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5F053D" w:rsidRPr="00F63CFA" w:rsidTr="005F053D">
        <w:trPr>
          <w:cantSplit/>
        </w:trPr>
        <w:tc>
          <w:tcPr>
            <w:tcW w:w="813" w:type="pct"/>
            <w:shd w:val="clear" w:color="auto" w:fill="A6A6A6"/>
            <w:vAlign w:val="center"/>
          </w:tcPr>
          <w:p w:rsidR="005F053D" w:rsidRPr="00F63CFA" w:rsidRDefault="005F053D" w:rsidP="005F053D">
            <w:pPr>
              <w:pStyle w:val="24"/>
              <w:jc w:val="center"/>
              <w:rPr>
                <w:rFonts w:ascii="Arial" w:hAnsi="Arial" w:cs="Arial"/>
                <w:color w:val="000000"/>
                <w:sz w:val="20"/>
                <w:szCs w:val="30"/>
              </w:rPr>
            </w:pPr>
            <w:bookmarkStart w:id="0" w:name="_GoBack"/>
            <w:bookmarkEnd w:id="0"/>
          </w:p>
          <w:p w:rsidR="005F053D" w:rsidRPr="00F63CFA" w:rsidRDefault="005F053D" w:rsidP="005F053D">
            <w:pPr>
              <w:jc w:val="center"/>
              <w:rPr>
                <w:rFonts w:ascii="Arial" w:hAnsi="Arial" w:cs="Arial"/>
                <w:b/>
                <w:bCs/>
                <w:color w:val="000000"/>
                <w:sz w:val="20"/>
                <w:szCs w:val="18"/>
              </w:rPr>
            </w:pPr>
            <w:r w:rsidRPr="00F63CFA">
              <w:rPr>
                <w:rFonts w:ascii="Arial" w:hAnsi="Arial" w:cs="Arial"/>
                <w:noProof/>
                <w:color w:val="000000"/>
                <w:sz w:val="20"/>
              </w:rPr>
              <w:drawing>
                <wp:inline distT="0" distB="0" distL="0" distR="0">
                  <wp:extent cx="767715" cy="993140"/>
                  <wp:effectExtent l="19050" t="0" r="0" b="0"/>
                  <wp:docPr id="11"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5F053D" w:rsidRPr="009B1C3C" w:rsidRDefault="005F053D" w:rsidP="005F053D">
            <w:pPr>
              <w:jc w:val="center"/>
              <w:rPr>
                <w:rFonts w:ascii="Arial" w:hAnsi="Arial" w:cs="Arial"/>
                <w:b/>
                <w:bCs/>
                <w:i/>
                <w:color w:val="000000"/>
                <w:sz w:val="56"/>
                <w:szCs w:val="56"/>
              </w:rPr>
            </w:pPr>
            <w:r w:rsidRPr="009B1C3C">
              <w:rPr>
                <w:rFonts w:ascii="Arial" w:hAnsi="Arial" w:cs="Arial"/>
                <w:b/>
                <w:bCs/>
                <w:i/>
                <w:color w:val="000000"/>
                <w:sz w:val="56"/>
                <w:szCs w:val="56"/>
              </w:rPr>
              <w:t>ПОСАДСКИЙ</w:t>
            </w:r>
          </w:p>
          <w:p w:rsidR="005F053D" w:rsidRPr="00F63CFA" w:rsidRDefault="005F053D" w:rsidP="005F053D">
            <w:pPr>
              <w:jc w:val="center"/>
              <w:rPr>
                <w:rFonts w:ascii="Arial" w:hAnsi="Arial" w:cs="Arial"/>
                <w:b/>
                <w:bCs/>
                <w:color w:val="000000"/>
                <w:sz w:val="20"/>
                <w:szCs w:val="28"/>
              </w:rPr>
            </w:pPr>
            <w:r w:rsidRPr="009B1C3C">
              <w:rPr>
                <w:rFonts w:ascii="Arial" w:hAnsi="Arial" w:cs="Arial"/>
                <w:b/>
                <w:bCs/>
                <w:i/>
                <w:color w:val="000000"/>
                <w:sz w:val="56"/>
                <w:szCs w:val="56"/>
              </w:rPr>
              <w:t>ВЕСТНИК</w:t>
            </w:r>
          </w:p>
        </w:tc>
        <w:tc>
          <w:tcPr>
            <w:tcW w:w="778" w:type="pct"/>
            <w:shd w:val="clear" w:color="auto" w:fill="A6A6A6"/>
            <w:vAlign w:val="center"/>
          </w:tcPr>
          <w:p w:rsidR="005F053D" w:rsidRPr="009B1C3C" w:rsidRDefault="005F053D" w:rsidP="005F053D">
            <w:pPr>
              <w:jc w:val="center"/>
              <w:rPr>
                <w:rFonts w:ascii="Arial" w:hAnsi="Arial" w:cs="Arial"/>
                <w:b/>
                <w:bCs/>
                <w:color w:val="000000"/>
                <w:sz w:val="28"/>
                <w:szCs w:val="28"/>
                <w:lang w:val="en-US"/>
              </w:rPr>
            </w:pPr>
            <w:r w:rsidRPr="009B1C3C">
              <w:rPr>
                <w:rFonts w:ascii="Arial" w:hAnsi="Arial" w:cs="Arial"/>
                <w:b/>
                <w:bCs/>
                <w:color w:val="000000"/>
                <w:sz w:val="28"/>
                <w:szCs w:val="28"/>
              </w:rPr>
              <w:t>2021</w:t>
            </w:r>
          </w:p>
          <w:p w:rsidR="005F053D" w:rsidRPr="009B1C3C" w:rsidRDefault="005F053D" w:rsidP="005F053D">
            <w:pPr>
              <w:jc w:val="center"/>
              <w:rPr>
                <w:rFonts w:ascii="Arial" w:hAnsi="Arial" w:cs="Arial"/>
                <w:b/>
                <w:bCs/>
                <w:color w:val="000000"/>
                <w:sz w:val="28"/>
                <w:szCs w:val="28"/>
              </w:rPr>
            </w:pPr>
            <w:r>
              <w:rPr>
                <w:rFonts w:ascii="Arial" w:hAnsi="Arial" w:cs="Arial"/>
                <w:b/>
                <w:bCs/>
                <w:color w:val="000000"/>
                <w:sz w:val="28"/>
                <w:szCs w:val="28"/>
              </w:rPr>
              <w:t>март</w:t>
            </w:r>
            <w:r w:rsidRPr="009B1C3C">
              <w:rPr>
                <w:rFonts w:ascii="Arial" w:hAnsi="Arial" w:cs="Arial"/>
                <w:b/>
                <w:bCs/>
                <w:color w:val="000000"/>
                <w:sz w:val="28"/>
                <w:szCs w:val="28"/>
              </w:rPr>
              <w:t xml:space="preserve">, </w:t>
            </w:r>
            <w:r>
              <w:rPr>
                <w:rFonts w:ascii="Arial" w:hAnsi="Arial" w:cs="Arial"/>
                <w:b/>
                <w:bCs/>
                <w:color w:val="000000"/>
                <w:sz w:val="28"/>
                <w:szCs w:val="28"/>
              </w:rPr>
              <w:t>1</w:t>
            </w:r>
            <w:r w:rsidRPr="009B1C3C">
              <w:rPr>
                <w:rFonts w:ascii="Arial" w:hAnsi="Arial" w:cs="Arial"/>
                <w:b/>
                <w:bCs/>
                <w:color w:val="000000"/>
                <w:sz w:val="28"/>
                <w:szCs w:val="28"/>
              </w:rPr>
              <w:t>,</w:t>
            </w:r>
          </w:p>
          <w:p w:rsidR="005F053D" w:rsidRPr="009B1C3C" w:rsidRDefault="005F053D" w:rsidP="005F053D">
            <w:pPr>
              <w:jc w:val="center"/>
              <w:rPr>
                <w:rFonts w:ascii="Arial" w:hAnsi="Arial" w:cs="Arial"/>
                <w:b/>
                <w:bCs/>
                <w:color w:val="000000"/>
                <w:sz w:val="28"/>
                <w:szCs w:val="28"/>
              </w:rPr>
            </w:pPr>
            <w:r w:rsidRPr="009B1C3C">
              <w:rPr>
                <w:rFonts w:ascii="Arial" w:hAnsi="Arial" w:cs="Arial"/>
                <w:b/>
                <w:bCs/>
                <w:color w:val="000000"/>
                <w:sz w:val="28"/>
                <w:szCs w:val="28"/>
              </w:rPr>
              <w:t>понедельник,</w:t>
            </w:r>
          </w:p>
          <w:p w:rsidR="005F053D" w:rsidRPr="00F63CFA" w:rsidRDefault="005F053D" w:rsidP="005F053D">
            <w:pPr>
              <w:jc w:val="center"/>
              <w:rPr>
                <w:rFonts w:ascii="Arial" w:hAnsi="Arial" w:cs="Arial"/>
                <w:b/>
                <w:bCs/>
                <w:color w:val="000000"/>
                <w:sz w:val="20"/>
                <w:szCs w:val="28"/>
                <w:lang w:val="en-US"/>
              </w:rPr>
            </w:pPr>
            <w:r w:rsidRPr="009B1C3C">
              <w:rPr>
                <w:rFonts w:ascii="Arial" w:hAnsi="Arial" w:cs="Arial"/>
                <w:b/>
                <w:bCs/>
                <w:color w:val="000000"/>
                <w:sz w:val="28"/>
                <w:szCs w:val="28"/>
              </w:rPr>
              <w:t xml:space="preserve">№ </w:t>
            </w:r>
            <w:r>
              <w:rPr>
                <w:rFonts w:ascii="Arial" w:hAnsi="Arial" w:cs="Arial"/>
                <w:b/>
                <w:bCs/>
                <w:color w:val="000000"/>
                <w:sz w:val="28"/>
                <w:szCs w:val="28"/>
              </w:rPr>
              <w:t>7</w:t>
            </w:r>
          </w:p>
        </w:tc>
      </w:tr>
    </w:tbl>
    <w:p w:rsidR="005247B1" w:rsidRPr="005C6F15" w:rsidRDefault="005247B1" w:rsidP="005C6F15">
      <w:pPr>
        <w:rPr>
          <w:rFonts w:ascii="Arial" w:hAnsi="Arial" w:cs="Arial"/>
          <w:color w:val="000000"/>
          <w:sz w:val="20"/>
        </w:rPr>
      </w:pPr>
    </w:p>
    <w:tbl>
      <w:tblPr>
        <w:tblW w:w="5000" w:type="pct"/>
        <w:tblLook w:val="0000"/>
      </w:tblPr>
      <w:tblGrid>
        <w:gridCol w:w="6539"/>
        <w:gridCol w:w="2226"/>
        <w:gridCol w:w="6590"/>
      </w:tblGrid>
      <w:tr w:rsidR="005247B1" w:rsidRPr="005C6F15" w:rsidTr="005F053D">
        <w:trPr>
          <w:cantSplit/>
        </w:trPr>
        <w:tc>
          <w:tcPr>
            <w:tcW w:w="2129" w:type="pct"/>
            <w:vAlign w:val="center"/>
          </w:tcPr>
          <w:p w:rsidR="005247B1" w:rsidRPr="005C6F15" w:rsidRDefault="005247B1" w:rsidP="005F053D">
            <w:pPr>
              <w:pStyle w:val="afc"/>
              <w:tabs>
                <w:tab w:val="left" w:pos="4285"/>
              </w:tabs>
              <w:jc w:val="center"/>
              <w:rPr>
                <w:rFonts w:ascii="Arial" w:hAnsi="Arial" w:cs="Arial"/>
                <w:bCs/>
                <w:noProof/>
                <w:color w:val="000000"/>
                <w:szCs w:val="22"/>
              </w:rPr>
            </w:pPr>
            <w:bookmarkStart w:id="1" w:name="sub_1000"/>
            <w:r w:rsidRPr="005C6F15">
              <w:rPr>
                <w:rFonts w:ascii="Arial" w:hAnsi="Arial" w:cs="Arial"/>
                <w:bCs/>
                <w:noProof/>
                <w:color w:val="000000"/>
                <w:szCs w:val="22"/>
              </w:rPr>
              <w:t>Ч</w:t>
            </w:r>
            <w:r w:rsidR="005C6F15" w:rsidRPr="005C6F15">
              <w:rPr>
                <w:rFonts w:ascii="Arial" w:hAnsi="Arial" w:cs="Arial"/>
                <w:bCs/>
                <w:noProof/>
                <w:color w:val="000000"/>
                <w:szCs w:val="22"/>
              </w:rPr>
              <w:t>Ă</w:t>
            </w:r>
            <w:r w:rsidRPr="005C6F15">
              <w:rPr>
                <w:rFonts w:ascii="Arial" w:hAnsi="Arial" w:cs="Arial"/>
                <w:bCs/>
                <w:noProof/>
                <w:color w:val="000000"/>
                <w:szCs w:val="22"/>
              </w:rPr>
              <w:t>ВАШ</w:t>
            </w:r>
            <w:r w:rsidR="007C0C8F" w:rsidRPr="005C6F15">
              <w:rPr>
                <w:rFonts w:ascii="Arial" w:hAnsi="Arial" w:cs="Arial"/>
                <w:bCs/>
                <w:noProof/>
                <w:color w:val="000000"/>
                <w:szCs w:val="22"/>
              </w:rPr>
              <w:t xml:space="preserve"> </w:t>
            </w:r>
            <w:r w:rsidRPr="005C6F15">
              <w:rPr>
                <w:rFonts w:ascii="Arial" w:hAnsi="Arial" w:cs="Arial"/>
                <w:bCs/>
                <w:noProof/>
                <w:color w:val="000000"/>
                <w:szCs w:val="22"/>
              </w:rPr>
              <w:t>РЕСПУБЛИКИ</w:t>
            </w:r>
          </w:p>
          <w:p w:rsidR="005247B1" w:rsidRPr="005C6F15" w:rsidRDefault="005247B1" w:rsidP="005F053D">
            <w:pPr>
              <w:pStyle w:val="afc"/>
              <w:tabs>
                <w:tab w:val="left" w:pos="4285"/>
              </w:tabs>
              <w:jc w:val="center"/>
              <w:rPr>
                <w:rFonts w:ascii="Arial" w:hAnsi="Arial" w:cs="Arial"/>
                <w:color w:val="000000"/>
                <w:szCs w:val="22"/>
              </w:rPr>
            </w:pPr>
            <w:r w:rsidRPr="005C6F15">
              <w:rPr>
                <w:rFonts w:ascii="Arial" w:hAnsi="Arial" w:cs="Arial"/>
                <w:caps/>
                <w:color w:val="000000"/>
                <w:szCs w:val="22"/>
              </w:rPr>
              <w:t>С</w:t>
            </w:r>
            <w:r w:rsidRPr="005C6F15">
              <w:rPr>
                <w:rFonts w:ascii="Arial" w:hAnsi="Arial" w:cs="Arial"/>
                <w:bCs/>
                <w:color w:val="000000"/>
                <w:szCs w:val="22"/>
              </w:rPr>
              <w:t>Ě</w:t>
            </w:r>
            <w:r w:rsidRPr="005C6F15">
              <w:rPr>
                <w:rFonts w:ascii="Arial" w:hAnsi="Arial" w:cs="Arial"/>
                <w:caps/>
                <w:color w:val="000000"/>
                <w:szCs w:val="22"/>
              </w:rPr>
              <w:t>нт</w:t>
            </w:r>
            <w:r w:rsidRPr="005C6F15">
              <w:rPr>
                <w:rFonts w:ascii="Arial" w:hAnsi="Arial" w:cs="Arial"/>
                <w:bCs/>
                <w:color w:val="000000"/>
                <w:szCs w:val="22"/>
              </w:rPr>
              <w:t>Ě</w:t>
            </w:r>
            <w:r w:rsidRPr="005C6F15">
              <w:rPr>
                <w:rFonts w:ascii="Arial" w:hAnsi="Arial" w:cs="Arial"/>
                <w:caps/>
                <w:color w:val="000000"/>
                <w:szCs w:val="22"/>
              </w:rPr>
              <w:t>рв</w:t>
            </w:r>
            <w:r w:rsidR="005C6F15" w:rsidRPr="005C6F15">
              <w:rPr>
                <w:rFonts w:ascii="Arial" w:hAnsi="Arial" w:cs="Arial"/>
                <w:bCs/>
                <w:noProof/>
                <w:color w:val="000000"/>
                <w:szCs w:val="22"/>
              </w:rPr>
              <w:t>Ă</w:t>
            </w:r>
            <w:r w:rsidRPr="005C6F15">
              <w:rPr>
                <w:rFonts w:ascii="Arial" w:hAnsi="Arial" w:cs="Arial"/>
                <w:caps/>
                <w:color w:val="000000"/>
                <w:szCs w:val="22"/>
              </w:rPr>
              <w:t>рри</w:t>
            </w:r>
            <w:r w:rsidR="007C0C8F" w:rsidRPr="005C6F15">
              <w:rPr>
                <w:rFonts w:ascii="Arial" w:hAnsi="Arial" w:cs="Arial"/>
                <w:bCs/>
                <w:color w:val="000000"/>
                <w:szCs w:val="22"/>
              </w:rPr>
              <w:t xml:space="preserve"> </w:t>
            </w:r>
            <w:r w:rsidRPr="005C6F15">
              <w:rPr>
                <w:rFonts w:ascii="Arial" w:hAnsi="Arial" w:cs="Arial"/>
                <w:bCs/>
                <w:color w:val="000000"/>
                <w:szCs w:val="22"/>
              </w:rPr>
              <w:t>РАЙОНĚ</w:t>
            </w:r>
          </w:p>
          <w:p w:rsidR="005247B1" w:rsidRPr="005C6F15" w:rsidRDefault="005247B1" w:rsidP="005F053D">
            <w:pPr>
              <w:pStyle w:val="afc"/>
              <w:tabs>
                <w:tab w:val="left" w:pos="4285"/>
              </w:tabs>
              <w:jc w:val="center"/>
              <w:rPr>
                <w:rFonts w:ascii="Arial" w:hAnsi="Arial" w:cs="Arial"/>
                <w:bCs/>
                <w:noProof/>
                <w:color w:val="000000"/>
                <w:szCs w:val="22"/>
              </w:rPr>
            </w:pPr>
            <w:r w:rsidRPr="005C6F15">
              <w:rPr>
                <w:rFonts w:ascii="Arial" w:hAnsi="Arial" w:cs="Arial"/>
                <w:bCs/>
                <w:noProof/>
                <w:color w:val="000000"/>
                <w:szCs w:val="22"/>
              </w:rPr>
              <w:t>УРХАС</w:t>
            </w:r>
            <w:r w:rsidR="007C0C8F" w:rsidRPr="005C6F15">
              <w:rPr>
                <w:rFonts w:ascii="Arial" w:hAnsi="Arial" w:cs="Arial"/>
                <w:bCs/>
                <w:noProof/>
                <w:color w:val="000000"/>
                <w:szCs w:val="22"/>
              </w:rPr>
              <w:t xml:space="preserve"> </w:t>
            </w:r>
            <w:r w:rsidRPr="005C6F15">
              <w:rPr>
                <w:rFonts w:ascii="Arial" w:hAnsi="Arial" w:cs="Arial"/>
                <w:bCs/>
                <w:noProof/>
                <w:color w:val="000000"/>
                <w:szCs w:val="22"/>
              </w:rPr>
              <w:t>КУШК</w:t>
            </w:r>
            <w:r w:rsidR="005C6F15" w:rsidRPr="005C6F15">
              <w:rPr>
                <w:rFonts w:ascii="Arial" w:hAnsi="Arial" w:cs="Arial"/>
                <w:bCs/>
                <w:noProof/>
                <w:color w:val="000000"/>
                <w:szCs w:val="22"/>
              </w:rPr>
              <w:t>Ă</w:t>
            </w:r>
            <w:r w:rsidR="007C0C8F" w:rsidRPr="005C6F15">
              <w:rPr>
                <w:rFonts w:ascii="Arial" w:hAnsi="Arial" w:cs="Arial"/>
                <w:bCs/>
                <w:noProof/>
                <w:color w:val="000000"/>
                <w:szCs w:val="22"/>
              </w:rPr>
              <w:t xml:space="preserve"> </w:t>
            </w:r>
            <w:r w:rsidRPr="005C6F15">
              <w:rPr>
                <w:rFonts w:ascii="Arial" w:hAnsi="Arial" w:cs="Arial"/>
                <w:bCs/>
                <w:noProof/>
                <w:color w:val="000000"/>
                <w:szCs w:val="22"/>
              </w:rPr>
              <w:t>ЯЛ</w:t>
            </w:r>
            <w:r w:rsidR="007C0C8F" w:rsidRPr="005C6F15">
              <w:rPr>
                <w:rFonts w:ascii="Arial" w:hAnsi="Arial" w:cs="Arial"/>
                <w:bCs/>
                <w:noProof/>
                <w:color w:val="000000"/>
                <w:szCs w:val="22"/>
              </w:rPr>
              <w:t xml:space="preserve"> </w:t>
            </w:r>
            <w:r w:rsidRPr="005C6F15">
              <w:rPr>
                <w:rFonts w:ascii="Arial" w:hAnsi="Arial" w:cs="Arial"/>
                <w:bCs/>
                <w:noProof/>
                <w:color w:val="000000"/>
                <w:szCs w:val="22"/>
              </w:rPr>
              <w:t>ПОСЕЛЕНИЙĚН</w:t>
            </w:r>
          </w:p>
          <w:p w:rsidR="001B0E28" w:rsidRPr="005C6F15" w:rsidRDefault="005247B1" w:rsidP="005F053D">
            <w:pPr>
              <w:pStyle w:val="afc"/>
              <w:tabs>
                <w:tab w:val="left" w:pos="4285"/>
              </w:tabs>
              <w:jc w:val="center"/>
              <w:rPr>
                <w:rStyle w:val="af6"/>
                <w:rFonts w:ascii="Arial" w:hAnsi="Arial" w:cs="Arial"/>
                <w:color w:val="000000"/>
                <w:szCs w:val="22"/>
              </w:rPr>
            </w:pPr>
            <w:r w:rsidRPr="005C6F15">
              <w:rPr>
                <w:rFonts w:ascii="Arial" w:hAnsi="Arial" w:cs="Arial"/>
                <w:bCs/>
                <w:noProof/>
                <w:color w:val="000000"/>
                <w:szCs w:val="22"/>
              </w:rPr>
              <w:t>АДМИНИСТРАЦИЙĚ</w:t>
            </w:r>
          </w:p>
          <w:p w:rsidR="001B0E28" w:rsidRPr="005C6F15" w:rsidRDefault="005247B1" w:rsidP="005F053D">
            <w:pPr>
              <w:pStyle w:val="afc"/>
              <w:tabs>
                <w:tab w:val="left" w:pos="4285"/>
              </w:tabs>
              <w:jc w:val="center"/>
              <w:rPr>
                <w:rStyle w:val="af6"/>
                <w:rFonts w:ascii="Arial" w:hAnsi="Arial" w:cs="Arial"/>
                <w:noProof/>
                <w:color w:val="000000"/>
                <w:szCs w:val="22"/>
              </w:rPr>
            </w:pPr>
            <w:r w:rsidRPr="005C6F15">
              <w:rPr>
                <w:rStyle w:val="af6"/>
                <w:rFonts w:ascii="Arial" w:hAnsi="Arial" w:cs="Arial"/>
                <w:noProof/>
                <w:color w:val="000000"/>
                <w:szCs w:val="22"/>
              </w:rPr>
              <w:t>ЙЫШ</w:t>
            </w:r>
            <w:r w:rsidR="005C6F15" w:rsidRPr="005C6F15">
              <w:rPr>
                <w:rStyle w:val="af6"/>
                <w:rFonts w:ascii="Arial" w:hAnsi="Arial" w:cs="Arial"/>
                <w:noProof/>
                <w:color w:val="000000"/>
                <w:szCs w:val="22"/>
              </w:rPr>
              <w:t>Ă</w:t>
            </w:r>
            <w:r w:rsidRPr="005C6F15">
              <w:rPr>
                <w:rStyle w:val="af6"/>
                <w:rFonts w:ascii="Arial" w:hAnsi="Arial" w:cs="Arial"/>
                <w:noProof/>
                <w:color w:val="000000"/>
                <w:szCs w:val="22"/>
              </w:rPr>
              <w:t>НУ</w:t>
            </w:r>
          </w:p>
          <w:p w:rsidR="005247B1" w:rsidRPr="005C6F15" w:rsidRDefault="007C0C8F" w:rsidP="005F053D">
            <w:pPr>
              <w:pStyle w:val="afc"/>
              <w:ind w:right="-35"/>
              <w:jc w:val="center"/>
              <w:rPr>
                <w:rFonts w:ascii="Arial" w:hAnsi="Arial" w:cs="Arial"/>
                <w:b/>
                <w:noProof/>
                <w:color w:val="000000"/>
                <w:szCs w:val="22"/>
              </w:rPr>
            </w:pPr>
            <w:r w:rsidRPr="005C6F15">
              <w:rPr>
                <w:rFonts w:ascii="Arial" w:hAnsi="Arial" w:cs="Arial"/>
                <w:b/>
                <w:noProof/>
                <w:color w:val="000000"/>
                <w:szCs w:val="22"/>
              </w:rPr>
              <w:t xml:space="preserve"> </w:t>
            </w:r>
            <w:r w:rsidR="005247B1" w:rsidRPr="005C6F15">
              <w:rPr>
                <w:rFonts w:ascii="Arial" w:hAnsi="Arial" w:cs="Arial"/>
                <w:b/>
                <w:noProof/>
                <w:color w:val="000000"/>
                <w:szCs w:val="22"/>
              </w:rPr>
              <w:t>2021.02.24</w:t>
            </w:r>
            <w:r w:rsidRPr="005C6F15">
              <w:rPr>
                <w:rFonts w:ascii="Arial" w:hAnsi="Arial" w:cs="Arial"/>
                <w:b/>
                <w:noProof/>
                <w:color w:val="000000"/>
                <w:szCs w:val="22"/>
              </w:rPr>
              <w:t xml:space="preserve"> </w:t>
            </w:r>
            <w:r w:rsidR="005247B1" w:rsidRPr="005C6F15">
              <w:rPr>
                <w:rFonts w:ascii="Arial" w:hAnsi="Arial" w:cs="Arial"/>
                <w:b/>
                <w:noProof/>
                <w:color w:val="000000"/>
                <w:szCs w:val="22"/>
              </w:rPr>
              <w:t>4</w:t>
            </w:r>
            <w:r w:rsidRPr="005C6F15">
              <w:rPr>
                <w:rFonts w:ascii="Arial" w:hAnsi="Arial" w:cs="Arial"/>
                <w:b/>
                <w:noProof/>
                <w:color w:val="000000"/>
                <w:szCs w:val="22"/>
              </w:rPr>
              <w:t xml:space="preserve"> </w:t>
            </w:r>
            <w:r w:rsidR="005247B1" w:rsidRPr="005C6F15">
              <w:rPr>
                <w:rFonts w:ascii="Arial" w:hAnsi="Arial" w:cs="Arial"/>
                <w:b/>
                <w:noProof/>
                <w:color w:val="000000"/>
                <w:szCs w:val="22"/>
              </w:rPr>
              <w:t>№</w:t>
            </w:r>
            <w:r w:rsidRPr="005C6F15">
              <w:rPr>
                <w:rFonts w:ascii="Arial" w:hAnsi="Arial" w:cs="Arial"/>
                <w:b/>
                <w:noProof/>
                <w:color w:val="000000"/>
                <w:szCs w:val="22"/>
              </w:rPr>
              <w:t xml:space="preserve"> </w:t>
            </w:r>
          </w:p>
          <w:p w:rsidR="005247B1" w:rsidRPr="005C6F15" w:rsidRDefault="005247B1" w:rsidP="005F053D">
            <w:pPr>
              <w:jc w:val="center"/>
              <w:rPr>
                <w:rFonts w:ascii="Arial" w:hAnsi="Arial" w:cs="Arial"/>
                <w:color w:val="000000"/>
                <w:sz w:val="20"/>
                <w:szCs w:val="22"/>
              </w:rPr>
            </w:pPr>
            <w:r w:rsidRPr="005C6F15">
              <w:rPr>
                <w:rFonts w:ascii="Arial" w:hAnsi="Arial" w:cs="Arial"/>
                <w:noProof/>
                <w:color w:val="000000"/>
                <w:sz w:val="20"/>
                <w:szCs w:val="22"/>
              </w:rPr>
              <w:t>Урхас</w:t>
            </w:r>
            <w:r w:rsidR="007C0C8F" w:rsidRPr="005C6F15">
              <w:rPr>
                <w:rFonts w:ascii="Arial" w:hAnsi="Arial" w:cs="Arial"/>
                <w:noProof/>
                <w:color w:val="000000"/>
                <w:sz w:val="20"/>
                <w:szCs w:val="22"/>
              </w:rPr>
              <w:t xml:space="preserve"> </w:t>
            </w:r>
            <w:r w:rsidRPr="005C6F15">
              <w:rPr>
                <w:rFonts w:ascii="Arial" w:hAnsi="Arial" w:cs="Arial"/>
                <w:noProof/>
                <w:color w:val="000000"/>
                <w:sz w:val="20"/>
                <w:szCs w:val="22"/>
              </w:rPr>
              <w:t>Кушка</w:t>
            </w:r>
            <w:r w:rsidR="007C0C8F" w:rsidRPr="005C6F15">
              <w:rPr>
                <w:rFonts w:ascii="Arial" w:hAnsi="Arial" w:cs="Arial"/>
                <w:noProof/>
                <w:color w:val="000000"/>
                <w:sz w:val="20"/>
                <w:szCs w:val="22"/>
              </w:rPr>
              <w:t xml:space="preserve"> </w:t>
            </w:r>
            <w:r w:rsidRPr="005C6F15">
              <w:rPr>
                <w:rFonts w:ascii="Arial" w:hAnsi="Arial" w:cs="Arial"/>
                <w:noProof/>
                <w:color w:val="000000"/>
                <w:sz w:val="20"/>
                <w:szCs w:val="22"/>
              </w:rPr>
              <w:t>сали</w:t>
            </w:r>
          </w:p>
        </w:tc>
        <w:tc>
          <w:tcPr>
            <w:tcW w:w="725" w:type="pct"/>
            <w:vAlign w:val="center"/>
          </w:tcPr>
          <w:p w:rsidR="005247B1" w:rsidRPr="005C6F15" w:rsidRDefault="005C527C" w:rsidP="005F053D">
            <w:pPr>
              <w:jc w:val="center"/>
              <w:rPr>
                <w:rFonts w:ascii="Arial" w:hAnsi="Arial" w:cs="Arial"/>
                <w:color w:val="000000"/>
                <w:sz w:val="20"/>
                <w:szCs w:val="22"/>
              </w:rPr>
            </w:pPr>
            <w:r w:rsidRPr="005C527C">
              <w:rPr>
                <w:rFonts w:ascii="Arial" w:hAnsi="Arial" w:cs="Arial"/>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Gerb-ch" style="width:57pt;height:57pt;visibility:visible">
                  <v:imagedata r:id="rId9" o:title="Gerb-ch"/>
                </v:shape>
              </w:pict>
            </w:r>
          </w:p>
        </w:tc>
        <w:tc>
          <w:tcPr>
            <w:tcW w:w="2146" w:type="pct"/>
            <w:vAlign w:val="center"/>
          </w:tcPr>
          <w:p w:rsidR="005247B1" w:rsidRPr="005C6F15" w:rsidRDefault="005247B1" w:rsidP="005F053D">
            <w:pPr>
              <w:pStyle w:val="afc"/>
              <w:jc w:val="center"/>
              <w:rPr>
                <w:rFonts w:ascii="Arial" w:hAnsi="Arial" w:cs="Arial"/>
                <w:bCs/>
                <w:color w:val="000000"/>
                <w:szCs w:val="22"/>
              </w:rPr>
            </w:pPr>
            <w:r w:rsidRPr="005C6F15">
              <w:rPr>
                <w:rFonts w:ascii="Arial" w:hAnsi="Arial" w:cs="Arial"/>
                <w:bCs/>
                <w:noProof/>
                <w:color w:val="000000"/>
                <w:szCs w:val="22"/>
              </w:rPr>
              <w:t>ЧУВАШСКАЯ</w:t>
            </w:r>
            <w:r w:rsidR="007C0C8F" w:rsidRPr="005C6F15">
              <w:rPr>
                <w:rFonts w:ascii="Arial" w:hAnsi="Arial" w:cs="Arial"/>
                <w:bCs/>
                <w:noProof/>
                <w:color w:val="000000"/>
                <w:szCs w:val="22"/>
              </w:rPr>
              <w:t xml:space="preserve"> </w:t>
            </w:r>
            <w:r w:rsidRPr="005C6F15">
              <w:rPr>
                <w:rFonts w:ascii="Arial" w:hAnsi="Arial" w:cs="Arial"/>
                <w:bCs/>
                <w:noProof/>
                <w:color w:val="000000"/>
                <w:szCs w:val="22"/>
              </w:rPr>
              <w:t>РЕСПУБЛИКА</w:t>
            </w:r>
            <w:r w:rsidRPr="005C6F15">
              <w:rPr>
                <w:rFonts w:ascii="Arial" w:hAnsi="Arial" w:cs="Arial"/>
                <w:bCs/>
                <w:noProof/>
                <w:color w:val="000000"/>
                <w:szCs w:val="22"/>
              </w:rPr>
              <w:br/>
            </w:r>
            <w:r w:rsidR="007C0C8F" w:rsidRPr="005C6F15">
              <w:rPr>
                <w:rStyle w:val="af6"/>
                <w:rFonts w:ascii="Arial" w:hAnsi="Arial" w:cs="Arial"/>
                <w:noProof/>
                <w:color w:val="000000"/>
                <w:szCs w:val="22"/>
              </w:rPr>
              <w:t xml:space="preserve"> </w:t>
            </w:r>
            <w:r w:rsidRPr="005C6F15">
              <w:rPr>
                <w:rFonts w:ascii="Arial" w:hAnsi="Arial" w:cs="Arial"/>
                <w:bCs/>
                <w:noProof/>
                <w:color w:val="000000"/>
                <w:szCs w:val="22"/>
              </w:rPr>
              <w:t>МАРИИНСКО-ПОСАДСКИЙ</w:t>
            </w:r>
            <w:r w:rsidR="007C0C8F" w:rsidRPr="005C6F15">
              <w:rPr>
                <w:rFonts w:ascii="Arial" w:hAnsi="Arial" w:cs="Arial"/>
                <w:bCs/>
                <w:noProof/>
                <w:color w:val="000000"/>
                <w:szCs w:val="22"/>
              </w:rPr>
              <w:t xml:space="preserve"> </w:t>
            </w:r>
            <w:r w:rsidRPr="005C6F15">
              <w:rPr>
                <w:rFonts w:ascii="Arial" w:hAnsi="Arial" w:cs="Arial"/>
                <w:bCs/>
                <w:noProof/>
                <w:color w:val="000000"/>
                <w:szCs w:val="22"/>
              </w:rPr>
              <w:t>РАЙОН</w:t>
            </w:r>
          </w:p>
          <w:p w:rsidR="005247B1" w:rsidRPr="005C6F15" w:rsidRDefault="005247B1" w:rsidP="005F053D">
            <w:pPr>
              <w:pStyle w:val="afc"/>
              <w:jc w:val="center"/>
              <w:rPr>
                <w:rFonts w:ascii="Arial" w:hAnsi="Arial" w:cs="Arial"/>
                <w:bCs/>
                <w:noProof/>
                <w:color w:val="000000"/>
                <w:szCs w:val="22"/>
              </w:rPr>
            </w:pPr>
            <w:r w:rsidRPr="005C6F15">
              <w:rPr>
                <w:rFonts w:ascii="Arial" w:hAnsi="Arial" w:cs="Arial"/>
                <w:bCs/>
                <w:noProof/>
                <w:color w:val="000000"/>
                <w:szCs w:val="22"/>
              </w:rPr>
              <w:t>АДМИНИСТРАЦИЯ</w:t>
            </w:r>
          </w:p>
          <w:p w:rsidR="005247B1" w:rsidRPr="005C6F15" w:rsidRDefault="005247B1" w:rsidP="005F053D">
            <w:pPr>
              <w:pStyle w:val="afc"/>
              <w:jc w:val="center"/>
              <w:rPr>
                <w:rFonts w:ascii="Arial" w:hAnsi="Arial" w:cs="Arial"/>
                <w:bCs/>
                <w:noProof/>
                <w:color w:val="000000"/>
                <w:szCs w:val="22"/>
              </w:rPr>
            </w:pPr>
            <w:r w:rsidRPr="005C6F15">
              <w:rPr>
                <w:rFonts w:ascii="Arial" w:hAnsi="Arial" w:cs="Arial"/>
                <w:bCs/>
                <w:noProof/>
                <w:color w:val="000000"/>
                <w:szCs w:val="22"/>
              </w:rPr>
              <w:t>ПЕРВОЧУРАШЕВСКОГО</w:t>
            </w:r>
          </w:p>
          <w:p w:rsidR="001B0E28" w:rsidRPr="005C6F15" w:rsidRDefault="005247B1" w:rsidP="005F053D">
            <w:pPr>
              <w:jc w:val="center"/>
              <w:rPr>
                <w:rFonts w:ascii="Arial" w:hAnsi="Arial" w:cs="Arial"/>
                <w:color w:val="000000"/>
                <w:sz w:val="20"/>
                <w:szCs w:val="22"/>
              </w:rPr>
            </w:pPr>
            <w:r w:rsidRPr="005C6F15">
              <w:rPr>
                <w:rFonts w:ascii="Arial" w:hAnsi="Arial" w:cs="Arial"/>
                <w:color w:val="000000"/>
                <w:sz w:val="20"/>
                <w:szCs w:val="22"/>
              </w:rPr>
              <w:t>СЕЛЬСКОГО</w:t>
            </w:r>
            <w:r w:rsidR="007C0C8F" w:rsidRPr="005C6F15">
              <w:rPr>
                <w:rFonts w:ascii="Arial" w:hAnsi="Arial" w:cs="Arial"/>
                <w:color w:val="000000"/>
                <w:sz w:val="20"/>
                <w:szCs w:val="22"/>
              </w:rPr>
              <w:t xml:space="preserve"> </w:t>
            </w:r>
            <w:r w:rsidRPr="005C6F15">
              <w:rPr>
                <w:rFonts w:ascii="Arial" w:hAnsi="Arial" w:cs="Arial"/>
                <w:color w:val="000000"/>
                <w:sz w:val="20"/>
                <w:szCs w:val="22"/>
              </w:rPr>
              <w:t>ПОСЕЛЕНИЯ</w:t>
            </w:r>
          </w:p>
          <w:p w:rsidR="001B0E28" w:rsidRPr="005C6F15" w:rsidRDefault="005247B1" w:rsidP="005F053D">
            <w:pPr>
              <w:pStyle w:val="afc"/>
              <w:jc w:val="center"/>
              <w:rPr>
                <w:rStyle w:val="af6"/>
                <w:rFonts w:ascii="Arial" w:hAnsi="Arial" w:cs="Arial"/>
                <w:color w:val="000000"/>
                <w:szCs w:val="22"/>
              </w:rPr>
            </w:pPr>
            <w:r w:rsidRPr="005C6F15">
              <w:rPr>
                <w:rStyle w:val="af6"/>
                <w:rFonts w:ascii="Arial" w:hAnsi="Arial" w:cs="Arial"/>
                <w:noProof/>
                <w:color w:val="000000"/>
                <w:szCs w:val="22"/>
              </w:rPr>
              <w:t>ПОСТАНОВЛЕНИЕ</w:t>
            </w:r>
          </w:p>
          <w:p w:rsidR="005247B1" w:rsidRPr="005C6F15" w:rsidRDefault="005247B1" w:rsidP="005F053D">
            <w:pPr>
              <w:pStyle w:val="afc"/>
              <w:jc w:val="center"/>
              <w:rPr>
                <w:rFonts w:ascii="Arial" w:hAnsi="Arial" w:cs="Arial"/>
                <w:b/>
                <w:color w:val="000000"/>
                <w:szCs w:val="22"/>
              </w:rPr>
            </w:pPr>
            <w:r w:rsidRPr="005C6F15">
              <w:rPr>
                <w:rFonts w:ascii="Arial" w:hAnsi="Arial" w:cs="Arial"/>
                <w:b/>
                <w:noProof/>
                <w:color w:val="000000"/>
                <w:szCs w:val="22"/>
              </w:rPr>
              <w:t>24.02.2021</w:t>
            </w:r>
            <w:r w:rsidR="007C0C8F" w:rsidRPr="005C6F15">
              <w:rPr>
                <w:rFonts w:ascii="Arial" w:hAnsi="Arial" w:cs="Arial"/>
                <w:b/>
                <w:noProof/>
                <w:color w:val="000000"/>
                <w:szCs w:val="22"/>
              </w:rPr>
              <w:t xml:space="preserve"> </w:t>
            </w:r>
            <w:r w:rsidRPr="005C6F15">
              <w:rPr>
                <w:rFonts w:ascii="Arial" w:hAnsi="Arial" w:cs="Arial"/>
                <w:b/>
                <w:noProof/>
                <w:color w:val="000000"/>
                <w:szCs w:val="22"/>
              </w:rPr>
              <w:t>№</w:t>
            </w:r>
            <w:r w:rsidR="007C0C8F" w:rsidRPr="005C6F15">
              <w:rPr>
                <w:rFonts w:ascii="Arial" w:hAnsi="Arial" w:cs="Arial"/>
                <w:b/>
                <w:noProof/>
                <w:color w:val="000000"/>
                <w:szCs w:val="22"/>
              </w:rPr>
              <w:t xml:space="preserve"> </w:t>
            </w:r>
            <w:r w:rsidRPr="005C6F15">
              <w:rPr>
                <w:rFonts w:ascii="Arial" w:hAnsi="Arial" w:cs="Arial"/>
                <w:b/>
                <w:noProof/>
                <w:color w:val="000000"/>
                <w:szCs w:val="22"/>
              </w:rPr>
              <w:t>4</w:t>
            </w:r>
          </w:p>
          <w:p w:rsidR="005247B1" w:rsidRPr="005C6F15" w:rsidRDefault="005247B1" w:rsidP="005F053D">
            <w:pPr>
              <w:jc w:val="center"/>
              <w:rPr>
                <w:rFonts w:ascii="Arial" w:hAnsi="Arial" w:cs="Arial"/>
                <w:b/>
                <w:bCs/>
                <w:color w:val="000000"/>
                <w:sz w:val="20"/>
                <w:szCs w:val="22"/>
              </w:rPr>
            </w:pPr>
            <w:r w:rsidRPr="005C6F15">
              <w:rPr>
                <w:rFonts w:ascii="Arial" w:hAnsi="Arial" w:cs="Arial"/>
                <w:noProof/>
                <w:color w:val="000000"/>
                <w:sz w:val="20"/>
                <w:szCs w:val="22"/>
              </w:rPr>
              <w:t>село</w:t>
            </w:r>
            <w:r w:rsidR="007C0C8F" w:rsidRPr="005C6F15">
              <w:rPr>
                <w:rFonts w:ascii="Arial" w:hAnsi="Arial" w:cs="Arial"/>
                <w:noProof/>
                <w:color w:val="000000"/>
                <w:sz w:val="20"/>
                <w:szCs w:val="22"/>
              </w:rPr>
              <w:t xml:space="preserve"> </w:t>
            </w:r>
            <w:r w:rsidRPr="005C6F15">
              <w:rPr>
                <w:rFonts w:ascii="Arial" w:hAnsi="Arial" w:cs="Arial"/>
                <w:noProof/>
                <w:color w:val="000000"/>
                <w:sz w:val="20"/>
                <w:szCs w:val="22"/>
              </w:rPr>
              <w:t>Первое</w:t>
            </w:r>
            <w:r w:rsidR="007C0C8F" w:rsidRPr="005C6F15">
              <w:rPr>
                <w:rFonts w:ascii="Arial" w:hAnsi="Arial" w:cs="Arial"/>
                <w:noProof/>
                <w:color w:val="000000"/>
                <w:sz w:val="20"/>
                <w:szCs w:val="22"/>
              </w:rPr>
              <w:t xml:space="preserve"> </w:t>
            </w:r>
            <w:r w:rsidRPr="005C6F15">
              <w:rPr>
                <w:rFonts w:ascii="Arial" w:hAnsi="Arial" w:cs="Arial"/>
                <w:noProof/>
                <w:color w:val="000000"/>
                <w:sz w:val="20"/>
                <w:szCs w:val="22"/>
              </w:rPr>
              <w:t>Чурашево</w:t>
            </w:r>
          </w:p>
        </w:tc>
      </w:tr>
      <w:bookmarkEnd w:id="1"/>
      <w:tr w:rsidR="005247B1" w:rsidRPr="005C6F15" w:rsidTr="005F053D">
        <w:tblPrEx>
          <w:tblLook w:val="01E0"/>
        </w:tblPrEx>
        <w:trPr>
          <w:cantSplit/>
        </w:trPr>
        <w:tc>
          <w:tcPr>
            <w:tcW w:w="5000" w:type="pct"/>
            <w:gridSpan w:val="3"/>
            <w:vAlign w:val="center"/>
          </w:tcPr>
          <w:p w:rsidR="005247B1" w:rsidRPr="005C6F15" w:rsidRDefault="005247B1" w:rsidP="005F053D">
            <w:pPr>
              <w:tabs>
                <w:tab w:val="left" w:pos="4962"/>
              </w:tabs>
              <w:suppressAutoHyphens/>
              <w:ind w:right="67"/>
              <w:jc w:val="center"/>
              <w:rPr>
                <w:rFonts w:ascii="Arial" w:hAnsi="Arial" w:cs="Arial"/>
                <w:b/>
                <w:iCs/>
                <w:color w:val="000000"/>
                <w:sz w:val="20"/>
              </w:rPr>
            </w:pPr>
            <w:r w:rsidRPr="005C6F15">
              <w:rPr>
                <w:rFonts w:ascii="Arial" w:hAnsi="Arial" w:cs="Arial"/>
                <w:b/>
                <w:iCs/>
                <w:color w:val="000000"/>
                <w:sz w:val="20"/>
              </w:rPr>
              <w:t>Об</w:t>
            </w:r>
            <w:r w:rsidR="007C0C8F" w:rsidRPr="005C6F15">
              <w:rPr>
                <w:rFonts w:ascii="Arial" w:hAnsi="Arial" w:cs="Arial"/>
                <w:b/>
                <w:iCs/>
                <w:color w:val="000000"/>
                <w:sz w:val="20"/>
              </w:rPr>
              <w:t xml:space="preserve"> </w:t>
            </w:r>
            <w:r w:rsidRPr="005C6F15">
              <w:rPr>
                <w:rFonts w:ascii="Arial" w:hAnsi="Arial" w:cs="Arial"/>
                <w:b/>
                <w:iCs/>
                <w:color w:val="000000"/>
                <w:sz w:val="20"/>
              </w:rPr>
              <w:t>утверждении</w:t>
            </w:r>
            <w:r w:rsidR="007C0C8F" w:rsidRPr="005C6F15">
              <w:rPr>
                <w:rFonts w:ascii="Arial" w:hAnsi="Arial" w:cs="Arial"/>
                <w:b/>
                <w:iCs/>
                <w:color w:val="000000"/>
                <w:sz w:val="20"/>
              </w:rPr>
              <w:t xml:space="preserve"> </w:t>
            </w:r>
            <w:r w:rsidRPr="005C6F15">
              <w:rPr>
                <w:rFonts w:ascii="Arial" w:hAnsi="Arial" w:cs="Arial"/>
                <w:b/>
                <w:iCs/>
                <w:color w:val="000000"/>
                <w:sz w:val="20"/>
              </w:rPr>
              <w:t>Порядка</w:t>
            </w:r>
            <w:r w:rsidR="007C0C8F" w:rsidRPr="005C6F15">
              <w:rPr>
                <w:rFonts w:ascii="Arial" w:hAnsi="Arial" w:cs="Arial"/>
                <w:b/>
                <w:iCs/>
                <w:color w:val="000000"/>
                <w:sz w:val="20"/>
              </w:rPr>
              <w:t xml:space="preserve"> </w:t>
            </w:r>
            <w:r w:rsidRPr="005C6F15">
              <w:rPr>
                <w:rFonts w:ascii="Arial" w:hAnsi="Arial" w:cs="Arial"/>
                <w:b/>
                <w:iCs/>
                <w:color w:val="000000"/>
                <w:sz w:val="20"/>
              </w:rPr>
              <w:t>определения</w:t>
            </w:r>
            <w:r w:rsidR="007C0C8F" w:rsidRPr="005C6F15">
              <w:rPr>
                <w:rFonts w:ascii="Arial" w:hAnsi="Arial" w:cs="Arial"/>
                <w:b/>
                <w:iCs/>
                <w:color w:val="000000"/>
                <w:sz w:val="20"/>
              </w:rPr>
              <w:t xml:space="preserve"> </w:t>
            </w:r>
            <w:r w:rsidRPr="005C6F15">
              <w:rPr>
                <w:rFonts w:ascii="Arial" w:hAnsi="Arial" w:cs="Arial"/>
                <w:b/>
                <w:iCs/>
                <w:color w:val="000000"/>
                <w:sz w:val="20"/>
              </w:rPr>
              <w:t>цены</w:t>
            </w:r>
            <w:r w:rsidR="007C0C8F" w:rsidRPr="005C6F15">
              <w:rPr>
                <w:rFonts w:ascii="Arial" w:hAnsi="Arial" w:cs="Arial"/>
                <w:b/>
                <w:iCs/>
                <w:color w:val="000000"/>
                <w:sz w:val="20"/>
              </w:rPr>
              <w:t xml:space="preserve"> </w:t>
            </w:r>
            <w:r w:rsidRPr="005C6F15">
              <w:rPr>
                <w:rFonts w:ascii="Arial" w:hAnsi="Arial" w:cs="Arial"/>
                <w:b/>
                <w:iCs/>
                <w:color w:val="000000"/>
                <w:sz w:val="20"/>
              </w:rPr>
              <w:t>земельных</w:t>
            </w:r>
            <w:r w:rsidR="007C0C8F" w:rsidRPr="005C6F15">
              <w:rPr>
                <w:rFonts w:ascii="Arial" w:hAnsi="Arial" w:cs="Arial"/>
                <w:b/>
                <w:iCs/>
                <w:color w:val="000000"/>
                <w:sz w:val="20"/>
              </w:rPr>
              <w:t xml:space="preserve"> </w:t>
            </w:r>
            <w:r w:rsidRPr="005C6F15">
              <w:rPr>
                <w:rFonts w:ascii="Arial" w:hAnsi="Arial" w:cs="Arial"/>
                <w:b/>
                <w:iCs/>
                <w:color w:val="000000"/>
                <w:sz w:val="20"/>
              </w:rPr>
              <w:t>участков,</w:t>
            </w:r>
            <w:r w:rsidR="007C0C8F" w:rsidRPr="005C6F15">
              <w:rPr>
                <w:rFonts w:ascii="Arial" w:hAnsi="Arial" w:cs="Arial"/>
                <w:b/>
                <w:iCs/>
                <w:color w:val="000000"/>
                <w:sz w:val="20"/>
              </w:rPr>
              <w:t xml:space="preserve"> </w:t>
            </w:r>
            <w:r w:rsidRPr="005C6F15">
              <w:rPr>
                <w:rFonts w:ascii="Arial" w:hAnsi="Arial" w:cs="Arial"/>
                <w:b/>
                <w:iCs/>
                <w:color w:val="000000"/>
                <w:sz w:val="20"/>
              </w:rPr>
              <w:t>находящихся</w:t>
            </w:r>
            <w:r w:rsidR="007C0C8F" w:rsidRPr="005C6F15">
              <w:rPr>
                <w:rFonts w:ascii="Arial" w:hAnsi="Arial" w:cs="Arial"/>
                <w:b/>
                <w:iCs/>
                <w:color w:val="000000"/>
                <w:sz w:val="20"/>
              </w:rPr>
              <w:t xml:space="preserve"> </w:t>
            </w:r>
            <w:r w:rsidRPr="005C6F15">
              <w:rPr>
                <w:rFonts w:ascii="Arial" w:hAnsi="Arial" w:cs="Arial"/>
                <w:b/>
                <w:iCs/>
                <w:color w:val="000000"/>
                <w:sz w:val="20"/>
              </w:rPr>
              <w:t>в</w:t>
            </w:r>
            <w:r w:rsidR="007C0C8F" w:rsidRPr="005C6F15">
              <w:rPr>
                <w:rFonts w:ascii="Arial" w:hAnsi="Arial" w:cs="Arial"/>
                <w:b/>
                <w:iCs/>
                <w:color w:val="000000"/>
                <w:sz w:val="20"/>
              </w:rPr>
              <w:t xml:space="preserve"> </w:t>
            </w:r>
            <w:r w:rsidRPr="005C6F15">
              <w:rPr>
                <w:rFonts w:ascii="Arial" w:hAnsi="Arial" w:cs="Arial"/>
                <w:b/>
                <w:iCs/>
                <w:color w:val="000000"/>
                <w:sz w:val="20"/>
              </w:rPr>
              <w:t>муниципальной</w:t>
            </w:r>
            <w:r w:rsidR="007C0C8F" w:rsidRPr="005C6F15">
              <w:rPr>
                <w:rFonts w:ascii="Arial" w:hAnsi="Arial" w:cs="Arial"/>
                <w:b/>
                <w:iCs/>
                <w:color w:val="000000"/>
                <w:sz w:val="20"/>
              </w:rPr>
              <w:t xml:space="preserve"> </w:t>
            </w:r>
            <w:r w:rsidRPr="005C6F15">
              <w:rPr>
                <w:rFonts w:ascii="Arial" w:hAnsi="Arial" w:cs="Arial"/>
                <w:b/>
                <w:iCs/>
                <w:color w:val="000000"/>
                <w:sz w:val="20"/>
              </w:rPr>
              <w:t>собственности</w:t>
            </w:r>
            <w:r w:rsidR="007C0C8F" w:rsidRPr="005C6F15">
              <w:rPr>
                <w:rFonts w:ascii="Arial" w:hAnsi="Arial" w:cs="Arial"/>
                <w:b/>
                <w:iCs/>
                <w:color w:val="000000"/>
                <w:sz w:val="20"/>
              </w:rPr>
              <w:t xml:space="preserve"> </w:t>
            </w:r>
            <w:r w:rsidRPr="005C6F15">
              <w:rPr>
                <w:rFonts w:ascii="Arial" w:hAnsi="Arial" w:cs="Arial"/>
                <w:b/>
                <w:iCs/>
                <w:color w:val="000000"/>
                <w:sz w:val="20"/>
              </w:rPr>
              <w:t>Первочурашевского</w:t>
            </w:r>
            <w:r w:rsidR="007C0C8F" w:rsidRPr="005C6F15">
              <w:rPr>
                <w:rFonts w:ascii="Arial" w:hAnsi="Arial" w:cs="Arial"/>
                <w:b/>
                <w:iCs/>
                <w:color w:val="000000"/>
                <w:sz w:val="20"/>
              </w:rPr>
              <w:t xml:space="preserve"> </w:t>
            </w:r>
            <w:r w:rsidRPr="005C6F15">
              <w:rPr>
                <w:rFonts w:ascii="Arial" w:hAnsi="Arial" w:cs="Arial"/>
                <w:b/>
                <w:iCs/>
                <w:color w:val="000000"/>
                <w:sz w:val="20"/>
              </w:rPr>
              <w:t>сельского</w:t>
            </w:r>
            <w:r w:rsidR="007C0C8F" w:rsidRPr="005C6F15">
              <w:rPr>
                <w:rFonts w:ascii="Arial" w:hAnsi="Arial" w:cs="Arial"/>
                <w:b/>
                <w:iCs/>
                <w:color w:val="000000"/>
                <w:sz w:val="20"/>
              </w:rPr>
              <w:t xml:space="preserve"> </w:t>
            </w:r>
            <w:r w:rsidRPr="005C6F15">
              <w:rPr>
                <w:rFonts w:ascii="Arial" w:hAnsi="Arial" w:cs="Arial"/>
                <w:b/>
                <w:iCs/>
                <w:color w:val="000000"/>
                <w:sz w:val="20"/>
              </w:rPr>
              <w:t>поселения</w:t>
            </w:r>
            <w:r w:rsidR="007C0C8F" w:rsidRPr="005C6F15">
              <w:rPr>
                <w:rFonts w:ascii="Arial" w:hAnsi="Arial" w:cs="Arial"/>
                <w:b/>
                <w:iCs/>
                <w:color w:val="000000"/>
                <w:sz w:val="20"/>
              </w:rPr>
              <w:t xml:space="preserve"> </w:t>
            </w:r>
            <w:r w:rsidRPr="005C6F15">
              <w:rPr>
                <w:rFonts w:ascii="Arial" w:hAnsi="Arial" w:cs="Arial"/>
                <w:b/>
                <w:iCs/>
                <w:color w:val="000000"/>
                <w:sz w:val="20"/>
              </w:rPr>
              <w:t>Мариинско-Посадского</w:t>
            </w:r>
            <w:r w:rsidR="007C0C8F" w:rsidRPr="005C6F15">
              <w:rPr>
                <w:rFonts w:ascii="Arial" w:hAnsi="Arial" w:cs="Arial"/>
                <w:b/>
                <w:iCs/>
                <w:color w:val="000000"/>
                <w:sz w:val="20"/>
              </w:rPr>
              <w:t xml:space="preserve"> </w:t>
            </w:r>
            <w:r w:rsidRPr="005C6F15">
              <w:rPr>
                <w:rFonts w:ascii="Arial" w:hAnsi="Arial" w:cs="Arial"/>
                <w:b/>
                <w:iCs/>
                <w:color w:val="000000"/>
                <w:sz w:val="20"/>
              </w:rPr>
              <w:t>района</w:t>
            </w:r>
            <w:r w:rsidR="007C0C8F" w:rsidRPr="005C6F15">
              <w:rPr>
                <w:rFonts w:ascii="Arial" w:hAnsi="Arial" w:cs="Arial"/>
                <w:b/>
                <w:iCs/>
                <w:color w:val="000000"/>
                <w:sz w:val="20"/>
              </w:rPr>
              <w:t xml:space="preserve"> </w:t>
            </w:r>
            <w:r w:rsidRPr="005C6F15">
              <w:rPr>
                <w:rFonts w:ascii="Arial" w:hAnsi="Arial" w:cs="Arial"/>
                <w:b/>
                <w:iCs/>
                <w:color w:val="000000"/>
                <w:sz w:val="20"/>
              </w:rPr>
              <w:t>Чувашской</w:t>
            </w:r>
            <w:r w:rsidR="007C0C8F" w:rsidRPr="005C6F15">
              <w:rPr>
                <w:rFonts w:ascii="Arial" w:hAnsi="Arial" w:cs="Arial"/>
                <w:b/>
                <w:iCs/>
                <w:color w:val="000000"/>
                <w:sz w:val="20"/>
              </w:rPr>
              <w:t xml:space="preserve"> </w:t>
            </w:r>
            <w:r w:rsidRPr="005C6F15">
              <w:rPr>
                <w:rFonts w:ascii="Arial" w:hAnsi="Arial" w:cs="Arial"/>
                <w:b/>
                <w:iCs/>
                <w:color w:val="000000"/>
                <w:sz w:val="20"/>
              </w:rPr>
              <w:t>Республики</w:t>
            </w:r>
            <w:r w:rsidR="007C0C8F" w:rsidRPr="005C6F15">
              <w:rPr>
                <w:rFonts w:ascii="Arial" w:hAnsi="Arial" w:cs="Arial"/>
                <w:b/>
                <w:iCs/>
                <w:color w:val="000000"/>
                <w:sz w:val="20"/>
              </w:rPr>
              <w:t xml:space="preserve"> </w:t>
            </w:r>
            <w:r w:rsidRPr="005C6F15">
              <w:rPr>
                <w:rFonts w:ascii="Arial" w:hAnsi="Arial" w:cs="Arial"/>
                <w:b/>
                <w:iCs/>
                <w:color w:val="000000"/>
                <w:sz w:val="20"/>
              </w:rPr>
              <w:t>при</w:t>
            </w:r>
            <w:r w:rsidR="007C0C8F" w:rsidRPr="005C6F15">
              <w:rPr>
                <w:rFonts w:ascii="Arial" w:hAnsi="Arial" w:cs="Arial"/>
                <w:b/>
                <w:iCs/>
                <w:color w:val="000000"/>
                <w:sz w:val="20"/>
              </w:rPr>
              <w:t xml:space="preserve"> </w:t>
            </w:r>
            <w:r w:rsidRPr="005C6F15">
              <w:rPr>
                <w:rFonts w:ascii="Arial" w:hAnsi="Arial" w:cs="Arial"/>
                <w:b/>
                <w:iCs/>
                <w:color w:val="000000"/>
                <w:sz w:val="20"/>
              </w:rPr>
              <w:t>заключении</w:t>
            </w:r>
            <w:r w:rsidR="007C0C8F" w:rsidRPr="005C6F15">
              <w:rPr>
                <w:rFonts w:ascii="Arial" w:hAnsi="Arial" w:cs="Arial"/>
                <w:b/>
                <w:iCs/>
                <w:color w:val="000000"/>
                <w:sz w:val="20"/>
              </w:rPr>
              <w:t xml:space="preserve"> </w:t>
            </w:r>
            <w:r w:rsidRPr="005C6F15">
              <w:rPr>
                <w:rFonts w:ascii="Arial" w:hAnsi="Arial" w:cs="Arial"/>
                <w:b/>
                <w:iCs/>
                <w:color w:val="000000"/>
                <w:sz w:val="20"/>
              </w:rPr>
              <w:t>договора</w:t>
            </w:r>
            <w:r w:rsidR="007C0C8F" w:rsidRPr="005C6F15">
              <w:rPr>
                <w:rFonts w:ascii="Arial" w:hAnsi="Arial" w:cs="Arial"/>
                <w:b/>
                <w:iCs/>
                <w:color w:val="000000"/>
                <w:sz w:val="20"/>
              </w:rPr>
              <w:t xml:space="preserve"> </w:t>
            </w:r>
            <w:r w:rsidRPr="005C6F15">
              <w:rPr>
                <w:rFonts w:ascii="Arial" w:hAnsi="Arial" w:cs="Arial"/>
                <w:b/>
                <w:iCs/>
                <w:color w:val="000000"/>
                <w:sz w:val="20"/>
              </w:rPr>
              <w:t>купли-продажи</w:t>
            </w:r>
            <w:r w:rsidR="007C0C8F" w:rsidRPr="005C6F15">
              <w:rPr>
                <w:rFonts w:ascii="Arial" w:hAnsi="Arial" w:cs="Arial"/>
                <w:b/>
                <w:iCs/>
                <w:color w:val="000000"/>
                <w:sz w:val="20"/>
              </w:rPr>
              <w:t xml:space="preserve"> </w:t>
            </w:r>
            <w:r w:rsidRPr="005C6F15">
              <w:rPr>
                <w:rFonts w:ascii="Arial" w:hAnsi="Arial" w:cs="Arial"/>
                <w:b/>
                <w:iCs/>
                <w:color w:val="000000"/>
                <w:sz w:val="20"/>
              </w:rPr>
              <w:t>земельного</w:t>
            </w:r>
            <w:r w:rsidR="007C0C8F" w:rsidRPr="005C6F15">
              <w:rPr>
                <w:rFonts w:ascii="Arial" w:hAnsi="Arial" w:cs="Arial"/>
                <w:b/>
                <w:iCs/>
                <w:color w:val="000000"/>
                <w:sz w:val="20"/>
              </w:rPr>
              <w:t xml:space="preserve"> </w:t>
            </w:r>
            <w:r w:rsidRPr="005C6F15">
              <w:rPr>
                <w:rFonts w:ascii="Arial" w:hAnsi="Arial" w:cs="Arial"/>
                <w:b/>
                <w:iCs/>
                <w:color w:val="000000"/>
                <w:sz w:val="20"/>
              </w:rPr>
              <w:t>участка,</w:t>
            </w:r>
            <w:r w:rsidR="007C0C8F" w:rsidRPr="005C6F15">
              <w:rPr>
                <w:rFonts w:ascii="Arial" w:hAnsi="Arial" w:cs="Arial"/>
                <w:b/>
                <w:iCs/>
                <w:color w:val="000000"/>
                <w:sz w:val="20"/>
              </w:rPr>
              <w:t xml:space="preserve"> </w:t>
            </w:r>
            <w:r w:rsidRPr="005C6F15">
              <w:rPr>
                <w:rFonts w:ascii="Arial" w:hAnsi="Arial" w:cs="Arial"/>
                <w:b/>
                <w:iCs/>
                <w:color w:val="000000"/>
                <w:sz w:val="20"/>
              </w:rPr>
              <w:t>без</w:t>
            </w:r>
            <w:r w:rsidR="007C0C8F" w:rsidRPr="005C6F15">
              <w:rPr>
                <w:rFonts w:ascii="Arial" w:hAnsi="Arial" w:cs="Arial"/>
                <w:b/>
                <w:iCs/>
                <w:color w:val="000000"/>
                <w:sz w:val="20"/>
              </w:rPr>
              <w:t xml:space="preserve"> </w:t>
            </w:r>
            <w:r w:rsidRPr="005C6F15">
              <w:rPr>
                <w:rFonts w:ascii="Arial" w:hAnsi="Arial" w:cs="Arial"/>
                <w:b/>
                <w:iCs/>
                <w:color w:val="000000"/>
                <w:sz w:val="20"/>
              </w:rPr>
              <w:t>проведения</w:t>
            </w:r>
            <w:r w:rsidR="007C0C8F" w:rsidRPr="005C6F15">
              <w:rPr>
                <w:rFonts w:ascii="Arial" w:hAnsi="Arial" w:cs="Arial"/>
                <w:b/>
                <w:iCs/>
                <w:color w:val="000000"/>
                <w:sz w:val="20"/>
              </w:rPr>
              <w:t xml:space="preserve"> </w:t>
            </w:r>
            <w:r w:rsidRPr="005C6F15">
              <w:rPr>
                <w:rFonts w:ascii="Arial" w:hAnsi="Arial" w:cs="Arial"/>
                <w:b/>
                <w:iCs/>
                <w:color w:val="000000"/>
                <w:sz w:val="20"/>
              </w:rPr>
              <w:t>торгов</w:t>
            </w:r>
          </w:p>
        </w:tc>
      </w:tr>
    </w:tbl>
    <w:p w:rsidR="005247B1" w:rsidRPr="005C6F15" w:rsidRDefault="005247B1" w:rsidP="005C6F15">
      <w:pPr>
        <w:pStyle w:val="a7"/>
        <w:rPr>
          <w:rFonts w:ascii="Arial" w:hAnsi="Arial" w:cs="Arial"/>
          <w:color w:val="000000"/>
          <w:lang w:val="ru-RU"/>
        </w:rPr>
      </w:pPr>
    </w:p>
    <w:p w:rsidR="001B0E28" w:rsidRPr="005C6F15" w:rsidRDefault="005247B1" w:rsidP="005C6F15">
      <w:pPr>
        <w:pStyle w:val="a7"/>
        <w:ind w:firstLine="567"/>
        <w:rPr>
          <w:rFonts w:ascii="Arial" w:hAnsi="Arial" w:cs="Arial"/>
          <w:color w:val="000000"/>
          <w:lang w:val="ru-RU"/>
        </w:rPr>
      </w:pP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соответствии</w:t>
      </w:r>
      <w:r w:rsidR="007C0C8F" w:rsidRPr="005C6F15">
        <w:rPr>
          <w:rFonts w:ascii="Arial" w:hAnsi="Arial" w:cs="Arial"/>
          <w:color w:val="000000"/>
          <w:lang w:val="ru-RU"/>
        </w:rPr>
        <w:t xml:space="preserve"> </w:t>
      </w:r>
      <w:r w:rsidRPr="005C6F15">
        <w:rPr>
          <w:rFonts w:ascii="Arial" w:hAnsi="Arial" w:cs="Arial"/>
          <w:color w:val="000000"/>
          <w:lang w:val="ru-RU"/>
        </w:rPr>
        <w:t>с</w:t>
      </w:r>
      <w:r w:rsidR="007C0C8F" w:rsidRPr="005C6F15">
        <w:rPr>
          <w:rFonts w:ascii="Arial" w:hAnsi="Arial" w:cs="Arial"/>
          <w:color w:val="000000"/>
          <w:lang w:val="ru-RU"/>
        </w:rPr>
        <w:t xml:space="preserve"> </w:t>
      </w:r>
      <w:r w:rsidRPr="005C6F15">
        <w:rPr>
          <w:rFonts w:ascii="Arial" w:hAnsi="Arial" w:cs="Arial"/>
          <w:color w:val="000000"/>
          <w:lang w:val="ru-RU"/>
        </w:rPr>
        <w:t>пунктами</w:t>
      </w:r>
      <w:r w:rsidR="007C0C8F" w:rsidRPr="005C6F15">
        <w:rPr>
          <w:rFonts w:ascii="Arial" w:hAnsi="Arial" w:cs="Arial"/>
          <w:color w:val="000000"/>
          <w:lang w:val="ru-RU"/>
        </w:rPr>
        <w:t xml:space="preserve"> </w:t>
      </w:r>
      <w:r w:rsidRPr="005C6F15">
        <w:rPr>
          <w:rFonts w:ascii="Arial" w:hAnsi="Arial" w:cs="Arial"/>
          <w:color w:val="000000"/>
          <w:lang w:val="ru-RU"/>
        </w:rPr>
        <w:t>2.3,</w:t>
      </w:r>
      <w:r w:rsidR="007C0C8F" w:rsidRPr="005C6F15">
        <w:rPr>
          <w:rFonts w:ascii="Arial" w:hAnsi="Arial" w:cs="Arial"/>
          <w:color w:val="000000"/>
          <w:lang w:val="ru-RU"/>
        </w:rPr>
        <w:t xml:space="preserve"> </w:t>
      </w:r>
      <w:r w:rsidRPr="005C6F15">
        <w:rPr>
          <w:rFonts w:ascii="Arial" w:hAnsi="Arial" w:cs="Arial"/>
          <w:color w:val="000000"/>
          <w:lang w:val="ru-RU"/>
        </w:rPr>
        <w:t>2.4</w:t>
      </w:r>
      <w:r w:rsidR="007C0C8F" w:rsidRPr="005C6F15">
        <w:rPr>
          <w:rFonts w:ascii="Arial" w:hAnsi="Arial" w:cs="Arial"/>
          <w:color w:val="000000"/>
          <w:lang w:val="ru-RU"/>
        </w:rPr>
        <w:t xml:space="preserve"> </w:t>
      </w:r>
      <w:r w:rsidRPr="005C6F15">
        <w:rPr>
          <w:rFonts w:ascii="Arial" w:hAnsi="Arial" w:cs="Arial"/>
          <w:color w:val="000000"/>
          <w:lang w:val="ru-RU"/>
        </w:rPr>
        <w:t>Постановления</w:t>
      </w:r>
      <w:r w:rsidR="007C0C8F" w:rsidRPr="005C6F15">
        <w:rPr>
          <w:rFonts w:ascii="Arial" w:hAnsi="Arial" w:cs="Arial"/>
          <w:color w:val="000000"/>
          <w:lang w:val="ru-RU"/>
        </w:rPr>
        <w:t xml:space="preserve"> </w:t>
      </w:r>
      <w:r w:rsidRPr="005C6F15">
        <w:rPr>
          <w:rFonts w:ascii="Arial" w:hAnsi="Arial" w:cs="Arial"/>
          <w:color w:val="000000"/>
          <w:lang w:val="ru-RU"/>
        </w:rPr>
        <w:t>Кабинета</w:t>
      </w:r>
      <w:r w:rsidR="007C0C8F" w:rsidRPr="005C6F15">
        <w:rPr>
          <w:rFonts w:ascii="Arial" w:hAnsi="Arial" w:cs="Arial"/>
          <w:color w:val="000000"/>
          <w:lang w:val="ru-RU"/>
        </w:rPr>
        <w:t xml:space="preserve"> </w:t>
      </w:r>
      <w:r w:rsidRPr="005C6F15">
        <w:rPr>
          <w:rFonts w:ascii="Arial" w:hAnsi="Arial" w:cs="Arial"/>
          <w:color w:val="000000"/>
          <w:lang w:val="ru-RU"/>
        </w:rPr>
        <w:t>Министров</w:t>
      </w:r>
      <w:r w:rsidR="007C0C8F" w:rsidRPr="005C6F15">
        <w:rPr>
          <w:rFonts w:ascii="Arial" w:hAnsi="Arial" w:cs="Arial"/>
          <w:color w:val="000000"/>
          <w:lang w:val="ru-RU"/>
        </w:rPr>
        <w:t xml:space="preserve"> </w:t>
      </w:r>
      <w:r w:rsidRPr="005C6F15">
        <w:rPr>
          <w:rFonts w:ascii="Arial" w:hAnsi="Arial" w:cs="Arial"/>
          <w:color w:val="000000"/>
          <w:lang w:val="ru-RU"/>
        </w:rPr>
        <w:t>Чувашской</w:t>
      </w:r>
      <w:r w:rsidR="007C0C8F" w:rsidRPr="005C6F15">
        <w:rPr>
          <w:rFonts w:ascii="Arial" w:hAnsi="Arial" w:cs="Arial"/>
          <w:color w:val="000000"/>
          <w:lang w:val="ru-RU"/>
        </w:rPr>
        <w:t xml:space="preserve"> </w:t>
      </w:r>
      <w:r w:rsidRPr="005C6F15">
        <w:rPr>
          <w:rFonts w:ascii="Arial" w:hAnsi="Arial" w:cs="Arial"/>
          <w:color w:val="000000"/>
          <w:lang w:val="ru-RU"/>
        </w:rPr>
        <w:t>Республики</w:t>
      </w:r>
      <w:r w:rsidR="007C0C8F" w:rsidRPr="005C6F15">
        <w:rPr>
          <w:rFonts w:ascii="Arial" w:hAnsi="Arial" w:cs="Arial"/>
          <w:color w:val="000000"/>
          <w:lang w:val="ru-RU"/>
        </w:rPr>
        <w:t xml:space="preserve"> </w:t>
      </w:r>
      <w:r w:rsidRPr="005C6F15">
        <w:rPr>
          <w:rFonts w:ascii="Arial" w:hAnsi="Arial" w:cs="Arial"/>
          <w:color w:val="000000"/>
          <w:lang w:val="ru-RU"/>
        </w:rPr>
        <w:t>от</w:t>
      </w:r>
      <w:r w:rsidR="007C0C8F" w:rsidRPr="005C6F15">
        <w:rPr>
          <w:rFonts w:ascii="Arial" w:hAnsi="Arial" w:cs="Arial"/>
          <w:color w:val="000000"/>
          <w:lang w:val="ru-RU"/>
        </w:rPr>
        <w:t xml:space="preserve"> </w:t>
      </w:r>
      <w:r w:rsidRPr="005C6F15">
        <w:rPr>
          <w:rFonts w:ascii="Arial" w:hAnsi="Arial" w:cs="Arial"/>
          <w:color w:val="000000"/>
          <w:lang w:val="ru-RU"/>
        </w:rPr>
        <w:t>26</w:t>
      </w:r>
      <w:r w:rsidR="007C0C8F" w:rsidRPr="005C6F15">
        <w:rPr>
          <w:rFonts w:ascii="Arial" w:hAnsi="Arial" w:cs="Arial"/>
          <w:color w:val="000000"/>
          <w:lang w:val="ru-RU"/>
        </w:rPr>
        <w:t xml:space="preserve"> </w:t>
      </w:r>
      <w:r w:rsidRPr="005C6F15">
        <w:rPr>
          <w:rFonts w:ascii="Arial" w:hAnsi="Arial" w:cs="Arial"/>
          <w:color w:val="000000"/>
          <w:lang w:val="ru-RU"/>
        </w:rPr>
        <w:t>октября</w:t>
      </w:r>
      <w:r w:rsidR="007C0C8F" w:rsidRPr="005C6F15">
        <w:rPr>
          <w:rFonts w:ascii="Arial" w:hAnsi="Arial" w:cs="Arial"/>
          <w:color w:val="000000"/>
          <w:lang w:val="ru-RU"/>
        </w:rPr>
        <w:t xml:space="preserve"> </w:t>
      </w:r>
      <w:r w:rsidRPr="005C6F15">
        <w:rPr>
          <w:rFonts w:ascii="Arial" w:hAnsi="Arial" w:cs="Arial"/>
          <w:color w:val="000000"/>
          <w:lang w:val="ru-RU"/>
        </w:rPr>
        <w:t>2007</w:t>
      </w:r>
      <w:r w:rsidR="007C0C8F" w:rsidRPr="005C6F15">
        <w:rPr>
          <w:rFonts w:ascii="Arial" w:hAnsi="Arial" w:cs="Arial"/>
          <w:color w:val="000000"/>
          <w:lang w:val="ru-RU"/>
        </w:rPr>
        <w:t xml:space="preserve"> </w:t>
      </w:r>
      <w:r w:rsidRPr="005C6F15">
        <w:rPr>
          <w:rFonts w:ascii="Arial" w:hAnsi="Arial" w:cs="Arial"/>
          <w:color w:val="000000"/>
          <w:lang w:val="ru-RU"/>
        </w:rPr>
        <w:t>г.</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269</w:t>
      </w:r>
      <w:r w:rsidR="007C0C8F" w:rsidRPr="005C6F15">
        <w:rPr>
          <w:rFonts w:ascii="Arial" w:hAnsi="Arial" w:cs="Arial"/>
          <w:color w:val="000000"/>
          <w:lang w:val="ru-RU"/>
        </w:rPr>
        <w:t xml:space="preserve"> </w:t>
      </w:r>
      <w:r w:rsidRPr="005C6F15">
        <w:rPr>
          <w:rFonts w:ascii="Arial" w:hAnsi="Arial" w:cs="Arial"/>
          <w:color w:val="000000"/>
          <w:lang w:val="ru-RU"/>
        </w:rPr>
        <w:t>"О</w:t>
      </w:r>
      <w:r w:rsidR="007C0C8F" w:rsidRPr="005C6F15">
        <w:rPr>
          <w:rFonts w:ascii="Arial" w:hAnsi="Arial" w:cs="Arial"/>
          <w:color w:val="000000"/>
          <w:lang w:val="ru-RU"/>
        </w:rPr>
        <w:t xml:space="preserve"> </w:t>
      </w:r>
      <w:r w:rsidRPr="005C6F15">
        <w:rPr>
          <w:rFonts w:ascii="Arial" w:hAnsi="Arial" w:cs="Arial"/>
          <w:color w:val="000000"/>
          <w:lang w:val="ru-RU"/>
        </w:rPr>
        <w:t>размерах</w:t>
      </w:r>
      <w:r w:rsidR="007C0C8F" w:rsidRPr="005C6F15">
        <w:rPr>
          <w:rFonts w:ascii="Arial" w:hAnsi="Arial" w:cs="Arial"/>
          <w:color w:val="000000"/>
          <w:lang w:val="ru-RU"/>
        </w:rPr>
        <w:t xml:space="preserve"> </w:t>
      </w:r>
      <w:r w:rsidRPr="005C6F15">
        <w:rPr>
          <w:rFonts w:ascii="Arial" w:hAnsi="Arial" w:cs="Arial"/>
          <w:color w:val="000000"/>
          <w:lang w:val="ru-RU"/>
        </w:rPr>
        <w:t>платы</w:t>
      </w:r>
      <w:r w:rsidR="007C0C8F" w:rsidRPr="005C6F15">
        <w:rPr>
          <w:rFonts w:ascii="Arial" w:hAnsi="Arial" w:cs="Arial"/>
          <w:color w:val="000000"/>
          <w:lang w:val="ru-RU"/>
        </w:rPr>
        <w:t xml:space="preserve"> </w:t>
      </w:r>
      <w:r w:rsidRPr="005C6F15">
        <w:rPr>
          <w:rFonts w:ascii="Arial" w:hAnsi="Arial" w:cs="Arial"/>
          <w:color w:val="000000"/>
          <w:lang w:val="ru-RU"/>
        </w:rPr>
        <w:t>за</w:t>
      </w:r>
      <w:r w:rsidR="007C0C8F" w:rsidRPr="005C6F15">
        <w:rPr>
          <w:rFonts w:ascii="Arial" w:hAnsi="Arial" w:cs="Arial"/>
          <w:color w:val="000000"/>
          <w:lang w:val="ru-RU"/>
        </w:rPr>
        <w:t xml:space="preserve"> </w:t>
      </w:r>
      <w:r w:rsidRPr="005C6F15">
        <w:rPr>
          <w:rFonts w:ascii="Arial" w:hAnsi="Arial" w:cs="Arial"/>
          <w:color w:val="000000"/>
          <w:lang w:val="ru-RU"/>
        </w:rPr>
        <w:t>землю"</w:t>
      </w:r>
      <w:r w:rsidR="007C0C8F" w:rsidRPr="005C6F15">
        <w:rPr>
          <w:rFonts w:ascii="Arial" w:hAnsi="Arial" w:cs="Arial"/>
          <w:color w:val="000000"/>
          <w:lang w:val="ru-RU"/>
        </w:rPr>
        <w:t xml:space="preserve"> </w:t>
      </w:r>
      <w:r w:rsidRPr="005C6F15">
        <w:rPr>
          <w:rFonts w:ascii="Arial" w:hAnsi="Arial" w:cs="Arial"/>
          <w:b w:val="0"/>
          <w:color w:val="000000"/>
          <w:lang w:val="ru-RU"/>
        </w:rPr>
        <w:t>(</w:t>
      </w:r>
      <w:r w:rsidRPr="005C6F15">
        <w:rPr>
          <w:rFonts w:ascii="Arial" w:hAnsi="Arial" w:cs="Arial"/>
          <w:color w:val="000000"/>
          <w:lang w:val="ru-RU"/>
        </w:rPr>
        <w:t>с</w:t>
      </w:r>
      <w:r w:rsidR="007C0C8F" w:rsidRPr="005C6F15">
        <w:rPr>
          <w:rFonts w:ascii="Arial" w:hAnsi="Arial" w:cs="Arial"/>
          <w:color w:val="000000"/>
          <w:lang w:val="ru-RU"/>
        </w:rPr>
        <w:t xml:space="preserve"> </w:t>
      </w:r>
      <w:r w:rsidRPr="005C6F15">
        <w:rPr>
          <w:rFonts w:ascii="Arial" w:hAnsi="Arial" w:cs="Arial"/>
          <w:color w:val="000000"/>
          <w:lang w:val="ru-RU"/>
        </w:rPr>
        <w:t>изменениями</w:t>
      </w:r>
      <w:r w:rsidR="007C0C8F" w:rsidRPr="005C6F15">
        <w:rPr>
          <w:rFonts w:ascii="Arial" w:hAnsi="Arial" w:cs="Arial"/>
          <w:color w:val="000000"/>
          <w:lang w:val="ru-RU"/>
        </w:rPr>
        <w:t xml:space="preserve"> </w:t>
      </w:r>
      <w:r w:rsidRPr="005C6F15">
        <w:rPr>
          <w:rFonts w:ascii="Arial" w:hAnsi="Arial" w:cs="Arial"/>
          <w:color w:val="000000"/>
          <w:lang w:val="ru-RU"/>
        </w:rPr>
        <w:t>от</w:t>
      </w:r>
      <w:r w:rsidR="007C0C8F" w:rsidRPr="005C6F15">
        <w:rPr>
          <w:rFonts w:ascii="Arial" w:hAnsi="Arial" w:cs="Arial"/>
          <w:color w:val="000000"/>
          <w:lang w:val="ru-RU"/>
        </w:rPr>
        <w:t xml:space="preserve"> </w:t>
      </w:r>
      <w:r w:rsidRPr="005C6F15">
        <w:rPr>
          <w:rFonts w:ascii="Arial" w:hAnsi="Arial" w:cs="Arial"/>
          <w:color w:val="000000"/>
          <w:lang w:val="ru-RU"/>
        </w:rPr>
        <w:t>30.09.2020</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506)</w:t>
      </w:r>
      <w:r w:rsidR="007C0C8F" w:rsidRPr="005C6F15">
        <w:rPr>
          <w:rFonts w:ascii="Arial" w:hAnsi="Arial" w:cs="Arial"/>
          <w:color w:val="000000"/>
          <w:lang w:val="ru-RU"/>
        </w:rPr>
        <w:t xml:space="preserve"> </w:t>
      </w:r>
      <w:r w:rsidRPr="005C6F15">
        <w:rPr>
          <w:rFonts w:ascii="Arial" w:hAnsi="Arial" w:cs="Arial"/>
          <w:color w:val="000000"/>
          <w:lang w:val="ru-RU"/>
        </w:rPr>
        <w:t>администрация</w:t>
      </w:r>
      <w:r w:rsidR="007C0C8F" w:rsidRPr="005C6F15">
        <w:rPr>
          <w:rFonts w:ascii="Arial" w:hAnsi="Arial" w:cs="Arial"/>
          <w:color w:val="000000"/>
          <w:lang w:val="ru-RU"/>
        </w:rPr>
        <w:t xml:space="preserve"> </w:t>
      </w:r>
      <w:r w:rsidRPr="005C6F15">
        <w:rPr>
          <w:rFonts w:ascii="Arial" w:hAnsi="Arial" w:cs="Arial"/>
          <w:color w:val="000000"/>
          <w:lang w:val="ru-RU"/>
        </w:rPr>
        <w:t>Первочурашевского</w:t>
      </w:r>
      <w:r w:rsidR="007C0C8F" w:rsidRPr="005C6F15">
        <w:rPr>
          <w:rFonts w:ascii="Arial" w:hAnsi="Arial" w:cs="Arial"/>
          <w:color w:val="000000"/>
          <w:lang w:val="ru-RU"/>
        </w:rPr>
        <w:t xml:space="preserve"> </w:t>
      </w:r>
      <w:r w:rsidRPr="005C6F15">
        <w:rPr>
          <w:rFonts w:ascii="Arial" w:hAnsi="Arial" w:cs="Arial"/>
          <w:color w:val="000000"/>
          <w:lang w:val="ru-RU"/>
        </w:rPr>
        <w:t>сельского</w:t>
      </w:r>
      <w:r w:rsidR="007C0C8F" w:rsidRPr="005C6F15">
        <w:rPr>
          <w:rFonts w:ascii="Arial" w:hAnsi="Arial" w:cs="Arial"/>
          <w:color w:val="000000"/>
          <w:lang w:val="ru-RU"/>
        </w:rPr>
        <w:t xml:space="preserve"> </w:t>
      </w:r>
      <w:r w:rsidRPr="005C6F15">
        <w:rPr>
          <w:rFonts w:ascii="Arial" w:hAnsi="Arial" w:cs="Arial"/>
          <w:color w:val="000000"/>
          <w:lang w:val="ru-RU"/>
        </w:rPr>
        <w:t>поселения</w:t>
      </w:r>
      <w:r w:rsidR="007C0C8F" w:rsidRPr="005C6F15">
        <w:rPr>
          <w:rFonts w:ascii="Arial" w:hAnsi="Arial" w:cs="Arial"/>
          <w:color w:val="000000"/>
          <w:lang w:val="ru-RU"/>
        </w:rPr>
        <w:t xml:space="preserve"> </w:t>
      </w:r>
      <w:r w:rsidRPr="005C6F15">
        <w:rPr>
          <w:rFonts w:ascii="Arial" w:hAnsi="Arial" w:cs="Arial"/>
          <w:color w:val="000000"/>
          <w:lang w:val="ru-RU"/>
        </w:rPr>
        <w:t>Мариинско-Посадского</w:t>
      </w:r>
      <w:r w:rsidR="007C0C8F" w:rsidRPr="005C6F15">
        <w:rPr>
          <w:rFonts w:ascii="Arial" w:hAnsi="Arial" w:cs="Arial"/>
          <w:color w:val="000000"/>
          <w:lang w:val="ru-RU"/>
        </w:rPr>
        <w:t xml:space="preserve"> </w:t>
      </w:r>
      <w:r w:rsidRPr="005C6F15">
        <w:rPr>
          <w:rFonts w:ascii="Arial" w:hAnsi="Arial" w:cs="Arial"/>
          <w:color w:val="000000"/>
          <w:lang w:val="ru-RU"/>
        </w:rPr>
        <w:t>района</w:t>
      </w:r>
      <w:r w:rsidR="007C0C8F" w:rsidRPr="005C6F15">
        <w:rPr>
          <w:rFonts w:ascii="Arial" w:hAnsi="Arial" w:cs="Arial"/>
          <w:color w:val="000000"/>
          <w:lang w:val="ru-RU"/>
        </w:rPr>
        <w:t xml:space="preserve"> </w:t>
      </w:r>
      <w:r w:rsidRPr="005C6F15">
        <w:rPr>
          <w:rFonts w:ascii="Arial" w:hAnsi="Arial" w:cs="Arial"/>
          <w:color w:val="000000"/>
          <w:lang w:val="ru-RU"/>
        </w:rPr>
        <w:t>Чувашской</w:t>
      </w:r>
      <w:r w:rsidR="007C0C8F" w:rsidRPr="005C6F15">
        <w:rPr>
          <w:rFonts w:ascii="Arial" w:hAnsi="Arial" w:cs="Arial"/>
          <w:color w:val="000000"/>
          <w:lang w:val="ru-RU"/>
        </w:rPr>
        <w:t xml:space="preserve"> </w:t>
      </w:r>
      <w:r w:rsidRPr="005C6F15">
        <w:rPr>
          <w:rFonts w:ascii="Arial" w:hAnsi="Arial" w:cs="Arial"/>
          <w:color w:val="000000"/>
          <w:lang w:val="ru-RU"/>
        </w:rPr>
        <w:t>Республики</w:t>
      </w:r>
      <w:r w:rsidR="007C0C8F" w:rsidRPr="005C6F15">
        <w:rPr>
          <w:rFonts w:ascii="Arial" w:hAnsi="Arial" w:cs="Arial"/>
          <w:color w:val="000000"/>
          <w:lang w:val="ru-RU"/>
        </w:rPr>
        <w:t xml:space="preserve"> </w:t>
      </w:r>
      <w:r w:rsidRPr="005C6F15">
        <w:rPr>
          <w:rFonts w:ascii="Arial" w:hAnsi="Arial" w:cs="Arial"/>
          <w:b w:val="0"/>
          <w:color w:val="000000"/>
          <w:lang w:val="ru-RU"/>
        </w:rPr>
        <w:t>постановляет</w:t>
      </w:r>
      <w:r w:rsidRPr="005C6F15">
        <w:rPr>
          <w:rFonts w:ascii="Arial" w:hAnsi="Arial" w:cs="Arial"/>
          <w:color w:val="000000"/>
          <w:lang w:val="ru-RU"/>
        </w:rPr>
        <w:t>:</w:t>
      </w:r>
    </w:p>
    <w:p w:rsidR="005247B1" w:rsidRPr="005C6F15" w:rsidRDefault="005247B1" w:rsidP="005C6F15">
      <w:pPr>
        <w:pStyle w:val="a7"/>
        <w:ind w:firstLine="708"/>
        <w:rPr>
          <w:rFonts w:ascii="Arial" w:hAnsi="Arial" w:cs="Arial"/>
          <w:color w:val="000000"/>
          <w:lang w:val="ru-RU"/>
        </w:rPr>
      </w:pPr>
      <w:r w:rsidRPr="005C6F15">
        <w:rPr>
          <w:rFonts w:ascii="Arial" w:hAnsi="Arial" w:cs="Arial"/>
          <w:color w:val="000000"/>
          <w:lang w:val="ru-RU"/>
        </w:rPr>
        <w:t>1.</w:t>
      </w:r>
      <w:r w:rsidR="007C0C8F" w:rsidRPr="005C6F15">
        <w:rPr>
          <w:rFonts w:ascii="Arial" w:hAnsi="Arial" w:cs="Arial"/>
          <w:color w:val="000000"/>
          <w:lang w:val="ru-RU"/>
        </w:rPr>
        <w:t xml:space="preserve"> </w:t>
      </w:r>
      <w:r w:rsidRPr="005C6F15">
        <w:rPr>
          <w:rFonts w:ascii="Arial" w:hAnsi="Arial" w:cs="Arial"/>
          <w:color w:val="000000"/>
          <w:lang w:val="ru-RU"/>
        </w:rPr>
        <w:t>Утвердить</w:t>
      </w:r>
      <w:r w:rsidR="007C0C8F" w:rsidRPr="005C6F15">
        <w:rPr>
          <w:rFonts w:ascii="Arial" w:hAnsi="Arial" w:cs="Arial"/>
          <w:color w:val="000000"/>
          <w:lang w:val="ru-RU"/>
        </w:rPr>
        <w:t xml:space="preserve"> </w:t>
      </w:r>
      <w:r w:rsidRPr="005C6F15">
        <w:rPr>
          <w:rFonts w:ascii="Arial" w:hAnsi="Arial" w:cs="Arial"/>
          <w:color w:val="000000"/>
          <w:lang w:val="ru-RU"/>
        </w:rPr>
        <w:t>Порядок</w:t>
      </w:r>
      <w:r w:rsidR="007C0C8F" w:rsidRPr="005C6F15">
        <w:rPr>
          <w:rFonts w:ascii="Arial" w:hAnsi="Arial" w:cs="Arial"/>
          <w:color w:val="000000"/>
          <w:lang w:val="ru-RU"/>
        </w:rPr>
        <w:t xml:space="preserve"> </w:t>
      </w:r>
      <w:r w:rsidRPr="005C6F15">
        <w:rPr>
          <w:rFonts w:ascii="Arial" w:hAnsi="Arial" w:cs="Arial"/>
          <w:color w:val="000000"/>
          <w:lang w:val="ru-RU"/>
        </w:rPr>
        <w:t>определения</w:t>
      </w:r>
      <w:r w:rsidR="007C0C8F" w:rsidRPr="005C6F15">
        <w:rPr>
          <w:rFonts w:ascii="Arial" w:hAnsi="Arial" w:cs="Arial"/>
          <w:color w:val="000000"/>
          <w:lang w:val="ru-RU"/>
        </w:rPr>
        <w:t xml:space="preserve"> </w:t>
      </w:r>
      <w:r w:rsidRPr="005C6F15">
        <w:rPr>
          <w:rFonts w:ascii="Arial" w:hAnsi="Arial" w:cs="Arial"/>
          <w:color w:val="000000"/>
          <w:lang w:val="ru-RU"/>
        </w:rPr>
        <w:t>цены</w:t>
      </w:r>
      <w:r w:rsidR="007C0C8F" w:rsidRPr="005C6F15">
        <w:rPr>
          <w:rFonts w:ascii="Arial" w:hAnsi="Arial" w:cs="Arial"/>
          <w:color w:val="000000"/>
          <w:lang w:val="ru-RU"/>
        </w:rPr>
        <w:t xml:space="preserve"> </w:t>
      </w:r>
      <w:r w:rsidRPr="005C6F15">
        <w:rPr>
          <w:rFonts w:ascii="Arial" w:hAnsi="Arial" w:cs="Arial"/>
          <w:color w:val="000000"/>
          <w:lang w:val="ru-RU"/>
        </w:rPr>
        <w:t>земельных</w:t>
      </w:r>
      <w:r w:rsidR="007C0C8F" w:rsidRPr="005C6F15">
        <w:rPr>
          <w:rFonts w:ascii="Arial" w:hAnsi="Arial" w:cs="Arial"/>
          <w:color w:val="000000"/>
          <w:lang w:val="ru-RU"/>
        </w:rPr>
        <w:t xml:space="preserve"> </w:t>
      </w:r>
      <w:r w:rsidRPr="005C6F15">
        <w:rPr>
          <w:rFonts w:ascii="Arial" w:hAnsi="Arial" w:cs="Arial"/>
          <w:color w:val="000000"/>
          <w:lang w:val="ru-RU"/>
        </w:rPr>
        <w:t>участков,</w:t>
      </w:r>
      <w:r w:rsidR="007C0C8F" w:rsidRPr="005C6F15">
        <w:rPr>
          <w:rFonts w:ascii="Arial" w:hAnsi="Arial" w:cs="Arial"/>
          <w:color w:val="000000"/>
          <w:lang w:val="ru-RU"/>
        </w:rPr>
        <w:t xml:space="preserve"> </w:t>
      </w:r>
      <w:r w:rsidRPr="005C6F15">
        <w:rPr>
          <w:rFonts w:ascii="Arial" w:hAnsi="Arial" w:cs="Arial"/>
          <w:color w:val="000000"/>
          <w:lang w:val="ru-RU"/>
        </w:rPr>
        <w:t>находящихся</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муниципальной</w:t>
      </w:r>
      <w:r w:rsidR="007C0C8F" w:rsidRPr="005C6F15">
        <w:rPr>
          <w:rFonts w:ascii="Arial" w:hAnsi="Arial" w:cs="Arial"/>
          <w:color w:val="000000"/>
          <w:lang w:val="ru-RU"/>
        </w:rPr>
        <w:t xml:space="preserve"> </w:t>
      </w:r>
      <w:r w:rsidRPr="005C6F15">
        <w:rPr>
          <w:rFonts w:ascii="Arial" w:hAnsi="Arial" w:cs="Arial"/>
          <w:color w:val="000000"/>
          <w:lang w:val="ru-RU"/>
        </w:rPr>
        <w:t>собственности</w:t>
      </w:r>
      <w:r w:rsidR="007C0C8F" w:rsidRPr="005C6F15">
        <w:rPr>
          <w:rFonts w:ascii="Arial" w:hAnsi="Arial" w:cs="Arial"/>
          <w:color w:val="000000"/>
          <w:lang w:val="ru-RU"/>
        </w:rPr>
        <w:t xml:space="preserve"> </w:t>
      </w:r>
      <w:r w:rsidRPr="005C6F15">
        <w:rPr>
          <w:rFonts w:ascii="Arial" w:hAnsi="Arial" w:cs="Arial"/>
          <w:color w:val="000000"/>
          <w:lang w:val="ru-RU"/>
        </w:rPr>
        <w:t>Первочурашевского</w:t>
      </w:r>
      <w:r w:rsidR="007C0C8F" w:rsidRPr="005C6F15">
        <w:rPr>
          <w:rFonts w:ascii="Arial" w:hAnsi="Arial" w:cs="Arial"/>
          <w:color w:val="000000"/>
          <w:lang w:val="ru-RU"/>
        </w:rPr>
        <w:t xml:space="preserve"> </w:t>
      </w:r>
      <w:r w:rsidRPr="005C6F15">
        <w:rPr>
          <w:rFonts w:ascii="Arial" w:hAnsi="Arial" w:cs="Arial"/>
          <w:color w:val="000000"/>
          <w:lang w:val="ru-RU"/>
        </w:rPr>
        <w:t>сельского</w:t>
      </w:r>
      <w:r w:rsidR="007C0C8F" w:rsidRPr="005C6F15">
        <w:rPr>
          <w:rFonts w:ascii="Arial" w:hAnsi="Arial" w:cs="Arial"/>
          <w:color w:val="000000"/>
          <w:lang w:val="ru-RU"/>
        </w:rPr>
        <w:t xml:space="preserve"> </w:t>
      </w:r>
      <w:r w:rsidRPr="005C6F15">
        <w:rPr>
          <w:rFonts w:ascii="Arial" w:hAnsi="Arial" w:cs="Arial"/>
          <w:color w:val="000000"/>
          <w:lang w:val="ru-RU"/>
        </w:rPr>
        <w:t>поселения</w:t>
      </w:r>
      <w:r w:rsidR="007C0C8F" w:rsidRPr="005C6F15">
        <w:rPr>
          <w:rFonts w:ascii="Arial" w:hAnsi="Arial" w:cs="Arial"/>
          <w:color w:val="000000"/>
          <w:lang w:val="ru-RU"/>
        </w:rPr>
        <w:t xml:space="preserve"> </w:t>
      </w:r>
      <w:r w:rsidRPr="005C6F15">
        <w:rPr>
          <w:rFonts w:ascii="Arial" w:hAnsi="Arial" w:cs="Arial"/>
          <w:color w:val="000000"/>
          <w:lang w:val="ru-RU"/>
        </w:rPr>
        <w:t>Мариинско-Посадского</w:t>
      </w:r>
      <w:r w:rsidR="007C0C8F" w:rsidRPr="005C6F15">
        <w:rPr>
          <w:rFonts w:ascii="Arial" w:hAnsi="Arial" w:cs="Arial"/>
          <w:color w:val="000000"/>
          <w:lang w:val="ru-RU"/>
        </w:rPr>
        <w:t xml:space="preserve"> </w:t>
      </w:r>
      <w:r w:rsidRPr="005C6F15">
        <w:rPr>
          <w:rFonts w:ascii="Arial" w:hAnsi="Arial" w:cs="Arial"/>
          <w:color w:val="000000"/>
          <w:lang w:val="ru-RU"/>
        </w:rPr>
        <w:t>района</w:t>
      </w:r>
      <w:r w:rsidR="007C0C8F" w:rsidRPr="005C6F15">
        <w:rPr>
          <w:rFonts w:ascii="Arial" w:hAnsi="Arial" w:cs="Arial"/>
          <w:color w:val="000000"/>
          <w:lang w:val="ru-RU"/>
        </w:rPr>
        <w:t xml:space="preserve"> </w:t>
      </w:r>
      <w:r w:rsidRPr="005C6F15">
        <w:rPr>
          <w:rFonts w:ascii="Arial" w:hAnsi="Arial" w:cs="Arial"/>
          <w:color w:val="000000"/>
          <w:lang w:val="ru-RU"/>
        </w:rPr>
        <w:t>Чувашской</w:t>
      </w:r>
      <w:r w:rsidR="007C0C8F" w:rsidRPr="005C6F15">
        <w:rPr>
          <w:rFonts w:ascii="Arial" w:hAnsi="Arial" w:cs="Arial"/>
          <w:color w:val="000000"/>
          <w:lang w:val="ru-RU"/>
        </w:rPr>
        <w:t xml:space="preserve"> </w:t>
      </w:r>
      <w:r w:rsidRPr="005C6F15">
        <w:rPr>
          <w:rFonts w:ascii="Arial" w:hAnsi="Arial" w:cs="Arial"/>
          <w:color w:val="000000"/>
          <w:lang w:val="ru-RU"/>
        </w:rPr>
        <w:t>Республики</w:t>
      </w:r>
      <w:r w:rsidR="007C0C8F" w:rsidRPr="005C6F15">
        <w:rPr>
          <w:rFonts w:ascii="Arial" w:hAnsi="Arial" w:cs="Arial"/>
          <w:color w:val="000000"/>
          <w:lang w:val="ru-RU"/>
        </w:rPr>
        <w:t xml:space="preserve"> </w:t>
      </w:r>
      <w:r w:rsidRPr="005C6F15">
        <w:rPr>
          <w:rFonts w:ascii="Arial" w:hAnsi="Arial" w:cs="Arial"/>
          <w:color w:val="000000"/>
          <w:lang w:val="ru-RU"/>
        </w:rPr>
        <w:t>при</w:t>
      </w:r>
      <w:r w:rsidR="007C0C8F" w:rsidRPr="005C6F15">
        <w:rPr>
          <w:rFonts w:ascii="Arial" w:hAnsi="Arial" w:cs="Arial"/>
          <w:color w:val="000000"/>
          <w:lang w:val="ru-RU"/>
        </w:rPr>
        <w:t xml:space="preserve"> </w:t>
      </w:r>
      <w:r w:rsidRPr="005C6F15">
        <w:rPr>
          <w:rFonts w:ascii="Arial" w:hAnsi="Arial" w:cs="Arial"/>
          <w:color w:val="000000"/>
          <w:lang w:val="ru-RU"/>
        </w:rPr>
        <w:t>заключении</w:t>
      </w:r>
      <w:r w:rsidR="007C0C8F" w:rsidRPr="005C6F15">
        <w:rPr>
          <w:rFonts w:ascii="Arial" w:hAnsi="Arial" w:cs="Arial"/>
          <w:color w:val="000000"/>
          <w:lang w:val="ru-RU"/>
        </w:rPr>
        <w:t xml:space="preserve"> </w:t>
      </w:r>
      <w:r w:rsidRPr="005C6F15">
        <w:rPr>
          <w:rFonts w:ascii="Arial" w:hAnsi="Arial" w:cs="Arial"/>
          <w:color w:val="000000"/>
          <w:lang w:val="ru-RU"/>
        </w:rPr>
        <w:t>договора</w:t>
      </w:r>
      <w:r w:rsidR="007C0C8F" w:rsidRPr="005C6F15">
        <w:rPr>
          <w:rFonts w:ascii="Arial" w:hAnsi="Arial" w:cs="Arial"/>
          <w:color w:val="000000"/>
          <w:lang w:val="ru-RU"/>
        </w:rPr>
        <w:t xml:space="preserve"> </w:t>
      </w:r>
      <w:r w:rsidRPr="005C6F15">
        <w:rPr>
          <w:rFonts w:ascii="Arial" w:hAnsi="Arial" w:cs="Arial"/>
          <w:color w:val="000000"/>
          <w:lang w:val="ru-RU"/>
        </w:rPr>
        <w:t>купли-продажи</w:t>
      </w:r>
      <w:r w:rsidR="007C0C8F" w:rsidRPr="005C6F15">
        <w:rPr>
          <w:rFonts w:ascii="Arial" w:hAnsi="Arial" w:cs="Arial"/>
          <w:color w:val="000000"/>
          <w:lang w:val="ru-RU"/>
        </w:rPr>
        <w:t xml:space="preserve"> </w:t>
      </w:r>
      <w:r w:rsidRPr="005C6F15">
        <w:rPr>
          <w:rFonts w:ascii="Arial" w:hAnsi="Arial" w:cs="Arial"/>
          <w:color w:val="000000"/>
          <w:lang w:val="ru-RU"/>
        </w:rPr>
        <w:t>земельного</w:t>
      </w:r>
      <w:r w:rsidR="007C0C8F" w:rsidRPr="005C6F15">
        <w:rPr>
          <w:rFonts w:ascii="Arial" w:hAnsi="Arial" w:cs="Arial"/>
          <w:color w:val="000000"/>
          <w:lang w:val="ru-RU"/>
        </w:rPr>
        <w:t xml:space="preserve"> </w:t>
      </w:r>
      <w:r w:rsidRPr="005C6F15">
        <w:rPr>
          <w:rFonts w:ascii="Arial" w:hAnsi="Arial" w:cs="Arial"/>
          <w:color w:val="000000"/>
          <w:lang w:val="ru-RU"/>
        </w:rPr>
        <w:t>участка,</w:t>
      </w:r>
      <w:r w:rsidR="007C0C8F" w:rsidRPr="005C6F15">
        <w:rPr>
          <w:rFonts w:ascii="Arial" w:hAnsi="Arial" w:cs="Arial"/>
          <w:color w:val="000000"/>
          <w:lang w:val="ru-RU"/>
        </w:rPr>
        <w:t xml:space="preserve"> </w:t>
      </w:r>
      <w:r w:rsidRPr="005C6F15">
        <w:rPr>
          <w:rFonts w:ascii="Arial" w:hAnsi="Arial" w:cs="Arial"/>
          <w:color w:val="000000"/>
          <w:lang w:val="ru-RU"/>
        </w:rPr>
        <w:t>без</w:t>
      </w:r>
      <w:r w:rsidR="007C0C8F" w:rsidRPr="005C6F15">
        <w:rPr>
          <w:rFonts w:ascii="Arial" w:hAnsi="Arial" w:cs="Arial"/>
          <w:color w:val="000000"/>
          <w:lang w:val="ru-RU"/>
        </w:rPr>
        <w:t xml:space="preserve"> </w:t>
      </w:r>
      <w:r w:rsidRPr="005C6F15">
        <w:rPr>
          <w:rFonts w:ascii="Arial" w:hAnsi="Arial" w:cs="Arial"/>
          <w:color w:val="000000"/>
          <w:lang w:val="ru-RU"/>
        </w:rPr>
        <w:t>проведения</w:t>
      </w:r>
      <w:r w:rsidR="007C0C8F" w:rsidRPr="005C6F15">
        <w:rPr>
          <w:rFonts w:ascii="Arial" w:hAnsi="Arial" w:cs="Arial"/>
          <w:color w:val="000000"/>
          <w:lang w:val="ru-RU"/>
        </w:rPr>
        <w:t xml:space="preserve"> </w:t>
      </w:r>
      <w:r w:rsidRPr="005C6F15">
        <w:rPr>
          <w:rFonts w:ascii="Arial" w:hAnsi="Arial" w:cs="Arial"/>
          <w:color w:val="000000"/>
          <w:lang w:val="ru-RU"/>
        </w:rPr>
        <w:t>то</w:t>
      </w:r>
      <w:r w:rsidRPr="005C6F15">
        <w:rPr>
          <w:rFonts w:ascii="Arial" w:hAnsi="Arial" w:cs="Arial"/>
          <w:color w:val="000000"/>
          <w:lang w:val="ru-RU"/>
        </w:rPr>
        <w:t>р</w:t>
      </w:r>
      <w:r w:rsidRPr="005C6F15">
        <w:rPr>
          <w:rFonts w:ascii="Arial" w:hAnsi="Arial" w:cs="Arial"/>
          <w:color w:val="000000"/>
          <w:lang w:val="ru-RU"/>
        </w:rPr>
        <w:t>гов</w:t>
      </w:r>
      <w:r w:rsidR="007C0C8F" w:rsidRPr="005C6F15">
        <w:rPr>
          <w:rFonts w:ascii="Arial" w:hAnsi="Arial" w:cs="Arial"/>
          <w:color w:val="000000"/>
          <w:lang w:val="ru-RU"/>
        </w:rPr>
        <w:t xml:space="preserve"> </w:t>
      </w:r>
      <w:proofErr w:type="gramStart"/>
      <w:r w:rsidRPr="005C6F15">
        <w:rPr>
          <w:rFonts w:ascii="Arial" w:eastAsia="Calibri" w:hAnsi="Arial" w:cs="Arial"/>
          <w:color w:val="000000"/>
          <w:lang w:val="ru-RU" w:eastAsia="en-US"/>
        </w:rPr>
        <w:t>согласно</w:t>
      </w:r>
      <w:r w:rsidR="007C0C8F" w:rsidRPr="005C6F15">
        <w:rPr>
          <w:rFonts w:ascii="Arial" w:eastAsia="Calibri" w:hAnsi="Arial" w:cs="Arial"/>
          <w:color w:val="000000"/>
          <w:lang w:val="ru-RU" w:eastAsia="en-US"/>
        </w:rPr>
        <w:t xml:space="preserve"> </w:t>
      </w:r>
      <w:r w:rsidRPr="005C6F15">
        <w:rPr>
          <w:rFonts w:ascii="Arial" w:eastAsia="Calibri" w:hAnsi="Arial" w:cs="Arial"/>
          <w:color w:val="000000"/>
          <w:lang w:val="ru-RU" w:eastAsia="en-US"/>
        </w:rPr>
        <w:t>приложения</w:t>
      </w:r>
      <w:proofErr w:type="gramEnd"/>
      <w:r w:rsidR="007C0C8F" w:rsidRPr="005C6F15">
        <w:rPr>
          <w:rFonts w:ascii="Arial" w:eastAsia="Calibri" w:hAnsi="Arial" w:cs="Arial"/>
          <w:color w:val="000000"/>
          <w:lang w:val="ru-RU" w:eastAsia="en-US"/>
        </w:rPr>
        <w:t xml:space="preserve"> </w:t>
      </w:r>
      <w:r w:rsidRPr="005C6F15">
        <w:rPr>
          <w:rFonts w:ascii="Arial" w:eastAsia="Calibri" w:hAnsi="Arial" w:cs="Arial"/>
          <w:color w:val="000000"/>
          <w:lang w:val="ru-RU" w:eastAsia="en-US"/>
        </w:rPr>
        <w:t>к</w:t>
      </w:r>
      <w:r w:rsidR="007C0C8F" w:rsidRPr="005C6F15">
        <w:rPr>
          <w:rFonts w:ascii="Arial" w:eastAsia="Calibri" w:hAnsi="Arial" w:cs="Arial"/>
          <w:color w:val="000000"/>
          <w:lang w:val="ru-RU" w:eastAsia="en-US"/>
        </w:rPr>
        <w:t xml:space="preserve"> </w:t>
      </w:r>
      <w:r w:rsidRPr="005C6F15">
        <w:rPr>
          <w:rFonts w:ascii="Arial" w:eastAsia="Calibri" w:hAnsi="Arial" w:cs="Arial"/>
          <w:color w:val="000000"/>
          <w:lang w:val="ru-RU" w:eastAsia="en-US"/>
        </w:rPr>
        <w:t>настоящему</w:t>
      </w:r>
      <w:r w:rsidR="007C0C8F" w:rsidRPr="005C6F15">
        <w:rPr>
          <w:rFonts w:ascii="Arial" w:eastAsia="Calibri" w:hAnsi="Arial" w:cs="Arial"/>
          <w:color w:val="000000"/>
          <w:lang w:val="ru-RU" w:eastAsia="en-US"/>
        </w:rPr>
        <w:t xml:space="preserve"> </w:t>
      </w:r>
      <w:r w:rsidRPr="005C6F15">
        <w:rPr>
          <w:rFonts w:ascii="Arial" w:eastAsia="Calibri" w:hAnsi="Arial" w:cs="Arial"/>
          <w:color w:val="000000"/>
          <w:lang w:val="ru-RU" w:eastAsia="en-US"/>
        </w:rPr>
        <w:t>постановлению.</w:t>
      </w:r>
      <w:r w:rsidR="007C0C8F" w:rsidRPr="005C6F15">
        <w:rPr>
          <w:rFonts w:ascii="Arial" w:hAnsi="Arial" w:cs="Arial"/>
          <w:color w:val="000000"/>
          <w:lang w:val="ru-RU"/>
        </w:rPr>
        <w:t xml:space="preserve"> </w:t>
      </w:r>
    </w:p>
    <w:p w:rsidR="005247B1" w:rsidRPr="005C6F15" w:rsidRDefault="007C0C8F" w:rsidP="005C6F15">
      <w:pPr>
        <w:pStyle w:val="aff6"/>
        <w:jc w:val="both"/>
        <w:rPr>
          <w:rFonts w:ascii="Arial" w:hAnsi="Arial" w:cs="Arial"/>
          <w:iCs/>
          <w:color w:val="000000"/>
          <w:sz w:val="20"/>
          <w:szCs w:val="24"/>
        </w:rPr>
      </w:pPr>
      <w:r w:rsidRPr="005C6F15">
        <w:rPr>
          <w:rFonts w:ascii="Arial" w:hAnsi="Arial" w:cs="Arial"/>
          <w:color w:val="000000"/>
          <w:sz w:val="20"/>
        </w:rPr>
        <w:t xml:space="preserve"> </w:t>
      </w:r>
      <w:r w:rsidR="005247B1" w:rsidRPr="005C6F15">
        <w:rPr>
          <w:rFonts w:ascii="Arial" w:hAnsi="Arial" w:cs="Arial"/>
          <w:color w:val="000000"/>
          <w:sz w:val="20"/>
          <w:szCs w:val="24"/>
        </w:rPr>
        <w:t>2.</w:t>
      </w:r>
      <w:r w:rsidRPr="005C6F15">
        <w:rPr>
          <w:rFonts w:ascii="Arial" w:hAnsi="Arial" w:cs="Arial"/>
          <w:color w:val="000000"/>
          <w:sz w:val="20"/>
          <w:szCs w:val="24"/>
        </w:rPr>
        <w:t xml:space="preserve"> </w:t>
      </w:r>
      <w:r w:rsidR="005247B1" w:rsidRPr="005C6F15">
        <w:rPr>
          <w:rFonts w:ascii="Arial" w:hAnsi="Arial" w:cs="Arial"/>
          <w:color w:val="000000"/>
          <w:sz w:val="20"/>
          <w:szCs w:val="24"/>
        </w:rPr>
        <w:t>Признать</w:t>
      </w:r>
      <w:r w:rsidRPr="005C6F15">
        <w:rPr>
          <w:rFonts w:ascii="Arial" w:hAnsi="Arial" w:cs="Arial"/>
          <w:color w:val="000000"/>
          <w:sz w:val="20"/>
          <w:szCs w:val="24"/>
        </w:rPr>
        <w:t xml:space="preserve"> </w:t>
      </w:r>
      <w:r w:rsidR="005247B1" w:rsidRPr="005C6F15">
        <w:rPr>
          <w:rFonts w:ascii="Arial" w:hAnsi="Arial" w:cs="Arial"/>
          <w:color w:val="000000"/>
          <w:sz w:val="20"/>
          <w:szCs w:val="24"/>
        </w:rPr>
        <w:t>утратившими</w:t>
      </w:r>
      <w:r w:rsidRPr="005C6F15">
        <w:rPr>
          <w:rFonts w:ascii="Arial" w:hAnsi="Arial" w:cs="Arial"/>
          <w:color w:val="000000"/>
          <w:sz w:val="20"/>
          <w:szCs w:val="24"/>
        </w:rPr>
        <w:t xml:space="preserve"> </w:t>
      </w:r>
      <w:r w:rsidR="005247B1" w:rsidRPr="005C6F15">
        <w:rPr>
          <w:rFonts w:ascii="Arial" w:hAnsi="Arial" w:cs="Arial"/>
          <w:color w:val="000000"/>
          <w:sz w:val="20"/>
          <w:szCs w:val="24"/>
        </w:rPr>
        <w:t>силу</w:t>
      </w:r>
      <w:r w:rsidRPr="005C6F15">
        <w:rPr>
          <w:rFonts w:ascii="Arial" w:hAnsi="Arial" w:cs="Arial"/>
          <w:color w:val="000000"/>
          <w:sz w:val="20"/>
          <w:szCs w:val="24"/>
        </w:rPr>
        <w:t xml:space="preserve"> </w:t>
      </w:r>
      <w:r w:rsidR="005247B1" w:rsidRPr="005C6F15">
        <w:rPr>
          <w:rFonts w:ascii="Arial" w:hAnsi="Arial" w:cs="Arial"/>
          <w:color w:val="000000"/>
          <w:sz w:val="20"/>
          <w:szCs w:val="24"/>
        </w:rPr>
        <w:t>постановления</w:t>
      </w:r>
      <w:r w:rsidRPr="005C6F15">
        <w:rPr>
          <w:rFonts w:ascii="Arial" w:hAnsi="Arial" w:cs="Arial"/>
          <w:color w:val="000000"/>
          <w:sz w:val="20"/>
          <w:szCs w:val="24"/>
        </w:rPr>
        <w:t xml:space="preserve"> </w:t>
      </w:r>
      <w:r w:rsidR="005247B1" w:rsidRPr="005C6F15">
        <w:rPr>
          <w:rFonts w:ascii="Arial" w:hAnsi="Arial" w:cs="Arial"/>
          <w:color w:val="000000"/>
          <w:sz w:val="20"/>
          <w:szCs w:val="24"/>
        </w:rPr>
        <w:t>администрации</w:t>
      </w:r>
      <w:r w:rsidRPr="005C6F15">
        <w:rPr>
          <w:rFonts w:ascii="Arial" w:hAnsi="Arial" w:cs="Arial"/>
          <w:color w:val="000000"/>
          <w:sz w:val="20"/>
          <w:szCs w:val="24"/>
        </w:rPr>
        <w:t xml:space="preserve"> </w:t>
      </w:r>
      <w:r w:rsidR="005247B1" w:rsidRPr="005C6F15">
        <w:rPr>
          <w:rFonts w:ascii="Arial" w:hAnsi="Arial" w:cs="Arial"/>
          <w:iCs/>
          <w:color w:val="000000"/>
          <w:sz w:val="20"/>
          <w:szCs w:val="24"/>
        </w:rPr>
        <w:t>Первочурашевского</w:t>
      </w:r>
      <w:r w:rsidRPr="005C6F15">
        <w:rPr>
          <w:rFonts w:ascii="Arial" w:hAnsi="Arial" w:cs="Arial"/>
          <w:iCs/>
          <w:color w:val="000000"/>
          <w:sz w:val="20"/>
          <w:szCs w:val="24"/>
        </w:rPr>
        <w:t xml:space="preserve"> </w:t>
      </w:r>
      <w:r w:rsidR="005247B1" w:rsidRPr="005C6F15">
        <w:rPr>
          <w:rFonts w:ascii="Arial" w:hAnsi="Arial" w:cs="Arial"/>
          <w:iCs/>
          <w:color w:val="000000"/>
          <w:sz w:val="20"/>
          <w:szCs w:val="24"/>
        </w:rPr>
        <w:t>сельского</w:t>
      </w:r>
      <w:r w:rsidRPr="005C6F15">
        <w:rPr>
          <w:rFonts w:ascii="Arial" w:hAnsi="Arial" w:cs="Arial"/>
          <w:iCs/>
          <w:color w:val="000000"/>
          <w:sz w:val="20"/>
          <w:szCs w:val="24"/>
        </w:rPr>
        <w:t xml:space="preserve"> </w:t>
      </w:r>
      <w:r w:rsidR="005247B1" w:rsidRPr="005C6F15">
        <w:rPr>
          <w:rFonts w:ascii="Arial" w:hAnsi="Arial" w:cs="Arial"/>
          <w:iCs/>
          <w:color w:val="000000"/>
          <w:sz w:val="20"/>
          <w:szCs w:val="24"/>
        </w:rPr>
        <w:t>поселения</w:t>
      </w:r>
      <w:r w:rsidRPr="005C6F15">
        <w:rPr>
          <w:rFonts w:ascii="Arial" w:hAnsi="Arial" w:cs="Arial"/>
          <w:iCs/>
          <w:color w:val="000000"/>
          <w:sz w:val="20"/>
          <w:szCs w:val="24"/>
        </w:rPr>
        <w:t xml:space="preserve"> </w:t>
      </w:r>
      <w:r w:rsidR="005247B1" w:rsidRPr="005C6F15">
        <w:rPr>
          <w:rFonts w:ascii="Arial" w:hAnsi="Arial" w:cs="Arial"/>
          <w:color w:val="000000"/>
          <w:sz w:val="20"/>
          <w:szCs w:val="24"/>
        </w:rPr>
        <w:t>Мариинско</w:t>
      </w:r>
      <w:r w:rsidRPr="005C6F15">
        <w:rPr>
          <w:rFonts w:ascii="Arial" w:hAnsi="Arial" w:cs="Arial"/>
          <w:color w:val="000000"/>
          <w:sz w:val="20"/>
          <w:szCs w:val="24"/>
        </w:rPr>
        <w:t xml:space="preserve"> </w:t>
      </w:r>
      <w:r w:rsidR="005247B1" w:rsidRPr="005C6F15">
        <w:rPr>
          <w:rFonts w:ascii="Arial" w:hAnsi="Arial" w:cs="Arial"/>
          <w:color w:val="000000"/>
          <w:sz w:val="20"/>
          <w:szCs w:val="24"/>
        </w:rPr>
        <w:t>–</w:t>
      </w:r>
      <w:r w:rsidRPr="005C6F15">
        <w:rPr>
          <w:rFonts w:ascii="Arial" w:hAnsi="Arial" w:cs="Arial"/>
          <w:color w:val="000000"/>
          <w:sz w:val="20"/>
          <w:szCs w:val="24"/>
        </w:rPr>
        <w:t xml:space="preserve"> </w:t>
      </w:r>
      <w:r w:rsidR="005247B1" w:rsidRPr="005C6F15">
        <w:rPr>
          <w:rFonts w:ascii="Arial" w:hAnsi="Arial" w:cs="Arial"/>
          <w:color w:val="000000"/>
          <w:sz w:val="20"/>
          <w:szCs w:val="24"/>
        </w:rPr>
        <w:t>Посадского</w:t>
      </w:r>
      <w:r w:rsidRPr="005C6F15">
        <w:rPr>
          <w:rFonts w:ascii="Arial" w:hAnsi="Arial" w:cs="Arial"/>
          <w:color w:val="000000"/>
          <w:sz w:val="20"/>
          <w:szCs w:val="24"/>
        </w:rPr>
        <w:t xml:space="preserve"> </w:t>
      </w:r>
      <w:r w:rsidR="005247B1" w:rsidRPr="005C6F15">
        <w:rPr>
          <w:rFonts w:ascii="Arial" w:hAnsi="Arial" w:cs="Arial"/>
          <w:color w:val="000000"/>
          <w:sz w:val="20"/>
          <w:szCs w:val="24"/>
        </w:rPr>
        <w:t>района</w:t>
      </w:r>
      <w:r w:rsidRPr="005C6F15">
        <w:rPr>
          <w:rFonts w:ascii="Arial" w:hAnsi="Arial" w:cs="Arial"/>
          <w:color w:val="000000"/>
          <w:sz w:val="20"/>
          <w:szCs w:val="24"/>
        </w:rPr>
        <w:t xml:space="preserve"> </w:t>
      </w:r>
      <w:r w:rsidR="005247B1" w:rsidRPr="005C6F15">
        <w:rPr>
          <w:rFonts w:ascii="Arial" w:hAnsi="Arial" w:cs="Arial"/>
          <w:iCs/>
          <w:color w:val="000000"/>
          <w:sz w:val="20"/>
          <w:szCs w:val="24"/>
        </w:rPr>
        <w:t>Чувашской</w:t>
      </w:r>
      <w:r w:rsidRPr="005C6F15">
        <w:rPr>
          <w:rFonts w:ascii="Arial" w:hAnsi="Arial" w:cs="Arial"/>
          <w:iCs/>
          <w:color w:val="000000"/>
          <w:sz w:val="20"/>
          <w:szCs w:val="24"/>
        </w:rPr>
        <w:t xml:space="preserve"> </w:t>
      </w:r>
      <w:r w:rsidR="005247B1" w:rsidRPr="005C6F15">
        <w:rPr>
          <w:rFonts w:ascii="Arial" w:hAnsi="Arial" w:cs="Arial"/>
          <w:iCs/>
          <w:color w:val="000000"/>
          <w:sz w:val="20"/>
          <w:szCs w:val="24"/>
        </w:rPr>
        <w:t>Республ</w:t>
      </w:r>
      <w:r w:rsidR="005247B1" w:rsidRPr="005C6F15">
        <w:rPr>
          <w:rFonts w:ascii="Arial" w:hAnsi="Arial" w:cs="Arial"/>
          <w:iCs/>
          <w:color w:val="000000"/>
          <w:sz w:val="20"/>
          <w:szCs w:val="24"/>
        </w:rPr>
        <w:t>и</w:t>
      </w:r>
      <w:r w:rsidR="005247B1" w:rsidRPr="005C6F15">
        <w:rPr>
          <w:rFonts w:ascii="Arial" w:hAnsi="Arial" w:cs="Arial"/>
          <w:iCs/>
          <w:color w:val="000000"/>
          <w:sz w:val="20"/>
          <w:szCs w:val="24"/>
        </w:rPr>
        <w:t>ки:</w:t>
      </w:r>
    </w:p>
    <w:p w:rsidR="005247B1" w:rsidRPr="005C6F15" w:rsidRDefault="007C0C8F" w:rsidP="005C6F15">
      <w:pPr>
        <w:ind w:right="-8"/>
        <w:jc w:val="both"/>
        <w:rPr>
          <w:rFonts w:ascii="Arial" w:hAnsi="Arial" w:cs="Arial"/>
          <w:color w:val="000000"/>
          <w:sz w:val="20"/>
        </w:rPr>
      </w:pPr>
      <w:r w:rsidRPr="005C6F15">
        <w:rPr>
          <w:rFonts w:ascii="Arial" w:hAnsi="Arial" w:cs="Arial"/>
          <w:iCs/>
          <w:color w:val="000000"/>
          <w:sz w:val="20"/>
        </w:rPr>
        <w:t xml:space="preserve"> </w:t>
      </w:r>
      <w:r w:rsidR="005247B1" w:rsidRPr="005C6F15">
        <w:rPr>
          <w:rFonts w:ascii="Arial" w:hAnsi="Arial" w:cs="Arial"/>
          <w:iCs/>
          <w:color w:val="000000"/>
          <w:sz w:val="20"/>
        </w:rPr>
        <w:t>-</w:t>
      </w:r>
      <w:r w:rsidRPr="005C6F15">
        <w:rPr>
          <w:rFonts w:ascii="Arial" w:hAnsi="Arial" w:cs="Arial"/>
          <w:iCs/>
          <w:color w:val="000000"/>
          <w:sz w:val="20"/>
        </w:rPr>
        <w:t xml:space="preserve"> </w:t>
      </w:r>
      <w:r w:rsidR="005247B1" w:rsidRPr="005C6F15">
        <w:rPr>
          <w:rFonts w:ascii="Arial" w:hAnsi="Arial" w:cs="Arial"/>
          <w:iCs/>
          <w:color w:val="000000"/>
          <w:sz w:val="20"/>
        </w:rPr>
        <w:t>от</w:t>
      </w:r>
      <w:r w:rsidRPr="005C6F15">
        <w:rPr>
          <w:rFonts w:ascii="Arial" w:hAnsi="Arial" w:cs="Arial"/>
          <w:iCs/>
          <w:color w:val="000000"/>
          <w:sz w:val="20"/>
        </w:rPr>
        <w:t xml:space="preserve"> </w:t>
      </w:r>
      <w:r w:rsidR="005247B1" w:rsidRPr="005C6F15">
        <w:rPr>
          <w:rFonts w:ascii="Arial" w:hAnsi="Arial" w:cs="Arial"/>
          <w:iCs/>
          <w:color w:val="000000"/>
          <w:sz w:val="20"/>
        </w:rPr>
        <w:t>05.05.2016</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31</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Cs/>
          <w:color w:val="000000"/>
          <w:sz w:val="20"/>
        </w:rPr>
        <w:t>Об</w:t>
      </w:r>
      <w:r w:rsidRPr="005C6F15">
        <w:rPr>
          <w:rFonts w:ascii="Arial" w:hAnsi="Arial" w:cs="Arial"/>
          <w:bCs/>
          <w:color w:val="000000"/>
          <w:sz w:val="20"/>
        </w:rPr>
        <w:t xml:space="preserve"> </w:t>
      </w:r>
      <w:r w:rsidR="005247B1" w:rsidRPr="005C6F15">
        <w:rPr>
          <w:rFonts w:ascii="Arial" w:hAnsi="Arial" w:cs="Arial"/>
          <w:bCs/>
          <w:color w:val="000000"/>
          <w:sz w:val="20"/>
        </w:rPr>
        <w:t>утверждении</w:t>
      </w:r>
      <w:r w:rsidRPr="005C6F15">
        <w:rPr>
          <w:rFonts w:ascii="Arial" w:hAnsi="Arial" w:cs="Arial"/>
          <w:bCs/>
          <w:color w:val="000000"/>
          <w:sz w:val="20"/>
        </w:rPr>
        <w:t xml:space="preserve"> </w:t>
      </w:r>
      <w:r w:rsidR="005247B1" w:rsidRPr="005C6F15">
        <w:rPr>
          <w:rFonts w:ascii="Arial" w:hAnsi="Arial" w:cs="Arial"/>
          <w:bCs/>
          <w:color w:val="000000"/>
          <w:sz w:val="20"/>
        </w:rPr>
        <w:t>Правил</w:t>
      </w:r>
      <w:r w:rsidRPr="005C6F15">
        <w:rPr>
          <w:rFonts w:ascii="Arial" w:hAnsi="Arial" w:cs="Arial"/>
          <w:bCs/>
          <w:color w:val="000000"/>
          <w:sz w:val="20"/>
        </w:rPr>
        <w:t xml:space="preserve"> </w:t>
      </w:r>
      <w:r w:rsidR="005247B1" w:rsidRPr="005C6F15">
        <w:rPr>
          <w:rFonts w:ascii="Arial" w:hAnsi="Arial" w:cs="Arial"/>
          <w:bCs/>
          <w:color w:val="000000"/>
          <w:sz w:val="20"/>
        </w:rPr>
        <w:t>определения</w:t>
      </w:r>
      <w:r w:rsidRPr="005C6F15">
        <w:rPr>
          <w:rFonts w:ascii="Arial" w:hAnsi="Arial" w:cs="Arial"/>
          <w:bCs/>
          <w:color w:val="000000"/>
          <w:sz w:val="20"/>
        </w:rPr>
        <w:t xml:space="preserve"> </w:t>
      </w:r>
      <w:r w:rsidR="005247B1" w:rsidRPr="005C6F15">
        <w:rPr>
          <w:rFonts w:ascii="Arial" w:hAnsi="Arial" w:cs="Arial"/>
          <w:bCs/>
          <w:color w:val="000000"/>
          <w:sz w:val="20"/>
        </w:rPr>
        <w:t>цены</w:t>
      </w:r>
      <w:r w:rsidRPr="005C6F15">
        <w:rPr>
          <w:rFonts w:ascii="Arial" w:hAnsi="Arial" w:cs="Arial"/>
          <w:bCs/>
          <w:color w:val="000000"/>
          <w:sz w:val="20"/>
        </w:rPr>
        <w:t xml:space="preserve"> </w:t>
      </w:r>
      <w:r w:rsidR="005247B1" w:rsidRPr="005C6F15">
        <w:rPr>
          <w:rFonts w:ascii="Arial" w:hAnsi="Arial" w:cs="Arial"/>
          <w:bCs/>
          <w:color w:val="000000"/>
          <w:sz w:val="20"/>
        </w:rPr>
        <w:t>земельных</w:t>
      </w:r>
      <w:r w:rsidRPr="005C6F15">
        <w:rPr>
          <w:rFonts w:ascii="Arial" w:hAnsi="Arial" w:cs="Arial"/>
          <w:bCs/>
          <w:color w:val="000000"/>
          <w:sz w:val="20"/>
        </w:rPr>
        <w:t xml:space="preserve"> </w:t>
      </w:r>
      <w:r w:rsidR="005247B1" w:rsidRPr="005C6F15">
        <w:rPr>
          <w:rFonts w:ascii="Arial" w:hAnsi="Arial" w:cs="Arial"/>
          <w:bCs/>
          <w:color w:val="000000"/>
          <w:sz w:val="20"/>
        </w:rPr>
        <w:t>участков,</w:t>
      </w:r>
      <w:r w:rsidRPr="005C6F15">
        <w:rPr>
          <w:rFonts w:ascii="Arial" w:hAnsi="Arial" w:cs="Arial"/>
          <w:bCs/>
          <w:color w:val="000000"/>
          <w:sz w:val="20"/>
        </w:rPr>
        <w:t xml:space="preserve"> </w:t>
      </w:r>
      <w:r w:rsidR="005247B1" w:rsidRPr="005C6F15">
        <w:rPr>
          <w:rFonts w:ascii="Arial" w:hAnsi="Arial" w:cs="Arial"/>
          <w:bCs/>
          <w:color w:val="000000"/>
          <w:sz w:val="20"/>
        </w:rPr>
        <w:t>находящихся</w:t>
      </w:r>
      <w:r w:rsidRPr="005C6F15">
        <w:rPr>
          <w:rFonts w:ascii="Arial" w:hAnsi="Arial" w:cs="Arial"/>
          <w:bCs/>
          <w:color w:val="000000"/>
          <w:sz w:val="20"/>
        </w:rPr>
        <w:t xml:space="preserve"> </w:t>
      </w:r>
      <w:r w:rsidR="005247B1" w:rsidRPr="005C6F15">
        <w:rPr>
          <w:rFonts w:ascii="Arial" w:hAnsi="Arial" w:cs="Arial"/>
          <w:bCs/>
          <w:color w:val="000000"/>
          <w:sz w:val="20"/>
        </w:rPr>
        <w:t>в</w:t>
      </w:r>
      <w:r w:rsidRPr="005C6F15">
        <w:rPr>
          <w:rFonts w:ascii="Arial" w:hAnsi="Arial" w:cs="Arial"/>
          <w:bCs/>
          <w:color w:val="000000"/>
          <w:sz w:val="20"/>
        </w:rPr>
        <w:t xml:space="preserve"> </w:t>
      </w:r>
      <w:r w:rsidR="005247B1" w:rsidRPr="005C6F15">
        <w:rPr>
          <w:rFonts w:ascii="Arial" w:hAnsi="Arial" w:cs="Arial"/>
          <w:bCs/>
          <w:color w:val="000000"/>
          <w:sz w:val="20"/>
        </w:rPr>
        <w:t>муниципальной</w:t>
      </w:r>
      <w:r w:rsidRPr="005C6F15">
        <w:rPr>
          <w:rFonts w:ascii="Arial" w:hAnsi="Arial" w:cs="Arial"/>
          <w:bCs/>
          <w:color w:val="000000"/>
          <w:sz w:val="20"/>
        </w:rPr>
        <w:t xml:space="preserve"> </w:t>
      </w:r>
      <w:r w:rsidR="005247B1" w:rsidRPr="005C6F15">
        <w:rPr>
          <w:rFonts w:ascii="Arial" w:hAnsi="Arial" w:cs="Arial"/>
          <w:bCs/>
          <w:color w:val="000000"/>
          <w:sz w:val="20"/>
        </w:rPr>
        <w:t>собственности</w:t>
      </w:r>
      <w:r w:rsidRPr="005C6F15">
        <w:rPr>
          <w:rFonts w:ascii="Arial" w:hAnsi="Arial" w:cs="Arial"/>
          <w:bCs/>
          <w:color w:val="000000"/>
          <w:sz w:val="20"/>
        </w:rPr>
        <w:t xml:space="preserve"> </w:t>
      </w:r>
      <w:r w:rsidR="005247B1" w:rsidRPr="005C6F15">
        <w:rPr>
          <w:rFonts w:ascii="Arial" w:hAnsi="Arial" w:cs="Arial"/>
          <w:bCs/>
          <w:color w:val="000000"/>
          <w:sz w:val="20"/>
        </w:rPr>
        <w:t>Первочурашевского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Cs/>
          <w:color w:val="000000"/>
          <w:sz w:val="20"/>
        </w:rPr>
        <w:t xml:space="preserve"> </w:t>
      </w:r>
      <w:r w:rsidR="005247B1" w:rsidRPr="005C6F15">
        <w:rPr>
          <w:rFonts w:ascii="Arial" w:hAnsi="Arial" w:cs="Arial"/>
          <w:bCs/>
          <w:color w:val="000000"/>
          <w:sz w:val="20"/>
        </w:rPr>
        <w:t>Мариинско-Посадского</w:t>
      </w:r>
      <w:r w:rsidRPr="005C6F15">
        <w:rPr>
          <w:rFonts w:ascii="Arial" w:hAnsi="Arial" w:cs="Arial"/>
          <w:bCs/>
          <w:color w:val="000000"/>
          <w:sz w:val="20"/>
        </w:rPr>
        <w:t xml:space="preserve"> </w:t>
      </w:r>
      <w:r w:rsidR="005247B1" w:rsidRPr="005C6F15">
        <w:rPr>
          <w:rFonts w:ascii="Arial" w:hAnsi="Arial" w:cs="Arial"/>
          <w:bCs/>
          <w:color w:val="000000"/>
          <w:sz w:val="20"/>
        </w:rPr>
        <w:t>района</w:t>
      </w:r>
      <w:r w:rsidRPr="005C6F15">
        <w:rPr>
          <w:rFonts w:ascii="Arial" w:hAnsi="Arial" w:cs="Arial"/>
          <w:bCs/>
          <w:color w:val="000000"/>
          <w:sz w:val="20"/>
        </w:rPr>
        <w:t xml:space="preserve"> </w:t>
      </w:r>
      <w:r w:rsidR="005247B1" w:rsidRPr="005C6F15">
        <w:rPr>
          <w:rFonts w:ascii="Arial" w:hAnsi="Arial" w:cs="Arial"/>
          <w:bCs/>
          <w:color w:val="000000"/>
          <w:sz w:val="20"/>
        </w:rPr>
        <w:t>Чувашской</w:t>
      </w:r>
      <w:r w:rsidRPr="005C6F15">
        <w:rPr>
          <w:rFonts w:ascii="Arial" w:hAnsi="Arial" w:cs="Arial"/>
          <w:bCs/>
          <w:color w:val="000000"/>
          <w:sz w:val="20"/>
        </w:rPr>
        <w:t xml:space="preserve"> </w:t>
      </w:r>
      <w:r w:rsidR="005247B1" w:rsidRPr="005C6F15">
        <w:rPr>
          <w:rFonts w:ascii="Arial" w:hAnsi="Arial" w:cs="Arial"/>
          <w:bCs/>
          <w:color w:val="000000"/>
          <w:sz w:val="20"/>
        </w:rPr>
        <w:t>Республики,</w:t>
      </w:r>
      <w:r w:rsidRPr="005C6F15">
        <w:rPr>
          <w:rFonts w:ascii="Arial" w:hAnsi="Arial" w:cs="Arial"/>
          <w:bCs/>
          <w:color w:val="000000"/>
          <w:sz w:val="20"/>
        </w:rPr>
        <w:t xml:space="preserve"> </w:t>
      </w:r>
      <w:r w:rsidR="005247B1" w:rsidRPr="005C6F15">
        <w:rPr>
          <w:rFonts w:ascii="Arial" w:hAnsi="Arial" w:cs="Arial"/>
          <w:bCs/>
          <w:color w:val="000000"/>
          <w:sz w:val="20"/>
        </w:rPr>
        <w:t>приобретаемых</w:t>
      </w:r>
      <w:r w:rsidRPr="005C6F15">
        <w:rPr>
          <w:rFonts w:ascii="Arial" w:hAnsi="Arial" w:cs="Arial"/>
          <w:bCs/>
          <w:color w:val="000000"/>
          <w:sz w:val="20"/>
        </w:rPr>
        <w:t xml:space="preserve"> </w:t>
      </w:r>
      <w:r w:rsidR="005247B1" w:rsidRPr="005C6F15">
        <w:rPr>
          <w:rFonts w:ascii="Arial" w:hAnsi="Arial" w:cs="Arial"/>
          <w:bCs/>
          <w:color w:val="000000"/>
          <w:sz w:val="20"/>
        </w:rPr>
        <w:t>без</w:t>
      </w:r>
      <w:r w:rsidRPr="005C6F15">
        <w:rPr>
          <w:rFonts w:ascii="Arial" w:hAnsi="Arial" w:cs="Arial"/>
          <w:bCs/>
          <w:color w:val="000000"/>
          <w:sz w:val="20"/>
        </w:rPr>
        <w:t xml:space="preserve"> </w:t>
      </w:r>
      <w:r w:rsidR="005247B1" w:rsidRPr="005C6F15">
        <w:rPr>
          <w:rFonts w:ascii="Arial" w:hAnsi="Arial" w:cs="Arial"/>
          <w:bCs/>
          <w:color w:val="000000"/>
          <w:sz w:val="20"/>
        </w:rPr>
        <w:t>проведения</w:t>
      </w:r>
      <w:r w:rsidRPr="005C6F15">
        <w:rPr>
          <w:rFonts w:ascii="Arial" w:hAnsi="Arial" w:cs="Arial"/>
          <w:bCs/>
          <w:color w:val="000000"/>
          <w:sz w:val="20"/>
        </w:rPr>
        <w:t xml:space="preserve"> </w:t>
      </w:r>
      <w:r w:rsidR="005247B1" w:rsidRPr="005C6F15">
        <w:rPr>
          <w:rFonts w:ascii="Arial" w:hAnsi="Arial" w:cs="Arial"/>
          <w:bCs/>
          <w:color w:val="000000"/>
          <w:sz w:val="20"/>
        </w:rPr>
        <w:t>торгов»</w:t>
      </w:r>
      <w:r w:rsidR="005247B1" w:rsidRPr="005C6F15">
        <w:rPr>
          <w:rFonts w:ascii="Arial" w:hAnsi="Arial" w:cs="Arial"/>
          <w:color w:val="000000"/>
          <w:sz w:val="20"/>
        </w:rPr>
        <w:t>;</w:t>
      </w:r>
    </w:p>
    <w:p w:rsidR="005247B1" w:rsidRPr="005C6F15" w:rsidRDefault="007C0C8F" w:rsidP="005C6F15">
      <w:pPr>
        <w:ind w:right="-8"/>
        <w:jc w:val="both"/>
        <w:rPr>
          <w:rFonts w:ascii="Arial" w:hAnsi="Arial" w:cs="Arial"/>
          <w:bCs/>
          <w:i/>
          <w:iCs/>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14.02.2019</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3</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Cs/>
          <w:iCs/>
          <w:color w:val="000000"/>
          <w:sz w:val="20"/>
        </w:rPr>
        <w:t>О</w:t>
      </w:r>
      <w:r w:rsidRPr="005C6F15">
        <w:rPr>
          <w:rFonts w:ascii="Arial" w:hAnsi="Arial" w:cs="Arial"/>
          <w:bCs/>
          <w:iCs/>
          <w:color w:val="000000"/>
          <w:sz w:val="20"/>
        </w:rPr>
        <w:t xml:space="preserve"> </w:t>
      </w:r>
      <w:r w:rsidR="005247B1" w:rsidRPr="005C6F15">
        <w:rPr>
          <w:rFonts w:ascii="Arial" w:hAnsi="Arial" w:cs="Arial"/>
          <w:bCs/>
          <w:iCs/>
          <w:color w:val="000000"/>
          <w:sz w:val="20"/>
        </w:rPr>
        <w:t>внесении</w:t>
      </w:r>
      <w:r w:rsidRPr="005C6F15">
        <w:rPr>
          <w:rFonts w:ascii="Arial" w:hAnsi="Arial" w:cs="Arial"/>
          <w:bCs/>
          <w:iCs/>
          <w:color w:val="000000"/>
          <w:sz w:val="20"/>
        </w:rPr>
        <w:t xml:space="preserve"> </w:t>
      </w:r>
      <w:r w:rsidR="005247B1" w:rsidRPr="005C6F15">
        <w:rPr>
          <w:rFonts w:ascii="Arial" w:hAnsi="Arial" w:cs="Arial"/>
          <w:bCs/>
          <w:iCs/>
          <w:color w:val="000000"/>
          <w:sz w:val="20"/>
        </w:rPr>
        <w:t>изменений</w:t>
      </w:r>
      <w:r w:rsidRPr="005C6F15">
        <w:rPr>
          <w:rFonts w:ascii="Arial" w:hAnsi="Arial" w:cs="Arial"/>
          <w:bCs/>
          <w:iCs/>
          <w:color w:val="000000"/>
          <w:sz w:val="20"/>
        </w:rPr>
        <w:t xml:space="preserve"> </w:t>
      </w:r>
      <w:r w:rsidR="005247B1" w:rsidRPr="005C6F15">
        <w:rPr>
          <w:rFonts w:ascii="Arial" w:hAnsi="Arial" w:cs="Arial"/>
          <w:bCs/>
          <w:iCs/>
          <w:color w:val="000000"/>
          <w:sz w:val="20"/>
        </w:rPr>
        <w:t>в</w:t>
      </w:r>
      <w:r w:rsidRPr="005C6F15">
        <w:rPr>
          <w:rFonts w:ascii="Arial" w:hAnsi="Arial" w:cs="Arial"/>
          <w:bCs/>
          <w:iCs/>
          <w:color w:val="000000"/>
          <w:sz w:val="20"/>
        </w:rPr>
        <w:t xml:space="preserve"> </w:t>
      </w:r>
      <w:r w:rsidR="005247B1" w:rsidRPr="005C6F15">
        <w:rPr>
          <w:rFonts w:ascii="Arial" w:hAnsi="Arial" w:cs="Arial"/>
          <w:bCs/>
          <w:iCs/>
          <w:color w:val="000000"/>
          <w:sz w:val="20"/>
        </w:rPr>
        <w:t>постановление</w:t>
      </w:r>
      <w:r w:rsidRPr="005C6F15">
        <w:rPr>
          <w:rFonts w:ascii="Arial" w:hAnsi="Arial" w:cs="Arial"/>
          <w:bCs/>
          <w:iCs/>
          <w:color w:val="000000"/>
          <w:sz w:val="20"/>
        </w:rPr>
        <w:t xml:space="preserve"> </w:t>
      </w:r>
      <w:r w:rsidR="005247B1" w:rsidRPr="005C6F15">
        <w:rPr>
          <w:rFonts w:ascii="Arial" w:hAnsi="Arial" w:cs="Arial"/>
          <w:bCs/>
          <w:iCs/>
          <w:color w:val="000000"/>
          <w:sz w:val="20"/>
        </w:rPr>
        <w:t>администрации</w:t>
      </w:r>
      <w:r w:rsidRPr="005C6F15">
        <w:rPr>
          <w:rFonts w:ascii="Arial" w:hAnsi="Arial" w:cs="Arial"/>
          <w:bCs/>
          <w:iCs/>
          <w:color w:val="000000"/>
          <w:sz w:val="20"/>
        </w:rPr>
        <w:t xml:space="preserve"> </w:t>
      </w:r>
      <w:r w:rsidR="005247B1" w:rsidRPr="005C6F15">
        <w:rPr>
          <w:rFonts w:ascii="Arial" w:hAnsi="Arial" w:cs="Arial"/>
          <w:bCs/>
          <w:iCs/>
          <w:color w:val="000000"/>
          <w:sz w:val="20"/>
        </w:rPr>
        <w:t>Первочурашевского</w:t>
      </w:r>
      <w:r w:rsidRPr="005C6F15">
        <w:rPr>
          <w:rFonts w:ascii="Arial" w:hAnsi="Arial" w:cs="Arial"/>
          <w:bCs/>
          <w:iCs/>
          <w:color w:val="000000"/>
          <w:sz w:val="20"/>
        </w:rPr>
        <w:t xml:space="preserve"> </w:t>
      </w:r>
      <w:r w:rsidR="005247B1" w:rsidRPr="005C6F15">
        <w:rPr>
          <w:rFonts w:ascii="Arial" w:hAnsi="Arial" w:cs="Arial"/>
          <w:bCs/>
          <w:iCs/>
          <w:color w:val="000000"/>
          <w:sz w:val="20"/>
        </w:rPr>
        <w:t>сельского</w:t>
      </w:r>
      <w:r w:rsidRPr="005C6F15">
        <w:rPr>
          <w:rFonts w:ascii="Arial" w:hAnsi="Arial" w:cs="Arial"/>
          <w:bCs/>
          <w:iCs/>
          <w:color w:val="000000"/>
          <w:sz w:val="20"/>
        </w:rPr>
        <w:t xml:space="preserve"> </w:t>
      </w:r>
      <w:r w:rsidR="005247B1" w:rsidRPr="005C6F15">
        <w:rPr>
          <w:rFonts w:ascii="Arial" w:hAnsi="Arial" w:cs="Arial"/>
          <w:bCs/>
          <w:iCs/>
          <w:color w:val="000000"/>
          <w:sz w:val="20"/>
        </w:rPr>
        <w:t>поселения</w:t>
      </w:r>
      <w:r w:rsidRPr="005C6F15">
        <w:rPr>
          <w:rFonts w:ascii="Arial" w:hAnsi="Arial" w:cs="Arial"/>
          <w:bCs/>
          <w:iCs/>
          <w:color w:val="000000"/>
          <w:sz w:val="20"/>
        </w:rPr>
        <w:t xml:space="preserve"> </w:t>
      </w:r>
      <w:r w:rsidR="005247B1" w:rsidRPr="005C6F15">
        <w:rPr>
          <w:rFonts w:ascii="Arial" w:hAnsi="Arial" w:cs="Arial"/>
          <w:bCs/>
          <w:iCs/>
          <w:color w:val="000000"/>
          <w:sz w:val="20"/>
        </w:rPr>
        <w:t>Мариинско-Посадского</w:t>
      </w:r>
      <w:r w:rsidRPr="005C6F15">
        <w:rPr>
          <w:rFonts w:ascii="Arial" w:hAnsi="Arial" w:cs="Arial"/>
          <w:bCs/>
          <w:iCs/>
          <w:color w:val="000000"/>
          <w:sz w:val="20"/>
        </w:rPr>
        <w:t xml:space="preserve"> </w:t>
      </w:r>
      <w:r w:rsidR="005247B1" w:rsidRPr="005C6F15">
        <w:rPr>
          <w:rFonts w:ascii="Arial" w:hAnsi="Arial" w:cs="Arial"/>
          <w:bCs/>
          <w:iCs/>
          <w:color w:val="000000"/>
          <w:sz w:val="20"/>
        </w:rPr>
        <w:t>района</w:t>
      </w:r>
      <w:r w:rsidRPr="005C6F15">
        <w:rPr>
          <w:rFonts w:ascii="Arial" w:hAnsi="Arial" w:cs="Arial"/>
          <w:bCs/>
          <w:iCs/>
          <w:color w:val="000000"/>
          <w:sz w:val="20"/>
        </w:rPr>
        <w:t xml:space="preserve"> </w:t>
      </w:r>
      <w:r w:rsidR="005247B1" w:rsidRPr="005C6F15">
        <w:rPr>
          <w:rFonts w:ascii="Arial" w:hAnsi="Arial" w:cs="Arial"/>
          <w:bCs/>
          <w:iCs/>
          <w:color w:val="000000"/>
          <w:sz w:val="20"/>
        </w:rPr>
        <w:t>Чува</w:t>
      </w:r>
      <w:r w:rsidR="005247B1" w:rsidRPr="005C6F15">
        <w:rPr>
          <w:rFonts w:ascii="Arial" w:hAnsi="Arial" w:cs="Arial"/>
          <w:bCs/>
          <w:iCs/>
          <w:color w:val="000000"/>
          <w:sz w:val="20"/>
        </w:rPr>
        <w:t>ш</w:t>
      </w:r>
      <w:r w:rsidR="005247B1" w:rsidRPr="005C6F15">
        <w:rPr>
          <w:rFonts w:ascii="Arial" w:hAnsi="Arial" w:cs="Arial"/>
          <w:bCs/>
          <w:iCs/>
          <w:color w:val="000000"/>
          <w:sz w:val="20"/>
        </w:rPr>
        <w:t>ской</w:t>
      </w:r>
      <w:r w:rsidRPr="005C6F15">
        <w:rPr>
          <w:rFonts w:ascii="Arial" w:hAnsi="Arial" w:cs="Arial"/>
          <w:bCs/>
          <w:iCs/>
          <w:color w:val="000000"/>
          <w:sz w:val="20"/>
        </w:rPr>
        <w:t xml:space="preserve"> </w:t>
      </w:r>
      <w:r w:rsidR="005247B1" w:rsidRPr="005C6F15">
        <w:rPr>
          <w:rFonts w:ascii="Arial" w:hAnsi="Arial" w:cs="Arial"/>
          <w:bCs/>
          <w:iCs/>
          <w:color w:val="000000"/>
          <w:sz w:val="20"/>
        </w:rPr>
        <w:t>Республики</w:t>
      </w:r>
      <w:r w:rsidRPr="005C6F15">
        <w:rPr>
          <w:rFonts w:ascii="Arial" w:hAnsi="Arial" w:cs="Arial"/>
          <w:bCs/>
          <w:iCs/>
          <w:color w:val="000000"/>
          <w:sz w:val="20"/>
        </w:rPr>
        <w:t xml:space="preserve"> </w:t>
      </w:r>
      <w:r w:rsidR="005247B1" w:rsidRPr="005C6F15">
        <w:rPr>
          <w:rFonts w:ascii="Arial" w:hAnsi="Arial" w:cs="Arial"/>
          <w:bCs/>
          <w:iCs/>
          <w:color w:val="000000"/>
          <w:sz w:val="20"/>
        </w:rPr>
        <w:t>от</w:t>
      </w:r>
      <w:r w:rsidRPr="005C6F15">
        <w:rPr>
          <w:rFonts w:ascii="Arial" w:hAnsi="Arial" w:cs="Arial"/>
          <w:bCs/>
          <w:iCs/>
          <w:color w:val="000000"/>
          <w:sz w:val="20"/>
        </w:rPr>
        <w:t xml:space="preserve"> </w:t>
      </w:r>
      <w:r w:rsidR="005247B1" w:rsidRPr="005C6F15">
        <w:rPr>
          <w:rFonts w:ascii="Arial" w:hAnsi="Arial" w:cs="Arial"/>
          <w:bCs/>
          <w:iCs/>
          <w:color w:val="000000"/>
          <w:sz w:val="20"/>
        </w:rPr>
        <w:t>05.05.2016г.</w:t>
      </w:r>
      <w:r w:rsidRPr="005C6F15">
        <w:rPr>
          <w:rFonts w:ascii="Arial" w:hAnsi="Arial" w:cs="Arial"/>
          <w:bCs/>
          <w:iCs/>
          <w:color w:val="000000"/>
          <w:sz w:val="20"/>
        </w:rPr>
        <w:t xml:space="preserve"> </w:t>
      </w:r>
      <w:r w:rsidR="005247B1" w:rsidRPr="005C6F15">
        <w:rPr>
          <w:rFonts w:ascii="Arial" w:hAnsi="Arial" w:cs="Arial"/>
          <w:bCs/>
          <w:iCs/>
          <w:color w:val="000000"/>
          <w:sz w:val="20"/>
        </w:rPr>
        <w:t>№</w:t>
      </w:r>
      <w:r w:rsidRPr="005C6F15">
        <w:rPr>
          <w:rFonts w:ascii="Arial" w:hAnsi="Arial" w:cs="Arial"/>
          <w:bCs/>
          <w:iCs/>
          <w:color w:val="000000"/>
          <w:sz w:val="20"/>
        </w:rPr>
        <w:t xml:space="preserve"> </w:t>
      </w:r>
      <w:r w:rsidR="005247B1" w:rsidRPr="005C6F15">
        <w:rPr>
          <w:rFonts w:ascii="Arial" w:hAnsi="Arial" w:cs="Arial"/>
          <w:bCs/>
          <w:iCs/>
          <w:color w:val="000000"/>
          <w:sz w:val="20"/>
        </w:rPr>
        <w:t>31</w:t>
      </w:r>
      <w:r w:rsidRPr="005C6F15">
        <w:rPr>
          <w:rFonts w:ascii="Arial" w:hAnsi="Arial" w:cs="Arial"/>
          <w:bCs/>
          <w:iCs/>
          <w:color w:val="000000"/>
          <w:sz w:val="20"/>
        </w:rPr>
        <w:t xml:space="preserve"> </w:t>
      </w:r>
      <w:r w:rsidR="005247B1" w:rsidRPr="005C6F15">
        <w:rPr>
          <w:rFonts w:ascii="Arial" w:hAnsi="Arial" w:cs="Arial"/>
          <w:bCs/>
          <w:iCs/>
          <w:color w:val="000000"/>
          <w:sz w:val="20"/>
        </w:rPr>
        <w:t>«</w:t>
      </w:r>
      <w:r w:rsidR="005247B1" w:rsidRPr="005C6F15">
        <w:rPr>
          <w:rFonts w:ascii="Arial" w:hAnsi="Arial" w:cs="Arial"/>
          <w:bCs/>
          <w:color w:val="000000"/>
          <w:sz w:val="20"/>
        </w:rPr>
        <w:t>Об</w:t>
      </w:r>
      <w:r w:rsidRPr="005C6F15">
        <w:rPr>
          <w:rFonts w:ascii="Arial" w:hAnsi="Arial" w:cs="Arial"/>
          <w:bCs/>
          <w:color w:val="000000"/>
          <w:sz w:val="20"/>
        </w:rPr>
        <w:t xml:space="preserve"> </w:t>
      </w:r>
      <w:r w:rsidR="005247B1" w:rsidRPr="005C6F15">
        <w:rPr>
          <w:rFonts w:ascii="Arial" w:hAnsi="Arial" w:cs="Arial"/>
          <w:bCs/>
          <w:color w:val="000000"/>
          <w:sz w:val="20"/>
        </w:rPr>
        <w:t>утверждении</w:t>
      </w:r>
      <w:r w:rsidRPr="005C6F15">
        <w:rPr>
          <w:rFonts w:ascii="Arial" w:hAnsi="Arial" w:cs="Arial"/>
          <w:bCs/>
          <w:color w:val="000000"/>
          <w:sz w:val="20"/>
        </w:rPr>
        <w:t xml:space="preserve"> </w:t>
      </w:r>
      <w:r w:rsidR="005247B1" w:rsidRPr="005C6F15">
        <w:rPr>
          <w:rFonts w:ascii="Arial" w:hAnsi="Arial" w:cs="Arial"/>
          <w:bCs/>
          <w:color w:val="000000"/>
          <w:sz w:val="20"/>
        </w:rPr>
        <w:t>Правил</w:t>
      </w:r>
      <w:r w:rsidRPr="005C6F15">
        <w:rPr>
          <w:rFonts w:ascii="Arial" w:hAnsi="Arial" w:cs="Arial"/>
          <w:bCs/>
          <w:color w:val="000000"/>
          <w:sz w:val="20"/>
        </w:rPr>
        <w:t xml:space="preserve"> </w:t>
      </w:r>
      <w:r w:rsidR="005247B1" w:rsidRPr="005C6F15">
        <w:rPr>
          <w:rFonts w:ascii="Arial" w:hAnsi="Arial" w:cs="Arial"/>
          <w:bCs/>
          <w:color w:val="000000"/>
          <w:sz w:val="20"/>
        </w:rPr>
        <w:t>определения</w:t>
      </w:r>
      <w:r w:rsidRPr="005C6F15">
        <w:rPr>
          <w:rFonts w:ascii="Arial" w:hAnsi="Arial" w:cs="Arial"/>
          <w:bCs/>
          <w:color w:val="000000"/>
          <w:sz w:val="20"/>
        </w:rPr>
        <w:t xml:space="preserve"> </w:t>
      </w:r>
      <w:r w:rsidR="005247B1" w:rsidRPr="005C6F15">
        <w:rPr>
          <w:rFonts w:ascii="Arial" w:hAnsi="Arial" w:cs="Arial"/>
          <w:bCs/>
          <w:color w:val="000000"/>
          <w:sz w:val="20"/>
        </w:rPr>
        <w:t>цены</w:t>
      </w:r>
      <w:r w:rsidRPr="005C6F15">
        <w:rPr>
          <w:rFonts w:ascii="Arial" w:hAnsi="Arial" w:cs="Arial"/>
          <w:bCs/>
          <w:color w:val="000000"/>
          <w:sz w:val="20"/>
        </w:rPr>
        <w:t xml:space="preserve"> </w:t>
      </w:r>
      <w:r w:rsidR="005247B1" w:rsidRPr="005C6F15">
        <w:rPr>
          <w:rFonts w:ascii="Arial" w:hAnsi="Arial" w:cs="Arial"/>
          <w:bCs/>
          <w:color w:val="000000"/>
          <w:sz w:val="20"/>
        </w:rPr>
        <w:t>земельных</w:t>
      </w:r>
      <w:r w:rsidRPr="005C6F15">
        <w:rPr>
          <w:rFonts w:ascii="Arial" w:hAnsi="Arial" w:cs="Arial"/>
          <w:bCs/>
          <w:color w:val="000000"/>
          <w:sz w:val="20"/>
        </w:rPr>
        <w:t xml:space="preserve"> </w:t>
      </w:r>
      <w:r w:rsidR="005247B1" w:rsidRPr="005C6F15">
        <w:rPr>
          <w:rFonts w:ascii="Arial" w:hAnsi="Arial" w:cs="Arial"/>
          <w:bCs/>
          <w:color w:val="000000"/>
          <w:sz w:val="20"/>
        </w:rPr>
        <w:t>участков,</w:t>
      </w:r>
      <w:r w:rsidRPr="005C6F15">
        <w:rPr>
          <w:rFonts w:ascii="Arial" w:hAnsi="Arial" w:cs="Arial"/>
          <w:bCs/>
          <w:color w:val="000000"/>
          <w:sz w:val="20"/>
        </w:rPr>
        <w:t xml:space="preserve"> </w:t>
      </w:r>
      <w:r w:rsidR="005247B1" w:rsidRPr="005C6F15">
        <w:rPr>
          <w:rFonts w:ascii="Arial" w:hAnsi="Arial" w:cs="Arial"/>
          <w:bCs/>
          <w:color w:val="000000"/>
          <w:sz w:val="20"/>
        </w:rPr>
        <w:t>находящихся</w:t>
      </w:r>
      <w:r w:rsidRPr="005C6F15">
        <w:rPr>
          <w:rFonts w:ascii="Arial" w:hAnsi="Arial" w:cs="Arial"/>
          <w:bCs/>
          <w:color w:val="000000"/>
          <w:sz w:val="20"/>
        </w:rPr>
        <w:t xml:space="preserve"> </w:t>
      </w:r>
      <w:r w:rsidR="005247B1" w:rsidRPr="005C6F15">
        <w:rPr>
          <w:rFonts w:ascii="Arial" w:hAnsi="Arial" w:cs="Arial"/>
          <w:bCs/>
          <w:color w:val="000000"/>
          <w:sz w:val="20"/>
        </w:rPr>
        <w:t>в</w:t>
      </w:r>
      <w:r w:rsidRPr="005C6F15">
        <w:rPr>
          <w:rFonts w:ascii="Arial" w:hAnsi="Arial" w:cs="Arial"/>
          <w:bCs/>
          <w:color w:val="000000"/>
          <w:sz w:val="20"/>
        </w:rPr>
        <w:t xml:space="preserve"> </w:t>
      </w:r>
      <w:r w:rsidR="005247B1" w:rsidRPr="005C6F15">
        <w:rPr>
          <w:rFonts w:ascii="Arial" w:hAnsi="Arial" w:cs="Arial"/>
          <w:bCs/>
          <w:color w:val="000000"/>
          <w:sz w:val="20"/>
        </w:rPr>
        <w:t>муниципальной</w:t>
      </w:r>
      <w:r w:rsidRPr="005C6F15">
        <w:rPr>
          <w:rFonts w:ascii="Arial" w:hAnsi="Arial" w:cs="Arial"/>
          <w:bCs/>
          <w:color w:val="000000"/>
          <w:sz w:val="20"/>
        </w:rPr>
        <w:t xml:space="preserve"> </w:t>
      </w:r>
      <w:r w:rsidR="005247B1" w:rsidRPr="005C6F15">
        <w:rPr>
          <w:rFonts w:ascii="Arial" w:hAnsi="Arial" w:cs="Arial"/>
          <w:bCs/>
          <w:color w:val="000000"/>
          <w:sz w:val="20"/>
        </w:rPr>
        <w:t>собственности</w:t>
      </w:r>
      <w:r w:rsidRPr="005C6F15">
        <w:rPr>
          <w:rFonts w:ascii="Arial" w:hAnsi="Arial" w:cs="Arial"/>
          <w:bCs/>
          <w:color w:val="000000"/>
          <w:sz w:val="20"/>
        </w:rPr>
        <w:t xml:space="preserve"> </w:t>
      </w:r>
      <w:r w:rsidR="005247B1" w:rsidRPr="005C6F15">
        <w:rPr>
          <w:rFonts w:ascii="Arial" w:hAnsi="Arial" w:cs="Arial"/>
          <w:bCs/>
          <w:color w:val="000000"/>
          <w:sz w:val="20"/>
        </w:rPr>
        <w:t>Перв</w:t>
      </w:r>
      <w:r w:rsidR="005247B1" w:rsidRPr="005C6F15">
        <w:rPr>
          <w:rFonts w:ascii="Arial" w:hAnsi="Arial" w:cs="Arial"/>
          <w:bCs/>
          <w:color w:val="000000"/>
          <w:sz w:val="20"/>
        </w:rPr>
        <w:t>о</w:t>
      </w:r>
      <w:r w:rsidR="005247B1" w:rsidRPr="005C6F15">
        <w:rPr>
          <w:rFonts w:ascii="Arial" w:hAnsi="Arial" w:cs="Arial"/>
          <w:bCs/>
          <w:color w:val="000000"/>
          <w:sz w:val="20"/>
        </w:rPr>
        <w:t>чурашевского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Cs/>
          <w:color w:val="000000"/>
          <w:sz w:val="20"/>
        </w:rPr>
        <w:t xml:space="preserve"> </w:t>
      </w:r>
      <w:r w:rsidR="005247B1" w:rsidRPr="005C6F15">
        <w:rPr>
          <w:rFonts w:ascii="Arial" w:hAnsi="Arial" w:cs="Arial"/>
          <w:bCs/>
          <w:color w:val="000000"/>
          <w:sz w:val="20"/>
        </w:rPr>
        <w:t>Мариинско-Посадского</w:t>
      </w:r>
      <w:r w:rsidRPr="005C6F15">
        <w:rPr>
          <w:rFonts w:ascii="Arial" w:hAnsi="Arial" w:cs="Arial"/>
          <w:bCs/>
          <w:color w:val="000000"/>
          <w:sz w:val="20"/>
        </w:rPr>
        <w:t xml:space="preserve"> </w:t>
      </w:r>
      <w:r w:rsidR="005247B1" w:rsidRPr="005C6F15">
        <w:rPr>
          <w:rFonts w:ascii="Arial" w:hAnsi="Arial" w:cs="Arial"/>
          <w:bCs/>
          <w:color w:val="000000"/>
          <w:sz w:val="20"/>
        </w:rPr>
        <w:t>района</w:t>
      </w:r>
      <w:r w:rsidRPr="005C6F15">
        <w:rPr>
          <w:rFonts w:ascii="Arial" w:hAnsi="Arial" w:cs="Arial"/>
          <w:bCs/>
          <w:color w:val="000000"/>
          <w:sz w:val="20"/>
        </w:rPr>
        <w:t xml:space="preserve"> </w:t>
      </w:r>
      <w:r w:rsidR="005247B1" w:rsidRPr="005C6F15">
        <w:rPr>
          <w:rFonts w:ascii="Arial" w:hAnsi="Arial" w:cs="Arial"/>
          <w:bCs/>
          <w:color w:val="000000"/>
          <w:sz w:val="20"/>
        </w:rPr>
        <w:t>Чувашской</w:t>
      </w:r>
      <w:r w:rsidRPr="005C6F15">
        <w:rPr>
          <w:rFonts w:ascii="Arial" w:hAnsi="Arial" w:cs="Arial"/>
          <w:bCs/>
          <w:color w:val="000000"/>
          <w:sz w:val="20"/>
        </w:rPr>
        <w:t xml:space="preserve"> </w:t>
      </w:r>
      <w:r w:rsidR="005247B1" w:rsidRPr="005C6F15">
        <w:rPr>
          <w:rFonts w:ascii="Arial" w:hAnsi="Arial" w:cs="Arial"/>
          <w:bCs/>
          <w:color w:val="000000"/>
          <w:sz w:val="20"/>
        </w:rPr>
        <w:t>Республики,</w:t>
      </w:r>
      <w:r w:rsidRPr="005C6F15">
        <w:rPr>
          <w:rFonts w:ascii="Arial" w:hAnsi="Arial" w:cs="Arial"/>
          <w:bCs/>
          <w:color w:val="000000"/>
          <w:sz w:val="20"/>
        </w:rPr>
        <w:t xml:space="preserve"> </w:t>
      </w:r>
      <w:r w:rsidR="005247B1" w:rsidRPr="005C6F15">
        <w:rPr>
          <w:rFonts w:ascii="Arial" w:hAnsi="Arial" w:cs="Arial"/>
          <w:bCs/>
          <w:color w:val="000000"/>
          <w:sz w:val="20"/>
        </w:rPr>
        <w:t>приобретаемых</w:t>
      </w:r>
      <w:r w:rsidRPr="005C6F15">
        <w:rPr>
          <w:rFonts w:ascii="Arial" w:hAnsi="Arial" w:cs="Arial"/>
          <w:bCs/>
          <w:color w:val="000000"/>
          <w:sz w:val="20"/>
        </w:rPr>
        <w:t xml:space="preserve"> </w:t>
      </w:r>
      <w:r w:rsidR="005247B1" w:rsidRPr="005C6F15">
        <w:rPr>
          <w:rFonts w:ascii="Arial" w:hAnsi="Arial" w:cs="Arial"/>
          <w:bCs/>
          <w:color w:val="000000"/>
          <w:sz w:val="20"/>
        </w:rPr>
        <w:t>без</w:t>
      </w:r>
      <w:r w:rsidRPr="005C6F15">
        <w:rPr>
          <w:rFonts w:ascii="Arial" w:hAnsi="Arial" w:cs="Arial"/>
          <w:bCs/>
          <w:color w:val="000000"/>
          <w:sz w:val="20"/>
        </w:rPr>
        <w:t xml:space="preserve"> </w:t>
      </w:r>
      <w:r w:rsidR="005247B1" w:rsidRPr="005C6F15">
        <w:rPr>
          <w:rFonts w:ascii="Arial" w:hAnsi="Arial" w:cs="Arial"/>
          <w:bCs/>
          <w:color w:val="000000"/>
          <w:sz w:val="20"/>
        </w:rPr>
        <w:t>проведения</w:t>
      </w:r>
      <w:r w:rsidRPr="005C6F15">
        <w:rPr>
          <w:rFonts w:ascii="Arial" w:hAnsi="Arial" w:cs="Arial"/>
          <w:bCs/>
          <w:color w:val="000000"/>
          <w:sz w:val="20"/>
        </w:rPr>
        <w:t xml:space="preserve"> </w:t>
      </w:r>
      <w:r w:rsidR="005247B1" w:rsidRPr="005C6F15">
        <w:rPr>
          <w:rFonts w:ascii="Arial" w:hAnsi="Arial" w:cs="Arial"/>
          <w:bCs/>
          <w:color w:val="000000"/>
          <w:sz w:val="20"/>
        </w:rPr>
        <w:t>торгов</w:t>
      </w:r>
      <w:r w:rsidR="005247B1" w:rsidRPr="005C6F15">
        <w:rPr>
          <w:rFonts w:ascii="Arial" w:hAnsi="Arial" w:cs="Arial"/>
          <w:bCs/>
          <w:iCs/>
          <w:color w:val="000000"/>
          <w:sz w:val="20"/>
        </w:rPr>
        <w:t>»;</w:t>
      </w:r>
    </w:p>
    <w:p w:rsidR="005247B1" w:rsidRPr="005C6F15" w:rsidRDefault="007C0C8F" w:rsidP="005C6F15">
      <w:pPr>
        <w:ind w:right="-8"/>
        <w:jc w:val="both"/>
        <w:rPr>
          <w:rFonts w:ascii="Arial" w:hAnsi="Arial" w:cs="Arial"/>
          <w:b/>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11.02.2020</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17</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Cs/>
          <w:iCs/>
          <w:color w:val="000000"/>
          <w:sz w:val="20"/>
        </w:rPr>
        <w:t>О</w:t>
      </w:r>
      <w:r w:rsidRPr="005C6F15">
        <w:rPr>
          <w:rFonts w:ascii="Arial" w:hAnsi="Arial" w:cs="Arial"/>
          <w:bCs/>
          <w:iCs/>
          <w:color w:val="000000"/>
          <w:sz w:val="20"/>
        </w:rPr>
        <w:t xml:space="preserve"> </w:t>
      </w:r>
      <w:r w:rsidR="005247B1" w:rsidRPr="005C6F15">
        <w:rPr>
          <w:rFonts w:ascii="Arial" w:hAnsi="Arial" w:cs="Arial"/>
          <w:bCs/>
          <w:iCs/>
          <w:color w:val="000000"/>
          <w:sz w:val="20"/>
        </w:rPr>
        <w:t>внесении</w:t>
      </w:r>
      <w:r w:rsidRPr="005C6F15">
        <w:rPr>
          <w:rFonts w:ascii="Arial" w:hAnsi="Arial" w:cs="Arial"/>
          <w:bCs/>
          <w:iCs/>
          <w:color w:val="000000"/>
          <w:sz w:val="20"/>
        </w:rPr>
        <w:t xml:space="preserve"> </w:t>
      </w:r>
      <w:r w:rsidR="005247B1" w:rsidRPr="005C6F15">
        <w:rPr>
          <w:rFonts w:ascii="Arial" w:hAnsi="Arial" w:cs="Arial"/>
          <w:bCs/>
          <w:iCs/>
          <w:color w:val="000000"/>
          <w:sz w:val="20"/>
        </w:rPr>
        <w:t>изменений</w:t>
      </w:r>
      <w:r w:rsidRPr="005C6F15">
        <w:rPr>
          <w:rFonts w:ascii="Arial" w:hAnsi="Arial" w:cs="Arial"/>
          <w:bCs/>
          <w:iCs/>
          <w:color w:val="000000"/>
          <w:sz w:val="20"/>
        </w:rPr>
        <w:t xml:space="preserve"> </w:t>
      </w:r>
      <w:r w:rsidR="005247B1" w:rsidRPr="005C6F15">
        <w:rPr>
          <w:rFonts w:ascii="Arial" w:hAnsi="Arial" w:cs="Arial"/>
          <w:bCs/>
          <w:iCs/>
          <w:color w:val="000000"/>
          <w:sz w:val="20"/>
        </w:rPr>
        <w:t>в</w:t>
      </w:r>
      <w:r w:rsidRPr="005C6F15">
        <w:rPr>
          <w:rFonts w:ascii="Arial" w:hAnsi="Arial" w:cs="Arial"/>
          <w:bCs/>
          <w:iCs/>
          <w:color w:val="000000"/>
          <w:sz w:val="20"/>
        </w:rPr>
        <w:t xml:space="preserve"> </w:t>
      </w:r>
      <w:r w:rsidR="005247B1" w:rsidRPr="005C6F15">
        <w:rPr>
          <w:rFonts w:ascii="Arial" w:hAnsi="Arial" w:cs="Arial"/>
          <w:bCs/>
          <w:iCs/>
          <w:color w:val="000000"/>
          <w:sz w:val="20"/>
        </w:rPr>
        <w:t>постановление</w:t>
      </w:r>
      <w:r w:rsidRPr="005C6F15">
        <w:rPr>
          <w:rFonts w:ascii="Arial" w:hAnsi="Arial" w:cs="Arial"/>
          <w:bCs/>
          <w:iCs/>
          <w:color w:val="000000"/>
          <w:sz w:val="20"/>
        </w:rPr>
        <w:t xml:space="preserve"> </w:t>
      </w:r>
      <w:r w:rsidR="005247B1" w:rsidRPr="005C6F15">
        <w:rPr>
          <w:rFonts w:ascii="Arial" w:hAnsi="Arial" w:cs="Arial"/>
          <w:bCs/>
          <w:iCs/>
          <w:color w:val="000000"/>
          <w:sz w:val="20"/>
        </w:rPr>
        <w:t>администрации</w:t>
      </w:r>
      <w:r w:rsidRPr="005C6F15">
        <w:rPr>
          <w:rFonts w:ascii="Arial" w:hAnsi="Arial" w:cs="Arial"/>
          <w:bCs/>
          <w:iCs/>
          <w:color w:val="000000"/>
          <w:sz w:val="20"/>
        </w:rPr>
        <w:t xml:space="preserve"> </w:t>
      </w:r>
      <w:r w:rsidR="005247B1" w:rsidRPr="005C6F15">
        <w:rPr>
          <w:rFonts w:ascii="Arial" w:hAnsi="Arial" w:cs="Arial"/>
          <w:bCs/>
          <w:iCs/>
          <w:color w:val="000000"/>
          <w:sz w:val="20"/>
        </w:rPr>
        <w:t>Первочурашевского</w:t>
      </w:r>
      <w:r w:rsidRPr="005C6F15">
        <w:rPr>
          <w:rFonts w:ascii="Arial" w:hAnsi="Arial" w:cs="Arial"/>
          <w:bCs/>
          <w:iCs/>
          <w:color w:val="000000"/>
          <w:sz w:val="20"/>
        </w:rPr>
        <w:t xml:space="preserve"> </w:t>
      </w:r>
      <w:r w:rsidR="005247B1" w:rsidRPr="005C6F15">
        <w:rPr>
          <w:rFonts w:ascii="Arial" w:hAnsi="Arial" w:cs="Arial"/>
          <w:bCs/>
          <w:iCs/>
          <w:color w:val="000000"/>
          <w:sz w:val="20"/>
        </w:rPr>
        <w:t>сельского</w:t>
      </w:r>
      <w:r w:rsidRPr="005C6F15">
        <w:rPr>
          <w:rFonts w:ascii="Arial" w:hAnsi="Arial" w:cs="Arial"/>
          <w:bCs/>
          <w:iCs/>
          <w:color w:val="000000"/>
          <w:sz w:val="20"/>
        </w:rPr>
        <w:t xml:space="preserve"> </w:t>
      </w:r>
      <w:r w:rsidR="005247B1" w:rsidRPr="005C6F15">
        <w:rPr>
          <w:rFonts w:ascii="Arial" w:hAnsi="Arial" w:cs="Arial"/>
          <w:bCs/>
          <w:iCs/>
          <w:color w:val="000000"/>
          <w:sz w:val="20"/>
        </w:rPr>
        <w:t>поселения</w:t>
      </w:r>
      <w:r w:rsidRPr="005C6F15">
        <w:rPr>
          <w:rFonts w:ascii="Arial" w:hAnsi="Arial" w:cs="Arial"/>
          <w:bCs/>
          <w:iCs/>
          <w:color w:val="000000"/>
          <w:sz w:val="20"/>
        </w:rPr>
        <w:t xml:space="preserve"> </w:t>
      </w:r>
      <w:r w:rsidR="005247B1" w:rsidRPr="005C6F15">
        <w:rPr>
          <w:rFonts w:ascii="Arial" w:hAnsi="Arial" w:cs="Arial"/>
          <w:bCs/>
          <w:iCs/>
          <w:color w:val="000000"/>
          <w:sz w:val="20"/>
        </w:rPr>
        <w:t>Мариинско-Посадского</w:t>
      </w:r>
      <w:r w:rsidRPr="005C6F15">
        <w:rPr>
          <w:rFonts w:ascii="Arial" w:hAnsi="Arial" w:cs="Arial"/>
          <w:bCs/>
          <w:iCs/>
          <w:color w:val="000000"/>
          <w:sz w:val="20"/>
        </w:rPr>
        <w:t xml:space="preserve"> </w:t>
      </w:r>
      <w:r w:rsidR="005247B1" w:rsidRPr="005C6F15">
        <w:rPr>
          <w:rFonts w:ascii="Arial" w:hAnsi="Arial" w:cs="Arial"/>
          <w:bCs/>
          <w:iCs/>
          <w:color w:val="000000"/>
          <w:sz w:val="20"/>
        </w:rPr>
        <w:t>района</w:t>
      </w:r>
      <w:r w:rsidRPr="005C6F15">
        <w:rPr>
          <w:rFonts w:ascii="Arial" w:hAnsi="Arial" w:cs="Arial"/>
          <w:bCs/>
          <w:iCs/>
          <w:color w:val="000000"/>
          <w:sz w:val="20"/>
        </w:rPr>
        <w:t xml:space="preserve"> </w:t>
      </w:r>
      <w:r w:rsidR="005247B1" w:rsidRPr="005C6F15">
        <w:rPr>
          <w:rFonts w:ascii="Arial" w:hAnsi="Arial" w:cs="Arial"/>
          <w:bCs/>
          <w:iCs/>
          <w:color w:val="000000"/>
          <w:sz w:val="20"/>
        </w:rPr>
        <w:t>Чува</w:t>
      </w:r>
      <w:r w:rsidR="005247B1" w:rsidRPr="005C6F15">
        <w:rPr>
          <w:rFonts w:ascii="Arial" w:hAnsi="Arial" w:cs="Arial"/>
          <w:bCs/>
          <w:iCs/>
          <w:color w:val="000000"/>
          <w:sz w:val="20"/>
        </w:rPr>
        <w:t>ш</w:t>
      </w:r>
      <w:r w:rsidR="005247B1" w:rsidRPr="005C6F15">
        <w:rPr>
          <w:rFonts w:ascii="Arial" w:hAnsi="Arial" w:cs="Arial"/>
          <w:bCs/>
          <w:iCs/>
          <w:color w:val="000000"/>
          <w:sz w:val="20"/>
        </w:rPr>
        <w:t>ской</w:t>
      </w:r>
      <w:r w:rsidRPr="005C6F15">
        <w:rPr>
          <w:rFonts w:ascii="Arial" w:hAnsi="Arial" w:cs="Arial"/>
          <w:bCs/>
          <w:iCs/>
          <w:color w:val="000000"/>
          <w:sz w:val="20"/>
        </w:rPr>
        <w:t xml:space="preserve"> </w:t>
      </w:r>
      <w:r w:rsidR="005247B1" w:rsidRPr="005C6F15">
        <w:rPr>
          <w:rFonts w:ascii="Arial" w:hAnsi="Arial" w:cs="Arial"/>
          <w:bCs/>
          <w:iCs/>
          <w:color w:val="000000"/>
          <w:sz w:val="20"/>
        </w:rPr>
        <w:t>Республики</w:t>
      </w:r>
      <w:r w:rsidRPr="005C6F15">
        <w:rPr>
          <w:rFonts w:ascii="Arial" w:hAnsi="Arial" w:cs="Arial"/>
          <w:bCs/>
          <w:iCs/>
          <w:color w:val="000000"/>
          <w:sz w:val="20"/>
        </w:rPr>
        <w:t xml:space="preserve"> </w:t>
      </w:r>
      <w:r w:rsidR="005247B1" w:rsidRPr="005C6F15">
        <w:rPr>
          <w:rFonts w:ascii="Arial" w:hAnsi="Arial" w:cs="Arial"/>
          <w:bCs/>
          <w:iCs/>
          <w:color w:val="000000"/>
          <w:sz w:val="20"/>
        </w:rPr>
        <w:t>от</w:t>
      </w:r>
      <w:r w:rsidRPr="005C6F15">
        <w:rPr>
          <w:rFonts w:ascii="Arial" w:hAnsi="Arial" w:cs="Arial"/>
          <w:bCs/>
          <w:iCs/>
          <w:color w:val="000000"/>
          <w:sz w:val="20"/>
        </w:rPr>
        <w:t xml:space="preserve"> </w:t>
      </w:r>
      <w:r w:rsidR="005247B1" w:rsidRPr="005C6F15">
        <w:rPr>
          <w:rFonts w:ascii="Arial" w:hAnsi="Arial" w:cs="Arial"/>
          <w:bCs/>
          <w:iCs/>
          <w:color w:val="000000"/>
          <w:sz w:val="20"/>
        </w:rPr>
        <w:t>05.05.2016г.</w:t>
      </w:r>
      <w:r w:rsidRPr="005C6F15">
        <w:rPr>
          <w:rFonts w:ascii="Arial" w:hAnsi="Arial" w:cs="Arial"/>
          <w:bCs/>
          <w:iCs/>
          <w:color w:val="000000"/>
          <w:sz w:val="20"/>
        </w:rPr>
        <w:t xml:space="preserve"> </w:t>
      </w:r>
      <w:r w:rsidR="005247B1" w:rsidRPr="005C6F15">
        <w:rPr>
          <w:rFonts w:ascii="Arial" w:hAnsi="Arial" w:cs="Arial"/>
          <w:bCs/>
          <w:iCs/>
          <w:color w:val="000000"/>
          <w:sz w:val="20"/>
        </w:rPr>
        <w:t>№</w:t>
      </w:r>
      <w:r w:rsidRPr="005C6F15">
        <w:rPr>
          <w:rFonts w:ascii="Arial" w:hAnsi="Arial" w:cs="Arial"/>
          <w:bCs/>
          <w:iCs/>
          <w:color w:val="000000"/>
          <w:sz w:val="20"/>
        </w:rPr>
        <w:t xml:space="preserve"> </w:t>
      </w:r>
      <w:r w:rsidR="005247B1" w:rsidRPr="005C6F15">
        <w:rPr>
          <w:rFonts w:ascii="Arial" w:hAnsi="Arial" w:cs="Arial"/>
          <w:bCs/>
          <w:iCs/>
          <w:color w:val="000000"/>
          <w:sz w:val="20"/>
        </w:rPr>
        <w:t>31</w:t>
      </w:r>
      <w:r w:rsidRPr="005C6F15">
        <w:rPr>
          <w:rFonts w:ascii="Arial" w:hAnsi="Arial" w:cs="Arial"/>
          <w:bCs/>
          <w:iCs/>
          <w:color w:val="000000"/>
          <w:sz w:val="20"/>
        </w:rPr>
        <w:t xml:space="preserve"> </w:t>
      </w:r>
      <w:r w:rsidR="005247B1" w:rsidRPr="005C6F15">
        <w:rPr>
          <w:rFonts w:ascii="Arial" w:hAnsi="Arial" w:cs="Arial"/>
          <w:bCs/>
          <w:iCs/>
          <w:color w:val="000000"/>
          <w:sz w:val="20"/>
        </w:rPr>
        <w:t>«</w:t>
      </w:r>
      <w:r w:rsidR="005247B1" w:rsidRPr="005C6F15">
        <w:rPr>
          <w:rFonts w:ascii="Arial" w:hAnsi="Arial" w:cs="Arial"/>
          <w:bCs/>
          <w:color w:val="000000"/>
          <w:sz w:val="20"/>
        </w:rPr>
        <w:t>Об</w:t>
      </w:r>
      <w:r w:rsidRPr="005C6F15">
        <w:rPr>
          <w:rFonts w:ascii="Arial" w:hAnsi="Arial" w:cs="Arial"/>
          <w:bCs/>
          <w:color w:val="000000"/>
          <w:sz w:val="20"/>
        </w:rPr>
        <w:t xml:space="preserve"> </w:t>
      </w:r>
      <w:r w:rsidR="005247B1" w:rsidRPr="005C6F15">
        <w:rPr>
          <w:rFonts w:ascii="Arial" w:hAnsi="Arial" w:cs="Arial"/>
          <w:bCs/>
          <w:color w:val="000000"/>
          <w:sz w:val="20"/>
        </w:rPr>
        <w:t>утверждении</w:t>
      </w:r>
      <w:r w:rsidRPr="005C6F15">
        <w:rPr>
          <w:rFonts w:ascii="Arial" w:hAnsi="Arial" w:cs="Arial"/>
          <w:bCs/>
          <w:color w:val="000000"/>
          <w:sz w:val="20"/>
        </w:rPr>
        <w:t xml:space="preserve"> </w:t>
      </w:r>
      <w:r w:rsidR="005247B1" w:rsidRPr="005C6F15">
        <w:rPr>
          <w:rFonts w:ascii="Arial" w:hAnsi="Arial" w:cs="Arial"/>
          <w:bCs/>
          <w:color w:val="000000"/>
          <w:sz w:val="20"/>
        </w:rPr>
        <w:t>Правил</w:t>
      </w:r>
      <w:r w:rsidRPr="005C6F15">
        <w:rPr>
          <w:rFonts w:ascii="Arial" w:hAnsi="Arial" w:cs="Arial"/>
          <w:bCs/>
          <w:color w:val="000000"/>
          <w:sz w:val="20"/>
        </w:rPr>
        <w:t xml:space="preserve"> </w:t>
      </w:r>
      <w:r w:rsidR="005247B1" w:rsidRPr="005C6F15">
        <w:rPr>
          <w:rFonts w:ascii="Arial" w:hAnsi="Arial" w:cs="Arial"/>
          <w:bCs/>
          <w:color w:val="000000"/>
          <w:sz w:val="20"/>
        </w:rPr>
        <w:t>определения</w:t>
      </w:r>
      <w:r w:rsidRPr="005C6F15">
        <w:rPr>
          <w:rFonts w:ascii="Arial" w:hAnsi="Arial" w:cs="Arial"/>
          <w:bCs/>
          <w:color w:val="000000"/>
          <w:sz w:val="20"/>
        </w:rPr>
        <w:t xml:space="preserve"> </w:t>
      </w:r>
      <w:r w:rsidR="005247B1" w:rsidRPr="005C6F15">
        <w:rPr>
          <w:rFonts w:ascii="Arial" w:hAnsi="Arial" w:cs="Arial"/>
          <w:bCs/>
          <w:color w:val="000000"/>
          <w:sz w:val="20"/>
        </w:rPr>
        <w:t>цены</w:t>
      </w:r>
      <w:r w:rsidRPr="005C6F15">
        <w:rPr>
          <w:rFonts w:ascii="Arial" w:hAnsi="Arial" w:cs="Arial"/>
          <w:bCs/>
          <w:color w:val="000000"/>
          <w:sz w:val="20"/>
        </w:rPr>
        <w:t xml:space="preserve"> </w:t>
      </w:r>
      <w:r w:rsidR="005247B1" w:rsidRPr="005C6F15">
        <w:rPr>
          <w:rFonts w:ascii="Arial" w:hAnsi="Arial" w:cs="Arial"/>
          <w:bCs/>
          <w:color w:val="000000"/>
          <w:sz w:val="20"/>
        </w:rPr>
        <w:t>земельных</w:t>
      </w:r>
      <w:r w:rsidRPr="005C6F15">
        <w:rPr>
          <w:rFonts w:ascii="Arial" w:hAnsi="Arial" w:cs="Arial"/>
          <w:bCs/>
          <w:color w:val="000000"/>
          <w:sz w:val="20"/>
        </w:rPr>
        <w:t xml:space="preserve"> </w:t>
      </w:r>
      <w:r w:rsidR="005247B1" w:rsidRPr="005C6F15">
        <w:rPr>
          <w:rFonts w:ascii="Arial" w:hAnsi="Arial" w:cs="Arial"/>
          <w:bCs/>
          <w:color w:val="000000"/>
          <w:sz w:val="20"/>
        </w:rPr>
        <w:t>участков,</w:t>
      </w:r>
      <w:r w:rsidRPr="005C6F15">
        <w:rPr>
          <w:rFonts w:ascii="Arial" w:hAnsi="Arial" w:cs="Arial"/>
          <w:bCs/>
          <w:color w:val="000000"/>
          <w:sz w:val="20"/>
        </w:rPr>
        <w:t xml:space="preserve"> </w:t>
      </w:r>
      <w:r w:rsidR="005247B1" w:rsidRPr="005C6F15">
        <w:rPr>
          <w:rFonts w:ascii="Arial" w:hAnsi="Arial" w:cs="Arial"/>
          <w:bCs/>
          <w:color w:val="000000"/>
          <w:sz w:val="20"/>
        </w:rPr>
        <w:t>находящихся</w:t>
      </w:r>
      <w:r w:rsidRPr="005C6F15">
        <w:rPr>
          <w:rFonts w:ascii="Arial" w:hAnsi="Arial" w:cs="Arial"/>
          <w:bCs/>
          <w:color w:val="000000"/>
          <w:sz w:val="20"/>
        </w:rPr>
        <w:t xml:space="preserve"> </w:t>
      </w:r>
      <w:r w:rsidR="005247B1" w:rsidRPr="005C6F15">
        <w:rPr>
          <w:rFonts w:ascii="Arial" w:hAnsi="Arial" w:cs="Arial"/>
          <w:bCs/>
          <w:color w:val="000000"/>
          <w:sz w:val="20"/>
        </w:rPr>
        <w:t>в</w:t>
      </w:r>
      <w:r w:rsidRPr="005C6F15">
        <w:rPr>
          <w:rFonts w:ascii="Arial" w:hAnsi="Arial" w:cs="Arial"/>
          <w:bCs/>
          <w:color w:val="000000"/>
          <w:sz w:val="20"/>
        </w:rPr>
        <w:t xml:space="preserve"> </w:t>
      </w:r>
      <w:r w:rsidR="005247B1" w:rsidRPr="005C6F15">
        <w:rPr>
          <w:rFonts w:ascii="Arial" w:hAnsi="Arial" w:cs="Arial"/>
          <w:bCs/>
          <w:color w:val="000000"/>
          <w:sz w:val="20"/>
        </w:rPr>
        <w:t>муниципальной</w:t>
      </w:r>
      <w:r w:rsidRPr="005C6F15">
        <w:rPr>
          <w:rFonts w:ascii="Arial" w:hAnsi="Arial" w:cs="Arial"/>
          <w:bCs/>
          <w:color w:val="000000"/>
          <w:sz w:val="20"/>
        </w:rPr>
        <w:t xml:space="preserve"> </w:t>
      </w:r>
      <w:r w:rsidR="005247B1" w:rsidRPr="005C6F15">
        <w:rPr>
          <w:rFonts w:ascii="Arial" w:hAnsi="Arial" w:cs="Arial"/>
          <w:bCs/>
          <w:color w:val="000000"/>
          <w:sz w:val="20"/>
        </w:rPr>
        <w:t>собственности</w:t>
      </w:r>
      <w:r w:rsidRPr="005C6F15">
        <w:rPr>
          <w:rFonts w:ascii="Arial" w:hAnsi="Arial" w:cs="Arial"/>
          <w:bCs/>
          <w:color w:val="000000"/>
          <w:sz w:val="20"/>
        </w:rPr>
        <w:t xml:space="preserve"> </w:t>
      </w:r>
      <w:r w:rsidR="005247B1" w:rsidRPr="005C6F15">
        <w:rPr>
          <w:rFonts w:ascii="Arial" w:hAnsi="Arial" w:cs="Arial"/>
          <w:bCs/>
          <w:color w:val="000000"/>
          <w:sz w:val="20"/>
        </w:rPr>
        <w:t>Перв</w:t>
      </w:r>
      <w:r w:rsidR="005247B1" w:rsidRPr="005C6F15">
        <w:rPr>
          <w:rFonts w:ascii="Arial" w:hAnsi="Arial" w:cs="Arial"/>
          <w:bCs/>
          <w:color w:val="000000"/>
          <w:sz w:val="20"/>
        </w:rPr>
        <w:t>о</w:t>
      </w:r>
      <w:r w:rsidR="005247B1" w:rsidRPr="005C6F15">
        <w:rPr>
          <w:rFonts w:ascii="Arial" w:hAnsi="Arial" w:cs="Arial"/>
          <w:bCs/>
          <w:color w:val="000000"/>
          <w:sz w:val="20"/>
        </w:rPr>
        <w:t>чурашевского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Cs/>
          <w:color w:val="000000"/>
          <w:sz w:val="20"/>
        </w:rPr>
        <w:t xml:space="preserve"> </w:t>
      </w:r>
      <w:r w:rsidR="005247B1" w:rsidRPr="005C6F15">
        <w:rPr>
          <w:rFonts w:ascii="Arial" w:hAnsi="Arial" w:cs="Arial"/>
          <w:bCs/>
          <w:color w:val="000000"/>
          <w:sz w:val="20"/>
        </w:rPr>
        <w:t>Мариинско-Посадского</w:t>
      </w:r>
      <w:r w:rsidRPr="005C6F15">
        <w:rPr>
          <w:rFonts w:ascii="Arial" w:hAnsi="Arial" w:cs="Arial"/>
          <w:bCs/>
          <w:color w:val="000000"/>
          <w:sz w:val="20"/>
        </w:rPr>
        <w:t xml:space="preserve"> </w:t>
      </w:r>
      <w:r w:rsidR="005247B1" w:rsidRPr="005C6F15">
        <w:rPr>
          <w:rFonts w:ascii="Arial" w:hAnsi="Arial" w:cs="Arial"/>
          <w:bCs/>
          <w:color w:val="000000"/>
          <w:sz w:val="20"/>
        </w:rPr>
        <w:t>района</w:t>
      </w:r>
      <w:r w:rsidRPr="005C6F15">
        <w:rPr>
          <w:rFonts w:ascii="Arial" w:hAnsi="Arial" w:cs="Arial"/>
          <w:bCs/>
          <w:color w:val="000000"/>
          <w:sz w:val="20"/>
        </w:rPr>
        <w:t xml:space="preserve"> </w:t>
      </w:r>
      <w:r w:rsidR="005247B1" w:rsidRPr="005C6F15">
        <w:rPr>
          <w:rFonts w:ascii="Arial" w:hAnsi="Arial" w:cs="Arial"/>
          <w:bCs/>
          <w:color w:val="000000"/>
          <w:sz w:val="20"/>
        </w:rPr>
        <w:t>Чувашской</w:t>
      </w:r>
      <w:r w:rsidRPr="005C6F15">
        <w:rPr>
          <w:rFonts w:ascii="Arial" w:hAnsi="Arial" w:cs="Arial"/>
          <w:bCs/>
          <w:color w:val="000000"/>
          <w:sz w:val="20"/>
        </w:rPr>
        <w:t xml:space="preserve"> </w:t>
      </w:r>
      <w:r w:rsidR="005247B1" w:rsidRPr="005C6F15">
        <w:rPr>
          <w:rFonts w:ascii="Arial" w:hAnsi="Arial" w:cs="Arial"/>
          <w:bCs/>
          <w:color w:val="000000"/>
          <w:sz w:val="20"/>
        </w:rPr>
        <w:t>Республики,</w:t>
      </w:r>
      <w:r w:rsidRPr="005C6F15">
        <w:rPr>
          <w:rFonts w:ascii="Arial" w:hAnsi="Arial" w:cs="Arial"/>
          <w:bCs/>
          <w:color w:val="000000"/>
          <w:sz w:val="20"/>
        </w:rPr>
        <w:t xml:space="preserve"> </w:t>
      </w:r>
      <w:r w:rsidR="005247B1" w:rsidRPr="005C6F15">
        <w:rPr>
          <w:rFonts w:ascii="Arial" w:hAnsi="Arial" w:cs="Arial"/>
          <w:bCs/>
          <w:color w:val="000000"/>
          <w:sz w:val="20"/>
        </w:rPr>
        <w:t>приобретаемых</w:t>
      </w:r>
      <w:r w:rsidRPr="005C6F15">
        <w:rPr>
          <w:rFonts w:ascii="Arial" w:hAnsi="Arial" w:cs="Arial"/>
          <w:bCs/>
          <w:color w:val="000000"/>
          <w:sz w:val="20"/>
        </w:rPr>
        <w:t xml:space="preserve"> </w:t>
      </w:r>
      <w:r w:rsidR="005247B1" w:rsidRPr="005C6F15">
        <w:rPr>
          <w:rFonts w:ascii="Arial" w:hAnsi="Arial" w:cs="Arial"/>
          <w:bCs/>
          <w:color w:val="000000"/>
          <w:sz w:val="20"/>
        </w:rPr>
        <w:t>без</w:t>
      </w:r>
      <w:r w:rsidRPr="005C6F15">
        <w:rPr>
          <w:rFonts w:ascii="Arial" w:hAnsi="Arial" w:cs="Arial"/>
          <w:bCs/>
          <w:color w:val="000000"/>
          <w:sz w:val="20"/>
        </w:rPr>
        <w:t xml:space="preserve"> </w:t>
      </w:r>
      <w:r w:rsidR="005247B1" w:rsidRPr="005C6F15">
        <w:rPr>
          <w:rFonts w:ascii="Arial" w:hAnsi="Arial" w:cs="Arial"/>
          <w:bCs/>
          <w:color w:val="000000"/>
          <w:sz w:val="20"/>
        </w:rPr>
        <w:t>проведения</w:t>
      </w:r>
      <w:r w:rsidRPr="005C6F15">
        <w:rPr>
          <w:rFonts w:ascii="Arial" w:hAnsi="Arial" w:cs="Arial"/>
          <w:bCs/>
          <w:color w:val="000000"/>
          <w:sz w:val="20"/>
        </w:rPr>
        <w:t xml:space="preserve"> </w:t>
      </w:r>
      <w:r w:rsidR="005247B1" w:rsidRPr="005C6F15">
        <w:rPr>
          <w:rFonts w:ascii="Arial" w:hAnsi="Arial" w:cs="Arial"/>
          <w:bCs/>
          <w:color w:val="000000"/>
          <w:sz w:val="20"/>
        </w:rPr>
        <w:t>торгов</w:t>
      </w:r>
      <w:r w:rsidR="005247B1" w:rsidRPr="005C6F15">
        <w:rPr>
          <w:rFonts w:ascii="Arial" w:hAnsi="Arial" w:cs="Arial"/>
          <w:bCs/>
          <w:iCs/>
          <w:color w:val="000000"/>
          <w:sz w:val="20"/>
        </w:rPr>
        <w:t>».</w:t>
      </w:r>
    </w:p>
    <w:p w:rsidR="001B0E28" w:rsidRPr="005C6F15" w:rsidRDefault="005247B1" w:rsidP="005C6F15">
      <w:pPr>
        <w:pStyle w:val="aff6"/>
        <w:ind w:firstLine="708"/>
        <w:jc w:val="both"/>
        <w:rPr>
          <w:rFonts w:ascii="Arial" w:hAnsi="Arial" w:cs="Arial"/>
          <w:color w:val="000000"/>
          <w:sz w:val="20"/>
          <w:szCs w:val="24"/>
        </w:rPr>
      </w:pPr>
      <w:r w:rsidRPr="005C6F15">
        <w:rPr>
          <w:rFonts w:ascii="Arial" w:hAnsi="Arial" w:cs="Arial"/>
          <w:color w:val="000000"/>
          <w:sz w:val="20"/>
          <w:szCs w:val="24"/>
        </w:rPr>
        <w:t>3.</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Настоящее</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постановление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вступает</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силу</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после</w:t>
      </w:r>
      <w:r w:rsidR="007C0C8F" w:rsidRPr="005C6F15">
        <w:rPr>
          <w:rFonts w:ascii="Arial" w:hAnsi="Arial" w:cs="Arial"/>
          <w:color w:val="000000"/>
          <w:sz w:val="20"/>
          <w:szCs w:val="24"/>
        </w:rPr>
        <w:t xml:space="preserve"> </w:t>
      </w:r>
      <w:r w:rsidRPr="005C6F15">
        <w:rPr>
          <w:rFonts w:ascii="Arial" w:hAnsi="Arial" w:cs="Arial"/>
          <w:color w:val="000000"/>
          <w:sz w:val="20"/>
          <w:szCs w:val="24"/>
        </w:rPr>
        <w:t>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официального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опубликования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печатном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средстве</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массовой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информации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вестник».</w:t>
      </w:r>
    </w:p>
    <w:p w:rsidR="00C31C96" w:rsidRDefault="00C31C96" w:rsidP="005C6F15">
      <w:pPr>
        <w:jc w:val="both"/>
        <w:rPr>
          <w:rFonts w:ascii="Arial" w:hAnsi="Arial" w:cs="Arial"/>
          <w:color w:val="000000"/>
          <w:sz w:val="20"/>
        </w:rPr>
      </w:pPr>
    </w:p>
    <w:p w:rsidR="00C31C96" w:rsidRDefault="00C31C96" w:rsidP="005C6F15">
      <w:pPr>
        <w:jc w:val="both"/>
        <w:rPr>
          <w:rFonts w:ascii="Arial" w:hAnsi="Arial" w:cs="Arial"/>
          <w:color w:val="000000"/>
          <w:sz w:val="20"/>
        </w:rPr>
      </w:pPr>
    </w:p>
    <w:p w:rsidR="001B0E28" w:rsidRPr="005C6F15" w:rsidRDefault="005247B1" w:rsidP="005C6F15">
      <w:pPr>
        <w:jc w:val="both"/>
        <w:rPr>
          <w:rFonts w:ascii="Arial" w:hAnsi="Arial" w:cs="Arial"/>
          <w:b/>
          <w:i/>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Первочурашевского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00C31C96">
        <w:rPr>
          <w:rFonts w:ascii="Arial" w:hAnsi="Arial" w:cs="Arial"/>
          <w:color w:val="000000"/>
          <w:sz w:val="20"/>
        </w:rPr>
        <w:tab/>
      </w:r>
      <w:r w:rsidR="00C31C96">
        <w:rPr>
          <w:rFonts w:ascii="Arial" w:hAnsi="Arial" w:cs="Arial"/>
          <w:color w:val="000000"/>
          <w:sz w:val="20"/>
        </w:rPr>
        <w:tab/>
      </w:r>
      <w:r w:rsidRPr="005C6F15">
        <w:rPr>
          <w:rFonts w:ascii="Arial" w:hAnsi="Arial" w:cs="Arial"/>
          <w:color w:val="000000"/>
          <w:sz w:val="20"/>
        </w:rPr>
        <w:t>В.А.Орлов</w:t>
      </w:r>
    </w:p>
    <w:p w:rsidR="005247B1" w:rsidRPr="005C6F15" w:rsidRDefault="005247B1"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Приложение</w:t>
      </w:r>
    </w:p>
    <w:p w:rsidR="005247B1"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к</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постановлению</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администрации</w:t>
      </w:r>
    </w:p>
    <w:p w:rsidR="005247B1" w:rsidRPr="005C6F15" w:rsidRDefault="005247B1"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Первочурашевского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сельского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поселения</w:t>
      </w:r>
    </w:p>
    <w:p w:rsidR="005247B1" w:rsidRPr="005C6F15" w:rsidRDefault="005247B1"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Мариинско-Посадского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района</w:t>
      </w:r>
    </w:p>
    <w:p w:rsidR="005247B1" w:rsidRPr="005C6F15" w:rsidRDefault="005247B1"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Чувашской</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Республики</w:t>
      </w:r>
    </w:p>
    <w:p w:rsidR="001B0E28"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от</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24</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февраля</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2021</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г.</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4</w:t>
      </w:r>
    </w:p>
    <w:p w:rsidR="001B0E28" w:rsidRPr="005C6F15" w:rsidRDefault="005247B1" w:rsidP="005C6F15">
      <w:pPr>
        <w:pStyle w:val="12"/>
        <w:contextualSpacing/>
        <w:rPr>
          <w:rFonts w:ascii="Arial" w:hAnsi="Arial" w:cs="Arial"/>
          <w:color w:val="000000"/>
          <w:sz w:val="20"/>
        </w:rPr>
      </w:pPr>
      <w:r w:rsidRPr="005C6F15">
        <w:rPr>
          <w:rFonts w:ascii="Arial" w:hAnsi="Arial" w:cs="Arial"/>
          <w:color w:val="000000"/>
          <w:sz w:val="20"/>
        </w:rPr>
        <w:t>Порядок</w:t>
      </w:r>
      <w:r w:rsidRPr="005C6F15">
        <w:rPr>
          <w:rFonts w:ascii="Arial" w:hAnsi="Arial" w:cs="Arial"/>
          <w:color w:val="000000"/>
          <w:sz w:val="20"/>
        </w:rPr>
        <w:br/>
        <w:t>определения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Первочурашевского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земельного</w:t>
      </w:r>
      <w:r w:rsidR="007C0C8F" w:rsidRPr="005C6F15">
        <w:rPr>
          <w:rFonts w:ascii="Arial" w:hAnsi="Arial" w:cs="Arial"/>
          <w:color w:val="000000"/>
          <w:sz w:val="20"/>
        </w:rPr>
        <w:t xml:space="preserve"> </w:t>
      </w:r>
      <w:r w:rsidRPr="005C6F15">
        <w:rPr>
          <w:rFonts w:ascii="Arial" w:hAnsi="Arial" w:cs="Arial"/>
          <w:color w:val="000000"/>
          <w:sz w:val="20"/>
        </w:rPr>
        <w:t>участка,</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p>
    <w:p w:rsidR="005247B1"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1.</w:t>
      </w:r>
      <w:r w:rsidRPr="005C6F15">
        <w:rPr>
          <w:rFonts w:ascii="Arial" w:hAnsi="Arial" w:cs="Arial"/>
          <w:color w:val="000000"/>
          <w:sz w:val="20"/>
        </w:rPr>
        <w:t xml:space="preserve"> </w:t>
      </w:r>
      <w:r w:rsidR="005247B1" w:rsidRPr="005C6F15">
        <w:rPr>
          <w:rFonts w:ascii="Arial" w:hAnsi="Arial" w:cs="Arial"/>
          <w:color w:val="000000"/>
          <w:sz w:val="20"/>
        </w:rPr>
        <w:t>Настоящий</w:t>
      </w:r>
      <w:r w:rsidRPr="005C6F15">
        <w:rPr>
          <w:rFonts w:ascii="Arial" w:hAnsi="Arial" w:cs="Arial"/>
          <w:color w:val="000000"/>
          <w:sz w:val="20"/>
        </w:rPr>
        <w:t xml:space="preserve"> </w:t>
      </w:r>
      <w:r w:rsidR="005247B1" w:rsidRPr="005C6F15">
        <w:rPr>
          <w:rFonts w:ascii="Arial" w:hAnsi="Arial" w:cs="Arial"/>
          <w:color w:val="000000"/>
          <w:sz w:val="20"/>
        </w:rPr>
        <w:t>правила</w:t>
      </w:r>
      <w:r w:rsidRPr="005C6F15">
        <w:rPr>
          <w:rFonts w:ascii="Arial" w:hAnsi="Arial" w:cs="Arial"/>
          <w:color w:val="000000"/>
          <w:sz w:val="20"/>
        </w:rPr>
        <w:t xml:space="preserve"> </w:t>
      </w:r>
      <w:r w:rsidR="005247B1" w:rsidRPr="005C6F15">
        <w:rPr>
          <w:rFonts w:ascii="Arial" w:hAnsi="Arial" w:cs="Arial"/>
          <w:color w:val="000000"/>
          <w:sz w:val="20"/>
        </w:rPr>
        <w:t>устанавливают</w:t>
      </w:r>
      <w:r w:rsidRPr="005C6F15">
        <w:rPr>
          <w:rFonts w:ascii="Arial" w:hAnsi="Arial" w:cs="Arial"/>
          <w:color w:val="000000"/>
          <w:sz w:val="20"/>
        </w:rPr>
        <w:t xml:space="preserve"> </w:t>
      </w:r>
      <w:r w:rsidR="005247B1" w:rsidRPr="005C6F15">
        <w:rPr>
          <w:rFonts w:ascii="Arial" w:hAnsi="Arial" w:cs="Arial"/>
          <w:color w:val="000000"/>
          <w:sz w:val="20"/>
        </w:rPr>
        <w:t>порядок</w:t>
      </w:r>
      <w:r w:rsidRPr="005C6F15">
        <w:rPr>
          <w:rFonts w:ascii="Arial" w:hAnsi="Arial" w:cs="Arial"/>
          <w:color w:val="000000"/>
          <w:sz w:val="20"/>
        </w:rPr>
        <w:t xml:space="preserve"> </w:t>
      </w:r>
      <w:r w:rsidR="005247B1" w:rsidRPr="005C6F15">
        <w:rPr>
          <w:rFonts w:ascii="Arial" w:hAnsi="Arial" w:cs="Arial"/>
          <w:color w:val="000000"/>
          <w:sz w:val="20"/>
        </w:rPr>
        <w:t>определения</w:t>
      </w:r>
      <w:r w:rsidRPr="005C6F15">
        <w:rPr>
          <w:rFonts w:ascii="Arial" w:hAnsi="Arial" w:cs="Arial"/>
          <w:color w:val="000000"/>
          <w:sz w:val="20"/>
        </w:rPr>
        <w:t xml:space="preserve"> </w:t>
      </w:r>
      <w:r w:rsidR="005247B1" w:rsidRPr="005C6F15">
        <w:rPr>
          <w:rFonts w:ascii="Arial" w:hAnsi="Arial" w:cs="Arial"/>
          <w:color w:val="000000"/>
          <w:sz w:val="20"/>
        </w:rPr>
        <w:t>цены</w:t>
      </w:r>
      <w:r w:rsidRPr="005C6F15">
        <w:rPr>
          <w:rFonts w:ascii="Arial" w:hAnsi="Arial" w:cs="Arial"/>
          <w:color w:val="000000"/>
          <w:sz w:val="20"/>
        </w:rPr>
        <w:t xml:space="preserve"> </w:t>
      </w:r>
      <w:r w:rsidR="005247B1" w:rsidRPr="005C6F15">
        <w:rPr>
          <w:rFonts w:ascii="Arial" w:hAnsi="Arial" w:cs="Arial"/>
          <w:color w:val="000000"/>
          <w:sz w:val="20"/>
        </w:rPr>
        <w:t>земельных</w:t>
      </w:r>
      <w:r w:rsidRPr="005C6F15">
        <w:rPr>
          <w:rFonts w:ascii="Arial" w:hAnsi="Arial" w:cs="Arial"/>
          <w:color w:val="000000"/>
          <w:sz w:val="20"/>
        </w:rPr>
        <w:t xml:space="preserve"> </w:t>
      </w:r>
      <w:r w:rsidR="005247B1" w:rsidRPr="005C6F15">
        <w:rPr>
          <w:rFonts w:ascii="Arial" w:hAnsi="Arial" w:cs="Arial"/>
          <w:color w:val="000000"/>
          <w:sz w:val="20"/>
        </w:rPr>
        <w:t>участков,</w:t>
      </w:r>
      <w:r w:rsidRPr="005C6F15">
        <w:rPr>
          <w:rFonts w:ascii="Arial" w:hAnsi="Arial" w:cs="Arial"/>
          <w:color w:val="000000"/>
          <w:sz w:val="20"/>
        </w:rPr>
        <w:t xml:space="preserve"> </w:t>
      </w:r>
      <w:r w:rsidR="005247B1" w:rsidRPr="005C6F15">
        <w:rPr>
          <w:rFonts w:ascii="Arial" w:hAnsi="Arial" w:cs="Arial"/>
          <w:color w:val="000000"/>
          <w:sz w:val="20"/>
        </w:rPr>
        <w:t>находящихся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муниципальной</w:t>
      </w:r>
      <w:r w:rsidRPr="005C6F15">
        <w:rPr>
          <w:rFonts w:ascii="Arial" w:hAnsi="Arial" w:cs="Arial"/>
          <w:color w:val="000000"/>
          <w:sz w:val="20"/>
        </w:rPr>
        <w:t xml:space="preserve"> </w:t>
      </w:r>
      <w:r w:rsidR="005247B1" w:rsidRPr="005C6F15">
        <w:rPr>
          <w:rFonts w:ascii="Arial" w:hAnsi="Arial" w:cs="Arial"/>
          <w:color w:val="000000"/>
          <w:sz w:val="20"/>
        </w:rPr>
        <w:t>собственности</w:t>
      </w:r>
      <w:r w:rsidRPr="005C6F15">
        <w:rPr>
          <w:rFonts w:ascii="Arial" w:hAnsi="Arial" w:cs="Arial"/>
          <w:color w:val="000000"/>
          <w:sz w:val="20"/>
        </w:rPr>
        <w:t xml:space="preserve"> </w:t>
      </w:r>
      <w:r w:rsidR="005247B1" w:rsidRPr="005C6F15">
        <w:rPr>
          <w:rFonts w:ascii="Arial" w:hAnsi="Arial" w:cs="Arial"/>
          <w:bCs/>
          <w:color w:val="000000"/>
          <w:sz w:val="20"/>
        </w:rPr>
        <w:t>Первочурашевского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
          <w:bCs/>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приобретаемых</w:t>
      </w:r>
      <w:r w:rsidRPr="005C6F15">
        <w:rPr>
          <w:rFonts w:ascii="Arial" w:hAnsi="Arial" w:cs="Arial"/>
          <w:color w:val="000000"/>
          <w:sz w:val="20"/>
        </w:rPr>
        <w:t xml:space="preserve"> </w:t>
      </w:r>
      <w:r w:rsidR="005247B1" w:rsidRPr="005C6F15">
        <w:rPr>
          <w:rFonts w:ascii="Arial" w:hAnsi="Arial" w:cs="Arial"/>
          <w:color w:val="000000"/>
          <w:sz w:val="20"/>
        </w:rPr>
        <w:t>без</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торгов.</w:t>
      </w:r>
    </w:p>
    <w:p w:rsidR="005247B1" w:rsidRPr="005C6F15" w:rsidRDefault="005247B1" w:rsidP="005C6F15">
      <w:pPr>
        <w:ind w:firstLine="426"/>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договоров</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Первочурашевского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r w:rsidR="007C0C8F" w:rsidRPr="005C6F15">
        <w:rPr>
          <w:rFonts w:ascii="Arial" w:hAnsi="Arial" w:cs="Arial"/>
          <w:color w:val="000000"/>
          <w:sz w:val="20"/>
        </w:rPr>
        <w:t xml:space="preserve"> </w:t>
      </w:r>
      <w:r w:rsidRPr="005C6F15">
        <w:rPr>
          <w:rFonts w:ascii="Arial" w:hAnsi="Arial" w:cs="Arial"/>
          <w:color w:val="000000"/>
          <w:sz w:val="20"/>
        </w:rPr>
        <w:t>цена</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устанавливается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размере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кадастровой</w:t>
      </w:r>
      <w:r w:rsidR="007C0C8F" w:rsidRPr="005C6F15">
        <w:rPr>
          <w:rFonts w:ascii="Arial" w:hAnsi="Arial" w:cs="Arial"/>
          <w:color w:val="000000"/>
          <w:sz w:val="20"/>
        </w:rPr>
        <w:t xml:space="preserve"> </w:t>
      </w:r>
      <w:r w:rsidRPr="005C6F15">
        <w:rPr>
          <w:rFonts w:ascii="Arial" w:hAnsi="Arial" w:cs="Arial"/>
          <w:color w:val="000000"/>
          <w:sz w:val="20"/>
        </w:rPr>
        <w:t>стоимости,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исключением</w:t>
      </w:r>
      <w:r w:rsidR="007C0C8F" w:rsidRPr="005C6F15">
        <w:rPr>
          <w:rFonts w:ascii="Arial" w:hAnsi="Arial" w:cs="Arial"/>
          <w:color w:val="000000"/>
          <w:sz w:val="20"/>
        </w:rPr>
        <w:t xml:space="preserve"> </w:t>
      </w:r>
      <w:r w:rsidRPr="005C6F15">
        <w:rPr>
          <w:rFonts w:ascii="Arial" w:hAnsi="Arial" w:cs="Arial"/>
          <w:color w:val="000000"/>
          <w:sz w:val="20"/>
        </w:rPr>
        <w:t>случаев</w:t>
      </w:r>
      <w:r w:rsidR="007C0C8F" w:rsidRPr="005C6F15">
        <w:rPr>
          <w:rFonts w:ascii="Arial" w:hAnsi="Arial" w:cs="Arial"/>
          <w:color w:val="000000"/>
          <w:sz w:val="20"/>
        </w:rPr>
        <w:t xml:space="preserve"> </w:t>
      </w:r>
      <w:r w:rsidRPr="005C6F15">
        <w:rPr>
          <w:rFonts w:ascii="Arial" w:hAnsi="Arial" w:cs="Arial"/>
          <w:color w:val="000000"/>
          <w:sz w:val="20"/>
        </w:rPr>
        <w:t>приобретения:</w:t>
      </w:r>
      <w:r w:rsidR="007C0C8F" w:rsidRPr="005C6F15">
        <w:rPr>
          <w:rFonts w:ascii="Arial" w:hAnsi="Arial" w:cs="Arial"/>
          <w:color w:val="000000"/>
          <w:sz w:val="20"/>
        </w:rPr>
        <w:t xml:space="preserve"> </w:t>
      </w:r>
      <w:bookmarkStart w:id="2" w:name="sub_232"/>
    </w:p>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гражданами,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являющимися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зданий,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сооружений,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предназначенных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Pr="005C6F15">
        <w:rPr>
          <w:rFonts w:ascii="Arial" w:hAnsi="Arial" w:cs="Arial"/>
          <w:color w:val="000000"/>
          <w:sz w:val="20"/>
          <w:szCs w:val="24"/>
        </w:rPr>
        <w:t>н</w:t>
      </w:r>
      <w:r w:rsidRPr="005C6F15">
        <w:rPr>
          <w:rFonts w:ascii="Arial" w:hAnsi="Arial" w:cs="Arial"/>
          <w:color w:val="000000"/>
          <w:sz w:val="20"/>
          <w:szCs w:val="24"/>
        </w:rPr>
        <w:t>дивидуального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жилищного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строительства,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гаражного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строительства,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садоводства,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дачного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хозяйства,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также</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гран</w:t>
      </w:r>
      <w:r w:rsidRPr="005C6F15">
        <w:rPr>
          <w:rFonts w:ascii="Arial" w:hAnsi="Arial" w:cs="Arial"/>
          <w:color w:val="000000"/>
          <w:sz w:val="20"/>
          <w:szCs w:val="24"/>
        </w:rPr>
        <w:t>и</w:t>
      </w:r>
      <w:r w:rsidRPr="005C6F15">
        <w:rPr>
          <w:rFonts w:ascii="Arial" w:hAnsi="Arial" w:cs="Arial"/>
          <w:color w:val="000000"/>
          <w:sz w:val="20"/>
          <w:szCs w:val="24"/>
        </w:rPr>
        <w:t>цах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населенного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пункта</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предназначенных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ведения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личного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подсобного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хозяйства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приусадебных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также</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социально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ориентир</w:t>
      </w:r>
      <w:r w:rsidRPr="005C6F15">
        <w:rPr>
          <w:rFonts w:ascii="Arial" w:hAnsi="Arial" w:cs="Arial"/>
          <w:color w:val="000000"/>
          <w:sz w:val="20"/>
          <w:szCs w:val="24"/>
        </w:rPr>
        <w:t>о</w:t>
      </w:r>
      <w:r w:rsidRPr="005C6F15">
        <w:rPr>
          <w:rFonts w:ascii="Arial" w:hAnsi="Arial" w:cs="Arial"/>
          <w:color w:val="000000"/>
          <w:sz w:val="20"/>
          <w:szCs w:val="24"/>
        </w:rPr>
        <w:t>ванными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некоммерческими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организациями,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являющимися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зданий,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сооружений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либо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помещений</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них,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если</w:t>
      </w:r>
      <w:r w:rsidR="007C0C8F" w:rsidRPr="005C6F15">
        <w:rPr>
          <w:rFonts w:ascii="Arial" w:hAnsi="Arial" w:cs="Arial"/>
          <w:color w:val="000000"/>
          <w:sz w:val="20"/>
          <w:szCs w:val="24"/>
        </w:rPr>
        <w:t xml:space="preserve"> </w:t>
      </w:r>
      <w:r w:rsidRPr="005C6F15">
        <w:rPr>
          <w:rFonts w:ascii="Arial" w:hAnsi="Arial" w:cs="Arial"/>
          <w:color w:val="000000"/>
          <w:sz w:val="20"/>
          <w:szCs w:val="24"/>
        </w:rPr>
        <w:t>федеральными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законами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указанных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не</w:t>
      </w:r>
      <w:r w:rsidR="007C0C8F" w:rsidRPr="005C6F15">
        <w:rPr>
          <w:rFonts w:ascii="Arial" w:hAnsi="Arial" w:cs="Arial"/>
          <w:color w:val="000000"/>
          <w:sz w:val="20"/>
          <w:szCs w:val="24"/>
        </w:rPr>
        <w:t xml:space="preserve"> </w:t>
      </w:r>
      <w:r w:rsidRPr="005C6F15">
        <w:rPr>
          <w:rFonts w:ascii="Arial" w:hAnsi="Arial" w:cs="Arial"/>
          <w:color w:val="000000"/>
          <w:sz w:val="20"/>
          <w:szCs w:val="24"/>
        </w:rPr>
        <w:t>установлен</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порядок</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заключения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договоров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купли-продажи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p>
    <w:bookmarkEnd w:id="2"/>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членами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созданной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гражданами,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или</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организацией,</w:t>
      </w:r>
      <w:r w:rsidR="007C0C8F" w:rsidRPr="005C6F15">
        <w:rPr>
          <w:rFonts w:ascii="Arial" w:hAnsi="Arial" w:cs="Arial"/>
          <w:color w:val="000000"/>
          <w:sz w:val="20"/>
          <w:szCs w:val="24"/>
        </w:rPr>
        <w:t xml:space="preserve"> </w:t>
      </w:r>
      <w:r w:rsidRPr="005C6F15">
        <w:rPr>
          <w:rFonts w:ascii="Arial" w:hAnsi="Arial" w:cs="Arial"/>
          <w:color w:val="000000"/>
          <w:sz w:val="20"/>
          <w:szCs w:val="24"/>
        </w:rPr>
        <w:t>если</w:t>
      </w:r>
      <w:r w:rsidR="007C0C8F" w:rsidRPr="005C6F15">
        <w:rPr>
          <w:rFonts w:ascii="Arial" w:hAnsi="Arial" w:cs="Arial"/>
          <w:color w:val="000000"/>
          <w:sz w:val="20"/>
          <w:szCs w:val="24"/>
        </w:rPr>
        <w:t xml:space="preserve"> </w:t>
      </w:r>
      <w:r w:rsidRPr="005C6F15">
        <w:rPr>
          <w:rFonts w:ascii="Arial" w:hAnsi="Arial" w:cs="Arial"/>
          <w:color w:val="000000"/>
          <w:sz w:val="20"/>
          <w:szCs w:val="24"/>
        </w:rPr>
        <w:t>это</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предусмотрено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решением</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собр</w:t>
      </w:r>
      <w:r w:rsidRPr="005C6F15">
        <w:rPr>
          <w:rFonts w:ascii="Arial" w:hAnsi="Arial" w:cs="Arial"/>
          <w:color w:val="000000"/>
          <w:sz w:val="20"/>
          <w:szCs w:val="24"/>
        </w:rPr>
        <w:t>а</w:t>
      </w:r>
      <w:r w:rsidRPr="005C6F15">
        <w:rPr>
          <w:rFonts w:ascii="Arial" w:hAnsi="Arial" w:cs="Arial"/>
          <w:color w:val="000000"/>
          <w:sz w:val="20"/>
          <w:szCs w:val="24"/>
        </w:rPr>
        <w:t>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членов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этой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образованных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из</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предоставленного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w:t>
      </w:r>
      <w:r w:rsidRPr="005C6F15">
        <w:rPr>
          <w:rFonts w:ascii="Arial" w:hAnsi="Arial" w:cs="Arial"/>
          <w:color w:val="000000"/>
          <w:sz w:val="20"/>
          <w:szCs w:val="24"/>
        </w:rPr>
        <w:t>а</w:t>
      </w:r>
      <w:r w:rsidRPr="005C6F15">
        <w:rPr>
          <w:rFonts w:ascii="Arial" w:hAnsi="Arial" w:cs="Arial"/>
          <w:color w:val="000000"/>
          <w:sz w:val="20"/>
          <w:szCs w:val="24"/>
        </w:rPr>
        <w:t>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комплексного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освоения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целях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индивидуального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жилищного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строительства;</w:t>
      </w:r>
      <w:proofErr w:type="gramEnd"/>
    </w:p>
    <w:p w:rsidR="005247B1" w:rsidRPr="005C6F15" w:rsidRDefault="005247B1" w:rsidP="005C6F15">
      <w:pPr>
        <w:pStyle w:val="aff6"/>
        <w:ind w:firstLine="851"/>
        <w:jc w:val="both"/>
        <w:rPr>
          <w:rFonts w:ascii="Arial" w:hAnsi="Arial" w:cs="Arial"/>
          <w:color w:val="000000"/>
          <w:sz w:val="20"/>
          <w:szCs w:val="24"/>
        </w:rPr>
      </w:pPr>
      <w:bookmarkStart w:id="3" w:name="sub_234"/>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членами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садоводческого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или</w:t>
      </w:r>
      <w:r w:rsidR="007C0C8F" w:rsidRPr="005C6F15">
        <w:rPr>
          <w:rFonts w:ascii="Arial" w:hAnsi="Arial" w:cs="Arial"/>
          <w:color w:val="000000"/>
          <w:sz w:val="20"/>
          <w:szCs w:val="24"/>
        </w:rPr>
        <w:t xml:space="preserve"> </w:t>
      </w:r>
      <w:r w:rsidRPr="005C6F15">
        <w:rPr>
          <w:rFonts w:ascii="Arial" w:hAnsi="Arial" w:cs="Arial"/>
          <w:color w:val="000000"/>
          <w:sz w:val="20"/>
          <w:szCs w:val="24"/>
        </w:rPr>
        <w:t>огороднического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товарищества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образованных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из</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предоста</w:t>
      </w:r>
      <w:r w:rsidRPr="005C6F15">
        <w:rPr>
          <w:rFonts w:ascii="Arial" w:hAnsi="Arial" w:cs="Arial"/>
          <w:color w:val="000000"/>
          <w:sz w:val="20"/>
          <w:szCs w:val="24"/>
        </w:rPr>
        <w:t>в</w:t>
      </w:r>
      <w:r w:rsidRPr="005C6F15">
        <w:rPr>
          <w:rFonts w:ascii="Arial" w:hAnsi="Arial" w:cs="Arial"/>
          <w:color w:val="000000"/>
          <w:sz w:val="20"/>
          <w:szCs w:val="24"/>
        </w:rPr>
        <w:t>ленного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такому</w:t>
      </w:r>
      <w:r w:rsidR="007C0C8F" w:rsidRPr="005C6F15">
        <w:rPr>
          <w:rFonts w:ascii="Arial" w:hAnsi="Arial" w:cs="Arial"/>
          <w:color w:val="000000"/>
          <w:sz w:val="20"/>
          <w:szCs w:val="24"/>
        </w:rPr>
        <w:t xml:space="preserve"> </w:t>
      </w:r>
      <w:r w:rsidRPr="005C6F15">
        <w:rPr>
          <w:rFonts w:ascii="Arial" w:hAnsi="Arial" w:cs="Arial"/>
          <w:color w:val="000000"/>
          <w:sz w:val="20"/>
          <w:szCs w:val="24"/>
        </w:rPr>
        <w:t>товариществу,</w:t>
      </w:r>
      <w:r w:rsidR="007C0C8F" w:rsidRPr="005C6F15">
        <w:rPr>
          <w:rFonts w:ascii="Arial" w:hAnsi="Arial" w:cs="Arial"/>
          <w:color w:val="000000"/>
          <w:sz w:val="20"/>
          <w:szCs w:val="24"/>
        </w:rPr>
        <w:t xml:space="preserve"> </w:t>
      </w:r>
      <w:r w:rsidRPr="005C6F15">
        <w:rPr>
          <w:rFonts w:ascii="Arial" w:hAnsi="Arial" w:cs="Arial"/>
          <w:color w:val="000000"/>
          <w:sz w:val="20"/>
          <w:szCs w:val="24"/>
        </w:rPr>
        <w:t>за</w:t>
      </w:r>
      <w:r w:rsidR="007C0C8F" w:rsidRPr="005C6F15">
        <w:rPr>
          <w:rFonts w:ascii="Arial" w:hAnsi="Arial" w:cs="Arial"/>
          <w:color w:val="000000"/>
          <w:sz w:val="20"/>
          <w:szCs w:val="24"/>
        </w:rPr>
        <w:t xml:space="preserve"> </w:t>
      </w:r>
      <w:r w:rsidRPr="005C6F15">
        <w:rPr>
          <w:rFonts w:ascii="Arial" w:hAnsi="Arial" w:cs="Arial"/>
          <w:color w:val="000000"/>
          <w:sz w:val="20"/>
          <w:szCs w:val="24"/>
        </w:rPr>
        <w:t>исключением</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назначения;</w:t>
      </w:r>
    </w:p>
    <w:bookmarkEnd w:id="3"/>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организацией,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созданной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гражданами,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образованных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результате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предоставле</w:t>
      </w:r>
      <w:r w:rsidRPr="005C6F15">
        <w:rPr>
          <w:rFonts w:ascii="Arial" w:hAnsi="Arial" w:cs="Arial"/>
          <w:color w:val="000000"/>
          <w:sz w:val="20"/>
          <w:szCs w:val="24"/>
        </w:rPr>
        <w:t>н</w:t>
      </w:r>
      <w:r w:rsidRPr="005C6F15">
        <w:rPr>
          <w:rFonts w:ascii="Arial" w:hAnsi="Arial" w:cs="Arial"/>
          <w:color w:val="000000"/>
          <w:sz w:val="20"/>
          <w:szCs w:val="24"/>
        </w:rPr>
        <w:t>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комплексного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освоения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целях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индивидуального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жилищного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строительства,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относящихся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к</w:t>
      </w:r>
      <w:r w:rsidR="007C0C8F" w:rsidRPr="005C6F15">
        <w:rPr>
          <w:rFonts w:ascii="Arial" w:hAnsi="Arial" w:cs="Arial"/>
          <w:color w:val="000000"/>
          <w:sz w:val="20"/>
          <w:szCs w:val="24"/>
        </w:rPr>
        <w:t xml:space="preserve"> </w:t>
      </w:r>
      <w:r w:rsidRPr="005C6F15">
        <w:rPr>
          <w:rFonts w:ascii="Arial" w:hAnsi="Arial" w:cs="Arial"/>
          <w:color w:val="000000"/>
          <w:sz w:val="20"/>
          <w:szCs w:val="24"/>
        </w:rPr>
        <w:t>имущ</w:t>
      </w:r>
      <w:r w:rsidRPr="005C6F15">
        <w:rPr>
          <w:rFonts w:ascii="Arial" w:hAnsi="Arial" w:cs="Arial"/>
          <w:color w:val="000000"/>
          <w:sz w:val="20"/>
          <w:szCs w:val="24"/>
        </w:rPr>
        <w:t>е</w:t>
      </w:r>
      <w:r w:rsidRPr="005C6F15">
        <w:rPr>
          <w:rFonts w:ascii="Arial" w:hAnsi="Arial" w:cs="Arial"/>
          <w:color w:val="000000"/>
          <w:sz w:val="20"/>
          <w:szCs w:val="24"/>
        </w:rPr>
        <w:t>ству</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пользования;</w:t>
      </w:r>
      <w:proofErr w:type="gramEnd"/>
    </w:p>
    <w:p w:rsidR="005247B1" w:rsidRPr="005C6F15" w:rsidRDefault="005247B1" w:rsidP="005C6F15">
      <w:pPr>
        <w:pStyle w:val="aff6"/>
        <w:ind w:firstLine="851"/>
        <w:jc w:val="both"/>
        <w:rPr>
          <w:rFonts w:ascii="Arial" w:hAnsi="Arial" w:cs="Arial"/>
          <w:color w:val="000000"/>
          <w:sz w:val="20"/>
          <w:szCs w:val="24"/>
        </w:rPr>
      </w:pP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отношении</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которых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устанавливается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размере</w:t>
      </w:r>
      <w:r w:rsidR="007C0C8F" w:rsidRPr="005C6F15">
        <w:rPr>
          <w:rFonts w:ascii="Arial" w:hAnsi="Arial" w:cs="Arial"/>
          <w:color w:val="000000"/>
          <w:sz w:val="20"/>
          <w:szCs w:val="24"/>
        </w:rPr>
        <w:t xml:space="preserve"> </w:t>
      </w:r>
      <w:r w:rsidRPr="005C6F15">
        <w:rPr>
          <w:rFonts w:ascii="Arial" w:hAnsi="Arial" w:cs="Arial"/>
          <w:color w:val="000000"/>
          <w:sz w:val="20"/>
          <w:szCs w:val="24"/>
        </w:rPr>
        <w:t>десятикратной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ставки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налога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за</w:t>
      </w:r>
      <w:r w:rsidR="007C0C8F" w:rsidRPr="005C6F15">
        <w:rPr>
          <w:rFonts w:ascii="Arial" w:hAnsi="Arial" w:cs="Arial"/>
          <w:color w:val="000000"/>
          <w:sz w:val="20"/>
          <w:szCs w:val="24"/>
        </w:rPr>
        <w:t xml:space="preserve"> </w:t>
      </w:r>
      <w:r w:rsidRPr="005C6F15">
        <w:rPr>
          <w:rFonts w:ascii="Arial" w:hAnsi="Arial" w:cs="Arial"/>
          <w:color w:val="000000"/>
          <w:sz w:val="20"/>
          <w:szCs w:val="24"/>
        </w:rPr>
        <w:t>единицу</w:t>
      </w:r>
      <w:r w:rsidR="007C0C8F" w:rsidRPr="005C6F15">
        <w:rPr>
          <w:rFonts w:ascii="Arial" w:hAnsi="Arial" w:cs="Arial"/>
          <w:color w:val="000000"/>
          <w:sz w:val="20"/>
          <w:szCs w:val="24"/>
        </w:rPr>
        <w:t xml:space="preserve"> </w:t>
      </w:r>
      <w:r w:rsidRPr="005C6F15">
        <w:rPr>
          <w:rFonts w:ascii="Arial" w:hAnsi="Arial" w:cs="Arial"/>
          <w:color w:val="000000"/>
          <w:sz w:val="20"/>
          <w:szCs w:val="24"/>
        </w:rPr>
        <w:t>площади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p>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резидентами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индустриальных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(промышленных)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парков,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резидентами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опережающего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социально-экономического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развития,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инвесторами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масштабных</w:t>
      </w:r>
      <w:r w:rsidR="007C0C8F" w:rsidRPr="005C6F15">
        <w:rPr>
          <w:rFonts w:ascii="Arial" w:hAnsi="Arial" w:cs="Arial"/>
          <w:color w:val="000000"/>
          <w:sz w:val="20"/>
          <w:szCs w:val="24"/>
        </w:rPr>
        <w:t xml:space="preserve"> </w:t>
      </w:r>
      <w:r w:rsidRPr="005C6F15">
        <w:rPr>
          <w:rFonts w:ascii="Arial" w:hAnsi="Arial" w:cs="Arial"/>
          <w:color w:val="000000"/>
          <w:spacing w:val="2"/>
          <w:sz w:val="20"/>
          <w:szCs w:val="21"/>
          <w:shd w:val="clear" w:color="auto" w:fill="FFFFFF"/>
        </w:rPr>
        <w:t>и</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pacing w:val="2"/>
          <w:sz w:val="20"/>
          <w:szCs w:val="21"/>
          <w:shd w:val="clear" w:color="auto" w:fill="FFFFFF"/>
        </w:rPr>
        <w:t>(или)</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pacing w:val="2"/>
          <w:sz w:val="20"/>
          <w:szCs w:val="21"/>
          <w:shd w:val="clear" w:color="auto" w:fill="FFFFFF"/>
        </w:rPr>
        <w:t>приоритетных</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z w:val="20"/>
          <w:szCs w:val="24"/>
        </w:rPr>
        <w:t>инвестиционных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проектов,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являющимися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зданий,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сооружений,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н</w:t>
      </w:r>
      <w:r w:rsidRPr="005C6F15">
        <w:rPr>
          <w:rFonts w:ascii="Arial" w:hAnsi="Arial" w:cs="Arial"/>
          <w:color w:val="000000"/>
          <w:sz w:val="20"/>
          <w:szCs w:val="24"/>
        </w:rPr>
        <w:t>а</w:t>
      </w:r>
      <w:r w:rsidRPr="005C6F15">
        <w:rPr>
          <w:rFonts w:ascii="Arial" w:hAnsi="Arial" w:cs="Arial"/>
          <w:color w:val="000000"/>
          <w:sz w:val="20"/>
          <w:szCs w:val="24"/>
        </w:rPr>
        <w:t>ходящихся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индустриальных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(промышленных)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парков,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опережающего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социально-экономического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развития,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реализации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масшта</w:t>
      </w:r>
      <w:r w:rsidRPr="005C6F15">
        <w:rPr>
          <w:rFonts w:ascii="Arial" w:hAnsi="Arial" w:cs="Arial"/>
          <w:color w:val="000000"/>
          <w:sz w:val="20"/>
          <w:szCs w:val="24"/>
        </w:rPr>
        <w:t>б</w:t>
      </w:r>
      <w:r w:rsidRPr="005C6F15">
        <w:rPr>
          <w:rFonts w:ascii="Arial" w:hAnsi="Arial" w:cs="Arial"/>
          <w:color w:val="000000"/>
          <w:sz w:val="20"/>
          <w:szCs w:val="24"/>
        </w:rPr>
        <w:t>ных</w:t>
      </w:r>
      <w:r w:rsidR="007C0C8F" w:rsidRPr="005C6F15">
        <w:rPr>
          <w:rFonts w:ascii="Arial" w:hAnsi="Arial" w:cs="Arial"/>
          <w:color w:val="000000"/>
          <w:sz w:val="20"/>
          <w:szCs w:val="24"/>
        </w:rPr>
        <w:t xml:space="preserve"> </w:t>
      </w:r>
      <w:r w:rsidRPr="005C6F15">
        <w:rPr>
          <w:rFonts w:ascii="Arial" w:hAnsi="Arial" w:cs="Arial"/>
          <w:color w:val="000000"/>
          <w:spacing w:val="2"/>
          <w:sz w:val="20"/>
          <w:szCs w:val="21"/>
          <w:shd w:val="clear" w:color="auto" w:fill="FFFFFF"/>
        </w:rPr>
        <w:t>и</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pacing w:val="2"/>
          <w:sz w:val="20"/>
          <w:szCs w:val="21"/>
          <w:shd w:val="clear" w:color="auto" w:fill="FFFFFF"/>
        </w:rPr>
        <w:t>(или)</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pacing w:val="2"/>
          <w:sz w:val="20"/>
          <w:szCs w:val="21"/>
          <w:shd w:val="clear" w:color="auto" w:fill="FFFFFF"/>
        </w:rPr>
        <w:t>приоритетных</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z w:val="20"/>
          <w:szCs w:val="24"/>
        </w:rPr>
        <w:t>инвестиционных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проектов,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отношении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которых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устанавливается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размере</w:t>
      </w:r>
      <w:r w:rsidR="007C0C8F" w:rsidRPr="005C6F15">
        <w:rPr>
          <w:rFonts w:ascii="Arial" w:hAnsi="Arial" w:cs="Arial"/>
          <w:color w:val="000000"/>
          <w:sz w:val="20"/>
          <w:szCs w:val="24"/>
        </w:rPr>
        <w:t xml:space="preserve"> </w:t>
      </w:r>
      <w:r w:rsidRPr="005C6F15">
        <w:rPr>
          <w:rFonts w:ascii="Arial" w:hAnsi="Arial" w:cs="Arial"/>
          <w:color w:val="000000"/>
          <w:sz w:val="20"/>
          <w:szCs w:val="24"/>
        </w:rPr>
        <w:t>15</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процентов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кадастровой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стоимости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proofErr w:type="gramEnd"/>
    </w:p>
    <w:p w:rsidR="005247B1" w:rsidRDefault="005247B1" w:rsidP="005C6F15">
      <w:pPr>
        <w:ind w:firstLine="708"/>
        <w:jc w:val="both"/>
        <w:rPr>
          <w:rFonts w:ascii="Arial" w:hAnsi="Arial" w:cs="Arial"/>
          <w:color w:val="000000"/>
          <w:sz w:val="20"/>
        </w:rPr>
      </w:pP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pacing w:val="2"/>
          <w:sz w:val="20"/>
          <w:shd w:val="clear" w:color="auto" w:fill="FFFFFF"/>
        </w:rPr>
        <w:t>При</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заключении</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договоров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купли-продажи</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земельных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участков,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находящихся</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муниципальной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собственности</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Первочурашевского</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сельского</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пос</w:t>
      </w:r>
      <w:r w:rsidRPr="005C6F15">
        <w:rPr>
          <w:rFonts w:ascii="Arial" w:hAnsi="Arial" w:cs="Arial"/>
          <w:color w:val="000000"/>
          <w:spacing w:val="2"/>
          <w:sz w:val="20"/>
          <w:shd w:val="clear" w:color="auto" w:fill="FFFFFF"/>
        </w:rPr>
        <w:t>е</w:t>
      </w:r>
      <w:r w:rsidRPr="005C6F15">
        <w:rPr>
          <w:rFonts w:ascii="Arial" w:hAnsi="Arial" w:cs="Arial"/>
          <w:color w:val="000000"/>
          <w:spacing w:val="2"/>
          <w:sz w:val="20"/>
          <w:shd w:val="clear" w:color="auto" w:fill="FFFFFF"/>
        </w:rPr>
        <w:t>ления,</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собственникам</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зданий,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строений,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сооружений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либо</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помещений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них,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расположенных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на</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таких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земельных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участках,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предоставляется</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рассрочка</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п</w:t>
      </w:r>
      <w:r w:rsidRPr="005C6F15">
        <w:rPr>
          <w:rFonts w:ascii="Arial" w:hAnsi="Arial" w:cs="Arial"/>
          <w:color w:val="000000"/>
          <w:spacing w:val="2"/>
          <w:sz w:val="20"/>
          <w:shd w:val="clear" w:color="auto" w:fill="FFFFFF"/>
        </w:rPr>
        <w:t>о</w:t>
      </w:r>
      <w:r w:rsidRPr="005C6F15">
        <w:rPr>
          <w:rFonts w:ascii="Arial" w:hAnsi="Arial" w:cs="Arial"/>
          <w:color w:val="000000"/>
          <w:spacing w:val="2"/>
          <w:sz w:val="20"/>
          <w:shd w:val="clear" w:color="auto" w:fill="FFFFFF"/>
        </w:rPr>
        <w:t>рядке,</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о</w:t>
      </w:r>
      <w:r w:rsidRPr="005C6F15">
        <w:rPr>
          <w:rFonts w:ascii="Arial" w:hAnsi="Arial" w:cs="Arial"/>
          <w:color w:val="000000"/>
          <w:sz w:val="20"/>
        </w:rPr>
        <w:t>пределенном</w:t>
      </w:r>
      <w:r w:rsidR="007C0C8F" w:rsidRPr="005C6F15">
        <w:rPr>
          <w:rFonts w:ascii="Arial" w:hAnsi="Arial" w:cs="Arial"/>
          <w:color w:val="000000"/>
          <w:sz w:val="20"/>
        </w:rPr>
        <w:t xml:space="preserve"> </w:t>
      </w:r>
      <w:r w:rsidRPr="005C6F15">
        <w:rPr>
          <w:rFonts w:ascii="Arial" w:hAnsi="Arial" w:cs="Arial"/>
          <w:color w:val="000000"/>
          <w:sz w:val="20"/>
        </w:rPr>
        <w:t>органом</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самоуправления</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p>
    <w:p w:rsidR="00C31C96" w:rsidRDefault="00C31C96" w:rsidP="005C6F15">
      <w:pPr>
        <w:ind w:firstLine="708"/>
        <w:jc w:val="both"/>
        <w:rPr>
          <w:rFonts w:ascii="Arial" w:hAnsi="Arial" w:cs="Arial"/>
          <w:color w:val="000000"/>
          <w:sz w:val="20"/>
        </w:rPr>
      </w:pPr>
    </w:p>
    <w:p w:rsidR="00C31C96" w:rsidRPr="005C6F15" w:rsidRDefault="00C31C96" w:rsidP="005C6F15">
      <w:pPr>
        <w:ind w:firstLine="708"/>
        <w:jc w:val="both"/>
        <w:rPr>
          <w:rFonts w:ascii="Arial" w:hAnsi="Arial" w:cs="Arial"/>
          <w:color w:val="000000"/>
          <w:sz w:val="20"/>
          <w:szCs w:val="16"/>
        </w:rPr>
      </w:pPr>
    </w:p>
    <w:tbl>
      <w:tblPr>
        <w:tblW w:w="5000" w:type="pct"/>
        <w:tblLook w:val="0000"/>
      </w:tblPr>
      <w:tblGrid>
        <w:gridCol w:w="6692"/>
        <w:gridCol w:w="1858"/>
        <w:gridCol w:w="6805"/>
      </w:tblGrid>
      <w:tr w:rsidR="005247B1" w:rsidRPr="005C6F15" w:rsidTr="005F053D">
        <w:trPr>
          <w:cantSplit/>
        </w:trPr>
        <w:tc>
          <w:tcPr>
            <w:tcW w:w="2179" w:type="pct"/>
            <w:shd w:val="clear" w:color="auto" w:fill="auto"/>
            <w:vAlign w:val="center"/>
          </w:tcPr>
          <w:p w:rsidR="005247B1" w:rsidRPr="005C6F15" w:rsidRDefault="005247B1" w:rsidP="005F053D">
            <w:pPr>
              <w:pStyle w:val="afc"/>
              <w:tabs>
                <w:tab w:val="left" w:pos="4285"/>
              </w:tabs>
              <w:jc w:val="center"/>
              <w:rPr>
                <w:rFonts w:ascii="Arial" w:hAnsi="Arial" w:cs="Arial"/>
                <w:b/>
                <w:bCs/>
                <w:noProof/>
                <w:color w:val="000000"/>
              </w:rPr>
            </w:pPr>
            <w:r w:rsidRPr="005C6F15">
              <w:rPr>
                <w:rFonts w:ascii="Arial" w:hAnsi="Arial" w:cs="Arial"/>
                <w:b/>
                <w:bCs/>
                <w:noProof/>
                <w:color w:val="000000"/>
              </w:rPr>
              <w:t>Ч</w:t>
            </w:r>
            <w:r w:rsidR="005C6F15" w:rsidRPr="005C6F15">
              <w:rPr>
                <w:rFonts w:ascii="Arial" w:hAnsi="Arial" w:cs="Arial"/>
                <w:b/>
                <w:bCs/>
                <w:noProof/>
                <w:color w:val="000000"/>
              </w:rPr>
              <w:t>Ă</w:t>
            </w:r>
            <w:r w:rsidRPr="005C6F15">
              <w:rPr>
                <w:rFonts w:ascii="Arial" w:hAnsi="Arial" w:cs="Arial"/>
                <w:b/>
                <w:bCs/>
                <w:noProof/>
                <w:color w:val="000000"/>
              </w:rPr>
              <w:t>ВАШ</w:t>
            </w:r>
            <w:r w:rsidR="007C0C8F" w:rsidRPr="005C6F15">
              <w:rPr>
                <w:rFonts w:ascii="Arial" w:hAnsi="Arial" w:cs="Arial"/>
                <w:b/>
                <w:bCs/>
                <w:noProof/>
                <w:color w:val="000000"/>
              </w:rPr>
              <w:t xml:space="preserve"> </w:t>
            </w:r>
            <w:r w:rsidRPr="005C6F15">
              <w:rPr>
                <w:rFonts w:ascii="Arial" w:hAnsi="Arial" w:cs="Arial"/>
                <w:b/>
                <w:bCs/>
                <w:noProof/>
                <w:color w:val="000000"/>
              </w:rPr>
              <w:t>РЕСПУБЛИКИ</w:t>
            </w:r>
          </w:p>
          <w:p w:rsidR="005247B1" w:rsidRPr="005C6F15" w:rsidRDefault="005247B1" w:rsidP="005F053D">
            <w:pPr>
              <w:pStyle w:val="afc"/>
              <w:tabs>
                <w:tab w:val="left" w:pos="4285"/>
              </w:tabs>
              <w:jc w:val="center"/>
              <w:rPr>
                <w:rFonts w:ascii="Arial" w:hAnsi="Arial" w:cs="Arial"/>
                <w:color w:val="000000"/>
              </w:rPr>
            </w:pPr>
            <w:r w:rsidRPr="005C6F15">
              <w:rPr>
                <w:rFonts w:ascii="Arial" w:hAnsi="Arial" w:cs="Arial"/>
                <w:b/>
                <w:bCs/>
                <w:noProof/>
                <w:color w:val="000000"/>
              </w:rPr>
              <w:t>С</w:t>
            </w:r>
            <w:r w:rsidR="005C6F15" w:rsidRPr="005C6F15">
              <w:rPr>
                <w:rFonts w:ascii="Arial" w:hAnsi="Arial" w:cs="Arial"/>
                <w:b/>
                <w:bCs/>
                <w:noProof/>
                <w:color w:val="000000"/>
              </w:rPr>
              <w:t>Ĕ</w:t>
            </w:r>
            <w:r w:rsidRPr="005C6F15">
              <w:rPr>
                <w:rFonts w:ascii="Arial" w:hAnsi="Arial" w:cs="Arial"/>
                <w:b/>
                <w:bCs/>
                <w:noProof/>
                <w:color w:val="000000"/>
              </w:rPr>
              <w:t>НТ</w:t>
            </w:r>
            <w:r w:rsidR="005C6F15" w:rsidRPr="005C6F15">
              <w:rPr>
                <w:rFonts w:ascii="Arial" w:hAnsi="Arial" w:cs="Arial"/>
                <w:b/>
                <w:bCs/>
                <w:noProof/>
                <w:color w:val="000000"/>
              </w:rPr>
              <w:t>Ĕ</w:t>
            </w:r>
            <w:r w:rsidRPr="005C6F15">
              <w:rPr>
                <w:rFonts w:ascii="Arial" w:hAnsi="Arial" w:cs="Arial"/>
                <w:b/>
                <w:bCs/>
                <w:noProof/>
                <w:color w:val="000000"/>
              </w:rPr>
              <w:t>РВ</w:t>
            </w:r>
            <w:r w:rsidR="005C6F15" w:rsidRPr="005C6F15">
              <w:rPr>
                <w:rFonts w:ascii="Arial" w:hAnsi="Arial" w:cs="Arial"/>
                <w:b/>
                <w:bCs/>
                <w:noProof/>
                <w:color w:val="000000"/>
              </w:rPr>
              <w:t>Ă</w:t>
            </w:r>
            <w:r w:rsidRPr="005C6F15">
              <w:rPr>
                <w:rFonts w:ascii="Arial" w:hAnsi="Arial" w:cs="Arial"/>
                <w:b/>
                <w:bCs/>
                <w:noProof/>
                <w:color w:val="000000"/>
              </w:rPr>
              <w:t>РРИ</w:t>
            </w:r>
            <w:r w:rsidR="007C0C8F" w:rsidRPr="005C6F15">
              <w:rPr>
                <w:rFonts w:ascii="Arial" w:hAnsi="Arial" w:cs="Arial"/>
                <w:b/>
                <w:bCs/>
                <w:noProof/>
                <w:color w:val="000000"/>
              </w:rPr>
              <w:t xml:space="preserve"> </w:t>
            </w:r>
            <w:r w:rsidRPr="005C6F15">
              <w:rPr>
                <w:rFonts w:ascii="Arial" w:hAnsi="Arial" w:cs="Arial"/>
                <w:b/>
                <w:bCs/>
                <w:noProof/>
                <w:color w:val="000000"/>
              </w:rPr>
              <w:t>РАЙОНĚ</w:t>
            </w:r>
          </w:p>
        </w:tc>
        <w:tc>
          <w:tcPr>
            <w:tcW w:w="605" w:type="pct"/>
            <w:vMerge w:val="restart"/>
            <w:shd w:val="clear" w:color="auto" w:fill="auto"/>
            <w:vAlign w:val="center"/>
          </w:tcPr>
          <w:p w:rsidR="005247B1" w:rsidRPr="005C6F15" w:rsidRDefault="005C527C" w:rsidP="005F053D">
            <w:pPr>
              <w:jc w:val="center"/>
              <w:rPr>
                <w:rFonts w:ascii="Arial" w:hAnsi="Arial" w:cs="Arial"/>
                <w:color w:val="000000"/>
                <w:sz w:val="20"/>
              </w:rPr>
            </w:pPr>
            <w:r w:rsidRPr="005C527C">
              <w:rPr>
                <w:rFonts w:ascii="Arial" w:hAnsi="Arial" w:cs="Arial"/>
                <w:color w:val="000000"/>
              </w:rPr>
              <w:pict>
                <v:shape id="_x0000_s1324" type="#_x0000_t75" style="position:absolute;left:0;text-align:left;margin-left:15.6pt;margin-top:-17.1pt;width:56.7pt;height:56.7pt;z-index:251662336;mso-wrap-edited:f;mso-position-horizontal-relative:text;mso-position-vertical-relative:text" wrapcoords="-284 0 -284 21316 21600 21316 21600 0 -284 0">
                  <v:imagedata r:id="rId10" o:title="Gerb-ch"/>
                </v:shape>
              </w:pict>
            </w:r>
          </w:p>
        </w:tc>
        <w:tc>
          <w:tcPr>
            <w:tcW w:w="2216" w:type="pct"/>
            <w:shd w:val="clear" w:color="auto" w:fill="auto"/>
            <w:vAlign w:val="center"/>
          </w:tcPr>
          <w:p w:rsidR="005247B1" w:rsidRPr="005C6F15" w:rsidRDefault="005247B1" w:rsidP="005F053D">
            <w:pPr>
              <w:pStyle w:val="afc"/>
              <w:jc w:val="center"/>
              <w:rPr>
                <w:rFonts w:ascii="Arial" w:hAnsi="Arial" w:cs="Arial"/>
                <w:b/>
                <w:bCs/>
                <w:noProof/>
                <w:color w:val="000000"/>
              </w:rPr>
            </w:pPr>
            <w:r w:rsidRPr="005C6F15">
              <w:rPr>
                <w:rFonts w:ascii="Arial" w:hAnsi="Arial" w:cs="Arial"/>
                <w:b/>
                <w:bCs/>
                <w:noProof/>
                <w:color w:val="000000"/>
              </w:rPr>
              <w:t>ЧУВАШСКАЯ</w:t>
            </w:r>
            <w:r w:rsidR="007C0C8F" w:rsidRPr="005C6F15">
              <w:rPr>
                <w:rFonts w:ascii="Arial" w:hAnsi="Arial" w:cs="Arial"/>
                <w:b/>
                <w:bCs/>
                <w:noProof/>
                <w:color w:val="000000"/>
              </w:rPr>
              <w:t xml:space="preserve"> </w:t>
            </w:r>
            <w:r w:rsidRPr="005C6F15">
              <w:rPr>
                <w:rFonts w:ascii="Arial" w:hAnsi="Arial" w:cs="Arial"/>
                <w:b/>
                <w:bCs/>
                <w:noProof/>
                <w:color w:val="000000"/>
              </w:rPr>
              <w:t>РЕСПУБЛИКА</w:t>
            </w:r>
            <w:r w:rsidR="007C0C8F" w:rsidRPr="005C6F15">
              <w:rPr>
                <w:rFonts w:ascii="Arial" w:hAnsi="Arial" w:cs="Arial"/>
                <w:b/>
                <w:bCs/>
                <w:noProof/>
                <w:color w:val="000000"/>
              </w:rPr>
              <w:t xml:space="preserve"> </w:t>
            </w:r>
          </w:p>
          <w:p w:rsidR="005247B1" w:rsidRPr="005C6F15" w:rsidRDefault="005247B1" w:rsidP="005F053D">
            <w:pPr>
              <w:pStyle w:val="afc"/>
              <w:jc w:val="center"/>
              <w:rPr>
                <w:rFonts w:ascii="Arial" w:hAnsi="Arial" w:cs="Arial"/>
                <w:color w:val="000000"/>
              </w:rPr>
            </w:pPr>
            <w:r w:rsidRPr="005C6F15">
              <w:rPr>
                <w:rFonts w:ascii="Arial" w:hAnsi="Arial" w:cs="Arial"/>
                <w:b/>
                <w:bCs/>
                <w:noProof/>
                <w:color w:val="000000"/>
              </w:rPr>
              <w:t>МАРИИНСКО-ПОСАДСКИЙ</w:t>
            </w:r>
            <w:r w:rsidR="007C0C8F" w:rsidRPr="005C6F15">
              <w:rPr>
                <w:rFonts w:ascii="Arial" w:hAnsi="Arial" w:cs="Arial"/>
                <w:b/>
                <w:bCs/>
                <w:noProof/>
                <w:color w:val="000000"/>
              </w:rPr>
              <w:t xml:space="preserve"> </w:t>
            </w:r>
            <w:r w:rsidRPr="005C6F15">
              <w:rPr>
                <w:rFonts w:ascii="Arial" w:hAnsi="Arial" w:cs="Arial"/>
                <w:b/>
                <w:bCs/>
                <w:noProof/>
                <w:color w:val="000000"/>
              </w:rPr>
              <w:t>РАЙОН</w:t>
            </w:r>
            <w:r w:rsidR="007C0C8F" w:rsidRPr="005C6F15">
              <w:rPr>
                <w:rFonts w:ascii="Arial" w:hAnsi="Arial" w:cs="Arial"/>
                <w:noProof/>
                <w:color w:val="000000"/>
              </w:rPr>
              <w:t xml:space="preserve"> </w:t>
            </w:r>
          </w:p>
        </w:tc>
      </w:tr>
      <w:tr w:rsidR="005247B1" w:rsidRPr="005C6F15" w:rsidTr="005F053D">
        <w:trPr>
          <w:cantSplit/>
        </w:trPr>
        <w:tc>
          <w:tcPr>
            <w:tcW w:w="2179" w:type="pct"/>
            <w:shd w:val="clear" w:color="auto" w:fill="auto"/>
            <w:vAlign w:val="center"/>
          </w:tcPr>
          <w:p w:rsidR="005247B1" w:rsidRPr="005C6F15" w:rsidRDefault="005247B1" w:rsidP="005F053D">
            <w:pPr>
              <w:pStyle w:val="afc"/>
              <w:tabs>
                <w:tab w:val="left" w:pos="4285"/>
              </w:tabs>
              <w:jc w:val="center"/>
              <w:rPr>
                <w:rFonts w:ascii="Arial" w:hAnsi="Arial" w:cs="Arial"/>
                <w:b/>
                <w:bCs/>
                <w:noProof/>
                <w:color w:val="000000"/>
              </w:rPr>
            </w:pPr>
          </w:p>
          <w:p w:rsidR="005247B1" w:rsidRPr="005C6F15" w:rsidRDefault="005247B1" w:rsidP="005F053D">
            <w:pPr>
              <w:pStyle w:val="afc"/>
              <w:tabs>
                <w:tab w:val="left" w:pos="4285"/>
              </w:tabs>
              <w:jc w:val="center"/>
              <w:rPr>
                <w:rFonts w:ascii="Arial" w:hAnsi="Arial" w:cs="Arial"/>
                <w:b/>
                <w:bCs/>
                <w:noProof/>
                <w:color w:val="000000"/>
              </w:rPr>
            </w:pPr>
            <w:r w:rsidRPr="005C6F15">
              <w:rPr>
                <w:rFonts w:ascii="Arial" w:hAnsi="Arial" w:cs="Arial"/>
                <w:b/>
                <w:bCs/>
                <w:noProof/>
                <w:color w:val="000000"/>
              </w:rPr>
              <w:t>С</w:t>
            </w:r>
            <w:r w:rsidR="005C6F15" w:rsidRPr="005C6F15">
              <w:rPr>
                <w:rFonts w:ascii="Arial" w:hAnsi="Arial" w:cs="Arial"/>
                <w:b/>
                <w:bCs/>
                <w:noProof/>
                <w:color w:val="000000"/>
              </w:rPr>
              <w:t>Ĕ</w:t>
            </w:r>
            <w:r w:rsidRPr="005C6F15">
              <w:rPr>
                <w:rFonts w:ascii="Arial" w:hAnsi="Arial" w:cs="Arial"/>
                <w:b/>
                <w:bCs/>
                <w:noProof/>
                <w:color w:val="000000"/>
              </w:rPr>
              <w:t>НТ</w:t>
            </w:r>
            <w:r w:rsidR="005C6F15" w:rsidRPr="005C6F15">
              <w:rPr>
                <w:rFonts w:ascii="Arial" w:hAnsi="Arial" w:cs="Arial"/>
                <w:b/>
                <w:bCs/>
                <w:noProof/>
                <w:color w:val="000000"/>
              </w:rPr>
              <w:t>Ĕ</w:t>
            </w:r>
            <w:r w:rsidRPr="005C6F15">
              <w:rPr>
                <w:rFonts w:ascii="Arial" w:hAnsi="Arial" w:cs="Arial"/>
                <w:b/>
                <w:bCs/>
                <w:noProof/>
                <w:color w:val="000000"/>
              </w:rPr>
              <w:t>РПУÇ</w:t>
            </w:r>
            <w:r w:rsidR="007C0C8F" w:rsidRPr="005C6F15">
              <w:rPr>
                <w:rFonts w:ascii="Arial" w:hAnsi="Arial" w:cs="Arial"/>
                <w:b/>
                <w:bCs/>
                <w:noProof/>
                <w:color w:val="000000"/>
              </w:rPr>
              <w:t xml:space="preserve"> </w:t>
            </w:r>
            <w:r w:rsidRPr="005C6F15">
              <w:rPr>
                <w:rFonts w:ascii="Arial" w:hAnsi="Arial" w:cs="Arial"/>
                <w:b/>
                <w:bCs/>
                <w:noProof/>
                <w:color w:val="000000"/>
              </w:rPr>
              <w:t>ЯЛ</w:t>
            </w:r>
            <w:r w:rsidR="007C0C8F" w:rsidRPr="005C6F15">
              <w:rPr>
                <w:rFonts w:ascii="Arial" w:hAnsi="Arial" w:cs="Arial"/>
                <w:b/>
                <w:bCs/>
                <w:noProof/>
                <w:color w:val="000000"/>
              </w:rPr>
              <w:t xml:space="preserve"> </w:t>
            </w:r>
            <w:r w:rsidRPr="005C6F15">
              <w:rPr>
                <w:rFonts w:ascii="Arial" w:hAnsi="Arial" w:cs="Arial"/>
                <w:b/>
                <w:bCs/>
                <w:noProof/>
                <w:color w:val="000000"/>
              </w:rPr>
              <w:t>ПОСЕЛЕНИЙĚН</w:t>
            </w:r>
            <w:r w:rsidR="007C0C8F" w:rsidRPr="005C6F15">
              <w:rPr>
                <w:rFonts w:ascii="Arial" w:hAnsi="Arial" w:cs="Arial"/>
                <w:b/>
                <w:bCs/>
                <w:noProof/>
                <w:color w:val="000000"/>
              </w:rPr>
              <w:t xml:space="preserve"> </w:t>
            </w:r>
          </w:p>
          <w:p w:rsidR="001B0E28" w:rsidRPr="005C6F15" w:rsidRDefault="005247B1" w:rsidP="005F053D">
            <w:pPr>
              <w:pStyle w:val="afc"/>
              <w:tabs>
                <w:tab w:val="left" w:pos="4285"/>
              </w:tabs>
              <w:jc w:val="center"/>
              <w:rPr>
                <w:rStyle w:val="af6"/>
                <w:rFonts w:ascii="Arial" w:hAnsi="Arial" w:cs="Arial"/>
                <w:color w:val="000000"/>
              </w:rPr>
            </w:pPr>
            <w:r w:rsidRPr="005C6F15">
              <w:rPr>
                <w:rFonts w:ascii="Arial" w:hAnsi="Arial" w:cs="Arial"/>
                <w:b/>
                <w:bCs/>
                <w:noProof/>
                <w:color w:val="000000"/>
              </w:rPr>
              <w:t>ДЕПУТАТСЕН</w:t>
            </w:r>
            <w:r w:rsidR="007C0C8F" w:rsidRPr="005C6F15">
              <w:rPr>
                <w:rFonts w:ascii="Arial" w:hAnsi="Arial" w:cs="Arial"/>
                <w:b/>
                <w:bCs/>
                <w:noProof/>
                <w:color w:val="000000"/>
              </w:rPr>
              <w:t xml:space="preserve"> </w:t>
            </w:r>
            <w:r w:rsidRPr="005C6F15">
              <w:rPr>
                <w:rFonts w:ascii="Arial" w:hAnsi="Arial" w:cs="Arial"/>
                <w:b/>
                <w:bCs/>
                <w:noProof/>
                <w:color w:val="000000"/>
              </w:rPr>
              <w:t>ПУХ</w:t>
            </w:r>
            <w:r w:rsidR="005C6F15" w:rsidRPr="005C6F15">
              <w:rPr>
                <w:rFonts w:ascii="Arial" w:hAnsi="Arial" w:cs="Arial"/>
                <w:b/>
                <w:bCs/>
                <w:noProof/>
                <w:color w:val="000000"/>
              </w:rPr>
              <w:t>Ă</w:t>
            </w:r>
            <w:r w:rsidRPr="005C6F15">
              <w:rPr>
                <w:rFonts w:ascii="Arial" w:hAnsi="Arial" w:cs="Arial"/>
                <w:b/>
                <w:bCs/>
                <w:noProof/>
                <w:color w:val="000000"/>
              </w:rPr>
              <w:t>ВĚ</w:t>
            </w:r>
            <w:r w:rsidR="007C0C8F" w:rsidRPr="005C6F15">
              <w:rPr>
                <w:rStyle w:val="af6"/>
                <w:rFonts w:ascii="Arial" w:hAnsi="Arial" w:cs="Arial"/>
                <w:noProof/>
                <w:color w:val="000000"/>
              </w:rPr>
              <w:t xml:space="preserve"> </w:t>
            </w:r>
          </w:p>
          <w:p w:rsidR="001B0E28" w:rsidRPr="005C6F15" w:rsidRDefault="005247B1" w:rsidP="005F053D">
            <w:pPr>
              <w:pStyle w:val="afc"/>
              <w:tabs>
                <w:tab w:val="left" w:pos="4285"/>
              </w:tabs>
              <w:jc w:val="center"/>
              <w:rPr>
                <w:rStyle w:val="af6"/>
                <w:rFonts w:ascii="Arial" w:hAnsi="Arial" w:cs="Arial"/>
                <w:noProof/>
                <w:color w:val="000000"/>
              </w:rPr>
            </w:pPr>
            <w:r w:rsidRPr="005C6F15">
              <w:rPr>
                <w:rStyle w:val="af6"/>
                <w:rFonts w:ascii="Arial" w:hAnsi="Arial" w:cs="Arial"/>
                <w:noProof/>
                <w:color w:val="000000"/>
              </w:rPr>
              <w:t>ЙЫШ</w:t>
            </w:r>
            <w:r w:rsidR="005C6F15" w:rsidRPr="005C6F15">
              <w:rPr>
                <w:rStyle w:val="af6"/>
                <w:rFonts w:ascii="Arial" w:hAnsi="Arial" w:cs="Arial"/>
                <w:noProof/>
                <w:color w:val="000000"/>
              </w:rPr>
              <w:t>Ă</w:t>
            </w:r>
            <w:r w:rsidRPr="005C6F15">
              <w:rPr>
                <w:rStyle w:val="af6"/>
                <w:rFonts w:ascii="Arial" w:hAnsi="Arial" w:cs="Arial"/>
                <w:noProof/>
                <w:color w:val="000000"/>
              </w:rPr>
              <w:t>НУ</w:t>
            </w:r>
          </w:p>
          <w:p w:rsidR="005247B1" w:rsidRPr="005C6F15" w:rsidRDefault="007C0C8F" w:rsidP="005F053D">
            <w:pPr>
              <w:pStyle w:val="afc"/>
              <w:ind w:right="-35"/>
              <w:jc w:val="center"/>
              <w:rPr>
                <w:rFonts w:ascii="Arial" w:hAnsi="Arial" w:cs="Arial"/>
                <w:noProof/>
                <w:color w:val="000000"/>
              </w:rPr>
            </w:pPr>
            <w:r w:rsidRPr="005C6F15">
              <w:rPr>
                <w:rFonts w:ascii="Arial" w:hAnsi="Arial" w:cs="Arial"/>
                <w:noProof/>
                <w:color w:val="000000"/>
              </w:rPr>
              <w:t xml:space="preserve"> </w:t>
            </w:r>
            <w:r w:rsidR="005247B1" w:rsidRPr="005C6F15">
              <w:rPr>
                <w:rFonts w:ascii="Arial" w:hAnsi="Arial" w:cs="Arial"/>
                <w:noProof/>
                <w:color w:val="000000"/>
              </w:rPr>
              <w:t>2021.02.25</w:t>
            </w:r>
            <w:r w:rsidRPr="005C6F15">
              <w:rPr>
                <w:rFonts w:ascii="Arial" w:hAnsi="Arial" w:cs="Arial"/>
                <w:noProof/>
                <w:color w:val="000000"/>
              </w:rPr>
              <w:t xml:space="preserve"> </w:t>
            </w:r>
            <w:r w:rsidR="005247B1" w:rsidRPr="005C6F15">
              <w:rPr>
                <w:rFonts w:ascii="Arial" w:hAnsi="Arial" w:cs="Arial"/>
                <w:noProof/>
                <w:color w:val="000000"/>
              </w:rPr>
              <w:t>С-8/1</w:t>
            </w:r>
            <w:r w:rsidRPr="005C6F15">
              <w:rPr>
                <w:rFonts w:ascii="Arial" w:hAnsi="Arial" w:cs="Arial"/>
                <w:noProof/>
                <w:color w:val="000000"/>
              </w:rPr>
              <w:t xml:space="preserve"> </w:t>
            </w:r>
            <w:r w:rsidR="005247B1" w:rsidRPr="005C6F15">
              <w:rPr>
                <w:rFonts w:ascii="Arial" w:hAnsi="Arial" w:cs="Arial"/>
                <w:noProof/>
                <w:color w:val="000000"/>
              </w:rPr>
              <w:t>№</w:t>
            </w:r>
            <w:r w:rsidRPr="005C6F15">
              <w:rPr>
                <w:rFonts w:ascii="Arial" w:hAnsi="Arial" w:cs="Arial"/>
                <w:noProof/>
                <w:color w:val="000000"/>
              </w:rPr>
              <w:t xml:space="preserve"> </w:t>
            </w:r>
          </w:p>
          <w:p w:rsidR="005247B1" w:rsidRPr="005C6F15" w:rsidRDefault="005247B1" w:rsidP="005F053D">
            <w:pPr>
              <w:jc w:val="center"/>
              <w:rPr>
                <w:rFonts w:ascii="Arial" w:hAnsi="Arial" w:cs="Arial"/>
                <w:noProof/>
                <w:color w:val="000000"/>
                <w:sz w:val="20"/>
              </w:rPr>
            </w:pPr>
            <w:r w:rsidRPr="005C6F15">
              <w:rPr>
                <w:rFonts w:ascii="Arial" w:hAnsi="Arial" w:cs="Arial"/>
                <w:noProof/>
                <w:color w:val="000000"/>
                <w:sz w:val="20"/>
              </w:rPr>
              <w:t>С</w:t>
            </w:r>
            <w:r w:rsidR="005C6F15" w:rsidRPr="005C6F15">
              <w:rPr>
                <w:rFonts w:ascii="Arial" w:hAnsi="Arial" w:cs="Arial"/>
                <w:noProof/>
                <w:color w:val="000000"/>
                <w:sz w:val="20"/>
              </w:rPr>
              <w:t>ĕ</w:t>
            </w:r>
            <w:r w:rsidRPr="005C6F15">
              <w:rPr>
                <w:rFonts w:ascii="Arial" w:hAnsi="Arial" w:cs="Arial"/>
                <w:noProof/>
                <w:color w:val="000000"/>
                <w:sz w:val="20"/>
              </w:rPr>
              <w:t>нт</w:t>
            </w:r>
            <w:r w:rsidR="005C6F15" w:rsidRPr="005C6F15">
              <w:rPr>
                <w:rFonts w:ascii="Arial" w:hAnsi="Arial" w:cs="Arial"/>
                <w:noProof/>
                <w:color w:val="000000"/>
                <w:sz w:val="20"/>
              </w:rPr>
              <w:t>ĕ</w:t>
            </w:r>
            <w:r w:rsidRPr="005C6F15">
              <w:rPr>
                <w:rFonts w:ascii="Arial" w:hAnsi="Arial" w:cs="Arial"/>
                <w:noProof/>
                <w:color w:val="000000"/>
                <w:sz w:val="20"/>
              </w:rPr>
              <w:t>рпуç</w:t>
            </w:r>
            <w:r w:rsidR="007C0C8F" w:rsidRPr="005C6F15">
              <w:rPr>
                <w:rFonts w:ascii="Arial" w:hAnsi="Arial" w:cs="Arial"/>
                <w:noProof/>
                <w:color w:val="000000"/>
                <w:sz w:val="20"/>
              </w:rPr>
              <w:t xml:space="preserve"> </w:t>
            </w:r>
            <w:r w:rsidRPr="005C6F15">
              <w:rPr>
                <w:rFonts w:ascii="Arial" w:hAnsi="Arial" w:cs="Arial"/>
                <w:noProof/>
                <w:color w:val="000000"/>
                <w:sz w:val="20"/>
              </w:rPr>
              <w:t>ял</w:t>
            </w:r>
            <w:r w:rsidR="005C6F15" w:rsidRPr="005C6F15">
              <w:rPr>
                <w:rFonts w:ascii="Arial" w:hAnsi="Arial" w:cs="Arial"/>
                <w:noProof/>
                <w:color w:val="000000"/>
                <w:sz w:val="20"/>
              </w:rPr>
              <w:t>ĕ</w:t>
            </w:r>
          </w:p>
        </w:tc>
        <w:tc>
          <w:tcPr>
            <w:tcW w:w="605" w:type="pct"/>
            <w:vMerge/>
            <w:shd w:val="clear" w:color="auto" w:fill="auto"/>
            <w:vAlign w:val="center"/>
          </w:tcPr>
          <w:p w:rsidR="005247B1" w:rsidRPr="005C6F15" w:rsidRDefault="005247B1" w:rsidP="005F053D">
            <w:pPr>
              <w:jc w:val="center"/>
              <w:rPr>
                <w:rFonts w:ascii="Arial" w:hAnsi="Arial" w:cs="Arial"/>
                <w:color w:val="000000"/>
                <w:sz w:val="20"/>
              </w:rPr>
            </w:pPr>
          </w:p>
        </w:tc>
        <w:tc>
          <w:tcPr>
            <w:tcW w:w="2216" w:type="pct"/>
            <w:shd w:val="clear" w:color="auto" w:fill="auto"/>
            <w:vAlign w:val="center"/>
          </w:tcPr>
          <w:p w:rsidR="005247B1" w:rsidRPr="005C6F15" w:rsidRDefault="005247B1" w:rsidP="005F053D">
            <w:pPr>
              <w:pStyle w:val="afc"/>
              <w:jc w:val="center"/>
              <w:rPr>
                <w:rFonts w:ascii="Arial" w:hAnsi="Arial" w:cs="Arial"/>
                <w:b/>
                <w:bCs/>
                <w:noProof/>
                <w:color w:val="000000"/>
              </w:rPr>
            </w:pPr>
          </w:p>
          <w:p w:rsidR="005247B1" w:rsidRPr="005C6F15" w:rsidRDefault="005247B1" w:rsidP="005F053D">
            <w:pPr>
              <w:pStyle w:val="afc"/>
              <w:jc w:val="center"/>
              <w:rPr>
                <w:rFonts w:ascii="Arial" w:hAnsi="Arial" w:cs="Arial"/>
                <w:b/>
                <w:bCs/>
                <w:noProof/>
                <w:color w:val="000000"/>
              </w:rPr>
            </w:pPr>
            <w:r w:rsidRPr="005C6F15">
              <w:rPr>
                <w:rFonts w:ascii="Arial" w:hAnsi="Arial" w:cs="Arial"/>
                <w:b/>
                <w:bCs/>
                <w:noProof/>
                <w:color w:val="000000"/>
              </w:rPr>
              <w:t>СОБРАНИЕ</w:t>
            </w:r>
            <w:r w:rsidR="007C0C8F" w:rsidRPr="005C6F15">
              <w:rPr>
                <w:rFonts w:ascii="Arial" w:hAnsi="Arial" w:cs="Arial"/>
                <w:b/>
                <w:bCs/>
                <w:noProof/>
                <w:color w:val="000000"/>
              </w:rPr>
              <w:t xml:space="preserve"> </w:t>
            </w:r>
            <w:r w:rsidRPr="005C6F15">
              <w:rPr>
                <w:rFonts w:ascii="Arial" w:hAnsi="Arial" w:cs="Arial"/>
                <w:b/>
                <w:bCs/>
                <w:noProof/>
                <w:color w:val="000000"/>
              </w:rPr>
              <w:t>ДЕПУТАТОВ</w:t>
            </w:r>
            <w:r w:rsidR="007C0C8F" w:rsidRPr="005C6F15">
              <w:rPr>
                <w:rFonts w:ascii="Arial" w:hAnsi="Arial" w:cs="Arial"/>
                <w:b/>
                <w:bCs/>
                <w:noProof/>
                <w:color w:val="000000"/>
              </w:rPr>
              <w:t xml:space="preserve"> </w:t>
            </w:r>
          </w:p>
          <w:p w:rsidR="001B0E28" w:rsidRPr="005C6F15" w:rsidRDefault="005247B1" w:rsidP="005F053D">
            <w:pPr>
              <w:pStyle w:val="afc"/>
              <w:jc w:val="center"/>
              <w:rPr>
                <w:rFonts w:ascii="Arial" w:hAnsi="Arial" w:cs="Arial"/>
                <w:b/>
                <w:bCs/>
                <w:noProof/>
                <w:color w:val="000000"/>
              </w:rPr>
            </w:pPr>
            <w:r w:rsidRPr="005C6F15">
              <w:rPr>
                <w:rFonts w:ascii="Arial" w:hAnsi="Arial" w:cs="Arial"/>
                <w:b/>
                <w:bCs/>
                <w:noProof/>
                <w:color w:val="000000"/>
              </w:rPr>
              <w:t>БОЛЬШЕШИГАЕВСКОГО</w:t>
            </w:r>
            <w:r w:rsidR="007C0C8F" w:rsidRPr="005C6F15">
              <w:rPr>
                <w:rFonts w:ascii="Arial" w:hAnsi="Arial" w:cs="Arial"/>
                <w:b/>
                <w:bCs/>
                <w:noProof/>
                <w:color w:val="000000"/>
              </w:rPr>
              <w:t xml:space="preserve"> </w:t>
            </w:r>
            <w:r w:rsidRPr="005C6F15">
              <w:rPr>
                <w:rFonts w:ascii="Arial" w:hAnsi="Arial" w:cs="Arial"/>
                <w:b/>
                <w:bCs/>
                <w:noProof/>
                <w:color w:val="000000"/>
              </w:rPr>
              <w:t>СЕЛЬСКОГО</w:t>
            </w:r>
            <w:r w:rsidR="007C0C8F" w:rsidRPr="005C6F15">
              <w:rPr>
                <w:rFonts w:ascii="Arial" w:hAnsi="Arial" w:cs="Arial"/>
                <w:b/>
                <w:bCs/>
                <w:noProof/>
                <w:color w:val="000000"/>
              </w:rPr>
              <w:t xml:space="preserve"> </w:t>
            </w:r>
            <w:r w:rsidRPr="005C6F15">
              <w:rPr>
                <w:rFonts w:ascii="Arial" w:hAnsi="Arial" w:cs="Arial"/>
                <w:b/>
                <w:bCs/>
                <w:noProof/>
                <w:color w:val="000000"/>
              </w:rPr>
              <w:t>ПОСЕЛЕНИЯ</w:t>
            </w:r>
            <w:r w:rsidR="007C0C8F" w:rsidRPr="005C6F15">
              <w:rPr>
                <w:rFonts w:ascii="Arial" w:hAnsi="Arial" w:cs="Arial"/>
                <w:noProof/>
                <w:color w:val="000000"/>
              </w:rPr>
              <w:t xml:space="preserve"> </w:t>
            </w:r>
          </w:p>
          <w:p w:rsidR="001B0E28" w:rsidRPr="005C6F15" w:rsidRDefault="005247B1" w:rsidP="005F053D">
            <w:pPr>
              <w:pStyle w:val="afc"/>
              <w:jc w:val="center"/>
              <w:rPr>
                <w:rStyle w:val="af6"/>
                <w:rFonts w:ascii="Arial" w:hAnsi="Arial" w:cs="Arial"/>
                <w:noProof/>
                <w:color w:val="000000"/>
              </w:rPr>
            </w:pPr>
            <w:r w:rsidRPr="005C6F15">
              <w:rPr>
                <w:rStyle w:val="af6"/>
                <w:rFonts w:ascii="Arial" w:hAnsi="Arial" w:cs="Arial"/>
                <w:noProof/>
                <w:color w:val="000000"/>
              </w:rPr>
              <w:t>РЕШЕНИЕ</w:t>
            </w:r>
          </w:p>
          <w:p w:rsidR="005247B1" w:rsidRPr="005C6F15" w:rsidRDefault="005247B1" w:rsidP="005F053D">
            <w:pPr>
              <w:pStyle w:val="afc"/>
              <w:ind w:left="362"/>
              <w:jc w:val="center"/>
              <w:rPr>
                <w:rFonts w:ascii="Arial" w:hAnsi="Arial" w:cs="Arial"/>
                <w:noProof/>
                <w:color w:val="000000"/>
              </w:rPr>
            </w:pPr>
            <w:r w:rsidRPr="005C6F15">
              <w:rPr>
                <w:rFonts w:ascii="Arial" w:hAnsi="Arial" w:cs="Arial"/>
                <w:noProof/>
                <w:color w:val="000000"/>
              </w:rPr>
              <w:t>25.02.2021</w:t>
            </w:r>
            <w:r w:rsidR="007C0C8F" w:rsidRPr="005C6F15">
              <w:rPr>
                <w:rFonts w:ascii="Arial" w:hAnsi="Arial" w:cs="Arial"/>
                <w:noProof/>
                <w:color w:val="000000"/>
              </w:rPr>
              <w:t xml:space="preserve"> </w:t>
            </w:r>
            <w:r w:rsidRPr="005C6F15">
              <w:rPr>
                <w:rFonts w:ascii="Arial" w:hAnsi="Arial" w:cs="Arial"/>
                <w:noProof/>
                <w:color w:val="000000"/>
              </w:rPr>
              <w:t>№</w:t>
            </w:r>
            <w:r w:rsidR="007C0C8F" w:rsidRPr="005C6F15">
              <w:rPr>
                <w:rFonts w:ascii="Arial" w:hAnsi="Arial" w:cs="Arial"/>
                <w:noProof/>
                <w:color w:val="000000"/>
              </w:rPr>
              <w:t xml:space="preserve"> </w:t>
            </w:r>
            <w:r w:rsidRPr="005C6F15">
              <w:rPr>
                <w:rFonts w:ascii="Arial" w:hAnsi="Arial" w:cs="Arial"/>
                <w:noProof/>
                <w:color w:val="000000"/>
              </w:rPr>
              <w:t>С-8/1</w:t>
            </w:r>
          </w:p>
          <w:p w:rsidR="005247B1" w:rsidRPr="005C6F15" w:rsidRDefault="005247B1" w:rsidP="005F053D">
            <w:pPr>
              <w:ind w:left="348"/>
              <w:jc w:val="center"/>
              <w:rPr>
                <w:rFonts w:ascii="Arial" w:hAnsi="Arial" w:cs="Arial"/>
                <w:noProof/>
                <w:color w:val="000000"/>
                <w:sz w:val="20"/>
              </w:rPr>
            </w:pPr>
            <w:r w:rsidRPr="005C6F15">
              <w:rPr>
                <w:rFonts w:ascii="Arial" w:hAnsi="Arial" w:cs="Arial"/>
                <w:noProof/>
                <w:color w:val="000000"/>
                <w:sz w:val="20"/>
              </w:rPr>
              <w:t>д.</w:t>
            </w:r>
            <w:r w:rsidR="007C0C8F" w:rsidRPr="005C6F15">
              <w:rPr>
                <w:rFonts w:ascii="Arial" w:hAnsi="Arial" w:cs="Arial"/>
                <w:noProof/>
                <w:color w:val="000000"/>
                <w:sz w:val="20"/>
              </w:rPr>
              <w:t xml:space="preserve"> </w:t>
            </w:r>
            <w:r w:rsidRPr="005C6F15">
              <w:rPr>
                <w:rFonts w:ascii="Arial" w:hAnsi="Arial" w:cs="Arial"/>
                <w:noProof/>
                <w:color w:val="000000"/>
                <w:sz w:val="20"/>
              </w:rPr>
              <w:t>Большое</w:t>
            </w:r>
            <w:r w:rsidR="007C0C8F" w:rsidRPr="005C6F15">
              <w:rPr>
                <w:rFonts w:ascii="Arial" w:hAnsi="Arial" w:cs="Arial"/>
                <w:noProof/>
                <w:color w:val="000000"/>
                <w:sz w:val="20"/>
              </w:rPr>
              <w:t xml:space="preserve"> </w:t>
            </w:r>
            <w:r w:rsidRPr="005C6F15">
              <w:rPr>
                <w:rFonts w:ascii="Arial" w:hAnsi="Arial" w:cs="Arial"/>
                <w:noProof/>
                <w:color w:val="000000"/>
                <w:sz w:val="20"/>
              </w:rPr>
              <w:t>Шигаево</w:t>
            </w:r>
          </w:p>
        </w:tc>
      </w:tr>
    </w:tbl>
    <w:p w:rsidR="001B0E28" w:rsidRPr="005C6F15" w:rsidRDefault="005247B1" w:rsidP="005C6F15">
      <w:pPr>
        <w:ind w:right="4535"/>
        <w:jc w:val="both"/>
        <w:rPr>
          <w:rFonts w:ascii="Arial" w:hAnsi="Arial" w:cs="Arial"/>
          <w:color w:val="000000"/>
          <w:sz w:val="20"/>
        </w:rPr>
      </w:pP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внесении</w:t>
      </w:r>
      <w:r w:rsidR="007C0C8F" w:rsidRPr="005C6F15">
        <w:rPr>
          <w:rFonts w:ascii="Arial" w:hAnsi="Arial" w:cs="Arial"/>
          <w:b/>
          <w:color w:val="000000"/>
          <w:sz w:val="20"/>
        </w:rPr>
        <w:t xml:space="preserve"> </w:t>
      </w:r>
      <w:r w:rsidRPr="005C6F15">
        <w:rPr>
          <w:rFonts w:ascii="Arial" w:hAnsi="Arial" w:cs="Arial"/>
          <w:b/>
          <w:color w:val="000000"/>
          <w:sz w:val="20"/>
        </w:rPr>
        <w:t>изменений</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решение</w:t>
      </w:r>
      <w:r w:rsidR="007C0C8F" w:rsidRPr="005C6F15">
        <w:rPr>
          <w:rFonts w:ascii="Arial" w:hAnsi="Arial" w:cs="Arial"/>
          <w:b/>
          <w:color w:val="000000"/>
          <w:sz w:val="20"/>
        </w:rPr>
        <w:t xml:space="preserve"> </w:t>
      </w:r>
      <w:r w:rsidRPr="005C6F15">
        <w:rPr>
          <w:rFonts w:ascii="Arial" w:hAnsi="Arial" w:cs="Arial"/>
          <w:b/>
          <w:color w:val="000000"/>
          <w:sz w:val="20"/>
        </w:rPr>
        <w:t>Собрания</w:t>
      </w:r>
      <w:r w:rsidR="007C0C8F" w:rsidRPr="005C6F15">
        <w:rPr>
          <w:rFonts w:ascii="Arial" w:hAnsi="Arial" w:cs="Arial"/>
          <w:b/>
          <w:color w:val="000000"/>
          <w:sz w:val="20"/>
        </w:rPr>
        <w:t xml:space="preserve"> </w:t>
      </w:r>
      <w:r w:rsidRPr="005C6F15">
        <w:rPr>
          <w:rFonts w:ascii="Arial" w:hAnsi="Arial" w:cs="Arial"/>
          <w:b/>
          <w:color w:val="000000"/>
          <w:sz w:val="20"/>
        </w:rPr>
        <w:t>депутатов</w:t>
      </w:r>
      <w:r w:rsidR="007C0C8F" w:rsidRPr="005C6F15">
        <w:rPr>
          <w:rFonts w:ascii="Arial" w:hAnsi="Arial" w:cs="Arial"/>
          <w:b/>
          <w:color w:val="000000"/>
          <w:sz w:val="20"/>
        </w:rPr>
        <w:t xml:space="preserve"> </w:t>
      </w:r>
      <w:r w:rsidRPr="005C6F15">
        <w:rPr>
          <w:rFonts w:ascii="Arial" w:hAnsi="Arial" w:cs="Arial"/>
          <w:b/>
          <w:color w:val="000000"/>
          <w:sz w:val="20"/>
        </w:rPr>
        <w:t>Большешигаевского</w:t>
      </w:r>
      <w:r w:rsidR="007C0C8F" w:rsidRPr="005C6F15">
        <w:rPr>
          <w:rFonts w:ascii="Arial" w:hAnsi="Arial" w:cs="Arial"/>
          <w:b/>
          <w:color w:val="000000"/>
          <w:sz w:val="20"/>
        </w:rPr>
        <w:t xml:space="preserve"> </w:t>
      </w:r>
      <w:r w:rsidRPr="005C6F15">
        <w:rPr>
          <w:rFonts w:ascii="Arial" w:hAnsi="Arial" w:cs="Arial"/>
          <w:b/>
          <w:color w:val="000000"/>
          <w:sz w:val="20"/>
        </w:rPr>
        <w:t>сельского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С-45/1</w:t>
      </w:r>
      <w:r w:rsidR="007C0C8F" w:rsidRPr="005C6F15">
        <w:rPr>
          <w:rFonts w:ascii="Arial" w:hAnsi="Arial" w:cs="Arial"/>
          <w:b/>
          <w:color w:val="000000"/>
          <w:sz w:val="20"/>
        </w:rPr>
        <w:t xml:space="preserve"> </w:t>
      </w:r>
      <w:r w:rsidRPr="005C6F15">
        <w:rPr>
          <w:rFonts w:ascii="Arial" w:hAnsi="Arial" w:cs="Arial"/>
          <w:b/>
          <w:color w:val="000000"/>
          <w:sz w:val="20"/>
        </w:rPr>
        <w:t>от</w:t>
      </w:r>
      <w:r w:rsidR="007C0C8F" w:rsidRPr="005C6F15">
        <w:rPr>
          <w:rFonts w:ascii="Arial" w:hAnsi="Arial" w:cs="Arial"/>
          <w:b/>
          <w:color w:val="000000"/>
          <w:sz w:val="20"/>
        </w:rPr>
        <w:t xml:space="preserve"> </w:t>
      </w:r>
      <w:r w:rsidRPr="005C6F15">
        <w:rPr>
          <w:rFonts w:ascii="Arial" w:hAnsi="Arial" w:cs="Arial"/>
          <w:b/>
          <w:color w:val="000000"/>
          <w:sz w:val="20"/>
        </w:rPr>
        <w:t>26.12.2013</w:t>
      </w:r>
      <w:r w:rsidR="007C0C8F" w:rsidRPr="005C6F15">
        <w:rPr>
          <w:rFonts w:ascii="Arial" w:hAnsi="Arial" w:cs="Arial"/>
          <w:b/>
          <w:color w:val="000000"/>
          <w:sz w:val="20"/>
        </w:rPr>
        <w:t xml:space="preserve"> </w:t>
      </w:r>
      <w:r w:rsidRPr="005C6F15">
        <w:rPr>
          <w:rFonts w:ascii="Arial" w:hAnsi="Arial" w:cs="Arial"/>
          <w:b/>
          <w:color w:val="000000"/>
          <w:sz w:val="20"/>
        </w:rPr>
        <w:t>«Об</w:t>
      </w:r>
      <w:r w:rsidR="007C0C8F" w:rsidRPr="005C6F15">
        <w:rPr>
          <w:rFonts w:ascii="Arial" w:hAnsi="Arial" w:cs="Arial"/>
          <w:b/>
          <w:color w:val="000000"/>
          <w:sz w:val="20"/>
        </w:rPr>
        <w:t xml:space="preserve"> </w:t>
      </w:r>
      <w:r w:rsidRPr="005C6F15">
        <w:rPr>
          <w:rFonts w:ascii="Arial" w:hAnsi="Arial" w:cs="Arial"/>
          <w:b/>
          <w:color w:val="000000"/>
          <w:sz w:val="20"/>
        </w:rPr>
        <w:t>утверждении</w:t>
      </w:r>
      <w:r w:rsidR="007C0C8F" w:rsidRPr="005C6F15">
        <w:rPr>
          <w:rFonts w:ascii="Arial" w:hAnsi="Arial" w:cs="Arial"/>
          <w:b/>
          <w:color w:val="000000"/>
          <w:sz w:val="20"/>
        </w:rPr>
        <w:t xml:space="preserve"> </w:t>
      </w:r>
      <w:r w:rsidRPr="005C6F15">
        <w:rPr>
          <w:rFonts w:ascii="Arial" w:hAnsi="Arial" w:cs="Arial"/>
          <w:b/>
          <w:color w:val="000000"/>
          <w:sz w:val="20"/>
        </w:rPr>
        <w:t>Положения</w:t>
      </w:r>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регулировании</w:t>
      </w:r>
      <w:r w:rsidR="007C0C8F" w:rsidRPr="005C6F15">
        <w:rPr>
          <w:rFonts w:ascii="Arial" w:hAnsi="Arial" w:cs="Arial"/>
          <w:b/>
          <w:color w:val="000000"/>
          <w:sz w:val="20"/>
        </w:rPr>
        <w:t xml:space="preserve"> </w:t>
      </w:r>
      <w:r w:rsidRPr="005C6F15">
        <w:rPr>
          <w:rFonts w:ascii="Arial" w:hAnsi="Arial" w:cs="Arial"/>
          <w:b/>
          <w:color w:val="000000"/>
          <w:sz w:val="20"/>
        </w:rPr>
        <w:t>бюджетных</w:t>
      </w:r>
      <w:r w:rsidR="007C0C8F" w:rsidRPr="005C6F15">
        <w:rPr>
          <w:rFonts w:ascii="Arial" w:hAnsi="Arial" w:cs="Arial"/>
          <w:b/>
          <w:color w:val="000000"/>
          <w:sz w:val="20"/>
        </w:rPr>
        <w:t xml:space="preserve"> </w:t>
      </w:r>
      <w:r w:rsidRPr="005C6F15">
        <w:rPr>
          <w:rFonts w:ascii="Arial" w:hAnsi="Arial" w:cs="Arial"/>
          <w:b/>
          <w:color w:val="000000"/>
          <w:sz w:val="20"/>
        </w:rPr>
        <w:t>правоотношений</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Бол</w:t>
      </w:r>
      <w:r w:rsidRPr="005C6F15">
        <w:rPr>
          <w:rFonts w:ascii="Arial" w:hAnsi="Arial" w:cs="Arial"/>
          <w:b/>
          <w:color w:val="000000"/>
          <w:sz w:val="20"/>
        </w:rPr>
        <w:t>ь</w:t>
      </w:r>
      <w:r w:rsidRPr="005C6F15">
        <w:rPr>
          <w:rFonts w:ascii="Arial" w:hAnsi="Arial" w:cs="Arial"/>
          <w:b/>
          <w:color w:val="000000"/>
          <w:sz w:val="20"/>
        </w:rPr>
        <w:t>шешигаевском</w:t>
      </w:r>
      <w:r w:rsidR="007C0C8F" w:rsidRPr="005C6F15">
        <w:rPr>
          <w:rFonts w:ascii="Arial" w:hAnsi="Arial" w:cs="Arial"/>
          <w:b/>
          <w:color w:val="000000"/>
          <w:sz w:val="20"/>
        </w:rPr>
        <w:t xml:space="preserve"> </w:t>
      </w:r>
      <w:r w:rsidRPr="005C6F15">
        <w:rPr>
          <w:rFonts w:ascii="Arial" w:hAnsi="Arial" w:cs="Arial"/>
          <w:b/>
          <w:color w:val="000000"/>
          <w:sz w:val="20"/>
        </w:rPr>
        <w:t>сельском</w:t>
      </w:r>
      <w:r w:rsidR="007C0C8F" w:rsidRPr="005C6F15">
        <w:rPr>
          <w:rFonts w:ascii="Arial" w:hAnsi="Arial" w:cs="Arial"/>
          <w:b/>
          <w:color w:val="000000"/>
          <w:sz w:val="20"/>
        </w:rPr>
        <w:t xml:space="preserve"> </w:t>
      </w:r>
      <w:r w:rsidRPr="005C6F15">
        <w:rPr>
          <w:rFonts w:ascii="Arial" w:hAnsi="Arial" w:cs="Arial"/>
          <w:b/>
          <w:color w:val="000000"/>
          <w:sz w:val="20"/>
        </w:rPr>
        <w:t>поселении</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p>
    <w:p w:rsidR="00C31C96" w:rsidRDefault="00C31C96" w:rsidP="005C6F15">
      <w:pPr>
        <w:ind w:right="28" w:firstLine="900"/>
        <w:jc w:val="both"/>
        <w:rPr>
          <w:rFonts w:ascii="Arial" w:hAnsi="Arial" w:cs="Arial"/>
          <w:color w:val="000000"/>
          <w:sz w:val="20"/>
        </w:rPr>
      </w:pPr>
    </w:p>
    <w:p w:rsidR="00C31C96" w:rsidRDefault="00C31C96" w:rsidP="005C6F15">
      <w:pPr>
        <w:ind w:right="28" w:firstLine="900"/>
        <w:jc w:val="both"/>
        <w:rPr>
          <w:rFonts w:ascii="Arial" w:hAnsi="Arial" w:cs="Arial"/>
          <w:color w:val="000000"/>
          <w:sz w:val="20"/>
        </w:rPr>
      </w:pPr>
    </w:p>
    <w:p w:rsidR="005247B1" w:rsidRPr="005C6F15" w:rsidRDefault="005247B1" w:rsidP="005C6F15">
      <w:pPr>
        <w:ind w:right="28" w:firstLine="900"/>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Законом</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24</w:t>
      </w:r>
      <w:r w:rsidR="007C0C8F" w:rsidRPr="005C6F15">
        <w:rPr>
          <w:rFonts w:ascii="Arial" w:hAnsi="Arial" w:cs="Arial"/>
          <w:color w:val="000000"/>
          <w:sz w:val="20"/>
        </w:rPr>
        <w:t xml:space="preserve"> </w:t>
      </w:r>
      <w:r w:rsidRPr="005C6F15">
        <w:rPr>
          <w:rFonts w:ascii="Arial" w:hAnsi="Arial" w:cs="Arial"/>
          <w:color w:val="000000"/>
          <w:sz w:val="20"/>
        </w:rPr>
        <w:t>ноября</w:t>
      </w:r>
      <w:r w:rsidR="007C0C8F" w:rsidRPr="005C6F15">
        <w:rPr>
          <w:rFonts w:ascii="Arial" w:hAnsi="Arial" w:cs="Arial"/>
          <w:color w:val="000000"/>
          <w:sz w:val="20"/>
        </w:rPr>
        <w:t xml:space="preserve"> </w:t>
      </w:r>
      <w:r w:rsidRPr="005C6F15">
        <w:rPr>
          <w:rFonts w:ascii="Arial" w:hAnsi="Arial" w:cs="Arial"/>
          <w:color w:val="000000"/>
          <w:sz w:val="20"/>
        </w:rPr>
        <w:t>2020</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97</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отдельные</w:t>
      </w:r>
      <w:r w:rsidR="007C0C8F" w:rsidRPr="005C6F15">
        <w:rPr>
          <w:rFonts w:ascii="Arial" w:hAnsi="Arial" w:cs="Arial"/>
          <w:color w:val="000000"/>
          <w:sz w:val="20"/>
        </w:rPr>
        <w:t xml:space="preserve"> </w:t>
      </w:r>
      <w:r w:rsidRPr="005C6F15">
        <w:rPr>
          <w:rFonts w:ascii="Arial" w:hAnsi="Arial" w:cs="Arial"/>
          <w:color w:val="000000"/>
          <w:sz w:val="20"/>
        </w:rPr>
        <w:t>законодательные</w:t>
      </w:r>
      <w:r w:rsidR="007C0C8F" w:rsidRPr="005C6F15">
        <w:rPr>
          <w:rFonts w:ascii="Arial" w:hAnsi="Arial" w:cs="Arial"/>
          <w:color w:val="000000"/>
          <w:sz w:val="20"/>
        </w:rPr>
        <w:t xml:space="preserve"> </w:t>
      </w:r>
      <w:r w:rsidRPr="005C6F15">
        <w:rPr>
          <w:rFonts w:ascii="Arial" w:hAnsi="Arial" w:cs="Arial"/>
          <w:color w:val="000000"/>
          <w:sz w:val="20"/>
        </w:rPr>
        <w:t>акты</w:t>
      </w:r>
      <w:r w:rsidR="007C0C8F" w:rsidRPr="005C6F15">
        <w:rPr>
          <w:rFonts w:ascii="Arial" w:hAnsi="Arial" w:cs="Arial"/>
          <w:color w:val="000000"/>
          <w:sz w:val="20"/>
        </w:rPr>
        <w:t xml:space="preserve"> </w:t>
      </w:r>
      <w:r w:rsidRPr="005C6F15">
        <w:rPr>
          <w:rFonts w:ascii="Arial" w:hAnsi="Arial" w:cs="Arial"/>
          <w:color w:val="000000"/>
          <w:sz w:val="20"/>
        </w:rPr>
        <w:t>Чува</w:t>
      </w:r>
      <w:r w:rsidRPr="005C6F15">
        <w:rPr>
          <w:rFonts w:ascii="Arial" w:hAnsi="Arial" w:cs="Arial"/>
          <w:color w:val="000000"/>
          <w:sz w:val="20"/>
        </w:rPr>
        <w:t>ш</w:t>
      </w:r>
      <w:r w:rsidRPr="005C6F15">
        <w:rPr>
          <w:rFonts w:ascii="Arial" w:hAnsi="Arial" w:cs="Arial"/>
          <w:color w:val="000000"/>
          <w:sz w:val="20"/>
        </w:rPr>
        <w:t>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ind w:right="28" w:firstLine="900"/>
        <w:jc w:val="center"/>
        <w:rPr>
          <w:rFonts w:ascii="Arial" w:hAnsi="Arial" w:cs="Arial"/>
          <w:color w:val="000000"/>
          <w:sz w:val="20"/>
        </w:rPr>
      </w:pPr>
      <w:r w:rsidRPr="005C6F15">
        <w:rPr>
          <w:rFonts w:ascii="Arial" w:hAnsi="Arial" w:cs="Arial"/>
          <w:color w:val="000000"/>
          <w:sz w:val="20"/>
        </w:rPr>
        <w:t>Собрание</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Большешигаевского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1B0E28" w:rsidRPr="005C6F15" w:rsidRDefault="005247B1" w:rsidP="005C6F15">
      <w:pPr>
        <w:ind w:right="28" w:firstLine="900"/>
        <w:jc w:val="center"/>
        <w:rPr>
          <w:rFonts w:ascii="Arial" w:hAnsi="Arial" w:cs="Arial"/>
          <w:color w:val="000000"/>
          <w:sz w:val="20"/>
        </w:rPr>
      </w:pPr>
      <w:proofErr w:type="gramStart"/>
      <w:r w:rsidRPr="005C6F15">
        <w:rPr>
          <w:rFonts w:ascii="Arial" w:hAnsi="Arial" w:cs="Arial"/>
          <w:color w:val="000000"/>
          <w:sz w:val="20"/>
        </w:rPr>
        <w:t>р</w:t>
      </w:r>
      <w:proofErr w:type="gramEnd"/>
      <w:r w:rsidR="007C0C8F" w:rsidRPr="005C6F15">
        <w:rPr>
          <w:rFonts w:ascii="Arial" w:hAnsi="Arial" w:cs="Arial"/>
          <w:color w:val="000000"/>
          <w:sz w:val="20"/>
        </w:rPr>
        <w:t xml:space="preserve"> </w:t>
      </w:r>
      <w:r w:rsidRPr="005C6F15">
        <w:rPr>
          <w:rFonts w:ascii="Arial" w:hAnsi="Arial" w:cs="Arial"/>
          <w:color w:val="000000"/>
          <w:sz w:val="20"/>
        </w:rPr>
        <w:t>е</w:t>
      </w:r>
      <w:r w:rsidR="007C0C8F" w:rsidRPr="005C6F15">
        <w:rPr>
          <w:rFonts w:ascii="Arial" w:hAnsi="Arial" w:cs="Arial"/>
          <w:color w:val="000000"/>
          <w:sz w:val="20"/>
        </w:rPr>
        <w:t xml:space="preserve"> </w:t>
      </w:r>
      <w:r w:rsidRPr="005C6F15">
        <w:rPr>
          <w:rFonts w:ascii="Arial" w:hAnsi="Arial" w:cs="Arial"/>
          <w:color w:val="000000"/>
          <w:sz w:val="20"/>
        </w:rPr>
        <w:t>ш</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л</w:t>
      </w:r>
      <w:r w:rsidR="007C0C8F" w:rsidRPr="005C6F15">
        <w:rPr>
          <w:rFonts w:ascii="Arial" w:hAnsi="Arial" w:cs="Arial"/>
          <w:color w:val="000000"/>
          <w:sz w:val="20"/>
        </w:rPr>
        <w:t xml:space="preserve"> </w:t>
      </w:r>
      <w:r w:rsidRPr="005C6F15">
        <w:rPr>
          <w:rFonts w:ascii="Arial" w:hAnsi="Arial" w:cs="Arial"/>
          <w:color w:val="000000"/>
          <w:sz w:val="20"/>
        </w:rPr>
        <w:t>о:</w:t>
      </w:r>
    </w:p>
    <w:p w:rsidR="005247B1" w:rsidRPr="005C6F15" w:rsidRDefault="005247B1" w:rsidP="005C6F15">
      <w:pPr>
        <w:numPr>
          <w:ilvl w:val="0"/>
          <w:numId w:val="25"/>
        </w:numPr>
        <w:ind w:left="0" w:right="28" w:firstLine="709"/>
        <w:jc w:val="both"/>
        <w:rPr>
          <w:rFonts w:ascii="Arial" w:hAnsi="Arial" w:cs="Arial"/>
          <w:color w:val="000000"/>
          <w:sz w:val="20"/>
        </w:rPr>
      </w:pPr>
      <w:proofErr w:type="gramStart"/>
      <w:r w:rsidRPr="005C6F15">
        <w:rPr>
          <w:rFonts w:ascii="Arial" w:hAnsi="Arial" w:cs="Arial"/>
          <w:color w:val="000000"/>
          <w:sz w:val="20"/>
        </w:rPr>
        <w:t>Внести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решение</w:t>
      </w:r>
      <w:r w:rsidR="007C0C8F" w:rsidRPr="005C6F15">
        <w:rPr>
          <w:rFonts w:ascii="Arial" w:hAnsi="Arial" w:cs="Arial"/>
          <w:color w:val="000000"/>
          <w:sz w:val="20"/>
        </w:rPr>
        <w:t xml:space="preserve"> </w:t>
      </w:r>
      <w:r w:rsidRPr="005C6F15">
        <w:rPr>
          <w:rFonts w:ascii="Arial" w:hAnsi="Arial" w:cs="Arial"/>
          <w:color w:val="000000"/>
          <w:sz w:val="20"/>
        </w:rPr>
        <w:t>Собрания</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Большешигаевского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26.12.2013</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С-45/1</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утверждении</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регулировании</w:t>
      </w:r>
      <w:r w:rsidR="007C0C8F" w:rsidRPr="005C6F15">
        <w:rPr>
          <w:rFonts w:ascii="Arial" w:hAnsi="Arial" w:cs="Arial"/>
          <w:color w:val="000000"/>
          <w:sz w:val="20"/>
        </w:rPr>
        <w:t xml:space="preserve"> </w:t>
      </w:r>
      <w:r w:rsidRPr="005C6F15">
        <w:rPr>
          <w:rFonts w:ascii="Arial" w:hAnsi="Arial" w:cs="Arial"/>
          <w:color w:val="000000"/>
          <w:sz w:val="20"/>
        </w:rPr>
        <w:t>бюджетных</w:t>
      </w:r>
      <w:r w:rsidR="007C0C8F" w:rsidRPr="005C6F15">
        <w:rPr>
          <w:rFonts w:ascii="Arial" w:hAnsi="Arial" w:cs="Arial"/>
          <w:color w:val="000000"/>
          <w:sz w:val="20"/>
        </w:rPr>
        <w:t xml:space="preserve"> </w:t>
      </w:r>
      <w:r w:rsidRPr="005C6F15">
        <w:rPr>
          <w:rFonts w:ascii="Arial" w:hAnsi="Arial" w:cs="Arial"/>
          <w:color w:val="000000"/>
          <w:sz w:val="20"/>
        </w:rPr>
        <w:t>правоотношений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Большешигаевском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поселении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изменениями,</w:t>
      </w:r>
      <w:r w:rsidR="007C0C8F" w:rsidRPr="005C6F15">
        <w:rPr>
          <w:rFonts w:ascii="Arial" w:hAnsi="Arial" w:cs="Arial"/>
          <w:color w:val="000000"/>
          <w:sz w:val="20"/>
        </w:rPr>
        <w:t xml:space="preserve"> </w:t>
      </w:r>
      <w:r w:rsidRPr="005C6F15">
        <w:rPr>
          <w:rFonts w:ascii="Arial" w:hAnsi="Arial" w:cs="Arial"/>
          <w:color w:val="000000"/>
          <w:sz w:val="20"/>
        </w:rPr>
        <w:t>внесенными</w:t>
      </w:r>
      <w:r w:rsidR="007C0C8F" w:rsidRPr="005C6F15">
        <w:rPr>
          <w:rFonts w:ascii="Arial" w:hAnsi="Arial" w:cs="Arial"/>
          <w:color w:val="000000"/>
          <w:sz w:val="20"/>
        </w:rPr>
        <w:t xml:space="preserve"> </w:t>
      </w:r>
      <w:r w:rsidRPr="005C6F15">
        <w:rPr>
          <w:rFonts w:ascii="Arial" w:hAnsi="Arial" w:cs="Arial"/>
          <w:color w:val="000000"/>
          <w:sz w:val="20"/>
        </w:rPr>
        <w:t>решениями</w:t>
      </w:r>
      <w:r w:rsidR="007C0C8F" w:rsidRPr="005C6F15">
        <w:rPr>
          <w:rFonts w:ascii="Arial" w:hAnsi="Arial" w:cs="Arial"/>
          <w:color w:val="000000"/>
          <w:sz w:val="20"/>
        </w:rPr>
        <w:t xml:space="preserve"> </w:t>
      </w:r>
      <w:r w:rsidRPr="005C6F15">
        <w:rPr>
          <w:rFonts w:ascii="Arial" w:hAnsi="Arial" w:cs="Arial"/>
          <w:color w:val="000000"/>
          <w:sz w:val="20"/>
        </w:rPr>
        <w:t>Собрания</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Большешигаевского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hyperlink r:id="rId11" w:tgtFrame="_blank" w:history="1">
        <w:r w:rsidRPr="005C6F15">
          <w:rPr>
            <w:rStyle w:val="af"/>
            <w:rFonts w:ascii="Arial" w:hAnsi="Arial" w:cs="Arial"/>
            <w:color w:val="000000"/>
            <w:sz w:val="20"/>
          </w:rPr>
          <w:t>02.12.2014</w:t>
        </w:r>
        <w:r w:rsidR="007C0C8F" w:rsidRPr="005C6F15">
          <w:rPr>
            <w:rStyle w:val="af"/>
            <w:rFonts w:ascii="Arial" w:hAnsi="Arial" w:cs="Arial"/>
            <w:color w:val="000000"/>
            <w:sz w:val="20"/>
          </w:rPr>
          <w:t xml:space="preserve"> </w:t>
        </w:r>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r w:rsidRPr="005C6F15">
          <w:rPr>
            <w:rStyle w:val="af"/>
            <w:rFonts w:ascii="Arial" w:hAnsi="Arial" w:cs="Arial"/>
            <w:color w:val="000000"/>
            <w:sz w:val="20"/>
          </w:rPr>
          <w:t>С-59/2</w:t>
        </w:r>
      </w:hyperlink>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hyperlink r:id="rId12" w:tgtFrame="_blank" w:history="1">
        <w:r w:rsidRPr="005C6F15">
          <w:rPr>
            <w:rStyle w:val="af"/>
            <w:rFonts w:ascii="Arial" w:hAnsi="Arial" w:cs="Arial"/>
            <w:color w:val="000000"/>
            <w:sz w:val="20"/>
          </w:rPr>
          <w:t>25.08.2015</w:t>
        </w:r>
        <w:r w:rsidR="007C0C8F" w:rsidRPr="005C6F15">
          <w:rPr>
            <w:rStyle w:val="af"/>
            <w:rFonts w:ascii="Arial" w:hAnsi="Arial" w:cs="Arial"/>
            <w:color w:val="000000"/>
            <w:sz w:val="20"/>
          </w:rPr>
          <w:t xml:space="preserve"> </w:t>
        </w:r>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r w:rsidRPr="005C6F15">
          <w:rPr>
            <w:rStyle w:val="af"/>
            <w:rFonts w:ascii="Arial" w:hAnsi="Arial" w:cs="Arial"/>
            <w:color w:val="000000"/>
            <w:sz w:val="20"/>
          </w:rPr>
          <w:t>С-68/2</w:t>
        </w:r>
      </w:hyperlink>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hyperlink r:id="rId13" w:tgtFrame="_blank" w:history="1">
        <w:r w:rsidRPr="005C6F15">
          <w:rPr>
            <w:rStyle w:val="af"/>
            <w:rFonts w:ascii="Arial" w:hAnsi="Arial" w:cs="Arial"/>
            <w:color w:val="000000"/>
            <w:sz w:val="20"/>
          </w:rPr>
          <w:t>07.09.2015</w:t>
        </w:r>
        <w:r w:rsidR="007C0C8F" w:rsidRPr="005C6F15">
          <w:rPr>
            <w:rStyle w:val="af"/>
            <w:rFonts w:ascii="Arial" w:hAnsi="Arial" w:cs="Arial"/>
            <w:color w:val="000000"/>
            <w:sz w:val="20"/>
          </w:rPr>
          <w:t xml:space="preserve"> </w:t>
        </w:r>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r w:rsidRPr="005C6F15">
          <w:rPr>
            <w:rStyle w:val="af"/>
            <w:rFonts w:ascii="Arial" w:hAnsi="Arial" w:cs="Arial"/>
            <w:color w:val="000000"/>
            <w:sz w:val="20"/>
          </w:rPr>
          <w:t>С-69/2</w:t>
        </w:r>
      </w:hyperlink>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hyperlink r:id="rId14" w:tgtFrame="_blank" w:history="1">
        <w:r w:rsidRPr="005C6F15">
          <w:rPr>
            <w:rStyle w:val="af"/>
            <w:rFonts w:ascii="Arial" w:hAnsi="Arial" w:cs="Arial"/>
            <w:color w:val="000000"/>
            <w:sz w:val="20"/>
          </w:rPr>
          <w:t>20.11.2015</w:t>
        </w:r>
        <w:r w:rsidR="007C0C8F" w:rsidRPr="005C6F15">
          <w:rPr>
            <w:rStyle w:val="af"/>
            <w:rFonts w:ascii="Arial" w:hAnsi="Arial" w:cs="Arial"/>
            <w:color w:val="000000"/>
            <w:sz w:val="20"/>
          </w:rPr>
          <w:t xml:space="preserve"> </w:t>
        </w:r>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r w:rsidRPr="005C6F15">
          <w:rPr>
            <w:rStyle w:val="af"/>
            <w:rFonts w:ascii="Arial" w:hAnsi="Arial" w:cs="Arial"/>
            <w:color w:val="000000"/>
            <w:sz w:val="20"/>
          </w:rPr>
          <w:t>С-4/1</w:t>
        </w:r>
      </w:hyperlink>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hyperlink r:id="rId15" w:tgtFrame="_blank" w:history="1">
        <w:r w:rsidRPr="005C6F15">
          <w:rPr>
            <w:rStyle w:val="af"/>
            <w:rFonts w:ascii="Arial" w:hAnsi="Arial" w:cs="Arial"/>
            <w:color w:val="000000"/>
            <w:sz w:val="20"/>
          </w:rPr>
          <w:t>11.08.2016</w:t>
        </w:r>
        <w:r w:rsidR="007C0C8F" w:rsidRPr="005C6F15">
          <w:rPr>
            <w:rStyle w:val="af"/>
            <w:rFonts w:ascii="Arial" w:hAnsi="Arial" w:cs="Arial"/>
            <w:color w:val="000000"/>
            <w:sz w:val="20"/>
          </w:rPr>
          <w:t xml:space="preserve"> </w:t>
        </w:r>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r w:rsidRPr="005C6F15">
          <w:rPr>
            <w:rStyle w:val="af"/>
            <w:rFonts w:ascii="Arial" w:hAnsi="Arial" w:cs="Arial"/>
            <w:color w:val="000000"/>
            <w:sz w:val="20"/>
          </w:rPr>
          <w:t>С-11/2</w:t>
        </w:r>
        <w:proofErr w:type="gramEnd"/>
      </w:hyperlink>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proofErr w:type="gramStart"/>
      <w:r w:rsidRPr="005C6F15">
        <w:rPr>
          <w:rStyle w:val="af"/>
          <w:rFonts w:ascii="Arial" w:hAnsi="Arial" w:cs="Arial"/>
          <w:color w:val="000000"/>
          <w:sz w:val="20"/>
        </w:rPr>
        <w:t>от</w:t>
      </w:r>
      <w:r w:rsidR="007C0C8F" w:rsidRPr="005C6F15">
        <w:rPr>
          <w:rStyle w:val="af"/>
          <w:rFonts w:ascii="Arial" w:hAnsi="Arial" w:cs="Arial"/>
          <w:color w:val="000000"/>
          <w:sz w:val="20"/>
        </w:rPr>
        <w:t xml:space="preserve"> </w:t>
      </w:r>
      <w:hyperlink r:id="rId16" w:tgtFrame="_blank" w:history="1">
        <w:r w:rsidRPr="005C6F15">
          <w:rPr>
            <w:rStyle w:val="af"/>
            <w:rFonts w:ascii="Arial" w:hAnsi="Arial" w:cs="Arial"/>
            <w:color w:val="000000"/>
            <w:sz w:val="20"/>
          </w:rPr>
          <w:t>27.12.2016</w:t>
        </w:r>
        <w:r w:rsidR="007C0C8F" w:rsidRPr="005C6F15">
          <w:rPr>
            <w:rStyle w:val="af"/>
            <w:rFonts w:ascii="Arial" w:hAnsi="Arial" w:cs="Arial"/>
            <w:color w:val="000000"/>
            <w:sz w:val="20"/>
          </w:rPr>
          <w:t xml:space="preserve"> </w:t>
        </w:r>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r w:rsidRPr="005C6F15">
          <w:rPr>
            <w:rStyle w:val="af"/>
            <w:rFonts w:ascii="Arial" w:hAnsi="Arial" w:cs="Arial"/>
            <w:color w:val="000000"/>
            <w:sz w:val="20"/>
          </w:rPr>
          <w:t>С-17/1</w:t>
        </w:r>
      </w:hyperlink>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r w:rsidRPr="005C6F15">
        <w:rPr>
          <w:rStyle w:val="af"/>
          <w:rFonts w:ascii="Arial" w:hAnsi="Arial" w:cs="Arial"/>
          <w:color w:val="000000"/>
          <w:sz w:val="20"/>
        </w:rPr>
        <w:t>от</w:t>
      </w:r>
      <w:r w:rsidR="007C0C8F" w:rsidRPr="005C6F15">
        <w:rPr>
          <w:rStyle w:val="af"/>
          <w:rFonts w:ascii="Arial" w:hAnsi="Arial" w:cs="Arial"/>
          <w:color w:val="000000"/>
          <w:sz w:val="20"/>
        </w:rPr>
        <w:t xml:space="preserve"> </w:t>
      </w:r>
      <w:hyperlink r:id="rId17" w:tgtFrame="_blank" w:history="1">
        <w:r w:rsidRPr="005C6F15">
          <w:rPr>
            <w:rStyle w:val="af"/>
            <w:rFonts w:ascii="Arial" w:hAnsi="Arial" w:cs="Arial"/>
            <w:color w:val="000000"/>
            <w:sz w:val="20"/>
          </w:rPr>
          <w:t>26.10.2017</w:t>
        </w:r>
        <w:r w:rsidR="007C0C8F" w:rsidRPr="005C6F15">
          <w:rPr>
            <w:rStyle w:val="af"/>
            <w:rFonts w:ascii="Arial" w:hAnsi="Arial" w:cs="Arial"/>
            <w:color w:val="000000"/>
            <w:sz w:val="20"/>
          </w:rPr>
          <w:t xml:space="preserve"> </w:t>
        </w:r>
        <w:r w:rsidRPr="005C6F15">
          <w:rPr>
            <w:rStyle w:val="af"/>
            <w:rFonts w:ascii="Arial" w:hAnsi="Arial" w:cs="Arial"/>
            <w:color w:val="000000"/>
            <w:sz w:val="20"/>
          </w:rPr>
          <w:t>№</w:t>
        </w:r>
        <w:r w:rsidR="007C0C8F" w:rsidRPr="005C6F15">
          <w:rPr>
            <w:rStyle w:val="af"/>
            <w:rFonts w:ascii="Arial" w:hAnsi="Arial" w:cs="Arial"/>
            <w:color w:val="000000"/>
            <w:sz w:val="20"/>
          </w:rPr>
          <w:t xml:space="preserve"> </w:t>
        </w:r>
        <w:r w:rsidRPr="005C6F15">
          <w:rPr>
            <w:rStyle w:val="af"/>
            <w:rFonts w:ascii="Arial" w:hAnsi="Arial" w:cs="Arial"/>
            <w:color w:val="000000"/>
            <w:sz w:val="20"/>
          </w:rPr>
          <w:t>С-31/1</w:t>
        </w:r>
      </w:hyperlink>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14.06.2018</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С-42/1;</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25.02.2019</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С-59/3,</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28.02.2020</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С-79/3,</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31.08.2020</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С-92/2,</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25.11.2020</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С-4/2)</w:t>
      </w:r>
      <w:r w:rsidR="007C0C8F" w:rsidRPr="005C6F15">
        <w:rPr>
          <w:rFonts w:ascii="Arial" w:hAnsi="Arial" w:cs="Arial"/>
          <w:color w:val="000000"/>
          <w:sz w:val="20"/>
        </w:rPr>
        <w:t xml:space="preserve"> </w:t>
      </w:r>
      <w:r w:rsidRPr="005C6F15">
        <w:rPr>
          <w:rFonts w:ascii="Arial" w:hAnsi="Arial" w:cs="Arial"/>
          <w:color w:val="000000"/>
          <w:sz w:val="20"/>
        </w:rPr>
        <w:t>следующие</w:t>
      </w:r>
      <w:r w:rsidR="007C0C8F" w:rsidRPr="005C6F15">
        <w:rPr>
          <w:rFonts w:ascii="Arial" w:hAnsi="Arial" w:cs="Arial"/>
          <w:color w:val="000000"/>
          <w:sz w:val="20"/>
        </w:rPr>
        <w:t xml:space="preserve"> </w:t>
      </w:r>
      <w:r w:rsidRPr="005C6F15">
        <w:rPr>
          <w:rFonts w:ascii="Arial" w:hAnsi="Arial" w:cs="Arial"/>
          <w:color w:val="000000"/>
          <w:sz w:val="20"/>
        </w:rPr>
        <w:t>изменения:</w:t>
      </w:r>
      <w:proofErr w:type="gramEnd"/>
    </w:p>
    <w:p w:rsidR="005247B1" w:rsidRPr="005C6F15" w:rsidRDefault="007C0C8F" w:rsidP="005C6F15">
      <w:pPr>
        <w:tabs>
          <w:tab w:val="left" w:pos="1134"/>
        </w:tabs>
        <w:ind w:right="28" w:firstLine="709"/>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Положении</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регулировании</w:t>
      </w:r>
      <w:r w:rsidRPr="005C6F15">
        <w:rPr>
          <w:rFonts w:ascii="Arial" w:hAnsi="Arial" w:cs="Arial"/>
          <w:color w:val="000000"/>
          <w:sz w:val="20"/>
        </w:rPr>
        <w:t xml:space="preserve"> </w:t>
      </w:r>
      <w:r w:rsidR="005247B1" w:rsidRPr="005C6F15">
        <w:rPr>
          <w:rFonts w:ascii="Arial" w:hAnsi="Arial" w:cs="Arial"/>
          <w:color w:val="000000"/>
          <w:sz w:val="20"/>
        </w:rPr>
        <w:t>бюджетных</w:t>
      </w:r>
      <w:r w:rsidRPr="005C6F15">
        <w:rPr>
          <w:rFonts w:ascii="Arial" w:hAnsi="Arial" w:cs="Arial"/>
          <w:color w:val="000000"/>
          <w:sz w:val="20"/>
        </w:rPr>
        <w:t xml:space="preserve"> </w:t>
      </w:r>
      <w:r w:rsidR="005247B1" w:rsidRPr="005C6F15">
        <w:rPr>
          <w:rFonts w:ascii="Arial" w:hAnsi="Arial" w:cs="Arial"/>
          <w:color w:val="000000"/>
          <w:sz w:val="20"/>
        </w:rPr>
        <w:t>правоотношений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Большешигаевском</w:t>
      </w:r>
      <w:r w:rsidRPr="005C6F15">
        <w:rPr>
          <w:rFonts w:ascii="Arial" w:hAnsi="Arial" w:cs="Arial"/>
          <w:color w:val="000000"/>
          <w:sz w:val="20"/>
        </w:rPr>
        <w:t xml:space="preserve"> </w:t>
      </w:r>
      <w:r w:rsidR="005247B1" w:rsidRPr="005C6F15">
        <w:rPr>
          <w:rFonts w:ascii="Arial" w:hAnsi="Arial" w:cs="Arial"/>
          <w:color w:val="000000"/>
          <w:sz w:val="20"/>
        </w:rPr>
        <w:t>сельском</w:t>
      </w:r>
      <w:r w:rsidRPr="005C6F15">
        <w:rPr>
          <w:rFonts w:ascii="Arial" w:hAnsi="Arial" w:cs="Arial"/>
          <w:color w:val="000000"/>
          <w:sz w:val="20"/>
        </w:rPr>
        <w:t xml:space="preserve"> </w:t>
      </w:r>
      <w:r w:rsidR="005247B1" w:rsidRPr="005C6F15">
        <w:rPr>
          <w:rFonts w:ascii="Arial" w:hAnsi="Arial" w:cs="Arial"/>
          <w:color w:val="000000"/>
          <w:sz w:val="20"/>
        </w:rPr>
        <w:t>поселении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w:t>
      </w:r>
      <w:r w:rsidR="005247B1" w:rsidRPr="005C6F15">
        <w:rPr>
          <w:rFonts w:ascii="Arial" w:hAnsi="Arial" w:cs="Arial"/>
          <w:color w:val="000000"/>
          <w:sz w:val="20"/>
        </w:rPr>
        <w:t>с</w:t>
      </w:r>
      <w:r w:rsidR="005247B1" w:rsidRPr="005C6F15">
        <w:rPr>
          <w:rFonts w:ascii="Arial" w:hAnsi="Arial" w:cs="Arial"/>
          <w:color w:val="000000"/>
          <w:sz w:val="20"/>
        </w:rPr>
        <w:t>публики,</w:t>
      </w:r>
      <w:r w:rsidRPr="005C6F15">
        <w:rPr>
          <w:rFonts w:ascii="Arial" w:hAnsi="Arial" w:cs="Arial"/>
          <w:color w:val="000000"/>
          <w:sz w:val="20"/>
        </w:rPr>
        <w:t xml:space="preserve"> </w:t>
      </w:r>
      <w:r w:rsidR="005247B1" w:rsidRPr="005C6F15">
        <w:rPr>
          <w:rFonts w:ascii="Arial" w:hAnsi="Arial" w:cs="Arial"/>
          <w:color w:val="000000"/>
          <w:sz w:val="20"/>
        </w:rPr>
        <w:t>утвержденным</w:t>
      </w:r>
      <w:r w:rsidRPr="005C6F15">
        <w:rPr>
          <w:rFonts w:ascii="Arial" w:hAnsi="Arial" w:cs="Arial"/>
          <w:color w:val="000000"/>
          <w:sz w:val="20"/>
        </w:rPr>
        <w:t xml:space="preserve"> </w:t>
      </w:r>
      <w:r w:rsidR="005247B1" w:rsidRPr="005C6F15">
        <w:rPr>
          <w:rFonts w:ascii="Arial" w:hAnsi="Arial" w:cs="Arial"/>
          <w:color w:val="000000"/>
          <w:sz w:val="20"/>
        </w:rPr>
        <w:t>указанным</w:t>
      </w:r>
      <w:r w:rsidRPr="005C6F15">
        <w:rPr>
          <w:rFonts w:ascii="Arial" w:hAnsi="Arial" w:cs="Arial"/>
          <w:color w:val="000000"/>
          <w:sz w:val="20"/>
        </w:rPr>
        <w:t xml:space="preserve"> </w:t>
      </w:r>
      <w:r w:rsidR="005247B1" w:rsidRPr="005C6F15">
        <w:rPr>
          <w:rFonts w:ascii="Arial" w:hAnsi="Arial" w:cs="Arial"/>
          <w:color w:val="000000"/>
          <w:sz w:val="20"/>
        </w:rPr>
        <w:t>решением:</w:t>
      </w:r>
    </w:p>
    <w:p w:rsidR="005247B1" w:rsidRPr="005C6F15" w:rsidRDefault="005247B1" w:rsidP="005C6F15">
      <w:pPr>
        <w:numPr>
          <w:ilvl w:val="0"/>
          <w:numId w:val="14"/>
        </w:numPr>
        <w:tabs>
          <w:tab w:val="left" w:pos="1134"/>
        </w:tabs>
        <w:ind w:left="0" w:right="28" w:firstLine="709"/>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w:t>
      </w:r>
    </w:p>
    <w:p w:rsidR="005247B1" w:rsidRPr="005C6F15" w:rsidRDefault="005247B1" w:rsidP="005C6F15">
      <w:pPr>
        <w:tabs>
          <w:tab w:val="left" w:pos="1134"/>
        </w:tabs>
        <w:ind w:right="28" w:firstLine="709"/>
        <w:jc w:val="both"/>
        <w:rPr>
          <w:rFonts w:ascii="Arial" w:hAnsi="Arial" w:cs="Arial"/>
          <w:color w:val="000000"/>
          <w:sz w:val="20"/>
        </w:rPr>
      </w:pP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первый</w:t>
      </w:r>
      <w:r w:rsidR="007C0C8F" w:rsidRPr="005C6F15">
        <w:rPr>
          <w:rFonts w:ascii="Arial" w:hAnsi="Arial" w:cs="Arial"/>
          <w:color w:val="000000"/>
          <w:sz w:val="20"/>
        </w:rPr>
        <w:t xml:space="preserve"> </w:t>
      </w:r>
      <w:r w:rsidRPr="005C6F15">
        <w:rPr>
          <w:rFonts w:ascii="Arial" w:hAnsi="Arial" w:cs="Arial"/>
          <w:color w:val="000000"/>
          <w:sz w:val="20"/>
        </w:rPr>
        <w:t>дополнить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подлежащего</w:t>
      </w:r>
      <w:r w:rsidR="007C0C8F" w:rsidRPr="005C6F15">
        <w:rPr>
          <w:rFonts w:ascii="Arial" w:hAnsi="Arial" w:cs="Arial"/>
          <w:color w:val="000000"/>
          <w:sz w:val="20"/>
        </w:rPr>
        <w:t xml:space="preserve"> </w:t>
      </w:r>
      <w:r w:rsidRPr="005C6F15">
        <w:rPr>
          <w:rFonts w:ascii="Arial" w:hAnsi="Arial" w:cs="Arial"/>
          <w:color w:val="000000"/>
          <w:sz w:val="20"/>
        </w:rPr>
        <w:t>зачислению</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республиканский</w:t>
      </w:r>
      <w:r w:rsidR="007C0C8F" w:rsidRPr="005C6F15">
        <w:rPr>
          <w:rFonts w:ascii="Arial" w:hAnsi="Arial" w:cs="Arial"/>
          <w:color w:val="000000"/>
          <w:sz w:val="20"/>
        </w:rPr>
        <w:t xml:space="preserve"> </w:t>
      </w: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tabs>
          <w:tab w:val="left" w:pos="1134"/>
        </w:tabs>
        <w:ind w:right="28" w:firstLine="709"/>
        <w:jc w:val="both"/>
        <w:rPr>
          <w:rFonts w:ascii="Arial" w:hAnsi="Arial" w:cs="Arial"/>
          <w:color w:val="000000"/>
          <w:sz w:val="20"/>
        </w:rPr>
      </w:pPr>
      <w:r w:rsidRPr="005C6F15">
        <w:rPr>
          <w:rFonts w:ascii="Arial" w:hAnsi="Arial" w:cs="Arial"/>
          <w:color w:val="000000"/>
          <w:sz w:val="20"/>
        </w:rPr>
        <w:t>б):</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второй</w:t>
      </w:r>
      <w:r w:rsidR="007C0C8F" w:rsidRPr="005C6F15">
        <w:rPr>
          <w:rFonts w:ascii="Arial" w:hAnsi="Arial" w:cs="Arial"/>
          <w:color w:val="000000"/>
          <w:sz w:val="20"/>
        </w:rPr>
        <w:t xml:space="preserve"> </w:t>
      </w:r>
      <w:r w:rsidRPr="005C6F15">
        <w:rPr>
          <w:rFonts w:ascii="Arial" w:hAnsi="Arial" w:cs="Arial"/>
          <w:color w:val="000000"/>
          <w:sz w:val="20"/>
        </w:rPr>
        <w:t>признать</w:t>
      </w:r>
      <w:r w:rsidR="007C0C8F" w:rsidRPr="005C6F15">
        <w:rPr>
          <w:rFonts w:ascii="Arial" w:hAnsi="Arial" w:cs="Arial"/>
          <w:color w:val="000000"/>
          <w:sz w:val="20"/>
        </w:rPr>
        <w:t xml:space="preserve"> </w:t>
      </w:r>
      <w:r w:rsidRPr="005C6F15">
        <w:rPr>
          <w:rFonts w:ascii="Arial" w:hAnsi="Arial" w:cs="Arial"/>
          <w:color w:val="000000"/>
          <w:sz w:val="20"/>
        </w:rPr>
        <w:t>утратившим</w:t>
      </w:r>
      <w:r w:rsidR="007C0C8F" w:rsidRPr="005C6F15">
        <w:rPr>
          <w:rFonts w:ascii="Arial" w:hAnsi="Arial" w:cs="Arial"/>
          <w:color w:val="000000"/>
          <w:sz w:val="20"/>
        </w:rPr>
        <w:t xml:space="preserve"> </w:t>
      </w:r>
      <w:r w:rsidRPr="005C6F15">
        <w:rPr>
          <w:rFonts w:ascii="Arial" w:hAnsi="Arial" w:cs="Arial"/>
          <w:color w:val="000000"/>
          <w:sz w:val="20"/>
        </w:rPr>
        <w:t>силу;</w:t>
      </w:r>
    </w:p>
    <w:p w:rsidR="005247B1" w:rsidRPr="005C6F15" w:rsidRDefault="005247B1" w:rsidP="005C6F15">
      <w:pPr>
        <w:pStyle w:val="aff2"/>
        <w:tabs>
          <w:tab w:val="left" w:pos="1134"/>
        </w:tabs>
        <w:rPr>
          <w:rFonts w:cs="Arial"/>
          <w:color w:val="000000"/>
          <w:szCs w:val="24"/>
        </w:rPr>
      </w:pPr>
      <w:r w:rsidRPr="005C6F15">
        <w:rPr>
          <w:rFonts w:cs="Arial"/>
          <w:color w:val="000000"/>
          <w:szCs w:val="24"/>
        </w:rPr>
        <w:t>2)</w:t>
      </w:r>
      <w:r w:rsidR="007C0C8F" w:rsidRPr="005C6F15">
        <w:rPr>
          <w:rFonts w:cs="Arial"/>
          <w:color w:val="000000"/>
          <w:szCs w:val="24"/>
        </w:rPr>
        <w:t xml:space="preserve"> </w:t>
      </w:r>
      <w:r w:rsidRPr="005C6F15">
        <w:rPr>
          <w:rFonts w:cs="Arial"/>
          <w:color w:val="000000"/>
          <w:szCs w:val="24"/>
        </w:rPr>
        <w:t>дополнить</w:t>
      </w:r>
      <w:r w:rsidR="007C0C8F" w:rsidRPr="005C6F15">
        <w:rPr>
          <w:rFonts w:cs="Arial"/>
          <w:color w:val="000000"/>
          <w:szCs w:val="24"/>
        </w:rPr>
        <w:t xml:space="preserve"> </w:t>
      </w:r>
      <w:r w:rsidRPr="005C6F15">
        <w:rPr>
          <w:rFonts w:cs="Arial"/>
          <w:color w:val="000000"/>
          <w:szCs w:val="24"/>
        </w:rPr>
        <w:t>статьей</w:t>
      </w:r>
      <w:r w:rsidR="007C0C8F" w:rsidRPr="005C6F15">
        <w:rPr>
          <w:rFonts w:cs="Arial"/>
          <w:color w:val="000000"/>
          <w:szCs w:val="24"/>
        </w:rPr>
        <w:t xml:space="preserve"> </w:t>
      </w:r>
      <w:r w:rsidRPr="005C6F15">
        <w:rPr>
          <w:rFonts w:cs="Arial"/>
          <w:color w:val="000000"/>
          <w:szCs w:val="24"/>
        </w:rPr>
        <w:t>3.1</w:t>
      </w:r>
      <w:r w:rsidR="007C0C8F" w:rsidRPr="005C6F15">
        <w:rPr>
          <w:rFonts w:cs="Arial"/>
          <w:color w:val="000000"/>
          <w:szCs w:val="24"/>
        </w:rPr>
        <w:t xml:space="preserve"> </w:t>
      </w:r>
      <w:r w:rsidRPr="005C6F15">
        <w:rPr>
          <w:rFonts w:cs="Arial"/>
          <w:color w:val="000000"/>
          <w:szCs w:val="24"/>
        </w:rPr>
        <w:t>следующего</w:t>
      </w:r>
      <w:r w:rsidR="007C0C8F" w:rsidRPr="005C6F15">
        <w:rPr>
          <w:rFonts w:cs="Arial"/>
          <w:color w:val="000000"/>
          <w:szCs w:val="24"/>
        </w:rPr>
        <w:t xml:space="preserve"> </w:t>
      </w:r>
      <w:r w:rsidRPr="005C6F15">
        <w:rPr>
          <w:rFonts w:cs="Arial"/>
          <w:color w:val="000000"/>
          <w:szCs w:val="24"/>
        </w:rPr>
        <w:t>содержания:</w:t>
      </w:r>
    </w:p>
    <w:p w:rsidR="005247B1" w:rsidRPr="005C6F15" w:rsidRDefault="005247B1" w:rsidP="005C6F15">
      <w:pPr>
        <w:pStyle w:val="aff2"/>
        <w:rPr>
          <w:rFonts w:cs="Arial"/>
          <w:color w:val="000000"/>
          <w:szCs w:val="24"/>
        </w:rPr>
      </w:pPr>
      <w:r w:rsidRPr="005C6F15">
        <w:rPr>
          <w:rStyle w:val="af6"/>
          <w:rFonts w:cs="Arial"/>
          <w:color w:val="000000"/>
          <w:szCs w:val="24"/>
        </w:rPr>
        <w:t>«Статья</w:t>
      </w:r>
      <w:r w:rsidR="007C0C8F" w:rsidRPr="005C6F15">
        <w:rPr>
          <w:rStyle w:val="af6"/>
          <w:rFonts w:cs="Arial"/>
          <w:color w:val="000000"/>
          <w:szCs w:val="24"/>
        </w:rPr>
        <w:t xml:space="preserve"> </w:t>
      </w:r>
      <w:r w:rsidRPr="005C6F15">
        <w:rPr>
          <w:rStyle w:val="af6"/>
          <w:rFonts w:cs="Arial"/>
          <w:color w:val="000000"/>
          <w:szCs w:val="24"/>
        </w:rPr>
        <w:t>3.1.</w:t>
      </w:r>
      <w:r w:rsidR="007C0C8F" w:rsidRPr="005C6F15">
        <w:rPr>
          <w:rFonts w:cs="Arial"/>
          <w:color w:val="000000"/>
          <w:szCs w:val="24"/>
        </w:rPr>
        <w:t xml:space="preserve"> </w:t>
      </w:r>
      <w:r w:rsidRPr="005C6F15">
        <w:rPr>
          <w:rFonts w:cs="Arial"/>
          <w:b/>
          <w:color w:val="000000"/>
          <w:szCs w:val="24"/>
        </w:rPr>
        <w:t>Единые</w:t>
      </w:r>
      <w:r w:rsidR="007C0C8F" w:rsidRPr="005C6F15">
        <w:rPr>
          <w:rFonts w:cs="Arial"/>
          <w:b/>
          <w:color w:val="000000"/>
          <w:szCs w:val="24"/>
        </w:rPr>
        <w:t xml:space="preserve"> </w:t>
      </w:r>
      <w:r w:rsidRPr="005C6F15">
        <w:rPr>
          <w:rFonts w:cs="Arial"/>
          <w:b/>
          <w:color w:val="000000"/>
          <w:szCs w:val="24"/>
        </w:rPr>
        <w:t>нормативы</w:t>
      </w:r>
      <w:r w:rsidR="007C0C8F" w:rsidRPr="005C6F15">
        <w:rPr>
          <w:rFonts w:cs="Arial"/>
          <w:b/>
          <w:color w:val="000000"/>
          <w:szCs w:val="24"/>
        </w:rPr>
        <w:t xml:space="preserve"> </w:t>
      </w:r>
      <w:r w:rsidRPr="005C6F15">
        <w:rPr>
          <w:rFonts w:cs="Arial"/>
          <w:b/>
          <w:color w:val="000000"/>
          <w:szCs w:val="24"/>
        </w:rPr>
        <w:t>отчислений</w:t>
      </w:r>
      <w:r w:rsidR="007C0C8F" w:rsidRPr="005C6F15">
        <w:rPr>
          <w:rFonts w:cs="Arial"/>
          <w:b/>
          <w:color w:val="000000"/>
          <w:szCs w:val="24"/>
        </w:rPr>
        <w:t xml:space="preserve"> </w:t>
      </w:r>
      <w:r w:rsidRPr="005C6F15">
        <w:rPr>
          <w:rFonts w:cs="Arial"/>
          <w:b/>
          <w:color w:val="000000"/>
          <w:szCs w:val="24"/>
        </w:rPr>
        <w:t>в</w:t>
      </w:r>
      <w:r w:rsidR="007C0C8F" w:rsidRPr="005C6F15">
        <w:rPr>
          <w:rFonts w:cs="Arial"/>
          <w:b/>
          <w:color w:val="000000"/>
          <w:szCs w:val="24"/>
        </w:rPr>
        <w:t xml:space="preserve"> </w:t>
      </w:r>
      <w:r w:rsidRPr="005C6F15">
        <w:rPr>
          <w:rFonts w:cs="Arial"/>
          <w:b/>
          <w:color w:val="000000"/>
          <w:szCs w:val="24"/>
        </w:rPr>
        <w:t>местные</w:t>
      </w:r>
      <w:r w:rsidR="007C0C8F" w:rsidRPr="005C6F15">
        <w:rPr>
          <w:rFonts w:cs="Arial"/>
          <w:b/>
          <w:color w:val="000000"/>
          <w:szCs w:val="24"/>
        </w:rPr>
        <w:t xml:space="preserve"> </w:t>
      </w:r>
      <w:r w:rsidRPr="005C6F15">
        <w:rPr>
          <w:rFonts w:cs="Arial"/>
          <w:b/>
          <w:color w:val="000000"/>
          <w:szCs w:val="24"/>
        </w:rPr>
        <w:t>бюджеты</w:t>
      </w:r>
      <w:r w:rsidR="007C0C8F" w:rsidRPr="005C6F15">
        <w:rPr>
          <w:rFonts w:cs="Arial"/>
          <w:b/>
          <w:color w:val="000000"/>
          <w:szCs w:val="24"/>
        </w:rPr>
        <w:t xml:space="preserve"> </w:t>
      </w:r>
      <w:r w:rsidRPr="005C6F15">
        <w:rPr>
          <w:rFonts w:cs="Arial"/>
          <w:b/>
          <w:color w:val="000000"/>
          <w:szCs w:val="24"/>
        </w:rPr>
        <w:t>от</w:t>
      </w:r>
      <w:r w:rsidR="007C0C8F" w:rsidRPr="005C6F15">
        <w:rPr>
          <w:rFonts w:cs="Arial"/>
          <w:b/>
          <w:color w:val="000000"/>
          <w:szCs w:val="24"/>
        </w:rPr>
        <w:t xml:space="preserve"> </w:t>
      </w:r>
      <w:r w:rsidRPr="005C6F15">
        <w:rPr>
          <w:rFonts w:cs="Arial"/>
          <w:b/>
          <w:color w:val="000000"/>
          <w:szCs w:val="24"/>
        </w:rPr>
        <w:t>налога</w:t>
      </w:r>
      <w:r w:rsidR="007C0C8F" w:rsidRPr="005C6F15">
        <w:rPr>
          <w:rFonts w:cs="Arial"/>
          <w:b/>
          <w:color w:val="000000"/>
          <w:szCs w:val="24"/>
        </w:rPr>
        <w:t xml:space="preserve"> </w:t>
      </w:r>
      <w:r w:rsidRPr="005C6F15">
        <w:rPr>
          <w:rFonts w:cs="Arial"/>
          <w:b/>
          <w:color w:val="000000"/>
          <w:szCs w:val="24"/>
        </w:rPr>
        <w:t>на</w:t>
      </w:r>
      <w:r w:rsidR="007C0C8F" w:rsidRPr="005C6F15">
        <w:rPr>
          <w:rFonts w:cs="Arial"/>
          <w:b/>
          <w:color w:val="000000"/>
          <w:szCs w:val="24"/>
        </w:rPr>
        <w:t xml:space="preserve"> </w:t>
      </w:r>
      <w:r w:rsidRPr="005C6F15">
        <w:rPr>
          <w:rFonts w:cs="Arial"/>
          <w:b/>
          <w:color w:val="000000"/>
          <w:szCs w:val="24"/>
        </w:rPr>
        <w:t>доходы</w:t>
      </w:r>
      <w:r w:rsidR="007C0C8F" w:rsidRPr="005C6F15">
        <w:rPr>
          <w:rFonts w:cs="Arial"/>
          <w:b/>
          <w:color w:val="000000"/>
          <w:szCs w:val="24"/>
        </w:rPr>
        <w:t xml:space="preserve"> </w:t>
      </w:r>
      <w:r w:rsidRPr="005C6F15">
        <w:rPr>
          <w:rFonts w:cs="Arial"/>
          <w:b/>
          <w:color w:val="000000"/>
          <w:szCs w:val="24"/>
        </w:rPr>
        <w:t>физических</w:t>
      </w:r>
      <w:r w:rsidR="007C0C8F" w:rsidRPr="005C6F15">
        <w:rPr>
          <w:rFonts w:cs="Arial"/>
          <w:b/>
          <w:color w:val="000000"/>
          <w:szCs w:val="24"/>
        </w:rPr>
        <w:t xml:space="preserve"> </w:t>
      </w:r>
      <w:r w:rsidRPr="005C6F15">
        <w:rPr>
          <w:rFonts w:cs="Arial"/>
          <w:b/>
          <w:color w:val="000000"/>
          <w:szCs w:val="24"/>
        </w:rPr>
        <w:t>лиц,</w:t>
      </w:r>
      <w:r w:rsidR="007C0C8F" w:rsidRPr="005C6F15">
        <w:rPr>
          <w:rFonts w:cs="Arial"/>
          <w:b/>
          <w:color w:val="000000"/>
          <w:szCs w:val="24"/>
        </w:rPr>
        <w:t xml:space="preserve"> </w:t>
      </w:r>
      <w:r w:rsidRPr="005C6F15">
        <w:rPr>
          <w:rFonts w:cs="Arial"/>
          <w:b/>
          <w:color w:val="000000"/>
          <w:szCs w:val="24"/>
        </w:rPr>
        <w:t>подлежащего</w:t>
      </w:r>
      <w:r w:rsidR="007C0C8F" w:rsidRPr="005C6F15">
        <w:rPr>
          <w:rFonts w:cs="Arial"/>
          <w:b/>
          <w:color w:val="000000"/>
          <w:szCs w:val="24"/>
        </w:rPr>
        <w:t xml:space="preserve"> </w:t>
      </w:r>
      <w:r w:rsidRPr="005C6F15">
        <w:rPr>
          <w:rFonts w:cs="Arial"/>
          <w:b/>
          <w:color w:val="000000"/>
          <w:szCs w:val="24"/>
        </w:rPr>
        <w:t>зачислению</w:t>
      </w:r>
      <w:r w:rsidR="007C0C8F" w:rsidRPr="005C6F15">
        <w:rPr>
          <w:rFonts w:cs="Arial"/>
          <w:b/>
          <w:color w:val="000000"/>
          <w:szCs w:val="24"/>
        </w:rPr>
        <w:t xml:space="preserve"> </w:t>
      </w:r>
      <w:r w:rsidRPr="005C6F15">
        <w:rPr>
          <w:rFonts w:cs="Arial"/>
          <w:b/>
          <w:color w:val="000000"/>
          <w:szCs w:val="24"/>
        </w:rPr>
        <w:t>в</w:t>
      </w:r>
      <w:r w:rsidR="007C0C8F" w:rsidRPr="005C6F15">
        <w:rPr>
          <w:rFonts w:cs="Arial"/>
          <w:b/>
          <w:color w:val="000000"/>
          <w:szCs w:val="24"/>
        </w:rPr>
        <w:t xml:space="preserve"> </w:t>
      </w:r>
      <w:r w:rsidRPr="005C6F15">
        <w:rPr>
          <w:rFonts w:cs="Arial"/>
          <w:b/>
          <w:color w:val="000000"/>
          <w:szCs w:val="24"/>
        </w:rPr>
        <w:t>соотве</w:t>
      </w:r>
      <w:r w:rsidRPr="005C6F15">
        <w:rPr>
          <w:rFonts w:cs="Arial"/>
          <w:b/>
          <w:color w:val="000000"/>
          <w:szCs w:val="24"/>
        </w:rPr>
        <w:t>т</w:t>
      </w:r>
      <w:r w:rsidRPr="005C6F15">
        <w:rPr>
          <w:rFonts w:cs="Arial"/>
          <w:b/>
          <w:color w:val="000000"/>
          <w:szCs w:val="24"/>
        </w:rPr>
        <w:t>ствии</w:t>
      </w:r>
      <w:r w:rsidR="007C0C8F" w:rsidRPr="005C6F15">
        <w:rPr>
          <w:rFonts w:cs="Arial"/>
          <w:b/>
          <w:color w:val="000000"/>
          <w:szCs w:val="24"/>
        </w:rPr>
        <w:t xml:space="preserve"> </w:t>
      </w:r>
      <w:r w:rsidRPr="005C6F15">
        <w:rPr>
          <w:rFonts w:cs="Arial"/>
          <w:b/>
          <w:color w:val="000000"/>
          <w:szCs w:val="24"/>
        </w:rPr>
        <w:t>с</w:t>
      </w:r>
      <w:r w:rsidR="007C0C8F" w:rsidRPr="005C6F15">
        <w:rPr>
          <w:rFonts w:cs="Arial"/>
          <w:b/>
          <w:color w:val="000000"/>
          <w:szCs w:val="24"/>
        </w:rPr>
        <w:t xml:space="preserve"> </w:t>
      </w:r>
      <w:r w:rsidRPr="005C6F15">
        <w:rPr>
          <w:rFonts w:cs="Arial"/>
          <w:b/>
          <w:color w:val="000000"/>
          <w:szCs w:val="24"/>
        </w:rPr>
        <w:t>Бюджетным</w:t>
      </w:r>
      <w:r w:rsidR="007C0C8F" w:rsidRPr="005C6F15">
        <w:rPr>
          <w:rFonts w:cs="Arial"/>
          <w:b/>
          <w:color w:val="000000"/>
          <w:szCs w:val="24"/>
        </w:rPr>
        <w:t xml:space="preserve"> </w:t>
      </w:r>
      <w:r w:rsidRPr="005C6F15">
        <w:rPr>
          <w:rFonts w:cs="Arial"/>
          <w:b/>
          <w:color w:val="000000"/>
          <w:szCs w:val="24"/>
        </w:rPr>
        <w:t>кодексом</w:t>
      </w:r>
      <w:r w:rsidR="007C0C8F" w:rsidRPr="005C6F15">
        <w:rPr>
          <w:rFonts w:cs="Arial"/>
          <w:b/>
          <w:color w:val="000000"/>
          <w:szCs w:val="24"/>
        </w:rPr>
        <w:t xml:space="preserve"> </w:t>
      </w:r>
      <w:r w:rsidRPr="005C6F15">
        <w:rPr>
          <w:rFonts w:cs="Arial"/>
          <w:b/>
          <w:color w:val="000000"/>
          <w:szCs w:val="24"/>
        </w:rPr>
        <w:t>Российской</w:t>
      </w:r>
      <w:r w:rsidR="007C0C8F" w:rsidRPr="005C6F15">
        <w:rPr>
          <w:rFonts w:cs="Arial"/>
          <w:b/>
          <w:color w:val="000000"/>
          <w:szCs w:val="24"/>
        </w:rPr>
        <w:t xml:space="preserve"> </w:t>
      </w:r>
      <w:r w:rsidRPr="005C6F15">
        <w:rPr>
          <w:rFonts w:cs="Arial"/>
          <w:b/>
          <w:color w:val="000000"/>
          <w:szCs w:val="24"/>
        </w:rPr>
        <w:t>Федерации</w:t>
      </w:r>
      <w:r w:rsidR="007C0C8F" w:rsidRPr="005C6F15">
        <w:rPr>
          <w:rFonts w:cs="Arial"/>
          <w:b/>
          <w:color w:val="000000"/>
          <w:szCs w:val="24"/>
        </w:rPr>
        <w:t xml:space="preserve"> </w:t>
      </w:r>
      <w:r w:rsidRPr="005C6F15">
        <w:rPr>
          <w:rFonts w:cs="Arial"/>
          <w:b/>
          <w:color w:val="000000"/>
          <w:szCs w:val="24"/>
        </w:rPr>
        <w:t>в</w:t>
      </w:r>
      <w:r w:rsidR="007C0C8F" w:rsidRPr="005C6F15">
        <w:rPr>
          <w:rFonts w:cs="Arial"/>
          <w:b/>
          <w:color w:val="000000"/>
          <w:szCs w:val="24"/>
        </w:rPr>
        <w:t xml:space="preserve"> </w:t>
      </w:r>
      <w:r w:rsidRPr="005C6F15">
        <w:rPr>
          <w:rFonts w:cs="Arial"/>
          <w:b/>
          <w:color w:val="000000"/>
          <w:szCs w:val="24"/>
        </w:rPr>
        <w:t>бюджеты</w:t>
      </w:r>
      <w:r w:rsidR="007C0C8F" w:rsidRPr="005C6F15">
        <w:rPr>
          <w:rFonts w:cs="Arial"/>
          <w:b/>
          <w:color w:val="000000"/>
          <w:szCs w:val="24"/>
        </w:rPr>
        <w:t xml:space="preserve"> </w:t>
      </w:r>
      <w:r w:rsidRPr="005C6F15">
        <w:rPr>
          <w:rFonts w:cs="Arial"/>
          <w:b/>
          <w:color w:val="000000"/>
          <w:szCs w:val="24"/>
        </w:rPr>
        <w:t>субъектов</w:t>
      </w:r>
      <w:r w:rsidR="007C0C8F" w:rsidRPr="005C6F15">
        <w:rPr>
          <w:rFonts w:cs="Arial"/>
          <w:b/>
          <w:color w:val="000000"/>
          <w:szCs w:val="24"/>
        </w:rPr>
        <w:t xml:space="preserve"> </w:t>
      </w:r>
      <w:r w:rsidRPr="005C6F15">
        <w:rPr>
          <w:rFonts w:cs="Arial"/>
          <w:b/>
          <w:color w:val="000000"/>
          <w:szCs w:val="24"/>
        </w:rPr>
        <w:t>Российской</w:t>
      </w:r>
      <w:r w:rsidR="007C0C8F" w:rsidRPr="005C6F15">
        <w:rPr>
          <w:rFonts w:cs="Arial"/>
          <w:b/>
          <w:color w:val="000000"/>
          <w:szCs w:val="24"/>
        </w:rPr>
        <w:t xml:space="preserve"> </w:t>
      </w:r>
      <w:r w:rsidRPr="005C6F15">
        <w:rPr>
          <w:rFonts w:cs="Arial"/>
          <w:b/>
          <w:color w:val="000000"/>
          <w:szCs w:val="24"/>
        </w:rPr>
        <w:t>Федерации</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пунктом</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58</w:t>
      </w:r>
      <w:r w:rsidR="007C0C8F" w:rsidRPr="005C6F15">
        <w:rPr>
          <w:rFonts w:ascii="Arial" w:hAnsi="Arial" w:cs="Arial"/>
          <w:color w:val="000000"/>
          <w:sz w:val="20"/>
        </w:rPr>
        <w:t xml:space="preserve"> </w:t>
      </w:r>
      <w:r w:rsidRPr="005C6F15">
        <w:rPr>
          <w:rFonts w:ascii="Arial" w:hAnsi="Arial" w:cs="Arial"/>
          <w:color w:val="000000"/>
          <w:sz w:val="20"/>
        </w:rPr>
        <w:t>Бюджетного</w:t>
      </w:r>
      <w:r w:rsidR="007C0C8F" w:rsidRPr="005C6F15">
        <w:rPr>
          <w:rFonts w:ascii="Arial" w:hAnsi="Arial" w:cs="Arial"/>
          <w:color w:val="000000"/>
          <w:sz w:val="20"/>
        </w:rPr>
        <w:t xml:space="preserve"> </w:t>
      </w:r>
      <w:r w:rsidRPr="005C6F15">
        <w:rPr>
          <w:rFonts w:ascii="Arial" w:hAnsi="Arial" w:cs="Arial"/>
          <w:color w:val="000000"/>
          <w:sz w:val="20"/>
        </w:rPr>
        <w:t>кодекса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устанавливается</w:t>
      </w:r>
      <w:r w:rsidR="007C0C8F" w:rsidRPr="005C6F15">
        <w:rPr>
          <w:rFonts w:ascii="Arial" w:hAnsi="Arial" w:cs="Arial"/>
          <w:color w:val="000000"/>
          <w:sz w:val="20"/>
        </w:rPr>
        <w:t xml:space="preserve"> </w:t>
      </w:r>
      <w:r w:rsidRPr="005C6F15">
        <w:rPr>
          <w:rFonts w:ascii="Arial" w:hAnsi="Arial" w:cs="Arial"/>
          <w:color w:val="000000"/>
          <w:sz w:val="20"/>
        </w:rPr>
        <w:t>единый</w:t>
      </w:r>
      <w:r w:rsidR="007C0C8F" w:rsidRPr="005C6F15">
        <w:rPr>
          <w:rFonts w:ascii="Arial" w:hAnsi="Arial" w:cs="Arial"/>
          <w:color w:val="000000"/>
          <w:sz w:val="20"/>
        </w:rPr>
        <w:t xml:space="preserve"> </w:t>
      </w:r>
      <w:r w:rsidRPr="005C6F15">
        <w:rPr>
          <w:rFonts w:ascii="Arial" w:hAnsi="Arial" w:cs="Arial"/>
          <w:color w:val="000000"/>
          <w:sz w:val="20"/>
        </w:rPr>
        <w:t>норматив</w:t>
      </w:r>
      <w:r w:rsidR="007C0C8F" w:rsidRPr="005C6F15">
        <w:rPr>
          <w:rFonts w:ascii="Arial" w:hAnsi="Arial" w:cs="Arial"/>
          <w:color w:val="000000"/>
          <w:sz w:val="20"/>
        </w:rPr>
        <w:t xml:space="preserve"> </w:t>
      </w:r>
      <w:r w:rsidRPr="005C6F15">
        <w:rPr>
          <w:rFonts w:ascii="Arial" w:hAnsi="Arial" w:cs="Arial"/>
          <w:color w:val="000000"/>
          <w:sz w:val="20"/>
        </w:rPr>
        <w:t>отчислений</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налога</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доходы</w:t>
      </w:r>
      <w:r w:rsidR="007C0C8F" w:rsidRPr="005C6F15">
        <w:rPr>
          <w:rFonts w:ascii="Arial" w:hAnsi="Arial" w:cs="Arial"/>
          <w:color w:val="000000"/>
          <w:sz w:val="20"/>
        </w:rPr>
        <w:t xml:space="preserve"> </w:t>
      </w:r>
      <w:r w:rsidRPr="005C6F15">
        <w:rPr>
          <w:rFonts w:ascii="Arial" w:hAnsi="Arial" w:cs="Arial"/>
          <w:color w:val="000000"/>
          <w:sz w:val="20"/>
        </w:rPr>
        <w:t>физических</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подлежащего</w:t>
      </w:r>
      <w:r w:rsidR="007C0C8F" w:rsidRPr="005C6F15">
        <w:rPr>
          <w:rFonts w:ascii="Arial" w:hAnsi="Arial" w:cs="Arial"/>
          <w:color w:val="000000"/>
          <w:sz w:val="20"/>
        </w:rPr>
        <w:t xml:space="preserve"> </w:t>
      </w:r>
      <w:r w:rsidRPr="005C6F15">
        <w:rPr>
          <w:rFonts w:ascii="Arial" w:hAnsi="Arial" w:cs="Arial"/>
          <w:color w:val="000000"/>
          <w:sz w:val="20"/>
        </w:rPr>
        <w:t>зачислению</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республиканский</w:t>
      </w:r>
      <w:r w:rsidR="007C0C8F" w:rsidRPr="005C6F15">
        <w:rPr>
          <w:rFonts w:ascii="Arial" w:hAnsi="Arial" w:cs="Arial"/>
          <w:color w:val="000000"/>
          <w:sz w:val="20"/>
        </w:rPr>
        <w:t xml:space="preserve"> </w:t>
      </w: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исходя</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зачисления</w:t>
      </w:r>
      <w:r w:rsidR="007C0C8F" w:rsidRPr="005C6F15">
        <w:rPr>
          <w:rFonts w:ascii="Arial" w:hAnsi="Arial" w:cs="Arial"/>
          <w:color w:val="000000"/>
          <w:sz w:val="20"/>
        </w:rPr>
        <w:t xml:space="preserve"> </w:t>
      </w:r>
      <w:r w:rsidRPr="005C6F15">
        <w:rPr>
          <w:rFonts w:ascii="Arial" w:hAnsi="Arial" w:cs="Arial"/>
          <w:color w:val="000000"/>
          <w:sz w:val="20"/>
        </w:rPr>
        <w:t>налоговых</w:t>
      </w:r>
      <w:r w:rsidR="007C0C8F" w:rsidRPr="005C6F15">
        <w:rPr>
          <w:rFonts w:ascii="Arial" w:hAnsi="Arial" w:cs="Arial"/>
          <w:color w:val="000000"/>
          <w:sz w:val="20"/>
        </w:rPr>
        <w:t xml:space="preserve"> </w:t>
      </w:r>
      <w:r w:rsidRPr="005C6F15">
        <w:rPr>
          <w:rFonts w:ascii="Arial" w:hAnsi="Arial" w:cs="Arial"/>
          <w:color w:val="000000"/>
          <w:sz w:val="20"/>
        </w:rPr>
        <w:t>доходов</w:t>
      </w:r>
      <w:r w:rsidR="007C0C8F" w:rsidRPr="005C6F15">
        <w:rPr>
          <w:rFonts w:ascii="Arial" w:hAnsi="Arial" w:cs="Arial"/>
          <w:color w:val="000000"/>
          <w:sz w:val="20"/>
        </w:rPr>
        <w:t xml:space="preserve"> </w:t>
      </w:r>
      <w:r w:rsidRPr="005C6F15">
        <w:rPr>
          <w:rFonts w:ascii="Arial" w:hAnsi="Arial" w:cs="Arial"/>
          <w:color w:val="000000"/>
          <w:sz w:val="20"/>
        </w:rPr>
        <w:t>консолидированного</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нормативу</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процент</w:t>
      </w:r>
      <w:proofErr w:type="gramStart"/>
      <w:r w:rsidRPr="005C6F15">
        <w:rPr>
          <w:rFonts w:ascii="Arial" w:hAnsi="Arial" w:cs="Arial"/>
          <w:color w:val="000000"/>
          <w:sz w:val="20"/>
        </w:rPr>
        <w:t>.»;</w:t>
      </w:r>
      <w:proofErr w:type="gramEnd"/>
    </w:p>
    <w:p w:rsidR="005247B1" w:rsidRPr="005C6F15" w:rsidRDefault="005247B1" w:rsidP="005C6F15">
      <w:pPr>
        <w:numPr>
          <w:ilvl w:val="0"/>
          <w:numId w:val="15"/>
        </w:numPr>
        <w:ind w:left="0" w:firstLine="709"/>
        <w:jc w:val="both"/>
        <w:rPr>
          <w:rFonts w:ascii="Arial" w:hAnsi="Arial" w:cs="Arial"/>
          <w:color w:val="000000"/>
          <w:sz w:val="20"/>
        </w:rPr>
      </w:pPr>
      <w:r w:rsidRPr="005C6F15">
        <w:rPr>
          <w:rFonts w:ascii="Arial" w:hAnsi="Arial" w:cs="Arial"/>
          <w:color w:val="000000"/>
          <w:sz w:val="20"/>
        </w:rPr>
        <w:t>статью</w:t>
      </w:r>
      <w:r w:rsidR="007C0C8F" w:rsidRPr="005C6F15">
        <w:rPr>
          <w:rFonts w:ascii="Arial" w:hAnsi="Arial" w:cs="Arial"/>
          <w:color w:val="000000"/>
          <w:sz w:val="20"/>
        </w:rPr>
        <w:t xml:space="preserve"> </w:t>
      </w:r>
      <w:r w:rsidRPr="005C6F15">
        <w:rPr>
          <w:rFonts w:ascii="Arial" w:hAnsi="Arial" w:cs="Arial"/>
          <w:color w:val="000000"/>
          <w:sz w:val="20"/>
        </w:rPr>
        <w:t>6</w:t>
      </w:r>
      <w:r w:rsidR="007C0C8F" w:rsidRPr="005C6F15">
        <w:rPr>
          <w:rFonts w:ascii="Arial" w:hAnsi="Arial" w:cs="Arial"/>
          <w:color w:val="000000"/>
          <w:sz w:val="20"/>
        </w:rPr>
        <w:t xml:space="preserve"> </w:t>
      </w:r>
      <w:r w:rsidRPr="005C6F15">
        <w:rPr>
          <w:rFonts w:ascii="Arial" w:hAnsi="Arial" w:cs="Arial"/>
          <w:color w:val="000000"/>
          <w:sz w:val="20"/>
        </w:rPr>
        <w:t>изложить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следующей</w:t>
      </w:r>
      <w:r w:rsidR="007C0C8F" w:rsidRPr="005C6F15">
        <w:rPr>
          <w:rFonts w:ascii="Arial" w:hAnsi="Arial" w:cs="Arial"/>
          <w:color w:val="000000"/>
          <w:sz w:val="20"/>
        </w:rPr>
        <w:t xml:space="preserve"> </w:t>
      </w:r>
      <w:r w:rsidRPr="005C6F15">
        <w:rPr>
          <w:rFonts w:ascii="Arial" w:hAnsi="Arial" w:cs="Arial"/>
          <w:color w:val="000000"/>
          <w:sz w:val="20"/>
        </w:rPr>
        <w:t>редакции:</w:t>
      </w:r>
    </w:p>
    <w:p w:rsidR="005247B1" w:rsidRPr="005C6F15" w:rsidRDefault="005247B1" w:rsidP="005C6F15">
      <w:pPr>
        <w:pStyle w:val="aff2"/>
        <w:ind w:left="1560" w:hanging="851"/>
        <w:rPr>
          <w:rFonts w:cs="Arial"/>
          <w:color w:val="000000"/>
          <w:szCs w:val="24"/>
        </w:rPr>
      </w:pPr>
      <w:r w:rsidRPr="005C6F15">
        <w:rPr>
          <w:rStyle w:val="af6"/>
          <w:rFonts w:cs="Arial"/>
          <w:color w:val="000000"/>
          <w:szCs w:val="24"/>
        </w:rPr>
        <w:t>«Статья</w:t>
      </w:r>
      <w:r w:rsidR="007C0C8F" w:rsidRPr="005C6F15">
        <w:rPr>
          <w:rStyle w:val="af6"/>
          <w:rFonts w:cs="Arial"/>
          <w:color w:val="000000"/>
          <w:szCs w:val="24"/>
        </w:rPr>
        <w:t xml:space="preserve"> </w:t>
      </w:r>
      <w:r w:rsidRPr="005C6F15">
        <w:rPr>
          <w:rStyle w:val="af6"/>
          <w:rFonts w:cs="Arial"/>
          <w:color w:val="000000"/>
          <w:szCs w:val="24"/>
        </w:rPr>
        <w:t>6.</w:t>
      </w:r>
      <w:r w:rsidR="007C0C8F" w:rsidRPr="005C6F15">
        <w:rPr>
          <w:rFonts w:cs="Arial"/>
          <w:color w:val="000000"/>
          <w:szCs w:val="24"/>
        </w:rPr>
        <w:t xml:space="preserve"> </w:t>
      </w:r>
      <w:r w:rsidRPr="005C6F15">
        <w:rPr>
          <w:rFonts w:cs="Arial"/>
          <w:b/>
          <w:color w:val="000000"/>
          <w:szCs w:val="24"/>
        </w:rPr>
        <w:t>Прогнозирование</w:t>
      </w:r>
      <w:r w:rsidR="007C0C8F" w:rsidRPr="005C6F15">
        <w:rPr>
          <w:rFonts w:cs="Arial"/>
          <w:b/>
          <w:color w:val="000000"/>
          <w:szCs w:val="24"/>
        </w:rPr>
        <w:t xml:space="preserve"> </w:t>
      </w:r>
      <w:r w:rsidRPr="005C6F15">
        <w:rPr>
          <w:rFonts w:cs="Arial"/>
          <w:b/>
          <w:color w:val="000000"/>
          <w:szCs w:val="24"/>
        </w:rPr>
        <w:t>доходов</w:t>
      </w:r>
      <w:r w:rsidR="007C0C8F" w:rsidRPr="005C6F15">
        <w:rPr>
          <w:rFonts w:cs="Arial"/>
          <w:b/>
          <w:color w:val="000000"/>
          <w:szCs w:val="24"/>
        </w:rPr>
        <w:t xml:space="preserve"> </w:t>
      </w:r>
      <w:r w:rsidRPr="005C6F15">
        <w:rPr>
          <w:rFonts w:cs="Arial"/>
          <w:b/>
          <w:color w:val="000000"/>
          <w:szCs w:val="24"/>
        </w:rPr>
        <w:t>бюджета</w:t>
      </w:r>
      <w:r w:rsidR="007C0C8F" w:rsidRPr="005C6F15">
        <w:rPr>
          <w:rFonts w:cs="Arial"/>
          <w:b/>
          <w:color w:val="000000"/>
          <w:szCs w:val="24"/>
        </w:rPr>
        <w:t xml:space="preserve"> </w:t>
      </w:r>
      <w:r w:rsidRPr="005C6F15">
        <w:rPr>
          <w:rFonts w:cs="Arial"/>
          <w:b/>
          <w:color w:val="000000"/>
          <w:szCs w:val="24"/>
        </w:rPr>
        <w:t>поселения</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1.</w:t>
      </w:r>
      <w:r w:rsidR="007C0C8F" w:rsidRPr="005C6F15">
        <w:rPr>
          <w:rFonts w:ascii="Arial" w:hAnsi="Arial" w:cs="Arial"/>
          <w:color w:val="000000"/>
          <w:sz w:val="20"/>
        </w:rPr>
        <w:t xml:space="preserve"> </w:t>
      </w:r>
      <w:proofErr w:type="gramStart"/>
      <w:r w:rsidRPr="005C6F15">
        <w:rPr>
          <w:rFonts w:ascii="Arial" w:hAnsi="Arial" w:cs="Arial"/>
          <w:color w:val="000000"/>
          <w:sz w:val="20"/>
        </w:rPr>
        <w:t>Доходы</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прогнозируются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основе</w:t>
      </w:r>
      <w:r w:rsidR="007C0C8F" w:rsidRPr="005C6F15">
        <w:rPr>
          <w:rFonts w:ascii="Arial" w:hAnsi="Arial" w:cs="Arial"/>
          <w:color w:val="000000"/>
          <w:sz w:val="20"/>
        </w:rPr>
        <w:t xml:space="preserve"> </w:t>
      </w:r>
      <w:r w:rsidRPr="005C6F15">
        <w:rPr>
          <w:rFonts w:ascii="Arial" w:hAnsi="Arial" w:cs="Arial"/>
          <w:color w:val="000000"/>
          <w:sz w:val="20"/>
        </w:rPr>
        <w:t>прогноза</w:t>
      </w:r>
      <w:r w:rsidR="007C0C8F" w:rsidRPr="005C6F15">
        <w:rPr>
          <w:rFonts w:ascii="Arial" w:hAnsi="Arial" w:cs="Arial"/>
          <w:color w:val="000000"/>
          <w:sz w:val="20"/>
        </w:rPr>
        <w:t xml:space="preserve"> </w:t>
      </w:r>
      <w:r w:rsidRPr="005C6F15">
        <w:rPr>
          <w:rFonts w:ascii="Arial" w:hAnsi="Arial" w:cs="Arial"/>
          <w:color w:val="000000"/>
          <w:sz w:val="20"/>
        </w:rPr>
        <w:t>социально-экономического</w:t>
      </w:r>
      <w:r w:rsidR="007C0C8F" w:rsidRPr="005C6F15">
        <w:rPr>
          <w:rFonts w:ascii="Arial" w:hAnsi="Arial" w:cs="Arial"/>
          <w:color w:val="000000"/>
          <w:sz w:val="20"/>
        </w:rPr>
        <w:t xml:space="preserve"> </w:t>
      </w:r>
      <w:r w:rsidRPr="005C6F15">
        <w:rPr>
          <w:rFonts w:ascii="Arial" w:hAnsi="Arial" w:cs="Arial"/>
          <w:color w:val="000000"/>
          <w:sz w:val="20"/>
        </w:rPr>
        <w:t>развития</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действующего</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день</w:t>
      </w:r>
      <w:r w:rsidR="007C0C8F" w:rsidRPr="005C6F15">
        <w:rPr>
          <w:rFonts w:ascii="Arial" w:hAnsi="Arial" w:cs="Arial"/>
          <w:color w:val="000000"/>
          <w:sz w:val="20"/>
        </w:rPr>
        <w:t xml:space="preserve"> </w:t>
      </w:r>
      <w:r w:rsidRPr="005C6F15">
        <w:rPr>
          <w:rFonts w:ascii="Arial" w:hAnsi="Arial" w:cs="Arial"/>
          <w:color w:val="000000"/>
          <w:sz w:val="20"/>
        </w:rPr>
        <w:t>внесения</w:t>
      </w:r>
      <w:r w:rsidR="007C0C8F" w:rsidRPr="005C6F15">
        <w:rPr>
          <w:rFonts w:ascii="Arial" w:hAnsi="Arial" w:cs="Arial"/>
          <w:color w:val="000000"/>
          <w:sz w:val="20"/>
        </w:rPr>
        <w:t xml:space="preserve"> </w:t>
      </w:r>
      <w:r w:rsidRPr="005C6F15">
        <w:rPr>
          <w:rFonts w:ascii="Arial" w:hAnsi="Arial" w:cs="Arial"/>
          <w:color w:val="000000"/>
          <w:sz w:val="20"/>
        </w:rPr>
        <w:t>проекта</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бюджете</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Собрание</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принятого</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указанную</w:t>
      </w:r>
      <w:r w:rsidR="007C0C8F" w:rsidRPr="005C6F15">
        <w:rPr>
          <w:rFonts w:ascii="Arial" w:hAnsi="Arial" w:cs="Arial"/>
          <w:color w:val="000000"/>
          <w:sz w:val="20"/>
        </w:rPr>
        <w:t xml:space="preserve"> </w:t>
      </w:r>
      <w:r w:rsidRPr="005C6F15">
        <w:rPr>
          <w:rFonts w:ascii="Arial" w:hAnsi="Arial" w:cs="Arial"/>
          <w:color w:val="000000"/>
          <w:sz w:val="20"/>
        </w:rPr>
        <w:t>дату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вступающего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очередном</w:t>
      </w:r>
      <w:r w:rsidR="007C0C8F" w:rsidRPr="005C6F15">
        <w:rPr>
          <w:rFonts w:ascii="Arial" w:hAnsi="Arial" w:cs="Arial"/>
          <w:color w:val="000000"/>
          <w:sz w:val="20"/>
        </w:rPr>
        <w:t xml:space="preserve"> </w:t>
      </w:r>
      <w:r w:rsidRPr="005C6F15">
        <w:rPr>
          <w:rFonts w:ascii="Arial" w:hAnsi="Arial" w:cs="Arial"/>
          <w:color w:val="000000"/>
          <w:sz w:val="20"/>
        </w:rPr>
        <w:t>финансовом</w:t>
      </w:r>
      <w:r w:rsidR="007C0C8F" w:rsidRPr="005C6F15">
        <w:rPr>
          <w:rFonts w:ascii="Arial" w:hAnsi="Arial" w:cs="Arial"/>
          <w:color w:val="000000"/>
          <w:sz w:val="20"/>
        </w:rPr>
        <w:t xml:space="preserve"> </w:t>
      </w:r>
      <w:r w:rsidRPr="005C6F15">
        <w:rPr>
          <w:rFonts w:ascii="Arial" w:hAnsi="Arial" w:cs="Arial"/>
          <w:color w:val="000000"/>
          <w:sz w:val="20"/>
        </w:rPr>
        <w:t>году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плановом</w:t>
      </w:r>
      <w:r w:rsidR="007C0C8F" w:rsidRPr="005C6F15">
        <w:rPr>
          <w:rFonts w:ascii="Arial" w:hAnsi="Arial" w:cs="Arial"/>
          <w:color w:val="000000"/>
          <w:sz w:val="20"/>
        </w:rPr>
        <w:t xml:space="preserve"> </w:t>
      </w:r>
      <w:r w:rsidRPr="005C6F15">
        <w:rPr>
          <w:rFonts w:ascii="Arial" w:hAnsi="Arial" w:cs="Arial"/>
          <w:color w:val="000000"/>
          <w:sz w:val="20"/>
        </w:rPr>
        <w:t>периоде</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налогах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сборах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бюджетного</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законов</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муниципальными</w:t>
      </w:r>
      <w:proofErr w:type="gramEnd"/>
      <w:r w:rsidR="007C0C8F" w:rsidRPr="005C6F15">
        <w:rPr>
          <w:rFonts w:ascii="Arial" w:hAnsi="Arial" w:cs="Arial"/>
          <w:color w:val="000000"/>
          <w:sz w:val="20"/>
        </w:rPr>
        <w:t xml:space="preserve"> </w:t>
      </w:r>
      <w:r w:rsidRPr="005C6F15">
        <w:rPr>
          <w:rFonts w:ascii="Arial" w:hAnsi="Arial" w:cs="Arial"/>
          <w:color w:val="000000"/>
          <w:sz w:val="20"/>
        </w:rPr>
        <w:t>правовыми</w:t>
      </w:r>
      <w:r w:rsidR="007C0C8F" w:rsidRPr="005C6F15">
        <w:rPr>
          <w:rFonts w:ascii="Arial" w:hAnsi="Arial" w:cs="Arial"/>
          <w:color w:val="000000"/>
          <w:sz w:val="20"/>
        </w:rPr>
        <w:t xml:space="preserve"> </w:t>
      </w:r>
      <w:r w:rsidRPr="005C6F15">
        <w:rPr>
          <w:rFonts w:ascii="Arial" w:hAnsi="Arial" w:cs="Arial"/>
          <w:color w:val="000000"/>
          <w:sz w:val="20"/>
        </w:rPr>
        <w:t>актами</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proofErr w:type="gramStart"/>
      <w:r w:rsidRPr="005C6F15">
        <w:rPr>
          <w:rFonts w:ascii="Arial" w:hAnsi="Arial" w:cs="Arial"/>
          <w:color w:val="000000"/>
          <w:sz w:val="20"/>
        </w:rPr>
        <w:t>устанавливающих</w:t>
      </w:r>
      <w:proofErr w:type="gramEnd"/>
      <w:r w:rsidR="007C0C8F" w:rsidRPr="005C6F15">
        <w:rPr>
          <w:rFonts w:ascii="Arial" w:hAnsi="Arial" w:cs="Arial"/>
          <w:color w:val="000000"/>
          <w:sz w:val="20"/>
        </w:rPr>
        <w:t xml:space="preserve"> </w:t>
      </w:r>
      <w:r w:rsidRPr="005C6F15">
        <w:rPr>
          <w:rFonts w:ascii="Arial" w:hAnsi="Arial" w:cs="Arial"/>
          <w:color w:val="000000"/>
          <w:sz w:val="20"/>
        </w:rPr>
        <w:t>неналоговые</w:t>
      </w:r>
      <w:r w:rsidR="007C0C8F" w:rsidRPr="005C6F15">
        <w:rPr>
          <w:rFonts w:ascii="Arial" w:hAnsi="Arial" w:cs="Arial"/>
          <w:color w:val="000000"/>
          <w:sz w:val="20"/>
        </w:rPr>
        <w:t xml:space="preserve"> </w:t>
      </w:r>
      <w:r w:rsidRPr="005C6F15">
        <w:rPr>
          <w:rFonts w:ascii="Arial" w:hAnsi="Arial" w:cs="Arial"/>
          <w:color w:val="000000"/>
          <w:sz w:val="20"/>
        </w:rPr>
        <w:t>доходы</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w:t>
      </w:r>
      <w:r w:rsidRPr="005C6F15">
        <w:rPr>
          <w:rFonts w:ascii="Arial" w:hAnsi="Arial" w:cs="Arial"/>
          <w:color w:val="000000"/>
          <w:sz w:val="20"/>
        </w:rPr>
        <w:t>о</w:t>
      </w:r>
      <w:r w:rsidRPr="005C6F15">
        <w:rPr>
          <w:rFonts w:ascii="Arial" w:hAnsi="Arial" w:cs="Arial"/>
          <w:color w:val="000000"/>
          <w:sz w:val="20"/>
        </w:rPr>
        <w:t>селения.</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правовых</w:t>
      </w:r>
      <w:r w:rsidR="007C0C8F" w:rsidRPr="005C6F15">
        <w:rPr>
          <w:rFonts w:ascii="Arial" w:hAnsi="Arial" w:cs="Arial"/>
          <w:color w:val="000000"/>
          <w:sz w:val="20"/>
        </w:rPr>
        <w:t xml:space="preserve"> </w:t>
      </w:r>
      <w:r w:rsidRPr="005C6F15">
        <w:rPr>
          <w:rFonts w:ascii="Arial" w:hAnsi="Arial" w:cs="Arial"/>
          <w:color w:val="000000"/>
          <w:sz w:val="20"/>
        </w:rPr>
        <w:t>актов</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приводящих</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изменению</w:t>
      </w:r>
      <w:r w:rsidR="007C0C8F" w:rsidRPr="005C6F15">
        <w:rPr>
          <w:rFonts w:ascii="Arial" w:hAnsi="Arial" w:cs="Arial"/>
          <w:color w:val="000000"/>
          <w:sz w:val="20"/>
        </w:rPr>
        <w:t xml:space="preserve"> </w:t>
      </w:r>
      <w:r w:rsidRPr="005C6F15">
        <w:rPr>
          <w:rFonts w:ascii="Arial" w:hAnsi="Arial" w:cs="Arial"/>
          <w:color w:val="000000"/>
          <w:sz w:val="20"/>
        </w:rPr>
        <w:t>общего</w:t>
      </w:r>
      <w:r w:rsidR="007C0C8F" w:rsidRPr="005C6F15">
        <w:rPr>
          <w:rFonts w:ascii="Arial" w:hAnsi="Arial" w:cs="Arial"/>
          <w:color w:val="000000"/>
          <w:sz w:val="20"/>
        </w:rPr>
        <w:t xml:space="preserve"> </w:t>
      </w:r>
      <w:r w:rsidRPr="005C6F15">
        <w:rPr>
          <w:rFonts w:ascii="Arial" w:hAnsi="Arial" w:cs="Arial"/>
          <w:color w:val="000000"/>
          <w:sz w:val="20"/>
        </w:rPr>
        <w:t>объема</w:t>
      </w:r>
      <w:r w:rsidR="007C0C8F" w:rsidRPr="005C6F15">
        <w:rPr>
          <w:rFonts w:ascii="Arial" w:hAnsi="Arial" w:cs="Arial"/>
          <w:color w:val="000000"/>
          <w:sz w:val="20"/>
        </w:rPr>
        <w:t xml:space="preserve"> </w:t>
      </w:r>
      <w:r w:rsidRPr="005C6F15">
        <w:rPr>
          <w:rFonts w:ascii="Arial" w:hAnsi="Arial" w:cs="Arial"/>
          <w:color w:val="000000"/>
          <w:sz w:val="20"/>
        </w:rPr>
        <w:t>доходов</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принятых</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вн</w:t>
      </w:r>
      <w:r w:rsidRPr="005C6F15">
        <w:rPr>
          <w:rFonts w:ascii="Arial" w:hAnsi="Arial" w:cs="Arial"/>
          <w:color w:val="000000"/>
          <w:sz w:val="20"/>
        </w:rPr>
        <w:t>е</w:t>
      </w:r>
      <w:r w:rsidRPr="005C6F15">
        <w:rPr>
          <w:rFonts w:ascii="Arial" w:hAnsi="Arial" w:cs="Arial"/>
          <w:color w:val="000000"/>
          <w:sz w:val="20"/>
        </w:rPr>
        <w:t>сения</w:t>
      </w:r>
      <w:r w:rsidR="007C0C8F" w:rsidRPr="005C6F15">
        <w:rPr>
          <w:rFonts w:ascii="Arial" w:hAnsi="Arial" w:cs="Arial"/>
          <w:color w:val="000000"/>
          <w:sz w:val="20"/>
        </w:rPr>
        <w:t xml:space="preserve"> </w:t>
      </w:r>
      <w:r w:rsidRPr="005C6F15">
        <w:rPr>
          <w:rFonts w:ascii="Arial" w:hAnsi="Arial" w:cs="Arial"/>
          <w:color w:val="000000"/>
          <w:sz w:val="20"/>
        </w:rPr>
        <w:t>проекта</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бюджете</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Собрание</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учитываются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очередном</w:t>
      </w:r>
      <w:r w:rsidR="007C0C8F" w:rsidRPr="005C6F15">
        <w:rPr>
          <w:rFonts w:ascii="Arial" w:hAnsi="Arial" w:cs="Arial"/>
          <w:color w:val="000000"/>
          <w:sz w:val="20"/>
        </w:rPr>
        <w:t xml:space="preserve"> </w:t>
      </w:r>
      <w:r w:rsidRPr="005C6F15">
        <w:rPr>
          <w:rFonts w:ascii="Arial" w:hAnsi="Arial" w:cs="Arial"/>
          <w:color w:val="000000"/>
          <w:sz w:val="20"/>
        </w:rPr>
        <w:t>финансовом</w:t>
      </w:r>
      <w:r w:rsidR="007C0C8F" w:rsidRPr="005C6F15">
        <w:rPr>
          <w:rFonts w:ascii="Arial" w:hAnsi="Arial" w:cs="Arial"/>
          <w:color w:val="000000"/>
          <w:sz w:val="20"/>
        </w:rPr>
        <w:t xml:space="preserve"> </w:t>
      </w:r>
      <w:r w:rsidRPr="005C6F15">
        <w:rPr>
          <w:rFonts w:ascii="Arial" w:hAnsi="Arial" w:cs="Arial"/>
          <w:color w:val="000000"/>
          <w:sz w:val="20"/>
        </w:rPr>
        <w:t>году</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текущий</w:t>
      </w:r>
      <w:r w:rsidR="007C0C8F" w:rsidRPr="005C6F15">
        <w:rPr>
          <w:rFonts w:ascii="Arial" w:hAnsi="Arial" w:cs="Arial"/>
          <w:color w:val="000000"/>
          <w:sz w:val="20"/>
        </w:rPr>
        <w:t xml:space="preserve"> </w:t>
      </w:r>
      <w:r w:rsidRPr="005C6F15">
        <w:rPr>
          <w:rFonts w:ascii="Arial" w:hAnsi="Arial" w:cs="Arial"/>
          <w:color w:val="000000"/>
          <w:sz w:val="20"/>
        </w:rPr>
        <w:t>финансовый</w:t>
      </w:r>
      <w:r w:rsidR="007C0C8F" w:rsidRPr="005C6F15">
        <w:rPr>
          <w:rFonts w:ascii="Arial" w:hAnsi="Arial" w:cs="Arial"/>
          <w:color w:val="000000"/>
          <w:sz w:val="20"/>
        </w:rPr>
        <w:t xml:space="preserve"> </w:t>
      </w:r>
      <w:r w:rsidRPr="005C6F15">
        <w:rPr>
          <w:rFonts w:ascii="Arial" w:hAnsi="Arial" w:cs="Arial"/>
          <w:color w:val="000000"/>
          <w:sz w:val="20"/>
        </w:rPr>
        <w:t>год</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плановый</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части</w:t>
      </w:r>
      <w:r w:rsidR="007C0C8F" w:rsidRPr="005C6F15">
        <w:rPr>
          <w:rFonts w:ascii="Arial" w:hAnsi="Arial" w:cs="Arial"/>
          <w:color w:val="000000"/>
          <w:sz w:val="20"/>
        </w:rPr>
        <w:t xml:space="preserve"> </w:t>
      </w:r>
      <w:r w:rsidRPr="005C6F15">
        <w:rPr>
          <w:rFonts w:ascii="Arial" w:hAnsi="Arial" w:cs="Arial"/>
          <w:color w:val="000000"/>
          <w:sz w:val="20"/>
        </w:rPr>
        <w:t>показателей</w:t>
      </w:r>
      <w:r w:rsidR="007C0C8F" w:rsidRPr="005C6F15">
        <w:rPr>
          <w:rFonts w:ascii="Arial" w:hAnsi="Arial" w:cs="Arial"/>
          <w:color w:val="000000"/>
          <w:sz w:val="20"/>
        </w:rPr>
        <w:t xml:space="preserve"> </w:t>
      </w:r>
      <w:r w:rsidRPr="005C6F15">
        <w:rPr>
          <w:rFonts w:ascii="Arial" w:hAnsi="Arial" w:cs="Arial"/>
          <w:color w:val="000000"/>
          <w:sz w:val="20"/>
        </w:rPr>
        <w:t>текущего</w:t>
      </w:r>
      <w:r w:rsidR="007C0C8F" w:rsidRPr="005C6F15">
        <w:rPr>
          <w:rFonts w:ascii="Arial" w:hAnsi="Arial" w:cs="Arial"/>
          <w:color w:val="000000"/>
          <w:sz w:val="20"/>
        </w:rPr>
        <w:t xml:space="preserve"> </w:t>
      </w:r>
      <w:r w:rsidRPr="005C6F15">
        <w:rPr>
          <w:rFonts w:ascii="Arial" w:hAnsi="Arial" w:cs="Arial"/>
          <w:color w:val="000000"/>
          <w:sz w:val="20"/>
        </w:rPr>
        <w:t>финансового</w:t>
      </w:r>
      <w:r w:rsidR="007C0C8F" w:rsidRPr="005C6F15">
        <w:rPr>
          <w:rFonts w:ascii="Arial" w:hAnsi="Arial" w:cs="Arial"/>
          <w:color w:val="000000"/>
          <w:sz w:val="20"/>
        </w:rPr>
        <w:t xml:space="preserve"> </w:t>
      </w:r>
      <w:r w:rsidRPr="005C6F15">
        <w:rPr>
          <w:rFonts w:ascii="Arial" w:hAnsi="Arial" w:cs="Arial"/>
          <w:color w:val="000000"/>
          <w:sz w:val="20"/>
        </w:rPr>
        <w:t>года</w:t>
      </w:r>
      <w:proofErr w:type="gramStart"/>
      <w:r w:rsidRPr="005C6F15">
        <w:rPr>
          <w:rFonts w:ascii="Arial" w:hAnsi="Arial" w:cs="Arial"/>
          <w:color w:val="000000"/>
          <w:sz w:val="20"/>
        </w:rPr>
        <w:t>.»;</w:t>
      </w:r>
      <w:proofErr w:type="gramEnd"/>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тридцать</w:t>
      </w:r>
      <w:r w:rsidR="007C0C8F" w:rsidRPr="005C6F15">
        <w:rPr>
          <w:rFonts w:ascii="Arial" w:hAnsi="Arial" w:cs="Arial"/>
          <w:color w:val="000000"/>
          <w:sz w:val="20"/>
        </w:rPr>
        <w:t xml:space="preserve"> </w:t>
      </w:r>
      <w:r w:rsidRPr="005C6F15">
        <w:rPr>
          <w:rFonts w:ascii="Arial" w:hAnsi="Arial" w:cs="Arial"/>
          <w:color w:val="000000"/>
          <w:sz w:val="20"/>
        </w:rPr>
        <w:t>четвертый</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34</w:t>
      </w:r>
      <w:r w:rsidR="007C0C8F" w:rsidRPr="005C6F15">
        <w:rPr>
          <w:rFonts w:ascii="Arial" w:hAnsi="Arial" w:cs="Arial"/>
          <w:color w:val="000000"/>
          <w:sz w:val="20"/>
        </w:rPr>
        <w:t xml:space="preserve"> </w:t>
      </w:r>
      <w:r w:rsidRPr="005C6F15">
        <w:rPr>
          <w:rFonts w:ascii="Arial" w:hAnsi="Arial" w:cs="Arial"/>
          <w:color w:val="000000"/>
          <w:sz w:val="20"/>
        </w:rPr>
        <w:t>признать</w:t>
      </w:r>
      <w:r w:rsidR="007C0C8F" w:rsidRPr="005C6F15">
        <w:rPr>
          <w:rFonts w:ascii="Arial" w:hAnsi="Arial" w:cs="Arial"/>
          <w:color w:val="000000"/>
          <w:sz w:val="20"/>
        </w:rPr>
        <w:t xml:space="preserve"> </w:t>
      </w:r>
      <w:r w:rsidRPr="005C6F15">
        <w:rPr>
          <w:rFonts w:ascii="Arial" w:hAnsi="Arial" w:cs="Arial"/>
          <w:color w:val="000000"/>
          <w:sz w:val="20"/>
        </w:rPr>
        <w:t>утратившим</w:t>
      </w:r>
      <w:r w:rsidR="007C0C8F" w:rsidRPr="005C6F15">
        <w:rPr>
          <w:rFonts w:ascii="Arial" w:hAnsi="Arial" w:cs="Arial"/>
          <w:color w:val="000000"/>
          <w:sz w:val="20"/>
        </w:rPr>
        <w:t xml:space="preserve"> </w:t>
      </w:r>
      <w:r w:rsidRPr="005C6F15">
        <w:rPr>
          <w:rFonts w:ascii="Arial" w:hAnsi="Arial" w:cs="Arial"/>
          <w:color w:val="000000"/>
          <w:sz w:val="20"/>
        </w:rPr>
        <w:t>силу;</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5)</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6</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38</w:t>
      </w:r>
      <w:r w:rsidR="007C0C8F" w:rsidRPr="005C6F15">
        <w:rPr>
          <w:rFonts w:ascii="Arial" w:hAnsi="Arial" w:cs="Arial"/>
          <w:color w:val="000000"/>
          <w:sz w:val="20"/>
        </w:rPr>
        <w:t xml:space="preserve"> </w:t>
      </w:r>
      <w:r w:rsidRPr="005C6F15">
        <w:rPr>
          <w:rFonts w:ascii="Arial" w:hAnsi="Arial" w:cs="Arial"/>
          <w:color w:val="000000"/>
          <w:sz w:val="20"/>
        </w:rPr>
        <w:t>слова</w:t>
      </w:r>
      <w:r w:rsidR="007C0C8F" w:rsidRPr="005C6F15">
        <w:rPr>
          <w:rFonts w:ascii="Arial" w:hAnsi="Arial" w:cs="Arial"/>
          <w:color w:val="000000"/>
          <w:sz w:val="20"/>
        </w:rPr>
        <w:t xml:space="preserve"> </w:t>
      </w:r>
      <w:r w:rsidRPr="005C6F15">
        <w:rPr>
          <w:rFonts w:ascii="Arial" w:hAnsi="Arial" w:cs="Arial"/>
          <w:color w:val="000000"/>
          <w:sz w:val="20"/>
        </w:rPr>
        <w:t>«До</w:t>
      </w:r>
      <w:r w:rsidR="007C0C8F" w:rsidRPr="005C6F15">
        <w:rPr>
          <w:rFonts w:ascii="Arial" w:hAnsi="Arial" w:cs="Arial"/>
          <w:color w:val="000000"/>
          <w:sz w:val="20"/>
        </w:rPr>
        <w:t xml:space="preserve"> </w:t>
      </w:r>
      <w:r w:rsidRPr="005C6F15">
        <w:rPr>
          <w:rFonts w:ascii="Arial" w:hAnsi="Arial" w:cs="Arial"/>
          <w:color w:val="000000"/>
          <w:sz w:val="20"/>
        </w:rPr>
        <w:t>15</w:t>
      </w:r>
      <w:r w:rsidR="007C0C8F" w:rsidRPr="005C6F15">
        <w:rPr>
          <w:rFonts w:ascii="Arial" w:hAnsi="Arial" w:cs="Arial"/>
          <w:color w:val="000000"/>
          <w:sz w:val="20"/>
        </w:rPr>
        <w:t xml:space="preserve"> </w:t>
      </w:r>
      <w:r w:rsidRPr="005C6F15">
        <w:rPr>
          <w:rFonts w:ascii="Arial" w:hAnsi="Arial" w:cs="Arial"/>
          <w:color w:val="000000"/>
          <w:sz w:val="20"/>
        </w:rPr>
        <w:t>ноября</w:t>
      </w:r>
      <w:r w:rsidR="007C0C8F" w:rsidRPr="005C6F15">
        <w:rPr>
          <w:rFonts w:ascii="Arial" w:hAnsi="Arial" w:cs="Arial"/>
          <w:color w:val="000000"/>
          <w:sz w:val="20"/>
        </w:rPr>
        <w:t xml:space="preserve"> </w:t>
      </w:r>
      <w:r w:rsidRPr="005C6F15">
        <w:rPr>
          <w:rFonts w:ascii="Arial" w:hAnsi="Arial" w:cs="Arial"/>
          <w:color w:val="000000"/>
          <w:sz w:val="20"/>
        </w:rPr>
        <w:t>текущего</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исключить;</w:t>
      </w:r>
      <w:r w:rsidR="007C0C8F" w:rsidRPr="005C6F15">
        <w:rPr>
          <w:rFonts w:ascii="Arial" w:hAnsi="Arial" w:cs="Arial"/>
          <w:color w:val="000000"/>
          <w:sz w:val="20"/>
        </w:rPr>
        <w:t xml:space="preserve"> </w:t>
      </w:r>
    </w:p>
    <w:p w:rsidR="005247B1" w:rsidRPr="005C6F15" w:rsidRDefault="005247B1" w:rsidP="005C6F15">
      <w:pPr>
        <w:pStyle w:val="aff2"/>
        <w:ind w:left="0" w:firstLine="709"/>
        <w:rPr>
          <w:rFonts w:cs="Arial"/>
          <w:color w:val="000000"/>
          <w:szCs w:val="24"/>
        </w:rPr>
      </w:pPr>
      <w:r w:rsidRPr="005C6F15">
        <w:rPr>
          <w:rFonts w:cs="Arial"/>
          <w:color w:val="000000"/>
          <w:szCs w:val="24"/>
        </w:rPr>
        <w:t>6)</w:t>
      </w:r>
      <w:r w:rsidR="007C0C8F" w:rsidRPr="005C6F15">
        <w:rPr>
          <w:rFonts w:cs="Arial"/>
          <w:color w:val="000000"/>
          <w:szCs w:val="24"/>
        </w:rPr>
        <w:t xml:space="preserve"> </w:t>
      </w:r>
      <w:r w:rsidRPr="005C6F15">
        <w:rPr>
          <w:rFonts w:cs="Arial"/>
          <w:color w:val="000000"/>
          <w:szCs w:val="24"/>
        </w:rPr>
        <w:t>в</w:t>
      </w:r>
      <w:r w:rsidR="007C0C8F" w:rsidRPr="005C6F15">
        <w:rPr>
          <w:rFonts w:cs="Arial"/>
          <w:color w:val="000000"/>
          <w:szCs w:val="24"/>
        </w:rPr>
        <w:t xml:space="preserve"> </w:t>
      </w:r>
      <w:r w:rsidRPr="005C6F15">
        <w:rPr>
          <w:rFonts w:cs="Arial"/>
          <w:color w:val="000000"/>
          <w:szCs w:val="24"/>
        </w:rPr>
        <w:t>пункте</w:t>
      </w:r>
      <w:r w:rsidR="007C0C8F" w:rsidRPr="005C6F15">
        <w:rPr>
          <w:rFonts w:cs="Arial"/>
          <w:color w:val="000000"/>
          <w:szCs w:val="24"/>
        </w:rPr>
        <w:t xml:space="preserve"> </w:t>
      </w:r>
      <w:r w:rsidRPr="005C6F15">
        <w:rPr>
          <w:rFonts w:cs="Arial"/>
          <w:color w:val="000000"/>
          <w:szCs w:val="24"/>
        </w:rPr>
        <w:t>5</w:t>
      </w:r>
      <w:r w:rsidR="007C0C8F" w:rsidRPr="005C6F15">
        <w:rPr>
          <w:rFonts w:cs="Arial"/>
          <w:color w:val="000000"/>
          <w:szCs w:val="24"/>
        </w:rPr>
        <w:t xml:space="preserve"> </w:t>
      </w:r>
      <w:r w:rsidRPr="005C6F15">
        <w:rPr>
          <w:rFonts w:cs="Arial"/>
          <w:color w:val="000000"/>
          <w:szCs w:val="24"/>
        </w:rPr>
        <w:t>статьи</w:t>
      </w:r>
      <w:r w:rsidR="007C0C8F" w:rsidRPr="005C6F15">
        <w:rPr>
          <w:rFonts w:cs="Arial"/>
          <w:color w:val="000000"/>
          <w:szCs w:val="24"/>
        </w:rPr>
        <w:t xml:space="preserve"> </w:t>
      </w:r>
      <w:r w:rsidRPr="005C6F15">
        <w:rPr>
          <w:rFonts w:cs="Arial"/>
          <w:color w:val="000000"/>
          <w:szCs w:val="24"/>
        </w:rPr>
        <w:t>38</w:t>
      </w:r>
      <w:r w:rsidRPr="005C6F15">
        <w:rPr>
          <w:rFonts w:cs="Arial"/>
          <w:color w:val="000000"/>
          <w:szCs w:val="24"/>
          <w:vertAlign w:val="superscript"/>
        </w:rPr>
        <w:t>1</w:t>
      </w:r>
      <w:r w:rsidR="007C0C8F" w:rsidRPr="005C6F15">
        <w:rPr>
          <w:rFonts w:cs="Arial"/>
          <w:color w:val="000000"/>
          <w:szCs w:val="24"/>
        </w:rPr>
        <w:t xml:space="preserve"> </w:t>
      </w:r>
      <w:r w:rsidRPr="005C6F15">
        <w:rPr>
          <w:rFonts w:cs="Arial"/>
          <w:color w:val="000000"/>
          <w:szCs w:val="24"/>
        </w:rPr>
        <w:t>слова</w:t>
      </w:r>
      <w:r w:rsidR="007C0C8F" w:rsidRPr="005C6F15">
        <w:rPr>
          <w:rFonts w:cs="Arial"/>
          <w:color w:val="000000"/>
          <w:szCs w:val="24"/>
        </w:rPr>
        <w:t xml:space="preserve"> </w:t>
      </w:r>
      <w:r w:rsidRPr="005C6F15">
        <w:rPr>
          <w:rFonts w:cs="Arial"/>
          <w:color w:val="000000"/>
          <w:szCs w:val="24"/>
        </w:rPr>
        <w:t>«Проект</w:t>
      </w:r>
      <w:r w:rsidR="007C0C8F" w:rsidRPr="005C6F15">
        <w:rPr>
          <w:rFonts w:cs="Arial"/>
          <w:color w:val="000000"/>
          <w:szCs w:val="24"/>
        </w:rPr>
        <w:t xml:space="preserve"> </w:t>
      </w:r>
      <w:r w:rsidRPr="005C6F15">
        <w:rPr>
          <w:rFonts w:cs="Arial"/>
          <w:color w:val="000000"/>
          <w:szCs w:val="24"/>
        </w:rPr>
        <w:t>бюджетного</w:t>
      </w:r>
      <w:r w:rsidR="007C0C8F" w:rsidRPr="005C6F15">
        <w:rPr>
          <w:rFonts w:cs="Arial"/>
          <w:color w:val="000000"/>
          <w:szCs w:val="24"/>
        </w:rPr>
        <w:t xml:space="preserve"> </w:t>
      </w:r>
      <w:r w:rsidRPr="005C6F15">
        <w:rPr>
          <w:rFonts w:cs="Arial"/>
          <w:color w:val="000000"/>
          <w:szCs w:val="24"/>
        </w:rPr>
        <w:t>прогноза</w:t>
      </w:r>
      <w:r w:rsidR="007C0C8F" w:rsidRPr="005C6F15">
        <w:rPr>
          <w:rFonts w:cs="Arial"/>
          <w:color w:val="000000"/>
          <w:szCs w:val="24"/>
        </w:rPr>
        <w:t xml:space="preserve"> </w:t>
      </w:r>
      <w:r w:rsidRPr="005C6F15">
        <w:rPr>
          <w:rFonts w:cs="Arial"/>
          <w:color w:val="000000"/>
          <w:szCs w:val="24"/>
        </w:rPr>
        <w:t>(проект</w:t>
      </w:r>
      <w:r w:rsidR="007C0C8F" w:rsidRPr="005C6F15">
        <w:rPr>
          <w:rFonts w:cs="Arial"/>
          <w:color w:val="000000"/>
          <w:szCs w:val="24"/>
        </w:rPr>
        <w:t xml:space="preserve"> </w:t>
      </w:r>
      <w:r w:rsidRPr="005C6F15">
        <w:rPr>
          <w:rFonts w:cs="Arial"/>
          <w:color w:val="000000"/>
          <w:szCs w:val="24"/>
        </w:rPr>
        <w:t>изменений</w:t>
      </w:r>
      <w:r w:rsidR="007C0C8F" w:rsidRPr="005C6F15">
        <w:rPr>
          <w:rFonts w:cs="Arial"/>
          <w:color w:val="000000"/>
          <w:szCs w:val="24"/>
        </w:rPr>
        <w:t xml:space="preserve"> </w:t>
      </w:r>
      <w:r w:rsidRPr="005C6F15">
        <w:rPr>
          <w:rFonts w:cs="Arial"/>
          <w:color w:val="000000"/>
          <w:szCs w:val="24"/>
        </w:rPr>
        <w:t>бюджетного</w:t>
      </w:r>
      <w:r w:rsidR="007C0C8F" w:rsidRPr="005C6F15">
        <w:rPr>
          <w:rFonts w:cs="Arial"/>
          <w:color w:val="000000"/>
          <w:szCs w:val="24"/>
        </w:rPr>
        <w:t xml:space="preserve"> </w:t>
      </w:r>
      <w:r w:rsidRPr="005C6F15">
        <w:rPr>
          <w:rFonts w:cs="Arial"/>
          <w:color w:val="000000"/>
          <w:szCs w:val="24"/>
        </w:rPr>
        <w:t>прогноза)»</w:t>
      </w:r>
      <w:r w:rsidR="007C0C8F" w:rsidRPr="005C6F15">
        <w:rPr>
          <w:rFonts w:cs="Arial"/>
          <w:color w:val="000000"/>
          <w:szCs w:val="24"/>
        </w:rPr>
        <w:t xml:space="preserve"> </w:t>
      </w:r>
      <w:r w:rsidRPr="005C6F15">
        <w:rPr>
          <w:rFonts w:cs="Arial"/>
          <w:color w:val="000000"/>
          <w:szCs w:val="24"/>
        </w:rPr>
        <w:t>заменить</w:t>
      </w:r>
      <w:r w:rsidR="007C0C8F" w:rsidRPr="005C6F15">
        <w:rPr>
          <w:rFonts w:cs="Arial"/>
          <w:color w:val="000000"/>
          <w:szCs w:val="24"/>
        </w:rPr>
        <w:t xml:space="preserve"> </w:t>
      </w:r>
      <w:r w:rsidRPr="005C6F15">
        <w:rPr>
          <w:rFonts w:cs="Arial"/>
          <w:color w:val="000000"/>
          <w:szCs w:val="24"/>
        </w:rPr>
        <w:t>словами</w:t>
      </w:r>
      <w:r w:rsidR="007C0C8F" w:rsidRPr="005C6F15">
        <w:rPr>
          <w:rFonts w:cs="Arial"/>
          <w:color w:val="000000"/>
          <w:szCs w:val="24"/>
        </w:rPr>
        <w:t xml:space="preserve"> </w:t>
      </w:r>
      <w:r w:rsidRPr="005C6F15">
        <w:rPr>
          <w:rFonts w:cs="Arial"/>
          <w:color w:val="000000"/>
          <w:szCs w:val="24"/>
        </w:rPr>
        <w:t>«Бюджетный</w:t>
      </w:r>
      <w:r w:rsidR="007C0C8F" w:rsidRPr="005C6F15">
        <w:rPr>
          <w:rFonts w:cs="Arial"/>
          <w:color w:val="000000"/>
          <w:szCs w:val="24"/>
        </w:rPr>
        <w:t xml:space="preserve"> </w:t>
      </w:r>
      <w:r w:rsidRPr="005C6F15">
        <w:rPr>
          <w:rFonts w:cs="Arial"/>
          <w:color w:val="000000"/>
          <w:szCs w:val="24"/>
        </w:rPr>
        <w:t>прогноз</w:t>
      </w:r>
      <w:r w:rsidR="007C0C8F" w:rsidRPr="005C6F15">
        <w:rPr>
          <w:rFonts w:cs="Arial"/>
          <w:color w:val="000000"/>
          <w:szCs w:val="24"/>
        </w:rPr>
        <w:t xml:space="preserve"> </w:t>
      </w:r>
      <w:r w:rsidRPr="005C6F15">
        <w:rPr>
          <w:rFonts w:cs="Arial"/>
          <w:color w:val="000000"/>
          <w:szCs w:val="24"/>
        </w:rPr>
        <w:t>(проект</w:t>
      </w:r>
      <w:r w:rsidR="007C0C8F" w:rsidRPr="005C6F15">
        <w:rPr>
          <w:rFonts w:cs="Arial"/>
          <w:color w:val="000000"/>
          <w:szCs w:val="24"/>
        </w:rPr>
        <w:t xml:space="preserve"> </w:t>
      </w:r>
      <w:r w:rsidRPr="005C6F15">
        <w:rPr>
          <w:rFonts w:cs="Arial"/>
          <w:color w:val="000000"/>
          <w:szCs w:val="24"/>
        </w:rPr>
        <w:t>бюджетного</w:t>
      </w:r>
      <w:r w:rsidR="007C0C8F" w:rsidRPr="005C6F15">
        <w:rPr>
          <w:rFonts w:cs="Arial"/>
          <w:color w:val="000000"/>
          <w:szCs w:val="24"/>
        </w:rPr>
        <w:t xml:space="preserve"> </w:t>
      </w:r>
      <w:r w:rsidRPr="005C6F15">
        <w:rPr>
          <w:rFonts w:cs="Arial"/>
          <w:color w:val="000000"/>
          <w:szCs w:val="24"/>
        </w:rPr>
        <w:t>прогноза,</w:t>
      </w:r>
      <w:r w:rsidR="007C0C8F" w:rsidRPr="005C6F15">
        <w:rPr>
          <w:rFonts w:cs="Arial"/>
          <w:color w:val="000000"/>
          <w:szCs w:val="24"/>
        </w:rPr>
        <w:t xml:space="preserve"> </w:t>
      </w:r>
      <w:r w:rsidRPr="005C6F15">
        <w:rPr>
          <w:rFonts w:cs="Arial"/>
          <w:color w:val="000000"/>
          <w:szCs w:val="24"/>
        </w:rPr>
        <w:t>проект</w:t>
      </w:r>
      <w:r w:rsidR="007C0C8F" w:rsidRPr="005C6F15">
        <w:rPr>
          <w:rFonts w:cs="Arial"/>
          <w:color w:val="000000"/>
          <w:szCs w:val="24"/>
        </w:rPr>
        <w:t xml:space="preserve"> </w:t>
      </w:r>
      <w:r w:rsidRPr="005C6F15">
        <w:rPr>
          <w:rFonts w:cs="Arial"/>
          <w:color w:val="000000"/>
          <w:szCs w:val="24"/>
        </w:rPr>
        <w:t>изменений</w:t>
      </w:r>
      <w:r w:rsidR="007C0C8F" w:rsidRPr="005C6F15">
        <w:rPr>
          <w:rFonts w:cs="Arial"/>
          <w:color w:val="000000"/>
          <w:szCs w:val="24"/>
        </w:rPr>
        <w:t xml:space="preserve"> </w:t>
      </w:r>
      <w:r w:rsidRPr="005C6F15">
        <w:rPr>
          <w:rFonts w:cs="Arial"/>
          <w:color w:val="000000"/>
          <w:szCs w:val="24"/>
        </w:rPr>
        <w:t>бюджетного</w:t>
      </w:r>
      <w:r w:rsidR="007C0C8F" w:rsidRPr="005C6F15">
        <w:rPr>
          <w:rFonts w:cs="Arial"/>
          <w:color w:val="000000"/>
          <w:szCs w:val="24"/>
        </w:rPr>
        <w:t xml:space="preserve"> </w:t>
      </w:r>
      <w:r w:rsidRPr="005C6F15">
        <w:rPr>
          <w:rFonts w:cs="Arial"/>
          <w:color w:val="000000"/>
          <w:szCs w:val="24"/>
        </w:rPr>
        <w:t>прогноза)»;</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7)</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абзаце</w:t>
      </w:r>
      <w:r w:rsidR="007C0C8F" w:rsidRPr="005C6F15">
        <w:rPr>
          <w:rFonts w:ascii="Arial" w:hAnsi="Arial" w:cs="Arial"/>
          <w:color w:val="000000"/>
          <w:sz w:val="20"/>
        </w:rPr>
        <w:t xml:space="preserve"> </w:t>
      </w:r>
      <w:r w:rsidRPr="005C6F15">
        <w:rPr>
          <w:rFonts w:ascii="Arial" w:hAnsi="Arial" w:cs="Arial"/>
          <w:color w:val="000000"/>
          <w:sz w:val="20"/>
        </w:rPr>
        <w:t>первом</w:t>
      </w:r>
      <w:r w:rsidR="007C0C8F" w:rsidRPr="005C6F15">
        <w:rPr>
          <w:rFonts w:ascii="Arial" w:hAnsi="Arial" w:cs="Arial"/>
          <w:color w:val="000000"/>
          <w:sz w:val="20"/>
        </w:rPr>
        <w:t xml:space="preserve"> </w:t>
      </w:r>
      <w:r w:rsidRPr="005C6F15">
        <w:rPr>
          <w:rFonts w:ascii="Arial" w:hAnsi="Arial" w:cs="Arial"/>
          <w:color w:val="000000"/>
          <w:sz w:val="20"/>
        </w:rPr>
        <w:t>пункта</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39</w:t>
      </w:r>
      <w:r w:rsidR="007C0C8F" w:rsidRPr="005C6F15">
        <w:rPr>
          <w:rFonts w:ascii="Arial" w:hAnsi="Arial" w:cs="Arial"/>
          <w:color w:val="000000"/>
          <w:sz w:val="20"/>
        </w:rPr>
        <w:t xml:space="preserve"> </w:t>
      </w:r>
      <w:r w:rsidRPr="005C6F15">
        <w:rPr>
          <w:rFonts w:ascii="Arial" w:hAnsi="Arial" w:cs="Arial"/>
          <w:color w:val="000000"/>
          <w:sz w:val="20"/>
        </w:rPr>
        <w:t>слова</w:t>
      </w:r>
      <w:r w:rsidR="007C0C8F" w:rsidRPr="005C6F15">
        <w:rPr>
          <w:rFonts w:ascii="Arial" w:hAnsi="Arial" w:cs="Arial"/>
          <w:color w:val="000000"/>
          <w:sz w:val="20"/>
        </w:rPr>
        <w:t xml:space="preserve"> </w:t>
      </w:r>
      <w:r w:rsidRPr="005C6F15">
        <w:rPr>
          <w:rFonts w:ascii="Arial" w:hAnsi="Arial" w:cs="Arial"/>
          <w:color w:val="000000"/>
          <w:sz w:val="20"/>
        </w:rPr>
        <w:t>«15</w:t>
      </w:r>
      <w:r w:rsidR="007C0C8F" w:rsidRPr="005C6F15">
        <w:rPr>
          <w:rFonts w:ascii="Arial" w:hAnsi="Arial" w:cs="Arial"/>
          <w:color w:val="000000"/>
          <w:sz w:val="20"/>
        </w:rPr>
        <w:t xml:space="preserve"> </w:t>
      </w:r>
      <w:r w:rsidRPr="005C6F15">
        <w:rPr>
          <w:rFonts w:ascii="Arial" w:hAnsi="Arial" w:cs="Arial"/>
          <w:color w:val="000000"/>
          <w:sz w:val="20"/>
        </w:rPr>
        <w:t>ноября»</w:t>
      </w:r>
      <w:r w:rsidR="007C0C8F" w:rsidRPr="005C6F15">
        <w:rPr>
          <w:rFonts w:ascii="Arial" w:hAnsi="Arial" w:cs="Arial"/>
          <w:color w:val="000000"/>
          <w:sz w:val="20"/>
        </w:rPr>
        <w:t xml:space="preserve"> </w:t>
      </w:r>
      <w:r w:rsidRPr="005C6F15">
        <w:rPr>
          <w:rFonts w:ascii="Arial" w:hAnsi="Arial" w:cs="Arial"/>
          <w:color w:val="000000"/>
          <w:sz w:val="20"/>
        </w:rPr>
        <w:t>заменить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«30</w:t>
      </w:r>
      <w:r w:rsidR="007C0C8F" w:rsidRPr="005C6F15">
        <w:rPr>
          <w:rFonts w:ascii="Arial" w:hAnsi="Arial" w:cs="Arial"/>
          <w:color w:val="000000"/>
          <w:sz w:val="20"/>
        </w:rPr>
        <w:t xml:space="preserve"> </w:t>
      </w:r>
      <w:r w:rsidRPr="005C6F15">
        <w:rPr>
          <w:rFonts w:ascii="Arial" w:hAnsi="Arial" w:cs="Arial"/>
          <w:color w:val="000000"/>
          <w:sz w:val="20"/>
        </w:rPr>
        <w:t>ноября»;</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8)</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40</w:t>
      </w:r>
      <w:r w:rsidR="007C0C8F" w:rsidRPr="005C6F15">
        <w:rPr>
          <w:rFonts w:ascii="Arial" w:hAnsi="Arial" w:cs="Arial"/>
          <w:color w:val="000000"/>
          <w:sz w:val="20"/>
        </w:rPr>
        <w:t xml:space="preserve"> </w:t>
      </w:r>
      <w:r w:rsidRPr="005C6F15">
        <w:rPr>
          <w:rFonts w:ascii="Arial" w:hAnsi="Arial" w:cs="Arial"/>
          <w:color w:val="000000"/>
          <w:sz w:val="20"/>
        </w:rPr>
        <w:t>слова</w:t>
      </w:r>
      <w:r w:rsidR="007C0C8F" w:rsidRPr="005C6F15">
        <w:rPr>
          <w:rFonts w:ascii="Arial" w:hAnsi="Arial" w:cs="Arial"/>
          <w:color w:val="000000"/>
          <w:sz w:val="20"/>
        </w:rPr>
        <w:t xml:space="preserve"> </w:t>
      </w:r>
      <w:r w:rsidRPr="005C6F15">
        <w:rPr>
          <w:rFonts w:ascii="Arial" w:hAnsi="Arial" w:cs="Arial"/>
          <w:color w:val="000000"/>
          <w:sz w:val="20"/>
        </w:rPr>
        <w:t>«15</w:t>
      </w:r>
      <w:r w:rsidR="007C0C8F" w:rsidRPr="005C6F15">
        <w:rPr>
          <w:rFonts w:ascii="Arial" w:hAnsi="Arial" w:cs="Arial"/>
          <w:color w:val="000000"/>
          <w:sz w:val="20"/>
        </w:rPr>
        <w:t xml:space="preserve"> </w:t>
      </w:r>
      <w:r w:rsidRPr="005C6F15">
        <w:rPr>
          <w:rFonts w:ascii="Arial" w:hAnsi="Arial" w:cs="Arial"/>
          <w:color w:val="000000"/>
          <w:sz w:val="20"/>
        </w:rPr>
        <w:t>ноября»</w:t>
      </w:r>
      <w:r w:rsidR="007C0C8F" w:rsidRPr="005C6F15">
        <w:rPr>
          <w:rFonts w:ascii="Arial" w:hAnsi="Arial" w:cs="Arial"/>
          <w:color w:val="000000"/>
          <w:sz w:val="20"/>
        </w:rPr>
        <w:t xml:space="preserve"> </w:t>
      </w:r>
      <w:r w:rsidRPr="005C6F15">
        <w:rPr>
          <w:rFonts w:ascii="Arial" w:hAnsi="Arial" w:cs="Arial"/>
          <w:color w:val="000000"/>
          <w:sz w:val="20"/>
        </w:rPr>
        <w:t>заменить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«30</w:t>
      </w:r>
      <w:r w:rsidR="007C0C8F" w:rsidRPr="005C6F15">
        <w:rPr>
          <w:rFonts w:ascii="Arial" w:hAnsi="Arial" w:cs="Arial"/>
          <w:color w:val="000000"/>
          <w:sz w:val="20"/>
        </w:rPr>
        <w:t xml:space="preserve"> </w:t>
      </w:r>
      <w:r w:rsidRPr="005C6F15">
        <w:rPr>
          <w:rFonts w:ascii="Arial" w:hAnsi="Arial" w:cs="Arial"/>
          <w:color w:val="000000"/>
          <w:sz w:val="20"/>
        </w:rPr>
        <w:t>ноября»;</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9)</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46:</w:t>
      </w:r>
    </w:p>
    <w:p w:rsidR="005247B1" w:rsidRPr="005C6F15" w:rsidRDefault="005247B1" w:rsidP="005C6F15">
      <w:pPr>
        <w:ind w:firstLine="709"/>
        <w:jc w:val="both"/>
        <w:rPr>
          <w:rFonts w:ascii="Arial" w:hAnsi="Arial" w:cs="Arial"/>
          <w:color w:val="000000"/>
          <w:sz w:val="20"/>
        </w:rPr>
      </w:pPr>
      <w:proofErr w:type="gramStart"/>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третий</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слов</w:t>
      </w:r>
      <w:r w:rsidR="007C0C8F" w:rsidRPr="005C6F15">
        <w:rPr>
          <w:rFonts w:ascii="Arial" w:hAnsi="Arial" w:cs="Arial"/>
          <w:color w:val="000000"/>
          <w:sz w:val="20"/>
        </w:rPr>
        <w:t xml:space="preserve"> </w:t>
      </w:r>
      <w:r w:rsidRPr="005C6F15">
        <w:rPr>
          <w:rFonts w:ascii="Arial" w:hAnsi="Arial" w:cs="Arial"/>
          <w:color w:val="000000"/>
          <w:sz w:val="20"/>
        </w:rPr>
        <w:t>«распорядителей</w:t>
      </w:r>
      <w:r w:rsidR="007C0C8F" w:rsidRPr="005C6F15">
        <w:rPr>
          <w:rFonts w:ascii="Arial" w:hAnsi="Arial" w:cs="Arial"/>
          <w:color w:val="000000"/>
          <w:sz w:val="20"/>
        </w:rPr>
        <w:t xml:space="preserve"> </w:t>
      </w:r>
      <w:r w:rsidRPr="005C6F15">
        <w:rPr>
          <w:rFonts w:ascii="Arial" w:hAnsi="Arial" w:cs="Arial"/>
          <w:color w:val="000000"/>
          <w:sz w:val="20"/>
        </w:rPr>
        <w:t>(получателей)</w:t>
      </w:r>
      <w:r w:rsidR="007C0C8F" w:rsidRPr="005C6F15">
        <w:rPr>
          <w:rFonts w:ascii="Arial" w:hAnsi="Arial" w:cs="Arial"/>
          <w:color w:val="000000"/>
          <w:sz w:val="20"/>
        </w:rPr>
        <w:t xml:space="preserve"> </w:t>
      </w:r>
      <w:r w:rsidRPr="005C6F15">
        <w:rPr>
          <w:rFonts w:ascii="Arial" w:hAnsi="Arial" w:cs="Arial"/>
          <w:color w:val="000000"/>
          <w:sz w:val="20"/>
        </w:rPr>
        <w:t>бюджетных</w:t>
      </w:r>
      <w:r w:rsidR="007C0C8F" w:rsidRPr="005C6F15">
        <w:rPr>
          <w:rFonts w:ascii="Arial" w:hAnsi="Arial" w:cs="Arial"/>
          <w:color w:val="000000"/>
          <w:sz w:val="20"/>
        </w:rPr>
        <w:t xml:space="preserve"> </w:t>
      </w:r>
      <w:r w:rsidRPr="005C6F15">
        <w:rPr>
          <w:rFonts w:ascii="Arial" w:hAnsi="Arial" w:cs="Arial"/>
          <w:color w:val="000000"/>
          <w:sz w:val="20"/>
        </w:rPr>
        <w:t>средств»</w:t>
      </w:r>
      <w:r w:rsidR="007C0C8F" w:rsidRPr="005C6F15">
        <w:rPr>
          <w:rFonts w:ascii="Arial" w:hAnsi="Arial" w:cs="Arial"/>
          <w:color w:val="000000"/>
          <w:sz w:val="20"/>
        </w:rPr>
        <w:t xml:space="preserve"> </w:t>
      </w:r>
      <w:r w:rsidRPr="005C6F15">
        <w:rPr>
          <w:rFonts w:ascii="Arial" w:hAnsi="Arial" w:cs="Arial"/>
          <w:color w:val="000000"/>
          <w:sz w:val="20"/>
        </w:rPr>
        <w:t>дополнить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централизацией</w:t>
      </w:r>
      <w:r w:rsidR="007C0C8F" w:rsidRPr="005C6F15">
        <w:rPr>
          <w:rFonts w:ascii="Arial" w:hAnsi="Arial" w:cs="Arial"/>
          <w:color w:val="000000"/>
          <w:sz w:val="20"/>
        </w:rPr>
        <w:t xml:space="preserve"> </w:t>
      </w:r>
      <w:r w:rsidRPr="005C6F15">
        <w:rPr>
          <w:rFonts w:ascii="Arial" w:hAnsi="Arial" w:cs="Arial"/>
          <w:color w:val="000000"/>
          <w:sz w:val="20"/>
        </w:rPr>
        <w:t>закупок</w:t>
      </w:r>
      <w:r w:rsidR="007C0C8F" w:rsidRPr="005C6F15">
        <w:rPr>
          <w:rFonts w:ascii="Arial" w:hAnsi="Arial" w:cs="Arial"/>
          <w:color w:val="000000"/>
          <w:sz w:val="20"/>
        </w:rPr>
        <w:t xml:space="preserve"> </w:t>
      </w:r>
      <w:r w:rsidRPr="005C6F15">
        <w:rPr>
          <w:rFonts w:ascii="Arial" w:hAnsi="Arial" w:cs="Arial"/>
          <w:color w:val="000000"/>
          <w:sz w:val="20"/>
        </w:rPr>
        <w:t>товаров,</w:t>
      </w:r>
      <w:r w:rsidR="007C0C8F" w:rsidRPr="005C6F15">
        <w:rPr>
          <w:rFonts w:ascii="Arial" w:hAnsi="Arial" w:cs="Arial"/>
          <w:color w:val="000000"/>
          <w:sz w:val="20"/>
        </w:rPr>
        <w:t xml:space="preserve"> </w:t>
      </w:r>
      <w:r w:rsidRPr="005C6F15">
        <w:rPr>
          <w:rFonts w:ascii="Arial" w:hAnsi="Arial" w:cs="Arial"/>
          <w:color w:val="000000"/>
          <w:sz w:val="20"/>
        </w:rPr>
        <w:t>работ,</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обеспечения</w:t>
      </w:r>
      <w:r w:rsidR="007C0C8F" w:rsidRPr="005C6F15">
        <w:rPr>
          <w:rFonts w:ascii="Arial" w:hAnsi="Arial" w:cs="Arial"/>
          <w:color w:val="000000"/>
          <w:sz w:val="20"/>
        </w:rPr>
        <w:t xml:space="preserve"> </w:t>
      </w:r>
      <w:r w:rsidRPr="005C6F15">
        <w:rPr>
          <w:rFonts w:ascii="Arial" w:hAnsi="Arial" w:cs="Arial"/>
          <w:color w:val="000000"/>
          <w:sz w:val="20"/>
        </w:rPr>
        <w:t>государственных</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нужд</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частью</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26</w:t>
      </w:r>
      <w:r w:rsidR="007C0C8F" w:rsidRPr="005C6F15">
        <w:rPr>
          <w:rFonts w:ascii="Arial" w:hAnsi="Arial" w:cs="Arial"/>
          <w:color w:val="000000"/>
          <w:sz w:val="20"/>
        </w:rPr>
        <w:t xml:space="preserve"> </w:t>
      </w:r>
      <w:r w:rsidRPr="005C6F15">
        <w:rPr>
          <w:rFonts w:ascii="Arial" w:hAnsi="Arial" w:cs="Arial"/>
          <w:color w:val="000000"/>
          <w:sz w:val="20"/>
        </w:rPr>
        <w:t>Федерального</w:t>
      </w:r>
      <w:r w:rsidR="007C0C8F" w:rsidRPr="005C6F15">
        <w:rPr>
          <w:rFonts w:ascii="Arial" w:hAnsi="Arial" w:cs="Arial"/>
          <w:color w:val="000000"/>
          <w:sz w:val="20"/>
        </w:rPr>
        <w:t xml:space="preserve"> </w:t>
      </w:r>
      <w:r w:rsidRPr="005C6F15">
        <w:rPr>
          <w:rFonts w:ascii="Arial" w:hAnsi="Arial" w:cs="Arial"/>
          <w:color w:val="000000"/>
          <w:sz w:val="20"/>
        </w:rPr>
        <w:t>закона</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5</w:t>
      </w:r>
      <w:r w:rsidR="007C0C8F" w:rsidRPr="005C6F15">
        <w:rPr>
          <w:rFonts w:ascii="Arial" w:hAnsi="Arial" w:cs="Arial"/>
          <w:color w:val="000000"/>
          <w:sz w:val="20"/>
        </w:rPr>
        <w:t xml:space="preserve"> </w:t>
      </w:r>
      <w:r w:rsidRPr="005C6F15">
        <w:rPr>
          <w:rFonts w:ascii="Arial" w:hAnsi="Arial" w:cs="Arial"/>
          <w:color w:val="000000"/>
          <w:sz w:val="20"/>
        </w:rPr>
        <w:t>апреля</w:t>
      </w:r>
      <w:r w:rsidR="007C0C8F" w:rsidRPr="005C6F15">
        <w:rPr>
          <w:rFonts w:ascii="Arial" w:hAnsi="Arial" w:cs="Arial"/>
          <w:color w:val="000000"/>
          <w:sz w:val="20"/>
        </w:rPr>
        <w:t xml:space="preserve"> </w:t>
      </w:r>
      <w:r w:rsidRPr="005C6F15">
        <w:rPr>
          <w:rFonts w:ascii="Arial" w:hAnsi="Arial" w:cs="Arial"/>
          <w:color w:val="000000"/>
          <w:sz w:val="20"/>
        </w:rPr>
        <w:t>2013</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44-ФЗ</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ко</w:t>
      </w:r>
      <w:r w:rsidRPr="005C6F15">
        <w:rPr>
          <w:rFonts w:ascii="Arial" w:hAnsi="Arial" w:cs="Arial"/>
          <w:color w:val="000000"/>
          <w:sz w:val="20"/>
        </w:rPr>
        <w:t>н</w:t>
      </w:r>
      <w:r w:rsidRPr="005C6F15">
        <w:rPr>
          <w:rFonts w:ascii="Arial" w:hAnsi="Arial" w:cs="Arial"/>
          <w:color w:val="000000"/>
          <w:sz w:val="20"/>
        </w:rPr>
        <w:t>трактной</w:t>
      </w:r>
      <w:r w:rsidR="007C0C8F" w:rsidRPr="005C6F15">
        <w:rPr>
          <w:rFonts w:ascii="Arial" w:hAnsi="Arial" w:cs="Arial"/>
          <w:color w:val="000000"/>
          <w:sz w:val="20"/>
        </w:rPr>
        <w:t xml:space="preserve"> </w:t>
      </w:r>
      <w:r w:rsidRPr="005C6F15">
        <w:rPr>
          <w:rFonts w:ascii="Arial" w:hAnsi="Arial" w:cs="Arial"/>
          <w:color w:val="000000"/>
          <w:sz w:val="20"/>
        </w:rPr>
        <w:t>системе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сфере</w:t>
      </w:r>
      <w:r w:rsidR="007C0C8F" w:rsidRPr="005C6F15">
        <w:rPr>
          <w:rFonts w:ascii="Arial" w:hAnsi="Arial" w:cs="Arial"/>
          <w:color w:val="000000"/>
          <w:sz w:val="20"/>
        </w:rPr>
        <w:t xml:space="preserve"> </w:t>
      </w:r>
      <w:r w:rsidRPr="005C6F15">
        <w:rPr>
          <w:rFonts w:ascii="Arial" w:hAnsi="Arial" w:cs="Arial"/>
          <w:color w:val="000000"/>
          <w:sz w:val="20"/>
        </w:rPr>
        <w:t>закупок</w:t>
      </w:r>
      <w:r w:rsidR="007C0C8F" w:rsidRPr="005C6F15">
        <w:rPr>
          <w:rFonts w:ascii="Arial" w:hAnsi="Arial" w:cs="Arial"/>
          <w:color w:val="000000"/>
          <w:sz w:val="20"/>
        </w:rPr>
        <w:t xml:space="preserve"> </w:t>
      </w:r>
      <w:r w:rsidRPr="005C6F15">
        <w:rPr>
          <w:rFonts w:ascii="Arial" w:hAnsi="Arial" w:cs="Arial"/>
          <w:color w:val="000000"/>
          <w:sz w:val="20"/>
        </w:rPr>
        <w:t>товаров,</w:t>
      </w:r>
      <w:r w:rsidR="007C0C8F" w:rsidRPr="005C6F15">
        <w:rPr>
          <w:rFonts w:ascii="Arial" w:hAnsi="Arial" w:cs="Arial"/>
          <w:color w:val="000000"/>
          <w:sz w:val="20"/>
        </w:rPr>
        <w:t xml:space="preserve"> </w:t>
      </w:r>
      <w:r w:rsidRPr="005C6F15">
        <w:rPr>
          <w:rFonts w:ascii="Arial" w:hAnsi="Arial" w:cs="Arial"/>
          <w:color w:val="000000"/>
          <w:sz w:val="20"/>
        </w:rPr>
        <w:t>работ,</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обеспечения</w:t>
      </w:r>
      <w:r w:rsidR="007C0C8F" w:rsidRPr="005C6F15">
        <w:rPr>
          <w:rFonts w:ascii="Arial" w:hAnsi="Arial" w:cs="Arial"/>
          <w:color w:val="000000"/>
          <w:sz w:val="20"/>
        </w:rPr>
        <w:t xml:space="preserve"> </w:t>
      </w:r>
      <w:r w:rsidRPr="005C6F15">
        <w:rPr>
          <w:rFonts w:ascii="Arial" w:hAnsi="Arial" w:cs="Arial"/>
          <w:color w:val="000000"/>
          <w:sz w:val="20"/>
        </w:rPr>
        <w:t>государственных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нужд»;</w:t>
      </w:r>
      <w:proofErr w:type="gramEnd"/>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б)</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тринадцатый</w:t>
      </w:r>
      <w:r w:rsidR="007C0C8F" w:rsidRPr="005C6F15">
        <w:rPr>
          <w:rFonts w:ascii="Arial" w:hAnsi="Arial" w:cs="Arial"/>
          <w:color w:val="000000"/>
          <w:sz w:val="20"/>
        </w:rPr>
        <w:t xml:space="preserve"> </w:t>
      </w:r>
      <w:r w:rsidRPr="005C6F15">
        <w:rPr>
          <w:rFonts w:ascii="Arial" w:hAnsi="Arial" w:cs="Arial"/>
          <w:color w:val="000000"/>
          <w:sz w:val="20"/>
        </w:rPr>
        <w:t>изложить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следующей</w:t>
      </w:r>
      <w:r w:rsidR="007C0C8F" w:rsidRPr="005C6F15">
        <w:rPr>
          <w:rFonts w:ascii="Arial" w:hAnsi="Arial" w:cs="Arial"/>
          <w:color w:val="000000"/>
          <w:sz w:val="20"/>
        </w:rPr>
        <w:t xml:space="preserve"> </w:t>
      </w:r>
      <w:r w:rsidRPr="005C6F15">
        <w:rPr>
          <w:rFonts w:ascii="Arial" w:hAnsi="Arial" w:cs="Arial"/>
          <w:color w:val="000000"/>
          <w:sz w:val="20"/>
        </w:rPr>
        <w:t>редакции:</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«Средства</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указанные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абзаце</w:t>
      </w:r>
      <w:r w:rsidR="007C0C8F" w:rsidRPr="005C6F15">
        <w:rPr>
          <w:rFonts w:ascii="Arial" w:hAnsi="Arial" w:cs="Arial"/>
          <w:color w:val="000000"/>
          <w:sz w:val="20"/>
        </w:rPr>
        <w:t xml:space="preserve"> </w:t>
      </w:r>
      <w:r w:rsidRPr="005C6F15">
        <w:rPr>
          <w:rFonts w:ascii="Arial" w:hAnsi="Arial" w:cs="Arial"/>
          <w:color w:val="000000"/>
          <w:sz w:val="20"/>
        </w:rPr>
        <w:t>пятом</w:t>
      </w:r>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пункта,</w:t>
      </w:r>
      <w:r w:rsidR="007C0C8F" w:rsidRPr="005C6F15">
        <w:rPr>
          <w:rFonts w:ascii="Arial" w:hAnsi="Arial" w:cs="Arial"/>
          <w:color w:val="000000"/>
          <w:sz w:val="20"/>
        </w:rPr>
        <w:t xml:space="preserve"> </w:t>
      </w:r>
      <w:r w:rsidRPr="005C6F15">
        <w:rPr>
          <w:rFonts w:ascii="Arial" w:hAnsi="Arial" w:cs="Arial"/>
          <w:color w:val="000000"/>
          <w:sz w:val="20"/>
        </w:rPr>
        <w:t>предусматриваются</w:t>
      </w:r>
      <w:r w:rsidR="007C0C8F" w:rsidRPr="005C6F15">
        <w:rPr>
          <w:rFonts w:ascii="Arial" w:hAnsi="Arial" w:cs="Arial"/>
          <w:color w:val="000000"/>
          <w:sz w:val="20"/>
        </w:rPr>
        <w:t xml:space="preserve"> </w:t>
      </w:r>
      <w:r w:rsidRPr="005C6F15">
        <w:rPr>
          <w:rFonts w:ascii="Arial" w:hAnsi="Arial" w:cs="Arial"/>
          <w:color w:val="000000"/>
          <w:sz w:val="20"/>
        </w:rPr>
        <w:t>главным</w:t>
      </w:r>
      <w:r w:rsidR="007C0C8F" w:rsidRPr="005C6F15">
        <w:rPr>
          <w:rFonts w:ascii="Arial" w:hAnsi="Arial" w:cs="Arial"/>
          <w:color w:val="000000"/>
          <w:sz w:val="20"/>
        </w:rPr>
        <w:t xml:space="preserve"> </w:t>
      </w:r>
      <w:r w:rsidRPr="005C6F15">
        <w:rPr>
          <w:rFonts w:ascii="Arial" w:hAnsi="Arial" w:cs="Arial"/>
          <w:color w:val="000000"/>
          <w:sz w:val="20"/>
        </w:rPr>
        <w:t>распорядителям</w:t>
      </w:r>
      <w:r w:rsidR="007C0C8F" w:rsidRPr="005C6F15">
        <w:rPr>
          <w:rFonts w:ascii="Arial" w:hAnsi="Arial" w:cs="Arial"/>
          <w:color w:val="000000"/>
          <w:sz w:val="20"/>
        </w:rPr>
        <w:t xml:space="preserve"> </w:t>
      </w:r>
      <w:r w:rsidRPr="005C6F15">
        <w:rPr>
          <w:rFonts w:ascii="Arial" w:hAnsi="Arial" w:cs="Arial"/>
          <w:color w:val="000000"/>
          <w:sz w:val="20"/>
        </w:rPr>
        <w:t>средств</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решением</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бюджете</w:t>
      </w:r>
      <w:r w:rsidR="007C0C8F" w:rsidRPr="005C6F15">
        <w:rPr>
          <w:rFonts w:ascii="Arial" w:hAnsi="Arial" w:cs="Arial"/>
          <w:color w:val="000000"/>
          <w:sz w:val="20"/>
        </w:rPr>
        <w:t xml:space="preserve"> </w:t>
      </w:r>
      <w:r w:rsidRPr="005C6F15">
        <w:rPr>
          <w:rFonts w:ascii="Arial" w:hAnsi="Arial" w:cs="Arial"/>
          <w:color w:val="000000"/>
          <w:sz w:val="20"/>
        </w:rPr>
        <w:t>поселения</w:t>
      </w:r>
      <w:proofErr w:type="gramStart"/>
      <w:r w:rsidRPr="005C6F15">
        <w:rPr>
          <w:rFonts w:ascii="Arial" w:hAnsi="Arial" w:cs="Arial"/>
          <w:color w:val="000000"/>
          <w:sz w:val="20"/>
        </w:rPr>
        <w:t>.»</w:t>
      </w:r>
      <w:proofErr w:type="gramEnd"/>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10)</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56</w:t>
      </w:r>
      <w:r w:rsidR="007C0C8F" w:rsidRPr="005C6F15">
        <w:rPr>
          <w:rFonts w:ascii="Arial" w:hAnsi="Arial" w:cs="Arial"/>
          <w:color w:val="000000"/>
          <w:sz w:val="20"/>
        </w:rPr>
        <w:t xml:space="preserve"> </w:t>
      </w:r>
      <w:r w:rsidRPr="005C6F15">
        <w:rPr>
          <w:rFonts w:ascii="Arial" w:hAnsi="Arial" w:cs="Arial"/>
          <w:color w:val="000000"/>
          <w:sz w:val="20"/>
        </w:rPr>
        <w:t>слова</w:t>
      </w:r>
      <w:r w:rsidR="007C0C8F" w:rsidRPr="005C6F15">
        <w:rPr>
          <w:rFonts w:ascii="Arial" w:hAnsi="Arial" w:cs="Arial"/>
          <w:color w:val="000000"/>
          <w:sz w:val="20"/>
        </w:rPr>
        <w:t xml:space="preserve"> </w:t>
      </w:r>
      <w:r w:rsidRPr="005C6F15">
        <w:rPr>
          <w:rFonts w:ascii="Arial" w:hAnsi="Arial" w:cs="Arial"/>
          <w:color w:val="000000"/>
          <w:sz w:val="20"/>
        </w:rPr>
        <w:t>«соответственно</w:t>
      </w:r>
      <w:r w:rsidR="007C0C8F" w:rsidRPr="005C6F15">
        <w:rPr>
          <w:rFonts w:ascii="Arial" w:hAnsi="Arial" w:cs="Arial"/>
          <w:color w:val="000000"/>
          <w:sz w:val="20"/>
        </w:rPr>
        <w:t xml:space="preserve"> </w:t>
      </w:r>
      <w:r w:rsidRPr="005C6F15">
        <w:rPr>
          <w:rFonts w:ascii="Arial" w:hAnsi="Arial" w:cs="Arial"/>
          <w:color w:val="000000"/>
          <w:sz w:val="20"/>
        </w:rPr>
        <w:t>целям</w:t>
      </w:r>
      <w:r w:rsidR="007C0C8F" w:rsidRPr="005C6F15">
        <w:rPr>
          <w:rFonts w:ascii="Arial" w:hAnsi="Arial" w:cs="Arial"/>
          <w:color w:val="000000"/>
          <w:sz w:val="20"/>
        </w:rPr>
        <w:t xml:space="preserve"> </w:t>
      </w:r>
      <w:r w:rsidRPr="005C6F15">
        <w:rPr>
          <w:rFonts w:ascii="Arial" w:hAnsi="Arial" w:cs="Arial"/>
          <w:color w:val="000000"/>
          <w:sz w:val="20"/>
        </w:rPr>
        <w:t>предоставления</w:t>
      </w:r>
      <w:r w:rsidR="007C0C8F" w:rsidRPr="005C6F15">
        <w:rPr>
          <w:rFonts w:ascii="Arial" w:hAnsi="Arial" w:cs="Arial"/>
          <w:color w:val="000000"/>
          <w:sz w:val="20"/>
        </w:rPr>
        <w:t xml:space="preserve"> </w:t>
      </w:r>
      <w:r w:rsidRPr="005C6F15">
        <w:rPr>
          <w:rFonts w:ascii="Arial" w:hAnsi="Arial" w:cs="Arial"/>
          <w:color w:val="000000"/>
          <w:sz w:val="20"/>
        </w:rPr>
        <w:t>субсидий,</w:t>
      </w:r>
      <w:r w:rsidR="007C0C8F" w:rsidRPr="005C6F15">
        <w:rPr>
          <w:rFonts w:ascii="Arial" w:hAnsi="Arial" w:cs="Arial"/>
          <w:color w:val="000000"/>
          <w:sz w:val="20"/>
        </w:rPr>
        <w:t xml:space="preserve"> </w:t>
      </w:r>
      <w:r w:rsidRPr="005C6F15">
        <w:rPr>
          <w:rFonts w:ascii="Arial" w:hAnsi="Arial" w:cs="Arial"/>
          <w:color w:val="000000"/>
          <w:sz w:val="20"/>
        </w:rPr>
        <w:t>субвенций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иных</w:t>
      </w:r>
      <w:r w:rsidR="007C0C8F" w:rsidRPr="005C6F15">
        <w:rPr>
          <w:rFonts w:ascii="Arial" w:hAnsi="Arial" w:cs="Arial"/>
          <w:color w:val="000000"/>
          <w:sz w:val="20"/>
        </w:rPr>
        <w:t xml:space="preserve"> </w:t>
      </w:r>
      <w:r w:rsidRPr="005C6F15">
        <w:rPr>
          <w:rFonts w:ascii="Arial" w:hAnsi="Arial" w:cs="Arial"/>
          <w:color w:val="000000"/>
          <w:sz w:val="20"/>
        </w:rPr>
        <w:t>межбюджетных</w:t>
      </w:r>
      <w:r w:rsidR="007C0C8F" w:rsidRPr="005C6F15">
        <w:rPr>
          <w:rFonts w:ascii="Arial" w:hAnsi="Arial" w:cs="Arial"/>
          <w:color w:val="000000"/>
          <w:sz w:val="20"/>
        </w:rPr>
        <w:t xml:space="preserve"> </w:t>
      </w:r>
      <w:r w:rsidRPr="005C6F15">
        <w:rPr>
          <w:rFonts w:ascii="Arial" w:hAnsi="Arial" w:cs="Arial"/>
          <w:color w:val="000000"/>
          <w:sz w:val="20"/>
        </w:rPr>
        <w:t>трансфертов,</w:t>
      </w:r>
      <w:r w:rsidR="007C0C8F" w:rsidRPr="005C6F15">
        <w:rPr>
          <w:rFonts w:ascii="Arial" w:hAnsi="Arial" w:cs="Arial"/>
          <w:color w:val="000000"/>
          <w:sz w:val="20"/>
        </w:rPr>
        <w:t xml:space="preserve"> </w:t>
      </w:r>
      <w:r w:rsidRPr="005C6F15">
        <w:rPr>
          <w:rFonts w:ascii="Arial" w:hAnsi="Arial" w:cs="Arial"/>
          <w:color w:val="000000"/>
          <w:sz w:val="20"/>
        </w:rPr>
        <w:t>имеющих</w:t>
      </w:r>
      <w:r w:rsidR="007C0C8F" w:rsidRPr="005C6F15">
        <w:rPr>
          <w:rFonts w:ascii="Arial" w:hAnsi="Arial" w:cs="Arial"/>
          <w:color w:val="000000"/>
          <w:sz w:val="20"/>
        </w:rPr>
        <w:t xml:space="preserve"> </w:t>
      </w:r>
      <w:r w:rsidRPr="005C6F15">
        <w:rPr>
          <w:rFonts w:ascii="Arial" w:hAnsi="Arial" w:cs="Arial"/>
          <w:color w:val="000000"/>
          <w:sz w:val="20"/>
        </w:rPr>
        <w:t>целевое</w:t>
      </w:r>
      <w:r w:rsidR="007C0C8F" w:rsidRPr="005C6F15">
        <w:rPr>
          <w:rFonts w:ascii="Arial" w:hAnsi="Arial" w:cs="Arial"/>
          <w:color w:val="000000"/>
          <w:sz w:val="20"/>
        </w:rPr>
        <w:t xml:space="preserve"> </w:t>
      </w:r>
      <w:r w:rsidRPr="005C6F15">
        <w:rPr>
          <w:rFonts w:ascii="Arial" w:hAnsi="Arial" w:cs="Arial"/>
          <w:color w:val="000000"/>
          <w:sz w:val="20"/>
        </w:rPr>
        <w:t>н</w:t>
      </w:r>
      <w:r w:rsidRPr="005C6F15">
        <w:rPr>
          <w:rFonts w:ascii="Arial" w:hAnsi="Arial" w:cs="Arial"/>
          <w:color w:val="000000"/>
          <w:sz w:val="20"/>
        </w:rPr>
        <w:t>а</w:t>
      </w:r>
      <w:r w:rsidRPr="005C6F15">
        <w:rPr>
          <w:rFonts w:ascii="Arial" w:hAnsi="Arial" w:cs="Arial"/>
          <w:color w:val="000000"/>
          <w:sz w:val="20"/>
        </w:rPr>
        <w:t>значение»</w:t>
      </w:r>
      <w:r w:rsidR="007C0C8F" w:rsidRPr="005C6F15">
        <w:rPr>
          <w:rFonts w:ascii="Arial" w:hAnsi="Arial" w:cs="Arial"/>
          <w:color w:val="000000"/>
          <w:sz w:val="20"/>
        </w:rPr>
        <w:t xml:space="preserve"> </w:t>
      </w:r>
      <w:r w:rsidRPr="005C6F15">
        <w:rPr>
          <w:rFonts w:ascii="Arial" w:hAnsi="Arial" w:cs="Arial"/>
          <w:color w:val="000000"/>
          <w:sz w:val="20"/>
        </w:rPr>
        <w:t>заменить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соответствующих</w:t>
      </w:r>
      <w:r w:rsidR="007C0C8F" w:rsidRPr="005C6F15">
        <w:rPr>
          <w:rFonts w:ascii="Arial" w:hAnsi="Arial" w:cs="Arial"/>
          <w:color w:val="000000"/>
          <w:sz w:val="20"/>
        </w:rPr>
        <w:t xml:space="preserve"> </w:t>
      </w:r>
      <w:r w:rsidRPr="005C6F15">
        <w:rPr>
          <w:rFonts w:ascii="Arial" w:hAnsi="Arial" w:cs="Arial"/>
          <w:color w:val="000000"/>
          <w:sz w:val="20"/>
        </w:rPr>
        <w:t>целям</w:t>
      </w:r>
      <w:r w:rsidR="007C0C8F" w:rsidRPr="005C6F15">
        <w:rPr>
          <w:rFonts w:ascii="Arial" w:hAnsi="Arial" w:cs="Arial"/>
          <w:color w:val="000000"/>
          <w:sz w:val="20"/>
        </w:rPr>
        <w:t xml:space="preserve"> </w:t>
      </w:r>
      <w:r w:rsidRPr="005C6F15">
        <w:rPr>
          <w:rFonts w:ascii="Arial" w:hAnsi="Arial" w:cs="Arial"/>
          <w:color w:val="000000"/>
          <w:sz w:val="20"/>
        </w:rPr>
        <w:t>предоставления</w:t>
      </w:r>
      <w:r w:rsidR="007C0C8F" w:rsidRPr="005C6F15">
        <w:rPr>
          <w:rFonts w:ascii="Arial" w:hAnsi="Arial" w:cs="Arial"/>
          <w:color w:val="000000"/>
          <w:sz w:val="20"/>
        </w:rPr>
        <w:t xml:space="preserve"> </w:t>
      </w:r>
      <w:r w:rsidRPr="005C6F15">
        <w:rPr>
          <w:rFonts w:ascii="Arial" w:hAnsi="Arial" w:cs="Arial"/>
          <w:color w:val="000000"/>
          <w:sz w:val="20"/>
        </w:rPr>
        <w:t>указанных</w:t>
      </w:r>
      <w:r w:rsidR="007C0C8F" w:rsidRPr="005C6F15">
        <w:rPr>
          <w:rFonts w:ascii="Arial" w:hAnsi="Arial" w:cs="Arial"/>
          <w:color w:val="000000"/>
          <w:sz w:val="20"/>
        </w:rPr>
        <w:t xml:space="preserve"> </w:t>
      </w:r>
      <w:r w:rsidRPr="005C6F15">
        <w:rPr>
          <w:rFonts w:ascii="Arial" w:hAnsi="Arial" w:cs="Arial"/>
          <w:color w:val="000000"/>
          <w:sz w:val="20"/>
        </w:rPr>
        <w:t>средств»;</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11)</w:t>
      </w:r>
      <w:r w:rsidR="007C0C8F" w:rsidRPr="005C6F15">
        <w:rPr>
          <w:rFonts w:ascii="Arial" w:hAnsi="Arial" w:cs="Arial"/>
          <w:color w:val="000000"/>
          <w:sz w:val="20"/>
        </w:rPr>
        <w:t xml:space="preserve"> </w:t>
      </w:r>
      <w:r w:rsidRPr="005C6F15">
        <w:rPr>
          <w:rFonts w:ascii="Arial" w:hAnsi="Arial" w:cs="Arial"/>
          <w:color w:val="000000"/>
          <w:sz w:val="20"/>
        </w:rPr>
        <w:t>статью</w:t>
      </w:r>
      <w:r w:rsidR="007C0C8F" w:rsidRPr="005C6F15">
        <w:rPr>
          <w:rFonts w:ascii="Arial" w:hAnsi="Arial" w:cs="Arial"/>
          <w:color w:val="000000"/>
          <w:sz w:val="20"/>
        </w:rPr>
        <w:t xml:space="preserve"> </w:t>
      </w:r>
      <w:r w:rsidRPr="005C6F15">
        <w:rPr>
          <w:rFonts w:ascii="Arial" w:hAnsi="Arial" w:cs="Arial"/>
          <w:color w:val="000000"/>
          <w:sz w:val="20"/>
        </w:rPr>
        <w:t>69</w:t>
      </w:r>
      <w:r w:rsidR="007C0C8F" w:rsidRPr="005C6F15">
        <w:rPr>
          <w:rFonts w:ascii="Arial" w:hAnsi="Arial" w:cs="Arial"/>
          <w:color w:val="000000"/>
          <w:sz w:val="20"/>
        </w:rPr>
        <w:t xml:space="preserve"> </w:t>
      </w:r>
      <w:r w:rsidRPr="005C6F15">
        <w:rPr>
          <w:rFonts w:ascii="Arial" w:hAnsi="Arial" w:cs="Arial"/>
          <w:color w:val="000000"/>
          <w:sz w:val="20"/>
        </w:rPr>
        <w:t>изложить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следующей</w:t>
      </w:r>
      <w:r w:rsidR="007C0C8F" w:rsidRPr="005C6F15">
        <w:rPr>
          <w:rFonts w:ascii="Arial" w:hAnsi="Arial" w:cs="Arial"/>
          <w:color w:val="000000"/>
          <w:sz w:val="20"/>
        </w:rPr>
        <w:t xml:space="preserve"> </w:t>
      </w:r>
      <w:r w:rsidRPr="005C6F15">
        <w:rPr>
          <w:rFonts w:ascii="Arial" w:hAnsi="Arial" w:cs="Arial"/>
          <w:color w:val="000000"/>
          <w:sz w:val="20"/>
        </w:rPr>
        <w:t>редакции:</w:t>
      </w:r>
    </w:p>
    <w:p w:rsidR="005247B1" w:rsidRPr="005C6F15" w:rsidRDefault="005247B1" w:rsidP="005C6F15">
      <w:pPr>
        <w:pStyle w:val="aff2"/>
        <w:rPr>
          <w:rFonts w:cs="Arial"/>
          <w:color w:val="000000"/>
          <w:szCs w:val="24"/>
        </w:rPr>
      </w:pPr>
      <w:r w:rsidRPr="005C6F15">
        <w:rPr>
          <w:rStyle w:val="af6"/>
          <w:rFonts w:cs="Arial"/>
          <w:color w:val="000000"/>
          <w:szCs w:val="24"/>
        </w:rPr>
        <w:t>«Статья</w:t>
      </w:r>
      <w:r w:rsidR="007C0C8F" w:rsidRPr="005C6F15">
        <w:rPr>
          <w:rStyle w:val="af6"/>
          <w:rFonts w:cs="Arial"/>
          <w:color w:val="000000"/>
          <w:szCs w:val="24"/>
        </w:rPr>
        <w:t xml:space="preserve"> </w:t>
      </w:r>
      <w:r w:rsidRPr="005C6F15">
        <w:rPr>
          <w:rStyle w:val="af6"/>
          <w:rFonts w:cs="Arial"/>
          <w:color w:val="000000"/>
          <w:szCs w:val="24"/>
        </w:rPr>
        <w:t>69.</w:t>
      </w:r>
      <w:r w:rsidR="007C0C8F" w:rsidRPr="005C6F15">
        <w:rPr>
          <w:rFonts w:cs="Arial"/>
          <w:color w:val="000000"/>
          <w:szCs w:val="24"/>
        </w:rPr>
        <w:t xml:space="preserve"> </w:t>
      </w:r>
      <w:r w:rsidRPr="005C6F15">
        <w:rPr>
          <w:rFonts w:cs="Arial"/>
          <w:b/>
          <w:color w:val="000000"/>
          <w:szCs w:val="24"/>
        </w:rPr>
        <w:t>Сроки</w:t>
      </w:r>
      <w:r w:rsidR="007C0C8F" w:rsidRPr="005C6F15">
        <w:rPr>
          <w:rFonts w:cs="Arial"/>
          <w:b/>
          <w:color w:val="000000"/>
          <w:szCs w:val="24"/>
        </w:rPr>
        <w:t xml:space="preserve"> </w:t>
      </w:r>
      <w:r w:rsidRPr="005C6F15">
        <w:rPr>
          <w:rFonts w:cs="Arial"/>
          <w:b/>
          <w:color w:val="000000"/>
          <w:szCs w:val="24"/>
        </w:rPr>
        <w:t>размещения</w:t>
      </w:r>
      <w:r w:rsidR="007C0C8F" w:rsidRPr="005C6F15">
        <w:rPr>
          <w:rFonts w:cs="Arial"/>
          <w:b/>
          <w:color w:val="000000"/>
          <w:szCs w:val="24"/>
        </w:rPr>
        <w:t xml:space="preserve"> </w:t>
      </w:r>
      <w:r w:rsidRPr="005C6F15">
        <w:rPr>
          <w:rFonts w:cs="Arial"/>
          <w:b/>
          <w:color w:val="000000"/>
          <w:szCs w:val="24"/>
        </w:rPr>
        <w:t>проекта</w:t>
      </w:r>
      <w:r w:rsidR="007C0C8F" w:rsidRPr="005C6F15">
        <w:rPr>
          <w:rFonts w:cs="Arial"/>
          <w:b/>
          <w:color w:val="000000"/>
          <w:szCs w:val="24"/>
        </w:rPr>
        <w:t xml:space="preserve"> </w:t>
      </w:r>
      <w:r w:rsidRPr="005C6F15">
        <w:rPr>
          <w:rFonts w:cs="Arial"/>
          <w:b/>
          <w:color w:val="000000"/>
          <w:szCs w:val="24"/>
        </w:rPr>
        <w:t>бюджета</w:t>
      </w:r>
      <w:r w:rsidR="007C0C8F" w:rsidRPr="005C6F15">
        <w:rPr>
          <w:rFonts w:cs="Arial"/>
          <w:b/>
          <w:color w:val="000000"/>
          <w:szCs w:val="24"/>
        </w:rPr>
        <w:t xml:space="preserve"> </w:t>
      </w:r>
      <w:r w:rsidRPr="005C6F15">
        <w:rPr>
          <w:rFonts w:cs="Arial"/>
          <w:b/>
          <w:color w:val="000000"/>
          <w:szCs w:val="24"/>
        </w:rPr>
        <w:t>поселения</w:t>
      </w:r>
      <w:r w:rsidR="007C0C8F" w:rsidRPr="005C6F15">
        <w:rPr>
          <w:rFonts w:cs="Arial"/>
          <w:b/>
          <w:color w:val="000000"/>
          <w:szCs w:val="24"/>
        </w:rPr>
        <w:t xml:space="preserve"> </w:t>
      </w:r>
      <w:r w:rsidRPr="005C6F15">
        <w:rPr>
          <w:rFonts w:cs="Arial"/>
          <w:b/>
          <w:color w:val="000000"/>
          <w:szCs w:val="24"/>
        </w:rPr>
        <w:t>и</w:t>
      </w:r>
      <w:r w:rsidR="007C0C8F" w:rsidRPr="005C6F15">
        <w:rPr>
          <w:rFonts w:cs="Arial"/>
          <w:b/>
          <w:color w:val="000000"/>
          <w:szCs w:val="24"/>
        </w:rPr>
        <w:t xml:space="preserve"> </w:t>
      </w:r>
      <w:r w:rsidRPr="005C6F15">
        <w:rPr>
          <w:rFonts w:cs="Arial"/>
          <w:b/>
          <w:color w:val="000000"/>
          <w:szCs w:val="24"/>
        </w:rPr>
        <w:t>годового</w:t>
      </w:r>
      <w:r w:rsidR="007C0C8F" w:rsidRPr="005C6F15">
        <w:rPr>
          <w:rFonts w:cs="Arial"/>
          <w:b/>
          <w:color w:val="000000"/>
          <w:szCs w:val="24"/>
        </w:rPr>
        <w:t xml:space="preserve"> </w:t>
      </w:r>
      <w:r w:rsidRPr="005C6F15">
        <w:rPr>
          <w:rFonts w:cs="Arial"/>
          <w:b/>
          <w:color w:val="000000"/>
          <w:szCs w:val="24"/>
        </w:rPr>
        <w:t>отчета</w:t>
      </w:r>
      <w:r w:rsidR="007C0C8F" w:rsidRPr="005C6F15">
        <w:rPr>
          <w:rFonts w:cs="Arial"/>
          <w:b/>
          <w:color w:val="000000"/>
          <w:szCs w:val="24"/>
        </w:rPr>
        <w:t xml:space="preserve"> </w:t>
      </w:r>
      <w:r w:rsidRPr="005C6F15">
        <w:rPr>
          <w:rFonts w:cs="Arial"/>
          <w:b/>
          <w:color w:val="000000"/>
          <w:szCs w:val="24"/>
        </w:rPr>
        <w:t>об</w:t>
      </w:r>
      <w:r w:rsidR="007C0C8F" w:rsidRPr="005C6F15">
        <w:rPr>
          <w:rFonts w:cs="Arial"/>
          <w:b/>
          <w:color w:val="000000"/>
          <w:szCs w:val="24"/>
        </w:rPr>
        <w:t xml:space="preserve"> </w:t>
      </w:r>
      <w:r w:rsidRPr="005C6F15">
        <w:rPr>
          <w:rFonts w:cs="Arial"/>
          <w:b/>
          <w:color w:val="000000"/>
          <w:szCs w:val="24"/>
        </w:rPr>
        <w:t>исполнении</w:t>
      </w:r>
      <w:r w:rsidR="007C0C8F" w:rsidRPr="005C6F15">
        <w:rPr>
          <w:rFonts w:cs="Arial"/>
          <w:b/>
          <w:color w:val="000000"/>
          <w:szCs w:val="24"/>
        </w:rPr>
        <w:t xml:space="preserve"> </w:t>
      </w:r>
      <w:r w:rsidRPr="005C6F15">
        <w:rPr>
          <w:rFonts w:cs="Arial"/>
          <w:b/>
          <w:color w:val="000000"/>
          <w:szCs w:val="24"/>
        </w:rPr>
        <w:t>бюджета</w:t>
      </w:r>
      <w:r w:rsidR="007C0C8F" w:rsidRPr="005C6F15">
        <w:rPr>
          <w:rFonts w:cs="Arial"/>
          <w:b/>
          <w:color w:val="000000"/>
          <w:szCs w:val="24"/>
        </w:rPr>
        <w:t xml:space="preserve"> </w:t>
      </w:r>
      <w:r w:rsidRPr="005C6F15">
        <w:rPr>
          <w:rFonts w:cs="Arial"/>
          <w:b/>
          <w:color w:val="000000"/>
          <w:szCs w:val="24"/>
        </w:rPr>
        <w:t>поселения</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Проект</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годовой</w:t>
      </w:r>
      <w:r w:rsidR="007C0C8F" w:rsidRPr="005C6F15">
        <w:rPr>
          <w:rFonts w:ascii="Arial" w:hAnsi="Arial" w:cs="Arial"/>
          <w:color w:val="000000"/>
          <w:sz w:val="20"/>
        </w:rPr>
        <w:t xml:space="preserve"> </w:t>
      </w:r>
      <w:r w:rsidRPr="005C6F15">
        <w:rPr>
          <w:rFonts w:ascii="Arial" w:hAnsi="Arial" w:cs="Arial"/>
          <w:color w:val="000000"/>
          <w:sz w:val="20"/>
        </w:rPr>
        <w:t>отчет</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исполнении</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размещаются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официальном</w:t>
      </w:r>
      <w:r w:rsidR="007C0C8F" w:rsidRPr="005C6F15">
        <w:rPr>
          <w:rFonts w:ascii="Arial" w:hAnsi="Arial" w:cs="Arial"/>
          <w:color w:val="000000"/>
          <w:sz w:val="20"/>
        </w:rPr>
        <w:t xml:space="preserve"> </w:t>
      </w:r>
      <w:r w:rsidRPr="005C6F15">
        <w:rPr>
          <w:rFonts w:ascii="Arial" w:hAnsi="Arial" w:cs="Arial"/>
          <w:color w:val="000000"/>
          <w:sz w:val="20"/>
        </w:rPr>
        <w:t>сайте</w:t>
      </w:r>
      <w:r w:rsidR="007C0C8F" w:rsidRPr="005C6F15">
        <w:rPr>
          <w:rFonts w:ascii="Arial" w:hAnsi="Arial" w:cs="Arial"/>
          <w:color w:val="000000"/>
          <w:sz w:val="20"/>
        </w:rPr>
        <w:t xml:space="preserve"> </w:t>
      </w:r>
      <w:r w:rsidRPr="005C6F15">
        <w:rPr>
          <w:rFonts w:ascii="Arial" w:hAnsi="Arial" w:cs="Arial"/>
          <w:color w:val="000000"/>
          <w:sz w:val="20"/>
        </w:rPr>
        <w:t>Собрания</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информационно-телекоммуникационной</w:t>
      </w:r>
      <w:r w:rsidR="007C0C8F" w:rsidRPr="005C6F15">
        <w:rPr>
          <w:rFonts w:ascii="Arial" w:hAnsi="Arial" w:cs="Arial"/>
          <w:color w:val="000000"/>
          <w:sz w:val="20"/>
        </w:rPr>
        <w:t xml:space="preserve"> </w:t>
      </w:r>
      <w:r w:rsidRPr="005C6F15">
        <w:rPr>
          <w:rFonts w:ascii="Arial" w:hAnsi="Arial" w:cs="Arial"/>
          <w:color w:val="000000"/>
          <w:sz w:val="20"/>
        </w:rPr>
        <w:t>сети</w:t>
      </w:r>
      <w:r w:rsidR="007C0C8F" w:rsidRPr="005C6F15">
        <w:rPr>
          <w:rFonts w:ascii="Arial" w:hAnsi="Arial" w:cs="Arial"/>
          <w:color w:val="000000"/>
          <w:sz w:val="20"/>
        </w:rPr>
        <w:t xml:space="preserve"> </w:t>
      </w:r>
      <w:r w:rsidRPr="005C6F15">
        <w:rPr>
          <w:rFonts w:ascii="Arial" w:hAnsi="Arial" w:cs="Arial"/>
          <w:color w:val="000000"/>
          <w:sz w:val="20"/>
        </w:rPr>
        <w:t>«Интернет»</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proofErr w:type="gramStart"/>
      <w:r w:rsidRPr="005C6F15">
        <w:rPr>
          <w:rFonts w:ascii="Arial" w:hAnsi="Arial" w:cs="Arial"/>
          <w:color w:val="000000"/>
          <w:sz w:val="20"/>
        </w:rPr>
        <w:t>позднее</w:t>
      </w:r>
      <w:proofErr w:type="gramEnd"/>
      <w:r w:rsidR="007C0C8F" w:rsidRPr="005C6F15">
        <w:rPr>
          <w:rFonts w:ascii="Arial" w:hAnsi="Arial" w:cs="Arial"/>
          <w:color w:val="000000"/>
          <w:sz w:val="20"/>
        </w:rPr>
        <w:t xml:space="preserve"> </w:t>
      </w:r>
      <w:r w:rsidRPr="005C6F15">
        <w:rPr>
          <w:rFonts w:ascii="Arial" w:hAnsi="Arial" w:cs="Arial"/>
          <w:color w:val="000000"/>
          <w:sz w:val="20"/>
        </w:rPr>
        <w:t>чем</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20</w:t>
      </w:r>
      <w:r w:rsidR="007C0C8F" w:rsidRPr="005C6F15">
        <w:rPr>
          <w:rFonts w:ascii="Arial" w:hAnsi="Arial" w:cs="Arial"/>
          <w:color w:val="000000"/>
          <w:sz w:val="20"/>
        </w:rPr>
        <w:t xml:space="preserve"> </w:t>
      </w:r>
      <w:r w:rsidRPr="005C6F15">
        <w:rPr>
          <w:rFonts w:ascii="Arial" w:hAnsi="Arial" w:cs="Arial"/>
          <w:color w:val="000000"/>
          <w:sz w:val="20"/>
        </w:rPr>
        <w:t>дней</w:t>
      </w:r>
      <w:r w:rsidR="007C0C8F" w:rsidRPr="005C6F15">
        <w:rPr>
          <w:rFonts w:ascii="Arial" w:hAnsi="Arial" w:cs="Arial"/>
          <w:color w:val="000000"/>
          <w:sz w:val="20"/>
        </w:rPr>
        <w:t xml:space="preserve"> </w:t>
      </w:r>
      <w:r w:rsidRPr="005C6F15">
        <w:rPr>
          <w:rFonts w:ascii="Arial" w:hAnsi="Arial" w:cs="Arial"/>
          <w:color w:val="000000"/>
          <w:sz w:val="20"/>
        </w:rPr>
        <w:t>до</w:t>
      </w:r>
      <w:r w:rsidR="007C0C8F" w:rsidRPr="005C6F15">
        <w:rPr>
          <w:rFonts w:ascii="Arial" w:hAnsi="Arial" w:cs="Arial"/>
          <w:color w:val="000000"/>
          <w:sz w:val="20"/>
        </w:rPr>
        <w:t xml:space="preserve"> </w:t>
      </w:r>
      <w:r w:rsidRPr="005C6F15">
        <w:rPr>
          <w:rFonts w:ascii="Arial" w:hAnsi="Arial" w:cs="Arial"/>
          <w:color w:val="000000"/>
          <w:sz w:val="20"/>
        </w:rPr>
        <w:t>даты</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проекту</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годовому</w:t>
      </w:r>
      <w:r w:rsidR="007C0C8F" w:rsidRPr="005C6F15">
        <w:rPr>
          <w:rFonts w:ascii="Arial" w:hAnsi="Arial" w:cs="Arial"/>
          <w:color w:val="000000"/>
          <w:sz w:val="20"/>
        </w:rPr>
        <w:t xml:space="preserve"> </w:t>
      </w:r>
      <w:r w:rsidRPr="005C6F15">
        <w:rPr>
          <w:rFonts w:ascii="Arial" w:hAnsi="Arial" w:cs="Arial"/>
          <w:color w:val="000000"/>
          <w:sz w:val="20"/>
        </w:rPr>
        <w:t>отчету</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исполнении</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(далее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публичные</w:t>
      </w:r>
      <w:r w:rsidR="007C0C8F" w:rsidRPr="005C6F15">
        <w:rPr>
          <w:rFonts w:ascii="Arial" w:hAnsi="Arial" w:cs="Arial"/>
          <w:color w:val="000000"/>
          <w:sz w:val="20"/>
        </w:rPr>
        <w:t xml:space="preserve"> </w:t>
      </w:r>
      <w:r w:rsidRPr="005C6F15">
        <w:rPr>
          <w:rFonts w:ascii="Arial" w:hAnsi="Arial" w:cs="Arial"/>
          <w:color w:val="000000"/>
          <w:sz w:val="20"/>
        </w:rPr>
        <w:t>слушания).»</w:t>
      </w:r>
      <w:r w:rsidR="007C0C8F" w:rsidRPr="005C6F15">
        <w:rPr>
          <w:rFonts w:ascii="Arial" w:hAnsi="Arial" w:cs="Arial"/>
          <w:color w:val="000000"/>
          <w:sz w:val="20"/>
        </w:rPr>
        <w:t xml:space="preserve"> </w:t>
      </w:r>
    </w:p>
    <w:p w:rsidR="005247B1" w:rsidRPr="005C6F15" w:rsidRDefault="005247B1" w:rsidP="005C6F15">
      <w:pPr>
        <w:numPr>
          <w:ilvl w:val="0"/>
          <w:numId w:val="13"/>
        </w:numPr>
        <w:ind w:left="0" w:right="28" w:firstLine="709"/>
        <w:jc w:val="both"/>
        <w:rPr>
          <w:rFonts w:ascii="Arial" w:hAnsi="Arial" w:cs="Arial"/>
          <w:color w:val="000000"/>
          <w:sz w:val="20"/>
        </w:rPr>
      </w:pPr>
      <w:r w:rsidRPr="005C6F15">
        <w:rPr>
          <w:rFonts w:ascii="Arial" w:hAnsi="Arial" w:cs="Arial"/>
          <w:color w:val="000000"/>
          <w:sz w:val="20"/>
        </w:rPr>
        <w:t>Настоящее</w:t>
      </w:r>
      <w:r w:rsidR="007C0C8F" w:rsidRPr="005C6F15">
        <w:rPr>
          <w:rFonts w:ascii="Arial" w:hAnsi="Arial" w:cs="Arial"/>
          <w:color w:val="000000"/>
          <w:sz w:val="20"/>
        </w:rPr>
        <w:t xml:space="preserve"> </w:t>
      </w:r>
      <w:r w:rsidRPr="005C6F15">
        <w:rPr>
          <w:rFonts w:ascii="Arial" w:hAnsi="Arial" w:cs="Arial"/>
          <w:color w:val="000000"/>
          <w:sz w:val="20"/>
        </w:rPr>
        <w:t>решение</w:t>
      </w:r>
      <w:r w:rsidR="007C0C8F" w:rsidRPr="005C6F15">
        <w:rPr>
          <w:rFonts w:ascii="Arial" w:hAnsi="Arial" w:cs="Arial"/>
          <w:color w:val="000000"/>
          <w:sz w:val="20"/>
        </w:rPr>
        <w:t xml:space="preserve"> </w:t>
      </w:r>
      <w:r w:rsidRPr="005C6F15">
        <w:rPr>
          <w:rFonts w:ascii="Arial" w:hAnsi="Arial" w:cs="Arial"/>
          <w:color w:val="000000"/>
          <w:sz w:val="20"/>
        </w:rPr>
        <w:t>вступает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со</w:t>
      </w:r>
      <w:r w:rsidR="007C0C8F" w:rsidRPr="005C6F15">
        <w:rPr>
          <w:rFonts w:ascii="Arial" w:hAnsi="Arial" w:cs="Arial"/>
          <w:color w:val="000000"/>
          <w:sz w:val="20"/>
        </w:rPr>
        <w:t xml:space="preserve"> </w:t>
      </w:r>
      <w:r w:rsidRPr="005C6F15">
        <w:rPr>
          <w:rFonts w:ascii="Arial" w:hAnsi="Arial" w:cs="Arial"/>
          <w:color w:val="000000"/>
          <w:sz w:val="20"/>
        </w:rPr>
        <w:t>дня</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официального</w:t>
      </w:r>
      <w:r w:rsidR="007C0C8F" w:rsidRPr="005C6F15">
        <w:rPr>
          <w:rFonts w:ascii="Arial" w:hAnsi="Arial" w:cs="Arial"/>
          <w:color w:val="000000"/>
          <w:sz w:val="20"/>
        </w:rPr>
        <w:t xml:space="preserve"> </w:t>
      </w:r>
      <w:r w:rsidRPr="005C6F15">
        <w:rPr>
          <w:rFonts w:ascii="Arial" w:hAnsi="Arial" w:cs="Arial"/>
          <w:color w:val="000000"/>
          <w:sz w:val="20"/>
        </w:rPr>
        <w:t>опубликования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периодическом</w:t>
      </w:r>
      <w:r w:rsidR="007C0C8F" w:rsidRPr="005C6F15">
        <w:rPr>
          <w:rFonts w:ascii="Arial" w:hAnsi="Arial" w:cs="Arial"/>
          <w:color w:val="000000"/>
          <w:sz w:val="20"/>
        </w:rPr>
        <w:t xml:space="preserve"> </w:t>
      </w:r>
      <w:r w:rsidRPr="005C6F15">
        <w:rPr>
          <w:rFonts w:ascii="Arial" w:hAnsi="Arial" w:cs="Arial"/>
          <w:color w:val="000000"/>
          <w:sz w:val="20"/>
        </w:rPr>
        <w:t>печатном</w:t>
      </w:r>
      <w:r w:rsidR="007C0C8F" w:rsidRPr="005C6F15">
        <w:rPr>
          <w:rFonts w:ascii="Arial" w:hAnsi="Arial" w:cs="Arial"/>
          <w:color w:val="000000"/>
          <w:sz w:val="20"/>
        </w:rPr>
        <w:t xml:space="preserve"> </w:t>
      </w:r>
      <w:r w:rsidRPr="005C6F15">
        <w:rPr>
          <w:rFonts w:ascii="Arial" w:hAnsi="Arial" w:cs="Arial"/>
          <w:color w:val="000000"/>
          <w:sz w:val="20"/>
        </w:rPr>
        <w:t>издании</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w:t>
      </w:r>
      <w:r w:rsidRPr="005C6F15">
        <w:rPr>
          <w:rFonts w:ascii="Arial" w:hAnsi="Arial" w:cs="Arial"/>
          <w:color w:val="000000"/>
          <w:sz w:val="20"/>
        </w:rPr>
        <w:t>с</w:t>
      </w:r>
      <w:r w:rsidRPr="005C6F15">
        <w:rPr>
          <w:rFonts w:ascii="Arial" w:hAnsi="Arial" w:cs="Arial"/>
          <w:color w:val="000000"/>
          <w:sz w:val="20"/>
        </w:rPr>
        <w:t>ключением</w:t>
      </w:r>
      <w:r w:rsidR="007C0C8F" w:rsidRPr="005C6F15">
        <w:rPr>
          <w:rFonts w:ascii="Arial" w:hAnsi="Arial" w:cs="Arial"/>
          <w:color w:val="000000"/>
          <w:sz w:val="20"/>
        </w:rPr>
        <w:t xml:space="preserve"> </w:t>
      </w:r>
      <w:r w:rsidRPr="005C6F15">
        <w:rPr>
          <w:rFonts w:ascii="Arial" w:hAnsi="Arial" w:cs="Arial"/>
          <w:color w:val="000000"/>
          <w:sz w:val="20"/>
        </w:rPr>
        <w:t>положений,</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которых</w:t>
      </w:r>
      <w:r w:rsidR="007C0C8F" w:rsidRPr="005C6F15">
        <w:rPr>
          <w:rFonts w:ascii="Arial" w:hAnsi="Arial" w:cs="Arial"/>
          <w:color w:val="000000"/>
          <w:sz w:val="20"/>
        </w:rPr>
        <w:t xml:space="preserve"> </w:t>
      </w:r>
      <w:r w:rsidRPr="005C6F15">
        <w:rPr>
          <w:rFonts w:ascii="Arial" w:hAnsi="Arial" w:cs="Arial"/>
          <w:color w:val="000000"/>
          <w:sz w:val="20"/>
        </w:rPr>
        <w:t>настоящим</w:t>
      </w:r>
      <w:r w:rsidR="007C0C8F" w:rsidRPr="005C6F15">
        <w:rPr>
          <w:rFonts w:ascii="Arial" w:hAnsi="Arial" w:cs="Arial"/>
          <w:color w:val="000000"/>
          <w:sz w:val="20"/>
        </w:rPr>
        <w:t xml:space="preserve"> </w:t>
      </w:r>
      <w:r w:rsidRPr="005C6F15">
        <w:rPr>
          <w:rFonts w:ascii="Arial" w:hAnsi="Arial" w:cs="Arial"/>
          <w:color w:val="000000"/>
          <w:sz w:val="20"/>
        </w:rPr>
        <w:t>пунктом</w:t>
      </w:r>
      <w:r w:rsidR="007C0C8F" w:rsidRPr="005C6F15">
        <w:rPr>
          <w:rFonts w:ascii="Arial" w:hAnsi="Arial" w:cs="Arial"/>
          <w:color w:val="000000"/>
          <w:sz w:val="20"/>
        </w:rPr>
        <w:t xml:space="preserve"> </w:t>
      </w:r>
      <w:r w:rsidRPr="005C6F15">
        <w:rPr>
          <w:rFonts w:ascii="Arial" w:hAnsi="Arial" w:cs="Arial"/>
          <w:color w:val="000000"/>
          <w:sz w:val="20"/>
        </w:rPr>
        <w:t>установлен</w:t>
      </w:r>
      <w:r w:rsidR="007C0C8F" w:rsidRPr="005C6F15">
        <w:rPr>
          <w:rFonts w:ascii="Arial" w:hAnsi="Arial" w:cs="Arial"/>
          <w:color w:val="000000"/>
          <w:sz w:val="20"/>
        </w:rPr>
        <w:t xml:space="preserve"> </w:t>
      </w:r>
      <w:r w:rsidRPr="005C6F15">
        <w:rPr>
          <w:rFonts w:ascii="Arial" w:hAnsi="Arial" w:cs="Arial"/>
          <w:color w:val="000000"/>
          <w:sz w:val="20"/>
        </w:rPr>
        <w:t>иной</w:t>
      </w:r>
      <w:r w:rsidR="007C0C8F" w:rsidRPr="005C6F15">
        <w:rPr>
          <w:rFonts w:ascii="Arial" w:hAnsi="Arial" w:cs="Arial"/>
          <w:color w:val="000000"/>
          <w:sz w:val="20"/>
        </w:rPr>
        <w:t xml:space="preserve"> </w:t>
      </w:r>
      <w:r w:rsidRPr="005C6F15">
        <w:rPr>
          <w:rFonts w:ascii="Arial" w:hAnsi="Arial" w:cs="Arial"/>
          <w:color w:val="000000"/>
          <w:sz w:val="20"/>
        </w:rPr>
        <w:t>срок.</w:t>
      </w:r>
    </w:p>
    <w:p w:rsidR="005247B1" w:rsidRPr="005C6F15" w:rsidRDefault="005247B1" w:rsidP="005C6F15">
      <w:pPr>
        <w:ind w:right="28" w:firstLine="709"/>
        <w:jc w:val="both"/>
        <w:rPr>
          <w:rFonts w:ascii="Arial" w:hAnsi="Arial" w:cs="Arial"/>
          <w:color w:val="000000"/>
          <w:sz w:val="20"/>
        </w:rPr>
      </w:pPr>
      <w:r w:rsidRPr="005C6F15">
        <w:rPr>
          <w:rFonts w:ascii="Arial" w:hAnsi="Arial" w:cs="Arial"/>
          <w:color w:val="000000"/>
          <w:sz w:val="20"/>
        </w:rPr>
        <w:t>подпункты</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пункта</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вступают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января</w:t>
      </w:r>
      <w:r w:rsidR="007C0C8F" w:rsidRPr="005C6F15">
        <w:rPr>
          <w:rFonts w:ascii="Arial" w:hAnsi="Arial" w:cs="Arial"/>
          <w:color w:val="000000"/>
          <w:sz w:val="20"/>
        </w:rPr>
        <w:t xml:space="preserve"> </w:t>
      </w:r>
      <w:r w:rsidRPr="005C6F15">
        <w:rPr>
          <w:rFonts w:ascii="Arial" w:hAnsi="Arial" w:cs="Arial"/>
          <w:color w:val="000000"/>
          <w:sz w:val="20"/>
        </w:rPr>
        <w:t>2021</w:t>
      </w:r>
      <w:r w:rsidR="007C0C8F" w:rsidRPr="005C6F15">
        <w:rPr>
          <w:rFonts w:ascii="Arial" w:hAnsi="Arial" w:cs="Arial"/>
          <w:color w:val="000000"/>
          <w:sz w:val="20"/>
        </w:rPr>
        <w:t xml:space="preserve"> </w:t>
      </w:r>
      <w:r w:rsidRPr="005C6F15">
        <w:rPr>
          <w:rFonts w:ascii="Arial" w:hAnsi="Arial" w:cs="Arial"/>
          <w:color w:val="000000"/>
          <w:sz w:val="20"/>
        </w:rPr>
        <w:t>года.</w:t>
      </w:r>
    </w:p>
    <w:p w:rsidR="001B0E28" w:rsidRPr="005C6F15" w:rsidRDefault="005247B1" w:rsidP="005C6F15">
      <w:pPr>
        <w:ind w:right="28" w:firstLine="709"/>
        <w:jc w:val="both"/>
        <w:rPr>
          <w:rFonts w:ascii="Arial" w:hAnsi="Arial" w:cs="Arial"/>
          <w:color w:val="000000"/>
          <w:sz w:val="20"/>
        </w:rPr>
      </w:pP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3.1</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Собрания</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Большешигаевского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26.12.2013</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С-45/1</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утверждении</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регулировании</w:t>
      </w:r>
      <w:r w:rsidR="007C0C8F" w:rsidRPr="005C6F15">
        <w:rPr>
          <w:rFonts w:ascii="Arial" w:hAnsi="Arial" w:cs="Arial"/>
          <w:color w:val="000000"/>
          <w:sz w:val="20"/>
        </w:rPr>
        <w:t xml:space="preserve"> </w:t>
      </w:r>
      <w:r w:rsidRPr="005C6F15">
        <w:rPr>
          <w:rFonts w:ascii="Arial" w:hAnsi="Arial" w:cs="Arial"/>
          <w:color w:val="000000"/>
          <w:sz w:val="20"/>
        </w:rPr>
        <w:t>бюджетных</w:t>
      </w:r>
      <w:r w:rsidR="007C0C8F" w:rsidRPr="005C6F15">
        <w:rPr>
          <w:rFonts w:ascii="Arial" w:hAnsi="Arial" w:cs="Arial"/>
          <w:color w:val="000000"/>
          <w:sz w:val="20"/>
        </w:rPr>
        <w:t xml:space="preserve"> </w:t>
      </w:r>
      <w:r w:rsidRPr="005C6F15">
        <w:rPr>
          <w:rFonts w:ascii="Arial" w:hAnsi="Arial" w:cs="Arial"/>
          <w:color w:val="000000"/>
          <w:sz w:val="20"/>
        </w:rPr>
        <w:t>правоотношений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Большешигаевском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поселении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редакции</w:t>
      </w:r>
      <w:r w:rsidR="007C0C8F" w:rsidRPr="005C6F15">
        <w:rPr>
          <w:rFonts w:ascii="Arial" w:hAnsi="Arial" w:cs="Arial"/>
          <w:color w:val="000000"/>
          <w:sz w:val="20"/>
        </w:rPr>
        <w:t xml:space="preserve"> </w:t>
      </w:r>
      <w:r w:rsidRPr="005C6F15">
        <w:rPr>
          <w:rFonts w:ascii="Arial" w:hAnsi="Arial" w:cs="Arial"/>
          <w:color w:val="000000"/>
          <w:sz w:val="20"/>
        </w:rPr>
        <w:t>н</w:t>
      </w:r>
      <w:r w:rsidRPr="005C6F15">
        <w:rPr>
          <w:rFonts w:ascii="Arial" w:hAnsi="Arial" w:cs="Arial"/>
          <w:color w:val="000000"/>
          <w:sz w:val="20"/>
        </w:rPr>
        <w:t>а</w:t>
      </w:r>
      <w:r w:rsidRPr="005C6F15">
        <w:rPr>
          <w:rFonts w:ascii="Arial" w:hAnsi="Arial" w:cs="Arial"/>
          <w:color w:val="000000"/>
          <w:sz w:val="20"/>
        </w:rPr>
        <w:t>стоящего</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применяются</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составлении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исполнении</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начиная</w:t>
      </w:r>
      <w:proofErr w:type="gramEnd"/>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начиная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2023</w:t>
      </w:r>
      <w:r w:rsidR="007C0C8F" w:rsidRPr="005C6F15">
        <w:rPr>
          <w:rFonts w:ascii="Arial" w:hAnsi="Arial" w:cs="Arial"/>
          <w:color w:val="000000"/>
          <w:sz w:val="20"/>
        </w:rPr>
        <w:t xml:space="preserve"> </w:t>
      </w:r>
      <w:r w:rsidRPr="005C6F15">
        <w:rPr>
          <w:rFonts w:ascii="Arial" w:hAnsi="Arial" w:cs="Arial"/>
          <w:color w:val="000000"/>
          <w:sz w:val="20"/>
        </w:rPr>
        <w:t>год.</w:t>
      </w:r>
      <w:r w:rsidR="007C0C8F" w:rsidRPr="005C6F15">
        <w:rPr>
          <w:rFonts w:ascii="Arial" w:hAnsi="Arial" w:cs="Arial"/>
          <w:color w:val="000000"/>
          <w:sz w:val="20"/>
        </w:rPr>
        <w:t xml:space="preserve"> </w:t>
      </w:r>
    </w:p>
    <w:p w:rsidR="00C31C96" w:rsidRDefault="00C31C96" w:rsidP="005C6F15">
      <w:pPr>
        <w:ind w:right="28"/>
        <w:jc w:val="both"/>
        <w:rPr>
          <w:rFonts w:ascii="Arial" w:hAnsi="Arial" w:cs="Arial"/>
          <w:color w:val="000000"/>
          <w:sz w:val="20"/>
        </w:rPr>
      </w:pPr>
    </w:p>
    <w:p w:rsidR="00C31C96" w:rsidRDefault="00C31C96" w:rsidP="005C6F15">
      <w:pPr>
        <w:ind w:right="28"/>
        <w:jc w:val="both"/>
        <w:rPr>
          <w:rFonts w:ascii="Arial" w:hAnsi="Arial" w:cs="Arial"/>
          <w:color w:val="000000"/>
          <w:sz w:val="20"/>
        </w:rPr>
      </w:pPr>
    </w:p>
    <w:p w:rsidR="001B0E28" w:rsidRDefault="005247B1" w:rsidP="005C6F15">
      <w:pPr>
        <w:ind w:right="28"/>
        <w:jc w:val="both"/>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Большешигаевского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00C31C96">
        <w:rPr>
          <w:rFonts w:ascii="Arial" w:hAnsi="Arial" w:cs="Arial"/>
          <w:color w:val="000000"/>
          <w:sz w:val="20"/>
        </w:rPr>
        <w:tab/>
      </w:r>
      <w:r w:rsidR="00C31C96">
        <w:rPr>
          <w:rFonts w:ascii="Arial" w:hAnsi="Arial" w:cs="Arial"/>
          <w:color w:val="000000"/>
          <w:sz w:val="20"/>
        </w:rPr>
        <w:tab/>
      </w:r>
      <w:r w:rsidR="00C31C96">
        <w:rPr>
          <w:rFonts w:ascii="Arial" w:hAnsi="Arial" w:cs="Arial"/>
          <w:color w:val="000000"/>
          <w:sz w:val="20"/>
        </w:rPr>
        <w:tab/>
      </w:r>
      <w:r w:rsidRPr="005C6F15">
        <w:rPr>
          <w:rFonts w:ascii="Arial" w:hAnsi="Arial" w:cs="Arial"/>
          <w:color w:val="000000"/>
          <w:sz w:val="20"/>
        </w:rPr>
        <w:t>В.В.Иванов</w:t>
      </w:r>
      <w:r w:rsidR="007C0C8F" w:rsidRPr="005C6F15">
        <w:rPr>
          <w:rFonts w:ascii="Arial" w:hAnsi="Arial" w:cs="Arial"/>
          <w:color w:val="000000"/>
          <w:sz w:val="20"/>
        </w:rPr>
        <w:t xml:space="preserve"> </w:t>
      </w:r>
    </w:p>
    <w:p w:rsidR="00DD2CC7" w:rsidRPr="005C6F15" w:rsidRDefault="00DD2CC7" w:rsidP="005C6F15">
      <w:pPr>
        <w:ind w:right="28"/>
        <w:jc w:val="both"/>
        <w:rPr>
          <w:rFonts w:ascii="Arial" w:hAnsi="Arial" w:cs="Arial"/>
          <w:b/>
          <w:color w:val="000000"/>
          <w:sz w:val="20"/>
        </w:rPr>
      </w:pPr>
    </w:p>
    <w:p w:rsidR="005247B1" w:rsidRPr="005C6F15" w:rsidRDefault="005247B1" w:rsidP="005C6F15">
      <w:pPr>
        <w:rPr>
          <w:rFonts w:ascii="Arial" w:hAnsi="Arial" w:cs="Arial"/>
          <w:color w:val="000000"/>
          <w:sz w:val="20"/>
        </w:rPr>
      </w:pPr>
    </w:p>
    <w:tbl>
      <w:tblPr>
        <w:tblW w:w="5000" w:type="pct"/>
        <w:tblLook w:val="0000"/>
      </w:tblPr>
      <w:tblGrid>
        <w:gridCol w:w="6096"/>
        <w:gridCol w:w="1754"/>
        <w:gridCol w:w="1182"/>
        <w:gridCol w:w="6323"/>
      </w:tblGrid>
      <w:tr w:rsidR="005247B1" w:rsidRPr="005C6F15" w:rsidTr="005F053D">
        <w:trPr>
          <w:cantSplit/>
        </w:trPr>
        <w:tc>
          <w:tcPr>
            <w:tcW w:w="1985" w:type="pct"/>
            <w:vAlign w:val="center"/>
          </w:tcPr>
          <w:p w:rsidR="005247B1" w:rsidRPr="005C6F15" w:rsidRDefault="005247B1" w:rsidP="005F053D">
            <w:pPr>
              <w:jc w:val="center"/>
              <w:rPr>
                <w:rFonts w:ascii="Arial" w:hAnsi="Arial" w:cs="Arial"/>
                <w:b/>
                <w:i/>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Чёваш</w:t>
            </w:r>
            <w:r w:rsidR="007C0C8F" w:rsidRPr="005C6F15">
              <w:rPr>
                <w:rFonts w:ascii="Arial" w:hAnsi="Arial" w:cs="Arial"/>
                <w:color w:val="000000"/>
                <w:sz w:val="20"/>
              </w:rPr>
              <w:t xml:space="preserve"> </w:t>
            </w:r>
            <w:r w:rsidRPr="005C6F15">
              <w:rPr>
                <w:rFonts w:ascii="Arial" w:hAnsi="Arial" w:cs="Arial"/>
                <w:color w:val="000000"/>
                <w:sz w:val="20"/>
              </w:rPr>
              <w:t>Республикин</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С.нт</w:t>
            </w:r>
            <w:proofErr w:type="gramStart"/>
            <w:r w:rsidRPr="005C6F15">
              <w:rPr>
                <w:rFonts w:ascii="Arial" w:hAnsi="Arial" w:cs="Arial"/>
                <w:color w:val="000000"/>
                <w:sz w:val="20"/>
              </w:rPr>
              <w:t>.р</w:t>
            </w:r>
            <w:proofErr w:type="gramEnd"/>
            <w:r w:rsidRPr="005C6F15">
              <w:rPr>
                <w:rFonts w:ascii="Arial" w:hAnsi="Arial" w:cs="Arial"/>
                <w:color w:val="000000"/>
                <w:sz w:val="20"/>
              </w:rPr>
              <w:t>вёрри</w:t>
            </w:r>
            <w:r w:rsidR="007C0C8F" w:rsidRPr="005C6F15">
              <w:rPr>
                <w:rFonts w:ascii="Arial" w:hAnsi="Arial" w:cs="Arial"/>
                <w:color w:val="000000"/>
                <w:sz w:val="20"/>
              </w:rPr>
              <w:t xml:space="preserve"> </w:t>
            </w:r>
            <w:r w:rsidRPr="005C6F15">
              <w:rPr>
                <w:rFonts w:ascii="Arial" w:hAnsi="Arial" w:cs="Arial"/>
                <w:color w:val="000000"/>
                <w:sz w:val="20"/>
              </w:rPr>
              <w:t>район.н</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администраций.</w:t>
            </w:r>
          </w:p>
          <w:p w:rsidR="001B0E28" w:rsidRPr="005C6F15" w:rsidRDefault="005247B1" w:rsidP="005F053D">
            <w:pPr>
              <w:pStyle w:val="12"/>
              <w:rPr>
                <w:rFonts w:ascii="Arial" w:hAnsi="Arial" w:cs="Arial"/>
                <w:color w:val="000000"/>
                <w:sz w:val="20"/>
              </w:rPr>
            </w:pPr>
            <w:r w:rsidRPr="005C6F15">
              <w:rPr>
                <w:rFonts w:ascii="Arial" w:hAnsi="Arial" w:cs="Arial"/>
                <w:color w:val="000000"/>
                <w:sz w:val="20"/>
              </w:rPr>
              <w:t>Й</w:t>
            </w:r>
            <w:r w:rsidR="007C0C8F" w:rsidRPr="005C6F15">
              <w:rPr>
                <w:rFonts w:ascii="Arial" w:hAnsi="Arial" w:cs="Arial"/>
                <w:color w:val="000000"/>
                <w:sz w:val="20"/>
              </w:rPr>
              <w:t xml:space="preserve"> </w:t>
            </w:r>
            <w:proofErr w:type="gramStart"/>
            <w:r w:rsidRPr="005C6F15">
              <w:rPr>
                <w:rFonts w:ascii="Arial" w:hAnsi="Arial" w:cs="Arial"/>
                <w:color w:val="000000"/>
                <w:sz w:val="20"/>
              </w:rPr>
              <w:t>Ы</w:t>
            </w:r>
            <w:proofErr w:type="gramEnd"/>
            <w:r w:rsidR="007C0C8F" w:rsidRPr="005C6F15">
              <w:rPr>
                <w:rFonts w:ascii="Arial" w:hAnsi="Arial" w:cs="Arial"/>
                <w:color w:val="000000"/>
                <w:sz w:val="20"/>
              </w:rPr>
              <w:t xml:space="preserve"> </w:t>
            </w:r>
            <w:r w:rsidRPr="005C6F15">
              <w:rPr>
                <w:rFonts w:ascii="Arial" w:hAnsi="Arial" w:cs="Arial"/>
                <w:color w:val="000000"/>
                <w:sz w:val="20"/>
              </w:rPr>
              <w:t>Ш</w:t>
            </w:r>
            <w:r w:rsidR="007C0C8F" w:rsidRPr="005C6F15">
              <w:rPr>
                <w:rFonts w:ascii="Arial" w:hAnsi="Arial" w:cs="Arial"/>
                <w:color w:val="000000"/>
                <w:sz w:val="20"/>
              </w:rPr>
              <w:t xml:space="preserve"> </w:t>
            </w:r>
            <w:r w:rsidRPr="005C6F15">
              <w:rPr>
                <w:rFonts w:ascii="Arial" w:hAnsi="Arial" w:cs="Arial"/>
                <w:color w:val="000000"/>
                <w:sz w:val="20"/>
              </w:rPr>
              <w:t>Ё</w:t>
            </w:r>
            <w:r w:rsidR="007C0C8F" w:rsidRPr="005C6F15">
              <w:rPr>
                <w:rFonts w:ascii="Arial" w:hAnsi="Arial" w:cs="Arial"/>
                <w:color w:val="000000"/>
                <w:sz w:val="20"/>
              </w:rPr>
              <w:t xml:space="preserve"> </w:t>
            </w:r>
            <w:r w:rsidRPr="005C6F15">
              <w:rPr>
                <w:rFonts w:ascii="Arial" w:hAnsi="Arial" w:cs="Arial"/>
                <w:color w:val="000000"/>
                <w:sz w:val="20"/>
              </w:rPr>
              <w:t>Н</w:t>
            </w:r>
            <w:r w:rsidR="007C0C8F" w:rsidRPr="005C6F15">
              <w:rPr>
                <w:rFonts w:ascii="Arial" w:hAnsi="Arial" w:cs="Arial"/>
                <w:color w:val="000000"/>
                <w:sz w:val="20"/>
              </w:rPr>
              <w:t xml:space="preserve"> </w:t>
            </w:r>
            <w:r w:rsidRPr="005C6F15">
              <w:rPr>
                <w:rFonts w:ascii="Arial" w:hAnsi="Arial" w:cs="Arial"/>
                <w:color w:val="000000"/>
                <w:sz w:val="20"/>
              </w:rPr>
              <w:t>У</w:t>
            </w:r>
          </w:p>
          <w:p w:rsidR="001B0E28" w:rsidRPr="005C6F15" w:rsidRDefault="005247B1" w:rsidP="005F053D">
            <w:pPr>
              <w:jc w:val="center"/>
              <w:rPr>
                <w:rFonts w:ascii="Arial" w:hAnsi="Arial" w:cs="Arial"/>
                <w:bCs/>
                <w:color w:val="000000"/>
                <w:sz w:val="20"/>
              </w:rPr>
            </w:pPr>
            <w:r w:rsidRPr="005C6F15">
              <w:rPr>
                <w:rFonts w:ascii="Arial" w:hAnsi="Arial" w:cs="Arial"/>
                <w:bCs/>
                <w:color w:val="000000"/>
                <w:sz w:val="20"/>
              </w:rPr>
              <w:t>№</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С.нт</w:t>
            </w:r>
            <w:proofErr w:type="gramStart"/>
            <w:r w:rsidRPr="005C6F15">
              <w:rPr>
                <w:rFonts w:ascii="Arial" w:hAnsi="Arial" w:cs="Arial"/>
                <w:color w:val="000000"/>
                <w:sz w:val="20"/>
              </w:rPr>
              <w:t>.р</w:t>
            </w:r>
            <w:proofErr w:type="gramEnd"/>
            <w:r w:rsidRPr="005C6F15">
              <w:rPr>
                <w:rFonts w:ascii="Arial" w:hAnsi="Arial" w:cs="Arial"/>
                <w:color w:val="000000"/>
                <w:sz w:val="20"/>
              </w:rPr>
              <w:t>вёрри</w:t>
            </w:r>
            <w:r w:rsidR="007C0C8F" w:rsidRPr="005C6F15">
              <w:rPr>
                <w:rFonts w:ascii="Arial" w:hAnsi="Arial" w:cs="Arial"/>
                <w:color w:val="000000"/>
                <w:sz w:val="20"/>
              </w:rPr>
              <w:t xml:space="preserve"> </w:t>
            </w:r>
            <w:r w:rsidRPr="005C6F15">
              <w:rPr>
                <w:rFonts w:ascii="Arial" w:hAnsi="Arial" w:cs="Arial"/>
                <w:color w:val="000000"/>
                <w:sz w:val="20"/>
              </w:rPr>
              <w:t>хули</w:t>
            </w:r>
          </w:p>
          <w:p w:rsidR="005247B1" w:rsidRPr="005C6F15" w:rsidRDefault="007C0C8F" w:rsidP="005F053D">
            <w:pPr>
              <w:jc w:val="center"/>
              <w:rPr>
                <w:rFonts w:ascii="Arial" w:hAnsi="Arial" w:cs="Arial"/>
                <w:b/>
                <w:i/>
                <w:color w:val="000000"/>
                <w:sz w:val="20"/>
              </w:rPr>
            </w:pPr>
            <w:r w:rsidRPr="005C6F15">
              <w:rPr>
                <w:rFonts w:ascii="Arial" w:hAnsi="Arial" w:cs="Arial"/>
                <w:b/>
                <w:i/>
                <w:color w:val="000000"/>
                <w:sz w:val="20"/>
              </w:rPr>
              <w:t xml:space="preserve"> </w:t>
            </w:r>
          </w:p>
          <w:p w:rsidR="005247B1" w:rsidRPr="005C6F15" w:rsidRDefault="007C0C8F" w:rsidP="005F053D">
            <w:pPr>
              <w:jc w:val="center"/>
              <w:rPr>
                <w:rFonts w:ascii="Arial" w:hAnsi="Arial" w:cs="Arial"/>
                <w:b/>
                <w:i/>
                <w:color w:val="000000"/>
                <w:sz w:val="20"/>
              </w:rPr>
            </w:pPr>
            <w:r w:rsidRPr="005C6F15">
              <w:rPr>
                <w:rFonts w:ascii="Arial" w:hAnsi="Arial" w:cs="Arial"/>
                <w:b/>
                <w:i/>
                <w:color w:val="000000"/>
                <w:sz w:val="20"/>
              </w:rPr>
              <w:t xml:space="preserve"> </w:t>
            </w:r>
          </w:p>
        </w:tc>
        <w:tc>
          <w:tcPr>
            <w:tcW w:w="956" w:type="pct"/>
            <w:gridSpan w:val="2"/>
            <w:vAlign w:val="center"/>
          </w:tcPr>
          <w:p w:rsidR="005247B1" w:rsidRPr="005C6F15" w:rsidRDefault="005C527C" w:rsidP="005F053D">
            <w:pPr>
              <w:ind w:hanging="783"/>
              <w:jc w:val="center"/>
              <w:rPr>
                <w:rFonts w:ascii="Arial" w:hAnsi="Arial" w:cs="Arial"/>
                <w:b/>
                <w:i/>
                <w:color w:val="000000"/>
                <w:sz w:val="20"/>
              </w:rPr>
            </w:pPr>
            <w:r>
              <w:rPr>
                <w:rFonts w:ascii="Arial" w:hAnsi="Arial" w:cs="Arial"/>
                <w:b/>
                <w:i/>
                <w:noProof/>
                <w:color w:val="000000"/>
                <w:sz w:val="20"/>
              </w:rPr>
              <w:pict>
                <v:shape id="_x0000_s1325" type="#_x0000_t75" style="position:absolute;left:0;text-align:left;margin-left:-80.1pt;margin-top:7.7pt;width:46.95pt;height:61.05pt;z-index:251664384;mso-position-horizontal-relative:margin;mso-position-vertical-relative:margin">
                  <v:imagedata r:id="rId18" o:title="герб_ум"/>
                  <w10:wrap type="square" anchorx="margin" anchory="margin"/>
                </v:shape>
              </w:pict>
            </w:r>
            <w:r w:rsidR="007C0C8F" w:rsidRPr="005C6F15">
              <w:rPr>
                <w:rFonts w:ascii="Arial" w:hAnsi="Arial" w:cs="Arial"/>
                <w:b/>
                <w:i/>
                <w:color w:val="000000"/>
                <w:sz w:val="20"/>
              </w:rPr>
              <w:t xml:space="preserve"> </w:t>
            </w:r>
          </w:p>
          <w:p w:rsidR="005247B1" w:rsidRPr="005C6F15" w:rsidRDefault="005247B1" w:rsidP="005F053D">
            <w:pPr>
              <w:jc w:val="center"/>
              <w:rPr>
                <w:rFonts w:ascii="Arial" w:hAnsi="Arial" w:cs="Arial"/>
                <w:b/>
                <w:i/>
                <w:color w:val="000000"/>
                <w:sz w:val="20"/>
              </w:rPr>
            </w:pPr>
          </w:p>
        </w:tc>
        <w:tc>
          <w:tcPr>
            <w:tcW w:w="2059" w:type="pct"/>
            <w:vAlign w:val="center"/>
          </w:tcPr>
          <w:p w:rsidR="005247B1" w:rsidRPr="005C6F15" w:rsidRDefault="005247B1" w:rsidP="005F053D">
            <w:pPr>
              <w:jc w:val="center"/>
              <w:rPr>
                <w:rFonts w:ascii="Arial" w:hAnsi="Arial" w:cs="Arial"/>
                <w:b/>
                <w:i/>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Чувашская</w:t>
            </w:r>
            <w:r w:rsidR="007C0C8F" w:rsidRPr="005C6F15">
              <w:rPr>
                <w:rFonts w:ascii="Arial" w:hAnsi="Arial" w:cs="Arial"/>
                <w:color w:val="000000"/>
                <w:sz w:val="20"/>
              </w:rPr>
              <w:t xml:space="preserve"> </w:t>
            </w:r>
            <w:r w:rsidRPr="005C6F15">
              <w:rPr>
                <w:rFonts w:ascii="Arial" w:hAnsi="Arial" w:cs="Arial"/>
                <w:color w:val="000000"/>
                <w:sz w:val="20"/>
              </w:rPr>
              <w:t>Республика</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Мариинско-Посадского</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района</w:t>
            </w:r>
          </w:p>
          <w:p w:rsidR="001B0E28" w:rsidRPr="005C6F15" w:rsidRDefault="005247B1" w:rsidP="005F053D">
            <w:pPr>
              <w:jc w:val="center"/>
              <w:rPr>
                <w:rFonts w:ascii="Arial" w:hAnsi="Arial" w:cs="Arial"/>
                <w:b/>
                <w:color w:val="000000"/>
                <w:sz w:val="20"/>
              </w:rPr>
            </w:pPr>
            <w:proofErr w:type="gramStart"/>
            <w:r w:rsidRPr="005C6F15">
              <w:rPr>
                <w:rFonts w:ascii="Arial" w:hAnsi="Arial" w:cs="Arial"/>
                <w:b/>
                <w:color w:val="000000"/>
                <w:sz w:val="20"/>
              </w:rPr>
              <w:t>П</w:t>
            </w:r>
            <w:proofErr w:type="gramEnd"/>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С</w:t>
            </w:r>
            <w:r w:rsidR="007C0C8F" w:rsidRPr="005C6F15">
              <w:rPr>
                <w:rFonts w:ascii="Arial" w:hAnsi="Arial" w:cs="Arial"/>
                <w:b/>
                <w:color w:val="000000"/>
                <w:sz w:val="20"/>
              </w:rPr>
              <w:t xml:space="preserve"> </w:t>
            </w:r>
            <w:r w:rsidRPr="005C6F15">
              <w:rPr>
                <w:rFonts w:ascii="Arial" w:hAnsi="Arial" w:cs="Arial"/>
                <w:b/>
                <w:color w:val="000000"/>
                <w:sz w:val="20"/>
              </w:rPr>
              <w:t>Т</w:t>
            </w:r>
            <w:r w:rsidR="007C0C8F" w:rsidRPr="005C6F15">
              <w:rPr>
                <w:rFonts w:ascii="Arial" w:hAnsi="Arial" w:cs="Arial"/>
                <w:b/>
                <w:color w:val="000000"/>
                <w:sz w:val="20"/>
              </w:rPr>
              <w:t xml:space="preserve"> </w:t>
            </w:r>
            <w:r w:rsidRPr="005C6F15">
              <w:rPr>
                <w:rFonts w:ascii="Arial" w:hAnsi="Arial" w:cs="Arial"/>
                <w:b/>
                <w:color w:val="000000"/>
                <w:sz w:val="20"/>
              </w:rPr>
              <w:t>А</w:t>
            </w:r>
            <w:r w:rsidR="007C0C8F" w:rsidRPr="005C6F15">
              <w:rPr>
                <w:rFonts w:ascii="Arial" w:hAnsi="Arial" w:cs="Arial"/>
                <w:b/>
                <w:color w:val="000000"/>
                <w:sz w:val="20"/>
              </w:rPr>
              <w:t xml:space="preserve"> </w:t>
            </w:r>
            <w:r w:rsidRPr="005C6F15">
              <w:rPr>
                <w:rFonts w:ascii="Arial" w:hAnsi="Arial" w:cs="Arial"/>
                <w:b/>
                <w:color w:val="000000"/>
                <w:sz w:val="20"/>
              </w:rPr>
              <w:t>Н</w:t>
            </w:r>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Л</w:t>
            </w:r>
            <w:r w:rsidR="007C0C8F" w:rsidRPr="005C6F15">
              <w:rPr>
                <w:rFonts w:ascii="Arial" w:hAnsi="Arial" w:cs="Arial"/>
                <w:b/>
                <w:color w:val="000000"/>
                <w:sz w:val="20"/>
              </w:rPr>
              <w:t xml:space="preserve"> </w:t>
            </w:r>
            <w:r w:rsidRPr="005C6F15">
              <w:rPr>
                <w:rFonts w:ascii="Arial" w:hAnsi="Arial" w:cs="Arial"/>
                <w:b/>
                <w:color w:val="000000"/>
                <w:sz w:val="20"/>
              </w:rPr>
              <w:t>Е</w:t>
            </w:r>
            <w:r w:rsidR="007C0C8F" w:rsidRPr="005C6F15">
              <w:rPr>
                <w:rFonts w:ascii="Arial" w:hAnsi="Arial" w:cs="Arial"/>
                <w:b/>
                <w:color w:val="000000"/>
                <w:sz w:val="20"/>
              </w:rPr>
              <w:t xml:space="preserve"> </w:t>
            </w:r>
            <w:r w:rsidRPr="005C6F15">
              <w:rPr>
                <w:rFonts w:ascii="Arial" w:hAnsi="Arial" w:cs="Arial"/>
                <w:b/>
                <w:color w:val="000000"/>
                <w:sz w:val="20"/>
              </w:rPr>
              <w:t>Н</w:t>
            </w:r>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Е</w:t>
            </w:r>
          </w:p>
          <w:p w:rsidR="001B0E28" w:rsidRPr="005C6F15" w:rsidRDefault="005247B1" w:rsidP="005F053D">
            <w:pPr>
              <w:jc w:val="center"/>
              <w:rPr>
                <w:rFonts w:ascii="Arial" w:hAnsi="Arial" w:cs="Arial"/>
                <w:bCs/>
                <w:color w:val="000000"/>
                <w:sz w:val="20"/>
              </w:rPr>
            </w:pPr>
            <w:r w:rsidRPr="005C6F15">
              <w:rPr>
                <w:rFonts w:ascii="Arial" w:hAnsi="Arial" w:cs="Arial"/>
                <w:bCs/>
                <w:color w:val="000000"/>
                <w:sz w:val="20"/>
              </w:rPr>
              <w:t>26.02.2021</w:t>
            </w:r>
            <w:r w:rsidR="007C0C8F" w:rsidRPr="005C6F15">
              <w:rPr>
                <w:rFonts w:ascii="Arial" w:hAnsi="Arial" w:cs="Arial"/>
                <w:bCs/>
                <w:color w:val="000000"/>
                <w:sz w:val="20"/>
              </w:rPr>
              <w:t xml:space="preserve"> </w:t>
            </w:r>
            <w:r w:rsidRPr="005C6F15">
              <w:rPr>
                <w:rFonts w:ascii="Arial" w:hAnsi="Arial" w:cs="Arial"/>
                <w:bCs/>
                <w:color w:val="000000"/>
                <w:sz w:val="20"/>
              </w:rPr>
              <w:t>№</w:t>
            </w:r>
            <w:r w:rsidR="007C0C8F" w:rsidRPr="005C6F15">
              <w:rPr>
                <w:rFonts w:ascii="Arial" w:hAnsi="Arial" w:cs="Arial"/>
                <w:bCs/>
                <w:color w:val="000000"/>
                <w:sz w:val="20"/>
              </w:rPr>
              <w:t xml:space="preserve"> </w:t>
            </w:r>
            <w:r w:rsidRPr="005C6F15">
              <w:rPr>
                <w:rFonts w:ascii="Arial" w:hAnsi="Arial" w:cs="Arial"/>
                <w:bCs/>
                <w:color w:val="000000"/>
                <w:sz w:val="20"/>
              </w:rPr>
              <w:t>113</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Мариинский</w:t>
            </w:r>
            <w:r w:rsidR="007C0C8F" w:rsidRPr="005C6F15">
              <w:rPr>
                <w:rFonts w:ascii="Arial" w:hAnsi="Arial" w:cs="Arial"/>
                <w:color w:val="000000"/>
                <w:sz w:val="20"/>
              </w:rPr>
              <w:t xml:space="preserve"> </w:t>
            </w:r>
            <w:r w:rsidRPr="005C6F15">
              <w:rPr>
                <w:rFonts w:ascii="Arial" w:hAnsi="Arial" w:cs="Arial"/>
                <w:color w:val="000000"/>
                <w:sz w:val="20"/>
              </w:rPr>
              <w:t>Посад</w:t>
            </w:r>
          </w:p>
          <w:p w:rsidR="005247B1" w:rsidRPr="005C6F15" w:rsidRDefault="005247B1" w:rsidP="005F053D">
            <w:pPr>
              <w:jc w:val="center"/>
              <w:rPr>
                <w:rFonts w:ascii="Arial" w:hAnsi="Arial" w:cs="Arial"/>
                <w:b/>
                <w:i/>
                <w:color w:val="000000"/>
                <w:sz w:val="20"/>
              </w:rPr>
            </w:pPr>
          </w:p>
        </w:tc>
      </w:tr>
      <w:tr w:rsidR="005247B1" w:rsidRPr="005C6F15" w:rsidTr="005F053D">
        <w:tblPrEx>
          <w:tblLook w:val="04A0"/>
        </w:tblPrEx>
        <w:trPr>
          <w:gridAfter w:val="2"/>
          <w:wAfter w:w="2444" w:type="pct"/>
          <w:cantSplit/>
        </w:trPr>
        <w:tc>
          <w:tcPr>
            <w:tcW w:w="2556" w:type="pct"/>
            <w:gridSpan w:val="2"/>
            <w:vAlign w:val="center"/>
          </w:tcPr>
          <w:p w:rsidR="005247B1" w:rsidRPr="005C6F15" w:rsidRDefault="005247B1" w:rsidP="005F053D">
            <w:pPr>
              <w:pStyle w:val="28"/>
              <w:ind w:firstLine="0"/>
              <w:jc w:val="center"/>
              <w:rPr>
                <w:rFonts w:ascii="Arial" w:hAnsi="Arial" w:cs="Arial"/>
                <w:b/>
                <w:color w:val="000000"/>
                <w:sz w:val="20"/>
                <w:szCs w:val="24"/>
              </w:rPr>
            </w:pPr>
            <w:r w:rsidRPr="005C6F15">
              <w:rPr>
                <w:rFonts w:ascii="Arial" w:hAnsi="Arial" w:cs="Arial"/>
                <w:b/>
                <w:color w:val="000000"/>
                <w:sz w:val="20"/>
                <w:szCs w:val="24"/>
              </w:rPr>
              <w:t>«Об</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организации</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пропуска</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весеннего</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паводка</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2021</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года</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на</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территории</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М</w:t>
            </w:r>
            <w:r w:rsidRPr="005C6F15">
              <w:rPr>
                <w:rFonts w:ascii="Arial" w:hAnsi="Arial" w:cs="Arial"/>
                <w:b/>
                <w:color w:val="000000"/>
                <w:sz w:val="20"/>
                <w:szCs w:val="24"/>
              </w:rPr>
              <w:t>а</w:t>
            </w:r>
            <w:r w:rsidRPr="005C6F15">
              <w:rPr>
                <w:rFonts w:ascii="Arial" w:hAnsi="Arial" w:cs="Arial"/>
                <w:b/>
                <w:color w:val="000000"/>
                <w:sz w:val="20"/>
                <w:szCs w:val="24"/>
              </w:rPr>
              <w:t>риинско-Посадского</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района</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Чувашской</w:t>
            </w:r>
            <w:r w:rsidR="007C0C8F" w:rsidRPr="005C6F15">
              <w:rPr>
                <w:rFonts w:ascii="Arial" w:hAnsi="Arial" w:cs="Arial"/>
                <w:b/>
                <w:color w:val="000000"/>
                <w:sz w:val="20"/>
                <w:szCs w:val="24"/>
              </w:rPr>
              <w:t xml:space="preserve"> </w:t>
            </w:r>
            <w:r w:rsidRPr="005C6F15">
              <w:rPr>
                <w:rFonts w:ascii="Arial" w:hAnsi="Arial" w:cs="Arial"/>
                <w:b/>
                <w:color w:val="000000"/>
                <w:sz w:val="20"/>
                <w:szCs w:val="24"/>
              </w:rPr>
              <w:t>Республики»</w:t>
            </w:r>
          </w:p>
        </w:tc>
      </w:tr>
    </w:tbl>
    <w:p w:rsidR="005247B1" w:rsidRPr="005C6F15" w:rsidRDefault="005247B1" w:rsidP="005C6F15">
      <w:pPr>
        <w:pStyle w:val="28"/>
        <w:ind w:firstLine="283"/>
        <w:rPr>
          <w:rFonts w:ascii="Arial" w:hAnsi="Arial" w:cs="Arial"/>
          <w:color w:val="000000"/>
          <w:sz w:val="20"/>
          <w:szCs w:val="24"/>
        </w:rPr>
      </w:pPr>
    </w:p>
    <w:p w:rsidR="005247B1" w:rsidRPr="005C6F15" w:rsidRDefault="005247B1" w:rsidP="005C6F15">
      <w:pPr>
        <w:ind w:firstLine="709"/>
        <w:jc w:val="both"/>
        <w:rPr>
          <w:rFonts w:ascii="Arial" w:hAnsi="Arial" w:cs="Arial"/>
          <w:b/>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предупреждения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ликвидации</w:t>
      </w:r>
      <w:r w:rsidR="007C0C8F" w:rsidRPr="005C6F15">
        <w:rPr>
          <w:rFonts w:ascii="Arial" w:hAnsi="Arial" w:cs="Arial"/>
          <w:color w:val="000000"/>
          <w:sz w:val="20"/>
        </w:rPr>
        <w:t xml:space="preserve"> </w:t>
      </w:r>
      <w:r w:rsidRPr="005C6F15">
        <w:rPr>
          <w:rFonts w:ascii="Arial" w:hAnsi="Arial" w:cs="Arial"/>
          <w:color w:val="000000"/>
          <w:sz w:val="20"/>
        </w:rPr>
        <w:t>возможных</w:t>
      </w:r>
      <w:r w:rsidR="007C0C8F" w:rsidRPr="005C6F15">
        <w:rPr>
          <w:rFonts w:ascii="Arial" w:hAnsi="Arial" w:cs="Arial"/>
          <w:color w:val="000000"/>
          <w:sz w:val="20"/>
        </w:rPr>
        <w:t xml:space="preserve"> </w:t>
      </w:r>
      <w:r w:rsidRPr="005C6F15">
        <w:rPr>
          <w:rFonts w:ascii="Arial" w:hAnsi="Arial" w:cs="Arial"/>
          <w:color w:val="000000"/>
          <w:sz w:val="20"/>
        </w:rPr>
        <w:t>чрезвычайных</w:t>
      </w:r>
      <w:r w:rsidR="007C0C8F" w:rsidRPr="005C6F15">
        <w:rPr>
          <w:rFonts w:ascii="Arial" w:hAnsi="Arial" w:cs="Arial"/>
          <w:color w:val="000000"/>
          <w:sz w:val="20"/>
        </w:rPr>
        <w:t xml:space="preserve"> </w:t>
      </w:r>
      <w:r w:rsidRPr="005C6F15">
        <w:rPr>
          <w:rFonts w:ascii="Arial" w:hAnsi="Arial" w:cs="Arial"/>
          <w:color w:val="000000"/>
          <w:sz w:val="20"/>
        </w:rPr>
        <w:t>ситуаций,</w:t>
      </w:r>
      <w:r w:rsidR="007C0C8F" w:rsidRPr="005C6F15">
        <w:rPr>
          <w:rFonts w:ascii="Arial" w:hAnsi="Arial" w:cs="Arial"/>
          <w:color w:val="000000"/>
          <w:sz w:val="20"/>
        </w:rPr>
        <w:t xml:space="preserve"> </w:t>
      </w:r>
      <w:r w:rsidRPr="005C6F15">
        <w:rPr>
          <w:rFonts w:ascii="Arial" w:hAnsi="Arial" w:cs="Arial"/>
          <w:color w:val="000000"/>
          <w:sz w:val="20"/>
        </w:rPr>
        <w:t>обеспечения</w:t>
      </w:r>
      <w:r w:rsidR="007C0C8F" w:rsidRPr="005C6F15">
        <w:rPr>
          <w:rFonts w:ascii="Arial" w:hAnsi="Arial" w:cs="Arial"/>
          <w:color w:val="000000"/>
          <w:sz w:val="20"/>
        </w:rPr>
        <w:t xml:space="preserve"> </w:t>
      </w:r>
      <w:r w:rsidRPr="005C6F15">
        <w:rPr>
          <w:rFonts w:ascii="Arial" w:hAnsi="Arial" w:cs="Arial"/>
          <w:color w:val="000000"/>
          <w:sz w:val="20"/>
        </w:rPr>
        <w:t>безопасности</w:t>
      </w:r>
      <w:r w:rsidR="007C0C8F" w:rsidRPr="005C6F15">
        <w:rPr>
          <w:rFonts w:ascii="Arial" w:hAnsi="Arial" w:cs="Arial"/>
          <w:color w:val="000000"/>
          <w:sz w:val="20"/>
        </w:rPr>
        <w:t xml:space="preserve"> </w:t>
      </w:r>
      <w:r w:rsidRPr="005C6F15">
        <w:rPr>
          <w:rFonts w:ascii="Arial" w:hAnsi="Arial" w:cs="Arial"/>
          <w:color w:val="000000"/>
          <w:sz w:val="20"/>
        </w:rPr>
        <w:t>людей,</w:t>
      </w:r>
      <w:r w:rsidR="007C0C8F" w:rsidRPr="005C6F15">
        <w:rPr>
          <w:rFonts w:ascii="Arial" w:hAnsi="Arial" w:cs="Arial"/>
          <w:color w:val="000000"/>
          <w:sz w:val="20"/>
        </w:rPr>
        <w:t xml:space="preserve"> </w:t>
      </w:r>
      <w:r w:rsidRPr="005C6F15">
        <w:rPr>
          <w:rFonts w:ascii="Arial" w:hAnsi="Arial" w:cs="Arial"/>
          <w:color w:val="000000"/>
          <w:sz w:val="20"/>
        </w:rPr>
        <w:t>устойчивого</w:t>
      </w:r>
      <w:r w:rsidR="007C0C8F" w:rsidRPr="005C6F15">
        <w:rPr>
          <w:rFonts w:ascii="Arial" w:hAnsi="Arial" w:cs="Arial"/>
          <w:color w:val="000000"/>
          <w:sz w:val="20"/>
        </w:rPr>
        <w:t xml:space="preserve"> </w:t>
      </w:r>
      <w:r w:rsidRPr="005C6F15">
        <w:rPr>
          <w:rFonts w:ascii="Arial" w:hAnsi="Arial" w:cs="Arial"/>
          <w:color w:val="000000"/>
          <w:sz w:val="20"/>
        </w:rPr>
        <w:t>функционирования</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экономики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жизнеобеспечения,</w:t>
      </w:r>
      <w:r w:rsidR="007C0C8F" w:rsidRPr="005C6F15">
        <w:rPr>
          <w:rFonts w:ascii="Arial" w:hAnsi="Arial" w:cs="Arial"/>
          <w:color w:val="000000"/>
          <w:sz w:val="20"/>
        </w:rPr>
        <w:t xml:space="preserve"> </w:t>
      </w:r>
      <w:r w:rsidRPr="005C6F15">
        <w:rPr>
          <w:rFonts w:ascii="Arial" w:hAnsi="Arial" w:cs="Arial"/>
          <w:color w:val="000000"/>
          <w:sz w:val="20"/>
        </w:rPr>
        <w:t>защиты</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прохождения</w:t>
      </w:r>
      <w:r w:rsidR="007C0C8F" w:rsidRPr="005C6F15">
        <w:rPr>
          <w:rFonts w:ascii="Arial" w:hAnsi="Arial" w:cs="Arial"/>
          <w:color w:val="000000"/>
          <w:sz w:val="20"/>
        </w:rPr>
        <w:t xml:space="preserve"> </w:t>
      </w:r>
      <w:r w:rsidRPr="005C6F15">
        <w:rPr>
          <w:rFonts w:ascii="Arial" w:hAnsi="Arial" w:cs="Arial"/>
          <w:color w:val="000000"/>
          <w:sz w:val="20"/>
        </w:rPr>
        <w:t>весеннего</w:t>
      </w:r>
      <w:r w:rsidR="007C0C8F" w:rsidRPr="005C6F15">
        <w:rPr>
          <w:rFonts w:ascii="Arial" w:hAnsi="Arial" w:cs="Arial"/>
          <w:color w:val="000000"/>
          <w:sz w:val="20"/>
        </w:rPr>
        <w:t xml:space="preserve"> </w:t>
      </w:r>
      <w:r w:rsidRPr="005C6F15">
        <w:rPr>
          <w:rFonts w:ascii="Arial" w:hAnsi="Arial" w:cs="Arial"/>
          <w:color w:val="000000"/>
          <w:sz w:val="20"/>
        </w:rPr>
        <w:t>паводка</w:t>
      </w:r>
      <w:r w:rsidR="007C0C8F" w:rsidRPr="005C6F15">
        <w:rPr>
          <w:rFonts w:ascii="Arial" w:hAnsi="Arial" w:cs="Arial"/>
          <w:color w:val="000000"/>
          <w:sz w:val="20"/>
        </w:rPr>
        <w:t xml:space="preserve"> </w:t>
      </w:r>
      <w:r w:rsidRPr="005C6F15">
        <w:rPr>
          <w:rFonts w:ascii="Arial" w:hAnsi="Arial" w:cs="Arial"/>
          <w:color w:val="000000"/>
          <w:sz w:val="20"/>
        </w:rPr>
        <w:t>2021</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proofErr w:type="gramStart"/>
      <w:r w:rsidRPr="005C6F15">
        <w:rPr>
          <w:rFonts w:ascii="Arial" w:hAnsi="Arial" w:cs="Arial"/>
          <w:b/>
          <w:color w:val="000000"/>
          <w:sz w:val="20"/>
        </w:rPr>
        <w:t>п</w:t>
      </w:r>
      <w:proofErr w:type="gramEnd"/>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с</w:t>
      </w:r>
      <w:r w:rsidR="007C0C8F" w:rsidRPr="005C6F15">
        <w:rPr>
          <w:rFonts w:ascii="Arial" w:hAnsi="Arial" w:cs="Arial"/>
          <w:b/>
          <w:color w:val="000000"/>
          <w:sz w:val="20"/>
        </w:rPr>
        <w:t xml:space="preserve"> </w:t>
      </w:r>
      <w:r w:rsidRPr="005C6F15">
        <w:rPr>
          <w:rFonts w:ascii="Arial" w:hAnsi="Arial" w:cs="Arial"/>
          <w:b/>
          <w:color w:val="000000"/>
          <w:sz w:val="20"/>
        </w:rPr>
        <w:t>т</w:t>
      </w:r>
      <w:r w:rsidR="007C0C8F" w:rsidRPr="005C6F15">
        <w:rPr>
          <w:rFonts w:ascii="Arial" w:hAnsi="Arial" w:cs="Arial"/>
          <w:b/>
          <w:color w:val="000000"/>
          <w:sz w:val="20"/>
        </w:rPr>
        <w:t xml:space="preserve"> </w:t>
      </w:r>
      <w:r w:rsidRPr="005C6F15">
        <w:rPr>
          <w:rFonts w:ascii="Arial" w:hAnsi="Arial" w:cs="Arial"/>
          <w:b/>
          <w:color w:val="000000"/>
          <w:sz w:val="20"/>
        </w:rPr>
        <w:t>а</w:t>
      </w:r>
      <w:r w:rsidR="007C0C8F" w:rsidRPr="005C6F15">
        <w:rPr>
          <w:rFonts w:ascii="Arial" w:hAnsi="Arial" w:cs="Arial"/>
          <w:b/>
          <w:color w:val="000000"/>
          <w:sz w:val="20"/>
        </w:rPr>
        <w:t xml:space="preserve"> </w:t>
      </w:r>
      <w:r w:rsidRPr="005C6F15">
        <w:rPr>
          <w:rFonts w:ascii="Arial" w:hAnsi="Arial" w:cs="Arial"/>
          <w:b/>
          <w:color w:val="000000"/>
          <w:sz w:val="20"/>
        </w:rPr>
        <w:t>н</w:t>
      </w:r>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л</w:t>
      </w:r>
      <w:r w:rsidR="007C0C8F" w:rsidRPr="005C6F15">
        <w:rPr>
          <w:rFonts w:ascii="Arial" w:hAnsi="Arial" w:cs="Arial"/>
          <w:b/>
          <w:color w:val="000000"/>
          <w:sz w:val="20"/>
        </w:rPr>
        <w:t xml:space="preserve"> </w:t>
      </w:r>
      <w:r w:rsidRPr="005C6F15">
        <w:rPr>
          <w:rFonts w:ascii="Arial" w:hAnsi="Arial" w:cs="Arial"/>
          <w:b/>
          <w:color w:val="000000"/>
          <w:sz w:val="20"/>
        </w:rPr>
        <w:t>я</w:t>
      </w:r>
      <w:r w:rsidR="007C0C8F" w:rsidRPr="005C6F15">
        <w:rPr>
          <w:rFonts w:ascii="Arial" w:hAnsi="Arial" w:cs="Arial"/>
          <w:b/>
          <w:color w:val="000000"/>
          <w:sz w:val="20"/>
        </w:rPr>
        <w:t xml:space="preserve"> </w:t>
      </w:r>
      <w:r w:rsidRPr="005C6F15">
        <w:rPr>
          <w:rFonts w:ascii="Arial" w:hAnsi="Arial" w:cs="Arial"/>
          <w:b/>
          <w:color w:val="000000"/>
          <w:sz w:val="20"/>
        </w:rPr>
        <w:t>е</w:t>
      </w:r>
      <w:r w:rsidR="007C0C8F" w:rsidRPr="005C6F15">
        <w:rPr>
          <w:rFonts w:ascii="Arial" w:hAnsi="Arial" w:cs="Arial"/>
          <w:b/>
          <w:color w:val="000000"/>
          <w:sz w:val="20"/>
        </w:rPr>
        <w:t xml:space="preserve"> </w:t>
      </w:r>
      <w:r w:rsidRPr="005C6F15">
        <w:rPr>
          <w:rFonts w:ascii="Arial" w:hAnsi="Arial" w:cs="Arial"/>
          <w:b/>
          <w:color w:val="000000"/>
          <w:sz w:val="20"/>
        </w:rPr>
        <w:t>т:</w:t>
      </w:r>
    </w:p>
    <w:p w:rsidR="005247B1" w:rsidRPr="005C6F15" w:rsidRDefault="007C0C8F" w:rsidP="005C6F15">
      <w:pPr>
        <w:ind w:firstLine="284"/>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1.</w:t>
      </w:r>
      <w:r w:rsidRPr="005C6F15">
        <w:rPr>
          <w:rFonts w:ascii="Arial" w:hAnsi="Arial" w:cs="Arial"/>
          <w:color w:val="000000"/>
          <w:sz w:val="20"/>
        </w:rPr>
        <w:t xml:space="preserve"> </w:t>
      </w:r>
      <w:r w:rsidR="005247B1" w:rsidRPr="005C6F15">
        <w:rPr>
          <w:rFonts w:ascii="Arial" w:hAnsi="Arial" w:cs="Arial"/>
          <w:color w:val="000000"/>
          <w:sz w:val="20"/>
        </w:rPr>
        <w:t>Утвердить</w:t>
      </w:r>
      <w:r w:rsidRPr="005C6F15">
        <w:rPr>
          <w:rFonts w:ascii="Arial" w:hAnsi="Arial" w:cs="Arial"/>
          <w:color w:val="000000"/>
          <w:sz w:val="20"/>
        </w:rPr>
        <w:t xml:space="preserve"> </w:t>
      </w:r>
      <w:r w:rsidR="005247B1" w:rsidRPr="005C6F15">
        <w:rPr>
          <w:rFonts w:ascii="Arial" w:hAnsi="Arial" w:cs="Arial"/>
          <w:color w:val="000000"/>
          <w:sz w:val="20"/>
        </w:rPr>
        <w:t>План</w:t>
      </w:r>
      <w:r w:rsidRPr="005C6F15">
        <w:rPr>
          <w:rFonts w:ascii="Arial" w:hAnsi="Arial" w:cs="Arial"/>
          <w:color w:val="000000"/>
          <w:sz w:val="20"/>
        </w:rPr>
        <w:t xml:space="preserve"> </w:t>
      </w:r>
      <w:r w:rsidR="005247B1" w:rsidRPr="005C6F15">
        <w:rPr>
          <w:rFonts w:ascii="Arial" w:hAnsi="Arial" w:cs="Arial"/>
          <w:color w:val="000000"/>
          <w:sz w:val="20"/>
        </w:rPr>
        <w:t>противопаводковых</w:t>
      </w:r>
      <w:r w:rsidRPr="005C6F15">
        <w:rPr>
          <w:rFonts w:ascii="Arial" w:hAnsi="Arial" w:cs="Arial"/>
          <w:color w:val="000000"/>
          <w:sz w:val="20"/>
        </w:rPr>
        <w:t xml:space="preserve"> </w:t>
      </w:r>
      <w:r w:rsidR="005247B1" w:rsidRPr="005C6F15">
        <w:rPr>
          <w:rFonts w:ascii="Arial" w:hAnsi="Arial" w:cs="Arial"/>
          <w:color w:val="000000"/>
          <w:sz w:val="20"/>
        </w:rPr>
        <w:t>мероприятий</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2021</w:t>
      </w:r>
      <w:r w:rsidRPr="005C6F15">
        <w:rPr>
          <w:rFonts w:ascii="Arial" w:hAnsi="Arial" w:cs="Arial"/>
          <w:color w:val="000000"/>
          <w:sz w:val="20"/>
        </w:rPr>
        <w:t xml:space="preserve"> </w:t>
      </w:r>
      <w:r w:rsidR="005247B1" w:rsidRPr="005C6F15">
        <w:rPr>
          <w:rFonts w:ascii="Arial" w:hAnsi="Arial" w:cs="Arial"/>
          <w:color w:val="000000"/>
          <w:sz w:val="20"/>
        </w:rPr>
        <w:t>году</w:t>
      </w:r>
      <w:r w:rsidRPr="005C6F15">
        <w:rPr>
          <w:rFonts w:ascii="Arial" w:hAnsi="Arial" w:cs="Arial"/>
          <w:color w:val="000000"/>
          <w:sz w:val="20"/>
        </w:rPr>
        <w:t xml:space="preserve"> </w:t>
      </w:r>
      <w:r w:rsidR="005247B1" w:rsidRPr="005C6F15">
        <w:rPr>
          <w:rFonts w:ascii="Arial" w:hAnsi="Arial" w:cs="Arial"/>
          <w:color w:val="000000"/>
          <w:sz w:val="20"/>
        </w:rPr>
        <w:t>(Приложение</w:t>
      </w:r>
      <w:r w:rsidRPr="005C6F15">
        <w:rPr>
          <w:rFonts w:ascii="Arial" w:hAnsi="Arial" w:cs="Arial"/>
          <w:color w:val="000000"/>
          <w:sz w:val="20"/>
        </w:rPr>
        <w:t xml:space="preserve"> </w:t>
      </w:r>
      <w:r w:rsidR="005247B1" w:rsidRPr="005C6F15">
        <w:rPr>
          <w:rFonts w:ascii="Arial" w:hAnsi="Arial" w:cs="Arial"/>
          <w:color w:val="000000"/>
          <w:sz w:val="20"/>
        </w:rPr>
        <w:t>№1).</w:t>
      </w:r>
    </w:p>
    <w:p w:rsidR="005247B1" w:rsidRPr="005C6F15" w:rsidRDefault="005247B1" w:rsidP="005C6F15">
      <w:pPr>
        <w:pStyle w:val="28"/>
        <w:ind w:firstLine="567"/>
        <w:rPr>
          <w:rFonts w:ascii="Arial" w:hAnsi="Arial" w:cs="Arial"/>
          <w:color w:val="000000"/>
          <w:sz w:val="20"/>
          <w:szCs w:val="24"/>
        </w:rPr>
      </w:pPr>
      <w:r w:rsidRPr="005C6F15">
        <w:rPr>
          <w:rFonts w:ascii="Arial" w:hAnsi="Arial" w:cs="Arial"/>
          <w:color w:val="000000"/>
          <w:sz w:val="20"/>
          <w:szCs w:val="24"/>
        </w:rPr>
        <w:t>2.</w:t>
      </w:r>
      <w:r w:rsidR="007C0C8F" w:rsidRPr="005C6F15">
        <w:rPr>
          <w:rFonts w:ascii="Arial" w:hAnsi="Arial" w:cs="Arial"/>
          <w:color w:val="000000"/>
          <w:sz w:val="20"/>
          <w:szCs w:val="24"/>
        </w:rPr>
        <w:t xml:space="preserve"> </w:t>
      </w:r>
      <w:r w:rsidRPr="005C6F15">
        <w:rPr>
          <w:rFonts w:ascii="Arial" w:hAnsi="Arial" w:cs="Arial"/>
          <w:color w:val="000000"/>
          <w:sz w:val="20"/>
          <w:szCs w:val="24"/>
        </w:rPr>
        <w:t>Утвердить</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состав</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противопаводковой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комиссии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(Приложение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№2).</w:t>
      </w:r>
    </w:p>
    <w:p w:rsidR="005247B1" w:rsidRPr="005C6F15" w:rsidRDefault="005247B1" w:rsidP="005C6F15">
      <w:pPr>
        <w:pStyle w:val="28"/>
        <w:ind w:firstLine="567"/>
        <w:rPr>
          <w:rFonts w:ascii="Arial" w:hAnsi="Arial" w:cs="Arial"/>
          <w:color w:val="000000"/>
          <w:sz w:val="20"/>
          <w:szCs w:val="24"/>
        </w:rPr>
      </w:pPr>
      <w:r w:rsidRPr="005C6F15">
        <w:rPr>
          <w:rFonts w:ascii="Arial" w:hAnsi="Arial" w:cs="Arial"/>
          <w:color w:val="000000"/>
          <w:sz w:val="20"/>
          <w:szCs w:val="24"/>
        </w:rPr>
        <w:t>3.</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Рекомендовать</w:t>
      </w:r>
      <w:r w:rsidR="007C0C8F" w:rsidRPr="005C6F15">
        <w:rPr>
          <w:rFonts w:ascii="Arial" w:hAnsi="Arial" w:cs="Arial"/>
          <w:color w:val="000000"/>
          <w:sz w:val="20"/>
          <w:szCs w:val="24"/>
        </w:rPr>
        <w:t xml:space="preserve"> </w:t>
      </w:r>
      <w:r w:rsidRPr="005C6F15">
        <w:rPr>
          <w:rFonts w:ascii="Arial" w:hAnsi="Arial" w:cs="Arial"/>
          <w:color w:val="000000"/>
          <w:sz w:val="20"/>
          <w:szCs w:val="24"/>
        </w:rPr>
        <w:t>главам</w:t>
      </w:r>
      <w:r w:rsidR="007C0C8F" w:rsidRPr="005C6F15">
        <w:rPr>
          <w:rFonts w:ascii="Arial" w:hAnsi="Arial" w:cs="Arial"/>
          <w:color w:val="000000"/>
          <w:sz w:val="20"/>
          <w:szCs w:val="24"/>
        </w:rPr>
        <w:t xml:space="preserve"> </w:t>
      </w:r>
      <w:r w:rsidRPr="005C6F15">
        <w:rPr>
          <w:rFonts w:ascii="Arial" w:hAnsi="Arial" w:cs="Arial"/>
          <w:color w:val="000000"/>
          <w:sz w:val="20"/>
          <w:szCs w:val="24"/>
        </w:rPr>
        <w:t>администрации</w:t>
      </w:r>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городского</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сельских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поселений:</w:t>
      </w:r>
    </w:p>
    <w:p w:rsidR="005247B1" w:rsidRPr="005C6F15" w:rsidRDefault="005247B1" w:rsidP="005C6F15">
      <w:pPr>
        <w:pStyle w:val="28"/>
        <w:ind w:firstLine="567"/>
        <w:rPr>
          <w:rFonts w:ascii="Arial" w:hAnsi="Arial" w:cs="Arial"/>
          <w:color w:val="000000"/>
          <w:sz w:val="20"/>
          <w:szCs w:val="24"/>
        </w:rPr>
      </w:pP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провести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предварительные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работы</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очистке</w:t>
      </w:r>
      <w:r w:rsidR="007C0C8F" w:rsidRPr="005C6F15">
        <w:rPr>
          <w:rFonts w:ascii="Arial" w:hAnsi="Arial" w:cs="Arial"/>
          <w:color w:val="000000"/>
          <w:sz w:val="20"/>
          <w:szCs w:val="24"/>
        </w:rPr>
        <w:t xml:space="preserve"> </w:t>
      </w:r>
      <w:r w:rsidRPr="005C6F15">
        <w:rPr>
          <w:rFonts w:ascii="Arial" w:hAnsi="Arial" w:cs="Arial"/>
          <w:color w:val="000000"/>
          <w:sz w:val="20"/>
          <w:szCs w:val="24"/>
        </w:rPr>
        <w:t>водопропускных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труб</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города</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поселений,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закрепить</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ответственных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лиц</w:t>
      </w:r>
      <w:r w:rsidR="007C0C8F" w:rsidRPr="005C6F15">
        <w:rPr>
          <w:rFonts w:ascii="Arial" w:hAnsi="Arial" w:cs="Arial"/>
          <w:color w:val="000000"/>
          <w:sz w:val="20"/>
          <w:szCs w:val="24"/>
        </w:rPr>
        <w:t xml:space="preserve"> </w:t>
      </w:r>
      <w:r w:rsidRPr="005C6F15">
        <w:rPr>
          <w:rFonts w:ascii="Arial" w:hAnsi="Arial" w:cs="Arial"/>
          <w:color w:val="000000"/>
          <w:sz w:val="20"/>
          <w:szCs w:val="24"/>
        </w:rPr>
        <w:t>за</w:t>
      </w:r>
      <w:r w:rsidR="007C0C8F" w:rsidRPr="005C6F15">
        <w:rPr>
          <w:rFonts w:ascii="Arial" w:hAnsi="Arial" w:cs="Arial"/>
          <w:color w:val="000000"/>
          <w:sz w:val="20"/>
          <w:szCs w:val="24"/>
        </w:rPr>
        <w:t xml:space="preserve"> </w:t>
      </w:r>
      <w:r w:rsidRPr="005C6F15">
        <w:rPr>
          <w:rFonts w:ascii="Arial" w:hAnsi="Arial" w:cs="Arial"/>
          <w:color w:val="000000"/>
          <w:sz w:val="20"/>
          <w:szCs w:val="24"/>
        </w:rPr>
        <w:t>водопропус</w:t>
      </w:r>
      <w:r w:rsidRPr="005C6F15">
        <w:rPr>
          <w:rFonts w:ascii="Arial" w:hAnsi="Arial" w:cs="Arial"/>
          <w:color w:val="000000"/>
          <w:sz w:val="20"/>
          <w:szCs w:val="24"/>
        </w:rPr>
        <w:t>к</w:t>
      </w:r>
      <w:r w:rsidRPr="005C6F15">
        <w:rPr>
          <w:rFonts w:ascii="Arial" w:hAnsi="Arial" w:cs="Arial"/>
          <w:color w:val="000000"/>
          <w:sz w:val="20"/>
          <w:szCs w:val="24"/>
        </w:rPr>
        <w:t>ными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трубами.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Водопропускные</w:t>
      </w:r>
      <w:r w:rsidR="007C0C8F" w:rsidRPr="005C6F15">
        <w:rPr>
          <w:rFonts w:ascii="Arial" w:hAnsi="Arial" w:cs="Arial"/>
          <w:color w:val="000000"/>
          <w:sz w:val="20"/>
          <w:szCs w:val="24"/>
        </w:rPr>
        <w:t xml:space="preserve"> </w:t>
      </w:r>
      <w:r w:rsidRPr="005C6F15">
        <w:rPr>
          <w:rFonts w:ascii="Arial" w:hAnsi="Arial" w:cs="Arial"/>
          <w:color w:val="000000"/>
          <w:sz w:val="20"/>
          <w:szCs w:val="24"/>
        </w:rPr>
        <w:t>трубы</w:t>
      </w:r>
      <w:r w:rsidR="007C0C8F" w:rsidRPr="005C6F15">
        <w:rPr>
          <w:rFonts w:ascii="Arial" w:hAnsi="Arial" w:cs="Arial"/>
          <w:color w:val="000000"/>
          <w:sz w:val="20"/>
          <w:szCs w:val="24"/>
        </w:rPr>
        <w:t xml:space="preserve"> </w:t>
      </w:r>
      <w:r w:rsidRPr="005C6F15">
        <w:rPr>
          <w:rFonts w:ascii="Arial" w:hAnsi="Arial" w:cs="Arial"/>
          <w:color w:val="000000"/>
          <w:sz w:val="20"/>
          <w:szCs w:val="24"/>
        </w:rPr>
        <w:t>держать</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постоянной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готовности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пропуска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талых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вод</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ливневых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дождей;</w:t>
      </w:r>
    </w:p>
    <w:p w:rsidR="005247B1" w:rsidRPr="005C6F15" w:rsidRDefault="005247B1" w:rsidP="005C6F15">
      <w:pPr>
        <w:pStyle w:val="28"/>
        <w:ind w:firstLine="567"/>
        <w:rPr>
          <w:rFonts w:ascii="Arial" w:hAnsi="Arial" w:cs="Arial"/>
          <w:color w:val="000000"/>
          <w:sz w:val="20"/>
          <w:szCs w:val="24"/>
        </w:rPr>
      </w:pP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организовать</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довести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сведения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каждого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жителя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информацию</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r w:rsidR="007C0C8F" w:rsidRPr="005C6F15">
        <w:rPr>
          <w:rFonts w:ascii="Arial" w:hAnsi="Arial" w:cs="Arial"/>
          <w:color w:val="000000"/>
          <w:sz w:val="20"/>
          <w:szCs w:val="24"/>
        </w:rPr>
        <w:t xml:space="preserve"> </w:t>
      </w:r>
      <w:r w:rsidRPr="005C6F15">
        <w:rPr>
          <w:rFonts w:ascii="Arial" w:hAnsi="Arial" w:cs="Arial"/>
          <w:color w:val="000000"/>
          <w:sz w:val="20"/>
          <w:szCs w:val="24"/>
        </w:rPr>
        <w:t>функционировании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номеров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телефонов</w:t>
      </w:r>
      <w:r w:rsidR="007C0C8F" w:rsidRPr="005C6F15">
        <w:rPr>
          <w:rFonts w:ascii="Arial" w:hAnsi="Arial" w:cs="Arial"/>
          <w:color w:val="000000"/>
          <w:sz w:val="20"/>
          <w:szCs w:val="24"/>
        </w:rPr>
        <w:t xml:space="preserve"> </w:t>
      </w:r>
      <w:r w:rsidRPr="005C6F15">
        <w:rPr>
          <w:rFonts w:ascii="Arial" w:hAnsi="Arial" w:cs="Arial"/>
          <w:color w:val="000000"/>
          <w:sz w:val="20"/>
          <w:szCs w:val="24"/>
        </w:rPr>
        <w:t>«01»</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«112»,</w:t>
      </w:r>
      <w:r w:rsidR="007C0C8F" w:rsidRPr="005C6F15">
        <w:rPr>
          <w:rFonts w:ascii="Arial" w:hAnsi="Arial" w:cs="Arial"/>
          <w:color w:val="000000"/>
          <w:sz w:val="20"/>
          <w:szCs w:val="24"/>
        </w:rPr>
        <w:t xml:space="preserve"> </w:t>
      </w:r>
      <w:r w:rsidRPr="005C6F15">
        <w:rPr>
          <w:rFonts w:ascii="Arial" w:hAnsi="Arial" w:cs="Arial"/>
          <w:color w:val="000000"/>
          <w:sz w:val="20"/>
          <w:szCs w:val="24"/>
        </w:rPr>
        <w:t>«2-22-01»</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предназначенных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вызова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населением</w:t>
      </w:r>
      <w:r w:rsidR="007C0C8F" w:rsidRPr="005C6F15">
        <w:rPr>
          <w:rFonts w:ascii="Arial" w:hAnsi="Arial" w:cs="Arial"/>
          <w:color w:val="000000"/>
          <w:sz w:val="20"/>
          <w:szCs w:val="24"/>
        </w:rPr>
        <w:t xml:space="preserve"> </w:t>
      </w:r>
      <w:r w:rsidRPr="005C6F15">
        <w:rPr>
          <w:rFonts w:ascii="Arial" w:hAnsi="Arial" w:cs="Arial"/>
          <w:color w:val="000000"/>
          <w:sz w:val="20"/>
          <w:szCs w:val="24"/>
        </w:rPr>
        <w:t>спасательных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служб</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обеспечения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экстренного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реагирования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возникающие</w:t>
      </w:r>
      <w:r w:rsidR="007C0C8F" w:rsidRPr="005C6F15">
        <w:rPr>
          <w:rFonts w:ascii="Arial" w:hAnsi="Arial" w:cs="Arial"/>
          <w:color w:val="000000"/>
          <w:sz w:val="20"/>
          <w:szCs w:val="24"/>
        </w:rPr>
        <w:t xml:space="preserve"> </w:t>
      </w:r>
      <w:r w:rsidRPr="005C6F15">
        <w:rPr>
          <w:rFonts w:ascii="Arial" w:hAnsi="Arial" w:cs="Arial"/>
          <w:color w:val="000000"/>
          <w:sz w:val="20"/>
          <w:szCs w:val="24"/>
        </w:rPr>
        <w:t>чрезвычайные</w:t>
      </w:r>
      <w:r w:rsidR="007C0C8F" w:rsidRPr="005C6F15">
        <w:rPr>
          <w:rFonts w:ascii="Arial" w:hAnsi="Arial" w:cs="Arial"/>
          <w:color w:val="000000"/>
          <w:sz w:val="20"/>
          <w:szCs w:val="24"/>
        </w:rPr>
        <w:t xml:space="preserve"> </w:t>
      </w:r>
      <w:r w:rsidRPr="005C6F15">
        <w:rPr>
          <w:rFonts w:ascii="Arial" w:hAnsi="Arial" w:cs="Arial"/>
          <w:color w:val="000000"/>
          <w:sz w:val="20"/>
          <w:szCs w:val="24"/>
        </w:rPr>
        <w:t>ситуации;</w:t>
      </w:r>
    </w:p>
    <w:p w:rsidR="005247B1" w:rsidRPr="005C6F15" w:rsidRDefault="005247B1" w:rsidP="005C6F15">
      <w:pPr>
        <w:pStyle w:val="28"/>
        <w:ind w:firstLine="567"/>
        <w:rPr>
          <w:rFonts w:ascii="Arial" w:hAnsi="Arial" w:cs="Arial"/>
          <w:color w:val="000000"/>
          <w:sz w:val="20"/>
          <w:szCs w:val="24"/>
        </w:rPr>
      </w:pP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r w:rsidR="007C0C8F" w:rsidRPr="005C6F15">
        <w:rPr>
          <w:rFonts w:ascii="Arial" w:hAnsi="Arial" w:cs="Arial"/>
          <w:color w:val="000000"/>
          <w:sz w:val="20"/>
          <w:szCs w:val="24"/>
        </w:rPr>
        <w:t xml:space="preserve"> </w:t>
      </w:r>
      <w:r w:rsidRPr="005C6F15">
        <w:rPr>
          <w:rFonts w:ascii="Arial" w:hAnsi="Arial" w:cs="Arial"/>
          <w:color w:val="000000"/>
          <w:sz w:val="20"/>
          <w:szCs w:val="24"/>
        </w:rPr>
        <w:t>ходе</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подготовки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проведенных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мероприятий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прохождению</w:t>
      </w:r>
      <w:r w:rsidR="007C0C8F" w:rsidRPr="005C6F15">
        <w:rPr>
          <w:rFonts w:ascii="Arial" w:hAnsi="Arial" w:cs="Arial"/>
          <w:color w:val="000000"/>
          <w:sz w:val="20"/>
          <w:szCs w:val="24"/>
        </w:rPr>
        <w:t xml:space="preserve"> </w:t>
      </w:r>
      <w:r w:rsidRPr="005C6F15">
        <w:rPr>
          <w:rFonts w:ascii="Arial" w:hAnsi="Arial" w:cs="Arial"/>
          <w:color w:val="000000"/>
          <w:sz w:val="20"/>
          <w:szCs w:val="24"/>
        </w:rPr>
        <w:t>весеннего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паводка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докладывать</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w:t>
      </w:r>
      <w:r w:rsidR="007C0C8F" w:rsidRPr="005C6F15">
        <w:rPr>
          <w:rFonts w:ascii="Arial" w:hAnsi="Arial" w:cs="Arial"/>
          <w:color w:val="000000"/>
          <w:sz w:val="20"/>
          <w:szCs w:val="24"/>
        </w:rPr>
        <w:t xml:space="preserve"> </w:t>
      </w:r>
      <w:r w:rsidRPr="005C6F15">
        <w:rPr>
          <w:rFonts w:ascii="Arial" w:hAnsi="Arial" w:cs="Arial"/>
          <w:color w:val="000000"/>
          <w:sz w:val="20"/>
          <w:szCs w:val="24"/>
        </w:rPr>
        <w:t>специальных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программ</w:t>
      </w:r>
      <w:r w:rsidR="007C0C8F" w:rsidRPr="005C6F15">
        <w:rPr>
          <w:rFonts w:ascii="Arial" w:hAnsi="Arial" w:cs="Arial"/>
          <w:color w:val="000000"/>
          <w:sz w:val="20"/>
          <w:szCs w:val="24"/>
        </w:rPr>
        <w:t xml:space="preserve"> </w:t>
      </w:r>
      <w:r w:rsidRPr="005C6F15">
        <w:rPr>
          <w:rFonts w:ascii="Arial" w:hAnsi="Arial" w:cs="Arial"/>
          <w:color w:val="000000"/>
          <w:sz w:val="20"/>
          <w:szCs w:val="24"/>
        </w:rPr>
        <w:t>администрации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w:t>
      </w:r>
      <w:r w:rsidRPr="005C6F15">
        <w:rPr>
          <w:rFonts w:ascii="Arial" w:hAnsi="Arial" w:cs="Arial"/>
          <w:color w:val="000000"/>
          <w:sz w:val="20"/>
          <w:szCs w:val="24"/>
        </w:rPr>
        <w:t>и</w:t>
      </w:r>
      <w:r w:rsidRPr="005C6F15">
        <w:rPr>
          <w:rFonts w:ascii="Arial" w:hAnsi="Arial" w:cs="Arial"/>
          <w:color w:val="000000"/>
          <w:sz w:val="20"/>
          <w:szCs w:val="24"/>
        </w:rPr>
        <w:t>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доступным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средствам</w:t>
      </w:r>
      <w:r w:rsidR="007C0C8F" w:rsidRPr="005C6F15">
        <w:rPr>
          <w:rFonts w:ascii="Arial" w:hAnsi="Arial" w:cs="Arial"/>
          <w:color w:val="000000"/>
          <w:sz w:val="20"/>
          <w:szCs w:val="24"/>
        </w:rPr>
        <w:t xml:space="preserve"> </w:t>
      </w:r>
      <w:r w:rsidRPr="005C6F15">
        <w:rPr>
          <w:rFonts w:ascii="Arial" w:hAnsi="Arial" w:cs="Arial"/>
          <w:color w:val="000000"/>
          <w:sz w:val="20"/>
          <w:szCs w:val="24"/>
        </w:rPr>
        <w:t>связи;</w:t>
      </w:r>
    </w:p>
    <w:p w:rsidR="005247B1" w:rsidRPr="005C6F15" w:rsidRDefault="005247B1" w:rsidP="005C6F15">
      <w:pPr>
        <w:pStyle w:val="28"/>
        <w:ind w:firstLine="567"/>
        <w:rPr>
          <w:rFonts w:ascii="Arial" w:hAnsi="Arial" w:cs="Arial"/>
          <w:color w:val="000000"/>
          <w:sz w:val="20"/>
          <w:szCs w:val="24"/>
        </w:rPr>
      </w:pP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принять</w:t>
      </w:r>
      <w:r w:rsidR="007C0C8F" w:rsidRPr="005C6F15">
        <w:rPr>
          <w:rFonts w:ascii="Arial" w:hAnsi="Arial" w:cs="Arial"/>
          <w:color w:val="000000"/>
          <w:sz w:val="20"/>
          <w:szCs w:val="24"/>
        </w:rPr>
        <w:t xml:space="preserve"> </w:t>
      </w:r>
      <w:r w:rsidRPr="005C6F15">
        <w:rPr>
          <w:rFonts w:ascii="Arial" w:hAnsi="Arial" w:cs="Arial"/>
          <w:color w:val="000000"/>
          <w:sz w:val="20"/>
          <w:szCs w:val="24"/>
        </w:rPr>
        <w:t>меры</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предупреждению</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размыва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кладбищ</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скотомогильников,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попадающих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зоны</w:t>
      </w:r>
      <w:r w:rsidR="007C0C8F" w:rsidRPr="005C6F15">
        <w:rPr>
          <w:rFonts w:ascii="Arial" w:hAnsi="Arial" w:cs="Arial"/>
          <w:color w:val="000000"/>
          <w:sz w:val="20"/>
          <w:szCs w:val="24"/>
        </w:rPr>
        <w:t xml:space="preserve"> </w:t>
      </w:r>
      <w:r w:rsidRPr="005C6F15">
        <w:rPr>
          <w:rFonts w:ascii="Arial" w:hAnsi="Arial" w:cs="Arial"/>
          <w:color w:val="000000"/>
          <w:sz w:val="20"/>
          <w:szCs w:val="24"/>
        </w:rPr>
        <w:t>возможных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затоплений.</w:t>
      </w:r>
    </w:p>
    <w:p w:rsidR="005247B1"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4.</w:t>
      </w:r>
      <w:r w:rsidRPr="005C6F15">
        <w:rPr>
          <w:rFonts w:ascii="Arial" w:hAnsi="Arial" w:cs="Arial"/>
          <w:color w:val="000000"/>
          <w:sz w:val="20"/>
        </w:rPr>
        <w:t xml:space="preserve"> </w:t>
      </w:r>
      <w:r w:rsidR="005247B1" w:rsidRPr="005C6F15">
        <w:rPr>
          <w:rFonts w:ascii="Arial" w:hAnsi="Arial" w:cs="Arial"/>
          <w:color w:val="000000"/>
          <w:sz w:val="20"/>
        </w:rPr>
        <w:t>Возложить</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противопаводковую</w:t>
      </w:r>
      <w:r w:rsidRPr="005C6F15">
        <w:rPr>
          <w:rFonts w:ascii="Arial" w:hAnsi="Arial" w:cs="Arial"/>
          <w:color w:val="000000"/>
          <w:sz w:val="20"/>
        </w:rPr>
        <w:t xml:space="preserve"> </w:t>
      </w:r>
      <w:r w:rsidR="005247B1" w:rsidRPr="005C6F15">
        <w:rPr>
          <w:rFonts w:ascii="Arial" w:hAnsi="Arial" w:cs="Arial"/>
          <w:color w:val="000000"/>
          <w:sz w:val="20"/>
        </w:rPr>
        <w:t>комиссию</w:t>
      </w:r>
      <w:r w:rsidRPr="005C6F15">
        <w:rPr>
          <w:rFonts w:ascii="Arial" w:hAnsi="Arial" w:cs="Arial"/>
          <w:color w:val="000000"/>
          <w:sz w:val="20"/>
        </w:rPr>
        <w:t xml:space="preserve"> </w:t>
      </w:r>
      <w:r w:rsidR="005247B1" w:rsidRPr="005C6F15">
        <w:rPr>
          <w:rFonts w:ascii="Arial" w:hAnsi="Arial" w:cs="Arial"/>
          <w:color w:val="000000"/>
          <w:sz w:val="20"/>
        </w:rPr>
        <w:t>вопросы</w:t>
      </w:r>
      <w:r w:rsidRPr="005C6F15">
        <w:rPr>
          <w:rFonts w:ascii="Arial" w:hAnsi="Arial" w:cs="Arial"/>
          <w:color w:val="000000"/>
          <w:sz w:val="20"/>
        </w:rPr>
        <w:t xml:space="preserve"> </w:t>
      </w:r>
      <w:r w:rsidR="005247B1" w:rsidRPr="005C6F15">
        <w:rPr>
          <w:rFonts w:ascii="Arial" w:hAnsi="Arial" w:cs="Arial"/>
          <w:color w:val="000000"/>
          <w:sz w:val="20"/>
        </w:rPr>
        <w:t>организации</w:t>
      </w:r>
      <w:r w:rsidRPr="005C6F15">
        <w:rPr>
          <w:rFonts w:ascii="Arial" w:hAnsi="Arial" w:cs="Arial"/>
          <w:color w:val="000000"/>
          <w:sz w:val="20"/>
        </w:rPr>
        <w:t xml:space="preserve"> </w:t>
      </w:r>
      <w:r w:rsidR="005247B1" w:rsidRPr="005C6F15">
        <w:rPr>
          <w:rFonts w:ascii="Arial" w:hAnsi="Arial" w:cs="Arial"/>
          <w:color w:val="000000"/>
          <w:sz w:val="20"/>
        </w:rPr>
        <w:t>работ</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обеспечению</w:t>
      </w:r>
      <w:r w:rsidRPr="005C6F15">
        <w:rPr>
          <w:rFonts w:ascii="Arial" w:hAnsi="Arial" w:cs="Arial"/>
          <w:color w:val="000000"/>
          <w:sz w:val="20"/>
        </w:rPr>
        <w:t xml:space="preserve"> </w:t>
      </w:r>
      <w:r w:rsidR="005247B1" w:rsidRPr="005C6F15">
        <w:rPr>
          <w:rFonts w:ascii="Arial" w:hAnsi="Arial" w:cs="Arial"/>
          <w:color w:val="000000"/>
          <w:sz w:val="20"/>
        </w:rPr>
        <w:t>безопасности</w:t>
      </w:r>
      <w:r w:rsidRPr="005C6F15">
        <w:rPr>
          <w:rFonts w:ascii="Arial" w:hAnsi="Arial" w:cs="Arial"/>
          <w:color w:val="000000"/>
          <w:sz w:val="20"/>
        </w:rPr>
        <w:t xml:space="preserve"> </w:t>
      </w:r>
      <w:r w:rsidR="005247B1" w:rsidRPr="005C6F15">
        <w:rPr>
          <w:rFonts w:ascii="Arial" w:hAnsi="Arial" w:cs="Arial"/>
          <w:color w:val="000000"/>
          <w:sz w:val="20"/>
        </w:rPr>
        <w:t>людей</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сохранению</w:t>
      </w:r>
      <w:r w:rsidRPr="005C6F15">
        <w:rPr>
          <w:rFonts w:ascii="Arial" w:hAnsi="Arial" w:cs="Arial"/>
          <w:color w:val="000000"/>
          <w:sz w:val="20"/>
        </w:rPr>
        <w:t xml:space="preserve"> </w:t>
      </w:r>
      <w:r w:rsidR="005247B1" w:rsidRPr="005C6F15">
        <w:rPr>
          <w:rFonts w:ascii="Arial" w:hAnsi="Arial" w:cs="Arial"/>
          <w:color w:val="000000"/>
          <w:sz w:val="20"/>
        </w:rPr>
        <w:t>имущества</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других</w:t>
      </w:r>
      <w:r w:rsidRPr="005C6F15">
        <w:rPr>
          <w:rFonts w:ascii="Arial" w:hAnsi="Arial" w:cs="Arial"/>
          <w:color w:val="000000"/>
          <w:sz w:val="20"/>
        </w:rPr>
        <w:t xml:space="preserve"> </w:t>
      </w:r>
      <w:r w:rsidR="005247B1" w:rsidRPr="005C6F15">
        <w:rPr>
          <w:rFonts w:ascii="Arial" w:hAnsi="Arial" w:cs="Arial"/>
          <w:color w:val="000000"/>
          <w:sz w:val="20"/>
        </w:rPr>
        <w:t>ценностей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период</w:t>
      </w:r>
      <w:r w:rsidRPr="005C6F15">
        <w:rPr>
          <w:rFonts w:ascii="Arial" w:hAnsi="Arial" w:cs="Arial"/>
          <w:color w:val="000000"/>
          <w:sz w:val="20"/>
        </w:rPr>
        <w:t xml:space="preserve"> </w:t>
      </w:r>
      <w:r w:rsidR="005247B1" w:rsidRPr="005C6F15">
        <w:rPr>
          <w:rFonts w:ascii="Arial" w:hAnsi="Arial" w:cs="Arial"/>
          <w:color w:val="000000"/>
          <w:sz w:val="20"/>
        </w:rPr>
        <w:t>паводка</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выполнению</w:t>
      </w:r>
      <w:r w:rsidRPr="005C6F15">
        <w:rPr>
          <w:rFonts w:ascii="Arial" w:hAnsi="Arial" w:cs="Arial"/>
          <w:color w:val="000000"/>
          <w:sz w:val="20"/>
        </w:rPr>
        <w:t xml:space="preserve"> </w:t>
      </w:r>
      <w:r w:rsidR="005247B1" w:rsidRPr="005C6F15">
        <w:rPr>
          <w:rFonts w:ascii="Arial" w:hAnsi="Arial" w:cs="Arial"/>
          <w:color w:val="000000"/>
          <w:sz w:val="20"/>
        </w:rPr>
        <w:t>первоочередных</w:t>
      </w:r>
      <w:r w:rsidRPr="005C6F15">
        <w:rPr>
          <w:rFonts w:ascii="Arial" w:hAnsi="Arial" w:cs="Arial"/>
          <w:color w:val="000000"/>
          <w:sz w:val="20"/>
        </w:rPr>
        <w:t xml:space="preserve"> </w:t>
      </w:r>
      <w:r w:rsidR="005247B1" w:rsidRPr="005C6F15">
        <w:rPr>
          <w:rFonts w:ascii="Arial" w:hAnsi="Arial" w:cs="Arial"/>
          <w:color w:val="000000"/>
          <w:sz w:val="20"/>
        </w:rPr>
        <w:t>мероприятий</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пропуску</w:t>
      </w:r>
      <w:r w:rsidRPr="005C6F15">
        <w:rPr>
          <w:rFonts w:ascii="Arial" w:hAnsi="Arial" w:cs="Arial"/>
          <w:color w:val="000000"/>
          <w:sz w:val="20"/>
        </w:rPr>
        <w:t xml:space="preserve"> </w:t>
      </w:r>
      <w:r w:rsidR="005247B1" w:rsidRPr="005C6F15">
        <w:rPr>
          <w:rFonts w:ascii="Arial" w:hAnsi="Arial" w:cs="Arial"/>
          <w:color w:val="000000"/>
          <w:sz w:val="20"/>
        </w:rPr>
        <w:t>паводковых</w:t>
      </w:r>
      <w:r w:rsidRPr="005C6F15">
        <w:rPr>
          <w:rFonts w:ascii="Arial" w:hAnsi="Arial" w:cs="Arial"/>
          <w:color w:val="000000"/>
          <w:sz w:val="20"/>
        </w:rPr>
        <w:t xml:space="preserve"> </w:t>
      </w:r>
      <w:r w:rsidR="005247B1" w:rsidRPr="005C6F15">
        <w:rPr>
          <w:rFonts w:ascii="Arial" w:hAnsi="Arial" w:cs="Arial"/>
          <w:color w:val="000000"/>
          <w:sz w:val="20"/>
        </w:rPr>
        <w:t>вод</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ледохода.</w:t>
      </w:r>
    </w:p>
    <w:p w:rsidR="005247B1" w:rsidRPr="005C6F15" w:rsidRDefault="007C0C8F" w:rsidP="005C6F15">
      <w:pPr>
        <w:pStyle w:val="28"/>
        <w:ind w:firstLine="0"/>
        <w:jc w:val="left"/>
        <w:rPr>
          <w:rFonts w:ascii="Arial" w:hAnsi="Arial" w:cs="Arial"/>
          <w:color w:val="000000"/>
          <w:sz w:val="20"/>
          <w:szCs w:val="24"/>
        </w:rPr>
      </w:pPr>
      <w:r w:rsidRPr="005C6F15">
        <w:rPr>
          <w:rFonts w:ascii="Arial" w:hAnsi="Arial" w:cs="Arial"/>
          <w:b/>
          <w:color w:val="000000"/>
          <w:sz w:val="20"/>
          <w:szCs w:val="24"/>
        </w:rPr>
        <w:t xml:space="preserve"> </w:t>
      </w:r>
      <w:r w:rsidR="005247B1" w:rsidRPr="005C6F15">
        <w:rPr>
          <w:rFonts w:ascii="Arial" w:hAnsi="Arial" w:cs="Arial"/>
          <w:color w:val="000000"/>
          <w:sz w:val="20"/>
          <w:szCs w:val="24"/>
        </w:rPr>
        <w:t>5.</w:t>
      </w:r>
      <w:r w:rsidRPr="005C6F15">
        <w:rPr>
          <w:rFonts w:ascii="Arial" w:hAnsi="Arial" w:cs="Arial"/>
          <w:color w:val="000000"/>
          <w:sz w:val="20"/>
          <w:szCs w:val="24"/>
        </w:rPr>
        <w:t xml:space="preserve"> </w:t>
      </w:r>
      <w:r w:rsidR="005247B1" w:rsidRPr="005C6F15">
        <w:rPr>
          <w:rFonts w:ascii="Arial" w:hAnsi="Arial" w:cs="Arial"/>
          <w:color w:val="000000"/>
          <w:sz w:val="20"/>
          <w:szCs w:val="24"/>
        </w:rPr>
        <w:t>Настоящее</w:t>
      </w:r>
      <w:r w:rsidRPr="005C6F15">
        <w:rPr>
          <w:rFonts w:ascii="Arial" w:hAnsi="Arial" w:cs="Arial"/>
          <w:color w:val="000000"/>
          <w:sz w:val="20"/>
          <w:szCs w:val="24"/>
        </w:rPr>
        <w:t xml:space="preserve"> </w:t>
      </w:r>
      <w:r w:rsidR="005247B1" w:rsidRPr="005C6F15">
        <w:rPr>
          <w:rFonts w:ascii="Arial" w:hAnsi="Arial" w:cs="Arial"/>
          <w:color w:val="000000"/>
          <w:sz w:val="20"/>
          <w:szCs w:val="24"/>
        </w:rPr>
        <w:t>постановление</w:t>
      </w:r>
      <w:r w:rsidRPr="005C6F15">
        <w:rPr>
          <w:rFonts w:ascii="Arial" w:hAnsi="Arial" w:cs="Arial"/>
          <w:color w:val="000000"/>
          <w:sz w:val="20"/>
          <w:szCs w:val="24"/>
        </w:rPr>
        <w:t xml:space="preserve"> </w:t>
      </w:r>
      <w:r w:rsidR="005247B1" w:rsidRPr="005C6F15">
        <w:rPr>
          <w:rFonts w:ascii="Arial" w:hAnsi="Arial" w:cs="Arial"/>
          <w:color w:val="000000"/>
          <w:sz w:val="20"/>
          <w:szCs w:val="24"/>
        </w:rPr>
        <w:t>вступает</w:t>
      </w:r>
      <w:r w:rsidRPr="005C6F15">
        <w:rPr>
          <w:rFonts w:ascii="Arial" w:hAnsi="Arial" w:cs="Arial"/>
          <w:color w:val="000000"/>
          <w:sz w:val="20"/>
          <w:szCs w:val="24"/>
        </w:rPr>
        <w:t xml:space="preserve"> </w:t>
      </w:r>
      <w:r w:rsidR="005247B1" w:rsidRPr="005C6F15">
        <w:rPr>
          <w:rFonts w:ascii="Arial" w:hAnsi="Arial" w:cs="Arial"/>
          <w:color w:val="000000"/>
          <w:sz w:val="20"/>
          <w:szCs w:val="24"/>
        </w:rPr>
        <w:t>в</w:t>
      </w:r>
      <w:r w:rsidRPr="005C6F15">
        <w:rPr>
          <w:rFonts w:ascii="Arial" w:hAnsi="Arial" w:cs="Arial"/>
          <w:color w:val="000000"/>
          <w:sz w:val="20"/>
          <w:szCs w:val="24"/>
        </w:rPr>
        <w:t xml:space="preserve"> </w:t>
      </w:r>
      <w:r w:rsidR="005247B1" w:rsidRPr="005C6F15">
        <w:rPr>
          <w:rFonts w:ascii="Arial" w:hAnsi="Arial" w:cs="Arial"/>
          <w:color w:val="000000"/>
          <w:sz w:val="20"/>
          <w:szCs w:val="24"/>
        </w:rPr>
        <w:t>силу</w:t>
      </w:r>
      <w:r w:rsidRPr="005C6F15">
        <w:rPr>
          <w:rFonts w:ascii="Arial" w:hAnsi="Arial" w:cs="Arial"/>
          <w:color w:val="000000"/>
          <w:sz w:val="20"/>
          <w:szCs w:val="24"/>
        </w:rPr>
        <w:t xml:space="preserve"> </w:t>
      </w:r>
      <w:r w:rsidR="005247B1" w:rsidRPr="005C6F15">
        <w:rPr>
          <w:rFonts w:ascii="Arial" w:hAnsi="Arial" w:cs="Arial"/>
          <w:color w:val="000000"/>
          <w:sz w:val="20"/>
          <w:szCs w:val="24"/>
        </w:rPr>
        <w:t>со</w:t>
      </w:r>
      <w:r w:rsidRPr="005C6F15">
        <w:rPr>
          <w:rFonts w:ascii="Arial" w:hAnsi="Arial" w:cs="Arial"/>
          <w:color w:val="000000"/>
          <w:sz w:val="20"/>
          <w:szCs w:val="24"/>
        </w:rPr>
        <w:t xml:space="preserve"> </w:t>
      </w:r>
      <w:r w:rsidR="005247B1" w:rsidRPr="005C6F15">
        <w:rPr>
          <w:rFonts w:ascii="Arial" w:hAnsi="Arial" w:cs="Arial"/>
          <w:color w:val="000000"/>
          <w:sz w:val="20"/>
          <w:szCs w:val="24"/>
        </w:rPr>
        <w:t>дня</w:t>
      </w:r>
      <w:r w:rsidRPr="005C6F15">
        <w:rPr>
          <w:rFonts w:ascii="Arial" w:hAnsi="Arial" w:cs="Arial"/>
          <w:color w:val="000000"/>
          <w:sz w:val="20"/>
          <w:szCs w:val="24"/>
        </w:rPr>
        <w:t xml:space="preserve"> </w:t>
      </w:r>
      <w:r w:rsidR="005247B1" w:rsidRPr="005C6F15">
        <w:rPr>
          <w:rFonts w:ascii="Arial" w:hAnsi="Arial" w:cs="Arial"/>
          <w:color w:val="000000"/>
          <w:sz w:val="20"/>
          <w:szCs w:val="24"/>
        </w:rPr>
        <w:t>подписания</w:t>
      </w:r>
      <w:r w:rsidRPr="005C6F15">
        <w:rPr>
          <w:rFonts w:ascii="Arial" w:hAnsi="Arial" w:cs="Arial"/>
          <w:color w:val="000000"/>
          <w:sz w:val="20"/>
          <w:szCs w:val="24"/>
        </w:rPr>
        <w:t xml:space="preserve"> </w:t>
      </w:r>
      <w:r w:rsidR="005247B1" w:rsidRPr="005C6F15">
        <w:rPr>
          <w:rFonts w:ascii="Arial" w:hAnsi="Arial" w:cs="Arial"/>
          <w:color w:val="000000"/>
          <w:sz w:val="20"/>
          <w:szCs w:val="24"/>
        </w:rPr>
        <w:t>и</w:t>
      </w:r>
      <w:r w:rsidRPr="005C6F15">
        <w:rPr>
          <w:rFonts w:ascii="Arial" w:hAnsi="Arial" w:cs="Arial"/>
          <w:color w:val="000000"/>
          <w:sz w:val="20"/>
          <w:szCs w:val="24"/>
        </w:rPr>
        <w:t xml:space="preserve"> </w:t>
      </w:r>
      <w:r w:rsidR="005247B1" w:rsidRPr="005C6F15">
        <w:rPr>
          <w:rFonts w:ascii="Arial" w:hAnsi="Arial" w:cs="Arial"/>
          <w:color w:val="000000"/>
          <w:sz w:val="20"/>
          <w:szCs w:val="24"/>
        </w:rPr>
        <w:t>подлежит</w:t>
      </w:r>
      <w:r w:rsidRPr="005C6F15">
        <w:rPr>
          <w:rFonts w:ascii="Arial" w:hAnsi="Arial" w:cs="Arial"/>
          <w:color w:val="000000"/>
          <w:sz w:val="20"/>
          <w:szCs w:val="24"/>
        </w:rPr>
        <w:t xml:space="preserve"> </w:t>
      </w:r>
      <w:r w:rsidR="005247B1" w:rsidRPr="005C6F15">
        <w:rPr>
          <w:rFonts w:ascii="Arial" w:hAnsi="Arial" w:cs="Arial"/>
          <w:color w:val="000000"/>
          <w:sz w:val="20"/>
          <w:szCs w:val="24"/>
        </w:rPr>
        <w:t>официальному</w:t>
      </w:r>
      <w:r w:rsidRPr="005C6F15">
        <w:rPr>
          <w:rFonts w:ascii="Arial" w:hAnsi="Arial" w:cs="Arial"/>
          <w:color w:val="000000"/>
          <w:sz w:val="20"/>
          <w:szCs w:val="24"/>
        </w:rPr>
        <w:t xml:space="preserve"> </w:t>
      </w:r>
      <w:r w:rsidR="005247B1" w:rsidRPr="005C6F15">
        <w:rPr>
          <w:rFonts w:ascii="Arial" w:hAnsi="Arial" w:cs="Arial"/>
          <w:color w:val="000000"/>
          <w:sz w:val="20"/>
          <w:szCs w:val="24"/>
        </w:rPr>
        <w:t>опубликованию</w:t>
      </w:r>
      <w:r w:rsidRPr="005C6F15">
        <w:rPr>
          <w:rFonts w:ascii="Arial" w:hAnsi="Arial" w:cs="Arial"/>
          <w:color w:val="000000"/>
          <w:sz w:val="20"/>
          <w:szCs w:val="24"/>
        </w:rPr>
        <w:t xml:space="preserve"> </w:t>
      </w:r>
      <w:r w:rsidR="005247B1" w:rsidRPr="005C6F15">
        <w:rPr>
          <w:rFonts w:ascii="Arial" w:hAnsi="Arial" w:cs="Arial"/>
          <w:color w:val="000000"/>
          <w:sz w:val="20"/>
          <w:szCs w:val="24"/>
        </w:rPr>
        <w:t>в</w:t>
      </w:r>
      <w:r w:rsidRPr="005C6F15">
        <w:rPr>
          <w:rFonts w:ascii="Arial" w:hAnsi="Arial" w:cs="Arial"/>
          <w:color w:val="000000"/>
          <w:sz w:val="20"/>
          <w:szCs w:val="24"/>
        </w:rPr>
        <w:t xml:space="preserve"> </w:t>
      </w:r>
      <w:r w:rsidR="005247B1" w:rsidRPr="005C6F15">
        <w:rPr>
          <w:rFonts w:ascii="Arial" w:hAnsi="Arial" w:cs="Arial"/>
          <w:color w:val="000000"/>
          <w:sz w:val="20"/>
          <w:szCs w:val="24"/>
        </w:rPr>
        <w:t>газете</w:t>
      </w:r>
      <w:r w:rsidRPr="005C6F15">
        <w:rPr>
          <w:rFonts w:ascii="Arial" w:hAnsi="Arial" w:cs="Arial"/>
          <w:color w:val="000000"/>
          <w:sz w:val="20"/>
          <w:szCs w:val="24"/>
        </w:rPr>
        <w:t xml:space="preserve"> </w:t>
      </w:r>
      <w:r w:rsidR="005247B1" w:rsidRPr="005C6F15">
        <w:rPr>
          <w:rFonts w:ascii="Arial" w:hAnsi="Arial" w:cs="Arial"/>
          <w:color w:val="000000"/>
          <w:sz w:val="20"/>
          <w:szCs w:val="24"/>
        </w:rPr>
        <w:t>«Посадский</w:t>
      </w:r>
      <w:r w:rsidRPr="005C6F15">
        <w:rPr>
          <w:rFonts w:ascii="Arial" w:hAnsi="Arial" w:cs="Arial"/>
          <w:color w:val="000000"/>
          <w:sz w:val="20"/>
          <w:szCs w:val="24"/>
        </w:rPr>
        <w:t xml:space="preserve"> </w:t>
      </w:r>
      <w:r w:rsidR="005247B1" w:rsidRPr="005C6F15">
        <w:rPr>
          <w:rFonts w:ascii="Arial" w:hAnsi="Arial" w:cs="Arial"/>
          <w:color w:val="000000"/>
          <w:sz w:val="20"/>
          <w:szCs w:val="24"/>
        </w:rPr>
        <w:t>вестник».</w:t>
      </w:r>
      <w:r w:rsidRPr="005C6F15">
        <w:rPr>
          <w:rFonts w:ascii="Arial" w:hAnsi="Arial" w:cs="Arial"/>
          <w:color w:val="000000"/>
          <w:sz w:val="20"/>
          <w:szCs w:val="24"/>
        </w:rPr>
        <w:t xml:space="preserve"> </w:t>
      </w:r>
    </w:p>
    <w:tbl>
      <w:tblPr>
        <w:tblW w:w="5000" w:type="pct"/>
        <w:tblLook w:val="0000"/>
      </w:tblPr>
      <w:tblGrid>
        <w:gridCol w:w="7677"/>
        <w:gridCol w:w="7678"/>
      </w:tblGrid>
      <w:tr w:rsidR="005247B1" w:rsidRPr="005C6F15" w:rsidTr="005F053D">
        <w:trPr>
          <w:cantSplit/>
        </w:trPr>
        <w:tc>
          <w:tcPr>
            <w:tcW w:w="2500" w:type="pct"/>
            <w:vAlign w:val="center"/>
          </w:tcPr>
          <w:p w:rsidR="005247B1" w:rsidRPr="005C6F15" w:rsidRDefault="005247B1" w:rsidP="00C31C96">
            <w:pPr>
              <w:rPr>
                <w:rFonts w:ascii="Arial" w:hAnsi="Arial" w:cs="Arial"/>
                <w:color w:val="000000"/>
                <w:sz w:val="20"/>
              </w:rPr>
            </w:pPr>
          </w:p>
          <w:p w:rsidR="005247B1" w:rsidRPr="005C6F15" w:rsidRDefault="005247B1" w:rsidP="00C31C96">
            <w:pP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p>
          <w:p w:rsidR="005247B1" w:rsidRPr="005C6F15" w:rsidRDefault="005247B1" w:rsidP="00C31C96">
            <w:pPr>
              <w:rPr>
                <w:rFonts w:ascii="Arial" w:hAnsi="Arial" w:cs="Arial"/>
                <w:color w:val="000000"/>
                <w:sz w:val="20"/>
              </w:rPr>
            </w:pP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tc>
        <w:tc>
          <w:tcPr>
            <w:tcW w:w="2500" w:type="pct"/>
            <w:vAlign w:val="center"/>
          </w:tcPr>
          <w:p w:rsidR="001B0E28" w:rsidRPr="005C6F15" w:rsidRDefault="001B0E28" w:rsidP="00C31C96">
            <w:pPr>
              <w:rPr>
                <w:rFonts w:ascii="Arial" w:hAnsi="Arial" w:cs="Arial"/>
                <w:color w:val="000000"/>
                <w:sz w:val="20"/>
              </w:rPr>
            </w:pPr>
          </w:p>
          <w:p w:rsidR="005247B1" w:rsidRPr="005C6F15" w:rsidRDefault="005247B1" w:rsidP="00C31C96">
            <w:pPr>
              <w:rPr>
                <w:rFonts w:ascii="Arial" w:hAnsi="Arial" w:cs="Arial"/>
                <w:color w:val="000000"/>
                <w:sz w:val="20"/>
              </w:rPr>
            </w:pPr>
            <w:r w:rsidRPr="005C6F15">
              <w:rPr>
                <w:rFonts w:ascii="Arial" w:hAnsi="Arial" w:cs="Arial"/>
                <w:color w:val="000000"/>
                <w:sz w:val="20"/>
              </w:rPr>
              <w:t>В.Н.</w:t>
            </w:r>
            <w:r w:rsidR="007C0C8F" w:rsidRPr="005C6F15">
              <w:rPr>
                <w:rFonts w:ascii="Arial" w:hAnsi="Arial" w:cs="Arial"/>
                <w:color w:val="000000"/>
                <w:sz w:val="20"/>
              </w:rPr>
              <w:t xml:space="preserve"> </w:t>
            </w:r>
            <w:r w:rsidRPr="005C6F15">
              <w:rPr>
                <w:rFonts w:ascii="Arial" w:hAnsi="Arial" w:cs="Arial"/>
                <w:color w:val="000000"/>
                <w:sz w:val="20"/>
              </w:rPr>
              <w:t>Мустаев</w:t>
            </w:r>
          </w:p>
        </w:tc>
      </w:tr>
    </w:tbl>
    <w:p w:rsidR="00C31C96" w:rsidRDefault="00C31C96" w:rsidP="005C6F15">
      <w:pPr>
        <w:jc w:val="right"/>
        <w:rPr>
          <w:rFonts w:ascii="Arial" w:hAnsi="Arial" w:cs="Arial"/>
          <w:bCs/>
          <w:color w:val="000000"/>
          <w:sz w:val="20"/>
        </w:rPr>
      </w:pPr>
    </w:p>
    <w:p w:rsidR="005247B1" w:rsidRPr="005C6F15" w:rsidRDefault="005247B1" w:rsidP="005C6F15">
      <w:pPr>
        <w:jc w:val="right"/>
        <w:rPr>
          <w:rFonts w:ascii="Arial" w:hAnsi="Arial" w:cs="Arial"/>
          <w:bCs/>
          <w:color w:val="000000"/>
          <w:sz w:val="20"/>
        </w:rPr>
      </w:pPr>
      <w:r w:rsidRPr="005C6F15">
        <w:rPr>
          <w:rFonts w:ascii="Arial" w:hAnsi="Arial" w:cs="Arial"/>
          <w:bCs/>
          <w:color w:val="000000"/>
          <w:sz w:val="20"/>
        </w:rPr>
        <w:t>Приложение</w:t>
      </w:r>
      <w:r w:rsidR="007C0C8F" w:rsidRPr="005C6F15">
        <w:rPr>
          <w:rFonts w:ascii="Arial" w:hAnsi="Arial" w:cs="Arial"/>
          <w:bCs/>
          <w:color w:val="000000"/>
          <w:sz w:val="20"/>
        </w:rPr>
        <w:t xml:space="preserve"> </w:t>
      </w:r>
      <w:r w:rsidRPr="005C6F15">
        <w:rPr>
          <w:rFonts w:ascii="Arial" w:hAnsi="Arial" w:cs="Arial"/>
          <w:bCs/>
          <w:color w:val="000000"/>
          <w:sz w:val="20"/>
        </w:rPr>
        <w:t>№1</w:t>
      </w:r>
    </w:p>
    <w:p w:rsidR="005247B1" w:rsidRPr="005C6F15" w:rsidRDefault="007C0C8F" w:rsidP="005C6F15">
      <w:pPr>
        <w:jc w:val="right"/>
        <w:rPr>
          <w:rFonts w:ascii="Arial" w:hAnsi="Arial" w:cs="Arial"/>
          <w:bCs/>
          <w:color w:val="000000"/>
          <w:sz w:val="20"/>
        </w:rPr>
      </w:pPr>
      <w:r w:rsidRPr="005C6F15">
        <w:rPr>
          <w:rFonts w:ascii="Arial" w:hAnsi="Arial" w:cs="Arial"/>
          <w:bCs/>
          <w:color w:val="000000"/>
          <w:sz w:val="20"/>
        </w:rPr>
        <w:t xml:space="preserve"> </w:t>
      </w:r>
      <w:r w:rsidR="005247B1" w:rsidRPr="005C6F15">
        <w:rPr>
          <w:rFonts w:ascii="Arial" w:hAnsi="Arial" w:cs="Arial"/>
          <w:bCs/>
          <w:color w:val="000000"/>
          <w:sz w:val="20"/>
        </w:rPr>
        <w:t>к</w:t>
      </w:r>
      <w:r w:rsidRPr="005C6F15">
        <w:rPr>
          <w:rFonts w:ascii="Arial" w:hAnsi="Arial" w:cs="Arial"/>
          <w:bCs/>
          <w:color w:val="000000"/>
          <w:sz w:val="20"/>
        </w:rPr>
        <w:t xml:space="preserve"> </w:t>
      </w:r>
      <w:r w:rsidR="005247B1" w:rsidRPr="005C6F15">
        <w:rPr>
          <w:rFonts w:ascii="Arial" w:hAnsi="Arial" w:cs="Arial"/>
          <w:bCs/>
          <w:color w:val="000000"/>
          <w:sz w:val="20"/>
        </w:rPr>
        <w:t>постановлению</w:t>
      </w:r>
      <w:r w:rsidRPr="005C6F15">
        <w:rPr>
          <w:rFonts w:ascii="Arial" w:hAnsi="Arial" w:cs="Arial"/>
          <w:bCs/>
          <w:color w:val="000000"/>
          <w:sz w:val="20"/>
        </w:rPr>
        <w:t xml:space="preserve"> </w:t>
      </w:r>
      <w:r w:rsidR="005247B1" w:rsidRPr="005C6F15">
        <w:rPr>
          <w:rFonts w:ascii="Arial" w:hAnsi="Arial" w:cs="Arial"/>
          <w:bCs/>
          <w:color w:val="000000"/>
          <w:sz w:val="20"/>
        </w:rPr>
        <w:t>администрации</w:t>
      </w:r>
      <w:r w:rsidRPr="005C6F15">
        <w:rPr>
          <w:rFonts w:ascii="Arial" w:hAnsi="Arial" w:cs="Arial"/>
          <w:bCs/>
          <w:color w:val="000000"/>
          <w:sz w:val="20"/>
        </w:rPr>
        <w:t xml:space="preserve"> </w:t>
      </w:r>
      <w:r w:rsidR="005247B1" w:rsidRPr="005C6F15">
        <w:rPr>
          <w:rFonts w:ascii="Arial" w:hAnsi="Arial" w:cs="Arial"/>
          <w:bCs/>
          <w:color w:val="000000"/>
          <w:sz w:val="20"/>
        </w:rPr>
        <w:t>Мариинско-Посадского</w:t>
      </w:r>
      <w:r w:rsidRPr="005C6F15">
        <w:rPr>
          <w:rFonts w:ascii="Arial" w:hAnsi="Arial" w:cs="Arial"/>
          <w:bCs/>
          <w:color w:val="000000"/>
          <w:sz w:val="20"/>
        </w:rPr>
        <w:t xml:space="preserve"> </w:t>
      </w:r>
      <w:r w:rsidR="005247B1" w:rsidRPr="005C6F15">
        <w:rPr>
          <w:rFonts w:ascii="Arial" w:hAnsi="Arial" w:cs="Arial"/>
          <w:bCs/>
          <w:color w:val="000000"/>
          <w:sz w:val="20"/>
        </w:rPr>
        <w:t>района</w:t>
      </w:r>
      <w:r w:rsidRPr="005C6F15">
        <w:rPr>
          <w:rFonts w:ascii="Arial" w:hAnsi="Arial" w:cs="Arial"/>
          <w:bCs/>
          <w:color w:val="000000"/>
          <w:sz w:val="20"/>
        </w:rPr>
        <w:t xml:space="preserve"> </w:t>
      </w:r>
      <w:r w:rsidR="005247B1" w:rsidRPr="005C6F15">
        <w:rPr>
          <w:rFonts w:ascii="Arial" w:hAnsi="Arial" w:cs="Arial"/>
          <w:bCs/>
          <w:color w:val="000000"/>
          <w:sz w:val="20"/>
        </w:rPr>
        <w:t>Чувашской</w:t>
      </w:r>
      <w:r w:rsidRPr="005C6F15">
        <w:rPr>
          <w:rFonts w:ascii="Arial" w:hAnsi="Arial" w:cs="Arial"/>
          <w:bCs/>
          <w:color w:val="000000"/>
          <w:sz w:val="20"/>
        </w:rPr>
        <w:t xml:space="preserve"> </w:t>
      </w:r>
      <w:r w:rsidR="005247B1" w:rsidRPr="005C6F15">
        <w:rPr>
          <w:rFonts w:ascii="Arial" w:hAnsi="Arial" w:cs="Arial"/>
          <w:bCs/>
          <w:color w:val="000000"/>
          <w:sz w:val="20"/>
        </w:rPr>
        <w:t>Республики</w:t>
      </w:r>
      <w:r w:rsidRPr="005C6F15">
        <w:rPr>
          <w:rFonts w:ascii="Arial" w:hAnsi="Arial" w:cs="Arial"/>
          <w:bCs/>
          <w:color w:val="000000"/>
          <w:sz w:val="20"/>
        </w:rPr>
        <w:t xml:space="preserve"> </w:t>
      </w:r>
    </w:p>
    <w:p w:rsidR="005247B1" w:rsidRPr="005C6F15" w:rsidRDefault="007C0C8F" w:rsidP="005C6F15">
      <w:pPr>
        <w:jc w:val="right"/>
        <w:rPr>
          <w:rFonts w:ascii="Arial" w:hAnsi="Arial" w:cs="Arial"/>
          <w:bCs/>
          <w:color w:val="000000"/>
          <w:sz w:val="20"/>
        </w:rPr>
      </w:pPr>
      <w:r w:rsidRPr="005C6F15">
        <w:rPr>
          <w:rFonts w:ascii="Arial" w:hAnsi="Arial" w:cs="Arial"/>
          <w:bCs/>
          <w:color w:val="000000"/>
          <w:sz w:val="20"/>
        </w:rPr>
        <w:t xml:space="preserve"> </w:t>
      </w:r>
      <w:r w:rsidR="005247B1" w:rsidRPr="005C6F15">
        <w:rPr>
          <w:rFonts w:ascii="Arial" w:hAnsi="Arial" w:cs="Arial"/>
          <w:bCs/>
          <w:color w:val="000000"/>
          <w:sz w:val="20"/>
        </w:rPr>
        <w:t>№</w:t>
      </w:r>
      <w:r w:rsidRPr="005C6F15">
        <w:rPr>
          <w:rFonts w:ascii="Arial" w:hAnsi="Arial" w:cs="Arial"/>
          <w:bCs/>
          <w:color w:val="000000"/>
          <w:sz w:val="20"/>
        </w:rPr>
        <w:t xml:space="preserve"> </w:t>
      </w:r>
      <w:r w:rsidR="005247B1" w:rsidRPr="005C6F15">
        <w:rPr>
          <w:rFonts w:ascii="Arial" w:hAnsi="Arial" w:cs="Arial"/>
          <w:bCs/>
          <w:color w:val="000000"/>
          <w:sz w:val="20"/>
        </w:rPr>
        <w:t>113</w:t>
      </w:r>
      <w:r w:rsidRPr="005C6F15">
        <w:rPr>
          <w:rFonts w:ascii="Arial" w:hAnsi="Arial" w:cs="Arial"/>
          <w:bCs/>
          <w:color w:val="000000"/>
          <w:sz w:val="20"/>
        </w:rPr>
        <w:t xml:space="preserve"> </w:t>
      </w:r>
      <w:r w:rsidR="005247B1" w:rsidRPr="005C6F15">
        <w:rPr>
          <w:rFonts w:ascii="Arial" w:hAnsi="Arial" w:cs="Arial"/>
          <w:bCs/>
          <w:color w:val="000000"/>
          <w:sz w:val="20"/>
        </w:rPr>
        <w:t>от</w:t>
      </w:r>
      <w:r w:rsidRPr="005C6F15">
        <w:rPr>
          <w:rFonts w:ascii="Arial" w:hAnsi="Arial" w:cs="Arial"/>
          <w:bCs/>
          <w:color w:val="000000"/>
          <w:sz w:val="20"/>
        </w:rPr>
        <w:t xml:space="preserve"> </w:t>
      </w:r>
      <w:r w:rsidR="005247B1" w:rsidRPr="005C6F15">
        <w:rPr>
          <w:rFonts w:ascii="Arial" w:hAnsi="Arial" w:cs="Arial"/>
          <w:bCs/>
          <w:color w:val="000000"/>
          <w:sz w:val="20"/>
        </w:rPr>
        <w:t>«26»</w:t>
      </w:r>
      <w:r w:rsidRPr="005C6F15">
        <w:rPr>
          <w:rFonts w:ascii="Arial" w:hAnsi="Arial" w:cs="Arial"/>
          <w:bCs/>
          <w:color w:val="000000"/>
          <w:sz w:val="20"/>
        </w:rPr>
        <w:t xml:space="preserve"> </w:t>
      </w:r>
      <w:r w:rsidR="005247B1" w:rsidRPr="005C6F15">
        <w:rPr>
          <w:rFonts w:ascii="Arial" w:hAnsi="Arial" w:cs="Arial"/>
          <w:bCs/>
          <w:color w:val="000000"/>
          <w:sz w:val="20"/>
        </w:rPr>
        <w:t>февраля</w:t>
      </w:r>
      <w:r w:rsidRPr="005C6F15">
        <w:rPr>
          <w:rFonts w:ascii="Arial" w:hAnsi="Arial" w:cs="Arial"/>
          <w:bCs/>
          <w:color w:val="000000"/>
          <w:sz w:val="20"/>
        </w:rPr>
        <w:t xml:space="preserve"> </w:t>
      </w:r>
      <w:r w:rsidR="005247B1" w:rsidRPr="005C6F15">
        <w:rPr>
          <w:rFonts w:ascii="Arial" w:hAnsi="Arial" w:cs="Arial"/>
          <w:bCs/>
          <w:color w:val="000000"/>
          <w:sz w:val="20"/>
        </w:rPr>
        <w:t>2021</w:t>
      </w:r>
      <w:r w:rsidRPr="005C6F15">
        <w:rPr>
          <w:rFonts w:ascii="Arial" w:hAnsi="Arial" w:cs="Arial"/>
          <w:bCs/>
          <w:color w:val="000000"/>
          <w:sz w:val="20"/>
        </w:rPr>
        <w:t xml:space="preserve"> </w:t>
      </w:r>
      <w:r w:rsidR="005247B1" w:rsidRPr="005C6F15">
        <w:rPr>
          <w:rFonts w:ascii="Arial" w:hAnsi="Arial" w:cs="Arial"/>
          <w:bCs/>
          <w:color w:val="000000"/>
          <w:sz w:val="20"/>
        </w:rPr>
        <w:t>г.</w:t>
      </w:r>
    </w:p>
    <w:p w:rsidR="005247B1" w:rsidRPr="005C6F15" w:rsidRDefault="005247B1" w:rsidP="005C6F15">
      <w:pPr>
        <w:pStyle w:val="12"/>
        <w:rPr>
          <w:rFonts w:ascii="Arial" w:hAnsi="Arial" w:cs="Arial"/>
          <w:color w:val="000000"/>
          <w:sz w:val="20"/>
        </w:rPr>
      </w:pPr>
      <w:r w:rsidRPr="005C6F15">
        <w:rPr>
          <w:rFonts w:ascii="Arial" w:hAnsi="Arial" w:cs="Arial"/>
          <w:color w:val="000000"/>
          <w:sz w:val="20"/>
        </w:rPr>
        <w:t>План</w:t>
      </w:r>
    </w:p>
    <w:p w:rsidR="005247B1" w:rsidRPr="005C6F15" w:rsidRDefault="005247B1" w:rsidP="005C6F15">
      <w:pPr>
        <w:jc w:val="center"/>
        <w:rPr>
          <w:rFonts w:ascii="Arial" w:hAnsi="Arial" w:cs="Arial"/>
          <w:b/>
          <w:color w:val="000000"/>
          <w:sz w:val="20"/>
        </w:rPr>
      </w:pPr>
      <w:r w:rsidRPr="005C6F15">
        <w:rPr>
          <w:rFonts w:ascii="Arial" w:hAnsi="Arial" w:cs="Arial"/>
          <w:b/>
          <w:color w:val="000000"/>
          <w:sz w:val="20"/>
        </w:rPr>
        <w:t>противопаводковых</w:t>
      </w:r>
      <w:r w:rsidR="007C0C8F" w:rsidRPr="005C6F15">
        <w:rPr>
          <w:rFonts w:ascii="Arial" w:hAnsi="Arial" w:cs="Arial"/>
          <w:b/>
          <w:color w:val="000000"/>
          <w:sz w:val="20"/>
        </w:rPr>
        <w:t xml:space="preserve"> </w:t>
      </w:r>
      <w:r w:rsidRPr="005C6F15">
        <w:rPr>
          <w:rFonts w:ascii="Arial" w:hAnsi="Arial" w:cs="Arial"/>
          <w:b/>
          <w:color w:val="000000"/>
          <w:sz w:val="20"/>
        </w:rPr>
        <w:t>мероприятий</w:t>
      </w:r>
      <w:r w:rsidR="007C0C8F" w:rsidRPr="005C6F15">
        <w:rPr>
          <w:rFonts w:ascii="Arial" w:hAnsi="Arial" w:cs="Arial"/>
          <w:b/>
          <w:color w:val="000000"/>
          <w:sz w:val="20"/>
        </w:rPr>
        <w:t xml:space="preserve"> </w:t>
      </w:r>
      <w:r w:rsidRPr="005C6F15">
        <w:rPr>
          <w:rFonts w:ascii="Arial" w:hAnsi="Arial" w:cs="Arial"/>
          <w:b/>
          <w:color w:val="000000"/>
          <w:sz w:val="20"/>
        </w:rPr>
        <w:t>на</w:t>
      </w:r>
      <w:r w:rsidR="007C0C8F" w:rsidRPr="005C6F15">
        <w:rPr>
          <w:rFonts w:ascii="Arial" w:hAnsi="Arial" w:cs="Arial"/>
          <w:b/>
          <w:color w:val="000000"/>
          <w:sz w:val="20"/>
        </w:rPr>
        <w:t xml:space="preserve"> </w:t>
      </w:r>
      <w:r w:rsidRPr="005C6F15">
        <w:rPr>
          <w:rFonts w:ascii="Arial" w:hAnsi="Arial" w:cs="Arial"/>
          <w:b/>
          <w:color w:val="000000"/>
          <w:sz w:val="20"/>
        </w:rPr>
        <w:t>территории</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2021</w:t>
      </w:r>
      <w:r w:rsidR="007C0C8F" w:rsidRPr="005C6F15">
        <w:rPr>
          <w:rFonts w:ascii="Arial" w:hAnsi="Arial" w:cs="Arial"/>
          <w:b/>
          <w:color w:val="000000"/>
          <w:sz w:val="20"/>
        </w:rPr>
        <w:t xml:space="preserve"> </w:t>
      </w:r>
      <w:r w:rsidRPr="005C6F15">
        <w:rPr>
          <w:rFonts w:ascii="Arial" w:hAnsi="Arial" w:cs="Arial"/>
          <w:b/>
          <w:color w:val="000000"/>
          <w:sz w:val="20"/>
        </w:rPr>
        <w:t>году</w:t>
      </w:r>
    </w:p>
    <w:p w:rsidR="005247B1" w:rsidRPr="005C6F15" w:rsidRDefault="005247B1" w:rsidP="005C6F15">
      <w:pPr>
        <w:jc w:val="center"/>
        <w:rPr>
          <w:rFonts w:ascii="Arial"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7"/>
        <w:gridCol w:w="6722"/>
        <w:gridCol w:w="4023"/>
        <w:gridCol w:w="2156"/>
        <w:gridCol w:w="1747"/>
      </w:tblGrid>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p>
          <w:p w:rsidR="005247B1" w:rsidRPr="005C6F15" w:rsidRDefault="005247B1" w:rsidP="005F053D">
            <w:pPr>
              <w:jc w:val="center"/>
              <w:rPr>
                <w:rFonts w:ascii="Arial" w:hAnsi="Arial" w:cs="Arial"/>
                <w:color w:val="000000"/>
                <w:sz w:val="20"/>
              </w:rPr>
            </w:pPr>
            <w:proofErr w:type="gramStart"/>
            <w:r w:rsidRPr="005C6F15">
              <w:rPr>
                <w:rFonts w:ascii="Arial" w:hAnsi="Arial" w:cs="Arial"/>
                <w:color w:val="000000"/>
                <w:sz w:val="20"/>
              </w:rPr>
              <w:t>п</w:t>
            </w:r>
            <w:proofErr w:type="gramEnd"/>
            <w:r w:rsidRPr="005C6F15">
              <w:rPr>
                <w:rFonts w:ascii="Arial" w:hAnsi="Arial" w:cs="Arial"/>
                <w:color w:val="000000"/>
                <w:sz w:val="20"/>
              </w:rPr>
              <w:t>/п</w:t>
            </w:r>
          </w:p>
        </w:tc>
        <w:tc>
          <w:tcPr>
            <w:tcW w:w="2189" w:type="pct"/>
            <w:vAlign w:val="center"/>
          </w:tcPr>
          <w:p w:rsidR="005247B1" w:rsidRPr="005C6F15" w:rsidRDefault="005247B1"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Наименование</w:t>
            </w:r>
            <w:r w:rsidR="007C0C8F" w:rsidRPr="005C6F15">
              <w:rPr>
                <w:rFonts w:ascii="Arial" w:hAnsi="Arial" w:cs="Arial"/>
                <w:color w:val="000000"/>
                <w:sz w:val="20"/>
              </w:rPr>
              <w:t xml:space="preserve"> </w:t>
            </w:r>
            <w:r w:rsidRPr="005C6F15">
              <w:rPr>
                <w:rFonts w:ascii="Arial" w:hAnsi="Arial" w:cs="Arial"/>
                <w:color w:val="000000"/>
                <w:sz w:val="20"/>
              </w:rPr>
              <w:t>мероприятий</w:t>
            </w:r>
          </w:p>
        </w:tc>
        <w:tc>
          <w:tcPr>
            <w:tcW w:w="131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Ответственный</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исполнитель</w:t>
            </w:r>
          </w:p>
        </w:tc>
        <w:tc>
          <w:tcPr>
            <w:tcW w:w="702"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Срок</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выполнения</w:t>
            </w:r>
          </w:p>
        </w:tc>
        <w:tc>
          <w:tcPr>
            <w:tcW w:w="569"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Примечание</w:t>
            </w: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w:t>
            </w:r>
          </w:p>
        </w:tc>
        <w:tc>
          <w:tcPr>
            <w:tcW w:w="2189"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w:t>
            </w:r>
          </w:p>
        </w:tc>
        <w:tc>
          <w:tcPr>
            <w:tcW w:w="131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3</w:t>
            </w:r>
          </w:p>
        </w:tc>
        <w:tc>
          <w:tcPr>
            <w:tcW w:w="702"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4</w:t>
            </w:r>
          </w:p>
        </w:tc>
        <w:tc>
          <w:tcPr>
            <w:tcW w:w="569"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5</w:t>
            </w: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Разработка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планов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комплексных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мероприятий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подготовке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w:t>
            </w:r>
            <w:r w:rsidRPr="005C6F15">
              <w:rPr>
                <w:rFonts w:ascii="Arial" w:hAnsi="Arial" w:cs="Arial"/>
                <w:snapToGrid w:val="0"/>
                <w:color w:val="000000"/>
                <w:sz w:val="20"/>
              </w:rPr>
              <w:t>о</w:t>
            </w:r>
            <w:r w:rsidRPr="005C6F15">
              <w:rPr>
                <w:rFonts w:ascii="Arial" w:hAnsi="Arial" w:cs="Arial"/>
                <w:snapToGrid w:val="0"/>
                <w:color w:val="000000"/>
                <w:sz w:val="20"/>
              </w:rPr>
              <w:t>пуску</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весеннего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закрепленных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территориях,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гидротехн</w:t>
            </w:r>
            <w:r w:rsidRPr="005C6F15">
              <w:rPr>
                <w:rFonts w:ascii="Arial" w:hAnsi="Arial" w:cs="Arial"/>
                <w:snapToGrid w:val="0"/>
                <w:color w:val="000000"/>
                <w:sz w:val="20"/>
              </w:rPr>
              <w:t>и</w:t>
            </w:r>
            <w:r w:rsidRPr="005C6F15">
              <w:rPr>
                <w:rFonts w:ascii="Arial" w:hAnsi="Arial" w:cs="Arial"/>
                <w:snapToGrid w:val="0"/>
                <w:color w:val="000000"/>
                <w:sz w:val="20"/>
              </w:rPr>
              <w:t>ческих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сооружениях,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плотинах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водопропускных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системах,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также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оповещению</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населения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случае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возможного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подтопления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террит</w:t>
            </w:r>
            <w:r w:rsidRPr="005C6F15">
              <w:rPr>
                <w:rFonts w:ascii="Arial" w:hAnsi="Arial" w:cs="Arial"/>
                <w:snapToGrid w:val="0"/>
                <w:color w:val="000000"/>
                <w:sz w:val="20"/>
              </w:rPr>
              <w:t>о</w:t>
            </w:r>
            <w:r w:rsidRPr="005C6F15">
              <w:rPr>
                <w:rFonts w:ascii="Arial" w:hAnsi="Arial" w:cs="Arial"/>
                <w:snapToGrid w:val="0"/>
                <w:color w:val="000000"/>
                <w:sz w:val="20"/>
              </w:rPr>
              <w:t>рии.</w:t>
            </w: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Глава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администрации</w:t>
            </w:r>
            <w:r w:rsidR="007C0C8F" w:rsidRPr="005C6F15">
              <w:rPr>
                <w:rFonts w:ascii="Arial" w:hAnsi="Arial" w:cs="Arial"/>
                <w:snapToGrid w:val="0"/>
                <w:color w:val="000000"/>
                <w:sz w:val="20"/>
              </w:rPr>
              <w:t xml:space="preserve"> </w:t>
            </w:r>
            <w:proofErr w:type="gramStart"/>
            <w:r w:rsidRPr="005C6F15">
              <w:rPr>
                <w:rFonts w:ascii="Arial" w:hAnsi="Arial" w:cs="Arial"/>
                <w:snapToGrid w:val="0"/>
                <w:color w:val="000000"/>
                <w:sz w:val="20"/>
              </w:rPr>
              <w:t>городского</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гл</w:t>
            </w:r>
            <w:r w:rsidRPr="005C6F15">
              <w:rPr>
                <w:rFonts w:ascii="Arial" w:hAnsi="Arial" w:cs="Arial"/>
                <w:snapToGrid w:val="0"/>
                <w:color w:val="000000"/>
                <w:sz w:val="20"/>
              </w:rPr>
              <w:t>а</w:t>
            </w:r>
            <w:r w:rsidRPr="005C6F15">
              <w:rPr>
                <w:rFonts w:ascii="Arial" w:hAnsi="Arial" w:cs="Arial"/>
                <w:snapToGrid w:val="0"/>
                <w:color w:val="000000"/>
                <w:sz w:val="20"/>
              </w:rPr>
              <w:t>вы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сельских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поселений,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руководители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предприятий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организаций.</w:t>
            </w:r>
          </w:p>
        </w:tc>
        <w:tc>
          <w:tcPr>
            <w:tcW w:w="702" w:type="pct"/>
            <w:vAlign w:val="center"/>
          </w:tcPr>
          <w:p w:rsidR="005247B1" w:rsidRPr="005C6F15" w:rsidRDefault="005247B1"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март</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Создание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необходимых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запасов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строительных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материалов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(глина,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щебень,</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дорожная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смесь</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для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ликвидации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угрозы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размыва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земляных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плотин.</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Заключение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договоров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поставку.</w:t>
            </w:r>
          </w:p>
          <w:p w:rsidR="005247B1" w:rsidRPr="005C6F15" w:rsidRDefault="005247B1" w:rsidP="005F053D">
            <w:pPr>
              <w:jc w:val="center"/>
              <w:rPr>
                <w:rFonts w:ascii="Arial" w:hAnsi="Arial" w:cs="Arial"/>
                <w:b/>
                <w:color w:val="000000"/>
                <w:sz w:val="20"/>
              </w:rPr>
            </w:pP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Глава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администрации</w:t>
            </w:r>
            <w:r w:rsidR="007C0C8F" w:rsidRPr="005C6F15">
              <w:rPr>
                <w:rFonts w:ascii="Arial" w:hAnsi="Arial" w:cs="Arial"/>
                <w:snapToGrid w:val="0"/>
                <w:color w:val="000000"/>
                <w:sz w:val="20"/>
              </w:rPr>
              <w:t xml:space="preserve"> </w:t>
            </w:r>
            <w:proofErr w:type="gramStart"/>
            <w:r w:rsidRPr="005C6F15">
              <w:rPr>
                <w:rFonts w:ascii="Arial" w:hAnsi="Arial" w:cs="Arial"/>
                <w:snapToGrid w:val="0"/>
                <w:color w:val="000000"/>
                <w:sz w:val="20"/>
              </w:rPr>
              <w:t>городского</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гл</w:t>
            </w:r>
            <w:r w:rsidRPr="005C6F15">
              <w:rPr>
                <w:rFonts w:ascii="Arial" w:hAnsi="Arial" w:cs="Arial"/>
                <w:snapToGrid w:val="0"/>
                <w:color w:val="000000"/>
                <w:sz w:val="20"/>
              </w:rPr>
              <w:t>а</w:t>
            </w:r>
            <w:r w:rsidRPr="005C6F15">
              <w:rPr>
                <w:rFonts w:ascii="Arial" w:hAnsi="Arial" w:cs="Arial"/>
                <w:snapToGrid w:val="0"/>
                <w:color w:val="000000"/>
                <w:sz w:val="20"/>
              </w:rPr>
              <w:t>вы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сельских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поселений,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руководители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предприятий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организаций</w:t>
            </w:r>
          </w:p>
        </w:tc>
        <w:tc>
          <w:tcPr>
            <w:tcW w:w="702" w:type="pct"/>
            <w:vAlign w:val="center"/>
          </w:tcPr>
          <w:p w:rsidR="005247B1" w:rsidRPr="005C6F15" w:rsidRDefault="005247B1"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март</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3.</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Создание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оперативных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групп</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для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осуществления</w:t>
            </w:r>
            <w:r w:rsidR="007C0C8F" w:rsidRPr="005C6F15">
              <w:rPr>
                <w:rFonts w:ascii="Arial" w:hAnsi="Arial" w:cs="Arial"/>
                <w:snapToGrid w:val="0"/>
                <w:color w:val="000000"/>
                <w:sz w:val="20"/>
              </w:rPr>
              <w:t xml:space="preserve"> </w:t>
            </w:r>
            <w:proofErr w:type="gramStart"/>
            <w:r w:rsidRPr="005C6F15">
              <w:rPr>
                <w:rFonts w:ascii="Arial" w:hAnsi="Arial" w:cs="Arial"/>
                <w:snapToGrid w:val="0"/>
                <w:color w:val="000000"/>
                <w:sz w:val="20"/>
              </w:rPr>
              <w:t>контроля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подг</w:t>
            </w:r>
            <w:r w:rsidRPr="005C6F15">
              <w:rPr>
                <w:rFonts w:ascii="Arial" w:hAnsi="Arial" w:cs="Arial"/>
                <w:snapToGrid w:val="0"/>
                <w:color w:val="000000"/>
                <w:sz w:val="20"/>
              </w:rPr>
              <w:t>о</w:t>
            </w:r>
            <w:r w:rsidRPr="005C6F15">
              <w:rPr>
                <w:rFonts w:ascii="Arial" w:hAnsi="Arial" w:cs="Arial"/>
                <w:snapToGrid w:val="0"/>
                <w:color w:val="000000"/>
                <w:sz w:val="20"/>
              </w:rPr>
              <w:t>товкой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паводковому</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периоду,</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техническим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состоянием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гидротехн</w:t>
            </w:r>
            <w:r w:rsidRPr="005C6F15">
              <w:rPr>
                <w:rFonts w:ascii="Arial" w:hAnsi="Arial" w:cs="Arial"/>
                <w:snapToGrid w:val="0"/>
                <w:color w:val="000000"/>
                <w:sz w:val="20"/>
              </w:rPr>
              <w:t>и</w:t>
            </w:r>
            <w:r w:rsidRPr="005C6F15">
              <w:rPr>
                <w:rFonts w:ascii="Arial" w:hAnsi="Arial" w:cs="Arial"/>
                <w:snapToGrid w:val="0"/>
                <w:color w:val="000000"/>
                <w:sz w:val="20"/>
              </w:rPr>
              <w:t>ческих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сооружений,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безаварийным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сбро</w:t>
            </w:r>
            <w:r w:rsidRPr="005C6F15">
              <w:rPr>
                <w:rFonts w:ascii="Arial" w:hAnsi="Arial" w:cs="Arial"/>
                <w:snapToGrid w:val="0"/>
                <w:color w:val="000000"/>
                <w:sz w:val="20"/>
              </w:rPr>
              <w:softHyphen/>
              <w:t>сом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паводковых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w:t>
            </w:r>
            <w:r w:rsidRPr="005C6F15">
              <w:rPr>
                <w:rFonts w:ascii="Arial" w:hAnsi="Arial" w:cs="Arial"/>
                <w:snapToGrid w:val="0"/>
                <w:color w:val="000000"/>
                <w:sz w:val="20"/>
              </w:rPr>
              <w:t>е</w:t>
            </w:r>
            <w:r w:rsidRPr="005C6F15">
              <w:rPr>
                <w:rFonts w:ascii="Arial" w:hAnsi="Arial" w:cs="Arial"/>
                <w:snapToGrid w:val="0"/>
                <w:color w:val="000000"/>
                <w:sz w:val="20"/>
              </w:rPr>
              <w:t>медленным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принятием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мер</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ликвидации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нештатных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аварийных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ситуаций.</w:t>
            </w: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Глава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администрации</w:t>
            </w:r>
            <w:r w:rsidR="007C0C8F" w:rsidRPr="005C6F15">
              <w:rPr>
                <w:rFonts w:ascii="Arial" w:hAnsi="Arial" w:cs="Arial"/>
                <w:snapToGrid w:val="0"/>
                <w:color w:val="000000"/>
                <w:sz w:val="20"/>
              </w:rPr>
              <w:t xml:space="preserve"> </w:t>
            </w:r>
            <w:proofErr w:type="gramStart"/>
            <w:r w:rsidRPr="005C6F15">
              <w:rPr>
                <w:rFonts w:ascii="Arial" w:hAnsi="Arial" w:cs="Arial"/>
                <w:snapToGrid w:val="0"/>
                <w:color w:val="000000"/>
                <w:sz w:val="20"/>
              </w:rPr>
              <w:t>городского</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гл</w:t>
            </w:r>
            <w:r w:rsidRPr="005C6F15">
              <w:rPr>
                <w:rFonts w:ascii="Arial" w:hAnsi="Arial" w:cs="Arial"/>
                <w:snapToGrid w:val="0"/>
                <w:color w:val="000000"/>
                <w:sz w:val="20"/>
              </w:rPr>
              <w:t>а</w:t>
            </w:r>
            <w:r w:rsidRPr="005C6F15">
              <w:rPr>
                <w:rFonts w:ascii="Arial" w:hAnsi="Arial" w:cs="Arial"/>
                <w:snapToGrid w:val="0"/>
                <w:color w:val="000000"/>
                <w:sz w:val="20"/>
              </w:rPr>
              <w:t>вы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сельских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поселений,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руководители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предприятий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организаций</w:t>
            </w:r>
          </w:p>
        </w:tc>
        <w:tc>
          <w:tcPr>
            <w:tcW w:w="702" w:type="pct"/>
            <w:vAlign w:val="center"/>
          </w:tcPr>
          <w:p w:rsidR="005247B1" w:rsidRPr="005C6F15" w:rsidRDefault="005247B1" w:rsidP="005F053D">
            <w:pPr>
              <w:jc w:val="center"/>
              <w:rPr>
                <w:rFonts w:ascii="Arial" w:hAnsi="Arial" w:cs="Arial"/>
                <w:color w:val="000000"/>
                <w:sz w:val="20"/>
              </w:rPr>
            </w:pP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апрель</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4.</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Организация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круглосуточного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наблюдения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состоянием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гидроте</w:t>
            </w:r>
            <w:r w:rsidRPr="005C6F15">
              <w:rPr>
                <w:rFonts w:ascii="Arial" w:hAnsi="Arial" w:cs="Arial"/>
                <w:snapToGrid w:val="0"/>
                <w:color w:val="000000"/>
                <w:sz w:val="20"/>
              </w:rPr>
              <w:t>х</w:t>
            </w:r>
            <w:r w:rsidRPr="005C6F15">
              <w:rPr>
                <w:rFonts w:ascii="Arial" w:hAnsi="Arial" w:cs="Arial"/>
                <w:snapToGrid w:val="0"/>
                <w:color w:val="000000"/>
                <w:sz w:val="20"/>
              </w:rPr>
              <w:t>нических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соору</w:t>
            </w:r>
            <w:r w:rsidRPr="005C6F15">
              <w:rPr>
                <w:rFonts w:ascii="Arial" w:hAnsi="Arial" w:cs="Arial"/>
                <w:snapToGrid w:val="0"/>
                <w:color w:val="000000"/>
                <w:sz w:val="20"/>
              </w:rPr>
              <w:softHyphen/>
              <w:t>жений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уровнем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воды.</w:t>
            </w:r>
          </w:p>
          <w:p w:rsidR="005247B1" w:rsidRPr="005C6F15" w:rsidRDefault="007C0C8F" w:rsidP="005F053D">
            <w:pPr>
              <w:jc w:val="center"/>
              <w:rPr>
                <w:rFonts w:ascii="Arial" w:hAnsi="Arial" w:cs="Arial"/>
                <w:snapToGrid w:val="0"/>
                <w:color w:val="000000"/>
                <w:sz w:val="20"/>
              </w:rPr>
            </w:pPr>
            <w:r w:rsidRPr="005C6F15">
              <w:rPr>
                <w:rFonts w:ascii="Arial" w:hAnsi="Arial" w:cs="Arial"/>
                <w:snapToGrid w:val="0"/>
                <w:color w:val="000000"/>
                <w:sz w:val="20"/>
              </w:rPr>
              <w:t xml:space="preserve"> </w:t>
            </w:r>
            <w:r w:rsidR="005247B1" w:rsidRPr="005C6F15">
              <w:rPr>
                <w:rFonts w:ascii="Arial" w:hAnsi="Arial" w:cs="Arial"/>
                <w:snapToGrid w:val="0"/>
                <w:color w:val="000000"/>
                <w:sz w:val="20"/>
              </w:rPr>
              <w:t>Осуществление</w:t>
            </w:r>
            <w:r w:rsidRPr="005C6F15">
              <w:rPr>
                <w:rFonts w:ascii="Arial" w:hAnsi="Arial" w:cs="Arial"/>
                <w:snapToGrid w:val="0"/>
                <w:color w:val="000000"/>
                <w:sz w:val="20"/>
              </w:rPr>
              <w:t xml:space="preserve"> </w:t>
            </w:r>
            <w:r w:rsidR="005247B1" w:rsidRPr="005C6F15">
              <w:rPr>
                <w:rFonts w:ascii="Arial" w:hAnsi="Arial" w:cs="Arial"/>
                <w:snapToGrid w:val="0"/>
                <w:color w:val="000000"/>
                <w:sz w:val="20"/>
              </w:rPr>
              <w:t>замеров</w:t>
            </w:r>
            <w:r w:rsidRPr="005C6F15">
              <w:rPr>
                <w:rFonts w:ascii="Arial" w:hAnsi="Arial" w:cs="Arial"/>
                <w:snapToGrid w:val="0"/>
                <w:color w:val="000000"/>
                <w:sz w:val="20"/>
              </w:rPr>
              <w:t xml:space="preserve"> </w:t>
            </w:r>
            <w:r w:rsidR="005247B1" w:rsidRPr="005C6F15">
              <w:rPr>
                <w:rFonts w:ascii="Arial" w:hAnsi="Arial" w:cs="Arial"/>
                <w:snapToGrid w:val="0"/>
                <w:color w:val="000000"/>
                <w:sz w:val="20"/>
              </w:rPr>
              <w:t>уровня</w:t>
            </w:r>
            <w:r w:rsidRPr="005C6F15">
              <w:rPr>
                <w:rFonts w:ascii="Arial" w:hAnsi="Arial" w:cs="Arial"/>
                <w:snapToGrid w:val="0"/>
                <w:color w:val="000000"/>
                <w:sz w:val="20"/>
              </w:rPr>
              <w:t xml:space="preserve"> </w:t>
            </w:r>
            <w:r w:rsidR="005247B1" w:rsidRPr="005C6F15">
              <w:rPr>
                <w:rFonts w:ascii="Arial" w:hAnsi="Arial" w:cs="Arial"/>
                <w:snapToGrid w:val="0"/>
                <w:color w:val="000000"/>
                <w:sz w:val="20"/>
              </w:rPr>
              <w:t>воды</w:t>
            </w:r>
            <w:r w:rsidRPr="005C6F15">
              <w:rPr>
                <w:rFonts w:ascii="Arial" w:hAnsi="Arial" w:cs="Arial"/>
                <w:snapToGrid w:val="0"/>
                <w:color w:val="000000"/>
                <w:sz w:val="20"/>
              </w:rPr>
              <w:t xml:space="preserve"> </w:t>
            </w:r>
          </w:p>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(3</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раза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сутки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9.00,</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15.00,</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20.00</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час.).</w:t>
            </w:r>
            <w:r w:rsidR="007C0C8F" w:rsidRPr="005C6F15">
              <w:rPr>
                <w:rFonts w:ascii="Arial" w:hAnsi="Arial" w:cs="Arial"/>
                <w:snapToGrid w:val="0"/>
                <w:color w:val="000000"/>
                <w:sz w:val="20"/>
              </w:rPr>
              <w:t xml:space="preserve"> </w:t>
            </w:r>
          </w:p>
          <w:p w:rsidR="005247B1" w:rsidRPr="005C6F15" w:rsidRDefault="005247B1" w:rsidP="005F053D">
            <w:pPr>
              <w:jc w:val="center"/>
              <w:rPr>
                <w:rFonts w:ascii="Arial" w:hAnsi="Arial" w:cs="Arial"/>
                <w:b/>
                <w:color w:val="000000"/>
                <w:sz w:val="20"/>
              </w:rPr>
            </w:pP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Глава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администрации</w:t>
            </w:r>
            <w:r w:rsidR="007C0C8F" w:rsidRPr="005C6F15">
              <w:rPr>
                <w:rFonts w:ascii="Arial" w:hAnsi="Arial" w:cs="Arial"/>
                <w:snapToGrid w:val="0"/>
                <w:color w:val="000000"/>
                <w:sz w:val="20"/>
              </w:rPr>
              <w:t xml:space="preserve"> </w:t>
            </w:r>
            <w:proofErr w:type="gramStart"/>
            <w:r w:rsidRPr="005C6F15">
              <w:rPr>
                <w:rFonts w:ascii="Arial" w:hAnsi="Arial" w:cs="Arial"/>
                <w:snapToGrid w:val="0"/>
                <w:color w:val="000000"/>
                <w:sz w:val="20"/>
              </w:rPr>
              <w:t>городского</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гл</w:t>
            </w:r>
            <w:r w:rsidRPr="005C6F15">
              <w:rPr>
                <w:rFonts w:ascii="Arial" w:hAnsi="Arial" w:cs="Arial"/>
                <w:snapToGrid w:val="0"/>
                <w:color w:val="000000"/>
                <w:sz w:val="20"/>
              </w:rPr>
              <w:t>а</w:t>
            </w:r>
            <w:r w:rsidRPr="005C6F15">
              <w:rPr>
                <w:rFonts w:ascii="Arial" w:hAnsi="Arial" w:cs="Arial"/>
                <w:snapToGrid w:val="0"/>
                <w:color w:val="000000"/>
                <w:sz w:val="20"/>
              </w:rPr>
              <w:t>вы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сельских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поселений,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руководители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предприятий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организаций</w:t>
            </w:r>
          </w:p>
        </w:tc>
        <w:tc>
          <w:tcPr>
            <w:tcW w:w="702"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паводковый</w:t>
            </w:r>
            <w:r w:rsidR="007C0C8F" w:rsidRPr="005C6F15">
              <w:rPr>
                <w:rFonts w:ascii="Arial" w:hAnsi="Arial" w:cs="Arial"/>
                <w:color w:val="000000"/>
                <w:sz w:val="20"/>
              </w:rPr>
              <w:t xml:space="preserve"> </w:t>
            </w:r>
            <w:r w:rsidRPr="005C6F15">
              <w:rPr>
                <w:rFonts w:ascii="Arial" w:hAnsi="Arial" w:cs="Arial"/>
                <w:color w:val="000000"/>
                <w:sz w:val="20"/>
              </w:rPr>
              <w:t>пер</w:t>
            </w:r>
            <w:r w:rsidRPr="005C6F15">
              <w:rPr>
                <w:rFonts w:ascii="Arial" w:hAnsi="Arial" w:cs="Arial"/>
                <w:color w:val="000000"/>
                <w:sz w:val="20"/>
              </w:rPr>
              <w:t>и</w:t>
            </w:r>
            <w:r w:rsidRPr="005C6F15">
              <w:rPr>
                <w:rFonts w:ascii="Arial" w:hAnsi="Arial" w:cs="Arial"/>
                <w:color w:val="000000"/>
                <w:sz w:val="20"/>
              </w:rPr>
              <w:t>од</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5.</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Организация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работ</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регулярной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очистке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мостовых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переходов,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w:t>
            </w:r>
            <w:r w:rsidRPr="005C6F15">
              <w:rPr>
                <w:rFonts w:ascii="Arial" w:hAnsi="Arial" w:cs="Arial"/>
                <w:snapToGrid w:val="0"/>
                <w:color w:val="000000"/>
                <w:sz w:val="20"/>
              </w:rPr>
              <w:t>о</w:t>
            </w:r>
            <w:r w:rsidRPr="005C6F15">
              <w:rPr>
                <w:rFonts w:ascii="Arial" w:hAnsi="Arial" w:cs="Arial"/>
                <w:snapToGrid w:val="0"/>
                <w:color w:val="000000"/>
                <w:sz w:val="20"/>
              </w:rPr>
              <w:t>досточных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труб,</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водосборных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колодцев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перепускных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труб</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плотин,</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лотков,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коллекторов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от</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мусора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льда.</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Глава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администрации</w:t>
            </w:r>
            <w:r w:rsidR="007C0C8F" w:rsidRPr="005C6F15">
              <w:rPr>
                <w:rFonts w:ascii="Arial" w:hAnsi="Arial" w:cs="Arial"/>
                <w:snapToGrid w:val="0"/>
                <w:color w:val="000000"/>
                <w:sz w:val="20"/>
              </w:rPr>
              <w:t xml:space="preserve"> </w:t>
            </w:r>
            <w:proofErr w:type="gramStart"/>
            <w:r w:rsidRPr="005C6F15">
              <w:rPr>
                <w:rFonts w:ascii="Arial" w:hAnsi="Arial" w:cs="Arial"/>
                <w:snapToGrid w:val="0"/>
                <w:color w:val="000000"/>
                <w:sz w:val="20"/>
              </w:rPr>
              <w:t>городского</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гл</w:t>
            </w:r>
            <w:r w:rsidRPr="005C6F15">
              <w:rPr>
                <w:rFonts w:ascii="Arial" w:hAnsi="Arial" w:cs="Arial"/>
                <w:snapToGrid w:val="0"/>
                <w:color w:val="000000"/>
                <w:sz w:val="20"/>
              </w:rPr>
              <w:t>а</w:t>
            </w:r>
            <w:r w:rsidRPr="005C6F15">
              <w:rPr>
                <w:rFonts w:ascii="Arial" w:hAnsi="Arial" w:cs="Arial"/>
                <w:snapToGrid w:val="0"/>
                <w:color w:val="000000"/>
                <w:sz w:val="20"/>
              </w:rPr>
              <w:t>вы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сельских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поселений,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руководители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предприятий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организаций</w:t>
            </w:r>
          </w:p>
        </w:tc>
        <w:tc>
          <w:tcPr>
            <w:tcW w:w="702" w:type="pct"/>
            <w:vAlign w:val="center"/>
          </w:tcPr>
          <w:p w:rsidR="005247B1" w:rsidRPr="005C6F15" w:rsidRDefault="005247B1"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паводковый</w:t>
            </w:r>
            <w:r w:rsidR="007C0C8F" w:rsidRPr="005C6F15">
              <w:rPr>
                <w:rFonts w:ascii="Arial" w:hAnsi="Arial" w:cs="Arial"/>
                <w:color w:val="000000"/>
                <w:sz w:val="20"/>
              </w:rPr>
              <w:t xml:space="preserve"> </w:t>
            </w:r>
            <w:r w:rsidRPr="005C6F15">
              <w:rPr>
                <w:rFonts w:ascii="Arial" w:hAnsi="Arial" w:cs="Arial"/>
                <w:color w:val="000000"/>
                <w:sz w:val="20"/>
              </w:rPr>
              <w:t>пер</w:t>
            </w:r>
            <w:r w:rsidRPr="005C6F15">
              <w:rPr>
                <w:rFonts w:ascii="Arial" w:hAnsi="Arial" w:cs="Arial"/>
                <w:color w:val="000000"/>
                <w:sz w:val="20"/>
              </w:rPr>
              <w:t>и</w:t>
            </w:r>
            <w:r w:rsidRPr="005C6F15">
              <w:rPr>
                <w:rFonts w:ascii="Arial" w:hAnsi="Arial" w:cs="Arial"/>
                <w:color w:val="000000"/>
                <w:sz w:val="20"/>
              </w:rPr>
              <w:t>од</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6.</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Организация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работы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садоводческими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товариществами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подг</w:t>
            </w:r>
            <w:r w:rsidRPr="005C6F15">
              <w:rPr>
                <w:rFonts w:ascii="Arial" w:hAnsi="Arial" w:cs="Arial"/>
                <w:snapToGrid w:val="0"/>
                <w:color w:val="000000"/>
                <w:sz w:val="20"/>
              </w:rPr>
              <w:t>о</w:t>
            </w:r>
            <w:r w:rsidRPr="005C6F15">
              <w:rPr>
                <w:rFonts w:ascii="Arial" w:hAnsi="Arial" w:cs="Arial"/>
                <w:snapToGrid w:val="0"/>
                <w:color w:val="000000"/>
                <w:sz w:val="20"/>
              </w:rPr>
              <w:t>товке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прилегающих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территорий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ликвидации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стихийных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свалок</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мусора.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Доведение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информации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прогнозе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подъема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w:t>
            </w:r>
            <w:r w:rsidRPr="005C6F15">
              <w:rPr>
                <w:rFonts w:ascii="Arial" w:hAnsi="Arial" w:cs="Arial"/>
                <w:snapToGrid w:val="0"/>
                <w:color w:val="000000"/>
                <w:sz w:val="20"/>
              </w:rPr>
              <w:t>д</w:t>
            </w:r>
            <w:r w:rsidRPr="005C6F15">
              <w:rPr>
                <w:rFonts w:ascii="Arial" w:hAnsi="Arial" w:cs="Arial"/>
                <w:snapToGrid w:val="0"/>
                <w:color w:val="000000"/>
                <w:sz w:val="20"/>
              </w:rPr>
              <w:t>ковых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Глава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администрации</w:t>
            </w:r>
            <w:r w:rsidR="007C0C8F" w:rsidRPr="005C6F15">
              <w:rPr>
                <w:rFonts w:ascii="Arial" w:hAnsi="Arial" w:cs="Arial"/>
                <w:snapToGrid w:val="0"/>
                <w:color w:val="000000"/>
                <w:sz w:val="20"/>
              </w:rPr>
              <w:t xml:space="preserve"> </w:t>
            </w:r>
            <w:proofErr w:type="gramStart"/>
            <w:r w:rsidRPr="005C6F15">
              <w:rPr>
                <w:rFonts w:ascii="Arial" w:hAnsi="Arial" w:cs="Arial"/>
                <w:snapToGrid w:val="0"/>
                <w:color w:val="000000"/>
                <w:sz w:val="20"/>
              </w:rPr>
              <w:t>городского</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гл</w:t>
            </w:r>
            <w:r w:rsidRPr="005C6F15">
              <w:rPr>
                <w:rFonts w:ascii="Arial" w:hAnsi="Arial" w:cs="Arial"/>
                <w:snapToGrid w:val="0"/>
                <w:color w:val="000000"/>
                <w:sz w:val="20"/>
              </w:rPr>
              <w:t>а</w:t>
            </w:r>
            <w:r w:rsidRPr="005C6F15">
              <w:rPr>
                <w:rFonts w:ascii="Arial" w:hAnsi="Arial" w:cs="Arial"/>
                <w:snapToGrid w:val="0"/>
                <w:color w:val="000000"/>
                <w:sz w:val="20"/>
              </w:rPr>
              <w:t>вы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сельских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поселений,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руководители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предприятий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организаций</w:t>
            </w:r>
          </w:p>
        </w:tc>
        <w:tc>
          <w:tcPr>
            <w:tcW w:w="702" w:type="pct"/>
            <w:vAlign w:val="center"/>
          </w:tcPr>
          <w:p w:rsidR="005247B1" w:rsidRPr="005C6F15" w:rsidRDefault="005247B1"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март</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апрель</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7.</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Проведение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мероприятий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недопущению</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попадания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реки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w:t>
            </w:r>
            <w:r w:rsidRPr="005C6F15">
              <w:rPr>
                <w:rFonts w:ascii="Arial" w:hAnsi="Arial" w:cs="Arial"/>
                <w:snapToGrid w:val="0"/>
                <w:color w:val="000000"/>
                <w:sz w:val="20"/>
              </w:rPr>
              <w:t>о</w:t>
            </w:r>
            <w:r w:rsidRPr="005C6F15">
              <w:rPr>
                <w:rFonts w:ascii="Arial" w:hAnsi="Arial" w:cs="Arial"/>
                <w:snapToGrid w:val="0"/>
                <w:color w:val="000000"/>
                <w:sz w:val="20"/>
              </w:rPr>
              <w:t>доемы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химически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опасных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веществ,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отходов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промышленного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сельскохозяйственного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производства.</w:t>
            </w: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Руководители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предприятий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организ</w:t>
            </w:r>
            <w:r w:rsidRPr="005C6F15">
              <w:rPr>
                <w:rFonts w:ascii="Arial" w:hAnsi="Arial" w:cs="Arial"/>
                <w:snapToGrid w:val="0"/>
                <w:color w:val="000000"/>
                <w:sz w:val="20"/>
              </w:rPr>
              <w:t>а</w:t>
            </w:r>
            <w:r w:rsidRPr="005C6F15">
              <w:rPr>
                <w:rFonts w:ascii="Arial" w:hAnsi="Arial" w:cs="Arial"/>
                <w:snapToGrid w:val="0"/>
                <w:color w:val="000000"/>
                <w:sz w:val="20"/>
              </w:rPr>
              <w:t>ций</w:t>
            </w:r>
          </w:p>
        </w:tc>
        <w:tc>
          <w:tcPr>
            <w:tcW w:w="702" w:type="pct"/>
            <w:vAlign w:val="center"/>
          </w:tcPr>
          <w:p w:rsidR="005247B1" w:rsidRPr="005C6F15" w:rsidRDefault="005247B1"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Постоянно</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8.</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Проверка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состояния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гидротехнических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сооружений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территории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Противопаводковая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комиссия</w:t>
            </w:r>
          </w:p>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tc>
        <w:tc>
          <w:tcPr>
            <w:tcW w:w="702"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до</w:t>
            </w:r>
          </w:p>
          <w:p w:rsidR="005247B1" w:rsidRPr="005C6F15" w:rsidRDefault="005247B1" w:rsidP="005F053D">
            <w:pPr>
              <w:jc w:val="center"/>
              <w:rPr>
                <w:rFonts w:ascii="Arial" w:hAnsi="Arial" w:cs="Arial"/>
                <w:color w:val="000000"/>
                <w:sz w:val="20"/>
              </w:rPr>
            </w:pPr>
            <w:r w:rsidRPr="005C6F15">
              <w:rPr>
                <w:rFonts w:ascii="Arial" w:hAnsi="Arial" w:cs="Arial"/>
                <w:snapToGrid w:val="0"/>
                <w:color w:val="000000"/>
                <w:sz w:val="20"/>
              </w:rPr>
              <w:t>31.03.2021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9.</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Проверка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объектов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жизнеобеспечения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(электро-,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тепло-,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водосна</w:t>
            </w:r>
            <w:r w:rsidRPr="005C6F15">
              <w:rPr>
                <w:rFonts w:ascii="Arial" w:hAnsi="Arial" w:cs="Arial"/>
                <w:snapToGrid w:val="0"/>
                <w:color w:val="000000"/>
                <w:sz w:val="20"/>
              </w:rPr>
              <w:t>б</w:t>
            </w:r>
            <w:r w:rsidRPr="005C6F15">
              <w:rPr>
                <w:rFonts w:ascii="Arial" w:hAnsi="Arial" w:cs="Arial"/>
                <w:snapToGrid w:val="0"/>
                <w:color w:val="000000"/>
                <w:sz w:val="20"/>
              </w:rPr>
              <w:t>же</w:t>
            </w:r>
            <w:r w:rsidRPr="005C6F15">
              <w:rPr>
                <w:rFonts w:ascii="Arial" w:hAnsi="Arial" w:cs="Arial"/>
                <w:snapToGrid w:val="0"/>
                <w:color w:val="000000"/>
                <w:sz w:val="20"/>
              </w:rPr>
              <w:softHyphen/>
              <w:t>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предмет</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безаварийной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работы.</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Противопаводковая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комиссия</w:t>
            </w:r>
          </w:p>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tc>
        <w:tc>
          <w:tcPr>
            <w:tcW w:w="702" w:type="pct"/>
            <w:vAlign w:val="center"/>
          </w:tcPr>
          <w:p w:rsidR="005247B1" w:rsidRPr="005C6F15" w:rsidRDefault="005247B1"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март</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апрель</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10.</w:t>
            </w:r>
          </w:p>
        </w:tc>
        <w:tc>
          <w:tcPr>
            <w:tcW w:w="2189" w:type="pct"/>
            <w:vAlign w:val="center"/>
          </w:tcPr>
          <w:p w:rsidR="005247B1" w:rsidRPr="005C6F15" w:rsidRDefault="005247B1" w:rsidP="005F053D">
            <w:pPr>
              <w:jc w:val="center"/>
              <w:rPr>
                <w:rFonts w:ascii="Arial" w:hAnsi="Arial" w:cs="Arial"/>
                <w:snapToGrid w:val="0"/>
                <w:color w:val="000000"/>
                <w:sz w:val="20"/>
              </w:rPr>
            </w:pPr>
            <w:proofErr w:type="gramStart"/>
            <w:r w:rsidRPr="005C6F15">
              <w:rPr>
                <w:rFonts w:ascii="Arial" w:hAnsi="Arial" w:cs="Arial"/>
                <w:snapToGrid w:val="0"/>
                <w:color w:val="000000"/>
                <w:sz w:val="20"/>
              </w:rPr>
              <w:t>Контроль</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созданием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необходимого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запаса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строительных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мат</w:t>
            </w:r>
            <w:r w:rsidRPr="005C6F15">
              <w:rPr>
                <w:rFonts w:ascii="Arial" w:hAnsi="Arial" w:cs="Arial"/>
                <w:snapToGrid w:val="0"/>
                <w:color w:val="000000"/>
                <w:sz w:val="20"/>
              </w:rPr>
              <w:t>е</w:t>
            </w:r>
            <w:r w:rsidRPr="005C6F15">
              <w:rPr>
                <w:rFonts w:ascii="Arial" w:hAnsi="Arial" w:cs="Arial"/>
                <w:snapToGrid w:val="0"/>
                <w:color w:val="000000"/>
                <w:sz w:val="20"/>
              </w:rPr>
              <w:t>риалов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заключением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договоров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поставку.</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Противопаводковая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комиссия</w:t>
            </w:r>
          </w:p>
          <w:p w:rsidR="005247B1" w:rsidRPr="005C6F15" w:rsidRDefault="005247B1" w:rsidP="005F053D">
            <w:pPr>
              <w:jc w:val="center"/>
              <w:rPr>
                <w:rFonts w:ascii="Arial" w:hAnsi="Arial" w:cs="Arial"/>
                <w:bCs/>
                <w:color w:val="000000"/>
                <w:sz w:val="20"/>
              </w:rPr>
            </w:pP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tc>
        <w:tc>
          <w:tcPr>
            <w:tcW w:w="702"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до</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31.03.</w:t>
            </w:r>
            <w:r w:rsidRPr="005C6F15">
              <w:rPr>
                <w:rFonts w:ascii="Arial" w:hAnsi="Arial" w:cs="Arial"/>
                <w:color w:val="000000"/>
                <w:sz w:val="20"/>
                <w:lang w:val="en-US"/>
              </w:rPr>
              <w:t>20</w:t>
            </w:r>
            <w:r w:rsidRPr="005C6F15">
              <w:rPr>
                <w:rFonts w:ascii="Arial" w:hAnsi="Arial" w:cs="Arial"/>
                <w:color w:val="000000"/>
                <w:sz w:val="20"/>
              </w:rPr>
              <w:t>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11.</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Дежурство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членов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противопаводковой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комиссии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для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опе</w:t>
            </w:r>
            <w:r w:rsidRPr="005C6F15">
              <w:rPr>
                <w:rFonts w:ascii="Arial" w:hAnsi="Arial" w:cs="Arial"/>
                <w:snapToGrid w:val="0"/>
                <w:color w:val="000000"/>
                <w:sz w:val="20"/>
              </w:rPr>
              <w:softHyphen/>
              <w:t>ративного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решения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возникающих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задач</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необходимости).</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bCs/>
                <w:color w:val="000000"/>
                <w:sz w:val="20"/>
              </w:rPr>
            </w:pPr>
            <w:r w:rsidRPr="005C6F15">
              <w:rPr>
                <w:rFonts w:ascii="Arial" w:hAnsi="Arial" w:cs="Arial"/>
                <w:snapToGrid w:val="0"/>
                <w:color w:val="000000"/>
                <w:sz w:val="20"/>
              </w:rPr>
              <w:t>Противопаводковая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комиссия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w:t>
            </w:r>
            <w:r w:rsidRPr="005C6F15">
              <w:rPr>
                <w:rFonts w:ascii="Arial" w:hAnsi="Arial" w:cs="Arial"/>
                <w:snapToGrid w:val="0"/>
                <w:color w:val="000000"/>
                <w:sz w:val="20"/>
              </w:rPr>
              <w:t>н</w:t>
            </w:r>
            <w:r w:rsidRPr="005C6F15">
              <w:rPr>
                <w:rFonts w:ascii="Arial" w:hAnsi="Arial" w:cs="Arial"/>
                <w:snapToGrid w:val="0"/>
                <w:color w:val="000000"/>
                <w:sz w:val="20"/>
              </w:rPr>
              <w:t>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tc>
        <w:tc>
          <w:tcPr>
            <w:tcW w:w="702"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паводковый</w:t>
            </w:r>
            <w:r w:rsidR="007C0C8F" w:rsidRPr="005C6F15">
              <w:rPr>
                <w:rFonts w:ascii="Arial" w:hAnsi="Arial" w:cs="Arial"/>
                <w:color w:val="000000"/>
                <w:sz w:val="20"/>
              </w:rPr>
              <w:t xml:space="preserve"> </w:t>
            </w:r>
            <w:r w:rsidRPr="005C6F15">
              <w:rPr>
                <w:rFonts w:ascii="Arial" w:hAnsi="Arial" w:cs="Arial"/>
                <w:color w:val="000000"/>
                <w:sz w:val="20"/>
              </w:rPr>
              <w:t>пер</w:t>
            </w:r>
            <w:r w:rsidRPr="005C6F15">
              <w:rPr>
                <w:rFonts w:ascii="Arial" w:hAnsi="Arial" w:cs="Arial"/>
                <w:color w:val="000000"/>
                <w:sz w:val="20"/>
              </w:rPr>
              <w:t>и</w:t>
            </w:r>
            <w:r w:rsidRPr="005C6F15">
              <w:rPr>
                <w:rFonts w:ascii="Arial" w:hAnsi="Arial" w:cs="Arial"/>
                <w:color w:val="000000"/>
                <w:sz w:val="20"/>
              </w:rPr>
              <w:t>од</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12.</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Информирование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населения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Чува</w:t>
            </w:r>
            <w:r w:rsidRPr="005C6F15">
              <w:rPr>
                <w:rFonts w:ascii="Arial" w:hAnsi="Arial" w:cs="Arial"/>
                <w:snapToGrid w:val="0"/>
                <w:color w:val="000000"/>
                <w:sz w:val="20"/>
              </w:rPr>
              <w:t>ш</w:t>
            </w:r>
            <w:r w:rsidRPr="005C6F15">
              <w:rPr>
                <w:rFonts w:ascii="Arial" w:hAnsi="Arial" w:cs="Arial"/>
                <w:snapToGrid w:val="0"/>
                <w:color w:val="000000"/>
                <w:sz w:val="20"/>
              </w:rPr>
              <w:t>ской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Республики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прохождении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весеннего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проводимой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w:t>
            </w:r>
            <w:r w:rsidRPr="005C6F15">
              <w:rPr>
                <w:rFonts w:ascii="Arial" w:hAnsi="Arial" w:cs="Arial"/>
                <w:snapToGrid w:val="0"/>
                <w:color w:val="000000"/>
                <w:sz w:val="20"/>
              </w:rPr>
              <w:t>а</w:t>
            </w:r>
            <w:r w:rsidRPr="005C6F15">
              <w:rPr>
                <w:rFonts w:ascii="Arial" w:hAnsi="Arial" w:cs="Arial"/>
                <w:snapToGrid w:val="0"/>
                <w:color w:val="000000"/>
                <w:sz w:val="20"/>
              </w:rPr>
              <w:t>боте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защите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населения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территорий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от</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чрезвычайных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ситуаций,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вызванных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паводком,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состоянии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источников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питьевого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водоснабж</w:t>
            </w:r>
            <w:r w:rsidRPr="005C6F15">
              <w:rPr>
                <w:rFonts w:ascii="Arial" w:hAnsi="Arial" w:cs="Arial"/>
                <w:snapToGrid w:val="0"/>
                <w:color w:val="000000"/>
                <w:sz w:val="20"/>
              </w:rPr>
              <w:t>е</w:t>
            </w:r>
            <w:r w:rsidRPr="005C6F15">
              <w:rPr>
                <w:rFonts w:ascii="Arial" w:hAnsi="Arial" w:cs="Arial"/>
                <w:snapToGrid w:val="0"/>
                <w:color w:val="000000"/>
                <w:sz w:val="20"/>
              </w:rPr>
              <w:t>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качества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них.</w:t>
            </w:r>
          </w:p>
        </w:tc>
        <w:tc>
          <w:tcPr>
            <w:tcW w:w="1310" w:type="pct"/>
            <w:vAlign w:val="center"/>
          </w:tcPr>
          <w:p w:rsidR="001B0E28"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Отдел</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специальных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программ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админ</w:t>
            </w:r>
            <w:r w:rsidRPr="005C6F15">
              <w:rPr>
                <w:rFonts w:ascii="Arial" w:hAnsi="Arial" w:cs="Arial"/>
                <w:snapToGrid w:val="0"/>
                <w:color w:val="000000"/>
                <w:sz w:val="20"/>
              </w:rPr>
              <w:t>и</w:t>
            </w:r>
            <w:r w:rsidRPr="005C6F15">
              <w:rPr>
                <w:rFonts w:ascii="Arial" w:hAnsi="Arial" w:cs="Arial"/>
                <w:snapToGrid w:val="0"/>
                <w:color w:val="000000"/>
                <w:sz w:val="20"/>
              </w:rPr>
              <w:t>страции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Территориальный</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Управления</w:t>
            </w:r>
            <w:r w:rsidR="007C0C8F" w:rsidRPr="005C6F15">
              <w:rPr>
                <w:rFonts w:ascii="Arial" w:hAnsi="Arial" w:cs="Arial"/>
                <w:color w:val="000000"/>
                <w:sz w:val="20"/>
              </w:rPr>
              <w:t xml:space="preserve"> </w:t>
            </w:r>
            <w:r w:rsidRPr="005C6F15">
              <w:rPr>
                <w:rFonts w:ascii="Arial" w:hAnsi="Arial" w:cs="Arial"/>
                <w:color w:val="000000"/>
                <w:sz w:val="20"/>
              </w:rPr>
              <w:t>Роспотребнадзора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w:t>
            </w:r>
            <w:r w:rsidRPr="005C6F15">
              <w:rPr>
                <w:rFonts w:ascii="Arial" w:hAnsi="Arial" w:cs="Arial"/>
                <w:color w:val="000000"/>
                <w:sz w:val="20"/>
              </w:rPr>
              <w:t>с</w:t>
            </w:r>
            <w:r w:rsidRPr="005C6F15">
              <w:rPr>
                <w:rFonts w:ascii="Arial" w:hAnsi="Arial" w:cs="Arial"/>
                <w:color w:val="000000"/>
                <w:sz w:val="20"/>
              </w:rPr>
              <w:t>публике</w:t>
            </w:r>
            <w:r w:rsidR="007C0C8F" w:rsidRPr="005C6F15">
              <w:rPr>
                <w:rFonts w:ascii="Arial" w:hAnsi="Arial" w:cs="Arial"/>
                <w:color w:val="000000"/>
                <w:sz w:val="20"/>
              </w:rPr>
              <w:t xml:space="preserve"> </w:t>
            </w:r>
            <w:proofErr w:type="gramStart"/>
            <w:r w:rsidRPr="005C6F15">
              <w:rPr>
                <w:rFonts w:ascii="Arial" w:hAnsi="Arial" w:cs="Arial"/>
                <w:color w:val="000000"/>
                <w:sz w:val="20"/>
              </w:rPr>
              <w:t>в</w:t>
            </w:r>
            <w:proofErr w:type="gramEnd"/>
            <w:r w:rsidR="007C0C8F" w:rsidRPr="005C6F15">
              <w:rPr>
                <w:rFonts w:ascii="Arial" w:hAnsi="Arial" w:cs="Arial"/>
                <w:color w:val="000000"/>
                <w:sz w:val="20"/>
              </w:rPr>
              <w:t xml:space="preserve"> </w:t>
            </w:r>
            <w:proofErr w:type="gramStart"/>
            <w:r w:rsidRPr="005C6F15">
              <w:rPr>
                <w:rFonts w:ascii="Arial" w:hAnsi="Arial" w:cs="Arial"/>
                <w:color w:val="000000"/>
                <w:sz w:val="20"/>
              </w:rPr>
              <w:t>Цивильском</w:t>
            </w:r>
            <w:proofErr w:type="gramEnd"/>
            <w:r w:rsidR="007C0C8F" w:rsidRPr="005C6F15">
              <w:rPr>
                <w:rFonts w:ascii="Arial" w:hAnsi="Arial" w:cs="Arial"/>
                <w:color w:val="000000"/>
                <w:sz w:val="20"/>
              </w:rPr>
              <w:t xml:space="preserve"> </w:t>
            </w:r>
            <w:r w:rsidRPr="005C6F15">
              <w:rPr>
                <w:rFonts w:ascii="Arial" w:hAnsi="Arial" w:cs="Arial"/>
                <w:color w:val="000000"/>
                <w:sz w:val="20"/>
              </w:rPr>
              <w:t>районе.</w:t>
            </w:r>
          </w:p>
        </w:tc>
        <w:tc>
          <w:tcPr>
            <w:tcW w:w="702" w:type="pct"/>
            <w:vAlign w:val="center"/>
          </w:tcPr>
          <w:p w:rsidR="001B0E28" w:rsidRPr="005C6F15" w:rsidRDefault="001B0E28"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паводковый</w:t>
            </w:r>
            <w:r w:rsidR="007C0C8F" w:rsidRPr="005C6F15">
              <w:rPr>
                <w:rFonts w:ascii="Arial" w:hAnsi="Arial" w:cs="Arial"/>
                <w:color w:val="000000"/>
                <w:sz w:val="20"/>
              </w:rPr>
              <w:t xml:space="preserve"> </w:t>
            </w:r>
            <w:r w:rsidRPr="005C6F15">
              <w:rPr>
                <w:rFonts w:ascii="Arial" w:hAnsi="Arial" w:cs="Arial"/>
                <w:color w:val="000000"/>
                <w:sz w:val="20"/>
              </w:rPr>
              <w:t>пер</w:t>
            </w:r>
            <w:r w:rsidRPr="005C6F15">
              <w:rPr>
                <w:rFonts w:ascii="Arial" w:hAnsi="Arial" w:cs="Arial"/>
                <w:color w:val="000000"/>
                <w:sz w:val="20"/>
              </w:rPr>
              <w:t>и</w:t>
            </w:r>
            <w:r w:rsidRPr="005C6F15">
              <w:rPr>
                <w:rFonts w:ascii="Arial" w:hAnsi="Arial" w:cs="Arial"/>
                <w:color w:val="000000"/>
                <w:sz w:val="20"/>
              </w:rPr>
              <w:t>од</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13.</w:t>
            </w:r>
          </w:p>
        </w:tc>
        <w:tc>
          <w:tcPr>
            <w:tcW w:w="2189"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Обследование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дорожного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полотна,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дорожных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сооружений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мостов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целью</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определения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готовности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пропуску</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паводковых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w:t>
            </w:r>
            <w:r w:rsidRPr="005C6F15">
              <w:rPr>
                <w:rFonts w:ascii="Arial" w:hAnsi="Arial" w:cs="Arial"/>
                <w:b/>
                <w:color w:val="000000"/>
                <w:sz w:val="20"/>
              </w:rPr>
              <w:t>.</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Отдел</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градостроительства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развития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общественной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инфраструктуры</w:t>
            </w:r>
          </w:p>
        </w:tc>
        <w:tc>
          <w:tcPr>
            <w:tcW w:w="702"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до</w:t>
            </w:r>
          </w:p>
          <w:p w:rsidR="005247B1" w:rsidRPr="005C6F15" w:rsidRDefault="005247B1" w:rsidP="005F053D">
            <w:pPr>
              <w:jc w:val="center"/>
              <w:rPr>
                <w:rFonts w:ascii="Arial" w:hAnsi="Arial" w:cs="Arial"/>
                <w:color w:val="000000"/>
                <w:sz w:val="20"/>
              </w:rPr>
            </w:pPr>
            <w:r w:rsidRPr="005C6F15">
              <w:rPr>
                <w:rFonts w:ascii="Arial" w:hAnsi="Arial" w:cs="Arial"/>
                <w:snapToGrid w:val="0"/>
                <w:color w:val="000000"/>
                <w:sz w:val="20"/>
              </w:rPr>
              <w:t>31.03.2021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14.</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Оборудование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ме</w:t>
            </w:r>
            <w:proofErr w:type="gramStart"/>
            <w:r w:rsidRPr="005C6F15">
              <w:rPr>
                <w:rFonts w:ascii="Arial" w:hAnsi="Arial" w:cs="Arial"/>
                <w:snapToGrid w:val="0"/>
                <w:color w:val="000000"/>
                <w:sz w:val="20"/>
              </w:rPr>
              <w:t>ст</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вбл</w:t>
            </w:r>
            <w:proofErr w:type="gramEnd"/>
            <w:r w:rsidRPr="005C6F15">
              <w:rPr>
                <w:rFonts w:ascii="Arial" w:hAnsi="Arial" w:cs="Arial"/>
                <w:snapToGrid w:val="0"/>
                <w:color w:val="000000"/>
                <w:sz w:val="20"/>
              </w:rPr>
              <w:t>изи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населенных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пунктов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автомобильных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дорог</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знаками,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указывающие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естественные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катастрофические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уровни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подъема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паводковых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вод.</w:t>
            </w: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Отдел</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градостроительства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развития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общественной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инфраструктуры</w:t>
            </w:r>
          </w:p>
        </w:tc>
        <w:tc>
          <w:tcPr>
            <w:tcW w:w="702"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до</w:t>
            </w:r>
          </w:p>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31.03.2021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15.</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Выделение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автотранспортной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техники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для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вывоза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населения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из</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w:t>
            </w:r>
            <w:r w:rsidRPr="005C6F15">
              <w:rPr>
                <w:rFonts w:ascii="Arial" w:hAnsi="Arial" w:cs="Arial"/>
                <w:snapToGrid w:val="0"/>
                <w:color w:val="000000"/>
                <w:sz w:val="20"/>
              </w:rPr>
              <w:t>о</w:t>
            </w:r>
            <w:r w:rsidRPr="005C6F15">
              <w:rPr>
                <w:rFonts w:ascii="Arial" w:hAnsi="Arial" w:cs="Arial"/>
                <w:snapToGrid w:val="0"/>
                <w:color w:val="000000"/>
                <w:sz w:val="20"/>
              </w:rPr>
              <w:t>ны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возможного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подтопления.</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Отдел</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градостроительства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развития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общественной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инфраструктуры</w:t>
            </w:r>
          </w:p>
        </w:tc>
        <w:tc>
          <w:tcPr>
            <w:tcW w:w="702"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до</w:t>
            </w:r>
          </w:p>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31.03.2021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16.</w:t>
            </w:r>
          </w:p>
        </w:tc>
        <w:tc>
          <w:tcPr>
            <w:tcW w:w="2189" w:type="pct"/>
            <w:vAlign w:val="center"/>
          </w:tcPr>
          <w:p w:rsidR="005247B1" w:rsidRPr="005C6F15" w:rsidRDefault="005247B1" w:rsidP="005F053D">
            <w:pPr>
              <w:jc w:val="center"/>
              <w:rPr>
                <w:rFonts w:ascii="Arial" w:hAnsi="Arial" w:cs="Arial"/>
                <w:snapToGrid w:val="0"/>
                <w:color w:val="000000"/>
                <w:sz w:val="20"/>
              </w:rPr>
            </w:pPr>
            <w:proofErr w:type="gramStart"/>
            <w:r w:rsidRPr="005C6F15">
              <w:rPr>
                <w:rFonts w:ascii="Arial" w:hAnsi="Arial" w:cs="Arial"/>
                <w:snapToGrid w:val="0"/>
                <w:color w:val="000000"/>
                <w:sz w:val="20"/>
              </w:rPr>
              <w:t>Контроль</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w:t>
            </w:r>
            <w:proofErr w:type="gramEnd"/>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очисткой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колодцев,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лотков,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коллекторов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перепу</w:t>
            </w:r>
            <w:r w:rsidRPr="005C6F15">
              <w:rPr>
                <w:rFonts w:ascii="Arial" w:hAnsi="Arial" w:cs="Arial"/>
                <w:snapToGrid w:val="0"/>
                <w:color w:val="000000"/>
                <w:sz w:val="20"/>
              </w:rPr>
              <w:softHyphen/>
              <w:t>скных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труб</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плотин</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от</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бытового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мусора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льда.</w:t>
            </w:r>
            <w:r w:rsidR="007C0C8F" w:rsidRPr="005C6F15">
              <w:rPr>
                <w:rFonts w:ascii="Arial" w:hAnsi="Arial" w:cs="Arial"/>
                <w:snapToGrid w:val="0"/>
                <w:color w:val="000000"/>
                <w:sz w:val="20"/>
              </w:rPr>
              <w:t xml:space="preserve"> </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Отдел</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градостроительства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развития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общественной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инфраструктуры</w:t>
            </w:r>
          </w:p>
        </w:tc>
        <w:tc>
          <w:tcPr>
            <w:tcW w:w="702"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до</w:t>
            </w:r>
          </w:p>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31.03.2021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17.</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Подготовка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пунктов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временного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размещения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населения</w:t>
            </w:r>
            <w:r w:rsidR="007C0C8F" w:rsidRPr="005C6F15">
              <w:rPr>
                <w:rFonts w:ascii="Arial" w:hAnsi="Arial" w:cs="Arial"/>
                <w:snapToGrid w:val="0"/>
                <w:color w:val="000000"/>
                <w:sz w:val="20"/>
              </w:rPr>
              <w:t xml:space="preserve"> </w:t>
            </w: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Мариинско-Посадское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городское,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Шо</w:t>
            </w:r>
            <w:r w:rsidRPr="005C6F15">
              <w:rPr>
                <w:rFonts w:ascii="Arial" w:hAnsi="Arial" w:cs="Arial"/>
                <w:snapToGrid w:val="0"/>
                <w:color w:val="000000"/>
                <w:sz w:val="20"/>
              </w:rPr>
              <w:t>р</w:t>
            </w:r>
            <w:r w:rsidRPr="005C6F15">
              <w:rPr>
                <w:rFonts w:ascii="Arial" w:hAnsi="Arial" w:cs="Arial"/>
                <w:snapToGrid w:val="0"/>
                <w:color w:val="000000"/>
                <w:sz w:val="20"/>
              </w:rPr>
              <w:t>шелское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Приволжское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сельские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w:t>
            </w:r>
            <w:r w:rsidRPr="005C6F15">
              <w:rPr>
                <w:rFonts w:ascii="Arial" w:hAnsi="Arial" w:cs="Arial"/>
                <w:snapToGrid w:val="0"/>
                <w:color w:val="000000"/>
                <w:sz w:val="20"/>
              </w:rPr>
              <w:t>е</w:t>
            </w:r>
            <w:r w:rsidRPr="005C6F15">
              <w:rPr>
                <w:rFonts w:ascii="Arial" w:hAnsi="Arial" w:cs="Arial"/>
                <w:snapToGrid w:val="0"/>
                <w:color w:val="000000"/>
                <w:sz w:val="20"/>
              </w:rPr>
              <w:t>ления</w:t>
            </w:r>
            <w:r w:rsidR="007C0C8F" w:rsidRPr="005C6F15">
              <w:rPr>
                <w:rFonts w:ascii="Arial" w:hAnsi="Arial" w:cs="Arial"/>
                <w:snapToGrid w:val="0"/>
                <w:color w:val="000000"/>
                <w:sz w:val="20"/>
              </w:rPr>
              <w:t xml:space="preserve"> </w:t>
            </w:r>
          </w:p>
        </w:tc>
        <w:tc>
          <w:tcPr>
            <w:tcW w:w="702"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до</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31.03.2021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18.</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Проверка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состояния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сил</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средств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постоянной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готовности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привл</w:t>
            </w:r>
            <w:r w:rsidRPr="005C6F15">
              <w:rPr>
                <w:rFonts w:ascii="Arial" w:hAnsi="Arial" w:cs="Arial"/>
                <w:snapToGrid w:val="0"/>
                <w:color w:val="000000"/>
                <w:sz w:val="20"/>
              </w:rPr>
              <w:t>е</w:t>
            </w:r>
            <w:r w:rsidRPr="005C6F15">
              <w:rPr>
                <w:rFonts w:ascii="Arial" w:hAnsi="Arial" w:cs="Arial"/>
                <w:snapToGrid w:val="0"/>
                <w:color w:val="000000"/>
                <w:sz w:val="20"/>
              </w:rPr>
              <w:t>каемых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для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ликвидации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чрезвычайных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ситуаций</w:t>
            </w:r>
            <w:r w:rsidR="007C0C8F" w:rsidRPr="005C6F15">
              <w:rPr>
                <w:rFonts w:ascii="Arial" w:hAnsi="Arial" w:cs="Arial"/>
                <w:snapToGrid w:val="0"/>
                <w:color w:val="000000"/>
                <w:sz w:val="20"/>
              </w:rPr>
              <w:t xml:space="preserve"> </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Комиссия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ЧС</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ОПБ</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tc>
        <w:tc>
          <w:tcPr>
            <w:tcW w:w="702" w:type="pct"/>
            <w:vAlign w:val="center"/>
          </w:tcPr>
          <w:p w:rsidR="005247B1" w:rsidRPr="005C6F15" w:rsidRDefault="005247B1" w:rsidP="005F053D">
            <w:pPr>
              <w:jc w:val="center"/>
              <w:rPr>
                <w:rFonts w:ascii="Arial" w:hAnsi="Arial" w:cs="Arial"/>
                <w:snapToGrid w:val="0"/>
                <w:color w:val="000000"/>
                <w:sz w:val="20"/>
              </w:rPr>
            </w:pPr>
          </w:p>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20.03.2021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19.</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Организация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взаимодействия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военным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комиссариатом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Чебокса</w:t>
            </w:r>
            <w:r w:rsidRPr="005C6F15">
              <w:rPr>
                <w:rFonts w:ascii="Arial" w:hAnsi="Arial" w:cs="Arial"/>
                <w:snapToGrid w:val="0"/>
                <w:color w:val="000000"/>
                <w:sz w:val="20"/>
              </w:rPr>
              <w:t>р</w:t>
            </w:r>
            <w:r w:rsidRPr="005C6F15">
              <w:rPr>
                <w:rFonts w:ascii="Arial" w:hAnsi="Arial" w:cs="Arial"/>
                <w:snapToGrid w:val="0"/>
                <w:color w:val="000000"/>
                <w:sz w:val="20"/>
              </w:rPr>
              <w:t>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Чувашской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Республики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w:t>
            </w:r>
            <w:r w:rsidRPr="005C6F15">
              <w:rPr>
                <w:rFonts w:ascii="Arial" w:hAnsi="Arial" w:cs="Arial"/>
                <w:snapToGrid w:val="0"/>
                <w:color w:val="000000"/>
                <w:sz w:val="20"/>
              </w:rPr>
              <w:t>о</w:t>
            </w:r>
            <w:r w:rsidRPr="005C6F15">
              <w:rPr>
                <w:rFonts w:ascii="Arial" w:hAnsi="Arial" w:cs="Arial"/>
                <w:snapToGrid w:val="0"/>
                <w:color w:val="000000"/>
                <w:sz w:val="20"/>
              </w:rPr>
              <w:t>рядке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привлечения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воинских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подразделений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инженерной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техники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для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защиты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населения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от</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чрезвычайных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ситуаций,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вызванных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w:t>
            </w:r>
            <w:r w:rsidRPr="005C6F15">
              <w:rPr>
                <w:rFonts w:ascii="Arial" w:hAnsi="Arial" w:cs="Arial"/>
                <w:snapToGrid w:val="0"/>
                <w:color w:val="000000"/>
                <w:sz w:val="20"/>
              </w:rPr>
              <w:t>е</w:t>
            </w:r>
            <w:r w:rsidRPr="005C6F15">
              <w:rPr>
                <w:rFonts w:ascii="Arial" w:hAnsi="Arial" w:cs="Arial"/>
                <w:snapToGrid w:val="0"/>
                <w:color w:val="000000"/>
                <w:sz w:val="20"/>
              </w:rPr>
              <w:t>сенним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паводком.</w:t>
            </w: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Комиссия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ЧС</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ОПБ</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tc>
        <w:tc>
          <w:tcPr>
            <w:tcW w:w="702" w:type="pct"/>
            <w:vAlign w:val="center"/>
          </w:tcPr>
          <w:p w:rsidR="005247B1" w:rsidRPr="005C6F15" w:rsidRDefault="005247B1" w:rsidP="005F053D">
            <w:pPr>
              <w:jc w:val="center"/>
              <w:rPr>
                <w:rFonts w:ascii="Arial" w:hAnsi="Arial" w:cs="Arial"/>
                <w:snapToGrid w:val="0"/>
                <w:color w:val="000000"/>
                <w:sz w:val="20"/>
              </w:rPr>
            </w:pPr>
          </w:p>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20.03.</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2021</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Организация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взаимодействия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гидрометереологическими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постами,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расположенными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реке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Волга.</w:t>
            </w: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Комиссия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ЧС</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ОПБ</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tc>
        <w:tc>
          <w:tcPr>
            <w:tcW w:w="702"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весеннего</w:t>
            </w:r>
            <w:r w:rsidR="007C0C8F" w:rsidRPr="005C6F15">
              <w:rPr>
                <w:rFonts w:ascii="Arial" w:hAnsi="Arial" w:cs="Arial"/>
                <w:color w:val="000000"/>
                <w:sz w:val="20"/>
              </w:rPr>
              <w:t xml:space="preserve"> </w:t>
            </w:r>
            <w:r w:rsidRPr="005C6F15">
              <w:rPr>
                <w:rFonts w:ascii="Arial" w:hAnsi="Arial" w:cs="Arial"/>
                <w:color w:val="000000"/>
                <w:sz w:val="20"/>
              </w:rPr>
              <w:t>паводка</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21.</w:t>
            </w:r>
          </w:p>
        </w:tc>
        <w:tc>
          <w:tcPr>
            <w:tcW w:w="2189" w:type="pct"/>
            <w:vAlign w:val="center"/>
          </w:tcPr>
          <w:p w:rsidR="005247B1" w:rsidRPr="005C6F15" w:rsidRDefault="005247B1" w:rsidP="005F053D">
            <w:pPr>
              <w:pStyle w:val="a7"/>
              <w:jc w:val="center"/>
              <w:rPr>
                <w:rFonts w:ascii="Arial" w:hAnsi="Arial" w:cs="Arial"/>
                <w:color w:val="000000"/>
                <w:szCs w:val="24"/>
                <w:lang w:val="ru-RU"/>
              </w:rPr>
            </w:pPr>
            <w:r w:rsidRPr="005C6F15">
              <w:rPr>
                <w:rFonts w:ascii="Arial" w:hAnsi="Arial" w:cs="Arial"/>
                <w:color w:val="000000"/>
                <w:szCs w:val="24"/>
                <w:lang w:val="ru-RU"/>
              </w:rPr>
              <w:t>Контроль</w:t>
            </w:r>
            <w:r w:rsidR="007C0C8F" w:rsidRPr="005C6F15">
              <w:rPr>
                <w:rFonts w:ascii="Arial" w:hAnsi="Arial" w:cs="Arial"/>
                <w:color w:val="000000"/>
                <w:szCs w:val="24"/>
                <w:lang w:val="ru-RU"/>
              </w:rPr>
              <w:t xml:space="preserve"> </w:t>
            </w:r>
            <w:r w:rsidRPr="005C6F15">
              <w:rPr>
                <w:rFonts w:ascii="Arial" w:hAnsi="Arial" w:cs="Arial"/>
                <w:color w:val="000000"/>
                <w:szCs w:val="24"/>
                <w:lang w:val="ru-RU"/>
              </w:rPr>
              <w:t>за</w:t>
            </w:r>
            <w:r w:rsidR="007C0C8F" w:rsidRPr="005C6F15">
              <w:rPr>
                <w:rFonts w:ascii="Arial" w:hAnsi="Arial" w:cs="Arial"/>
                <w:color w:val="000000"/>
                <w:szCs w:val="24"/>
                <w:lang w:val="ru-RU"/>
              </w:rPr>
              <w:t xml:space="preserve"> </w:t>
            </w:r>
            <w:r w:rsidRPr="005C6F15">
              <w:rPr>
                <w:rFonts w:ascii="Arial" w:hAnsi="Arial" w:cs="Arial"/>
                <w:color w:val="000000"/>
                <w:szCs w:val="24"/>
                <w:lang w:val="ru-RU"/>
              </w:rPr>
              <w:t>санитарно-эпидемиологической</w:t>
            </w:r>
            <w:r w:rsidR="007C0C8F" w:rsidRPr="005C6F15">
              <w:rPr>
                <w:rFonts w:ascii="Arial" w:hAnsi="Arial" w:cs="Arial"/>
                <w:color w:val="000000"/>
                <w:szCs w:val="24"/>
                <w:lang w:val="ru-RU"/>
              </w:rPr>
              <w:t xml:space="preserve"> </w:t>
            </w:r>
            <w:r w:rsidRPr="005C6F15">
              <w:rPr>
                <w:rFonts w:ascii="Arial" w:hAnsi="Arial" w:cs="Arial"/>
                <w:color w:val="000000"/>
                <w:szCs w:val="24"/>
                <w:lang w:val="ru-RU"/>
              </w:rPr>
              <w:t>обстанов</w:t>
            </w:r>
            <w:r w:rsidRPr="005C6F15">
              <w:rPr>
                <w:rFonts w:ascii="Arial" w:hAnsi="Arial" w:cs="Arial"/>
                <w:color w:val="000000"/>
                <w:szCs w:val="24"/>
                <w:lang w:val="ru-RU"/>
              </w:rPr>
              <w:softHyphen/>
              <w:t>кой</w:t>
            </w:r>
            <w:r w:rsidR="007C0C8F" w:rsidRPr="005C6F15">
              <w:rPr>
                <w:rFonts w:ascii="Arial" w:hAnsi="Arial" w:cs="Arial"/>
                <w:color w:val="000000"/>
                <w:szCs w:val="24"/>
                <w:lang w:val="ru-RU"/>
              </w:rPr>
              <w:t xml:space="preserve"> </w:t>
            </w:r>
            <w:r w:rsidRPr="005C6F15">
              <w:rPr>
                <w:rFonts w:ascii="Arial" w:hAnsi="Arial" w:cs="Arial"/>
                <w:color w:val="000000"/>
                <w:szCs w:val="24"/>
                <w:lang w:val="ru-RU"/>
              </w:rPr>
              <w:t>на</w:t>
            </w:r>
            <w:r w:rsidR="007C0C8F" w:rsidRPr="005C6F15">
              <w:rPr>
                <w:rFonts w:ascii="Arial" w:hAnsi="Arial" w:cs="Arial"/>
                <w:color w:val="000000"/>
                <w:szCs w:val="24"/>
                <w:lang w:val="ru-RU"/>
              </w:rPr>
              <w:t xml:space="preserve"> </w:t>
            </w:r>
            <w:r w:rsidRPr="005C6F15">
              <w:rPr>
                <w:rFonts w:ascii="Arial" w:hAnsi="Arial" w:cs="Arial"/>
                <w:color w:val="000000"/>
                <w:szCs w:val="24"/>
                <w:lang w:val="ru-RU"/>
              </w:rPr>
              <w:t>территории</w:t>
            </w:r>
            <w:r w:rsidR="007C0C8F" w:rsidRPr="005C6F15">
              <w:rPr>
                <w:rFonts w:ascii="Arial" w:hAnsi="Arial" w:cs="Arial"/>
                <w:color w:val="000000"/>
                <w:szCs w:val="24"/>
                <w:lang w:val="ru-RU"/>
              </w:rPr>
              <w:t xml:space="preserve"> </w:t>
            </w:r>
            <w:r w:rsidRPr="005C6F15">
              <w:rPr>
                <w:rFonts w:ascii="Arial" w:hAnsi="Arial" w:cs="Arial"/>
                <w:color w:val="000000"/>
                <w:szCs w:val="24"/>
                <w:lang w:val="ru-RU"/>
              </w:rPr>
              <w:t>Мариинско-Посадского</w:t>
            </w:r>
            <w:r w:rsidR="007C0C8F" w:rsidRPr="005C6F15">
              <w:rPr>
                <w:rFonts w:ascii="Arial" w:hAnsi="Arial" w:cs="Arial"/>
                <w:color w:val="000000"/>
                <w:szCs w:val="24"/>
                <w:lang w:val="ru-RU"/>
              </w:rPr>
              <w:t xml:space="preserve"> </w:t>
            </w:r>
            <w:r w:rsidRPr="005C6F15">
              <w:rPr>
                <w:rFonts w:ascii="Arial" w:hAnsi="Arial" w:cs="Arial"/>
                <w:color w:val="000000"/>
                <w:szCs w:val="24"/>
                <w:lang w:val="ru-RU"/>
              </w:rPr>
              <w:t>района.</w:t>
            </w:r>
          </w:p>
          <w:p w:rsidR="005247B1" w:rsidRPr="005C6F15" w:rsidRDefault="005247B1" w:rsidP="005F053D">
            <w:pPr>
              <w:pStyle w:val="a7"/>
              <w:jc w:val="center"/>
              <w:rPr>
                <w:rFonts w:ascii="Arial" w:hAnsi="Arial" w:cs="Arial"/>
                <w:snapToGrid w:val="0"/>
                <w:color w:val="000000"/>
                <w:szCs w:val="24"/>
                <w:lang w:val="ru-RU"/>
              </w:rPr>
            </w:pPr>
            <w:r w:rsidRPr="005C6F15">
              <w:rPr>
                <w:rFonts w:ascii="Arial" w:hAnsi="Arial" w:cs="Arial"/>
                <w:snapToGrid w:val="0"/>
                <w:color w:val="000000"/>
                <w:szCs w:val="24"/>
                <w:lang w:val="ru-RU"/>
              </w:rPr>
              <w:t>Проведение</w:t>
            </w:r>
            <w:r w:rsidR="007C0C8F" w:rsidRPr="005C6F15">
              <w:rPr>
                <w:rFonts w:ascii="Arial" w:hAnsi="Arial" w:cs="Arial"/>
                <w:snapToGrid w:val="0"/>
                <w:color w:val="000000"/>
                <w:szCs w:val="24"/>
                <w:lang w:val="ru-RU"/>
              </w:rPr>
              <w:t xml:space="preserve"> </w:t>
            </w:r>
            <w:r w:rsidRPr="005C6F15">
              <w:rPr>
                <w:rFonts w:ascii="Arial" w:hAnsi="Arial" w:cs="Arial"/>
                <w:snapToGrid w:val="0"/>
                <w:color w:val="000000"/>
                <w:szCs w:val="24"/>
                <w:lang w:val="ru-RU"/>
              </w:rPr>
              <w:t>противоэпидемиологических</w:t>
            </w:r>
            <w:r w:rsidR="007C0C8F" w:rsidRPr="005C6F15">
              <w:rPr>
                <w:rFonts w:ascii="Arial" w:hAnsi="Arial" w:cs="Arial"/>
                <w:snapToGrid w:val="0"/>
                <w:color w:val="000000"/>
                <w:szCs w:val="24"/>
                <w:lang w:val="ru-RU"/>
              </w:rPr>
              <w:t xml:space="preserve"> </w:t>
            </w:r>
            <w:r w:rsidRPr="005C6F15">
              <w:rPr>
                <w:rFonts w:ascii="Arial" w:hAnsi="Arial" w:cs="Arial"/>
                <w:snapToGrid w:val="0"/>
                <w:color w:val="000000"/>
                <w:szCs w:val="24"/>
                <w:lang w:val="ru-RU"/>
              </w:rPr>
              <w:t>мероприятий</w:t>
            </w:r>
            <w:r w:rsidR="007C0C8F" w:rsidRPr="005C6F15">
              <w:rPr>
                <w:rFonts w:ascii="Arial" w:hAnsi="Arial" w:cs="Arial"/>
                <w:snapToGrid w:val="0"/>
                <w:color w:val="000000"/>
                <w:szCs w:val="24"/>
                <w:lang w:val="ru-RU"/>
              </w:rPr>
              <w:t xml:space="preserve"> </w:t>
            </w:r>
            <w:r w:rsidRPr="005C6F15">
              <w:rPr>
                <w:rFonts w:ascii="Arial" w:hAnsi="Arial" w:cs="Arial"/>
                <w:snapToGrid w:val="0"/>
                <w:color w:val="000000"/>
                <w:szCs w:val="24"/>
                <w:lang w:val="ru-RU"/>
              </w:rPr>
              <w:t>(при</w:t>
            </w:r>
            <w:r w:rsidR="007C0C8F" w:rsidRPr="005C6F15">
              <w:rPr>
                <w:rFonts w:ascii="Arial" w:hAnsi="Arial" w:cs="Arial"/>
                <w:snapToGrid w:val="0"/>
                <w:color w:val="000000"/>
                <w:szCs w:val="24"/>
                <w:lang w:val="ru-RU"/>
              </w:rPr>
              <w:t xml:space="preserve"> </w:t>
            </w:r>
            <w:r w:rsidRPr="005C6F15">
              <w:rPr>
                <w:rFonts w:ascii="Arial" w:hAnsi="Arial" w:cs="Arial"/>
                <w:snapToGrid w:val="0"/>
                <w:color w:val="000000"/>
                <w:szCs w:val="24"/>
                <w:lang w:val="ru-RU"/>
              </w:rPr>
              <w:t>н</w:t>
            </w:r>
            <w:r w:rsidRPr="005C6F15">
              <w:rPr>
                <w:rFonts w:ascii="Arial" w:hAnsi="Arial" w:cs="Arial"/>
                <w:snapToGrid w:val="0"/>
                <w:color w:val="000000"/>
                <w:szCs w:val="24"/>
                <w:lang w:val="ru-RU"/>
              </w:rPr>
              <w:t>е</w:t>
            </w:r>
            <w:r w:rsidRPr="005C6F15">
              <w:rPr>
                <w:rFonts w:ascii="Arial" w:hAnsi="Arial" w:cs="Arial"/>
                <w:snapToGrid w:val="0"/>
                <w:color w:val="000000"/>
                <w:szCs w:val="24"/>
                <w:lang w:val="ru-RU"/>
              </w:rPr>
              <w:t>обходимости).</w:t>
            </w:r>
          </w:p>
        </w:tc>
        <w:tc>
          <w:tcPr>
            <w:tcW w:w="1310"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Территориальный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w:t>
            </w:r>
            <w:r w:rsidR="007C0C8F" w:rsidRPr="005C6F15">
              <w:rPr>
                <w:rFonts w:ascii="Arial" w:hAnsi="Arial" w:cs="Arial"/>
                <w:color w:val="000000"/>
                <w:sz w:val="20"/>
                <w:szCs w:val="24"/>
              </w:rPr>
              <w:t xml:space="preserve"> </w:t>
            </w:r>
            <w:r w:rsidRPr="005C6F15">
              <w:rPr>
                <w:rFonts w:ascii="Arial" w:hAnsi="Arial" w:cs="Arial"/>
                <w:color w:val="000000"/>
                <w:sz w:val="20"/>
                <w:szCs w:val="24"/>
              </w:rPr>
              <w:t>Упра</w:t>
            </w:r>
            <w:r w:rsidRPr="005C6F15">
              <w:rPr>
                <w:rFonts w:ascii="Arial" w:hAnsi="Arial" w:cs="Arial"/>
                <w:color w:val="000000"/>
                <w:sz w:val="20"/>
                <w:szCs w:val="24"/>
              </w:rPr>
              <w:t>в</w:t>
            </w:r>
            <w:r w:rsidRPr="005C6F15">
              <w:rPr>
                <w:rFonts w:ascii="Arial" w:hAnsi="Arial" w:cs="Arial"/>
                <w:color w:val="000000"/>
                <w:sz w:val="20"/>
                <w:szCs w:val="24"/>
              </w:rPr>
              <w:t>ления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Роспотребнадзора</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Республике</w:t>
            </w:r>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в</w:t>
            </w:r>
            <w:proofErr w:type="gramEnd"/>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Цивильском</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районе.</w:t>
            </w:r>
          </w:p>
          <w:p w:rsidR="005247B1" w:rsidRPr="005C6F15" w:rsidRDefault="005247B1" w:rsidP="005F053D">
            <w:pPr>
              <w:jc w:val="center"/>
              <w:rPr>
                <w:rFonts w:ascii="Arial" w:hAnsi="Arial" w:cs="Arial"/>
                <w:snapToGrid w:val="0"/>
                <w:color w:val="000000"/>
                <w:sz w:val="20"/>
              </w:rPr>
            </w:pPr>
          </w:p>
        </w:tc>
        <w:tc>
          <w:tcPr>
            <w:tcW w:w="702"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период</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весеннего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паводка</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22.</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Развертывание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медицинских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пунктов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ПВР</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для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оказания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медици</w:t>
            </w:r>
            <w:r w:rsidRPr="005C6F15">
              <w:rPr>
                <w:rFonts w:ascii="Arial" w:hAnsi="Arial" w:cs="Arial"/>
                <w:snapToGrid w:val="0"/>
                <w:color w:val="000000"/>
                <w:sz w:val="20"/>
              </w:rPr>
              <w:t>н</w:t>
            </w:r>
            <w:r w:rsidRPr="005C6F15">
              <w:rPr>
                <w:rFonts w:ascii="Arial" w:hAnsi="Arial" w:cs="Arial"/>
                <w:snapToGrid w:val="0"/>
                <w:color w:val="000000"/>
                <w:sz w:val="20"/>
              </w:rPr>
              <w:t>ской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помощи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необходимости).</w:t>
            </w: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БУ</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«Мариинско-Посадская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ЦРБ</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им.</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Н.А.Геркена»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Минздрава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Чувашии</w:t>
            </w:r>
          </w:p>
        </w:tc>
        <w:tc>
          <w:tcPr>
            <w:tcW w:w="702"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период</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весеннего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паводка</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23.</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Обеспечение</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охраны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общественного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порядка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на</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пунктах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временного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размещения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жителей,</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отселяемых</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из</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зоны</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возможного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подтопления.</w:t>
            </w:r>
            <w:r w:rsidR="007C0C8F" w:rsidRPr="005C6F15">
              <w:rPr>
                <w:rFonts w:ascii="Arial" w:hAnsi="Arial" w:cs="Arial"/>
                <w:snapToGrid w:val="0"/>
                <w:color w:val="000000"/>
                <w:sz w:val="20"/>
              </w:rPr>
              <w:t xml:space="preserve"> </w:t>
            </w:r>
          </w:p>
          <w:p w:rsidR="005247B1" w:rsidRPr="005C6F15" w:rsidRDefault="005247B1" w:rsidP="005F053D">
            <w:pPr>
              <w:jc w:val="center"/>
              <w:rPr>
                <w:rFonts w:ascii="Arial" w:hAnsi="Arial" w:cs="Arial"/>
                <w:snapToGrid w:val="0"/>
                <w:color w:val="000000"/>
                <w:sz w:val="20"/>
              </w:rPr>
            </w:pP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Отдел</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МВД</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РФ</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Мариинско-Посадскому</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району</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(Сергеев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А.А.)</w:t>
            </w:r>
            <w:r w:rsidR="007C0C8F" w:rsidRPr="005C6F15">
              <w:rPr>
                <w:rFonts w:ascii="Arial" w:hAnsi="Arial" w:cs="Arial"/>
                <w:snapToGrid w:val="0"/>
                <w:color w:val="000000"/>
                <w:sz w:val="20"/>
              </w:rPr>
              <w:t xml:space="preserve"> </w:t>
            </w:r>
          </w:p>
        </w:tc>
        <w:tc>
          <w:tcPr>
            <w:tcW w:w="702" w:type="pct"/>
            <w:vAlign w:val="center"/>
          </w:tcPr>
          <w:p w:rsidR="005247B1" w:rsidRPr="005C6F15" w:rsidRDefault="005247B1" w:rsidP="005F053D">
            <w:pPr>
              <w:jc w:val="center"/>
              <w:rPr>
                <w:rFonts w:ascii="Arial" w:hAnsi="Arial" w:cs="Arial"/>
                <w:b/>
                <w:color w:val="000000"/>
                <w:sz w:val="20"/>
              </w:rPr>
            </w:pPr>
            <w:r w:rsidRPr="005C6F15">
              <w:rPr>
                <w:rFonts w:ascii="Arial" w:hAnsi="Arial" w:cs="Arial"/>
                <w:snapToGrid w:val="0"/>
                <w:color w:val="000000"/>
                <w:sz w:val="20"/>
              </w:rPr>
              <w:t>В</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период</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весеннего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паводка</w:t>
            </w:r>
          </w:p>
        </w:tc>
        <w:tc>
          <w:tcPr>
            <w:tcW w:w="569" w:type="pct"/>
            <w:vAlign w:val="center"/>
          </w:tcPr>
          <w:p w:rsidR="005247B1" w:rsidRPr="005C6F15" w:rsidRDefault="005247B1" w:rsidP="005F053D">
            <w:pPr>
              <w:jc w:val="center"/>
              <w:rPr>
                <w:rFonts w:ascii="Arial" w:hAnsi="Arial" w:cs="Arial"/>
                <w:b/>
                <w:color w:val="000000"/>
                <w:sz w:val="20"/>
              </w:rPr>
            </w:pPr>
          </w:p>
        </w:tc>
      </w:tr>
      <w:tr w:rsidR="005247B1" w:rsidRPr="005C6F15" w:rsidTr="005F053D">
        <w:trPr>
          <w:cantSplit/>
        </w:trPr>
        <w:tc>
          <w:tcPr>
            <w:tcW w:w="230"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lastRenderedPageBreak/>
              <w:t>24.</w:t>
            </w:r>
          </w:p>
        </w:tc>
        <w:tc>
          <w:tcPr>
            <w:tcW w:w="2189"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Организовать</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провести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тренировки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color w:val="000000"/>
                <w:sz w:val="20"/>
              </w:rPr>
              <w:t>эвакуации</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во</w:t>
            </w:r>
            <w:r w:rsidR="007C0C8F" w:rsidRPr="005C6F15">
              <w:rPr>
                <w:rFonts w:ascii="Arial" w:hAnsi="Arial" w:cs="Arial"/>
                <w:color w:val="000000"/>
                <w:sz w:val="20"/>
              </w:rPr>
              <w:t xml:space="preserve"> </w:t>
            </w:r>
            <w:r w:rsidRPr="005C6F15">
              <w:rPr>
                <w:rFonts w:ascii="Arial" w:hAnsi="Arial" w:cs="Arial"/>
                <w:color w:val="000000"/>
                <w:sz w:val="20"/>
              </w:rPr>
              <w:t>взаимодействии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Главным</w:t>
            </w:r>
            <w:r w:rsidR="007C0C8F" w:rsidRPr="005C6F15">
              <w:rPr>
                <w:rFonts w:ascii="Arial" w:hAnsi="Arial" w:cs="Arial"/>
                <w:color w:val="000000"/>
                <w:sz w:val="20"/>
              </w:rPr>
              <w:t xml:space="preserve"> </w:t>
            </w:r>
            <w:r w:rsidRPr="005C6F15">
              <w:rPr>
                <w:rFonts w:ascii="Arial" w:hAnsi="Arial" w:cs="Arial"/>
                <w:color w:val="000000"/>
                <w:sz w:val="20"/>
              </w:rPr>
              <w:t>управлением</w:t>
            </w:r>
            <w:r w:rsidR="007C0C8F" w:rsidRPr="005C6F15">
              <w:rPr>
                <w:rFonts w:ascii="Arial" w:hAnsi="Arial" w:cs="Arial"/>
                <w:color w:val="000000"/>
                <w:sz w:val="20"/>
              </w:rPr>
              <w:t xml:space="preserve"> </w:t>
            </w:r>
            <w:r w:rsidRPr="005C6F15">
              <w:rPr>
                <w:rFonts w:ascii="Arial" w:hAnsi="Arial" w:cs="Arial"/>
                <w:color w:val="000000"/>
                <w:sz w:val="20"/>
              </w:rPr>
              <w:t>МЧС</w:t>
            </w:r>
            <w:r w:rsidR="007C0C8F" w:rsidRPr="005C6F15">
              <w:rPr>
                <w:rFonts w:ascii="Arial" w:hAnsi="Arial" w:cs="Arial"/>
                <w:color w:val="000000"/>
                <w:sz w:val="20"/>
              </w:rPr>
              <w:t xml:space="preserve"> </w:t>
            </w:r>
            <w:r w:rsidRPr="005C6F15">
              <w:rPr>
                <w:rFonts w:ascii="Arial" w:hAnsi="Arial" w:cs="Arial"/>
                <w:color w:val="000000"/>
                <w:sz w:val="20"/>
              </w:rPr>
              <w:t>России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ГКЧС</w:t>
            </w:r>
            <w:r w:rsidR="007C0C8F" w:rsidRPr="005C6F15">
              <w:rPr>
                <w:rFonts w:ascii="Arial" w:hAnsi="Arial" w:cs="Arial"/>
                <w:color w:val="000000"/>
                <w:sz w:val="20"/>
              </w:rPr>
              <w:t xml:space="preserve"> </w:t>
            </w:r>
            <w:r w:rsidRPr="005C6F15">
              <w:rPr>
                <w:rFonts w:ascii="Arial" w:hAnsi="Arial" w:cs="Arial"/>
                <w:color w:val="000000"/>
                <w:sz w:val="20"/>
              </w:rPr>
              <w:t>Чувашии</w:t>
            </w:r>
          </w:p>
        </w:tc>
        <w:tc>
          <w:tcPr>
            <w:tcW w:w="1310"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Комиссия</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по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ЧС</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и</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ОПБ</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Мариинско-Посадского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района.</w:t>
            </w:r>
          </w:p>
        </w:tc>
        <w:tc>
          <w:tcPr>
            <w:tcW w:w="702" w:type="pct"/>
            <w:vAlign w:val="center"/>
          </w:tcPr>
          <w:p w:rsidR="005247B1" w:rsidRPr="005C6F15" w:rsidRDefault="005247B1" w:rsidP="005F053D">
            <w:pPr>
              <w:jc w:val="center"/>
              <w:rPr>
                <w:rFonts w:ascii="Arial" w:hAnsi="Arial" w:cs="Arial"/>
                <w:snapToGrid w:val="0"/>
                <w:color w:val="000000"/>
                <w:sz w:val="20"/>
              </w:rPr>
            </w:pPr>
            <w:r w:rsidRPr="005C6F15">
              <w:rPr>
                <w:rFonts w:ascii="Arial" w:hAnsi="Arial" w:cs="Arial"/>
                <w:snapToGrid w:val="0"/>
                <w:color w:val="000000"/>
                <w:sz w:val="20"/>
              </w:rPr>
              <w:t>до</w:t>
            </w:r>
            <w:r w:rsidR="007C0C8F" w:rsidRPr="005C6F15">
              <w:rPr>
                <w:rFonts w:ascii="Arial" w:hAnsi="Arial" w:cs="Arial"/>
                <w:snapToGrid w:val="0"/>
                <w:color w:val="000000"/>
                <w:sz w:val="20"/>
              </w:rPr>
              <w:t xml:space="preserve"> </w:t>
            </w:r>
            <w:r w:rsidRPr="005C6F15">
              <w:rPr>
                <w:rFonts w:ascii="Arial" w:hAnsi="Arial" w:cs="Arial"/>
                <w:snapToGrid w:val="0"/>
                <w:color w:val="000000"/>
                <w:sz w:val="20"/>
              </w:rPr>
              <w:t>15.03.2021</w:t>
            </w:r>
          </w:p>
        </w:tc>
        <w:tc>
          <w:tcPr>
            <w:tcW w:w="569" w:type="pct"/>
            <w:vAlign w:val="center"/>
          </w:tcPr>
          <w:p w:rsidR="005247B1" w:rsidRPr="005C6F15" w:rsidRDefault="005247B1" w:rsidP="005F053D">
            <w:pPr>
              <w:jc w:val="center"/>
              <w:rPr>
                <w:rFonts w:ascii="Arial" w:hAnsi="Arial" w:cs="Arial"/>
                <w:b/>
                <w:color w:val="000000"/>
                <w:sz w:val="20"/>
              </w:rPr>
            </w:pPr>
          </w:p>
        </w:tc>
      </w:tr>
    </w:tbl>
    <w:p w:rsidR="005247B1" w:rsidRPr="005C6F15" w:rsidRDefault="005247B1" w:rsidP="005C6F15">
      <w:pPr>
        <w:pStyle w:val="24"/>
        <w:rPr>
          <w:rFonts w:ascii="Arial" w:hAnsi="Arial" w:cs="Arial"/>
          <w:color w:val="000000"/>
          <w:sz w:val="20"/>
        </w:rPr>
      </w:pPr>
    </w:p>
    <w:p w:rsidR="005247B1" w:rsidRPr="005C6F15" w:rsidRDefault="005247B1" w:rsidP="005C6F15">
      <w:pPr>
        <w:pStyle w:val="24"/>
        <w:rPr>
          <w:rFonts w:ascii="Arial" w:hAnsi="Arial" w:cs="Arial"/>
          <w:b/>
          <w:color w:val="000000"/>
          <w:sz w:val="20"/>
        </w:rPr>
      </w:pPr>
      <w:r w:rsidRPr="005C6F15">
        <w:rPr>
          <w:rFonts w:ascii="Arial" w:hAnsi="Arial" w:cs="Arial"/>
          <w:b/>
          <w:color w:val="000000"/>
          <w:sz w:val="20"/>
        </w:rPr>
        <w:t>Начальник</w:t>
      </w:r>
      <w:r w:rsidR="007C0C8F" w:rsidRPr="005C6F15">
        <w:rPr>
          <w:rFonts w:ascii="Arial" w:hAnsi="Arial" w:cs="Arial"/>
          <w:b/>
          <w:color w:val="000000"/>
          <w:sz w:val="20"/>
        </w:rPr>
        <w:t xml:space="preserve"> </w:t>
      </w:r>
      <w:r w:rsidRPr="005C6F15">
        <w:rPr>
          <w:rFonts w:ascii="Arial" w:hAnsi="Arial" w:cs="Arial"/>
          <w:b/>
          <w:color w:val="000000"/>
          <w:sz w:val="20"/>
        </w:rPr>
        <w:t>отдел</w:t>
      </w:r>
      <w:r w:rsidR="007C0C8F" w:rsidRPr="005C6F15">
        <w:rPr>
          <w:rFonts w:ascii="Arial" w:hAnsi="Arial" w:cs="Arial"/>
          <w:b/>
          <w:color w:val="000000"/>
          <w:sz w:val="20"/>
        </w:rPr>
        <w:t xml:space="preserve"> </w:t>
      </w:r>
      <w:r w:rsidRPr="005C6F15">
        <w:rPr>
          <w:rFonts w:ascii="Arial" w:hAnsi="Arial" w:cs="Arial"/>
          <w:b/>
          <w:color w:val="000000"/>
          <w:sz w:val="20"/>
        </w:rPr>
        <w:t>специальных</w:t>
      </w:r>
      <w:r w:rsidR="007C0C8F" w:rsidRPr="005C6F15">
        <w:rPr>
          <w:rFonts w:ascii="Arial" w:hAnsi="Arial" w:cs="Arial"/>
          <w:b/>
          <w:color w:val="000000"/>
          <w:sz w:val="20"/>
        </w:rPr>
        <w:t xml:space="preserve"> </w:t>
      </w:r>
      <w:r w:rsidRPr="005C6F15">
        <w:rPr>
          <w:rFonts w:ascii="Arial" w:hAnsi="Arial" w:cs="Arial"/>
          <w:b/>
          <w:color w:val="000000"/>
          <w:sz w:val="20"/>
        </w:rPr>
        <w:t>программ</w:t>
      </w:r>
    </w:p>
    <w:p w:rsidR="005247B1" w:rsidRPr="005C6F15" w:rsidRDefault="005247B1" w:rsidP="005C6F15">
      <w:pPr>
        <w:pStyle w:val="24"/>
        <w:rPr>
          <w:rFonts w:ascii="Arial" w:hAnsi="Arial" w:cs="Arial"/>
          <w:color w:val="000000"/>
          <w:sz w:val="20"/>
        </w:rPr>
      </w:pPr>
      <w:r w:rsidRPr="005C6F15">
        <w:rPr>
          <w:rFonts w:ascii="Arial" w:hAnsi="Arial" w:cs="Arial"/>
          <w:b/>
          <w:color w:val="000000"/>
          <w:sz w:val="20"/>
        </w:rPr>
        <w:t>администрации</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00C31C96">
        <w:rPr>
          <w:rFonts w:ascii="Arial" w:hAnsi="Arial" w:cs="Arial"/>
          <w:b/>
          <w:color w:val="000000"/>
          <w:sz w:val="20"/>
        </w:rPr>
        <w:tab/>
      </w:r>
      <w:r w:rsidR="00C31C96">
        <w:rPr>
          <w:rFonts w:ascii="Arial" w:hAnsi="Arial" w:cs="Arial"/>
          <w:b/>
          <w:color w:val="000000"/>
          <w:sz w:val="20"/>
        </w:rPr>
        <w:tab/>
      </w:r>
      <w:r w:rsidRPr="005C6F15">
        <w:rPr>
          <w:rFonts w:ascii="Arial" w:hAnsi="Arial" w:cs="Arial"/>
          <w:b/>
          <w:color w:val="000000"/>
          <w:sz w:val="20"/>
        </w:rPr>
        <w:t>А.Н.</w:t>
      </w:r>
      <w:r w:rsidR="007C0C8F" w:rsidRPr="005C6F15">
        <w:rPr>
          <w:rFonts w:ascii="Arial" w:hAnsi="Arial" w:cs="Arial"/>
          <w:b/>
          <w:color w:val="000000"/>
          <w:sz w:val="20"/>
        </w:rPr>
        <w:t xml:space="preserve"> </w:t>
      </w:r>
      <w:r w:rsidRPr="005C6F15">
        <w:rPr>
          <w:rFonts w:ascii="Arial" w:hAnsi="Arial" w:cs="Arial"/>
          <w:b/>
          <w:color w:val="000000"/>
          <w:sz w:val="20"/>
        </w:rPr>
        <w:t>Малинин</w:t>
      </w:r>
    </w:p>
    <w:p w:rsidR="005247B1" w:rsidRPr="005C6F15" w:rsidRDefault="007C0C8F" w:rsidP="00C31C96">
      <w:pPr>
        <w:pStyle w:val="ConsPlusNormal"/>
        <w:jc w:val="right"/>
        <w:outlineLvl w:val="1"/>
        <w:rPr>
          <w:color w:val="000000"/>
          <w:szCs w:val="24"/>
        </w:rPr>
      </w:pPr>
      <w:r w:rsidRPr="005C6F15">
        <w:rPr>
          <w:color w:val="000000"/>
        </w:rPr>
        <w:t xml:space="preserve"> </w:t>
      </w:r>
      <w:r w:rsidR="005247B1" w:rsidRPr="005C6F15">
        <w:rPr>
          <w:color w:val="000000"/>
          <w:szCs w:val="24"/>
        </w:rPr>
        <w:t>Приложение</w:t>
      </w:r>
      <w:r w:rsidRPr="005C6F15">
        <w:rPr>
          <w:color w:val="000000"/>
          <w:szCs w:val="24"/>
        </w:rPr>
        <w:t xml:space="preserve"> </w:t>
      </w:r>
      <w:r w:rsidR="005247B1" w:rsidRPr="005C6F15">
        <w:rPr>
          <w:color w:val="000000"/>
          <w:szCs w:val="24"/>
        </w:rPr>
        <w:t>2</w:t>
      </w:r>
    </w:p>
    <w:p w:rsidR="005247B1" w:rsidRPr="005C6F15" w:rsidRDefault="007C0C8F" w:rsidP="00C31C96">
      <w:pPr>
        <w:jc w:val="right"/>
        <w:rPr>
          <w:rFonts w:ascii="Arial" w:hAnsi="Arial" w:cs="Arial"/>
          <w:bCs/>
          <w:color w:val="000000"/>
          <w:sz w:val="20"/>
          <w:szCs w:val="22"/>
        </w:rPr>
      </w:pPr>
      <w:r w:rsidRPr="005C6F15">
        <w:rPr>
          <w:rFonts w:ascii="Arial" w:hAnsi="Arial" w:cs="Arial"/>
          <w:bCs/>
          <w:color w:val="000000"/>
          <w:sz w:val="20"/>
          <w:szCs w:val="22"/>
        </w:rPr>
        <w:t xml:space="preserve"> </w:t>
      </w:r>
      <w:r w:rsidR="005247B1" w:rsidRPr="005C6F15">
        <w:rPr>
          <w:rFonts w:ascii="Arial" w:hAnsi="Arial" w:cs="Arial"/>
          <w:bCs/>
          <w:color w:val="000000"/>
          <w:sz w:val="20"/>
          <w:szCs w:val="22"/>
        </w:rPr>
        <w:t>к</w:t>
      </w:r>
      <w:r w:rsidRPr="005C6F15">
        <w:rPr>
          <w:rFonts w:ascii="Arial" w:hAnsi="Arial" w:cs="Arial"/>
          <w:bCs/>
          <w:color w:val="000000"/>
          <w:sz w:val="20"/>
          <w:szCs w:val="22"/>
        </w:rPr>
        <w:t xml:space="preserve"> </w:t>
      </w:r>
      <w:r w:rsidR="005247B1" w:rsidRPr="005C6F15">
        <w:rPr>
          <w:rFonts w:ascii="Arial" w:hAnsi="Arial" w:cs="Arial"/>
          <w:bCs/>
          <w:color w:val="000000"/>
          <w:sz w:val="20"/>
          <w:szCs w:val="22"/>
        </w:rPr>
        <w:t>постановлению</w:t>
      </w:r>
      <w:r w:rsidRPr="005C6F15">
        <w:rPr>
          <w:rFonts w:ascii="Arial" w:hAnsi="Arial" w:cs="Arial"/>
          <w:bCs/>
          <w:color w:val="000000"/>
          <w:sz w:val="20"/>
          <w:szCs w:val="22"/>
        </w:rPr>
        <w:t xml:space="preserve"> </w:t>
      </w:r>
      <w:r w:rsidR="005247B1" w:rsidRPr="005C6F15">
        <w:rPr>
          <w:rFonts w:ascii="Arial" w:hAnsi="Arial" w:cs="Arial"/>
          <w:bCs/>
          <w:color w:val="000000"/>
          <w:sz w:val="20"/>
          <w:szCs w:val="22"/>
        </w:rPr>
        <w:t>администрации</w:t>
      </w:r>
      <w:r w:rsidRPr="005C6F15">
        <w:rPr>
          <w:rFonts w:ascii="Arial" w:hAnsi="Arial" w:cs="Arial"/>
          <w:bCs/>
          <w:color w:val="000000"/>
          <w:sz w:val="20"/>
          <w:szCs w:val="22"/>
        </w:rPr>
        <w:t xml:space="preserve"> </w:t>
      </w:r>
    </w:p>
    <w:p w:rsidR="005247B1" w:rsidRPr="005C6F15" w:rsidRDefault="007C0C8F" w:rsidP="00C31C96">
      <w:pPr>
        <w:jc w:val="right"/>
        <w:rPr>
          <w:rFonts w:ascii="Arial" w:hAnsi="Arial" w:cs="Arial"/>
          <w:bCs/>
          <w:color w:val="000000"/>
          <w:sz w:val="20"/>
          <w:szCs w:val="22"/>
        </w:rPr>
      </w:pPr>
      <w:r w:rsidRPr="005C6F15">
        <w:rPr>
          <w:rFonts w:ascii="Arial" w:hAnsi="Arial" w:cs="Arial"/>
          <w:bCs/>
          <w:color w:val="000000"/>
          <w:sz w:val="20"/>
          <w:szCs w:val="22"/>
        </w:rPr>
        <w:t xml:space="preserve"> </w:t>
      </w:r>
      <w:r w:rsidR="005247B1" w:rsidRPr="005C6F15">
        <w:rPr>
          <w:rFonts w:ascii="Arial" w:hAnsi="Arial" w:cs="Arial"/>
          <w:bCs/>
          <w:color w:val="000000"/>
          <w:sz w:val="20"/>
          <w:szCs w:val="22"/>
        </w:rPr>
        <w:t>Мариинско-Посадского</w:t>
      </w:r>
      <w:r w:rsidRPr="005C6F15">
        <w:rPr>
          <w:rFonts w:ascii="Arial" w:hAnsi="Arial" w:cs="Arial"/>
          <w:bCs/>
          <w:color w:val="000000"/>
          <w:sz w:val="20"/>
          <w:szCs w:val="22"/>
        </w:rPr>
        <w:t xml:space="preserve"> </w:t>
      </w:r>
      <w:r w:rsidR="005247B1" w:rsidRPr="005C6F15">
        <w:rPr>
          <w:rFonts w:ascii="Arial" w:hAnsi="Arial" w:cs="Arial"/>
          <w:bCs/>
          <w:color w:val="000000"/>
          <w:sz w:val="20"/>
          <w:szCs w:val="22"/>
        </w:rPr>
        <w:t>района</w:t>
      </w:r>
    </w:p>
    <w:p w:rsidR="005247B1" w:rsidRPr="005C6F15" w:rsidRDefault="007C0C8F" w:rsidP="00C31C96">
      <w:pPr>
        <w:jc w:val="right"/>
        <w:rPr>
          <w:rFonts w:ascii="Arial" w:hAnsi="Arial" w:cs="Arial"/>
          <w:bCs/>
          <w:color w:val="000000"/>
          <w:sz w:val="20"/>
          <w:szCs w:val="22"/>
        </w:rPr>
      </w:pPr>
      <w:r w:rsidRPr="005C6F15">
        <w:rPr>
          <w:rFonts w:ascii="Arial" w:hAnsi="Arial" w:cs="Arial"/>
          <w:bCs/>
          <w:color w:val="000000"/>
          <w:sz w:val="20"/>
          <w:szCs w:val="22"/>
        </w:rPr>
        <w:t xml:space="preserve"> </w:t>
      </w:r>
      <w:r w:rsidR="005247B1" w:rsidRPr="005C6F15">
        <w:rPr>
          <w:rFonts w:ascii="Arial" w:hAnsi="Arial" w:cs="Arial"/>
          <w:bCs/>
          <w:color w:val="000000"/>
          <w:sz w:val="20"/>
          <w:szCs w:val="22"/>
        </w:rPr>
        <w:t>Чувашской</w:t>
      </w:r>
      <w:r w:rsidRPr="005C6F15">
        <w:rPr>
          <w:rFonts w:ascii="Arial" w:hAnsi="Arial" w:cs="Arial"/>
          <w:bCs/>
          <w:color w:val="000000"/>
          <w:sz w:val="20"/>
          <w:szCs w:val="22"/>
        </w:rPr>
        <w:t xml:space="preserve"> </w:t>
      </w:r>
      <w:r w:rsidR="005247B1" w:rsidRPr="005C6F15">
        <w:rPr>
          <w:rFonts w:ascii="Arial" w:hAnsi="Arial" w:cs="Arial"/>
          <w:bCs/>
          <w:color w:val="000000"/>
          <w:sz w:val="20"/>
          <w:szCs w:val="22"/>
        </w:rPr>
        <w:t>Республики</w:t>
      </w:r>
      <w:r w:rsidRPr="005C6F15">
        <w:rPr>
          <w:rFonts w:ascii="Arial" w:hAnsi="Arial" w:cs="Arial"/>
          <w:bCs/>
          <w:color w:val="000000"/>
          <w:sz w:val="20"/>
          <w:szCs w:val="22"/>
        </w:rPr>
        <w:t xml:space="preserve"> </w:t>
      </w:r>
    </w:p>
    <w:p w:rsidR="001B0E28" w:rsidRPr="005C6F15" w:rsidRDefault="005247B1" w:rsidP="005C6F15">
      <w:pPr>
        <w:jc w:val="right"/>
        <w:rPr>
          <w:rFonts w:ascii="Arial" w:hAnsi="Arial" w:cs="Arial"/>
          <w:bCs/>
          <w:color w:val="000000"/>
          <w:sz w:val="20"/>
          <w:szCs w:val="22"/>
        </w:rPr>
      </w:pPr>
      <w:r w:rsidRPr="005C6F15">
        <w:rPr>
          <w:rFonts w:ascii="Arial" w:hAnsi="Arial" w:cs="Arial"/>
          <w:bCs/>
          <w:color w:val="000000"/>
          <w:sz w:val="20"/>
          <w:szCs w:val="22"/>
        </w:rPr>
        <w:t>№</w:t>
      </w:r>
      <w:r w:rsidR="007C0C8F" w:rsidRPr="005C6F15">
        <w:rPr>
          <w:rFonts w:ascii="Arial" w:hAnsi="Arial" w:cs="Arial"/>
          <w:bCs/>
          <w:color w:val="000000"/>
          <w:sz w:val="20"/>
          <w:szCs w:val="22"/>
        </w:rPr>
        <w:t xml:space="preserve"> </w:t>
      </w:r>
      <w:r w:rsidRPr="005C6F15">
        <w:rPr>
          <w:rFonts w:ascii="Arial" w:hAnsi="Arial" w:cs="Arial"/>
          <w:bCs/>
          <w:color w:val="000000"/>
          <w:sz w:val="20"/>
          <w:szCs w:val="22"/>
        </w:rPr>
        <w:t>____</w:t>
      </w:r>
      <w:r w:rsidR="007C0C8F" w:rsidRPr="005C6F15">
        <w:rPr>
          <w:rFonts w:ascii="Arial" w:hAnsi="Arial" w:cs="Arial"/>
          <w:bCs/>
          <w:color w:val="000000"/>
          <w:sz w:val="20"/>
          <w:szCs w:val="22"/>
        </w:rPr>
        <w:t xml:space="preserve"> </w:t>
      </w:r>
      <w:r w:rsidRPr="005C6F15">
        <w:rPr>
          <w:rFonts w:ascii="Arial" w:hAnsi="Arial" w:cs="Arial"/>
          <w:bCs/>
          <w:color w:val="000000"/>
          <w:sz w:val="20"/>
          <w:szCs w:val="22"/>
        </w:rPr>
        <w:t>от</w:t>
      </w:r>
      <w:r w:rsidR="007C0C8F" w:rsidRPr="005C6F15">
        <w:rPr>
          <w:rFonts w:ascii="Arial" w:hAnsi="Arial" w:cs="Arial"/>
          <w:bCs/>
          <w:color w:val="000000"/>
          <w:sz w:val="20"/>
          <w:szCs w:val="22"/>
        </w:rPr>
        <w:t xml:space="preserve"> </w:t>
      </w:r>
      <w:r w:rsidRPr="005C6F15">
        <w:rPr>
          <w:rFonts w:ascii="Arial" w:hAnsi="Arial" w:cs="Arial"/>
          <w:bCs/>
          <w:color w:val="000000"/>
          <w:sz w:val="20"/>
          <w:szCs w:val="22"/>
        </w:rPr>
        <w:t>«__»</w:t>
      </w:r>
      <w:r w:rsidR="007C0C8F" w:rsidRPr="005C6F15">
        <w:rPr>
          <w:rFonts w:ascii="Arial" w:hAnsi="Arial" w:cs="Arial"/>
          <w:bCs/>
          <w:color w:val="000000"/>
          <w:sz w:val="20"/>
          <w:szCs w:val="22"/>
        </w:rPr>
        <w:t xml:space="preserve"> </w:t>
      </w:r>
      <w:r w:rsidRPr="005C6F15">
        <w:rPr>
          <w:rFonts w:ascii="Arial" w:hAnsi="Arial" w:cs="Arial"/>
          <w:bCs/>
          <w:color w:val="000000"/>
          <w:sz w:val="20"/>
          <w:szCs w:val="22"/>
        </w:rPr>
        <w:t>_________</w:t>
      </w:r>
      <w:r w:rsidR="007C0C8F" w:rsidRPr="005C6F15">
        <w:rPr>
          <w:rFonts w:ascii="Arial" w:hAnsi="Arial" w:cs="Arial"/>
          <w:bCs/>
          <w:color w:val="000000"/>
          <w:sz w:val="20"/>
          <w:szCs w:val="22"/>
        </w:rPr>
        <w:t xml:space="preserve"> </w:t>
      </w:r>
      <w:r w:rsidRPr="005C6F15">
        <w:rPr>
          <w:rFonts w:ascii="Arial" w:hAnsi="Arial" w:cs="Arial"/>
          <w:bCs/>
          <w:color w:val="000000"/>
          <w:sz w:val="20"/>
          <w:szCs w:val="22"/>
        </w:rPr>
        <w:t>2021</w:t>
      </w:r>
      <w:r w:rsidR="007C0C8F" w:rsidRPr="005C6F15">
        <w:rPr>
          <w:rFonts w:ascii="Arial" w:hAnsi="Arial" w:cs="Arial"/>
          <w:bCs/>
          <w:color w:val="000000"/>
          <w:sz w:val="20"/>
          <w:szCs w:val="22"/>
        </w:rPr>
        <w:t xml:space="preserve"> </w:t>
      </w:r>
      <w:r w:rsidRPr="005C6F15">
        <w:rPr>
          <w:rFonts w:ascii="Arial" w:hAnsi="Arial" w:cs="Arial"/>
          <w:bCs/>
          <w:color w:val="000000"/>
          <w:sz w:val="20"/>
          <w:szCs w:val="22"/>
        </w:rPr>
        <w:t>г.</w:t>
      </w:r>
    </w:p>
    <w:p w:rsidR="005247B1" w:rsidRPr="005C6F15" w:rsidRDefault="005247B1" w:rsidP="005C6F15">
      <w:pPr>
        <w:pStyle w:val="ConsPlusNormal"/>
        <w:jc w:val="center"/>
        <w:outlineLvl w:val="1"/>
        <w:rPr>
          <w:b/>
          <w:color w:val="000000"/>
          <w:szCs w:val="24"/>
        </w:rPr>
      </w:pPr>
      <w:r w:rsidRPr="005C6F15">
        <w:rPr>
          <w:b/>
          <w:color w:val="000000"/>
          <w:szCs w:val="24"/>
        </w:rPr>
        <w:t>Состав</w:t>
      </w:r>
      <w:r w:rsidR="007C0C8F" w:rsidRPr="005C6F15">
        <w:rPr>
          <w:b/>
          <w:color w:val="000000"/>
          <w:szCs w:val="24"/>
        </w:rPr>
        <w:t xml:space="preserve"> </w:t>
      </w:r>
      <w:r w:rsidRPr="005C6F15">
        <w:rPr>
          <w:b/>
          <w:color w:val="000000"/>
          <w:szCs w:val="24"/>
        </w:rPr>
        <w:t>районной</w:t>
      </w:r>
      <w:r w:rsidR="007C0C8F" w:rsidRPr="005C6F15">
        <w:rPr>
          <w:b/>
          <w:color w:val="000000"/>
          <w:szCs w:val="24"/>
        </w:rPr>
        <w:t xml:space="preserve"> </w:t>
      </w:r>
      <w:r w:rsidRPr="005C6F15">
        <w:rPr>
          <w:b/>
          <w:color w:val="000000"/>
          <w:szCs w:val="24"/>
        </w:rPr>
        <w:t>противопаводковой</w:t>
      </w:r>
      <w:r w:rsidR="007C0C8F" w:rsidRPr="005C6F15">
        <w:rPr>
          <w:b/>
          <w:color w:val="000000"/>
          <w:szCs w:val="24"/>
        </w:rPr>
        <w:t xml:space="preserve"> </w:t>
      </w:r>
      <w:r w:rsidRPr="005C6F15">
        <w:rPr>
          <w:b/>
          <w:color w:val="000000"/>
          <w:szCs w:val="24"/>
        </w:rPr>
        <w:t>комиссии</w:t>
      </w:r>
    </w:p>
    <w:p w:rsidR="005247B1" w:rsidRPr="005C6F15" w:rsidRDefault="005247B1" w:rsidP="005C6F15">
      <w:pPr>
        <w:pStyle w:val="ConsPlusNormal"/>
        <w:jc w:val="center"/>
        <w:outlineLvl w:val="1"/>
        <w:rPr>
          <w:b/>
          <w:color w:val="000000"/>
          <w:szCs w:val="24"/>
        </w:rPr>
      </w:pPr>
    </w:p>
    <w:tbl>
      <w:tblPr>
        <w:tblW w:w="5000" w:type="pct"/>
        <w:tblLook w:val="0000"/>
      </w:tblPr>
      <w:tblGrid>
        <w:gridCol w:w="2985"/>
        <w:gridCol w:w="869"/>
        <w:gridCol w:w="11501"/>
      </w:tblGrid>
      <w:tr w:rsidR="005247B1" w:rsidRPr="005C6F15" w:rsidTr="005F053D">
        <w:trPr>
          <w:cantSplit/>
        </w:trPr>
        <w:tc>
          <w:tcPr>
            <w:tcW w:w="972" w:type="pct"/>
            <w:vAlign w:val="center"/>
          </w:tcPr>
          <w:p w:rsidR="005247B1" w:rsidRPr="005C6F15" w:rsidRDefault="007C0C8F" w:rsidP="005F053D">
            <w:pPr>
              <w:pStyle w:val="a9"/>
              <w:ind w:left="-142"/>
              <w:jc w:val="center"/>
              <w:rPr>
                <w:rFonts w:ascii="Arial" w:hAnsi="Arial" w:cs="Arial"/>
                <w:color w:val="000000"/>
                <w:sz w:val="20"/>
                <w:szCs w:val="24"/>
              </w:rPr>
            </w:pPr>
            <w:r w:rsidRPr="005C6F15">
              <w:rPr>
                <w:rFonts w:ascii="Arial" w:hAnsi="Arial" w:cs="Arial"/>
                <w:color w:val="000000"/>
                <w:sz w:val="20"/>
                <w:szCs w:val="24"/>
              </w:rPr>
              <w:t xml:space="preserve"> </w:t>
            </w:r>
            <w:r w:rsidR="005247B1" w:rsidRPr="005C6F15">
              <w:rPr>
                <w:rFonts w:ascii="Arial" w:hAnsi="Arial" w:cs="Arial"/>
                <w:color w:val="000000"/>
                <w:sz w:val="20"/>
                <w:szCs w:val="24"/>
              </w:rPr>
              <w:t>Прохоров</w:t>
            </w:r>
            <w:r w:rsidRPr="005C6F15">
              <w:rPr>
                <w:rFonts w:ascii="Arial" w:hAnsi="Arial" w:cs="Arial"/>
                <w:color w:val="000000"/>
                <w:sz w:val="20"/>
                <w:szCs w:val="24"/>
              </w:rPr>
              <w:t xml:space="preserve"> </w:t>
            </w:r>
            <w:r w:rsidR="005247B1" w:rsidRPr="005C6F15">
              <w:rPr>
                <w:rFonts w:ascii="Arial" w:hAnsi="Arial" w:cs="Arial"/>
                <w:color w:val="000000"/>
                <w:sz w:val="20"/>
                <w:szCs w:val="24"/>
              </w:rPr>
              <w:t>С.Г.</w:t>
            </w:r>
          </w:p>
          <w:p w:rsidR="001B0E28" w:rsidRPr="005C6F15" w:rsidRDefault="007C0C8F" w:rsidP="005F053D">
            <w:pPr>
              <w:pStyle w:val="a9"/>
              <w:ind w:left="-142"/>
              <w:jc w:val="center"/>
              <w:rPr>
                <w:rFonts w:ascii="Arial" w:hAnsi="Arial" w:cs="Arial"/>
                <w:color w:val="000000"/>
                <w:sz w:val="20"/>
                <w:szCs w:val="24"/>
              </w:rPr>
            </w:pPr>
            <w:r w:rsidRPr="005C6F15">
              <w:rPr>
                <w:rFonts w:ascii="Arial" w:hAnsi="Arial" w:cs="Arial"/>
                <w:color w:val="000000"/>
                <w:sz w:val="20"/>
                <w:szCs w:val="24"/>
              </w:rPr>
              <w:t xml:space="preserve"> </w:t>
            </w:r>
          </w:p>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Малинин</w:t>
            </w:r>
            <w:r w:rsidR="007C0C8F" w:rsidRPr="005C6F15">
              <w:rPr>
                <w:rFonts w:ascii="Arial" w:hAnsi="Arial" w:cs="Arial"/>
                <w:color w:val="000000"/>
                <w:sz w:val="20"/>
                <w:szCs w:val="24"/>
              </w:rPr>
              <w:t xml:space="preserve"> </w:t>
            </w:r>
            <w:r w:rsidRPr="005C6F15">
              <w:rPr>
                <w:rFonts w:ascii="Arial" w:hAnsi="Arial" w:cs="Arial"/>
                <w:color w:val="000000"/>
                <w:sz w:val="20"/>
                <w:szCs w:val="24"/>
              </w:rPr>
              <w:t>А.Н.</w:t>
            </w:r>
          </w:p>
        </w:tc>
        <w:tc>
          <w:tcPr>
            <w:tcW w:w="283" w:type="pct"/>
            <w:vAlign w:val="center"/>
          </w:tcPr>
          <w:p w:rsidR="001B0E28"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right="-108"/>
              <w:jc w:val="center"/>
              <w:rPr>
                <w:rFonts w:ascii="Arial" w:hAnsi="Arial" w:cs="Arial"/>
                <w:color w:val="000000"/>
                <w:sz w:val="20"/>
                <w:szCs w:val="24"/>
              </w:rPr>
            </w:pPr>
            <w:r w:rsidRPr="005C6F15">
              <w:rPr>
                <w:rFonts w:ascii="Arial" w:hAnsi="Arial" w:cs="Arial"/>
                <w:color w:val="000000"/>
                <w:sz w:val="20"/>
                <w:szCs w:val="24"/>
              </w:rPr>
              <w:t>первый</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заместитель</w:t>
            </w:r>
            <w:r w:rsidR="007C0C8F" w:rsidRPr="005C6F15">
              <w:rPr>
                <w:rFonts w:ascii="Arial" w:hAnsi="Arial" w:cs="Arial"/>
                <w:color w:val="000000"/>
                <w:sz w:val="20"/>
                <w:szCs w:val="24"/>
              </w:rPr>
              <w:t xml:space="preserve"> </w:t>
            </w:r>
            <w:r w:rsidRPr="005C6F15">
              <w:rPr>
                <w:rFonts w:ascii="Arial" w:hAnsi="Arial" w:cs="Arial"/>
                <w:color w:val="000000"/>
                <w:sz w:val="20"/>
                <w:szCs w:val="24"/>
              </w:rPr>
              <w:t>главы</w:t>
            </w:r>
            <w:r w:rsidR="007C0C8F" w:rsidRPr="005C6F15">
              <w:rPr>
                <w:rFonts w:ascii="Arial" w:hAnsi="Arial" w:cs="Arial"/>
                <w:color w:val="000000"/>
                <w:sz w:val="20"/>
                <w:szCs w:val="24"/>
              </w:rPr>
              <w:t xml:space="preserve"> </w:t>
            </w:r>
            <w:r w:rsidRPr="005C6F15">
              <w:rPr>
                <w:rFonts w:ascii="Arial" w:hAnsi="Arial" w:cs="Arial"/>
                <w:color w:val="000000"/>
                <w:sz w:val="20"/>
                <w:szCs w:val="24"/>
              </w:rPr>
              <w:t>администрации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начальник</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экономики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имущественных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отношений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w:t>
            </w:r>
            <w:r w:rsidRPr="005C6F15">
              <w:rPr>
                <w:rFonts w:ascii="Arial" w:hAnsi="Arial" w:cs="Arial"/>
                <w:color w:val="000000"/>
                <w:sz w:val="20"/>
                <w:szCs w:val="24"/>
              </w:rPr>
              <w:t>и</w:t>
            </w:r>
            <w:r w:rsidRPr="005C6F15">
              <w:rPr>
                <w:rFonts w:ascii="Arial" w:hAnsi="Arial" w:cs="Arial"/>
                <w:color w:val="000000"/>
                <w:sz w:val="20"/>
                <w:szCs w:val="24"/>
              </w:rPr>
              <w:t>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(председатель</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комиссии);</w:t>
            </w:r>
          </w:p>
          <w:p w:rsidR="005247B1" w:rsidRPr="005C6F15" w:rsidRDefault="005247B1" w:rsidP="005F053D">
            <w:pPr>
              <w:pStyle w:val="a9"/>
              <w:ind w:right="-108"/>
              <w:jc w:val="center"/>
              <w:rPr>
                <w:rFonts w:ascii="Arial" w:hAnsi="Arial" w:cs="Arial"/>
                <w:color w:val="000000"/>
                <w:sz w:val="20"/>
                <w:szCs w:val="24"/>
              </w:rPr>
            </w:pPr>
            <w:r w:rsidRPr="005C6F15">
              <w:rPr>
                <w:rFonts w:ascii="Arial" w:hAnsi="Arial" w:cs="Arial"/>
                <w:color w:val="000000"/>
                <w:sz w:val="20"/>
                <w:szCs w:val="24"/>
              </w:rPr>
              <w:t>начальник</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специальных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программ</w:t>
            </w:r>
            <w:r w:rsidR="007C0C8F" w:rsidRPr="005C6F15">
              <w:rPr>
                <w:rFonts w:ascii="Arial" w:hAnsi="Arial" w:cs="Arial"/>
                <w:color w:val="000000"/>
                <w:sz w:val="20"/>
                <w:szCs w:val="24"/>
              </w:rPr>
              <w:t xml:space="preserve"> </w:t>
            </w:r>
            <w:r w:rsidRPr="005C6F15">
              <w:rPr>
                <w:rFonts w:ascii="Arial" w:hAnsi="Arial" w:cs="Arial"/>
                <w:color w:val="000000"/>
                <w:sz w:val="20"/>
                <w:szCs w:val="24"/>
              </w:rPr>
              <w:t>администрации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(заместитель</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председателя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комиссии);</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Зейнетдинов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Ф.Ф.</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начальник</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сельского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хозяйства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администрации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(заместитель</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председателя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комиссии);</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Бодров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Г.В.</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начальник</w:t>
            </w:r>
            <w:r w:rsidR="007C0C8F" w:rsidRPr="005C6F15">
              <w:rPr>
                <w:rFonts w:ascii="Arial" w:hAnsi="Arial" w:cs="Arial"/>
                <w:color w:val="000000"/>
                <w:sz w:val="20"/>
                <w:szCs w:val="24"/>
              </w:rPr>
              <w:t xml:space="preserve"> </w:t>
            </w:r>
            <w:r w:rsidRPr="005C6F15">
              <w:rPr>
                <w:rFonts w:ascii="Arial" w:hAnsi="Arial" w:cs="Arial"/>
                <w:color w:val="000000"/>
                <w:sz w:val="20"/>
                <w:szCs w:val="24"/>
              </w:rPr>
              <w:t>34</w:t>
            </w:r>
            <w:r w:rsidR="007C0C8F" w:rsidRPr="005C6F15">
              <w:rPr>
                <w:rFonts w:ascii="Arial" w:hAnsi="Arial" w:cs="Arial"/>
                <w:color w:val="000000"/>
                <w:sz w:val="20"/>
                <w:szCs w:val="24"/>
              </w:rPr>
              <w:t xml:space="preserve"> </w:t>
            </w:r>
            <w:r w:rsidRPr="005C6F15">
              <w:rPr>
                <w:rFonts w:ascii="Arial" w:hAnsi="Arial" w:cs="Arial"/>
                <w:color w:val="000000"/>
                <w:sz w:val="20"/>
                <w:szCs w:val="24"/>
              </w:rPr>
              <w:t>ПСЧ</w:t>
            </w:r>
            <w:r w:rsidR="007C0C8F" w:rsidRPr="005C6F15">
              <w:rPr>
                <w:rFonts w:ascii="Arial" w:hAnsi="Arial" w:cs="Arial"/>
                <w:color w:val="000000"/>
                <w:sz w:val="20"/>
                <w:szCs w:val="24"/>
              </w:rPr>
              <w:t xml:space="preserve"> </w:t>
            </w:r>
            <w:r w:rsidRPr="005C6F15">
              <w:rPr>
                <w:rFonts w:ascii="Arial" w:hAnsi="Arial" w:cs="Arial"/>
                <w:color w:val="000000"/>
                <w:sz w:val="20"/>
                <w:szCs w:val="24"/>
              </w:rPr>
              <w:t>9</w:t>
            </w:r>
            <w:r w:rsidR="007C0C8F" w:rsidRPr="005C6F15">
              <w:rPr>
                <w:rFonts w:ascii="Arial" w:hAnsi="Arial" w:cs="Arial"/>
                <w:color w:val="000000"/>
                <w:sz w:val="20"/>
                <w:szCs w:val="24"/>
              </w:rPr>
              <w:t xml:space="preserve"> </w:t>
            </w:r>
            <w:r w:rsidRPr="005C6F15">
              <w:rPr>
                <w:rFonts w:ascii="Arial" w:hAnsi="Arial" w:cs="Arial"/>
                <w:color w:val="000000"/>
                <w:sz w:val="20"/>
                <w:szCs w:val="24"/>
              </w:rPr>
              <w:t>ПСО</w:t>
            </w:r>
            <w:r w:rsidR="007C0C8F" w:rsidRPr="005C6F15">
              <w:rPr>
                <w:rFonts w:ascii="Arial" w:hAnsi="Arial" w:cs="Arial"/>
                <w:color w:val="000000"/>
                <w:sz w:val="20"/>
                <w:szCs w:val="24"/>
              </w:rPr>
              <w:t xml:space="preserve"> </w:t>
            </w:r>
            <w:r w:rsidRPr="005C6F15">
              <w:rPr>
                <w:rFonts w:ascii="Arial" w:hAnsi="Arial" w:cs="Arial"/>
                <w:color w:val="000000"/>
                <w:sz w:val="20"/>
                <w:szCs w:val="24"/>
              </w:rPr>
              <w:t>ФПС</w:t>
            </w:r>
            <w:r w:rsidR="007C0C8F" w:rsidRPr="005C6F15">
              <w:rPr>
                <w:rFonts w:ascii="Arial" w:hAnsi="Arial" w:cs="Arial"/>
                <w:color w:val="000000"/>
                <w:sz w:val="20"/>
                <w:szCs w:val="24"/>
              </w:rPr>
              <w:t xml:space="preserve"> </w:t>
            </w:r>
            <w:r w:rsidRPr="005C6F15">
              <w:rPr>
                <w:rFonts w:ascii="Arial" w:hAnsi="Arial" w:cs="Arial"/>
                <w:color w:val="000000"/>
                <w:sz w:val="20"/>
                <w:szCs w:val="24"/>
              </w:rPr>
              <w:t>ГПС</w:t>
            </w:r>
            <w:r w:rsidR="007C0C8F" w:rsidRPr="005C6F15">
              <w:rPr>
                <w:rFonts w:ascii="Arial" w:hAnsi="Arial" w:cs="Arial"/>
                <w:color w:val="000000"/>
                <w:sz w:val="20"/>
                <w:szCs w:val="24"/>
              </w:rPr>
              <w:t xml:space="preserve"> </w:t>
            </w:r>
            <w:r w:rsidRPr="005C6F15">
              <w:rPr>
                <w:rFonts w:ascii="Arial" w:hAnsi="Arial" w:cs="Arial"/>
                <w:color w:val="000000"/>
                <w:sz w:val="20"/>
                <w:szCs w:val="24"/>
              </w:rPr>
              <w:t>ГУ</w:t>
            </w:r>
            <w:r w:rsidR="007C0C8F" w:rsidRPr="005C6F15">
              <w:rPr>
                <w:rFonts w:ascii="Arial" w:hAnsi="Arial" w:cs="Arial"/>
                <w:color w:val="000000"/>
                <w:sz w:val="20"/>
                <w:szCs w:val="24"/>
              </w:rPr>
              <w:t xml:space="preserve"> </w:t>
            </w:r>
            <w:r w:rsidRPr="005C6F15">
              <w:rPr>
                <w:rFonts w:ascii="Arial" w:hAnsi="Arial" w:cs="Arial"/>
                <w:color w:val="000000"/>
                <w:sz w:val="20"/>
                <w:szCs w:val="24"/>
              </w:rPr>
              <w:t>МЧС</w:t>
            </w:r>
            <w:r w:rsidR="007C0C8F" w:rsidRPr="005C6F15">
              <w:rPr>
                <w:rFonts w:ascii="Arial" w:hAnsi="Arial" w:cs="Arial"/>
                <w:color w:val="000000"/>
                <w:sz w:val="20"/>
                <w:szCs w:val="24"/>
              </w:rPr>
              <w:t xml:space="preserve"> </w:t>
            </w:r>
            <w:r w:rsidRPr="005C6F15">
              <w:rPr>
                <w:rFonts w:ascii="Arial" w:hAnsi="Arial" w:cs="Arial"/>
                <w:color w:val="000000"/>
                <w:sz w:val="20"/>
                <w:szCs w:val="24"/>
              </w:rPr>
              <w:t>России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Республике</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Михайлова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В.А.</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главный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специалист-эксперт</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специальных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программ</w:t>
            </w:r>
            <w:r w:rsidR="007C0C8F" w:rsidRPr="005C6F15">
              <w:rPr>
                <w:rFonts w:ascii="Arial" w:hAnsi="Arial" w:cs="Arial"/>
                <w:color w:val="000000"/>
                <w:sz w:val="20"/>
                <w:szCs w:val="24"/>
              </w:rPr>
              <w:t xml:space="preserve"> </w:t>
            </w:r>
            <w:r w:rsidRPr="005C6F15">
              <w:rPr>
                <w:rFonts w:ascii="Arial" w:hAnsi="Arial" w:cs="Arial"/>
                <w:color w:val="000000"/>
                <w:sz w:val="20"/>
                <w:szCs w:val="24"/>
              </w:rPr>
              <w:t>администрации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Ч</w:t>
            </w:r>
            <w:r w:rsidRPr="005C6F15">
              <w:rPr>
                <w:rFonts w:ascii="Arial" w:hAnsi="Arial" w:cs="Arial"/>
                <w:color w:val="000000"/>
                <w:sz w:val="20"/>
                <w:szCs w:val="24"/>
              </w:rPr>
              <w:t>у</w:t>
            </w:r>
            <w:r w:rsidRPr="005C6F15">
              <w:rPr>
                <w:rFonts w:ascii="Arial" w:hAnsi="Arial" w:cs="Arial"/>
                <w:color w:val="000000"/>
                <w:sz w:val="20"/>
                <w:szCs w:val="24"/>
              </w:rPr>
              <w:t>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(секретарь</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комиссии);</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Хориков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В.В.</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начальник</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МВД</w:t>
            </w:r>
            <w:r w:rsidR="007C0C8F" w:rsidRPr="005C6F15">
              <w:rPr>
                <w:rFonts w:ascii="Arial" w:hAnsi="Arial" w:cs="Arial"/>
                <w:color w:val="000000"/>
                <w:sz w:val="20"/>
                <w:szCs w:val="24"/>
              </w:rPr>
              <w:t xml:space="preserve"> </w:t>
            </w:r>
            <w:r w:rsidRPr="005C6F15">
              <w:rPr>
                <w:rFonts w:ascii="Arial" w:hAnsi="Arial" w:cs="Arial"/>
                <w:color w:val="000000"/>
                <w:sz w:val="20"/>
                <w:szCs w:val="24"/>
              </w:rPr>
              <w:t>России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Мариинско-Посадскому</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району</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Белова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А.Н.</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и.о.</w:t>
            </w:r>
            <w:r w:rsidR="007C0C8F" w:rsidRPr="005C6F15">
              <w:rPr>
                <w:rFonts w:ascii="Arial" w:hAnsi="Arial" w:cs="Arial"/>
                <w:color w:val="000000"/>
                <w:sz w:val="20"/>
                <w:szCs w:val="24"/>
              </w:rPr>
              <w:t xml:space="preserve"> </w:t>
            </w:r>
            <w:r w:rsidRPr="005C6F15">
              <w:rPr>
                <w:rFonts w:ascii="Arial" w:hAnsi="Arial" w:cs="Arial"/>
                <w:color w:val="000000"/>
                <w:sz w:val="20"/>
                <w:szCs w:val="24"/>
              </w:rPr>
              <w:t>главного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врача</w:t>
            </w:r>
            <w:r w:rsidR="007C0C8F" w:rsidRPr="005C6F15">
              <w:rPr>
                <w:rFonts w:ascii="Arial" w:hAnsi="Arial" w:cs="Arial"/>
                <w:color w:val="000000"/>
                <w:sz w:val="20"/>
                <w:szCs w:val="24"/>
              </w:rPr>
              <w:t xml:space="preserve"> </w:t>
            </w:r>
            <w:r w:rsidRPr="005C6F15">
              <w:rPr>
                <w:rFonts w:ascii="Arial" w:hAnsi="Arial" w:cs="Arial"/>
                <w:color w:val="000000"/>
                <w:sz w:val="20"/>
                <w:szCs w:val="24"/>
              </w:rPr>
              <w:t>БУ</w:t>
            </w:r>
            <w:r w:rsidR="007C0C8F" w:rsidRPr="005C6F15">
              <w:rPr>
                <w:rFonts w:ascii="Arial" w:hAnsi="Arial" w:cs="Arial"/>
                <w:color w:val="000000"/>
                <w:sz w:val="20"/>
                <w:szCs w:val="24"/>
              </w:rPr>
              <w:t xml:space="preserve"> </w:t>
            </w:r>
            <w:r w:rsidRPr="005C6F15">
              <w:rPr>
                <w:rFonts w:ascii="Arial" w:hAnsi="Arial" w:cs="Arial"/>
                <w:color w:val="000000"/>
                <w:sz w:val="20"/>
                <w:szCs w:val="24"/>
              </w:rPr>
              <w:t>ЧР</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«Мариинско-Посадская</w:t>
            </w:r>
            <w:r w:rsidR="007C0C8F" w:rsidRPr="005C6F15">
              <w:rPr>
                <w:rFonts w:ascii="Arial" w:hAnsi="Arial" w:cs="Arial"/>
                <w:color w:val="000000"/>
                <w:sz w:val="20"/>
                <w:szCs w:val="24"/>
              </w:rPr>
              <w:t xml:space="preserve"> </w:t>
            </w:r>
            <w:r w:rsidRPr="005C6F15">
              <w:rPr>
                <w:rFonts w:ascii="Arial" w:hAnsi="Arial" w:cs="Arial"/>
                <w:color w:val="000000"/>
                <w:sz w:val="20"/>
                <w:szCs w:val="24"/>
              </w:rPr>
              <w:t>ЦРБ</w:t>
            </w:r>
            <w:r w:rsidR="007C0C8F" w:rsidRPr="005C6F15">
              <w:rPr>
                <w:rFonts w:ascii="Arial" w:hAnsi="Arial" w:cs="Arial"/>
                <w:color w:val="000000"/>
                <w:sz w:val="20"/>
                <w:szCs w:val="24"/>
              </w:rPr>
              <w:t xml:space="preserve"> </w:t>
            </w:r>
            <w:r w:rsidRPr="005C6F15">
              <w:rPr>
                <w:rFonts w:ascii="Arial" w:hAnsi="Arial" w:cs="Arial"/>
                <w:color w:val="000000"/>
                <w:sz w:val="20"/>
                <w:szCs w:val="24"/>
              </w:rPr>
              <w:t>им.Н.А.Геркена»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МЗ</w:t>
            </w:r>
            <w:r w:rsidR="007C0C8F" w:rsidRPr="005C6F15">
              <w:rPr>
                <w:rFonts w:ascii="Arial" w:hAnsi="Arial" w:cs="Arial"/>
                <w:color w:val="000000"/>
                <w:sz w:val="20"/>
                <w:szCs w:val="24"/>
              </w:rPr>
              <w:t xml:space="preserve"> </w:t>
            </w:r>
            <w:r w:rsidRPr="005C6F15">
              <w:rPr>
                <w:rFonts w:ascii="Arial" w:hAnsi="Arial" w:cs="Arial"/>
                <w:color w:val="000000"/>
                <w:sz w:val="20"/>
                <w:szCs w:val="24"/>
              </w:rPr>
              <w:t>ЧР</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Данилов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И.В.</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заместитель</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начальника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градостроительства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развития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общественной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инфраструктуры</w:t>
            </w:r>
            <w:r w:rsidR="007C0C8F" w:rsidRPr="005C6F15">
              <w:rPr>
                <w:rFonts w:ascii="Arial" w:hAnsi="Arial" w:cs="Arial"/>
                <w:color w:val="000000"/>
                <w:sz w:val="20"/>
                <w:szCs w:val="24"/>
              </w:rPr>
              <w:t xml:space="preserve"> </w:t>
            </w:r>
            <w:r w:rsidRPr="005C6F15">
              <w:rPr>
                <w:rFonts w:ascii="Arial" w:hAnsi="Arial" w:cs="Arial"/>
                <w:color w:val="000000"/>
                <w:sz w:val="20"/>
                <w:szCs w:val="24"/>
              </w:rPr>
              <w:t>администр</w:t>
            </w:r>
            <w:r w:rsidRPr="005C6F15">
              <w:rPr>
                <w:rFonts w:ascii="Arial" w:hAnsi="Arial" w:cs="Arial"/>
                <w:color w:val="000000"/>
                <w:sz w:val="20"/>
                <w:szCs w:val="24"/>
              </w:rPr>
              <w:t>а</w:t>
            </w:r>
            <w:r w:rsidRPr="005C6F15">
              <w:rPr>
                <w:rFonts w:ascii="Arial" w:hAnsi="Arial" w:cs="Arial"/>
                <w:color w:val="000000"/>
                <w:sz w:val="20"/>
                <w:szCs w:val="24"/>
              </w:rPr>
              <w:t>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highlight w:val="yellow"/>
              </w:rPr>
            </w:pPr>
            <w:r w:rsidRPr="005C6F15">
              <w:rPr>
                <w:rFonts w:ascii="Arial" w:hAnsi="Arial" w:cs="Arial"/>
                <w:color w:val="000000"/>
                <w:sz w:val="20"/>
                <w:szCs w:val="24"/>
              </w:rPr>
              <w:t>Краснов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В.И.</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генеральный</w:t>
            </w:r>
            <w:r w:rsidR="007C0C8F" w:rsidRPr="005C6F15">
              <w:rPr>
                <w:rFonts w:ascii="Arial" w:hAnsi="Arial" w:cs="Arial"/>
                <w:color w:val="000000"/>
                <w:sz w:val="20"/>
                <w:szCs w:val="24"/>
              </w:rPr>
              <w:t xml:space="preserve"> </w:t>
            </w:r>
            <w:r w:rsidRPr="005C6F15">
              <w:rPr>
                <w:rFonts w:ascii="Arial" w:hAnsi="Arial" w:cs="Arial"/>
                <w:color w:val="000000"/>
                <w:sz w:val="20"/>
                <w:szCs w:val="24"/>
              </w:rPr>
              <w:t>директор</w:t>
            </w:r>
            <w:r w:rsidR="007C0C8F" w:rsidRPr="005C6F15">
              <w:rPr>
                <w:rFonts w:ascii="Arial" w:hAnsi="Arial" w:cs="Arial"/>
                <w:color w:val="000000"/>
                <w:sz w:val="20"/>
                <w:szCs w:val="24"/>
              </w:rPr>
              <w:t xml:space="preserve"> </w:t>
            </w:r>
            <w:r w:rsidRPr="005C6F15">
              <w:rPr>
                <w:rFonts w:ascii="Arial" w:hAnsi="Arial" w:cs="Arial"/>
                <w:color w:val="000000"/>
                <w:sz w:val="20"/>
                <w:szCs w:val="24"/>
              </w:rPr>
              <w:t>ООО</w:t>
            </w:r>
            <w:r w:rsidR="007C0C8F" w:rsidRPr="005C6F15">
              <w:rPr>
                <w:rFonts w:ascii="Arial" w:hAnsi="Arial" w:cs="Arial"/>
                <w:color w:val="000000"/>
                <w:sz w:val="20"/>
                <w:szCs w:val="24"/>
              </w:rPr>
              <w:t xml:space="preserve"> </w:t>
            </w:r>
            <w:r w:rsidRPr="005C6F15">
              <w:rPr>
                <w:rFonts w:ascii="Arial" w:hAnsi="Arial" w:cs="Arial"/>
                <w:color w:val="000000"/>
                <w:sz w:val="20"/>
                <w:szCs w:val="24"/>
              </w:rPr>
              <w:t>«Дорстройсервис»</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Сыройкин</w:t>
            </w:r>
            <w:r w:rsidR="007C0C8F" w:rsidRPr="005C6F15">
              <w:rPr>
                <w:rFonts w:ascii="Arial" w:hAnsi="Arial" w:cs="Arial"/>
                <w:color w:val="000000"/>
                <w:sz w:val="20"/>
                <w:szCs w:val="24"/>
              </w:rPr>
              <w:t xml:space="preserve"> </w:t>
            </w:r>
            <w:r w:rsidRPr="005C6F15">
              <w:rPr>
                <w:rFonts w:ascii="Arial" w:hAnsi="Arial" w:cs="Arial"/>
                <w:color w:val="000000"/>
                <w:sz w:val="20"/>
                <w:szCs w:val="24"/>
              </w:rPr>
              <w:t>В.В.</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глава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администрации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Мариинско-Посадского</w:t>
            </w:r>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городского</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поселения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Васильев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С.И.</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государственный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инспектор</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маломерным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судам</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врио</w:t>
            </w:r>
            <w:r w:rsidR="007C0C8F" w:rsidRPr="005C6F15">
              <w:rPr>
                <w:rFonts w:ascii="Arial" w:hAnsi="Arial" w:cs="Arial"/>
                <w:color w:val="000000"/>
                <w:sz w:val="20"/>
                <w:szCs w:val="24"/>
              </w:rPr>
              <w:t xml:space="preserve"> </w:t>
            </w:r>
            <w:r w:rsidRPr="005C6F15">
              <w:rPr>
                <w:rFonts w:ascii="Arial" w:hAnsi="Arial" w:cs="Arial"/>
                <w:color w:val="000000"/>
                <w:sz w:val="20"/>
                <w:szCs w:val="24"/>
              </w:rPr>
              <w:t>руководителя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инспекторского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центра</w:t>
            </w:r>
            <w:r w:rsidR="007C0C8F" w:rsidRPr="005C6F15">
              <w:rPr>
                <w:rFonts w:ascii="Arial" w:hAnsi="Arial" w:cs="Arial"/>
                <w:color w:val="000000"/>
                <w:sz w:val="20"/>
                <w:szCs w:val="24"/>
              </w:rPr>
              <w:t xml:space="preserve"> </w:t>
            </w:r>
            <w:r w:rsidRPr="005C6F15">
              <w:rPr>
                <w:rFonts w:ascii="Arial" w:hAnsi="Arial" w:cs="Arial"/>
                <w:color w:val="000000"/>
                <w:sz w:val="20"/>
                <w:szCs w:val="24"/>
              </w:rPr>
              <w:t>ГИМС</w:t>
            </w:r>
            <w:r w:rsidR="007C0C8F" w:rsidRPr="005C6F15">
              <w:rPr>
                <w:rFonts w:ascii="Arial" w:hAnsi="Arial" w:cs="Arial"/>
                <w:color w:val="000000"/>
                <w:sz w:val="20"/>
                <w:szCs w:val="24"/>
              </w:rPr>
              <w:t xml:space="preserve"> </w:t>
            </w:r>
            <w:r w:rsidRPr="005C6F15">
              <w:rPr>
                <w:rFonts w:ascii="Arial" w:hAnsi="Arial" w:cs="Arial"/>
                <w:color w:val="000000"/>
                <w:sz w:val="20"/>
                <w:szCs w:val="24"/>
              </w:rPr>
              <w:t>МЧС</w:t>
            </w:r>
            <w:r w:rsidR="007C0C8F" w:rsidRPr="005C6F15">
              <w:rPr>
                <w:rFonts w:ascii="Arial" w:hAnsi="Arial" w:cs="Arial"/>
                <w:color w:val="000000"/>
                <w:sz w:val="20"/>
                <w:szCs w:val="24"/>
              </w:rPr>
              <w:t xml:space="preserve"> </w:t>
            </w:r>
            <w:r w:rsidRPr="005C6F15">
              <w:rPr>
                <w:rFonts w:ascii="Arial" w:hAnsi="Arial" w:cs="Arial"/>
                <w:color w:val="000000"/>
                <w:sz w:val="20"/>
                <w:szCs w:val="24"/>
              </w:rPr>
              <w:t>России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Республике-Чувашии»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Степанов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М.Н.</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начальник</w:t>
            </w:r>
            <w:r w:rsidR="007C0C8F" w:rsidRPr="005C6F15">
              <w:rPr>
                <w:rFonts w:ascii="Arial" w:hAnsi="Arial" w:cs="Arial"/>
                <w:color w:val="000000"/>
                <w:sz w:val="20"/>
                <w:szCs w:val="24"/>
              </w:rPr>
              <w:t xml:space="preserve"> </w:t>
            </w:r>
            <w:r w:rsidRPr="005C6F15">
              <w:rPr>
                <w:rFonts w:ascii="Arial" w:hAnsi="Arial" w:cs="Arial"/>
                <w:color w:val="000000"/>
                <w:sz w:val="20"/>
                <w:szCs w:val="24"/>
              </w:rPr>
              <w:t>спасательной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станции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«Марпосадская»</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Гермонова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Т.Г.</w:t>
            </w:r>
            <w:r w:rsidR="007C0C8F" w:rsidRPr="005C6F15">
              <w:rPr>
                <w:rFonts w:ascii="Arial" w:hAnsi="Arial" w:cs="Arial"/>
                <w:color w:val="000000"/>
                <w:sz w:val="20"/>
                <w:szCs w:val="24"/>
              </w:rPr>
              <w:t xml:space="preserve"> </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начальник</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Управления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Федеральной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службы</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сфере</w:t>
            </w:r>
            <w:r w:rsidR="007C0C8F" w:rsidRPr="005C6F15">
              <w:rPr>
                <w:rFonts w:ascii="Arial" w:hAnsi="Arial" w:cs="Arial"/>
                <w:color w:val="000000"/>
                <w:sz w:val="20"/>
                <w:szCs w:val="24"/>
              </w:rPr>
              <w:t xml:space="preserve"> </w:t>
            </w:r>
            <w:r w:rsidRPr="005C6F15">
              <w:rPr>
                <w:rFonts w:ascii="Arial" w:hAnsi="Arial" w:cs="Arial"/>
                <w:color w:val="000000"/>
                <w:sz w:val="20"/>
                <w:szCs w:val="24"/>
              </w:rPr>
              <w:t>защиты</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прав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потребителей</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благополучия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человека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Республике-Чувашии</w:t>
            </w:r>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в</w:t>
            </w:r>
            <w:proofErr w:type="gramEnd"/>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Цивильском</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районе</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Почемов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Р.В.</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председатель</w:t>
            </w:r>
            <w:r w:rsidR="007C0C8F" w:rsidRPr="005C6F15">
              <w:rPr>
                <w:rFonts w:ascii="Arial" w:hAnsi="Arial" w:cs="Arial"/>
                <w:color w:val="000000"/>
                <w:sz w:val="20"/>
                <w:szCs w:val="24"/>
              </w:rPr>
              <w:t xml:space="preserve"> </w:t>
            </w:r>
            <w:r w:rsidRPr="005C6F15">
              <w:rPr>
                <w:rFonts w:ascii="Arial" w:hAnsi="Arial" w:cs="Arial"/>
                <w:color w:val="000000"/>
                <w:sz w:val="20"/>
                <w:szCs w:val="24"/>
              </w:rPr>
              <w:t>Октябрьского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потребительского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общества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972"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Иванов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А.А.</w:t>
            </w:r>
          </w:p>
        </w:tc>
        <w:tc>
          <w:tcPr>
            <w:tcW w:w="283" w:type="pct"/>
            <w:vAlign w:val="center"/>
          </w:tcPr>
          <w:p w:rsidR="005247B1" w:rsidRPr="005C6F15" w:rsidRDefault="005247B1" w:rsidP="005F053D">
            <w:pPr>
              <w:pStyle w:val="a9"/>
              <w:jc w:val="center"/>
              <w:rPr>
                <w:rFonts w:ascii="Arial" w:hAnsi="Arial" w:cs="Arial"/>
                <w:color w:val="000000"/>
                <w:sz w:val="20"/>
                <w:szCs w:val="24"/>
              </w:rPr>
            </w:pPr>
            <w:r w:rsidRPr="005C6F15">
              <w:rPr>
                <w:rFonts w:ascii="Arial" w:hAnsi="Arial" w:cs="Arial"/>
                <w:color w:val="000000"/>
                <w:sz w:val="20"/>
                <w:szCs w:val="24"/>
              </w:rPr>
              <w:t>-</w:t>
            </w:r>
          </w:p>
        </w:tc>
        <w:tc>
          <w:tcPr>
            <w:tcW w:w="3745" w:type="pct"/>
            <w:vAlign w:val="center"/>
          </w:tcPr>
          <w:p w:rsidR="005247B1" w:rsidRPr="005C6F15" w:rsidRDefault="005247B1" w:rsidP="005F053D">
            <w:pPr>
              <w:pStyle w:val="a9"/>
              <w:ind w:left="34"/>
              <w:jc w:val="center"/>
              <w:rPr>
                <w:rFonts w:ascii="Arial" w:hAnsi="Arial" w:cs="Arial"/>
                <w:color w:val="000000"/>
                <w:sz w:val="20"/>
                <w:szCs w:val="24"/>
              </w:rPr>
            </w:pPr>
            <w:r w:rsidRPr="005C6F15">
              <w:rPr>
                <w:rFonts w:ascii="Arial" w:hAnsi="Arial" w:cs="Arial"/>
                <w:color w:val="000000"/>
                <w:sz w:val="20"/>
                <w:szCs w:val="24"/>
              </w:rPr>
              <w:t>начальник</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электрических</w:t>
            </w:r>
            <w:r w:rsidR="007C0C8F" w:rsidRPr="005C6F15">
              <w:rPr>
                <w:rFonts w:ascii="Arial" w:hAnsi="Arial" w:cs="Arial"/>
                <w:color w:val="000000"/>
                <w:sz w:val="20"/>
                <w:szCs w:val="24"/>
              </w:rPr>
              <w:t xml:space="preserve"> </w:t>
            </w:r>
            <w:r w:rsidRPr="005C6F15">
              <w:rPr>
                <w:rFonts w:ascii="Arial" w:hAnsi="Arial" w:cs="Arial"/>
                <w:color w:val="000000"/>
                <w:sz w:val="20"/>
                <w:szCs w:val="24"/>
              </w:rPr>
              <w:t>сетей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северное</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производственное</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отделение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филиала</w:t>
            </w:r>
            <w:r w:rsidR="007C0C8F" w:rsidRPr="005C6F15">
              <w:rPr>
                <w:rFonts w:ascii="Arial" w:hAnsi="Arial" w:cs="Arial"/>
                <w:color w:val="000000"/>
                <w:sz w:val="20"/>
                <w:szCs w:val="24"/>
              </w:rPr>
              <w:t xml:space="preserve"> </w:t>
            </w:r>
            <w:r w:rsidRPr="005C6F15">
              <w:rPr>
                <w:rFonts w:ascii="Arial" w:hAnsi="Arial" w:cs="Arial"/>
                <w:color w:val="000000"/>
                <w:sz w:val="20"/>
                <w:szCs w:val="24"/>
              </w:rPr>
              <w:t>ПАО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«Россети</w:t>
            </w:r>
            <w:r w:rsidR="007C0C8F" w:rsidRPr="005C6F15">
              <w:rPr>
                <w:rFonts w:ascii="Arial" w:hAnsi="Arial" w:cs="Arial"/>
                <w:color w:val="000000"/>
                <w:sz w:val="20"/>
                <w:szCs w:val="24"/>
              </w:rPr>
              <w:t xml:space="preserve"> </w:t>
            </w:r>
            <w:r w:rsidRPr="005C6F15">
              <w:rPr>
                <w:rFonts w:ascii="Arial" w:hAnsi="Arial" w:cs="Arial"/>
                <w:color w:val="000000"/>
                <w:sz w:val="20"/>
                <w:szCs w:val="24"/>
              </w:rPr>
              <w:t>Волга»</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«Чувашэнерго»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согласованию);</w:t>
            </w:r>
          </w:p>
        </w:tc>
      </w:tr>
      <w:tr w:rsidR="005247B1" w:rsidRPr="005C6F15" w:rsidTr="005F053D">
        <w:trPr>
          <w:cantSplit/>
        </w:trPr>
        <w:tc>
          <w:tcPr>
            <w:tcW w:w="1255" w:type="pct"/>
            <w:gridSpan w:val="2"/>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Фадеев</w:t>
            </w:r>
            <w:r w:rsidR="007C0C8F" w:rsidRPr="005C6F15">
              <w:rPr>
                <w:rFonts w:ascii="Arial" w:hAnsi="Arial" w:cs="Arial"/>
                <w:color w:val="000000"/>
                <w:sz w:val="20"/>
              </w:rPr>
              <w:t xml:space="preserve"> </w:t>
            </w:r>
            <w:r w:rsidRPr="005C6F15">
              <w:rPr>
                <w:rFonts w:ascii="Arial" w:hAnsi="Arial" w:cs="Arial"/>
                <w:color w:val="000000"/>
                <w:sz w:val="20"/>
              </w:rPr>
              <w:t>Н.С.</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p>
        </w:tc>
        <w:tc>
          <w:tcPr>
            <w:tcW w:w="3745" w:type="pct"/>
            <w:vAlign w:val="center"/>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начальник</w:t>
            </w:r>
            <w:r w:rsidRPr="005C6F15">
              <w:rPr>
                <w:rFonts w:ascii="Arial" w:hAnsi="Arial" w:cs="Arial"/>
                <w:color w:val="000000"/>
                <w:sz w:val="20"/>
              </w:rPr>
              <w:t xml:space="preserve"> </w:t>
            </w:r>
            <w:r w:rsidR="005247B1" w:rsidRPr="005C6F15">
              <w:rPr>
                <w:rFonts w:ascii="Arial" w:hAnsi="Arial" w:cs="Arial"/>
                <w:color w:val="000000"/>
                <w:sz w:val="20"/>
              </w:rPr>
              <w:t>Линейно-технического</w:t>
            </w:r>
            <w:r w:rsidRPr="005C6F15">
              <w:rPr>
                <w:rFonts w:ascii="Arial" w:hAnsi="Arial" w:cs="Arial"/>
                <w:color w:val="000000"/>
                <w:sz w:val="20"/>
              </w:rPr>
              <w:t xml:space="preserve"> </w:t>
            </w:r>
            <w:r w:rsidR="005247B1" w:rsidRPr="005C6F15">
              <w:rPr>
                <w:rFonts w:ascii="Arial" w:hAnsi="Arial" w:cs="Arial"/>
                <w:color w:val="000000"/>
                <w:sz w:val="20"/>
              </w:rPr>
              <w:t>цеха</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Мариинско-Посадский</w:t>
            </w:r>
            <w:r w:rsidRPr="005C6F15">
              <w:rPr>
                <w:rFonts w:ascii="Arial" w:hAnsi="Arial" w:cs="Arial"/>
                <w:color w:val="000000"/>
                <w:sz w:val="20"/>
              </w:rPr>
              <w:t xml:space="preserve"> </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ПАО</w:t>
            </w:r>
            <w:r w:rsidRPr="005C6F15">
              <w:rPr>
                <w:rFonts w:ascii="Arial" w:hAnsi="Arial" w:cs="Arial"/>
                <w:color w:val="000000"/>
                <w:sz w:val="20"/>
              </w:rPr>
              <w:t xml:space="preserve"> </w:t>
            </w:r>
            <w:r w:rsidR="005247B1" w:rsidRPr="005C6F15">
              <w:rPr>
                <w:rFonts w:ascii="Arial" w:hAnsi="Arial" w:cs="Arial"/>
                <w:color w:val="000000"/>
                <w:sz w:val="20"/>
              </w:rPr>
              <w:t>«Ростелеком»</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согласованию).</w:t>
            </w:r>
          </w:p>
        </w:tc>
      </w:tr>
    </w:tbl>
    <w:p w:rsidR="005247B1" w:rsidRDefault="005247B1" w:rsidP="005C6F15">
      <w:pPr>
        <w:pStyle w:val="ConsPlusNormal"/>
        <w:outlineLvl w:val="1"/>
        <w:rPr>
          <w:color w:val="000000"/>
        </w:rPr>
      </w:pPr>
    </w:p>
    <w:p w:rsidR="00C31C96" w:rsidRPr="005C6F15" w:rsidRDefault="00C31C96" w:rsidP="005C6F15">
      <w:pPr>
        <w:pStyle w:val="ConsPlusNormal"/>
        <w:outlineLvl w:val="1"/>
        <w:rPr>
          <w:color w:val="000000"/>
        </w:rPr>
      </w:pPr>
    </w:p>
    <w:tbl>
      <w:tblPr>
        <w:tblW w:w="5000" w:type="pct"/>
        <w:tblLook w:val="0000"/>
      </w:tblPr>
      <w:tblGrid>
        <w:gridCol w:w="6284"/>
        <w:gridCol w:w="2094"/>
        <w:gridCol w:w="6977"/>
      </w:tblGrid>
      <w:tr w:rsidR="005247B1" w:rsidRPr="005C6F15" w:rsidTr="005F053D">
        <w:trPr>
          <w:cantSplit/>
        </w:trPr>
        <w:tc>
          <w:tcPr>
            <w:tcW w:w="2046" w:type="pct"/>
            <w:vAlign w:val="center"/>
          </w:tcPr>
          <w:p w:rsidR="005247B1" w:rsidRPr="005C6F15" w:rsidRDefault="005247B1" w:rsidP="005F053D">
            <w:pPr>
              <w:tabs>
                <w:tab w:val="left" w:pos="4285"/>
              </w:tabs>
              <w:autoSpaceDE w:val="0"/>
              <w:autoSpaceDN w:val="0"/>
              <w:adjustRightInd w:val="0"/>
              <w:jc w:val="center"/>
              <w:rPr>
                <w:rFonts w:ascii="Arial" w:hAnsi="Arial" w:cs="Arial"/>
                <w:bCs/>
                <w:noProof/>
                <w:color w:val="000000"/>
                <w:sz w:val="20"/>
              </w:rPr>
            </w:pPr>
            <w:r w:rsidRPr="005C6F15">
              <w:rPr>
                <w:rFonts w:ascii="Arial" w:hAnsi="Arial" w:cs="Arial"/>
                <w:bCs/>
                <w:noProof/>
                <w:color w:val="000000"/>
                <w:sz w:val="20"/>
              </w:rPr>
              <w:t>Ч</w:t>
            </w:r>
            <w:r w:rsidR="005C6F15" w:rsidRPr="005C6F15">
              <w:rPr>
                <w:rFonts w:ascii="Arial" w:hAnsi="Arial" w:cs="Arial"/>
                <w:bCs/>
                <w:noProof/>
                <w:color w:val="000000"/>
                <w:sz w:val="20"/>
              </w:rPr>
              <w:t>Ă</w:t>
            </w:r>
            <w:r w:rsidRPr="005C6F15">
              <w:rPr>
                <w:rFonts w:ascii="Arial" w:hAnsi="Arial" w:cs="Arial"/>
                <w:bCs/>
                <w:noProof/>
                <w:color w:val="000000"/>
                <w:sz w:val="20"/>
              </w:rPr>
              <w:t>ВАШ</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РЕСПУБЛИКИ</w:t>
            </w:r>
          </w:p>
          <w:p w:rsidR="005247B1" w:rsidRPr="005C6F15" w:rsidRDefault="005247B1" w:rsidP="005F053D">
            <w:pPr>
              <w:tabs>
                <w:tab w:val="left" w:pos="4285"/>
              </w:tabs>
              <w:autoSpaceDE w:val="0"/>
              <w:autoSpaceDN w:val="0"/>
              <w:adjustRightInd w:val="0"/>
              <w:jc w:val="center"/>
              <w:rPr>
                <w:rFonts w:ascii="Arial" w:hAnsi="Arial" w:cs="Arial"/>
                <w:color w:val="000000"/>
                <w:sz w:val="20"/>
              </w:rPr>
            </w:pPr>
            <w:r w:rsidRPr="005C6F15">
              <w:rPr>
                <w:rFonts w:ascii="Arial" w:hAnsi="Arial" w:cs="Arial"/>
                <w:caps/>
                <w:color w:val="000000"/>
                <w:sz w:val="20"/>
              </w:rPr>
              <w:t>С</w:t>
            </w:r>
            <w:r w:rsidR="005C6F15" w:rsidRPr="005C6F15">
              <w:rPr>
                <w:rFonts w:ascii="Arial" w:hAnsi="Arial" w:cs="Arial"/>
                <w:caps/>
                <w:color w:val="000000"/>
                <w:sz w:val="20"/>
              </w:rPr>
              <w:t>Ĕ</w:t>
            </w:r>
            <w:r w:rsidRPr="005C6F15">
              <w:rPr>
                <w:rFonts w:ascii="Arial" w:hAnsi="Arial" w:cs="Arial"/>
                <w:caps/>
                <w:color w:val="000000"/>
                <w:sz w:val="20"/>
              </w:rPr>
              <w:t>нт</w:t>
            </w:r>
            <w:r w:rsidR="005C6F15" w:rsidRPr="005C6F15">
              <w:rPr>
                <w:rFonts w:ascii="Arial" w:hAnsi="Arial" w:cs="Arial"/>
                <w:caps/>
                <w:color w:val="000000"/>
                <w:sz w:val="20"/>
              </w:rPr>
              <w:t>Ĕ</w:t>
            </w:r>
            <w:r w:rsidRPr="005C6F15">
              <w:rPr>
                <w:rFonts w:ascii="Arial" w:hAnsi="Arial" w:cs="Arial"/>
                <w:caps/>
                <w:color w:val="000000"/>
                <w:sz w:val="20"/>
              </w:rPr>
              <w:t>рв</w:t>
            </w:r>
            <w:r w:rsidR="005C6F15" w:rsidRPr="005C6F15">
              <w:rPr>
                <w:rFonts w:ascii="Arial" w:hAnsi="Arial" w:cs="Arial"/>
                <w:caps/>
                <w:color w:val="000000"/>
                <w:sz w:val="20"/>
              </w:rPr>
              <w:t>Ă</w:t>
            </w:r>
            <w:r w:rsidRPr="005C6F15">
              <w:rPr>
                <w:rFonts w:ascii="Arial" w:hAnsi="Arial" w:cs="Arial"/>
                <w:caps/>
                <w:color w:val="000000"/>
                <w:sz w:val="20"/>
              </w:rPr>
              <w:t>рри</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РАЙОНĚ</w:t>
            </w:r>
          </w:p>
          <w:p w:rsidR="005247B1" w:rsidRPr="005C6F15" w:rsidRDefault="005247B1" w:rsidP="005F053D">
            <w:pPr>
              <w:tabs>
                <w:tab w:val="left" w:pos="4285"/>
              </w:tabs>
              <w:autoSpaceDE w:val="0"/>
              <w:autoSpaceDN w:val="0"/>
              <w:adjustRightInd w:val="0"/>
              <w:jc w:val="center"/>
              <w:rPr>
                <w:rFonts w:ascii="Arial" w:hAnsi="Arial" w:cs="Arial"/>
                <w:bCs/>
                <w:noProof/>
                <w:color w:val="000000"/>
                <w:sz w:val="20"/>
              </w:rPr>
            </w:pPr>
            <w:r w:rsidRPr="005C6F15">
              <w:rPr>
                <w:rFonts w:ascii="Arial" w:hAnsi="Arial" w:cs="Arial"/>
                <w:bCs/>
                <w:noProof/>
                <w:color w:val="000000"/>
                <w:sz w:val="20"/>
              </w:rPr>
              <w:t>АКСАРИН</w:t>
            </w:r>
            <w:r w:rsidR="007C0C8F" w:rsidRPr="005C6F15">
              <w:rPr>
                <w:rFonts w:ascii="Arial" w:hAnsi="Arial" w:cs="Arial"/>
                <w:bCs/>
                <w:noProof/>
                <w:color w:val="000000"/>
                <w:sz w:val="20"/>
              </w:rPr>
              <w:t xml:space="preserve"> </w:t>
            </w:r>
            <w:r w:rsidRPr="005C6F15">
              <w:rPr>
                <w:rFonts w:ascii="Arial" w:hAnsi="Arial" w:cs="Arial"/>
                <w:bCs/>
                <w:noProof/>
                <w:color w:val="000000"/>
                <w:sz w:val="20"/>
              </w:rPr>
              <w:t>ПОСЕЛЕНИЙĚН</w:t>
            </w:r>
          </w:p>
          <w:p w:rsidR="001B0E28" w:rsidRPr="005C6F15" w:rsidRDefault="005247B1" w:rsidP="005F053D">
            <w:pPr>
              <w:tabs>
                <w:tab w:val="left" w:pos="4285"/>
              </w:tabs>
              <w:autoSpaceDE w:val="0"/>
              <w:autoSpaceDN w:val="0"/>
              <w:adjustRightInd w:val="0"/>
              <w:jc w:val="center"/>
              <w:rPr>
                <w:rFonts w:ascii="Arial" w:hAnsi="Arial" w:cs="Arial"/>
                <w:bCs/>
                <w:color w:val="000000"/>
                <w:sz w:val="20"/>
                <w:szCs w:val="20"/>
              </w:rPr>
            </w:pPr>
            <w:r w:rsidRPr="005C6F15">
              <w:rPr>
                <w:rFonts w:ascii="Arial" w:hAnsi="Arial" w:cs="Arial"/>
                <w:bCs/>
                <w:noProof/>
                <w:color w:val="000000"/>
                <w:sz w:val="20"/>
              </w:rPr>
              <w:t>ЯЛ</w:t>
            </w:r>
            <w:r w:rsidR="007C0C8F" w:rsidRPr="005C6F15">
              <w:rPr>
                <w:rFonts w:ascii="Arial" w:hAnsi="Arial" w:cs="Arial"/>
                <w:bCs/>
                <w:noProof/>
                <w:color w:val="000000"/>
                <w:sz w:val="20"/>
              </w:rPr>
              <w:t xml:space="preserve"> </w:t>
            </w:r>
            <w:r w:rsidRPr="005C6F15">
              <w:rPr>
                <w:rFonts w:ascii="Arial" w:hAnsi="Arial" w:cs="Arial"/>
                <w:bCs/>
                <w:noProof/>
                <w:color w:val="000000"/>
                <w:sz w:val="20"/>
              </w:rPr>
              <w:t>ХУТЛ</w:t>
            </w:r>
            <w:r w:rsidR="005C6F15" w:rsidRPr="005C6F15">
              <w:rPr>
                <w:rFonts w:ascii="Arial" w:hAnsi="Arial" w:cs="Arial"/>
                <w:bCs/>
                <w:noProof/>
                <w:color w:val="000000"/>
                <w:sz w:val="20"/>
              </w:rPr>
              <w:t>Ă</w:t>
            </w:r>
            <w:r w:rsidRPr="005C6F15">
              <w:rPr>
                <w:rFonts w:ascii="Arial" w:hAnsi="Arial" w:cs="Arial"/>
                <w:bCs/>
                <w:noProof/>
                <w:color w:val="000000"/>
                <w:sz w:val="20"/>
              </w:rPr>
              <w:t>ХĚ</w:t>
            </w:r>
            <w:r w:rsidR="007C0C8F" w:rsidRPr="005C6F15">
              <w:rPr>
                <w:rFonts w:ascii="Arial" w:hAnsi="Arial" w:cs="Arial"/>
                <w:bCs/>
                <w:noProof/>
                <w:color w:val="000000"/>
                <w:sz w:val="20"/>
              </w:rPr>
              <w:t xml:space="preserve"> </w:t>
            </w:r>
          </w:p>
          <w:p w:rsidR="001B0E28" w:rsidRPr="005C6F15" w:rsidRDefault="005247B1" w:rsidP="005F053D">
            <w:pPr>
              <w:tabs>
                <w:tab w:val="left" w:pos="4285"/>
              </w:tabs>
              <w:autoSpaceDE w:val="0"/>
              <w:autoSpaceDN w:val="0"/>
              <w:adjustRightInd w:val="0"/>
              <w:jc w:val="center"/>
              <w:rPr>
                <w:rFonts w:ascii="Arial" w:hAnsi="Arial" w:cs="Arial"/>
                <w:b/>
                <w:bCs/>
                <w:noProof/>
                <w:color w:val="000000"/>
                <w:sz w:val="20"/>
              </w:rPr>
            </w:pPr>
            <w:r w:rsidRPr="005C6F15">
              <w:rPr>
                <w:rFonts w:ascii="Arial" w:hAnsi="Arial" w:cs="Arial"/>
                <w:b/>
                <w:bCs/>
                <w:noProof/>
                <w:color w:val="000000"/>
                <w:sz w:val="20"/>
              </w:rPr>
              <w:t>ЙЫШ</w:t>
            </w:r>
            <w:r w:rsidR="005C6F15" w:rsidRPr="005C6F15">
              <w:rPr>
                <w:rFonts w:ascii="Arial" w:hAnsi="Arial" w:cs="Arial"/>
                <w:b/>
                <w:bCs/>
                <w:noProof/>
                <w:color w:val="000000"/>
                <w:sz w:val="20"/>
              </w:rPr>
              <w:t>Ă</w:t>
            </w:r>
            <w:r w:rsidRPr="005C6F15">
              <w:rPr>
                <w:rFonts w:ascii="Arial" w:hAnsi="Arial" w:cs="Arial"/>
                <w:b/>
                <w:bCs/>
                <w:noProof/>
                <w:color w:val="000000"/>
                <w:sz w:val="20"/>
              </w:rPr>
              <w:t>НУ</w:t>
            </w:r>
          </w:p>
          <w:p w:rsidR="001B0E28" w:rsidRPr="005C6F15" w:rsidRDefault="005247B1" w:rsidP="005F053D">
            <w:pPr>
              <w:autoSpaceDE w:val="0"/>
              <w:autoSpaceDN w:val="0"/>
              <w:adjustRightInd w:val="0"/>
              <w:ind w:right="-35"/>
              <w:jc w:val="center"/>
              <w:rPr>
                <w:rFonts w:ascii="Arial" w:hAnsi="Arial" w:cs="Arial"/>
                <w:b/>
                <w:noProof/>
                <w:color w:val="000000"/>
                <w:sz w:val="20"/>
              </w:rPr>
            </w:pPr>
            <w:r w:rsidRPr="005C6F15">
              <w:rPr>
                <w:rFonts w:ascii="Arial" w:hAnsi="Arial" w:cs="Arial"/>
                <w:b/>
                <w:noProof/>
                <w:color w:val="000000"/>
                <w:sz w:val="20"/>
              </w:rPr>
              <w:t>2021.02.05</w:t>
            </w:r>
            <w:r w:rsidR="007C0C8F" w:rsidRPr="005C6F15">
              <w:rPr>
                <w:rFonts w:ascii="Arial" w:hAnsi="Arial" w:cs="Arial"/>
                <w:b/>
                <w:noProof/>
                <w:color w:val="000000"/>
                <w:sz w:val="20"/>
              </w:rPr>
              <w:t xml:space="preserve"> </w:t>
            </w:r>
            <w:r w:rsidRPr="005C6F15">
              <w:rPr>
                <w:rFonts w:ascii="Arial" w:hAnsi="Arial" w:cs="Arial"/>
                <w:b/>
                <w:noProof/>
                <w:color w:val="000000"/>
                <w:sz w:val="20"/>
              </w:rPr>
              <w:t>2</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p>
          <w:p w:rsidR="005247B1" w:rsidRPr="005C6F15" w:rsidRDefault="005247B1" w:rsidP="005F053D">
            <w:pPr>
              <w:jc w:val="center"/>
              <w:rPr>
                <w:rFonts w:ascii="Arial" w:hAnsi="Arial" w:cs="Arial"/>
                <w:color w:val="000000"/>
                <w:sz w:val="20"/>
              </w:rPr>
            </w:pPr>
            <w:r w:rsidRPr="005C6F15">
              <w:rPr>
                <w:rFonts w:ascii="Arial" w:hAnsi="Arial" w:cs="Arial"/>
                <w:noProof/>
                <w:color w:val="000000"/>
                <w:sz w:val="20"/>
              </w:rPr>
              <w:t>Аксарин</w:t>
            </w:r>
            <w:r w:rsidR="007C0C8F" w:rsidRPr="005C6F15">
              <w:rPr>
                <w:rFonts w:ascii="Arial" w:hAnsi="Arial" w:cs="Arial"/>
                <w:noProof/>
                <w:color w:val="000000"/>
                <w:sz w:val="20"/>
              </w:rPr>
              <w:t xml:space="preserve"> </w:t>
            </w:r>
            <w:r w:rsidRPr="005C6F15">
              <w:rPr>
                <w:rFonts w:ascii="Arial" w:hAnsi="Arial" w:cs="Arial"/>
                <w:noProof/>
                <w:color w:val="000000"/>
                <w:sz w:val="20"/>
              </w:rPr>
              <w:t>ялě</w:t>
            </w:r>
          </w:p>
        </w:tc>
        <w:tc>
          <w:tcPr>
            <w:tcW w:w="682" w:type="pct"/>
            <w:vAlign w:val="center"/>
          </w:tcPr>
          <w:p w:rsidR="005247B1" w:rsidRPr="005C6F15" w:rsidRDefault="005247B1" w:rsidP="005F053D">
            <w:pPr>
              <w:jc w:val="center"/>
              <w:rPr>
                <w:rFonts w:ascii="Arial" w:hAnsi="Arial" w:cs="Arial"/>
                <w:b/>
                <w:i/>
                <w:color w:val="000000"/>
                <w:sz w:val="20"/>
              </w:rPr>
            </w:pPr>
          </w:p>
          <w:p w:rsidR="005247B1" w:rsidRPr="005C6F15" w:rsidRDefault="005C527C" w:rsidP="005F053D">
            <w:pPr>
              <w:jc w:val="center"/>
              <w:rPr>
                <w:rFonts w:ascii="Arial" w:hAnsi="Arial" w:cs="Arial"/>
                <w:b/>
                <w:i/>
                <w:color w:val="000000"/>
                <w:sz w:val="20"/>
              </w:rPr>
            </w:pPr>
            <w:r w:rsidRPr="005C527C">
              <w:rPr>
                <w:rFonts w:ascii="Arial" w:hAnsi="Arial" w:cs="Arial"/>
                <w:b/>
                <w:i/>
                <w:noProof/>
                <w:color w:val="000000"/>
                <w:sz w:val="20"/>
              </w:rPr>
              <w:pict>
                <v:shape id="Рисунок 3" o:spid="_x0000_i1036" type="#_x0000_t75" alt="Gerb-ch" style="width:57pt;height:57pt;visibility:visible">
                  <v:imagedata r:id="rId19" o:title="Gerb-ch"/>
                </v:shape>
              </w:pict>
            </w:r>
          </w:p>
        </w:tc>
        <w:tc>
          <w:tcPr>
            <w:tcW w:w="2272" w:type="pct"/>
            <w:vAlign w:val="center"/>
          </w:tcPr>
          <w:p w:rsidR="005247B1" w:rsidRPr="005C6F15" w:rsidRDefault="005247B1" w:rsidP="005F053D">
            <w:pPr>
              <w:autoSpaceDE w:val="0"/>
              <w:autoSpaceDN w:val="0"/>
              <w:adjustRightInd w:val="0"/>
              <w:jc w:val="center"/>
              <w:rPr>
                <w:rFonts w:ascii="Arial" w:hAnsi="Arial" w:cs="Arial"/>
                <w:b/>
                <w:bCs/>
                <w:noProof/>
                <w:color w:val="000000"/>
                <w:sz w:val="20"/>
              </w:rPr>
            </w:pPr>
            <w:r w:rsidRPr="005C6F15">
              <w:rPr>
                <w:rFonts w:ascii="Arial" w:hAnsi="Arial" w:cs="Arial"/>
                <w:bCs/>
                <w:noProof/>
                <w:color w:val="000000"/>
                <w:sz w:val="20"/>
              </w:rPr>
              <w:t>ЧУВАШСКАЯ</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РЕСПУБЛИКА</w:t>
            </w:r>
            <w:r w:rsidR="007C0C8F" w:rsidRPr="005C6F15">
              <w:rPr>
                <w:rFonts w:ascii="Arial" w:hAnsi="Arial" w:cs="Arial"/>
                <w:b/>
                <w:bCs/>
                <w:noProof/>
                <w:color w:val="000000"/>
                <w:sz w:val="20"/>
              </w:rPr>
              <w:t xml:space="preserve"> </w:t>
            </w:r>
          </w:p>
          <w:p w:rsidR="005247B1" w:rsidRPr="005C6F15" w:rsidRDefault="005247B1" w:rsidP="005F053D">
            <w:pPr>
              <w:autoSpaceDE w:val="0"/>
              <w:autoSpaceDN w:val="0"/>
              <w:adjustRightInd w:val="0"/>
              <w:jc w:val="center"/>
              <w:rPr>
                <w:rFonts w:ascii="Arial" w:hAnsi="Arial" w:cs="Arial"/>
                <w:bCs/>
                <w:color w:val="000000"/>
                <w:sz w:val="20"/>
              </w:rPr>
            </w:pPr>
            <w:r w:rsidRPr="005C6F15">
              <w:rPr>
                <w:rFonts w:ascii="Arial" w:hAnsi="Arial" w:cs="Arial"/>
                <w:bCs/>
                <w:noProof/>
                <w:color w:val="000000"/>
                <w:sz w:val="20"/>
              </w:rPr>
              <w:t>МАРИИНСКО-ПОСАДСКИЙ</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РАЙОН</w:t>
            </w:r>
          </w:p>
          <w:p w:rsidR="005247B1" w:rsidRPr="005C6F15" w:rsidRDefault="007C0C8F" w:rsidP="005F053D">
            <w:pPr>
              <w:autoSpaceDE w:val="0"/>
              <w:autoSpaceDN w:val="0"/>
              <w:adjustRightInd w:val="0"/>
              <w:jc w:val="center"/>
              <w:rPr>
                <w:rFonts w:ascii="Arial" w:hAnsi="Arial" w:cs="Arial"/>
                <w:bCs/>
                <w:noProof/>
                <w:color w:val="000000"/>
                <w:sz w:val="20"/>
              </w:rPr>
            </w:pPr>
            <w:r w:rsidRPr="005C6F15">
              <w:rPr>
                <w:rFonts w:ascii="Arial" w:hAnsi="Arial" w:cs="Arial"/>
                <w:bCs/>
                <w:noProof/>
                <w:color w:val="000000"/>
                <w:sz w:val="20"/>
              </w:rPr>
              <w:t xml:space="preserve"> </w:t>
            </w:r>
            <w:r w:rsidR="005247B1" w:rsidRPr="005C6F15">
              <w:rPr>
                <w:rFonts w:ascii="Arial" w:hAnsi="Arial" w:cs="Arial"/>
                <w:bCs/>
                <w:noProof/>
                <w:color w:val="000000"/>
                <w:sz w:val="20"/>
              </w:rPr>
              <w:t>АДМИНИСТРАЦИЯ</w:t>
            </w:r>
          </w:p>
          <w:p w:rsidR="005247B1" w:rsidRPr="005C6F15" w:rsidRDefault="005247B1" w:rsidP="005F053D">
            <w:pPr>
              <w:autoSpaceDE w:val="0"/>
              <w:autoSpaceDN w:val="0"/>
              <w:adjustRightInd w:val="0"/>
              <w:jc w:val="center"/>
              <w:rPr>
                <w:rFonts w:ascii="Arial" w:hAnsi="Arial" w:cs="Arial"/>
                <w:bCs/>
                <w:noProof/>
                <w:color w:val="000000"/>
                <w:sz w:val="20"/>
              </w:rPr>
            </w:pPr>
            <w:r w:rsidRPr="005C6F15">
              <w:rPr>
                <w:rFonts w:ascii="Arial" w:hAnsi="Arial" w:cs="Arial"/>
                <w:bCs/>
                <w:noProof/>
                <w:color w:val="000000"/>
                <w:sz w:val="20"/>
              </w:rPr>
              <w:t>АКСАРИНСКОГО</w:t>
            </w:r>
            <w:r w:rsidR="007C0C8F" w:rsidRPr="005C6F15">
              <w:rPr>
                <w:rFonts w:ascii="Arial" w:hAnsi="Arial" w:cs="Arial"/>
                <w:bCs/>
                <w:noProof/>
                <w:color w:val="000000"/>
                <w:sz w:val="20"/>
              </w:rPr>
              <w:t xml:space="preserve"> </w:t>
            </w:r>
            <w:r w:rsidRPr="005C6F15">
              <w:rPr>
                <w:rFonts w:ascii="Arial" w:hAnsi="Arial" w:cs="Arial"/>
                <w:bCs/>
                <w:noProof/>
                <w:color w:val="000000"/>
                <w:sz w:val="20"/>
              </w:rPr>
              <w:t>СЕЛЬСКОГО</w:t>
            </w:r>
          </w:p>
          <w:p w:rsidR="001B0E28" w:rsidRPr="005C6F15" w:rsidRDefault="005247B1" w:rsidP="005F053D">
            <w:pPr>
              <w:autoSpaceDE w:val="0"/>
              <w:autoSpaceDN w:val="0"/>
              <w:adjustRightInd w:val="0"/>
              <w:jc w:val="center"/>
              <w:rPr>
                <w:rFonts w:ascii="Arial" w:hAnsi="Arial" w:cs="Arial"/>
                <w:noProof/>
                <w:color w:val="000000"/>
                <w:sz w:val="20"/>
              </w:rPr>
            </w:pPr>
            <w:r w:rsidRPr="005C6F15">
              <w:rPr>
                <w:rFonts w:ascii="Arial" w:hAnsi="Arial" w:cs="Arial"/>
                <w:bCs/>
                <w:noProof/>
                <w:color w:val="000000"/>
                <w:sz w:val="20"/>
              </w:rPr>
              <w:t>ПОСЕЛЕНИЯ</w:t>
            </w:r>
          </w:p>
          <w:p w:rsidR="001B0E28" w:rsidRPr="005C6F15" w:rsidRDefault="005247B1" w:rsidP="005F053D">
            <w:pPr>
              <w:autoSpaceDE w:val="0"/>
              <w:autoSpaceDN w:val="0"/>
              <w:adjustRightInd w:val="0"/>
              <w:jc w:val="center"/>
              <w:rPr>
                <w:rFonts w:ascii="Arial" w:hAnsi="Arial" w:cs="Arial"/>
                <w:b/>
                <w:bCs/>
                <w:noProof/>
                <w:color w:val="000000"/>
                <w:sz w:val="20"/>
              </w:rPr>
            </w:pPr>
            <w:r w:rsidRPr="005C6F15">
              <w:rPr>
                <w:rFonts w:ascii="Arial" w:hAnsi="Arial" w:cs="Arial"/>
                <w:b/>
                <w:bCs/>
                <w:noProof/>
                <w:color w:val="000000"/>
                <w:sz w:val="20"/>
              </w:rPr>
              <w:t>ПОСТАНОВЛЕНИЕ</w:t>
            </w:r>
          </w:p>
          <w:p w:rsidR="001B0E28" w:rsidRPr="005C6F15" w:rsidRDefault="005247B1" w:rsidP="005F053D">
            <w:pPr>
              <w:autoSpaceDE w:val="0"/>
              <w:autoSpaceDN w:val="0"/>
              <w:adjustRightInd w:val="0"/>
              <w:jc w:val="center"/>
              <w:rPr>
                <w:rFonts w:ascii="Arial" w:hAnsi="Arial" w:cs="Arial"/>
                <w:b/>
                <w:noProof/>
                <w:color w:val="000000"/>
                <w:sz w:val="20"/>
              </w:rPr>
            </w:pPr>
            <w:r w:rsidRPr="005C6F15">
              <w:rPr>
                <w:rFonts w:ascii="Arial" w:hAnsi="Arial" w:cs="Arial"/>
                <w:b/>
                <w:noProof/>
                <w:color w:val="000000"/>
                <w:sz w:val="20"/>
              </w:rPr>
              <w:t>05.02.2021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w:t>
            </w:r>
          </w:p>
          <w:p w:rsidR="005247B1" w:rsidRPr="005C6F15" w:rsidRDefault="005247B1" w:rsidP="005F053D">
            <w:pPr>
              <w:autoSpaceDE w:val="0"/>
              <w:autoSpaceDN w:val="0"/>
              <w:adjustRightInd w:val="0"/>
              <w:jc w:val="center"/>
              <w:rPr>
                <w:rFonts w:ascii="Arial" w:hAnsi="Arial" w:cs="Arial"/>
                <w:bCs/>
                <w:color w:val="000000"/>
                <w:sz w:val="20"/>
              </w:rPr>
            </w:pPr>
            <w:r w:rsidRPr="005C6F15">
              <w:rPr>
                <w:rFonts w:ascii="Arial" w:hAnsi="Arial" w:cs="Arial"/>
                <w:noProof/>
                <w:color w:val="000000"/>
                <w:sz w:val="20"/>
              </w:rPr>
              <w:t>деревня</w:t>
            </w:r>
            <w:r w:rsidR="007C0C8F" w:rsidRPr="005C6F15">
              <w:rPr>
                <w:rFonts w:ascii="Arial" w:hAnsi="Arial" w:cs="Arial"/>
                <w:noProof/>
                <w:color w:val="000000"/>
                <w:sz w:val="20"/>
              </w:rPr>
              <w:t xml:space="preserve"> </w:t>
            </w:r>
            <w:r w:rsidRPr="005C6F15">
              <w:rPr>
                <w:rFonts w:ascii="Arial" w:hAnsi="Arial" w:cs="Arial"/>
                <w:noProof/>
                <w:color w:val="000000"/>
                <w:sz w:val="20"/>
              </w:rPr>
              <w:t>Аксарино</w:t>
            </w:r>
          </w:p>
        </w:tc>
      </w:tr>
    </w:tbl>
    <w:p w:rsidR="001B0E28" w:rsidRPr="005C6F15" w:rsidRDefault="005247B1" w:rsidP="005C6F15">
      <w:pPr>
        <w:ind w:right="3402"/>
        <w:jc w:val="both"/>
        <w:rPr>
          <w:rFonts w:ascii="Arial" w:hAnsi="Arial" w:cs="Arial"/>
          <w:b/>
          <w:color w:val="000000"/>
          <w:sz w:val="20"/>
        </w:rPr>
      </w:pP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Плане</w:t>
      </w:r>
      <w:r w:rsidR="007C0C8F" w:rsidRPr="005C6F15">
        <w:rPr>
          <w:rFonts w:ascii="Arial" w:hAnsi="Arial" w:cs="Arial"/>
          <w:b/>
          <w:color w:val="000000"/>
          <w:sz w:val="20"/>
        </w:rPr>
        <w:t xml:space="preserve"> </w:t>
      </w:r>
      <w:r w:rsidRPr="005C6F15">
        <w:rPr>
          <w:rFonts w:ascii="Arial" w:hAnsi="Arial" w:cs="Arial"/>
          <w:b/>
          <w:color w:val="000000"/>
          <w:sz w:val="20"/>
        </w:rPr>
        <w:t>мероприятий</w:t>
      </w:r>
      <w:r w:rsidR="007C0C8F" w:rsidRPr="005C6F15">
        <w:rPr>
          <w:rFonts w:ascii="Arial" w:hAnsi="Arial" w:cs="Arial"/>
          <w:b/>
          <w:color w:val="000000"/>
          <w:sz w:val="20"/>
        </w:rPr>
        <w:t xml:space="preserve"> </w:t>
      </w:r>
      <w:r w:rsidRPr="005C6F15">
        <w:rPr>
          <w:rFonts w:ascii="Arial" w:hAnsi="Arial" w:cs="Arial"/>
          <w:b/>
          <w:color w:val="000000"/>
          <w:sz w:val="20"/>
        </w:rPr>
        <w:t>по</w:t>
      </w:r>
      <w:r w:rsidR="007C0C8F" w:rsidRPr="005C6F15">
        <w:rPr>
          <w:rFonts w:ascii="Arial" w:hAnsi="Arial" w:cs="Arial"/>
          <w:b/>
          <w:color w:val="000000"/>
          <w:sz w:val="20"/>
        </w:rPr>
        <w:t xml:space="preserve"> </w:t>
      </w:r>
      <w:r w:rsidRPr="005C6F15">
        <w:rPr>
          <w:rFonts w:ascii="Arial" w:hAnsi="Arial" w:cs="Arial"/>
          <w:b/>
          <w:color w:val="000000"/>
          <w:sz w:val="20"/>
        </w:rPr>
        <w:t>противодействию</w:t>
      </w:r>
      <w:r w:rsidR="007C0C8F" w:rsidRPr="005C6F15">
        <w:rPr>
          <w:rFonts w:ascii="Arial" w:hAnsi="Arial" w:cs="Arial"/>
          <w:b/>
          <w:color w:val="000000"/>
          <w:sz w:val="20"/>
        </w:rPr>
        <w:t xml:space="preserve"> </w:t>
      </w:r>
      <w:r w:rsidRPr="005C6F15">
        <w:rPr>
          <w:rFonts w:ascii="Arial" w:hAnsi="Arial" w:cs="Arial"/>
          <w:b/>
          <w:color w:val="000000"/>
          <w:sz w:val="20"/>
        </w:rPr>
        <w:t>коррупции</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администрации</w:t>
      </w:r>
      <w:r w:rsidR="007C0C8F" w:rsidRPr="005C6F15">
        <w:rPr>
          <w:rFonts w:ascii="Arial" w:hAnsi="Arial" w:cs="Arial"/>
          <w:b/>
          <w:color w:val="000000"/>
          <w:sz w:val="20"/>
        </w:rPr>
        <w:t xml:space="preserve"> </w:t>
      </w:r>
      <w:r w:rsidRPr="005C6F15">
        <w:rPr>
          <w:rFonts w:ascii="Arial" w:hAnsi="Arial" w:cs="Arial"/>
          <w:b/>
          <w:color w:val="000000"/>
          <w:sz w:val="20"/>
        </w:rPr>
        <w:t>Аксаринского</w:t>
      </w:r>
      <w:r w:rsidR="007C0C8F" w:rsidRPr="005C6F15">
        <w:rPr>
          <w:rFonts w:ascii="Arial" w:hAnsi="Arial" w:cs="Arial"/>
          <w:b/>
          <w:color w:val="000000"/>
          <w:sz w:val="20"/>
        </w:rPr>
        <w:t xml:space="preserve"> </w:t>
      </w:r>
      <w:r w:rsidRPr="005C6F15">
        <w:rPr>
          <w:rFonts w:ascii="Arial" w:hAnsi="Arial" w:cs="Arial"/>
          <w:b/>
          <w:color w:val="000000"/>
          <w:sz w:val="20"/>
        </w:rPr>
        <w:t>сельского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Мар</w:t>
      </w:r>
      <w:r w:rsidRPr="005C6F15">
        <w:rPr>
          <w:rFonts w:ascii="Arial" w:hAnsi="Arial" w:cs="Arial"/>
          <w:b/>
          <w:color w:val="000000"/>
          <w:sz w:val="20"/>
        </w:rPr>
        <w:t>и</w:t>
      </w:r>
      <w:r w:rsidRPr="005C6F15">
        <w:rPr>
          <w:rFonts w:ascii="Arial" w:hAnsi="Arial" w:cs="Arial"/>
          <w:b/>
          <w:color w:val="000000"/>
          <w:sz w:val="20"/>
        </w:rPr>
        <w:t>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r w:rsidR="007C0C8F" w:rsidRPr="005C6F15">
        <w:rPr>
          <w:rFonts w:ascii="Arial" w:hAnsi="Arial" w:cs="Arial"/>
          <w:b/>
          <w:color w:val="000000"/>
          <w:sz w:val="20"/>
        </w:rPr>
        <w:t xml:space="preserve"> </w:t>
      </w:r>
      <w:r w:rsidRPr="005C6F15">
        <w:rPr>
          <w:rFonts w:ascii="Arial" w:hAnsi="Arial" w:cs="Arial"/>
          <w:b/>
          <w:color w:val="000000"/>
          <w:sz w:val="20"/>
        </w:rPr>
        <w:t>на</w:t>
      </w:r>
      <w:r w:rsidR="007C0C8F" w:rsidRPr="005C6F15">
        <w:rPr>
          <w:rFonts w:ascii="Arial" w:hAnsi="Arial" w:cs="Arial"/>
          <w:b/>
          <w:color w:val="000000"/>
          <w:sz w:val="20"/>
        </w:rPr>
        <w:t xml:space="preserve"> </w:t>
      </w:r>
      <w:r w:rsidRPr="005C6F15">
        <w:rPr>
          <w:rFonts w:ascii="Arial" w:hAnsi="Arial" w:cs="Arial"/>
          <w:b/>
          <w:color w:val="000000"/>
          <w:sz w:val="20"/>
        </w:rPr>
        <w:t>2021-2023</w:t>
      </w:r>
      <w:r w:rsidR="007C0C8F" w:rsidRPr="005C6F15">
        <w:rPr>
          <w:rFonts w:ascii="Arial" w:hAnsi="Arial" w:cs="Arial"/>
          <w:b/>
          <w:color w:val="000000"/>
          <w:sz w:val="20"/>
        </w:rPr>
        <w:t xml:space="preserve"> </w:t>
      </w:r>
      <w:r w:rsidRPr="005C6F15">
        <w:rPr>
          <w:rFonts w:ascii="Arial" w:hAnsi="Arial" w:cs="Arial"/>
          <w:b/>
          <w:color w:val="000000"/>
          <w:sz w:val="20"/>
        </w:rPr>
        <w:t>годы</w:t>
      </w:r>
    </w:p>
    <w:p w:rsidR="00C31C96" w:rsidRDefault="00C31C96" w:rsidP="005C6F15">
      <w:pPr>
        <w:ind w:firstLine="540"/>
        <w:jc w:val="both"/>
        <w:rPr>
          <w:rFonts w:ascii="Arial" w:hAnsi="Arial" w:cs="Arial"/>
          <w:color w:val="000000"/>
          <w:sz w:val="20"/>
        </w:rPr>
      </w:pPr>
    </w:p>
    <w:p w:rsidR="001B0E28" w:rsidRPr="005C6F15" w:rsidRDefault="005247B1" w:rsidP="005C6F15">
      <w:pPr>
        <w:ind w:firstLine="540"/>
        <w:jc w:val="both"/>
        <w:rPr>
          <w:rFonts w:ascii="Arial" w:hAnsi="Arial" w:cs="Arial"/>
          <w:color w:val="000000"/>
          <w:sz w:val="20"/>
        </w:rPr>
      </w:pPr>
      <w:r w:rsidRPr="005C6F15">
        <w:rPr>
          <w:rFonts w:ascii="Arial" w:hAnsi="Arial" w:cs="Arial"/>
          <w:color w:val="000000"/>
          <w:sz w:val="20"/>
        </w:rPr>
        <w:t>Руководствуясь</w:t>
      </w:r>
      <w:r w:rsidR="007C0C8F" w:rsidRPr="005C6F15">
        <w:rPr>
          <w:rFonts w:ascii="Arial" w:hAnsi="Arial" w:cs="Arial"/>
          <w:color w:val="000000"/>
          <w:sz w:val="20"/>
        </w:rPr>
        <w:t xml:space="preserve"> </w:t>
      </w:r>
      <w:r w:rsidRPr="005C6F15">
        <w:rPr>
          <w:rFonts w:ascii="Arial" w:hAnsi="Arial" w:cs="Arial"/>
          <w:color w:val="000000"/>
          <w:sz w:val="20"/>
        </w:rPr>
        <w:t>Федеральным</w:t>
      </w:r>
      <w:r w:rsidR="007C0C8F" w:rsidRPr="005C6F15">
        <w:rPr>
          <w:rFonts w:ascii="Arial" w:hAnsi="Arial" w:cs="Arial"/>
          <w:color w:val="000000"/>
          <w:sz w:val="20"/>
        </w:rPr>
        <w:t xml:space="preserve"> </w:t>
      </w:r>
      <w:r w:rsidRPr="005C6F15">
        <w:rPr>
          <w:rFonts w:ascii="Arial" w:hAnsi="Arial" w:cs="Arial"/>
          <w:color w:val="000000"/>
          <w:sz w:val="20"/>
        </w:rPr>
        <w:t>законом</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06.10.2003г.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131-ФЗ</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общих</w:t>
      </w:r>
      <w:r w:rsidR="007C0C8F" w:rsidRPr="005C6F15">
        <w:rPr>
          <w:rFonts w:ascii="Arial" w:hAnsi="Arial" w:cs="Arial"/>
          <w:color w:val="000000"/>
          <w:sz w:val="20"/>
        </w:rPr>
        <w:t xml:space="preserve"> </w:t>
      </w:r>
      <w:r w:rsidRPr="005C6F15">
        <w:rPr>
          <w:rFonts w:ascii="Arial" w:hAnsi="Arial" w:cs="Arial"/>
          <w:color w:val="000000"/>
          <w:sz w:val="20"/>
        </w:rPr>
        <w:t>принципах</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самоуправления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Федеральным</w:t>
      </w:r>
      <w:r w:rsidR="007C0C8F" w:rsidRPr="005C6F15">
        <w:rPr>
          <w:rFonts w:ascii="Arial" w:hAnsi="Arial" w:cs="Arial"/>
          <w:color w:val="000000"/>
          <w:sz w:val="20"/>
        </w:rPr>
        <w:t xml:space="preserve"> </w:t>
      </w:r>
      <w:r w:rsidRPr="005C6F15">
        <w:rPr>
          <w:rFonts w:ascii="Arial" w:hAnsi="Arial" w:cs="Arial"/>
          <w:color w:val="000000"/>
          <w:sz w:val="20"/>
        </w:rPr>
        <w:t>законом</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19.12.2008г.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273-ФЗ</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противодействии</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совершенствования</w:t>
      </w:r>
      <w:r w:rsidR="007C0C8F" w:rsidRPr="005C6F15">
        <w:rPr>
          <w:rFonts w:ascii="Arial" w:hAnsi="Arial" w:cs="Arial"/>
          <w:color w:val="000000"/>
          <w:sz w:val="20"/>
        </w:rPr>
        <w:t xml:space="preserve"> </w:t>
      </w:r>
      <w:r w:rsidRPr="005C6F15">
        <w:rPr>
          <w:rFonts w:ascii="Arial" w:hAnsi="Arial" w:cs="Arial"/>
          <w:color w:val="000000"/>
          <w:sz w:val="20"/>
        </w:rPr>
        <w:t>правовых,</w:t>
      </w:r>
      <w:r w:rsidR="007C0C8F" w:rsidRPr="005C6F15">
        <w:rPr>
          <w:rFonts w:ascii="Arial" w:hAnsi="Arial" w:cs="Arial"/>
          <w:color w:val="000000"/>
          <w:sz w:val="20"/>
        </w:rPr>
        <w:t xml:space="preserve"> </w:t>
      </w:r>
      <w:r w:rsidRPr="005C6F15">
        <w:rPr>
          <w:rFonts w:ascii="Arial" w:hAnsi="Arial" w:cs="Arial"/>
          <w:color w:val="000000"/>
          <w:sz w:val="20"/>
        </w:rPr>
        <w:t>организационных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иных</w:t>
      </w:r>
      <w:r w:rsidR="007C0C8F" w:rsidRPr="005C6F15">
        <w:rPr>
          <w:rFonts w:ascii="Arial" w:hAnsi="Arial" w:cs="Arial"/>
          <w:color w:val="000000"/>
          <w:sz w:val="20"/>
        </w:rPr>
        <w:t xml:space="preserve"> </w:t>
      </w:r>
      <w:r w:rsidRPr="005C6F15">
        <w:rPr>
          <w:rFonts w:ascii="Arial" w:hAnsi="Arial" w:cs="Arial"/>
          <w:color w:val="000000"/>
          <w:sz w:val="20"/>
        </w:rPr>
        <w:t>механизмов</w:t>
      </w:r>
      <w:r w:rsidR="007C0C8F" w:rsidRPr="005C6F15">
        <w:rPr>
          <w:rFonts w:ascii="Arial" w:hAnsi="Arial" w:cs="Arial"/>
          <w:color w:val="000000"/>
          <w:sz w:val="20"/>
        </w:rPr>
        <w:t xml:space="preserve"> </w:t>
      </w:r>
      <w:r w:rsidRPr="005C6F15">
        <w:rPr>
          <w:rFonts w:ascii="Arial" w:hAnsi="Arial" w:cs="Arial"/>
          <w:color w:val="000000"/>
          <w:sz w:val="20"/>
        </w:rPr>
        <w:t>противодействия</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p>
    <w:p w:rsidR="001B0E28" w:rsidRPr="005C6F15" w:rsidRDefault="005247B1" w:rsidP="005C6F15">
      <w:pPr>
        <w:ind w:firstLine="540"/>
        <w:rPr>
          <w:rFonts w:ascii="Arial" w:hAnsi="Arial" w:cs="Arial"/>
          <w:bCs/>
          <w:iCs/>
          <w:color w:val="000000"/>
          <w:sz w:val="20"/>
        </w:rPr>
      </w:pPr>
      <w:proofErr w:type="gramStart"/>
      <w:r w:rsidRPr="005C6F15">
        <w:rPr>
          <w:rFonts w:ascii="Arial" w:hAnsi="Arial" w:cs="Arial"/>
          <w:color w:val="000000"/>
          <w:sz w:val="20"/>
        </w:rPr>
        <w:t>п</w:t>
      </w:r>
      <w:proofErr w:type="gramEnd"/>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т</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н</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л</w:t>
      </w:r>
      <w:r w:rsidR="007C0C8F" w:rsidRPr="005C6F15">
        <w:rPr>
          <w:rFonts w:ascii="Arial" w:hAnsi="Arial" w:cs="Arial"/>
          <w:color w:val="000000"/>
          <w:sz w:val="20"/>
        </w:rPr>
        <w:t xml:space="preserve"> </w:t>
      </w:r>
      <w:r w:rsidRPr="005C6F15">
        <w:rPr>
          <w:rFonts w:ascii="Arial" w:hAnsi="Arial" w:cs="Arial"/>
          <w:color w:val="000000"/>
          <w:sz w:val="20"/>
        </w:rPr>
        <w:t>я</w:t>
      </w:r>
      <w:r w:rsidR="007C0C8F" w:rsidRPr="005C6F15">
        <w:rPr>
          <w:rFonts w:ascii="Arial" w:hAnsi="Arial" w:cs="Arial"/>
          <w:color w:val="000000"/>
          <w:sz w:val="20"/>
        </w:rPr>
        <w:t xml:space="preserve"> </w:t>
      </w:r>
      <w:r w:rsidRPr="005C6F15">
        <w:rPr>
          <w:rFonts w:ascii="Arial" w:hAnsi="Arial" w:cs="Arial"/>
          <w:color w:val="000000"/>
          <w:sz w:val="20"/>
        </w:rPr>
        <w:t>е</w:t>
      </w:r>
      <w:r w:rsidR="007C0C8F" w:rsidRPr="005C6F15">
        <w:rPr>
          <w:rFonts w:ascii="Arial" w:hAnsi="Arial" w:cs="Arial"/>
          <w:color w:val="000000"/>
          <w:sz w:val="20"/>
        </w:rPr>
        <w:t xml:space="preserve"> </w:t>
      </w:r>
      <w:r w:rsidRPr="005C6F15">
        <w:rPr>
          <w:rFonts w:ascii="Arial" w:hAnsi="Arial" w:cs="Arial"/>
          <w:color w:val="000000"/>
          <w:sz w:val="20"/>
        </w:rPr>
        <w:t>т:</w:t>
      </w:r>
    </w:p>
    <w:p w:rsidR="005247B1" w:rsidRPr="005C6F15" w:rsidRDefault="005247B1" w:rsidP="005C6F15">
      <w:pPr>
        <w:widowControl w:val="0"/>
        <w:autoSpaceDE w:val="0"/>
        <w:autoSpaceDN w:val="0"/>
        <w:adjustRightInd w:val="0"/>
        <w:ind w:firstLine="540"/>
        <w:jc w:val="both"/>
        <w:outlineLvl w:val="0"/>
        <w:rPr>
          <w:rFonts w:ascii="Arial" w:hAnsi="Arial" w:cs="Arial"/>
          <w:color w:val="000000"/>
          <w:sz w:val="20"/>
        </w:rPr>
      </w:pPr>
      <w:r w:rsidRPr="005C6F15">
        <w:rPr>
          <w:rFonts w:ascii="Arial" w:hAnsi="Arial" w:cs="Arial"/>
          <w:bCs/>
          <w:iCs/>
          <w:color w:val="000000"/>
          <w:sz w:val="20"/>
        </w:rPr>
        <w:t>1.</w:t>
      </w:r>
      <w:r w:rsidR="007C0C8F" w:rsidRPr="005C6F15">
        <w:rPr>
          <w:rFonts w:ascii="Arial" w:hAnsi="Arial" w:cs="Arial"/>
          <w:bCs/>
          <w:iCs/>
          <w:color w:val="000000"/>
          <w:sz w:val="20"/>
        </w:rPr>
        <w:t xml:space="preserve"> </w:t>
      </w:r>
      <w:r w:rsidRPr="005C6F15">
        <w:rPr>
          <w:rFonts w:ascii="Arial" w:hAnsi="Arial" w:cs="Arial"/>
          <w:bCs/>
          <w:iCs/>
          <w:color w:val="000000"/>
          <w:sz w:val="20"/>
        </w:rPr>
        <w:t>Утвердить</w:t>
      </w:r>
      <w:r w:rsidR="007C0C8F" w:rsidRPr="005C6F15">
        <w:rPr>
          <w:rFonts w:ascii="Arial" w:hAnsi="Arial" w:cs="Arial"/>
          <w:bCs/>
          <w:iCs/>
          <w:color w:val="000000"/>
          <w:sz w:val="20"/>
        </w:rPr>
        <w:t xml:space="preserve"> </w:t>
      </w:r>
      <w:r w:rsidRPr="005C6F15">
        <w:rPr>
          <w:rFonts w:ascii="Arial" w:hAnsi="Arial" w:cs="Arial"/>
          <w:bCs/>
          <w:iCs/>
          <w:color w:val="000000"/>
          <w:sz w:val="20"/>
        </w:rPr>
        <w:t>план</w:t>
      </w:r>
      <w:r w:rsidR="007C0C8F" w:rsidRPr="005C6F15">
        <w:rPr>
          <w:rFonts w:ascii="Arial" w:hAnsi="Arial" w:cs="Arial"/>
          <w:bCs/>
          <w:iCs/>
          <w:color w:val="000000"/>
          <w:sz w:val="20"/>
        </w:rPr>
        <w:t xml:space="preserve"> </w:t>
      </w:r>
      <w:r w:rsidRPr="005C6F15">
        <w:rPr>
          <w:rFonts w:ascii="Arial" w:hAnsi="Arial" w:cs="Arial"/>
          <w:bCs/>
          <w:iCs/>
          <w:color w:val="000000"/>
          <w:sz w:val="20"/>
        </w:rPr>
        <w:t>мероприятий</w:t>
      </w:r>
      <w:r w:rsidR="007C0C8F" w:rsidRPr="005C6F15">
        <w:rPr>
          <w:rFonts w:ascii="Arial" w:hAnsi="Arial" w:cs="Arial"/>
          <w:bCs/>
          <w:iCs/>
          <w:color w:val="000000"/>
          <w:sz w:val="20"/>
        </w:rPr>
        <w:t xml:space="preserve"> </w:t>
      </w:r>
      <w:r w:rsidRPr="005C6F15">
        <w:rPr>
          <w:rFonts w:ascii="Arial" w:hAnsi="Arial" w:cs="Arial"/>
          <w:bCs/>
          <w:iCs/>
          <w:color w:val="000000"/>
          <w:sz w:val="20"/>
        </w:rPr>
        <w:t>по</w:t>
      </w:r>
      <w:r w:rsidR="007C0C8F" w:rsidRPr="005C6F15">
        <w:rPr>
          <w:rFonts w:ascii="Arial" w:hAnsi="Arial" w:cs="Arial"/>
          <w:bCs/>
          <w:iCs/>
          <w:color w:val="000000"/>
          <w:sz w:val="20"/>
        </w:rPr>
        <w:t xml:space="preserve"> </w:t>
      </w:r>
      <w:r w:rsidRPr="005C6F15">
        <w:rPr>
          <w:rFonts w:ascii="Arial" w:hAnsi="Arial" w:cs="Arial"/>
          <w:bCs/>
          <w:iCs/>
          <w:color w:val="000000"/>
          <w:sz w:val="20"/>
        </w:rPr>
        <w:t>противодействию</w:t>
      </w:r>
      <w:r w:rsidR="007C0C8F" w:rsidRPr="005C6F15">
        <w:rPr>
          <w:rFonts w:ascii="Arial" w:hAnsi="Arial" w:cs="Arial"/>
          <w:bCs/>
          <w:iCs/>
          <w:color w:val="000000"/>
          <w:sz w:val="20"/>
        </w:rPr>
        <w:t xml:space="preserve"> </w:t>
      </w:r>
      <w:r w:rsidRPr="005C6F15">
        <w:rPr>
          <w:rFonts w:ascii="Arial" w:hAnsi="Arial" w:cs="Arial"/>
          <w:bCs/>
          <w:iCs/>
          <w:color w:val="000000"/>
          <w:sz w:val="20"/>
        </w:rPr>
        <w:t>коррупции</w:t>
      </w:r>
      <w:r w:rsidR="007C0C8F" w:rsidRPr="005C6F15">
        <w:rPr>
          <w:rFonts w:ascii="Arial" w:hAnsi="Arial" w:cs="Arial"/>
          <w:bCs/>
          <w:iCs/>
          <w:color w:val="000000"/>
          <w:sz w:val="20"/>
        </w:rPr>
        <w:t xml:space="preserve"> </w:t>
      </w:r>
      <w:r w:rsidRPr="005C6F15">
        <w:rPr>
          <w:rFonts w:ascii="Arial" w:hAnsi="Arial" w:cs="Arial"/>
          <w:bCs/>
          <w:iCs/>
          <w:color w:val="000000"/>
          <w:sz w:val="20"/>
        </w:rPr>
        <w:t>в</w:t>
      </w:r>
      <w:r w:rsidR="007C0C8F" w:rsidRPr="005C6F15">
        <w:rPr>
          <w:rFonts w:ascii="Arial" w:hAnsi="Arial" w:cs="Arial"/>
          <w:bCs/>
          <w:iCs/>
          <w:color w:val="000000"/>
          <w:sz w:val="20"/>
        </w:rPr>
        <w:t xml:space="preserve"> </w:t>
      </w:r>
      <w:r w:rsidRPr="005C6F15">
        <w:rPr>
          <w:rFonts w:ascii="Arial" w:hAnsi="Arial" w:cs="Arial"/>
          <w:bCs/>
          <w:iCs/>
          <w:color w:val="000000"/>
          <w:sz w:val="20"/>
        </w:rPr>
        <w:t>администрации</w:t>
      </w:r>
      <w:r w:rsidR="007C0C8F" w:rsidRPr="005C6F15">
        <w:rPr>
          <w:rFonts w:ascii="Arial" w:hAnsi="Arial" w:cs="Arial"/>
          <w:bCs/>
          <w:iCs/>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b/>
          <w:color w:val="000000"/>
          <w:sz w:val="20"/>
        </w:rPr>
        <w:t xml:space="preserve"> </w:t>
      </w:r>
      <w:r w:rsidRPr="005C6F15">
        <w:rPr>
          <w:rFonts w:ascii="Arial" w:hAnsi="Arial" w:cs="Arial"/>
          <w:bCs/>
          <w:iCs/>
          <w:color w:val="000000"/>
          <w:sz w:val="20"/>
        </w:rPr>
        <w:t>Мариинско-Посадского</w:t>
      </w:r>
      <w:r w:rsidR="007C0C8F" w:rsidRPr="005C6F15">
        <w:rPr>
          <w:rFonts w:ascii="Arial" w:hAnsi="Arial" w:cs="Arial"/>
          <w:bCs/>
          <w:iCs/>
          <w:color w:val="000000"/>
          <w:sz w:val="20"/>
        </w:rPr>
        <w:t xml:space="preserve"> </w:t>
      </w:r>
      <w:r w:rsidRPr="005C6F15">
        <w:rPr>
          <w:rFonts w:ascii="Arial" w:hAnsi="Arial" w:cs="Arial"/>
          <w:bCs/>
          <w:iCs/>
          <w:color w:val="000000"/>
          <w:sz w:val="20"/>
        </w:rPr>
        <w:t>района</w:t>
      </w:r>
      <w:r w:rsidR="007C0C8F" w:rsidRPr="005C6F15">
        <w:rPr>
          <w:rFonts w:ascii="Arial" w:hAnsi="Arial" w:cs="Arial"/>
          <w:bCs/>
          <w:iCs/>
          <w:color w:val="000000"/>
          <w:sz w:val="20"/>
        </w:rPr>
        <w:t xml:space="preserve"> </w:t>
      </w:r>
      <w:r w:rsidRPr="005C6F15">
        <w:rPr>
          <w:rFonts w:ascii="Arial" w:hAnsi="Arial" w:cs="Arial"/>
          <w:bCs/>
          <w:iCs/>
          <w:color w:val="000000"/>
          <w:sz w:val="20"/>
        </w:rPr>
        <w:t>Ч</w:t>
      </w:r>
      <w:r w:rsidRPr="005C6F15">
        <w:rPr>
          <w:rFonts w:ascii="Arial" w:hAnsi="Arial" w:cs="Arial"/>
          <w:bCs/>
          <w:iCs/>
          <w:color w:val="000000"/>
          <w:sz w:val="20"/>
        </w:rPr>
        <w:t>у</w:t>
      </w:r>
      <w:r w:rsidRPr="005C6F15">
        <w:rPr>
          <w:rFonts w:ascii="Arial" w:hAnsi="Arial" w:cs="Arial"/>
          <w:bCs/>
          <w:iCs/>
          <w:color w:val="000000"/>
          <w:sz w:val="20"/>
        </w:rPr>
        <w:t>вашской</w:t>
      </w:r>
      <w:r w:rsidR="007C0C8F" w:rsidRPr="005C6F15">
        <w:rPr>
          <w:rFonts w:ascii="Arial" w:hAnsi="Arial" w:cs="Arial"/>
          <w:bCs/>
          <w:iCs/>
          <w:color w:val="000000"/>
          <w:sz w:val="20"/>
        </w:rPr>
        <w:t xml:space="preserve"> </w:t>
      </w:r>
      <w:r w:rsidRPr="005C6F15">
        <w:rPr>
          <w:rFonts w:ascii="Arial" w:hAnsi="Arial" w:cs="Arial"/>
          <w:bCs/>
          <w:iCs/>
          <w:color w:val="000000"/>
          <w:sz w:val="20"/>
        </w:rPr>
        <w:t>Республики</w:t>
      </w:r>
      <w:r w:rsidR="007C0C8F" w:rsidRPr="005C6F15">
        <w:rPr>
          <w:rFonts w:ascii="Arial" w:hAnsi="Arial" w:cs="Arial"/>
          <w:bCs/>
          <w:iCs/>
          <w:color w:val="000000"/>
          <w:sz w:val="20"/>
        </w:rPr>
        <w:t xml:space="preserve"> </w:t>
      </w:r>
      <w:r w:rsidRPr="005C6F15">
        <w:rPr>
          <w:rFonts w:ascii="Arial" w:hAnsi="Arial" w:cs="Arial"/>
          <w:bCs/>
          <w:iCs/>
          <w:color w:val="000000"/>
          <w:sz w:val="20"/>
        </w:rPr>
        <w:t>на</w:t>
      </w:r>
      <w:r w:rsidR="007C0C8F" w:rsidRPr="005C6F15">
        <w:rPr>
          <w:rFonts w:ascii="Arial" w:hAnsi="Arial" w:cs="Arial"/>
          <w:bCs/>
          <w:iCs/>
          <w:color w:val="000000"/>
          <w:sz w:val="20"/>
        </w:rPr>
        <w:t xml:space="preserve"> </w:t>
      </w:r>
      <w:r w:rsidRPr="005C6F15">
        <w:rPr>
          <w:rFonts w:ascii="Arial" w:hAnsi="Arial" w:cs="Arial"/>
          <w:bCs/>
          <w:iCs/>
          <w:color w:val="000000"/>
          <w:sz w:val="20"/>
        </w:rPr>
        <w:t>2021-2023</w:t>
      </w:r>
      <w:r w:rsidR="007C0C8F" w:rsidRPr="005C6F15">
        <w:rPr>
          <w:rFonts w:ascii="Arial" w:hAnsi="Arial" w:cs="Arial"/>
          <w:bCs/>
          <w:iCs/>
          <w:color w:val="000000"/>
          <w:sz w:val="20"/>
        </w:rPr>
        <w:t xml:space="preserve"> </w:t>
      </w:r>
      <w:r w:rsidRPr="005C6F15">
        <w:rPr>
          <w:rFonts w:ascii="Arial" w:hAnsi="Arial" w:cs="Arial"/>
          <w:bCs/>
          <w:iCs/>
          <w:color w:val="000000"/>
          <w:sz w:val="20"/>
        </w:rPr>
        <w:t>годы</w:t>
      </w:r>
      <w:r w:rsidR="007C0C8F" w:rsidRPr="005C6F15">
        <w:rPr>
          <w:rFonts w:ascii="Arial" w:hAnsi="Arial" w:cs="Arial"/>
          <w:bCs/>
          <w:iCs/>
          <w:color w:val="000000"/>
          <w:sz w:val="20"/>
        </w:rPr>
        <w:t xml:space="preserve"> </w:t>
      </w:r>
      <w:r w:rsidRPr="005C6F15">
        <w:rPr>
          <w:rFonts w:ascii="Arial" w:hAnsi="Arial" w:cs="Arial"/>
          <w:bCs/>
          <w:iCs/>
          <w:color w:val="000000"/>
          <w:sz w:val="20"/>
        </w:rPr>
        <w:t>согласно</w:t>
      </w:r>
      <w:r w:rsidR="007C0C8F" w:rsidRPr="005C6F15">
        <w:rPr>
          <w:rFonts w:ascii="Arial" w:hAnsi="Arial" w:cs="Arial"/>
          <w:bCs/>
          <w:iCs/>
          <w:color w:val="000000"/>
          <w:sz w:val="20"/>
        </w:rPr>
        <w:t xml:space="preserve"> </w:t>
      </w:r>
      <w:r w:rsidRPr="005C6F15">
        <w:rPr>
          <w:rFonts w:ascii="Arial" w:hAnsi="Arial" w:cs="Arial"/>
          <w:bCs/>
          <w:iCs/>
          <w:color w:val="000000"/>
          <w:sz w:val="20"/>
        </w:rPr>
        <w:t>приложению.</w:t>
      </w:r>
    </w:p>
    <w:p w:rsidR="001B0E28" w:rsidRPr="005C6F15" w:rsidRDefault="005247B1" w:rsidP="005C6F15">
      <w:pPr>
        <w:autoSpaceDE w:val="0"/>
        <w:autoSpaceDN w:val="0"/>
        <w:adjustRightInd w:val="0"/>
        <w:ind w:firstLine="540"/>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hint="eastAsia"/>
          <w:color w:val="000000"/>
          <w:sz w:val="20"/>
        </w:rPr>
        <w:t xml:space="preserve"> </w:t>
      </w:r>
      <w:r w:rsidRPr="005C6F15">
        <w:rPr>
          <w:rFonts w:ascii="Arial" w:hAnsi="Arial" w:cs="Arial"/>
          <w:color w:val="000000"/>
          <w:sz w:val="20"/>
        </w:rPr>
        <w:t>Настоящее</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вступает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официального</w:t>
      </w:r>
      <w:r w:rsidR="007C0C8F" w:rsidRPr="005C6F15">
        <w:rPr>
          <w:rFonts w:ascii="Arial" w:hAnsi="Arial" w:cs="Arial"/>
          <w:color w:val="000000"/>
          <w:sz w:val="20"/>
        </w:rPr>
        <w:t xml:space="preserve"> </w:t>
      </w:r>
      <w:r w:rsidRPr="005C6F15">
        <w:rPr>
          <w:rFonts w:ascii="Arial" w:hAnsi="Arial" w:cs="Arial"/>
          <w:color w:val="000000"/>
          <w:sz w:val="20"/>
        </w:rPr>
        <w:t>опубликования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печатном</w:t>
      </w:r>
      <w:r w:rsidR="007C0C8F" w:rsidRPr="005C6F15">
        <w:rPr>
          <w:rFonts w:ascii="Arial" w:hAnsi="Arial" w:cs="Arial"/>
          <w:color w:val="000000"/>
          <w:sz w:val="20"/>
        </w:rPr>
        <w:t xml:space="preserve"> </w:t>
      </w:r>
      <w:r w:rsidRPr="005C6F15">
        <w:rPr>
          <w:rFonts w:ascii="Arial" w:hAnsi="Arial" w:cs="Arial"/>
          <w:color w:val="000000"/>
          <w:sz w:val="20"/>
        </w:rPr>
        <w:t>средстве</w:t>
      </w:r>
      <w:r w:rsidR="007C0C8F" w:rsidRPr="005C6F15">
        <w:rPr>
          <w:rFonts w:ascii="Arial" w:hAnsi="Arial" w:cs="Arial"/>
          <w:color w:val="000000"/>
          <w:sz w:val="20"/>
        </w:rPr>
        <w:t xml:space="preserve"> </w:t>
      </w:r>
      <w:r w:rsidRPr="005C6F15">
        <w:rPr>
          <w:rFonts w:ascii="Arial" w:hAnsi="Arial" w:cs="Arial"/>
          <w:color w:val="000000"/>
          <w:sz w:val="20"/>
        </w:rPr>
        <w:t>массовой</w:t>
      </w:r>
      <w:r w:rsidR="007C0C8F" w:rsidRPr="005C6F15">
        <w:rPr>
          <w:rFonts w:ascii="Arial" w:hAnsi="Arial" w:cs="Arial"/>
          <w:color w:val="000000"/>
          <w:sz w:val="20"/>
        </w:rPr>
        <w:t xml:space="preserve"> </w:t>
      </w:r>
      <w:r w:rsidRPr="005C6F15">
        <w:rPr>
          <w:rFonts w:ascii="Arial" w:hAnsi="Arial" w:cs="Arial"/>
          <w:color w:val="000000"/>
          <w:sz w:val="20"/>
        </w:rPr>
        <w:t>информации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газете</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r w:rsidR="007C0C8F" w:rsidRPr="005C6F15">
        <w:rPr>
          <w:rFonts w:ascii="Arial" w:hAnsi="Arial" w:cs="Arial"/>
          <w:color w:val="000000"/>
          <w:sz w:val="20"/>
        </w:rPr>
        <w:t xml:space="preserve"> </w:t>
      </w:r>
    </w:p>
    <w:p w:rsidR="005247B1" w:rsidRPr="005C6F15" w:rsidRDefault="005247B1" w:rsidP="005C6F15">
      <w:pPr>
        <w:autoSpaceDE w:val="0"/>
        <w:autoSpaceDN w:val="0"/>
        <w:adjustRightInd w:val="0"/>
        <w:ind w:firstLine="540"/>
        <w:jc w:val="both"/>
        <w:rPr>
          <w:rFonts w:ascii="Arial" w:hAnsi="Arial" w:cs="Arial"/>
          <w:color w:val="000000"/>
          <w:sz w:val="20"/>
        </w:rPr>
      </w:pPr>
    </w:p>
    <w:tbl>
      <w:tblPr>
        <w:tblW w:w="5000" w:type="pct"/>
        <w:tblLook w:val="04A0"/>
      </w:tblPr>
      <w:tblGrid>
        <w:gridCol w:w="7923"/>
        <w:gridCol w:w="7432"/>
      </w:tblGrid>
      <w:tr w:rsidR="005247B1" w:rsidRPr="005C6F15" w:rsidTr="005F053D">
        <w:trPr>
          <w:cantSplit/>
        </w:trPr>
        <w:tc>
          <w:tcPr>
            <w:tcW w:w="2580" w:type="pct"/>
            <w:shd w:val="clear" w:color="auto" w:fill="auto"/>
            <w:vAlign w:val="center"/>
          </w:tcPr>
          <w:p w:rsidR="005247B1" w:rsidRPr="005C6F15" w:rsidRDefault="005247B1" w:rsidP="005F053D">
            <w:pPr>
              <w:tabs>
                <w:tab w:val="left" w:pos="7390"/>
              </w:tabs>
              <w:jc w:val="cente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p>
        </w:tc>
        <w:tc>
          <w:tcPr>
            <w:tcW w:w="2420" w:type="pct"/>
            <w:shd w:val="clear" w:color="auto" w:fill="auto"/>
            <w:vAlign w:val="center"/>
          </w:tcPr>
          <w:p w:rsidR="005247B1" w:rsidRPr="005C6F15" w:rsidRDefault="005247B1" w:rsidP="005F053D">
            <w:pPr>
              <w:tabs>
                <w:tab w:val="left" w:pos="7390"/>
              </w:tabs>
              <w:jc w:val="center"/>
              <w:rPr>
                <w:rFonts w:ascii="Arial" w:hAnsi="Arial" w:cs="Arial"/>
                <w:color w:val="000000"/>
                <w:sz w:val="20"/>
              </w:rPr>
            </w:pPr>
            <w:r w:rsidRPr="005C6F15">
              <w:rPr>
                <w:rFonts w:ascii="Arial" w:hAnsi="Arial" w:cs="Arial"/>
                <w:color w:val="000000"/>
                <w:sz w:val="20"/>
              </w:rPr>
              <w:t>А.А.Потемкина</w:t>
            </w:r>
          </w:p>
        </w:tc>
      </w:tr>
    </w:tbl>
    <w:p w:rsidR="001B0E28" w:rsidRPr="005C6F15" w:rsidRDefault="001B0E28" w:rsidP="005C6F15">
      <w:pPr>
        <w:pStyle w:val="a9"/>
        <w:ind w:firstLine="540"/>
        <w:rPr>
          <w:rFonts w:ascii="Arial" w:hAnsi="Arial" w:cs="Arial"/>
          <w:bCs/>
          <w:iCs/>
          <w:color w:val="000000"/>
          <w:sz w:val="20"/>
          <w:szCs w:val="24"/>
        </w:rPr>
      </w:pP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Постановлению</w:t>
      </w:r>
      <w:r w:rsidR="007C0C8F" w:rsidRPr="005C6F15">
        <w:rPr>
          <w:rFonts w:ascii="Arial" w:hAnsi="Arial" w:cs="Arial"/>
          <w:color w:val="000000"/>
          <w:sz w:val="20"/>
        </w:rPr>
        <w:t xml:space="preserve"> </w:t>
      </w:r>
    </w:p>
    <w:p w:rsidR="005247B1" w:rsidRPr="005C6F15" w:rsidRDefault="005247B1" w:rsidP="005C6F15">
      <w:pPr>
        <w:jc w:val="right"/>
        <w:rPr>
          <w:rFonts w:ascii="Arial" w:hAnsi="Arial" w:cs="Arial"/>
          <w:color w:val="000000"/>
          <w:sz w:val="20"/>
          <w:lang w:val="en-US"/>
        </w:rPr>
      </w:pP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«05»</w:t>
      </w:r>
      <w:r w:rsidR="007C0C8F" w:rsidRPr="005C6F15">
        <w:rPr>
          <w:rFonts w:ascii="Arial" w:hAnsi="Arial" w:cs="Arial"/>
          <w:color w:val="000000"/>
          <w:sz w:val="20"/>
        </w:rPr>
        <w:t xml:space="preserve"> </w:t>
      </w:r>
      <w:r w:rsidRPr="005C6F15">
        <w:rPr>
          <w:rFonts w:ascii="Arial" w:hAnsi="Arial" w:cs="Arial"/>
          <w:color w:val="000000"/>
          <w:sz w:val="20"/>
        </w:rPr>
        <w:t>февраля</w:t>
      </w:r>
      <w:r w:rsidR="007C0C8F" w:rsidRPr="005C6F15">
        <w:rPr>
          <w:rFonts w:ascii="Arial" w:hAnsi="Arial" w:cs="Arial"/>
          <w:color w:val="000000"/>
          <w:sz w:val="20"/>
        </w:rPr>
        <w:t xml:space="preserve"> </w:t>
      </w:r>
      <w:r w:rsidRPr="005C6F15">
        <w:rPr>
          <w:rFonts w:ascii="Arial" w:hAnsi="Arial" w:cs="Arial"/>
          <w:color w:val="000000"/>
          <w:sz w:val="20"/>
        </w:rPr>
        <w:t>2021</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2</w:t>
      </w:r>
    </w:p>
    <w:p w:rsidR="005247B1" w:rsidRPr="005C6F15" w:rsidRDefault="005247B1" w:rsidP="005C6F15">
      <w:pPr>
        <w:rPr>
          <w:rFonts w:ascii="Arial" w:hAnsi="Arial" w:cs="Arial"/>
          <w:b/>
          <w:color w:val="000000"/>
          <w:sz w:val="20"/>
        </w:rPr>
      </w:pPr>
      <w:proofErr w:type="gramStart"/>
      <w:r w:rsidRPr="005C6F15">
        <w:rPr>
          <w:rFonts w:ascii="Arial" w:hAnsi="Arial" w:cs="Arial"/>
          <w:b/>
          <w:color w:val="000000"/>
          <w:sz w:val="20"/>
        </w:rPr>
        <w:t>П</w:t>
      </w:r>
      <w:proofErr w:type="gramEnd"/>
      <w:r w:rsidR="007C0C8F" w:rsidRPr="005C6F15">
        <w:rPr>
          <w:rFonts w:ascii="Arial" w:hAnsi="Arial" w:cs="Arial"/>
          <w:b/>
          <w:color w:val="000000"/>
          <w:sz w:val="20"/>
        </w:rPr>
        <w:t xml:space="preserve"> </w:t>
      </w:r>
      <w:r w:rsidRPr="005C6F15">
        <w:rPr>
          <w:rFonts w:ascii="Arial" w:hAnsi="Arial" w:cs="Arial"/>
          <w:b/>
          <w:color w:val="000000"/>
          <w:sz w:val="20"/>
        </w:rPr>
        <w:t>Л</w:t>
      </w:r>
      <w:r w:rsidR="007C0C8F" w:rsidRPr="005C6F15">
        <w:rPr>
          <w:rFonts w:ascii="Arial" w:hAnsi="Arial" w:cs="Arial"/>
          <w:b/>
          <w:color w:val="000000"/>
          <w:sz w:val="20"/>
        </w:rPr>
        <w:t xml:space="preserve"> </w:t>
      </w:r>
      <w:r w:rsidRPr="005C6F15">
        <w:rPr>
          <w:rFonts w:ascii="Arial" w:hAnsi="Arial" w:cs="Arial"/>
          <w:b/>
          <w:color w:val="000000"/>
          <w:sz w:val="20"/>
        </w:rPr>
        <w:t>А</w:t>
      </w:r>
      <w:r w:rsidR="007C0C8F" w:rsidRPr="005C6F15">
        <w:rPr>
          <w:rFonts w:ascii="Arial" w:hAnsi="Arial" w:cs="Arial"/>
          <w:b/>
          <w:color w:val="000000"/>
          <w:sz w:val="20"/>
        </w:rPr>
        <w:t xml:space="preserve"> </w:t>
      </w:r>
      <w:r w:rsidRPr="005C6F15">
        <w:rPr>
          <w:rFonts w:ascii="Arial" w:hAnsi="Arial" w:cs="Arial"/>
          <w:b/>
          <w:color w:val="000000"/>
          <w:sz w:val="20"/>
        </w:rPr>
        <w:t>Н</w:t>
      </w:r>
      <w:r w:rsidR="007C0C8F" w:rsidRPr="005C6F15">
        <w:rPr>
          <w:rFonts w:ascii="Arial" w:hAnsi="Arial" w:cs="Arial"/>
          <w:b/>
          <w:color w:val="000000"/>
          <w:sz w:val="20"/>
        </w:rPr>
        <w:t xml:space="preserve"> </w:t>
      </w:r>
    </w:p>
    <w:p w:rsidR="005247B1" w:rsidRPr="005C6F15" w:rsidRDefault="005247B1" w:rsidP="005C6F15">
      <w:pPr>
        <w:rPr>
          <w:rFonts w:ascii="Arial" w:hAnsi="Arial" w:cs="Arial"/>
          <w:b/>
          <w:color w:val="000000"/>
          <w:sz w:val="20"/>
        </w:rPr>
      </w:pPr>
      <w:r w:rsidRPr="005C6F15">
        <w:rPr>
          <w:rFonts w:ascii="Arial" w:hAnsi="Arial" w:cs="Arial"/>
          <w:b/>
          <w:color w:val="000000"/>
          <w:sz w:val="20"/>
        </w:rPr>
        <w:t>мероприятий</w:t>
      </w:r>
      <w:r w:rsidR="007C0C8F" w:rsidRPr="005C6F15">
        <w:rPr>
          <w:rFonts w:ascii="Arial" w:hAnsi="Arial" w:cs="Arial"/>
          <w:b/>
          <w:color w:val="000000"/>
          <w:sz w:val="20"/>
        </w:rPr>
        <w:t xml:space="preserve"> </w:t>
      </w:r>
      <w:r w:rsidRPr="005C6F15">
        <w:rPr>
          <w:rFonts w:ascii="Arial" w:hAnsi="Arial" w:cs="Arial"/>
          <w:b/>
          <w:color w:val="000000"/>
          <w:sz w:val="20"/>
        </w:rPr>
        <w:t>по</w:t>
      </w:r>
      <w:r w:rsidR="007C0C8F" w:rsidRPr="005C6F15">
        <w:rPr>
          <w:rFonts w:ascii="Arial" w:hAnsi="Arial" w:cs="Arial"/>
          <w:b/>
          <w:color w:val="000000"/>
          <w:sz w:val="20"/>
        </w:rPr>
        <w:t xml:space="preserve"> </w:t>
      </w:r>
      <w:r w:rsidRPr="005C6F15">
        <w:rPr>
          <w:rFonts w:ascii="Arial" w:hAnsi="Arial" w:cs="Arial"/>
          <w:b/>
          <w:color w:val="000000"/>
          <w:sz w:val="20"/>
        </w:rPr>
        <w:t>противодействию</w:t>
      </w:r>
      <w:r w:rsidR="007C0C8F" w:rsidRPr="005C6F15">
        <w:rPr>
          <w:rFonts w:ascii="Arial" w:hAnsi="Arial" w:cs="Arial"/>
          <w:b/>
          <w:color w:val="000000"/>
          <w:sz w:val="20"/>
        </w:rPr>
        <w:t xml:space="preserve"> </w:t>
      </w:r>
      <w:r w:rsidRPr="005C6F15">
        <w:rPr>
          <w:rFonts w:ascii="Arial" w:hAnsi="Arial" w:cs="Arial"/>
          <w:b/>
          <w:color w:val="000000"/>
          <w:sz w:val="20"/>
        </w:rPr>
        <w:t>коррупции</w:t>
      </w:r>
      <w:r w:rsidR="007C0C8F" w:rsidRPr="005C6F15">
        <w:rPr>
          <w:rFonts w:ascii="Arial" w:hAnsi="Arial" w:cs="Arial"/>
          <w:b/>
          <w:color w:val="000000"/>
          <w:sz w:val="20"/>
        </w:rPr>
        <w:t xml:space="preserve"> </w:t>
      </w:r>
    </w:p>
    <w:p w:rsidR="005247B1" w:rsidRPr="005C6F15" w:rsidRDefault="005247B1" w:rsidP="005C6F15">
      <w:pPr>
        <w:rPr>
          <w:rFonts w:ascii="Arial" w:hAnsi="Arial" w:cs="Arial"/>
          <w:b/>
          <w:color w:val="000000"/>
          <w:sz w:val="20"/>
        </w:rPr>
      </w:pP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администрации</w:t>
      </w:r>
      <w:r w:rsidR="007C0C8F" w:rsidRPr="005C6F15">
        <w:rPr>
          <w:rFonts w:ascii="Arial" w:hAnsi="Arial" w:cs="Arial"/>
          <w:b/>
          <w:color w:val="000000"/>
          <w:sz w:val="20"/>
        </w:rPr>
        <w:t xml:space="preserve"> </w:t>
      </w:r>
      <w:r w:rsidRPr="005C6F15">
        <w:rPr>
          <w:rFonts w:ascii="Arial" w:hAnsi="Arial" w:cs="Arial"/>
          <w:b/>
          <w:color w:val="000000"/>
          <w:sz w:val="20"/>
        </w:rPr>
        <w:t>Аксаринского</w:t>
      </w:r>
      <w:r w:rsidR="007C0C8F" w:rsidRPr="005C6F15">
        <w:rPr>
          <w:rFonts w:ascii="Arial" w:hAnsi="Arial" w:cs="Arial"/>
          <w:b/>
          <w:color w:val="000000"/>
          <w:sz w:val="20"/>
        </w:rPr>
        <w:t xml:space="preserve"> </w:t>
      </w:r>
      <w:r w:rsidRPr="005C6F15">
        <w:rPr>
          <w:rFonts w:ascii="Arial" w:hAnsi="Arial" w:cs="Arial"/>
          <w:b/>
          <w:color w:val="000000"/>
          <w:sz w:val="20"/>
        </w:rPr>
        <w:t>сельского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p>
    <w:p w:rsidR="005247B1" w:rsidRPr="005C6F15" w:rsidRDefault="005247B1" w:rsidP="005C6F15">
      <w:pPr>
        <w:rPr>
          <w:rFonts w:ascii="Arial" w:hAnsi="Arial" w:cs="Arial"/>
          <w:b/>
          <w:color w:val="000000"/>
          <w:sz w:val="20"/>
        </w:rPr>
      </w:pP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r w:rsidR="007C0C8F" w:rsidRPr="005C6F15">
        <w:rPr>
          <w:rFonts w:ascii="Arial" w:hAnsi="Arial" w:cs="Arial"/>
          <w:b/>
          <w:color w:val="000000"/>
          <w:sz w:val="20"/>
        </w:rPr>
        <w:t xml:space="preserve"> </w:t>
      </w:r>
      <w:r w:rsidRPr="005C6F15">
        <w:rPr>
          <w:rFonts w:ascii="Arial" w:hAnsi="Arial" w:cs="Arial"/>
          <w:b/>
          <w:color w:val="000000"/>
          <w:sz w:val="20"/>
        </w:rPr>
        <w:t>на</w:t>
      </w:r>
      <w:r w:rsidR="007C0C8F" w:rsidRPr="005C6F15">
        <w:rPr>
          <w:rFonts w:ascii="Arial" w:hAnsi="Arial" w:cs="Arial"/>
          <w:b/>
          <w:color w:val="000000"/>
          <w:sz w:val="20"/>
        </w:rPr>
        <w:t xml:space="preserve"> </w:t>
      </w:r>
      <w:r w:rsidRPr="005C6F15">
        <w:rPr>
          <w:rFonts w:ascii="Arial" w:hAnsi="Arial" w:cs="Arial"/>
          <w:b/>
          <w:color w:val="000000"/>
          <w:sz w:val="20"/>
        </w:rPr>
        <w:t>2021-2023</w:t>
      </w:r>
      <w:r w:rsidR="007C0C8F" w:rsidRPr="005C6F15">
        <w:rPr>
          <w:rFonts w:ascii="Arial" w:hAnsi="Arial" w:cs="Arial"/>
          <w:b/>
          <w:color w:val="000000"/>
          <w:sz w:val="20"/>
        </w:rPr>
        <w:t xml:space="preserve"> </w:t>
      </w:r>
      <w:r w:rsidRPr="005C6F15">
        <w:rPr>
          <w:rFonts w:ascii="Arial" w:hAnsi="Arial" w:cs="Arial"/>
          <w:b/>
          <w:color w:val="000000"/>
          <w:sz w:val="20"/>
        </w:rPr>
        <w:t>годы</w:t>
      </w:r>
    </w:p>
    <w:p w:rsidR="005247B1" w:rsidRPr="005C6F15" w:rsidRDefault="005247B1" w:rsidP="005C6F15">
      <w:pPr>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9753"/>
        <w:gridCol w:w="2116"/>
        <w:gridCol w:w="2727"/>
      </w:tblGrid>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p>
          <w:p w:rsidR="005247B1" w:rsidRPr="005C6F15" w:rsidRDefault="005247B1" w:rsidP="005F053D">
            <w:pPr>
              <w:jc w:val="center"/>
              <w:rPr>
                <w:rFonts w:ascii="Arial" w:hAnsi="Arial" w:cs="Arial"/>
                <w:color w:val="000000"/>
                <w:sz w:val="20"/>
              </w:rPr>
            </w:pPr>
            <w:proofErr w:type="gramStart"/>
            <w:r w:rsidRPr="005C6F15">
              <w:rPr>
                <w:rFonts w:ascii="Arial" w:hAnsi="Arial" w:cs="Arial"/>
                <w:color w:val="000000"/>
                <w:sz w:val="20"/>
              </w:rPr>
              <w:t>п</w:t>
            </w:r>
            <w:proofErr w:type="gramEnd"/>
            <w:r w:rsidRPr="005C6F15">
              <w:rPr>
                <w:rFonts w:ascii="Arial" w:hAnsi="Arial" w:cs="Arial"/>
                <w:color w:val="000000"/>
                <w:sz w:val="20"/>
              </w:rPr>
              <w:t>/п</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Наименование</w:t>
            </w:r>
            <w:r w:rsidR="007C0C8F" w:rsidRPr="005C6F15">
              <w:rPr>
                <w:rFonts w:ascii="Arial" w:hAnsi="Arial" w:cs="Arial"/>
                <w:color w:val="000000"/>
                <w:sz w:val="20"/>
              </w:rPr>
              <w:t xml:space="preserve"> </w:t>
            </w:r>
            <w:r w:rsidRPr="005C6F15">
              <w:rPr>
                <w:rFonts w:ascii="Arial" w:hAnsi="Arial" w:cs="Arial"/>
                <w:color w:val="000000"/>
                <w:sz w:val="20"/>
              </w:rPr>
              <w:t>мероприятия</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Срок</w:t>
            </w:r>
            <w:r w:rsidR="007C0C8F" w:rsidRPr="005C6F15">
              <w:rPr>
                <w:rFonts w:ascii="Arial" w:hAnsi="Arial" w:cs="Arial"/>
                <w:color w:val="000000"/>
                <w:sz w:val="20"/>
              </w:rPr>
              <w:t xml:space="preserve"> </w:t>
            </w:r>
            <w:r w:rsidRPr="005C6F15">
              <w:rPr>
                <w:rFonts w:ascii="Arial" w:hAnsi="Arial" w:cs="Arial"/>
                <w:color w:val="000000"/>
                <w:sz w:val="20"/>
              </w:rPr>
              <w:t>исполнения</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Исполнители</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Совершенствование</w:t>
            </w:r>
            <w:r w:rsidR="007C0C8F" w:rsidRPr="005C6F15">
              <w:rPr>
                <w:rFonts w:ascii="Arial" w:hAnsi="Arial" w:cs="Arial"/>
                <w:color w:val="000000"/>
                <w:sz w:val="20"/>
              </w:rPr>
              <w:t xml:space="preserve"> </w:t>
            </w:r>
            <w:r w:rsidRPr="005C6F15">
              <w:rPr>
                <w:rFonts w:ascii="Arial" w:hAnsi="Arial" w:cs="Arial"/>
                <w:color w:val="000000"/>
                <w:sz w:val="20"/>
              </w:rPr>
              <w:t>нормативно-правовой</w:t>
            </w:r>
            <w:r w:rsidR="007C0C8F" w:rsidRPr="005C6F15">
              <w:rPr>
                <w:rFonts w:ascii="Arial" w:hAnsi="Arial" w:cs="Arial"/>
                <w:color w:val="000000"/>
                <w:sz w:val="20"/>
              </w:rPr>
              <w:t xml:space="preserve"> </w:t>
            </w:r>
            <w:r w:rsidRPr="005C6F15">
              <w:rPr>
                <w:rFonts w:ascii="Arial" w:hAnsi="Arial" w:cs="Arial"/>
                <w:color w:val="000000"/>
                <w:sz w:val="20"/>
              </w:rPr>
              <w:t>базы</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вопросам</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прот</w:t>
            </w:r>
            <w:r w:rsidRPr="005C6F15">
              <w:rPr>
                <w:rFonts w:ascii="Arial" w:hAnsi="Arial" w:cs="Arial"/>
                <w:color w:val="000000"/>
                <w:sz w:val="20"/>
              </w:rPr>
              <w:t>и</w:t>
            </w:r>
            <w:r w:rsidRPr="005C6F15">
              <w:rPr>
                <w:rFonts w:ascii="Arial" w:hAnsi="Arial" w:cs="Arial"/>
                <w:color w:val="000000"/>
                <w:sz w:val="20"/>
              </w:rPr>
              <w:t>водействия</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r w:rsidR="007C0C8F" w:rsidRPr="005C6F15">
              <w:rPr>
                <w:rFonts w:ascii="Arial" w:hAnsi="Arial" w:cs="Arial"/>
                <w:color w:val="000000"/>
                <w:sz w:val="20"/>
              </w:rPr>
              <w:t xml:space="preserve"> </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w:t>
            </w:r>
            <w:r w:rsidRPr="005C6F15">
              <w:rPr>
                <w:rFonts w:ascii="Arial" w:hAnsi="Arial" w:cs="Arial"/>
                <w:color w:val="000000"/>
                <w:sz w:val="20"/>
              </w:rPr>
              <w:t>е</w:t>
            </w:r>
            <w:r w:rsidRPr="005C6F15">
              <w:rPr>
                <w:rFonts w:ascii="Arial" w:hAnsi="Arial" w:cs="Arial"/>
                <w:color w:val="000000"/>
                <w:sz w:val="20"/>
              </w:rPr>
              <w:t>ской</w:t>
            </w:r>
            <w:r w:rsidR="007C0C8F" w:rsidRPr="005C6F15">
              <w:rPr>
                <w:rFonts w:ascii="Arial" w:hAnsi="Arial" w:cs="Arial"/>
                <w:color w:val="000000"/>
                <w:sz w:val="20"/>
              </w:rPr>
              <w:t xml:space="preserve"> </w:t>
            </w:r>
            <w:r w:rsidRPr="005C6F15">
              <w:rPr>
                <w:rFonts w:ascii="Arial" w:hAnsi="Arial" w:cs="Arial"/>
                <w:color w:val="000000"/>
                <w:sz w:val="20"/>
              </w:rPr>
              <w:t>службы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Организация</w:t>
            </w:r>
            <w:r w:rsidR="007C0C8F" w:rsidRPr="005C6F15">
              <w:rPr>
                <w:rFonts w:ascii="Arial" w:hAnsi="Arial" w:cs="Arial"/>
                <w:color w:val="000000"/>
                <w:sz w:val="20"/>
              </w:rPr>
              <w:t xml:space="preserve"> </w:t>
            </w:r>
            <w:r w:rsidRPr="005C6F15">
              <w:rPr>
                <w:rFonts w:ascii="Arial" w:hAnsi="Arial" w:cs="Arial"/>
                <w:color w:val="000000"/>
                <w:sz w:val="20"/>
              </w:rPr>
              <w:t>дополнительного</w:t>
            </w:r>
            <w:r w:rsidR="007C0C8F" w:rsidRPr="005C6F15">
              <w:rPr>
                <w:rFonts w:ascii="Arial" w:hAnsi="Arial" w:cs="Arial"/>
                <w:color w:val="000000"/>
                <w:sz w:val="20"/>
              </w:rPr>
              <w:t xml:space="preserve"> </w:t>
            </w:r>
            <w:r w:rsidRPr="005C6F15">
              <w:rPr>
                <w:rFonts w:ascii="Arial" w:hAnsi="Arial" w:cs="Arial"/>
                <w:color w:val="000000"/>
                <w:sz w:val="20"/>
              </w:rPr>
              <w:t>профессионального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служащих,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дол</w:t>
            </w:r>
            <w:r w:rsidRPr="005C6F15">
              <w:rPr>
                <w:rFonts w:ascii="Arial" w:hAnsi="Arial" w:cs="Arial"/>
                <w:color w:val="000000"/>
                <w:sz w:val="20"/>
              </w:rPr>
              <w:t>ж</w:t>
            </w:r>
            <w:r w:rsidRPr="005C6F15">
              <w:rPr>
                <w:rFonts w:ascii="Arial" w:hAnsi="Arial" w:cs="Arial"/>
                <w:color w:val="000000"/>
                <w:sz w:val="20"/>
              </w:rPr>
              <w:t>ностные</w:t>
            </w:r>
            <w:r w:rsidR="007C0C8F" w:rsidRPr="005C6F15">
              <w:rPr>
                <w:rFonts w:ascii="Arial" w:hAnsi="Arial" w:cs="Arial"/>
                <w:color w:val="000000"/>
                <w:sz w:val="20"/>
              </w:rPr>
              <w:t xml:space="preserve"> </w:t>
            </w:r>
            <w:r w:rsidRPr="005C6F15">
              <w:rPr>
                <w:rFonts w:ascii="Arial" w:hAnsi="Arial" w:cs="Arial"/>
                <w:color w:val="000000"/>
                <w:sz w:val="20"/>
              </w:rPr>
              <w:t>обязанности</w:t>
            </w:r>
            <w:r w:rsidR="007C0C8F" w:rsidRPr="005C6F15">
              <w:rPr>
                <w:rFonts w:ascii="Arial" w:hAnsi="Arial" w:cs="Arial"/>
                <w:color w:val="000000"/>
                <w:sz w:val="20"/>
              </w:rPr>
              <w:t xml:space="preserve"> </w:t>
            </w:r>
            <w:r w:rsidRPr="005C6F15">
              <w:rPr>
                <w:rFonts w:ascii="Arial" w:hAnsi="Arial" w:cs="Arial"/>
                <w:color w:val="000000"/>
                <w:sz w:val="20"/>
              </w:rPr>
              <w:t>которых</w:t>
            </w:r>
            <w:r w:rsidR="007C0C8F" w:rsidRPr="005C6F15">
              <w:rPr>
                <w:rFonts w:ascii="Arial" w:hAnsi="Arial" w:cs="Arial"/>
                <w:color w:val="000000"/>
                <w:sz w:val="20"/>
              </w:rPr>
              <w:t xml:space="preserve"> </w:t>
            </w:r>
            <w:r w:rsidRPr="005C6F15">
              <w:rPr>
                <w:rFonts w:ascii="Arial" w:hAnsi="Arial" w:cs="Arial"/>
                <w:color w:val="000000"/>
                <w:sz w:val="20"/>
              </w:rPr>
              <w:t>входят</w:t>
            </w:r>
            <w:r w:rsidR="007C0C8F" w:rsidRPr="005C6F15">
              <w:rPr>
                <w:rFonts w:ascii="Arial" w:hAnsi="Arial" w:cs="Arial"/>
                <w:color w:val="000000"/>
                <w:sz w:val="20"/>
              </w:rPr>
              <w:t xml:space="preserve"> </w:t>
            </w:r>
            <w:r w:rsidRPr="005C6F15">
              <w:rPr>
                <w:rFonts w:ascii="Arial" w:hAnsi="Arial" w:cs="Arial"/>
                <w:color w:val="000000"/>
                <w:sz w:val="20"/>
              </w:rPr>
              <w:t>участие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противодействии</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антико</w:t>
            </w:r>
            <w:r w:rsidRPr="005C6F15">
              <w:rPr>
                <w:rFonts w:ascii="Arial" w:hAnsi="Arial" w:cs="Arial"/>
                <w:color w:val="000000"/>
                <w:sz w:val="20"/>
              </w:rPr>
              <w:t>р</w:t>
            </w:r>
            <w:r w:rsidRPr="005C6F15">
              <w:rPr>
                <w:rFonts w:ascii="Arial" w:hAnsi="Arial" w:cs="Arial"/>
                <w:color w:val="000000"/>
                <w:sz w:val="20"/>
              </w:rPr>
              <w:t>рупционной</w:t>
            </w:r>
            <w:r w:rsidR="007C0C8F" w:rsidRPr="005C6F15">
              <w:rPr>
                <w:rFonts w:ascii="Arial" w:hAnsi="Arial" w:cs="Arial"/>
                <w:color w:val="000000"/>
                <w:sz w:val="20"/>
              </w:rPr>
              <w:t xml:space="preserve"> </w:t>
            </w:r>
            <w:r w:rsidRPr="005C6F15">
              <w:rPr>
                <w:rFonts w:ascii="Arial" w:hAnsi="Arial" w:cs="Arial"/>
                <w:color w:val="000000"/>
                <w:sz w:val="20"/>
              </w:rPr>
              <w:t>экспертизы</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нормативных</w:t>
            </w:r>
            <w:r w:rsidR="007C0C8F" w:rsidRPr="005C6F15">
              <w:rPr>
                <w:rFonts w:ascii="Arial" w:hAnsi="Arial" w:cs="Arial"/>
                <w:color w:val="000000"/>
                <w:sz w:val="20"/>
              </w:rPr>
              <w:t xml:space="preserve"> </w:t>
            </w:r>
            <w:r w:rsidRPr="005C6F15">
              <w:rPr>
                <w:rFonts w:ascii="Arial" w:hAnsi="Arial" w:cs="Arial"/>
                <w:color w:val="000000"/>
                <w:sz w:val="20"/>
              </w:rPr>
              <w:t>правовых</w:t>
            </w:r>
            <w:r w:rsidR="007C0C8F" w:rsidRPr="005C6F15">
              <w:rPr>
                <w:rFonts w:ascii="Arial" w:hAnsi="Arial" w:cs="Arial"/>
                <w:color w:val="000000"/>
                <w:sz w:val="20"/>
              </w:rPr>
              <w:t xml:space="preserve"> </w:t>
            </w:r>
            <w:r w:rsidRPr="005C6F15">
              <w:rPr>
                <w:rFonts w:ascii="Arial" w:hAnsi="Arial" w:cs="Arial"/>
                <w:color w:val="000000"/>
                <w:sz w:val="20"/>
              </w:rPr>
              <w:t>актов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проектов,</w:t>
            </w:r>
            <w:r w:rsidR="007C0C8F" w:rsidRPr="005C6F15">
              <w:rPr>
                <w:rFonts w:ascii="Arial" w:hAnsi="Arial" w:cs="Arial"/>
                <w:color w:val="000000"/>
                <w:sz w:val="20"/>
              </w:rPr>
              <w:t xml:space="preserve"> </w:t>
            </w:r>
            <w:r w:rsidRPr="005C6F15">
              <w:rPr>
                <w:rFonts w:ascii="Arial" w:hAnsi="Arial" w:cs="Arial"/>
                <w:color w:val="000000"/>
                <w:sz w:val="20"/>
              </w:rPr>
              <w:t>осуществление</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закупок.</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3</w:t>
            </w:r>
          </w:p>
        </w:tc>
        <w:tc>
          <w:tcPr>
            <w:tcW w:w="3176" w:type="pct"/>
            <w:shd w:val="clear" w:color="auto" w:fill="auto"/>
            <w:vAlign w:val="center"/>
          </w:tcPr>
          <w:p w:rsidR="005247B1" w:rsidRPr="005C6F15" w:rsidRDefault="005247B1" w:rsidP="005F053D">
            <w:pPr>
              <w:autoSpaceDE w:val="0"/>
              <w:autoSpaceDN w:val="0"/>
              <w:adjustRightInd w:val="0"/>
              <w:jc w:val="center"/>
              <w:rPr>
                <w:rFonts w:ascii="Arial" w:hAnsi="Arial" w:cs="Arial"/>
                <w:color w:val="000000"/>
                <w:sz w:val="20"/>
              </w:rPr>
            </w:pPr>
            <w:r w:rsidRPr="005C6F15">
              <w:rPr>
                <w:rFonts w:ascii="Arial" w:hAnsi="Arial" w:cs="Arial"/>
                <w:color w:val="000000"/>
                <w:sz w:val="20"/>
              </w:rPr>
              <w:t>Организация</w:t>
            </w:r>
            <w:r w:rsidR="007C0C8F" w:rsidRPr="005C6F15">
              <w:rPr>
                <w:rFonts w:ascii="Arial" w:hAnsi="Arial" w:cs="Arial"/>
                <w:color w:val="000000"/>
                <w:sz w:val="20"/>
              </w:rPr>
              <w:t xml:space="preserve"> </w:t>
            </w:r>
            <w:r w:rsidRPr="005C6F15">
              <w:rPr>
                <w:rFonts w:ascii="Arial" w:hAnsi="Arial" w:cs="Arial"/>
                <w:color w:val="000000"/>
                <w:sz w:val="20"/>
              </w:rPr>
              <w:t>доведения</w:t>
            </w:r>
            <w:r w:rsidR="007C0C8F" w:rsidRPr="005C6F15">
              <w:rPr>
                <w:rFonts w:ascii="Arial" w:hAnsi="Arial" w:cs="Arial"/>
                <w:color w:val="000000"/>
                <w:sz w:val="20"/>
              </w:rPr>
              <w:t xml:space="preserve"> </w:t>
            </w:r>
            <w:r w:rsidRPr="005C6F15">
              <w:rPr>
                <w:rFonts w:ascii="Arial" w:hAnsi="Arial" w:cs="Arial"/>
                <w:color w:val="000000"/>
                <w:sz w:val="20"/>
              </w:rPr>
              <w:t>до</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замещающих</w:t>
            </w:r>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служ</w:t>
            </w:r>
            <w:r w:rsidRPr="005C6F15">
              <w:rPr>
                <w:rFonts w:ascii="Arial" w:hAnsi="Arial" w:cs="Arial"/>
                <w:color w:val="000000"/>
                <w:sz w:val="20"/>
              </w:rPr>
              <w:t>а</w:t>
            </w:r>
            <w:r w:rsidRPr="005C6F15">
              <w:rPr>
                <w:rFonts w:ascii="Arial" w:hAnsi="Arial" w:cs="Arial"/>
                <w:color w:val="000000"/>
                <w:sz w:val="20"/>
              </w:rPr>
              <w:t>щих,</w:t>
            </w:r>
            <w:r w:rsidR="007C0C8F" w:rsidRPr="005C6F15">
              <w:rPr>
                <w:rFonts w:ascii="Arial" w:hAnsi="Arial" w:cs="Arial"/>
                <w:color w:val="000000"/>
                <w:sz w:val="20"/>
              </w:rPr>
              <w:t xml:space="preserve"> </w:t>
            </w:r>
            <w:r w:rsidRPr="005C6F15">
              <w:rPr>
                <w:rFonts w:ascii="Arial" w:hAnsi="Arial" w:cs="Arial"/>
                <w:color w:val="000000"/>
                <w:sz w:val="20"/>
              </w:rPr>
              <w:t>положений</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противодействии</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том</w:t>
            </w:r>
            <w:r w:rsidR="007C0C8F" w:rsidRPr="005C6F15">
              <w:rPr>
                <w:rFonts w:ascii="Arial" w:hAnsi="Arial" w:cs="Arial"/>
                <w:color w:val="000000"/>
                <w:sz w:val="20"/>
              </w:rPr>
              <w:t xml:space="preserve"> </w:t>
            </w:r>
            <w:r w:rsidRPr="005C6F15">
              <w:rPr>
                <w:rFonts w:ascii="Arial" w:hAnsi="Arial" w:cs="Arial"/>
                <w:color w:val="000000"/>
                <w:sz w:val="20"/>
              </w:rPr>
              <w:t>чи</w:t>
            </w:r>
            <w:r w:rsidRPr="005C6F15">
              <w:rPr>
                <w:rFonts w:ascii="Arial" w:hAnsi="Arial" w:cs="Arial"/>
                <w:color w:val="000000"/>
                <w:sz w:val="20"/>
              </w:rPr>
              <w:t>с</w:t>
            </w:r>
            <w:r w:rsidRPr="005C6F15">
              <w:rPr>
                <w:rFonts w:ascii="Arial" w:hAnsi="Arial" w:cs="Arial"/>
                <w:color w:val="000000"/>
                <w:sz w:val="20"/>
              </w:rPr>
              <w:t>ле</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ответственности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совершение</w:t>
            </w:r>
            <w:r w:rsidR="007C0C8F" w:rsidRPr="005C6F15">
              <w:rPr>
                <w:rFonts w:ascii="Arial" w:hAnsi="Arial" w:cs="Arial"/>
                <w:color w:val="000000"/>
                <w:sz w:val="20"/>
              </w:rPr>
              <w:t xml:space="preserve"> </w:t>
            </w:r>
            <w:r w:rsidRPr="005C6F15">
              <w:rPr>
                <w:rFonts w:ascii="Arial" w:hAnsi="Arial" w:cs="Arial"/>
                <w:color w:val="000000"/>
                <w:sz w:val="20"/>
              </w:rPr>
              <w:t>коррупционных</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lastRenderedPageBreak/>
              <w:t>4</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Реализация</w:t>
            </w:r>
            <w:r w:rsidR="007C0C8F" w:rsidRPr="005C6F15">
              <w:rPr>
                <w:rFonts w:ascii="Arial" w:hAnsi="Arial" w:cs="Arial"/>
                <w:color w:val="000000"/>
                <w:sz w:val="20"/>
              </w:rPr>
              <w:t xml:space="preserve"> </w:t>
            </w:r>
            <w:r w:rsidRPr="005C6F15">
              <w:rPr>
                <w:rFonts w:ascii="Arial" w:hAnsi="Arial" w:cs="Arial"/>
                <w:color w:val="000000"/>
                <w:sz w:val="20"/>
              </w:rPr>
              <w:t>лицами,</w:t>
            </w:r>
            <w:r w:rsidR="007C0C8F" w:rsidRPr="005C6F15">
              <w:rPr>
                <w:rFonts w:ascii="Arial" w:hAnsi="Arial" w:cs="Arial"/>
                <w:color w:val="000000"/>
                <w:sz w:val="20"/>
              </w:rPr>
              <w:t xml:space="preserve"> </w:t>
            </w:r>
            <w:r w:rsidRPr="005C6F15">
              <w:rPr>
                <w:rFonts w:ascii="Arial" w:hAnsi="Arial" w:cs="Arial"/>
                <w:color w:val="000000"/>
                <w:sz w:val="20"/>
              </w:rPr>
              <w:t>замещающими</w:t>
            </w:r>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муниципальными</w:t>
            </w:r>
            <w:r w:rsidR="007C0C8F" w:rsidRPr="005C6F15">
              <w:rPr>
                <w:rFonts w:ascii="Arial" w:hAnsi="Arial" w:cs="Arial"/>
                <w:color w:val="000000"/>
                <w:sz w:val="20"/>
              </w:rPr>
              <w:t xml:space="preserve"> </w:t>
            </w:r>
            <w:r w:rsidRPr="005C6F15">
              <w:rPr>
                <w:rFonts w:ascii="Arial" w:hAnsi="Arial" w:cs="Arial"/>
                <w:color w:val="000000"/>
                <w:sz w:val="20"/>
              </w:rPr>
              <w:t>служащими</w:t>
            </w:r>
            <w:r w:rsidR="007C0C8F" w:rsidRPr="005C6F15">
              <w:rPr>
                <w:rFonts w:ascii="Arial" w:hAnsi="Arial" w:cs="Arial"/>
                <w:color w:val="000000"/>
                <w:sz w:val="20"/>
              </w:rPr>
              <w:t xml:space="preserve"> </w:t>
            </w:r>
            <w:r w:rsidRPr="005C6F15">
              <w:rPr>
                <w:rFonts w:ascii="Arial" w:hAnsi="Arial" w:cs="Arial"/>
                <w:color w:val="000000"/>
                <w:sz w:val="20"/>
              </w:rPr>
              <w:t>об</w:t>
            </w:r>
            <w:r w:rsidRPr="005C6F15">
              <w:rPr>
                <w:rFonts w:ascii="Arial" w:hAnsi="Arial" w:cs="Arial"/>
                <w:color w:val="000000"/>
                <w:sz w:val="20"/>
              </w:rPr>
              <w:t>я</w:t>
            </w:r>
            <w:r w:rsidRPr="005C6F15">
              <w:rPr>
                <w:rFonts w:ascii="Arial" w:hAnsi="Arial" w:cs="Arial"/>
                <w:color w:val="000000"/>
                <w:sz w:val="20"/>
              </w:rPr>
              <w:t>занности:</w:t>
            </w:r>
          </w:p>
          <w:p w:rsidR="005247B1" w:rsidRPr="005C6F15" w:rsidRDefault="007C0C8F" w:rsidP="005F053D">
            <w:pPr>
              <w:pStyle w:val="ConsPlusNonformat"/>
              <w:jc w:val="center"/>
              <w:rPr>
                <w:rFonts w:ascii="Arial" w:hAnsi="Arial" w:cs="Arial"/>
                <w:color w:val="000000"/>
                <w:szCs w:val="24"/>
              </w:rPr>
            </w:pPr>
            <w:r w:rsidRPr="005C6F15">
              <w:rPr>
                <w:rFonts w:ascii="Arial" w:hAnsi="Arial" w:cs="Arial"/>
                <w:color w:val="000000"/>
                <w:szCs w:val="24"/>
              </w:rPr>
              <w:t xml:space="preserve"> </w:t>
            </w:r>
            <w:r w:rsidR="005247B1" w:rsidRPr="005C6F15">
              <w:rPr>
                <w:rFonts w:ascii="Arial" w:hAnsi="Arial" w:cs="Arial"/>
                <w:color w:val="000000"/>
                <w:szCs w:val="24"/>
              </w:rPr>
              <w:t>-</w:t>
            </w:r>
            <w:r w:rsidRPr="005C6F15">
              <w:rPr>
                <w:rFonts w:ascii="Arial" w:hAnsi="Arial" w:cs="Arial"/>
                <w:color w:val="000000"/>
                <w:szCs w:val="24"/>
              </w:rPr>
              <w:t xml:space="preserve"> </w:t>
            </w:r>
            <w:r w:rsidR="005247B1" w:rsidRPr="005C6F15">
              <w:rPr>
                <w:rFonts w:ascii="Arial" w:hAnsi="Arial" w:cs="Arial"/>
                <w:color w:val="000000"/>
                <w:szCs w:val="24"/>
              </w:rPr>
              <w:t>уведомления</w:t>
            </w:r>
            <w:r w:rsidRPr="005C6F15">
              <w:rPr>
                <w:rFonts w:ascii="Arial" w:hAnsi="Arial" w:cs="Arial"/>
                <w:color w:val="000000"/>
                <w:szCs w:val="24"/>
              </w:rPr>
              <w:t xml:space="preserve"> </w:t>
            </w:r>
            <w:r w:rsidR="005247B1" w:rsidRPr="005C6F15">
              <w:rPr>
                <w:rFonts w:ascii="Arial" w:hAnsi="Arial" w:cs="Arial"/>
                <w:color w:val="000000"/>
                <w:szCs w:val="24"/>
              </w:rPr>
              <w:t>представителя</w:t>
            </w:r>
            <w:r w:rsidRPr="005C6F15">
              <w:rPr>
                <w:rFonts w:ascii="Arial" w:hAnsi="Arial" w:cs="Arial"/>
                <w:color w:val="000000"/>
                <w:szCs w:val="24"/>
              </w:rPr>
              <w:t xml:space="preserve"> </w:t>
            </w:r>
            <w:r w:rsidR="005247B1" w:rsidRPr="005C6F15">
              <w:rPr>
                <w:rFonts w:ascii="Arial" w:hAnsi="Arial" w:cs="Arial"/>
                <w:color w:val="000000"/>
                <w:szCs w:val="24"/>
              </w:rPr>
              <w:t>нанимателя</w:t>
            </w:r>
            <w:r w:rsidRPr="005C6F15">
              <w:rPr>
                <w:rFonts w:ascii="Arial" w:hAnsi="Arial" w:cs="Arial"/>
                <w:color w:val="000000"/>
                <w:szCs w:val="24"/>
              </w:rPr>
              <w:t xml:space="preserve"> </w:t>
            </w:r>
            <w:r w:rsidR="005247B1" w:rsidRPr="005C6F15">
              <w:rPr>
                <w:rFonts w:ascii="Arial" w:hAnsi="Arial" w:cs="Arial"/>
                <w:color w:val="000000"/>
                <w:szCs w:val="24"/>
              </w:rPr>
              <w:t>о</w:t>
            </w:r>
            <w:r w:rsidRPr="005C6F15">
              <w:rPr>
                <w:rFonts w:ascii="Arial" w:hAnsi="Arial" w:cs="Arial"/>
                <w:color w:val="000000"/>
                <w:szCs w:val="24"/>
              </w:rPr>
              <w:t xml:space="preserve"> </w:t>
            </w:r>
            <w:r w:rsidR="005247B1" w:rsidRPr="005C6F15">
              <w:rPr>
                <w:rFonts w:ascii="Arial" w:hAnsi="Arial" w:cs="Arial"/>
                <w:color w:val="000000"/>
                <w:szCs w:val="24"/>
              </w:rPr>
              <w:t>намерении</w:t>
            </w:r>
            <w:r w:rsidRPr="005C6F15">
              <w:rPr>
                <w:rFonts w:ascii="Arial" w:hAnsi="Arial" w:cs="Arial"/>
                <w:color w:val="000000"/>
                <w:szCs w:val="24"/>
              </w:rPr>
              <w:t xml:space="preserve"> </w:t>
            </w:r>
            <w:r w:rsidR="005247B1" w:rsidRPr="005C6F15">
              <w:rPr>
                <w:rFonts w:ascii="Arial" w:hAnsi="Arial" w:cs="Arial"/>
                <w:color w:val="000000"/>
                <w:szCs w:val="24"/>
              </w:rPr>
              <w:t>выполнять</w:t>
            </w:r>
            <w:r w:rsidRPr="005C6F15">
              <w:rPr>
                <w:rFonts w:ascii="Arial" w:hAnsi="Arial" w:cs="Arial"/>
                <w:color w:val="000000"/>
                <w:szCs w:val="24"/>
              </w:rPr>
              <w:t xml:space="preserve"> </w:t>
            </w:r>
            <w:r w:rsidR="005247B1" w:rsidRPr="005C6F15">
              <w:rPr>
                <w:rFonts w:ascii="Arial" w:hAnsi="Arial" w:cs="Arial"/>
                <w:color w:val="000000"/>
                <w:szCs w:val="24"/>
              </w:rPr>
              <w:t>иную</w:t>
            </w:r>
            <w:r w:rsidRPr="005C6F15">
              <w:rPr>
                <w:rFonts w:ascii="Arial" w:hAnsi="Arial" w:cs="Arial"/>
                <w:color w:val="000000"/>
                <w:szCs w:val="24"/>
              </w:rPr>
              <w:t xml:space="preserve"> </w:t>
            </w:r>
            <w:r w:rsidR="005247B1" w:rsidRPr="005C6F15">
              <w:rPr>
                <w:rFonts w:ascii="Arial" w:hAnsi="Arial" w:cs="Arial"/>
                <w:color w:val="000000"/>
                <w:szCs w:val="24"/>
              </w:rPr>
              <w:t>оплачиваемую</w:t>
            </w:r>
            <w:r w:rsidRPr="005C6F15">
              <w:rPr>
                <w:rFonts w:ascii="Arial" w:hAnsi="Arial" w:cs="Arial"/>
                <w:color w:val="000000"/>
                <w:szCs w:val="24"/>
              </w:rPr>
              <w:t xml:space="preserve"> </w:t>
            </w:r>
            <w:r w:rsidR="005247B1" w:rsidRPr="005C6F15">
              <w:rPr>
                <w:rFonts w:ascii="Arial" w:hAnsi="Arial" w:cs="Arial"/>
                <w:color w:val="000000"/>
                <w:szCs w:val="24"/>
              </w:rPr>
              <w:t>работу,</w:t>
            </w:r>
            <w:r w:rsidRPr="005C6F15">
              <w:rPr>
                <w:rFonts w:ascii="Arial" w:hAnsi="Arial" w:cs="Arial"/>
                <w:color w:val="000000"/>
                <w:szCs w:val="24"/>
              </w:rPr>
              <w:t xml:space="preserve"> </w:t>
            </w:r>
            <w:r w:rsidR="005247B1" w:rsidRPr="005C6F15">
              <w:rPr>
                <w:rFonts w:ascii="Arial" w:hAnsi="Arial" w:cs="Arial"/>
                <w:color w:val="000000"/>
                <w:szCs w:val="24"/>
              </w:rPr>
              <w:t>е</w:t>
            </w:r>
            <w:r w:rsidR="005247B1" w:rsidRPr="005C6F15">
              <w:rPr>
                <w:rFonts w:ascii="Arial" w:hAnsi="Arial" w:cs="Arial"/>
                <w:color w:val="000000"/>
                <w:szCs w:val="24"/>
              </w:rPr>
              <w:t>с</w:t>
            </w:r>
            <w:r w:rsidR="005247B1" w:rsidRPr="005C6F15">
              <w:rPr>
                <w:rFonts w:ascii="Arial" w:hAnsi="Arial" w:cs="Arial"/>
                <w:color w:val="000000"/>
                <w:szCs w:val="24"/>
              </w:rPr>
              <w:t>ли</w:t>
            </w:r>
            <w:r w:rsidRPr="005C6F15">
              <w:rPr>
                <w:rFonts w:ascii="Arial" w:hAnsi="Arial" w:cs="Arial"/>
                <w:color w:val="000000"/>
                <w:szCs w:val="24"/>
              </w:rPr>
              <w:t xml:space="preserve"> </w:t>
            </w:r>
            <w:r w:rsidR="005247B1" w:rsidRPr="005C6F15">
              <w:rPr>
                <w:rFonts w:ascii="Arial" w:hAnsi="Arial" w:cs="Arial"/>
                <w:color w:val="000000"/>
                <w:szCs w:val="24"/>
              </w:rPr>
              <w:t>это</w:t>
            </w:r>
            <w:r w:rsidRPr="005C6F15">
              <w:rPr>
                <w:rFonts w:ascii="Arial" w:hAnsi="Arial" w:cs="Arial"/>
                <w:color w:val="000000"/>
                <w:szCs w:val="24"/>
              </w:rPr>
              <w:t xml:space="preserve"> </w:t>
            </w:r>
            <w:r w:rsidR="005247B1" w:rsidRPr="005C6F15">
              <w:rPr>
                <w:rFonts w:ascii="Arial" w:hAnsi="Arial" w:cs="Arial"/>
                <w:color w:val="000000"/>
                <w:szCs w:val="24"/>
              </w:rPr>
              <w:t>не</w:t>
            </w:r>
            <w:r w:rsidRPr="005C6F15">
              <w:rPr>
                <w:rFonts w:ascii="Arial" w:hAnsi="Arial" w:cs="Arial"/>
                <w:color w:val="000000"/>
                <w:szCs w:val="24"/>
              </w:rPr>
              <w:t xml:space="preserve"> </w:t>
            </w:r>
            <w:r w:rsidR="005247B1" w:rsidRPr="005C6F15">
              <w:rPr>
                <w:rFonts w:ascii="Arial" w:hAnsi="Arial" w:cs="Arial"/>
                <w:color w:val="000000"/>
                <w:szCs w:val="24"/>
              </w:rPr>
              <w:t>повлечет</w:t>
            </w:r>
            <w:r w:rsidRPr="005C6F15">
              <w:rPr>
                <w:rFonts w:ascii="Arial" w:hAnsi="Arial" w:cs="Arial"/>
                <w:color w:val="000000"/>
                <w:szCs w:val="24"/>
              </w:rPr>
              <w:t xml:space="preserve"> </w:t>
            </w:r>
            <w:r w:rsidR="005247B1" w:rsidRPr="005C6F15">
              <w:rPr>
                <w:rFonts w:ascii="Arial" w:hAnsi="Arial" w:cs="Arial"/>
                <w:color w:val="000000"/>
                <w:szCs w:val="24"/>
              </w:rPr>
              <w:t>за</w:t>
            </w:r>
            <w:r w:rsidRPr="005C6F15">
              <w:rPr>
                <w:rFonts w:ascii="Arial" w:hAnsi="Arial" w:cs="Arial"/>
                <w:color w:val="000000"/>
                <w:szCs w:val="24"/>
              </w:rPr>
              <w:t xml:space="preserve"> </w:t>
            </w:r>
            <w:r w:rsidR="005247B1" w:rsidRPr="005C6F15">
              <w:rPr>
                <w:rFonts w:ascii="Arial" w:hAnsi="Arial" w:cs="Arial"/>
                <w:color w:val="000000"/>
                <w:szCs w:val="24"/>
              </w:rPr>
              <w:t>собой</w:t>
            </w:r>
            <w:r w:rsidRPr="005C6F15">
              <w:rPr>
                <w:rFonts w:ascii="Arial" w:hAnsi="Arial" w:cs="Arial"/>
                <w:color w:val="000000"/>
                <w:szCs w:val="24"/>
              </w:rPr>
              <w:t xml:space="preserve"> </w:t>
            </w:r>
            <w:r w:rsidR="005247B1" w:rsidRPr="005C6F15">
              <w:rPr>
                <w:rFonts w:ascii="Arial" w:hAnsi="Arial" w:cs="Arial"/>
                <w:color w:val="000000"/>
                <w:szCs w:val="24"/>
              </w:rPr>
              <w:t>конфликт</w:t>
            </w:r>
            <w:r w:rsidRPr="005C6F15">
              <w:rPr>
                <w:rFonts w:ascii="Arial" w:hAnsi="Arial" w:cs="Arial"/>
                <w:color w:val="000000"/>
                <w:szCs w:val="24"/>
              </w:rPr>
              <w:t xml:space="preserve"> </w:t>
            </w:r>
            <w:r w:rsidR="005247B1" w:rsidRPr="005C6F15">
              <w:rPr>
                <w:rFonts w:ascii="Arial" w:hAnsi="Arial" w:cs="Arial"/>
                <w:color w:val="000000"/>
                <w:szCs w:val="24"/>
              </w:rPr>
              <w:t>интересов;</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уведомления</w:t>
            </w:r>
            <w:r w:rsidR="007C0C8F" w:rsidRPr="005C6F15">
              <w:rPr>
                <w:rFonts w:ascii="Arial" w:hAnsi="Arial" w:cs="Arial"/>
                <w:color w:val="000000"/>
                <w:sz w:val="20"/>
              </w:rPr>
              <w:t xml:space="preserve"> </w:t>
            </w:r>
            <w:r w:rsidRPr="005C6F15">
              <w:rPr>
                <w:rFonts w:ascii="Arial" w:hAnsi="Arial" w:cs="Arial"/>
                <w:color w:val="000000"/>
                <w:sz w:val="20"/>
              </w:rPr>
              <w:t>представителя</w:t>
            </w:r>
            <w:r w:rsidR="007C0C8F" w:rsidRPr="005C6F15">
              <w:rPr>
                <w:rFonts w:ascii="Arial" w:hAnsi="Arial" w:cs="Arial"/>
                <w:color w:val="000000"/>
                <w:sz w:val="20"/>
              </w:rPr>
              <w:t xml:space="preserve"> </w:t>
            </w:r>
            <w:r w:rsidRPr="005C6F15">
              <w:rPr>
                <w:rFonts w:ascii="Arial" w:hAnsi="Arial" w:cs="Arial"/>
                <w:color w:val="000000"/>
                <w:sz w:val="20"/>
              </w:rPr>
              <w:t>нанимателя</w:t>
            </w:r>
            <w:r w:rsidR="007C0C8F" w:rsidRPr="005C6F15">
              <w:rPr>
                <w:rFonts w:ascii="Arial" w:hAnsi="Arial" w:cs="Arial"/>
                <w:color w:val="000000"/>
                <w:sz w:val="20"/>
              </w:rPr>
              <w:t xml:space="preserve"> </w:t>
            </w:r>
            <w:r w:rsidRPr="005C6F15">
              <w:rPr>
                <w:rFonts w:ascii="Arial" w:hAnsi="Arial" w:cs="Arial"/>
                <w:color w:val="000000"/>
                <w:sz w:val="20"/>
              </w:rPr>
              <w:t>(лица,</w:t>
            </w:r>
            <w:r w:rsidR="007C0C8F" w:rsidRPr="005C6F15">
              <w:rPr>
                <w:rFonts w:ascii="Arial" w:hAnsi="Arial" w:cs="Arial"/>
                <w:color w:val="000000"/>
                <w:sz w:val="20"/>
              </w:rPr>
              <w:t xml:space="preserve"> </w:t>
            </w:r>
            <w:r w:rsidRPr="005C6F15">
              <w:rPr>
                <w:rFonts w:ascii="Arial" w:hAnsi="Arial" w:cs="Arial"/>
                <w:color w:val="000000"/>
                <w:sz w:val="20"/>
              </w:rPr>
              <w:t>исполняющего</w:t>
            </w:r>
            <w:r w:rsidR="007C0C8F" w:rsidRPr="005C6F15">
              <w:rPr>
                <w:rFonts w:ascii="Arial" w:hAnsi="Arial" w:cs="Arial"/>
                <w:color w:val="000000"/>
                <w:sz w:val="20"/>
              </w:rPr>
              <w:t xml:space="preserve"> </w:t>
            </w:r>
            <w:r w:rsidRPr="005C6F15">
              <w:rPr>
                <w:rFonts w:ascii="Arial" w:hAnsi="Arial" w:cs="Arial"/>
                <w:color w:val="000000"/>
                <w:sz w:val="20"/>
              </w:rPr>
              <w:t>обязанности</w:t>
            </w:r>
            <w:r w:rsidR="007C0C8F" w:rsidRPr="005C6F15">
              <w:rPr>
                <w:rFonts w:ascii="Arial" w:hAnsi="Arial" w:cs="Arial"/>
                <w:color w:val="000000"/>
                <w:sz w:val="20"/>
              </w:rPr>
              <w:t xml:space="preserve"> </w:t>
            </w:r>
            <w:r w:rsidRPr="005C6F15">
              <w:rPr>
                <w:rFonts w:ascii="Arial" w:hAnsi="Arial" w:cs="Arial"/>
                <w:color w:val="000000"/>
                <w:sz w:val="20"/>
              </w:rPr>
              <w:t>представителя</w:t>
            </w:r>
            <w:r w:rsidR="007C0C8F" w:rsidRPr="005C6F15">
              <w:rPr>
                <w:rFonts w:ascii="Arial" w:hAnsi="Arial" w:cs="Arial"/>
                <w:color w:val="000000"/>
                <w:sz w:val="20"/>
              </w:rPr>
              <w:t xml:space="preserve"> </w:t>
            </w:r>
            <w:r w:rsidRPr="005C6F15">
              <w:rPr>
                <w:rFonts w:ascii="Arial" w:hAnsi="Arial" w:cs="Arial"/>
                <w:color w:val="000000"/>
                <w:sz w:val="20"/>
              </w:rPr>
              <w:t>нан</w:t>
            </w:r>
            <w:r w:rsidRPr="005C6F15">
              <w:rPr>
                <w:rFonts w:ascii="Arial" w:hAnsi="Arial" w:cs="Arial"/>
                <w:color w:val="000000"/>
                <w:sz w:val="20"/>
              </w:rPr>
              <w:t>и</w:t>
            </w:r>
            <w:r w:rsidRPr="005C6F15">
              <w:rPr>
                <w:rFonts w:ascii="Arial" w:hAnsi="Arial" w:cs="Arial"/>
                <w:color w:val="000000"/>
                <w:sz w:val="20"/>
              </w:rPr>
              <w:t>мателя)</w:t>
            </w:r>
            <w:r w:rsidR="007C0C8F" w:rsidRPr="005C6F15">
              <w:rPr>
                <w:rFonts w:ascii="Arial" w:hAnsi="Arial" w:cs="Arial"/>
                <w:color w:val="000000"/>
                <w:sz w:val="20"/>
              </w:rPr>
              <w:t xml:space="preserve"> </w:t>
            </w:r>
            <w:r w:rsidRPr="005C6F15">
              <w:rPr>
                <w:rFonts w:ascii="Arial" w:hAnsi="Arial" w:cs="Arial"/>
                <w:color w:val="000000"/>
                <w:sz w:val="20"/>
              </w:rPr>
              <w:t>обо</w:t>
            </w:r>
            <w:r w:rsidR="007C0C8F" w:rsidRPr="005C6F15">
              <w:rPr>
                <w:rFonts w:ascii="Arial" w:hAnsi="Arial" w:cs="Arial"/>
                <w:color w:val="000000"/>
                <w:sz w:val="20"/>
              </w:rPr>
              <w:t xml:space="preserve"> </w:t>
            </w:r>
            <w:r w:rsidRPr="005C6F15">
              <w:rPr>
                <w:rFonts w:ascii="Arial" w:hAnsi="Arial" w:cs="Arial"/>
                <w:color w:val="000000"/>
                <w:sz w:val="20"/>
              </w:rPr>
              <w:t>всех</w:t>
            </w:r>
            <w:r w:rsidR="007C0C8F" w:rsidRPr="005C6F15">
              <w:rPr>
                <w:rFonts w:ascii="Arial" w:hAnsi="Arial" w:cs="Arial"/>
                <w:color w:val="000000"/>
                <w:sz w:val="20"/>
              </w:rPr>
              <w:t xml:space="preserve"> </w:t>
            </w:r>
            <w:r w:rsidRPr="005C6F15">
              <w:rPr>
                <w:rFonts w:ascii="Arial" w:hAnsi="Arial" w:cs="Arial"/>
                <w:color w:val="000000"/>
                <w:sz w:val="20"/>
              </w:rPr>
              <w:t>случаях</w:t>
            </w:r>
            <w:r w:rsidR="007C0C8F" w:rsidRPr="005C6F15">
              <w:rPr>
                <w:rFonts w:ascii="Arial" w:hAnsi="Arial" w:cs="Arial"/>
                <w:color w:val="000000"/>
                <w:sz w:val="20"/>
              </w:rPr>
              <w:t xml:space="preserve"> </w:t>
            </w:r>
            <w:r w:rsidRPr="005C6F15">
              <w:rPr>
                <w:rFonts w:ascii="Arial" w:hAnsi="Arial" w:cs="Arial"/>
                <w:color w:val="000000"/>
                <w:sz w:val="20"/>
              </w:rPr>
              <w:t>обращения</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ним</w:t>
            </w:r>
            <w:r w:rsidR="007C0C8F" w:rsidRPr="005C6F15">
              <w:rPr>
                <w:rFonts w:ascii="Arial" w:hAnsi="Arial" w:cs="Arial"/>
                <w:color w:val="000000"/>
                <w:sz w:val="20"/>
              </w:rPr>
              <w:t xml:space="preserve"> </w:t>
            </w:r>
            <w:r w:rsidRPr="005C6F15">
              <w:rPr>
                <w:rFonts w:ascii="Arial" w:hAnsi="Arial" w:cs="Arial"/>
                <w:color w:val="000000"/>
                <w:sz w:val="20"/>
              </w:rPr>
              <w:t>каких-либо</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склонения</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совершению</w:t>
            </w:r>
            <w:r w:rsidR="007C0C8F" w:rsidRPr="005C6F15">
              <w:rPr>
                <w:rFonts w:ascii="Arial" w:hAnsi="Arial" w:cs="Arial"/>
                <w:color w:val="000000"/>
                <w:sz w:val="20"/>
              </w:rPr>
              <w:t xml:space="preserve"> </w:t>
            </w:r>
            <w:r w:rsidRPr="005C6F15">
              <w:rPr>
                <w:rFonts w:ascii="Arial" w:hAnsi="Arial" w:cs="Arial"/>
                <w:color w:val="000000"/>
                <w:sz w:val="20"/>
              </w:rPr>
              <w:t>ко</w:t>
            </w:r>
            <w:r w:rsidRPr="005C6F15">
              <w:rPr>
                <w:rFonts w:ascii="Arial" w:hAnsi="Arial" w:cs="Arial"/>
                <w:color w:val="000000"/>
                <w:sz w:val="20"/>
              </w:rPr>
              <w:t>р</w:t>
            </w:r>
            <w:r w:rsidRPr="005C6F15">
              <w:rPr>
                <w:rFonts w:ascii="Arial" w:hAnsi="Arial" w:cs="Arial"/>
                <w:color w:val="000000"/>
                <w:sz w:val="20"/>
              </w:rPr>
              <w:t>рупционных</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5</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Реализация</w:t>
            </w:r>
            <w:r w:rsidR="007C0C8F" w:rsidRPr="005C6F15">
              <w:rPr>
                <w:rFonts w:ascii="Arial" w:hAnsi="Arial" w:cs="Arial"/>
                <w:color w:val="000000"/>
                <w:sz w:val="20"/>
              </w:rPr>
              <w:t xml:space="preserve"> </w:t>
            </w:r>
            <w:r w:rsidRPr="005C6F15">
              <w:rPr>
                <w:rFonts w:ascii="Arial" w:hAnsi="Arial" w:cs="Arial"/>
                <w:color w:val="000000"/>
                <w:sz w:val="20"/>
              </w:rPr>
              <w:t>лицами,</w:t>
            </w:r>
            <w:r w:rsidR="007C0C8F" w:rsidRPr="005C6F15">
              <w:rPr>
                <w:rFonts w:ascii="Arial" w:hAnsi="Arial" w:cs="Arial"/>
                <w:color w:val="000000"/>
                <w:sz w:val="20"/>
              </w:rPr>
              <w:t xml:space="preserve"> </w:t>
            </w:r>
            <w:r w:rsidRPr="005C6F15">
              <w:rPr>
                <w:rFonts w:ascii="Arial" w:hAnsi="Arial" w:cs="Arial"/>
                <w:color w:val="000000"/>
                <w:sz w:val="20"/>
              </w:rPr>
              <w:t>замещающими</w:t>
            </w:r>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муниципальными</w:t>
            </w:r>
            <w:r w:rsidR="007C0C8F" w:rsidRPr="005C6F15">
              <w:rPr>
                <w:rFonts w:ascii="Arial" w:hAnsi="Arial" w:cs="Arial"/>
                <w:color w:val="000000"/>
                <w:sz w:val="20"/>
              </w:rPr>
              <w:t xml:space="preserve"> </w:t>
            </w:r>
            <w:r w:rsidRPr="005C6F15">
              <w:rPr>
                <w:rFonts w:ascii="Arial" w:hAnsi="Arial" w:cs="Arial"/>
                <w:color w:val="000000"/>
                <w:sz w:val="20"/>
              </w:rPr>
              <w:t>служащими</w:t>
            </w:r>
            <w:r w:rsidR="007C0C8F" w:rsidRPr="005C6F15">
              <w:rPr>
                <w:rFonts w:ascii="Arial" w:hAnsi="Arial" w:cs="Arial"/>
                <w:color w:val="000000"/>
                <w:sz w:val="20"/>
              </w:rPr>
              <w:t xml:space="preserve"> </w:t>
            </w:r>
            <w:r w:rsidRPr="005C6F15">
              <w:rPr>
                <w:rFonts w:ascii="Arial" w:hAnsi="Arial" w:cs="Arial"/>
                <w:color w:val="000000"/>
                <w:sz w:val="20"/>
              </w:rPr>
              <w:t>об</w:t>
            </w:r>
            <w:r w:rsidRPr="005C6F15">
              <w:rPr>
                <w:rFonts w:ascii="Arial" w:hAnsi="Arial" w:cs="Arial"/>
                <w:color w:val="000000"/>
                <w:sz w:val="20"/>
              </w:rPr>
              <w:t>я</w:t>
            </w:r>
            <w:r w:rsidRPr="005C6F15">
              <w:rPr>
                <w:rFonts w:ascii="Arial" w:hAnsi="Arial" w:cs="Arial"/>
                <w:color w:val="000000"/>
                <w:sz w:val="20"/>
              </w:rPr>
              <w:t>занности: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уведомления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личной</w:t>
            </w:r>
            <w:r w:rsidR="007C0C8F" w:rsidRPr="005C6F15">
              <w:rPr>
                <w:rFonts w:ascii="Arial" w:hAnsi="Arial" w:cs="Arial"/>
                <w:color w:val="000000"/>
                <w:sz w:val="20"/>
              </w:rPr>
              <w:t xml:space="preserve"> </w:t>
            </w:r>
            <w:r w:rsidRPr="005C6F15">
              <w:rPr>
                <w:rFonts w:ascii="Arial" w:hAnsi="Arial" w:cs="Arial"/>
                <w:color w:val="000000"/>
                <w:sz w:val="20"/>
              </w:rPr>
              <w:t>заинтересованности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исполнении</w:t>
            </w:r>
            <w:r w:rsidR="007C0C8F" w:rsidRPr="005C6F15">
              <w:rPr>
                <w:rFonts w:ascii="Arial" w:hAnsi="Arial" w:cs="Arial"/>
                <w:color w:val="000000"/>
                <w:sz w:val="20"/>
              </w:rPr>
              <w:t xml:space="preserve"> </w:t>
            </w:r>
            <w:r w:rsidRPr="005C6F15">
              <w:rPr>
                <w:rFonts w:ascii="Arial" w:hAnsi="Arial" w:cs="Arial"/>
                <w:color w:val="000000"/>
                <w:sz w:val="20"/>
              </w:rPr>
              <w:t>должностных</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r w:rsidR="007C0C8F" w:rsidRPr="005C6F15">
              <w:rPr>
                <w:rFonts w:ascii="Arial" w:hAnsi="Arial" w:cs="Arial"/>
                <w:color w:val="000000"/>
                <w:sz w:val="20"/>
              </w:rPr>
              <w:t xml:space="preserve"> </w:t>
            </w:r>
            <w:r w:rsidRPr="005C6F15">
              <w:rPr>
                <w:rFonts w:ascii="Arial" w:hAnsi="Arial" w:cs="Arial"/>
                <w:color w:val="000000"/>
                <w:sz w:val="20"/>
              </w:rPr>
              <w:t>которая</w:t>
            </w:r>
            <w:r w:rsidR="007C0C8F" w:rsidRPr="005C6F15">
              <w:rPr>
                <w:rFonts w:ascii="Arial" w:hAnsi="Arial" w:cs="Arial"/>
                <w:color w:val="000000"/>
                <w:sz w:val="20"/>
              </w:rPr>
              <w:t xml:space="preserve"> </w:t>
            </w:r>
            <w:r w:rsidRPr="005C6F15">
              <w:rPr>
                <w:rFonts w:ascii="Arial" w:hAnsi="Arial" w:cs="Arial"/>
                <w:color w:val="000000"/>
                <w:sz w:val="20"/>
              </w:rPr>
              <w:t>приводит</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может</w:t>
            </w:r>
            <w:r w:rsidR="007C0C8F" w:rsidRPr="005C6F15">
              <w:rPr>
                <w:rFonts w:ascii="Arial" w:hAnsi="Arial" w:cs="Arial"/>
                <w:color w:val="000000"/>
                <w:sz w:val="20"/>
              </w:rPr>
              <w:t xml:space="preserve"> </w:t>
            </w:r>
            <w:r w:rsidRPr="005C6F15">
              <w:rPr>
                <w:rFonts w:ascii="Arial" w:hAnsi="Arial" w:cs="Arial"/>
                <w:color w:val="000000"/>
                <w:sz w:val="20"/>
              </w:rPr>
              <w:t>привести</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конфликту</w:t>
            </w:r>
            <w:r w:rsidR="007C0C8F" w:rsidRPr="005C6F15">
              <w:rPr>
                <w:rFonts w:ascii="Arial" w:hAnsi="Arial" w:cs="Arial"/>
                <w:color w:val="000000"/>
                <w:sz w:val="20"/>
              </w:rPr>
              <w:t xml:space="preserve"> </w:t>
            </w:r>
            <w:r w:rsidRPr="005C6F15">
              <w:rPr>
                <w:rFonts w:ascii="Arial" w:hAnsi="Arial" w:cs="Arial"/>
                <w:color w:val="000000"/>
                <w:sz w:val="20"/>
              </w:rPr>
              <w:t>интересов,</w:t>
            </w:r>
            <w:r w:rsidR="007C0C8F" w:rsidRPr="005C6F15">
              <w:rPr>
                <w:rFonts w:ascii="Arial" w:hAnsi="Arial" w:cs="Arial"/>
                <w:color w:val="000000"/>
                <w:sz w:val="20"/>
              </w:rPr>
              <w:t xml:space="preserve"> </w:t>
            </w:r>
            <w:r w:rsidRPr="005C6F15">
              <w:rPr>
                <w:rFonts w:ascii="Arial" w:hAnsi="Arial" w:cs="Arial"/>
                <w:color w:val="000000"/>
                <w:sz w:val="20"/>
              </w:rPr>
              <w:t>принимать</w:t>
            </w:r>
            <w:r w:rsidR="007C0C8F" w:rsidRPr="005C6F15">
              <w:rPr>
                <w:rFonts w:ascii="Arial" w:hAnsi="Arial" w:cs="Arial"/>
                <w:color w:val="000000"/>
                <w:sz w:val="20"/>
              </w:rPr>
              <w:t xml:space="preserve"> </w:t>
            </w:r>
            <w:r w:rsidRPr="005C6F15">
              <w:rPr>
                <w:rFonts w:ascii="Arial" w:hAnsi="Arial" w:cs="Arial"/>
                <w:color w:val="000000"/>
                <w:sz w:val="20"/>
              </w:rPr>
              <w:t>меры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предотвращению</w:t>
            </w:r>
            <w:r w:rsidR="007C0C8F" w:rsidRPr="005C6F15">
              <w:rPr>
                <w:rFonts w:ascii="Arial" w:hAnsi="Arial" w:cs="Arial"/>
                <w:color w:val="000000"/>
                <w:sz w:val="20"/>
              </w:rPr>
              <w:t xml:space="preserve"> </w:t>
            </w:r>
            <w:r w:rsidRPr="005C6F15">
              <w:rPr>
                <w:rFonts w:ascii="Arial" w:hAnsi="Arial" w:cs="Arial"/>
                <w:color w:val="000000"/>
                <w:sz w:val="20"/>
              </w:rPr>
              <w:t>такого</w:t>
            </w:r>
            <w:r w:rsidR="007C0C8F" w:rsidRPr="005C6F15">
              <w:rPr>
                <w:rFonts w:ascii="Arial" w:hAnsi="Arial" w:cs="Arial"/>
                <w:color w:val="000000"/>
                <w:sz w:val="20"/>
              </w:rPr>
              <w:t xml:space="preserve"> </w:t>
            </w:r>
            <w:r w:rsidRPr="005C6F15">
              <w:rPr>
                <w:rFonts w:ascii="Arial" w:hAnsi="Arial" w:cs="Arial"/>
                <w:color w:val="000000"/>
                <w:sz w:val="20"/>
              </w:rPr>
              <w:t>конфликта;</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сообщения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случаях,</w:t>
            </w:r>
            <w:r w:rsidR="007C0C8F" w:rsidRPr="005C6F15">
              <w:rPr>
                <w:rFonts w:ascii="Arial" w:hAnsi="Arial" w:cs="Arial"/>
                <w:color w:val="000000"/>
                <w:sz w:val="20"/>
              </w:rPr>
              <w:t xml:space="preserve"> </w:t>
            </w:r>
            <w:r w:rsidRPr="005C6F15">
              <w:rPr>
                <w:rFonts w:ascii="Arial" w:hAnsi="Arial" w:cs="Arial"/>
                <w:color w:val="000000"/>
                <w:sz w:val="20"/>
              </w:rPr>
              <w:t>установленных</w:t>
            </w:r>
            <w:r w:rsidR="007C0C8F" w:rsidRPr="005C6F15">
              <w:rPr>
                <w:rFonts w:ascii="Arial" w:hAnsi="Arial" w:cs="Arial"/>
                <w:color w:val="000000"/>
                <w:sz w:val="20"/>
              </w:rPr>
              <w:t xml:space="preserve"> </w:t>
            </w:r>
            <w:r w:rsidRPr="005C6F15">
              <w:rPr>
                <w:rFonts w:ascii="Arial" w:hAnsi="Arial" w:cs="Arial"/>
                <w:color w:val="000000"/>
                <w:sz w:val="20"/>
              </w:rPr>
              <w:t>федеральными</w:t>
            </w:r>
            <w:r w:rsidR="007C0C8F" w:rsidRPr="005C6F15">
              <w:rPr>
                <w:rFonts w:ascii="Arial" w:hAnsi="Arial" w:cs="Arial"/>
                <w:color w:val="000000"/>
                <w:sz w:val="20"/>
              </w:rPr>
              <w:t xml:space="preserve"> </w:t>
            </w:r>
            <w:r w:rsidRPr="005C6F15">
              <w:rPr>
                <w:rFonts w:ascii="Arial" w:hAnsi="Arial" w:cs="Arial"/>
                <w:color w:val="000000"/>
                <w:sz w:val="20"/>
              </w:rPr>
              <w:t>законами,</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получении</w:t>
            </w:r>
            <w:r w:rsidR="007C0C8F" w:rsidRPr="005C6F15">
              <w:rPr>
                <w:rFonts w:ascii="Arial" w:hAnsi="Arial" w:cs="Arial"/>
                <w:color w:val="000000"/>
                <w:sz w:val="20"/>
              </w:rPr>
              <w:t xml:space="preserve"> </w:t>
            </w:r>
            <w:r w:rsidRPr="005C6F15">
              <w:rPr>
                <w:rFonts w:ascii="Arial" w:hAnsi="Arial" w:cs="Arial"/>
                <w:color w:val="000000"/>
                <w:sz w:val="20"/>
              </w:rPr>
              <w:t>ими</w:t>
            </w:r>
            <w:r w:rsidR="007C0C8F" w:rsidRPr="005C6F15">
              <w:rPr>
                <w:rFonts w:ascii="Arial" w:hAnsi="Arial" w:cs="Arial"/>
                <w:color w:val="000000"/>
                <w:sz w:val="20"/>
              </w:rPr>
              <w:t xml:space="preserve"> </w:t>
            </w:r>
            <w:r w:rsidRPr="005C6F15">
              <w:rPr>
                <w:rFonts w:ascii="Arial" w:hAnsi="Arial" w:cs="Arial"/>
                <w:color w:val="000000"/>
                <w:sz w:val="20"/>
              </w:rPr>
              <w:t>подарка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связи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должностным</w:t>
            </w:r>
            <w:r w:rsidR="007C0C8F" w:rsidRPr="005C6F15">
              <w:rPr>
                <w:rFonts w:ascii="Arial" w:hAnsi="Arial" w:cs="Arial"/>
                <w:color w:val="000000"/>
                <w:sz w:val="20"/>
              </w:rPr>
              <w:t xml:space="preserve"> </w:t>
            </w:r>
            <w:r w:rsidRPr="005C6F15">
              <w:rPr>
                <w:rFonts w:ascii="Arial" w:hAnsi="Arial" w:cs="Arial"/>
                <w:color w:val="000000"/>
                <w:sz w:val="20"/>
              </w:rPr>
              <w:t>положением</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связи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исполнением</w:t>
            </w:r>
            <w:r w:rsidR="007C0C8F" w:rsidRPr="005C6F15">
              <w:rPr>
                <w:rFonts w:ascii="Arial" w:hAnsi="Arial" w:cs="Arial"/>
                <w:color w:val="000000"/>
                <w:sz w:val="20"/>
              </w:rPr>
              <w:t xml:space="preserve"> </w:t>
            </w:r>
            <w:r w:rsidRPr="005C6F15">
              <w:rPr>
                <w:rFonts w:ascii="Arial" w:hAnsi="Arial" w:cs="Arial"/>
                <w:color w:val="000000"/>
                <w:sz w:val="20"/>
              </w:rPr>
              <w:t>ими</w:t>
            </w:r>
            <w:r w:rsidR="007C0C8F" w:rsidRPr="005C6F15">
              <w:rPr>
                <w:rFonts w:ascii="Arial" w:hAnsi="Arial" w:cs="Arial"/>
                <w:color w:val="000000"/>
                <w:sz w:val="20"/>
              </w:rPr>
              <w:t xml:space="preserve"> </w:t>
            </w:r>
            <w:r w:rsidRPr="005C6F15">
              <w:rPr>
                <w:rFonts w:ascii="Arial" w:hAnsi="Arial" w:cs="Arial"/>
                <w:color w:val="000000"/>
                <w:sz w:val="20"/>
              </w:rPr>
              <w:t>служебных</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сектор</w:t>
            </w:r>
            <w:r w:rsidR="007C0C8F" w:rsidRPr="005C6F15">
              <w:rPr>
                <w:rFonts w:ascii="Arial" w:hAnsi="Arial" w:cs="Arial"/>
                <w:color w:val="000000"/>
                <w:sz w:val="20"/>
              </w:rPr>
              <w:t xml:space="preserve"> </w:t>
            </w:r>
            <w:r w:rsidRPr="005C6F15">
              <w:rPr>
                <w:rFonts w:ascii="Arial" w:hAnsi="Arial" w:cs="Arial"/>
                <w:color w:val="000000"/>
                <w:sz w:val="20"/>
              </w:rPr>
              <w:t>бухгалтерского</w:t>
            </w:r>
            <w:r w:rsidR="007C0C8F" w:rsidRPr="005C6F15">
              <w:rPr>
                <w:rFonts w:ascii="Arial" w:hAnsi="Arial" w:cs="Arial"/>
                <w:color w:val="000000"/>
                <w:sz w:val="20"/>
              </w:rPr>
              <w:t xml:space="preserve"> </w:t>
            </w:r>
            <w:r w:rsidRPr="005C6F15">
              <w:rPr>
                <w:rFonts w:ascii="Arial" w:hAnsi="Arial" w:cs="Arial"/>
                <w:color w:val="000000"/>
                <w:sz w:val="20"/>
              </w:rPr>
              <w:t>учета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отчетности</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6</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bCs/>
                <w:color w:val="000000"/>
                <w:sz w:val="20"/>
              </w:rPr>
              <w:t>Просвещение</w:t>
            </w:r>
            <w:r w:rsidR="007C0C8F" w:rsidRPr="005C6F15">
              <w:rPr>
                <w:rFonts w:ascii="Arial" w:hAnsi="Arial" w:cs="Arial"/>
                <w:bCs/>
                <w:color w:val="000000"/>
                <w:sz w:val="20"/>
              </w:rPr>
              <w:t xml:space="preserve"> </w:t>
            </w:r>
            <w:r w:rsidRPr="005C6F15">
              <w:rPr>
                <w:rFonts w:ascii="Arial" w:hAnsi="Arial" w:cs="Arial"/>
                <w:bCs/>
                <w:color w:val="000000"/>
                <w:sz w:val="20"/>
              </w:rPr>
              <w:t>муниципальных</w:t>
            </w:r>
            <w:r w:rsidR="007C0C8F" w:rsidRPr="005C6F15">
              <w:rPr>
                <w:rFonts w:ascii="Arial" w:hAnsi="Arial" w:cs="Arial"/>
                <w:bCs/>
                <w:color w:val="000000"/>
                <w:sz w:val="20"/>
              </w:rPr>
              <w:t xml:space="preserve"> </w:t>
            </w:r>
            <w:r w:rsidRPr="005C6F15">
              <w:rPr>
                <w:rFonts w:ascii="Arial" w:hAnsi="Arial" w:cs="Arial"/>
                <w:bCs/>
                <w:color w:val="000000"/>
                <w:sz w:val="20"/>
              </w:rPr>
              <w:t>служащих</w:t>
            </w:r>
            <w:r w:rsidR="007C0C8F" w:rsidRPr="005C6F15">
              <w:rPr>
                <w:rFonts w:ascii="Arial" w:hAnsi="Arial" w:cs="Arial"/>
                <w:bCs/>
                <w:color w:val="000000"/>
                <w:sz w:val="20"/>
              </w:rPr>
              <w:t xml:space="preserve"> </w:t>
            </w:r>
            <w:r w:rsidRPr="005C6F15">
              <w:rPr>
                <w:rFonts w:ascii="Arial" w:hAnsi="Arial" w:cs="Arial"/>
                <w:bCs/>
                <w:color w:val="000000"/>
                <w:sz w:val="20"/>
              </w:rPr>
              <w:t>по</w:t>
            </w:r>
            <w:r w:rsidR="007C0C8F" w:rsidRPr="005C6F15">
              <w:rPr>
                <w:rFonts w:ascii="Arial" w:hAnsi="Arial" w:cs="Arial"/>
                <w:bCs/>
                <w:color w:val="000000"/>
                <w:sz w:val="20"/>
              </w:rPr>
              <w:t xml:space="preserve"> </w:t>
            </w:r>
            <w:r w:rsidRPr="005C6F15">
              <w:rPr>
                <w:rFonts w:ascii="Arial" w:hAnsi="Arial" w:cs="Arial"/>
                <w:bCs/>
                <w:color w:val="000000"/>
                <w:sz w:val="20"/>
              </w:rPr>
              <w:t>антикоррупционной</w:t>
            </w:r>
            <w:r w:rsidR="007C0C8F" w:rsidRPr="005C6F15">
              <w:rPr>
                <w:rFonts w:ascii="Arial" w:hAnsi="Arial" w:cs="Arial"/>
                <w:bCs/>
                <w:color w:val="000000"/>
                <w:sz w:val="20"/>
              </w:rPr>
              <w:t xml:space="preserve"> </w:t>
            </w:r>
            <w:r w:rsidRPr="005C6F15">
              <w:rPr>
                <w:rFonts w:ascii="Arial" w:hAnsi="Arial" w:cs="Arial"/>
                <w:bCs/>
                <w:color w:val="000000"/>
                <w:sz w:val="20"/>
              </w:rPr>
              <w:t>тематике</w:t>
            </w:r>
            <w:r w:rsidR="007C0C8F" w:rsidRPr="005C6F15">
              <w:rPr>
                <w:rFonts w:ascii="Arial" w:hAnsi="Arial" w:cs="Arial"/>
                <w:bCs/>
                <w:color w:val="000000"/>
                <w:sz w:val="20"/>
              </w:rPr>
              <w:t xml:space="preserve"> </w:t>
            </w:r>
            <w:r w:rsidRPr="005C6F15">
              <w:rPr>
                <w:rFonts w:ascii="Arial" w:hAnsi="Arial" w:cs="Arial"/>
                <w:bCs/>
                <w:color w:val="000000"/>
                <w:sz w:val="20"/>
              </w:rPr>
              <w:t>и</w:t>
            </w:r>
            <w:r w:rsidR="007C0C8F" w:rsidRPr="005C6F15">
              <w:rPr>
                <w:rFonts w:ascii="Arial" w:hAnsi="Arial" w:cs="Arial"/>
                <w:bCs/>
                <w:color w:val="000000"/>
                <w:sz w:val="20"/>
              </w:rPr>
              <w:t xml:space="preserve"> </w:t>
            </w:r>
            <w:r w:rsidRPr="005C6F15">
              <w:rPr>
                <w:rFonts w:ascii="Arial" w:hAnsi="Arial" w:cs="Arial"/>
                <w:bCs/>
                <w:color w:val="000000"/>
                <w:sz w:val="20"/>
              </w:rPr>
              <w:t>методическое</w:t>
            </w:r>
            <w:r w:rsidR="007C0C8F" w:rsidRPr="005C6F15">
              <w:rPr>
                <w:rFonts w:ascii="Arial" w:hAnsi="Arial" w:cs="Arial"/>
                <w:bCs/>
                <w:color w:val="000000"/>
                <w:sz w:val="20"/>
              </w:rPr>
              <w:t xml:space="preserve"> </w:t>
            </w:r>
            <w:r w:rsidRPr="005C6F15">
              <w:rPr>
                <w:rFonts w:ascii="Arial" w:hAnsi="Arial" w:cs="Arial"/>
                <w:bCs/>
                <w:color w:val="000000"/>
                <w:sz w:val="20"/>
              </w:rPr>
              <w:t>обеспеч</w:t>
            </w:r>
            <w:r w:rsidRPr="005C6F15">
              <w:rPr>
                <w:rFonts w:ascii="Arial" w:hAnsi="Arial" w:cs="Arial"/>
                <w:bCs/>
                <w:color w:val="000000"/>
                <w:sz w:val="20"/>
              </w:rPr>
              <w:t>е</w:t>
            </w:r>
            <w:r w:rsidRPr="005C6F15">
              <w:rPr>
                <w:rFonts w:ascii="Arial" w:hAnsi="Arial" w:cs="Arial"/>
                <w:bCs/>
                <w:color w:val="000000"/>
                <w:sz w:val="20"/>
              </w:rPr>
              <w:t>ние</w:t>
            </w:r>
            <w:r w:rsidR="007C0C8F" w:rsidRPr="005C6F15">
              <w:rPr>
                <w:rFonts w:ascii="Arial" w:hAnsi="Arial" w:cs="Arial"/>
                <w:bCs/>
                <w:color w:val="000000"/>
                <w:sz w:val="20"/>
              </w:rPr>
              <w:t xml:space="preserve"> </w:t>
            </w:r>
            <w:r w:rsidRPr="005C6F15">
              <w:rPr>
                <w:rFonts w:ascii="Arial" w:hAnsi="Arial" w:cs="Arial"/>
                <w:bCs/>
                <w:color w:val="000000"/>
                <w:sz w:val="20"/>
              </w:rPr>
              <w:t>профессиональной</w:t>
            </w:r>
            <w:r w:rsidR="007C0C8F" w:rsidRPr="005C6F15">
              <w:rPr>
                <w:rFonts w:ascii="Arial" w:hAnsi="Arial" w:cs="Arial"/>
                <w:bCs/>
                <w:color w:val="000000"/>
                <w:sz w:val="20"/>
              </w:rPr>
              <w:t xml:space="preserve"> </w:t>
            </w:r>
            <w:r w:rsidRPr="005C6F15">
              <w:rPr>
                <w:rFonts w:ascii="Arial" w:hAnsi="Arial" w:cs="Arial"/>
                <w:bCs/>
                <w:color w:val="000000"/>
                <w:sz w:val="20"/>
              </w:rPr>
              <w:t>служебной</w:t>
            </w:r>
            <w:r w:rsidR="007C0C8F" w:rsidRPr="005C6F15">
              <w:rPr>
                <w:rFonts w:ascii="Arial" w:hAnsi="Arial" w:cs="Arial"/>
                <w:bCs/>
                <w:color w:val="000000"/>
                <w:sz w:val="20"/>
              </w:rPr>
              <w:t xml:space="preserve"> </w:t>
            </w:r>
            <w:r w:rsidRPr="005C6F15">
              <w:rPr>
                <w:rFonts w:ascii="Arial" w:hAnsi="Arial" w:cs="Arial"/>
                <w:bCs/>
                <w:color w:val="000000"/>
                <w:sz w:val="20"/>
              </w:rPr>
              <w:t>деятельности</w:t>
            </w:r>
            <w:r w:rsidR="007C0C8F" w:rsidRPr="005C6F15">
              <w:rPr>
                <w:rFonts w:ascii="Arial" w:hAnsi="Arial" w:cs="Arial"/>
                <w:bCs/>
                <w:color w:val="000000"/>
                <w:sz w:val="20"/>
              </w:rPr>
              <w:t xml:space="preserve"> </w:t>
            </w:r>
            <w:r w:rsidRPr="005C6F15">
              <w:rPr>
                <w:rFonts w:ascii="Arial" w:hAnsi="Arial" w:cs="Arial"/>
                <w:bCs/>
                <w:color w:val="000000"/>
                <w:sz w:val="20"/>
              </w:rPr>
              <w:t>муниципальных</w:t>
            </w:r>
            <w:r w:rsidR="007C0C8F" w:rsidRPr="005C6F15">
              <w:rPr>
                <w:rFonts w:ascii="Arial" w:hAnsi="Arial" w:cs="Arial"/>
                <w:bCs/>
                <w:color w:val="000000"/>
                <w:sz w:val="20"/>
              </w:rPr>
              <w:t xml:space="preserve"> </w:t>
            </w:r>
            <w:r w:rsidRPr="005C6F15">
              <w:rPr>
                <w:rFonts w:ascii="Arial" w:hAnsi="Arial" w:cs="Arial"/>
                <w:bCs/>
                <w:color w:val="000000"/>
                <w:sz w:val="20"/>
              </w:rPr>
              <w:t>служащих.</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w:t>
            </w:r>
            <w:r w:rsidRPr="005C6F15">
              <w:rPr>
                <w:rFonts w:ascii="Arial" w:hAnsi="Arial" w:cs="Arial"/>
                <w:color w:val="000000"/>
                <w:sz w:val="20"/>
              </w:rPr>
              <w:t>е</w:t>
            </w:r>
            <w:r w:rsidRPr="005C6F15">
              <w:rPr>
                <w:rFonts w:ascii="Arial" w:hAnsi="Arial" w:cs="Arial"/>
                <w:color w:val="000000"/>
                <w:sz w:val="20"/>
              </w:rPr>
              <w:t>ской</w:t>
            </w:r>
            <w:r w:rsidR="007C0C8F" w:rsidRPr="005C6F15">
              <w:rPr>
                <w:rFonts w:ascii="Arial" w:hAnsi="Arial" w:cs="Arial"/>
                <w:color w:val="000000"/>
                <w:sz w:val="20"/>
              </w:rPr>
              <w:t xml:space="preserve"> </w:t>
            </w:r>
            <w:r w:rsidRPr="005C6F15">
              <w:rPr>
                <w:rFonts w:ascii="Arial" w:hAnsi="Arial" w:cs="Arial"/>
                <w:color w:val="000000"/>
                <w:sz w:val="20"/>
              </w:rPr>
              <w:t>службы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7</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Оказание</w:t>
            </w:r>
            <w:r w:rsidR="007C0C8F" w:rsidRPr="005C6F15">
              <w:rPr>
                <w:rFonts w:ascii="Arial" w:hAnsi="Arial" w:cs="Arial"/>
                <w:color w:val="000000"/>
                <w:sz w:val="20"/>
              </w:rPr>
              <w:t xml:space="preserve"> </w:t>
            </w:r>
            <w:r w:rsidRPr="005C6F15">
              <w:rPr>
                <w:rFonts w:ascii="Arial" w:hAnsi="Arial" w:cs="Arial"/>
                <w:color w:val="000000"/>
                <w:sz w:val="20"/>
              </w:rPr>
              <w:t>лицам,</w:t>
            </w:r>
            <w:r w:rsidR="007C0C8F" w:rsidRPr="005C6F15">
              <w:rPr>
                <w:rFonts w:ascii="Arial" w:hAnsi="Arial" w:cs="Arial"/>
                <w:color w:val="000000"/>
                <w:sz w:val="20"/>
              </w:rPr>
              <w:t xml:space="preserve"> </w:t>
            </w:r>
            <w:proofErr w:type="gramStart"/>
            <w:r w:rsidRPr="005C6F15">
              <w:rPr>
                <w:rFonts w:ascii="Arial" w:hAnsi="Arial" w:cs="Arial"/>
                <w:color w:val="000000"/>
                <w:sz w:val="20"/>
              </w:rPr>
              <w:t>замещающими</w:t>
            </w:r>
            <w:proofErr w:type="gramEnd"/>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муниципальным</w:t>
            </w:r>
            <w:r w:rsidR="007C0C8F" w:rsidRPr="005C6F15">
              <w:rPr>
                <w:rFonts w:ascii="Arial" w:hAnsi="Arial" w:cs="Arial"/>
                <w:color w:val="000000"/>
                <w:sz w:val="20"/>
              </w:rPr>
              <w:t xml:space="preserve"> </w:t>
            </w:r>
            <w:r w:rsidRPr="005C6F15">
              <w:rPr>
                <w:rFonts w:ascii="Arial" w:hAnsi="Arial" w:cs="Arial"/>
                <w:color w:val="000000"/>
                <w:sz w:val="20"/>
              </w:rPr>
              <w:t>служащим</w:t>
            </w:r>
            <w:r w:rsidR="007C0C8F" w:rsidRPr="005C6F15">
              <w:rPr>
                <w:rFonts w:ascii="Arial" w:hAnsi="Arial" w:cs="Arial"/>
                <w:color w:val="000000"/>
                <w:sz w:val="20"/>
              </w:rPr>
              <w:t xml:space="preserve"> </w:t>
            </w:r>
            <w:r w:rsidRPr="005C6F15">
              <w:rPr>
                <w:rFonts w:ascii="Arial" w:hAnsi="Arial" w:cs="Arial"/>
                <w:color w:val="000000"/>
                <w:sz w:val="20"/>
              </w:rPr>
              <w:t>консульт</w:t>
            </w:r>
            <w:r w:rsidRPr="005C6F15">
              <w:rPr>
                <w:rFonts w:ascii="Arial" w:hAnsi="Arial" w:cs="Arial"/>
                <w:color w:val="000000"/>
                <w:sz w:val="20"/>
              </w:rPr>
              <w:t>а</w:t>
            </w:r>
            <w:r w:rsidRPr="005C6F15">
              <w:rPr>
                <w:rFonts w:ascii="Arial" w:hAnsi="Arial" w:cs="Arial"/>
                <w:color w:val="000000"/>
                <w:sz w:val="20"/>
              </w:rPr>
              <w:t>тивной</w:t>
            </w:r>
            <w:r w:rsidR="007C0C8F" w:rsidRPr="005C6F15">
              <w:rPr>
                <w:rFonts w:ascii="Arial" w:hAnsi="Arial" w:cs="Arial"/>
                <w:color w:val="000000"/>
                <w:sz w:val="20"/>
              </w:rPr>
              <w:t xml:space="preserve"> </w:t>
            </w:r>
            <w:r w:rsidRPr="005C6F15">
              <w:rPr>
                <w:rFonts w:ascii="Arial" w:hAnsi="Arial" w:cs="Arial"/>
                <w:color w:val="000000"/>
                <w:sz w:val="20"/>
              </w:rPr>
              <w:t>помощи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вопросам,</w:t>
            </w:r>
            <w:r w:rsidR="007C0C8F" w:rsidRPr="005C6F15">
              <w:rPr>
                <w:rFonts w:ascii="Arial" w:hAnsi="Arial" w:cs="Arial"/>
                <w:color w:val="000000"/>
                <w:sz w:val="20"/>
              </w:rPr>
              <w:t xml:space="preserve"> </w:t>
            </w:r>
            <w:r w:rsidRPr="005C6F15">
              <w:rPr>
                <w:rFonts w:ascii="Arial" w:hAnsi="Arial" w:cs="Arial"/>
                <w:color w:val="000000"/>
                <w:sz w:val="20"/>
              </w:rPr>
              <w:t>связанным</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применением</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противодействии</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подготовкой</w:t>
            </w:r>
            <w:r w:rsidR="007C0C8F" w:rsidRPr="005C6F15">
              <w:rPr>
                <w:rFonts w:ascii="Arial" w:hAnsi="Arial" w:cs="Arial"/>
                <w:color w:val="000000"/>
                <w:sz w:val="20"/>
              </w:rPr>
              <w:t xml:space="preserve"> </w:t>
            </w:r>
            <w:r w:rsidRPr="005C6F15">
              <w:rPr>
                <w:rFonts w:ascii="Arial" w:hAnsi="Arial" w:cs="Arial"/>
                <w:color w:val="000000"/>
                <w:sz w:val="20"/>
              </w:rPr>
              <w:t>сообщений</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фактах</w:t>
            </w:r>
            <w:r w:rsidR="007C0C8F" w:rsidRPr="005C6F15">
              <w:rPr>
                <w:rFonts w:ascii="Arial" w:hAnsi="Arial" w:cs="Arial"/>
                <w:color w:val="000000"/>
                <w:sz w:val="20"/>
              </w:rPr>
              <w:t xml:space="preserve"> </w:t>
            </w:r>
            <w:r w:rsidRPr="005C6F15">
              <w:rPr>
                <w:rFonts w:ascii="Arial" w:hAnsi="Arial" w:cs="Arial"/>
                <w:color w:val="000000"/>
                <w:sz w:val="20"/>
              </w:rPr>
              <w:t>коррупции.</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w:t>
            </w:r>
            <w:r w:rsidRPr="005C6F15">
              <w:rPr>
                <w:rFonts w:ascii="Arial" w:hAnsi="Arial" w:cs="Arial"/>
                <w:color w:val="000000"/>
                <w:sz w:val="20"/>
              </w:rPr>
              <w:t>е</w:t>
            </w:r>
            <w:r w:rsidRPr="005C6F15">
              <w:rPr>
                <w:rFonts w:ascii="Arial" w:hAnsi="Arial" w:cs="Arial"/>
                <w:color w:val="000000"/>
                <w:sz w:val="20"/>
              </w:rPr>
              <w:t>ской</w:t>
            </w:r>
            <w:r w:rsidR="007C0C8F" w:rsidRPr="005C6F15">
              <w:rPr>
                <w:rFonts w:ascii="Arial" w:hAnsi="Arial" w:cs="Arial"/>
                <w:color w:val="000000"/>
                <w:sz w:val="20"/>
              </w:rPr>
              <w:t xml:space="preserve"> </w:t>
            </w:r>
            <w:r w:rsidRPr="005C6F15">
              <w:rPr>
                <w:rFonts w:ascii="Arial" w:hAnsi="Arial" w:cs="Arial"/>
                <w:color w:val="000000"/>
                <w:sz w:val="20"/>
              </w:rPr>
              <w:t>службы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8</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pacing w:val="-6"/>
                <w:sz w:val="20"/>
              </w:rPr>
              <w:t>Обеспечение</w:t>
            </w:r>
            <w:r w:rsidR="007C0C8F" w:rsidRPr="005C6F15">
              <w:rPr>
                <w:rFonts w:ascii="Arial" w:hAnsi="Arial" w:cs="Arial"/>
                <w:color w:val="000000"/>
                <w:spacing w:val="-6"/>
                <w:sz w:val="20"/>
              </w:rPr>
              <w:t xml:space="preserve"> </w:t>
            </w:r>
            <w:r w:rsidRPr="005C6F15">
              <w:rPr>
                <w:rFonts w:ascii="Arial" w:hAnsi="Arial" w:cs="Arial"/>
                <w:color w:val="000000"/>
                <w:spacing w:val="-6"/>
                <w:sz w:val="20"/>
              </w:rPr>
              <w:t>своевременного</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представления</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лицами,</w:t>
            </w:r>
            <w:r w:rsidR="007C0C8F" w:rsidRPr="005C6F15">
              <w:rPr>
                <w:rFonts w:ascii="Arial" w:hAnsi="Arial" w:cs="Arial"/>
                <w:color w:val="000000"/>
                <w:spacing w:val="-6"/>
                <w:sz w:val="20"/>
              </w:rPr>
              <w:t xml:space="preserve"> </w:t>
            </w:r>
            <w:r w:rsidRPr="005C6F15">
              <w:rPr>
                <w:rFonts w:ascii="Arial" w:hAnsi="Arial" w:cs="Arial"/>
                <w:color w:val="000000"/>
                <w:sz w:val="20"/>
              </w:rPr>
              <w:t>замещающими</w:t>
            </w:r>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w:t>
            </w:r>
            <w:r w:rsidRPr="005C6F15">
              <w:rPr>
                <w:rFonts w:ascii="Arial" w:hAnsi="Arial" w:cs="Arial"/>
                <w:color w:val="000000"/>
                <w:sz w:val="20"/>
              </w:rPr>
              <w:t>у</w:t>
            </w:r>
            <w:r w:rsidRPr="005C6F15">
              <w:rPr>
                <w:rFonts w:ascii="Arial" w:hAnsi="Arial" w:cs="Arial"/>
                <w:color w:val="000000"/>
                <w:sz w:val="20"/>
              </w:rPr>
              <w:t>ниципальными</w:t>
            </w:r>
            <w:r w:rsidR="007C0C8F" w:rsidRPr="005C6F15">
              <w:rPr>
                <w:rFonts w:ascii="Arial" w:hAnsi="Arial" w:cs="Arial"/>
                <w:color w:val="000000"/>
                <w:sz w:val="20"/>
              </w:rPr>
              <w:t xml:space="preserve"> </w:t>
            </w:r>
            <w:r w:rsidRPr="005C6F15">
              <w:rPr>
                <w:rFonts w:ascii="Arial" w:hAnsi="Arial" w:cs="Arial"/>
                <w:color w:val="000000"/>
                <w:sz w:val="20"/>
              </w:rPr>
              <w:t>служащими</w:t>
            </w:r>
            <w:r w:rsidR="007C0C8F" w:rsidRPr="005C6F15">
              <w:rPr>
                <w:rFonts w:ascii="Arial" w:hAnsi="Arial" w:cs="Arial"/>
                <w:color w:val="000000"/>
                <w:sz w:val="20"/>
              </w:rPr>
              <w:t xml:space="preserve"> </w:t>
            </w:r>
            <w:r w:rsidRPr="005C6F15">
              <w:rPr>
                <w:rFonts w:ascii="Arial" w:hAnsi="Arial" w:cs="Arial"/>
                <w:color w:val="000000"/>
                <w:spacing w:val="-6"/>
                <w:sz w:val="20"/>
              </w:rPr>
              <w:t>сведений</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о</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доходах,</w:t>
            </w:r>
            <w:r w:rsidR="007C0C8F" w:rsidRPr="005C6F15">
              <w:rPr>
                <w:rFonts w:ascii="Arial" w:hAnsi="Arial" w:cs="Arial"/>
                <w:color w:val="000000"/>
                <w:spacing w:val="-6"/>
                <w:sz w:val="20"/>
              </w:rPr>
              <w:t xml:space="preserve"> </w:t>
            </w:r>
            <w:r w:rsidRPr="005C6F15">
              <w:rPr>
                <w:rFonts w:ascii="Arial" w:hAnsi="Arial" w:cs="Arial"/>
                <w:color w:val="000000"/>
                <w:spacing w:val="-6"/>
                <w:sz w:val="20"/>
              </w:rPr>
              <w:t>расходах,</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об</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имуществе</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и</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обязательствах</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имуществе</w:t>
            </w:r>
            <w:r w:rsidRPr="005C6F15">
              <w:rPr>
                <w:rFonts w:ascii="Arial" w:hAnsi="Arial" w:cs="Arial"/>
                <w:color w:val="000000"/>
                <w:spacing w:val="-6"/>
                <w:sz w:val="20"/>
              </w:rPr>
              <w:t>н</w:t>
            </w:r>
            <w:r w:rsidRPr="005C6F15">
              <w:rPr>
                <w:rFonts w:ascii="Arial" w:hAnsi="Arial" w:cs="Arial"/>
                <w:color w:val="000000"/>
                <w:spacing w:val="-6"/>
                <w:sz w:val="20"/>
              </w:rPr>
              <w:t>ного</w:t>
            </w:r>
            <w:r w:rsidR="007C0C8F" w:rsidRPr="005C6F15">
              <w:rPr>
                <w:rFonts w:ascii="Arial" w:hAnsi="Arial" w:cs="Arial"/>
                <w:color w:val="000000"/>
                <w:spacing w:val="-6"/>
                <w:sz w:val="20"/>
              </w:rPr>
              <w:t xml:space="preserve"> </w:t>
            </w:r>
            <w:r w:rsidRPr="005C6F15">
              <w:rPr>
                <w:rFonts w:ascii="Arial" w:hAnsi="Arial" w:cs="Arial"/>
                <w:color w:val="000000"/>
                <w:spacing w:val="-6"/>
                <w:sz w:val="20"/>
              </w:rPr>
              <w:t>характера,</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а</w:t>
            </w:r>
            <w:r w:rsidR="007C0C8F" w:rsidRPr="005C6F15">
              <w:rPr>
                <w:rFonts w:ascii="Arial" w:hAnsi="Arial" w:cs="Arial"/>
                <w:color w:val="000000"/>
                <w:spacing w:val="-6"/>
                <w:sz w:val="20"/>
              </w:rPr>
              <w:t xml:space="preserve"> </w:t>
            </w:r>
            <w:r w:rsidRPr="005C6F15">
              <w:rPr>
                <w:rFonts w:ascii="Arial" w:hAnsi="Arial" w:cs="Arial"/>
                <w:color w:val="000000"/>
                <w:spacing w:val="-6"/>
                <w:sz w:val="20"/>
              </w:rPr>
              <w:t>также</w:t>
            </w:r>
            <w:r w:rsidR="007C0C8F" w:rsidRPr="005C6F15">
              <w:rPr>
                <w:rFonts w:ascii="Arial" w:hAnsi="Arial" w:cs="Arial"/>
                <w:color w:val="000000"/>
                <w:spacing w:val="-6"/>
                <w:sz w:val="20"/>
              </w:rPr>
              <w:t xml:space="preserve"> </w:t>
            </w:r>
            <w:r w:rsidRPr="005C6F15">
              <w:rPr>
                <w:rFonts w:ascii="Arial" w:hAnsi="Arial" w:cs="Arial"/>
                <w:color w:val="000000"/>
                <w:spacing w:val="-6"/>
                <w:sz w:val="20"/>
              </w:rPr>
              <w:t>членов</w:t>
            </w:r>
            <w:r w:rsidR="007C0C8F" w:rsidRPr="005C6F15">
              <w:rPr>
                <w:rFonts w:ascii="Arial" w:hAnsi="Arial" w:cs="Arial"/>
                <w:color w:val="000000"/>
                <w:spacing w:val="-6"/>
                <w:sz w:val="20"/>
              </w:rPr>
              <w:t xml:space="preserve"> </w:t>
            </w:r>
            <w:r w:rsidRPr="005C6F15">
              <w:rPr>
                <w:rFonts w:ascii="Arial" w:hAnsi="Arial" w:cs="Arial"/>
                <w:color w:val="000000"/>
                <w:spacing w:val="-6"/>
                <w:sz w:val="20"/>
              </w:rPr>
              <w:t>их</w:t>
            </w:r>
            <w:r w:rsidR="007C0C8F" w:rsidRPr="005C6F15">
              <w:rPr>
                <w:rFonts w:ascii="Arial" w:hAnsi="Arial" w:cs="Arial"/>
                <w:color w:val="000000"/>
                <w:spacing w:val="-6"/>
                <w:sz w:val="20"/>
              </w:rPr>
              <w:t xml:space="preserve"> </w:t>
            </w:r>
            <w:r w:rsidRPr="005C6F15">
              <w:rPr>
                <w:rFonts w:ascii="Arial" w:hAnsi="Arial" w:cs="Arial"/>
                <w:color w:val="000000"/>
                <w:spacing w:val="-6"/>
                <w:sz w:val="20"/>
              </w:rPr>
              <w:t>семей.</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9</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проверки: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достоверности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полноты</w:t>
            </w:r>
            <w:r w:rsidR="007C0C8F" w:rsidRPr="005C6F15">
              <w:rPr>
                <w:rFonts w:ascii="Arial" w:hAnsi="Arial" w:cs="Arial"/>
                <w:color w:val="000000"/>
                <w:sz w:val="20"/>
              </w:rPr>
              <w:t xml:space="preserve"> </w:t>
            </w:r>
            <w:r w:rsidRPr="005C6F15">
              <w:rPr>
                <w:rFonts w:ascii="Arial" w:hAnsi="Arial" w:cs="Arial"/>
                <w:color w:val="000000"/>
                <w:sz w:val="20"/>
              </w:rPr>
              <w:t>сведений</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доходах,</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имуществе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обязательствах</w:t>
            </w:r>
            <w:r w:rsidR="007C0C8F" w:rsidRPr="005C6F15">
              <w:rPr>
                <w:rFonts w:ascii="Arial" w:hAnsi="Arial" w:cs="Arial"/>
                <w:color w:val="000000"/>
                <w:sz w:val="20"/>
              </w:rPr>
              <w:t xml:space="preserve"> </w:t>
            </w:r>
            <w:r w:rsidRPr="005C6F15">
              <w:rPr>
                <w:rFonts w:ascii="Arial" w:hAnsi="Arial" w:cs="Arial"/>
                <w:color w:val="000000"/>
                <w:sz w:val="20"/>
              </w:rPr>
              <w:t>имущественного</w:t>
            </w:r>
            <w:r w:rsidR="007C0C8F" w:rsidRPr="005C6F15">
              <w:rPr>
                <w:rFonts w:ascii="Arial" w:hAnsi="Arial" w:cs="Arial"/>
                <w:color w:val="000000"/>
                <w:sz w:val="20"/>
              </w:rPr>
              <w:t xml:space="preserve"> </w:t>
            </w:r>
            <w:r w:rsidRPr="005C6F15">
              <w:rPr>
                <w:rFonts w:ascii="Arial" w:hAnsi="Arial" w:cs="Arial"/>
                <w:color w:val="000000"/>
                <w:sz w:val="20"/>
              </w:rPr>
              <w:t>характера,</w:t>
            </w:r>
            <w:r w:rsidR="007C0C8F" w:rsidRPr="005C6F15">
              <w:rPr>
                <w:rFonts w:ascii="Arial" w:hAnsi="Arial" w:cs="Arial"/>
                <w:color w:val="000000"/>
                <w:sz w:val="20"/>
              </w:rPr>
              <w:t xml:space="preserve"> </w:t>
            </w:r>
            <w:r w:rsidRPr="005C6F15">
              <w:rPr>
                <w:rFonts w:ascii="Arial" w:hAnsi="Arial" w:cs="Arial"/>
                <w:color w:val="000000"/>
                <w:sz w:val="20"/>
              </w:rPr>
              <w:t>представленных</w:t>
            </w:r>
            <w:r w:rsidR="007C0C8F" w:rsidRPr="005C6F15">
              <w:rPr>
                <w:rFonts w:ascii="Arial" w:hAnsi="Arial" w:cs="Arial"/>
                <w:color w:val="000000"/>
                <w:sz w:val="20"/>
              </w:rPr>
              <w:t xml:space="preserve"> </w:t>
            </w:r>
            <w:r w:rsidRPr="005C6F15">
              <w:rPr>
                <w:rFonts w:ascii="Arial" w:hAnsi="Arial" w:cs="Arial"/>
                <w:color w:val="000000"/>
                <w:sz w:val="20"/>
              </w:rPr>
              <w:t>гражданами,</w:t>
            </w:r>
            <w:r w:rsidR="007C0C8F" w:rsidRPr="005C6F15">
              <w:rPr>
                <w:rFonts w:ascii="Arial" w:hAnsi="Arial" w:cs="Arial"/>
                <w:color w:val="000000"/>
                <w:sz w:val="20"/>
              </w:rPr>
              <w:t xml:space="preserve"> </w:t>
            </w:r>
            <w:r w:rsidRPr="005C6F15">
              <w:rPr>
                <w:rFonts w:ascii="Arial" w:hAnsi="Arial" w:cs="Arial"/>
                <w:color w:val="000000"/>
                <w:sz w:val="20"/>
              </w:rPr>
              <w:t>претендующими</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замещение</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должн</w:t>
            </w:r>
            <w:r w:rsidRPr="005C6F15">
              <w:rPr>
                <w:rFonts w:ascii="Arial" w:hAnsi="Arial" w:cs="Arial"/>
                <w:color w:val="000000"/>
                <w:sz w:val="20"/>
              </w:rPr>
              <w:t>о</w:t>
            </w:r>
            <w:r w:rsidRPr="005C6F15">
              <w:rPr>
                <w:rFonts w:ascii="Arial" w:hAnsi="Arial" w:cs="Arial"/>
                <w:color w:val="000000"/>
                <w:sz w:val="20"/>
              </w:rPr>
              <w:t>стей;</w:t>
            </w:r>
          </w:p>
          <w:p w:rsidR="005247B1" w:rsidRPr="005C6F15" w:rsidRDefault="005247B1" w:rsidP="005F053D">
            <w:pPr>
              <w:autoSpaceDE w:val="0"/>
              <w:autoSpaceDN w:val="0"/>
              <w:adjustRightInd w:val="0"/>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достоверности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полноты</w:t>
            </w:r>
            <w:r w:rsidR="007C0C8F" w:rsidRPr="005C6F15">
              <w:rPr>
                <w:rFonts w:ascii="Arial" w:hAnsi="Arial" w:cs="Arial"/>
                <w:color w:val="000000"/>
                <w:sz w:val="20"/>
              </w:rPr>
              <w:t xml:space="preserve"> </w:t>
            </w:r>
            <w:r w:rsidRPr="005C6F15">
              <w:rPr>
                <w:rFonts w:ascii="Arial" w:hAnsi="Arial" w:cs="Arial"/>
                <w:color w:val="000000"/>
                <w:sz w:val="20"/>
              </w:rPr>
              <w:t>сведений</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доходах,</w:t>
            </w:r>
            <w:r w:rsidR="007C0C8F" w:rsidRPr="005C6F15">
              <w:rPr>
                <w:rFonts w:ascii="Arial" w:hAnsi="Arial" w:cs="Arial"/>
                <w:color w:val="000000"/>
                <w:sz w:val="20"/>
              </w:rPr>
              <w:t xml:space="preserve"> </w:t>
            </w:r>
            <w:r w:rsidRPr="005C6F15">
              <w:rPr>
                <w:rFonts w:ascii="Arial" w:hAnsi="Arial" w:cs="Arial"/>
                <w:color w:val="000000"/>
                <w:sz w:val="20"/>
              </w:rPr>
              <w:t>расходах,</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имуществе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обязательствах</w:t>
            </w:r>
            <w:r w:rsidR="007C0C8F" w:rsidRPr="005C6F15">
              <w:rPr>
                <w:rFonts w:ascii="Arial" w:hAnsi="Arial" w:cs="Arial"/>
                <w:color w:val="000000"/>
                <w:sz w:val="20"/>
              </w:rPr>
              <w:t xml:space="preserve"> </w:t>
            </w:r>
            <w:r w:rsidRPr="005C6F15">
              <w:rPr>
                <w:rFonts w:ascii="Arial" w:hAnsi="Arial" w:cs="Arial"/>
                <w:color w:val="000000"/>
                <w:sz w:val="20"/>
              </w:rPr>
              <w:t>имущес</w:t>
            </w:r>
            <w:r w:rsidRPr="005C6F15">
              <w:rPr>
                <w:rFonts w:ascii="Arial" w:hAnsi="Arial" w:cs="Arial"/>
                <w:color w:val="000000"/>
                <w:sz w:val="20"/>
              </w:rPr>
              <w:t>т</w:t>
            </w:r>
            <w:r w:rsidRPr="005C6F15">
              <w:rPr>
                <w:rFonts w:ascii="Arial" w:hAnsi="Arial" w:cs="Arial"/>
                <w:color w:val="000000"/>
                <w:sz w:val="20"/>
              </w:rPr>
              <w:t>венного</w:t>
            </w:r>
            <w:r w:rsidR="007C0C8F" w:rsidRPr="005C6F15">
              <w:rPr>
                <w:rFonts w:ascii="Arial" w:hAnsi="Arial" w:cs="Arial"/>
                <w:color w:val="000000"/>
                <w:sz w:val="20"/>
              </w:rPr>
              <w:t xml:space="preserve"> </w:t>
            </w:r>
            <w:r w:rsidRPr="005C6F15">
              <w:rPr>
                <w:rFonts w:ascii="Arial" w:hAnsi="Arial" w:cs="Arial"/>
                <w:color w:val="000000"/>
                <w:sz w:val="20"/>
              </w:rPr>
              <w:t>характера,</w:t>
            </w:r>
            <w:r w:rsidR="007C0C8F" w:rsidRPr="005C6F15">
              <w:rPr>
                <w:rFonts w:ascii="Arial" w:hAnsi="Arial" w:cs="Arial"/>
                <w:color w:val="000000"/>
                <w:sz w:val="20"/>
              </w:rPr>
              <w:t xml:space="preserve"> </w:t>
            </w:r>
            <w:r w:rsidRPr="005C6F15">
              <w:rPr>
                <w:rFonts w:ascii="Arial" w:hAnsi="Arial" w:cs="Arial"/>
                <w:color w:val="000000"/>
                <w:sz w:val="20"/>
              </w:rPr>
              <w:t>представленных</w:t>
            </w:r>
            <w:r w:rsidR="007C0C8F" w:rsidRPr="005C6F15">
              <w:rPr>
                <w:rFonts w:ascii="Arial" w:hAnsi="Arial" w:cs="Arial"/>
                <w:color w:val="000000"/>
                <w:sz w:val="20"/>
              </w:rPr>
              <w:t xml:space="preserve"> </w:t>
            </w:r>
            <w:r w:rsidRPr="005C6F15">
              <w:rPr>
                <w:rFonts w:ascii="Arial" w:hAnsi="Arial" w:cs="Arial"/>
                <w:color w:val="000000"/>
                <w:sz w:val="20"/>
              </w:rPr>
              <w:t>лицами,</w:t>
            </w:r>
            <w:r w:rsidR="007C0C8F" w:rsidRPr="005C6F15">
              <w:rPr>
                <w:rFonts w:ascii="Arial" w:hAnsi="Arial" w:cs="Arial"/>
                <w:color w:val="000000"/>
                <w:sz w:val="20"/>
              </w:rPr>
              <w:t xml:space="preserve"> </w:t>
            </w:r>
            <w:r w:rsidRPr="005C6F15">
              <w:rPr>
                <w:rFonts w:ascii="Arial" w:hAnsi="Arial" w:cs="Arial"/>
                <w:color w:val="000000"/>
                <w:sz w:val="20"/>
              </w:rPr>
              <w:t>замещающими</w:t>
            </w:r>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муниц</w:t>
            </w:r>
            <w:r w:rsidRPr="005C6F15">
              <w:rPr>
                <w:rFonts w:ascii="Arial" w:hAnsi="Arial" w:cs="Arial"/>
                <w:color w:val="000000"/>
                <w:sz w:val="20"/>
              </w:rPr>
              <w:t>и</w:t>
            </w:r>
            <w:r w:rsidRPr="005C6F15">
              <w:rPr>
                <w:rFonts w:ascii="Arial" w:hAnsi="Arial" w:cs="Arial"/>
                <w:color w:val="000000"/>
                <w:sz w:val="20"/>
              </w:rPr>
              <w:t>пальными</w:t>
            </w:r>
            <w:r w:rsidR="007C0C8F" w:rsidRPr="005C6F15">
              <w:rPr>
                <w:rFonts w:ascii="Arial" w:hAnsi="Arial" w:cs="Arial"/>
                <w:color w:val="000000"/>
                <w:sz w:val="20"/>
              </w:rPr>
              <w:t xml:space="preserve"> </w:t>
            </w:r>
            <w:r w:rsidRPr="005C6F15">
              <w:rPr>
                <w:rFonts w:ascii="Arial" w:hAnsi="Arial" w:cs="Arial"/>
                <w:color w:val="000000"/>
                <w:sz w:val="20"/>
              </w:rPr>
              <w:t>служащими,</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достоверности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полноты</w:t>
            </w:r>
            <w:r w:rsidR="007C0C8F" w:rsidRPr="005C6F15">
              <w:rPr>
                <w:rFonts w:ascii="Arial" w:hAnsi="Arial" w:cs="Arial"/>
                <w:color w:val="000000"/>
                <w:sz w:val="20"/>
              </w:rPr>
              <w:t xml:space="preserve"> </w:t>
            </w:r>
            <w:r w:rsidRPr="005C6F15">
              <w:rPr>
                <w:rFonts w:ascii="Arial" w:hAnsi="Arial" w:cs="Arial"/>
                <w:color w:val="000000"/>
                <w:sz w:val="20"/>
              </w:rPr>
              <w:t>иных</w:t>
            </w:r>
            <w:r w:rsidR="007C0C8F" w:rsidRPr="005C6F15">
              <w:rPr>
                <w:rFonts w:ascii="Arial" w:hAnsi="Arial" w:cs="Arial"/>
                <w:color w:val="000000"/>
                <w:sz w:val="20"/>
              </w:rPr>
              <w:t xml:space="preserve"> </w:t>
            </w:r>
            <w:r w:rsidRPr="005C6F15">
              <w:rPr>
                <w:rFonts w:ascii="Arial" w:hAnsi="Arial" w:cs="Arial"/>
                <w:color w:val="000000"/>
                <w:sz w:val="20"/>
              </w:rPr>
              <w:t>сведений,</w:t>
            </w:r>
            <w:r w:rsidR="007C0C8F" w:rsidRPr="005C6F15">
              <w:rPr>
                <w:rFonts w:ascii="Arial" w:hAnsi="Arial" w:cs="Arial"/>
                <w:color w:val="000000"/>
                <w:sz w:val="20"/>
              </w:rPr>
              <w:t xml:space="preserve"> </w:t>
            </w:r>
            <w:r w:rsidRPr="005C6F15">
              <w:rPr>
                <w:rFonts w:ascii="Arial" w:hAnsi="Arial" w:cs="Arial"/>
                <w:color w:val="000000"/>
                <w:sz w:val="20"/>
              </w:rPr>
              <w:t>представляемых</w:t>
            </w:r>
            <w:r w:rsidR="007C0C8F" w:rsidRPr="005C6F15">
              <w:rPr>
                <w:rFonts w:ascii="Arial" w:hAnsi="Arial" w:cs="Arial"/>
                <w:color w:val="000000"/>
                <w:sz w:val="20"/>
              </w:rPr>
              <w:t xml:space="preserve"> </w:t>
            </w:r>
            <w:r w:rsidRPr="005C6F15">
              <w:rPr>
                <w:rFonts w:ascii="Arial" w:hAnsi="Arial" w:cs="Arial"/>
                <w:color w:val="000000"/>
                <w:sz w:val="20"/>
              </w:rPr>
              <w:t>указа</w:t>
            </w:r>
            <w:r w:rsidRPr="005C6F15">
              <w:rPr>
                <w:rFonts w:ascii="Arial" w:hAnsi="Arial" w:cs="Arial"/>
                <w:color w:val="000000"/>
                <w:sz w:val="20"/>
              </w:rPr>
              <w:t>н</w:t>
            </w:r>
            <w:r w:rsidRPr="005C6F15">
              <w:rPr>
                <w:rFonts w:ascii="Arial" w:hAnsi="Arial" w:cs="Arial"/>
                <w:color w:val="000000"/>
                <w:sz w:val="20"/>
              </w:rPr>
              <w:t>ными</w:t>
            </w:r>
            <w:r w:rsidR="007C0C8F" w:rsidRPr="005C6F15">
              <w:rPr>
                <w:rFonts w:ascii="Arial" w:hAnsi="Arial" w:cs="Arial"/>
                <w:color w:val="000000"/>
                <w:sz w:val="20"/>
              </w:rPr>
              <w:t xml:space="preserve"> </w:t>
            </w:r>
            <w:r w:rsidRPr="005C6F15">
              <w:rPr>
                <w:rFonts w:ascii="Arial" w:hAnsi="Arial" w:cs="Arial"/>
                <w:color w:val="000000"/>
                <w:sz w:val="20"/>
              </w:rPr>
              <w:t>гражданами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нормативными</w:t>
            </w:r>
            <w:r w:rsidR="007C0C8F" w:rsidRPr="005C6F15">
              <w:rPr>
                <w:rFonts w:ascii="Arial" w:hAnsi="Arial" w:cs="Arial"/>
                <w:color w:val="000000"/>
                <w:sz w:val="20"/>
              </w:rPr>
              <w:t xml:space="preserve"> </w:t>
            </w:r>
            <w:r w:rsidRPr="005C6F15">
              <w:rPr>
                <w:rFonts w:ascii="Arial" w:hAnsi="Arial" w:cs="Arial"/>
                <w:color w:val="000000"/>
                <w:sz w:val="20"/>
              </w:rPr>
              <w:t>правовыми</w:t>
            </w:r>
            <w:r w:rsidR="007C0C8F" w:rsidRPr="005C6F15">
              <w:rPr>
                <w:rFonts w:ascii="Arial" w:hAnsi="Arial" w:cs="Arial"/>
                <w:color w:val="000000"/>
                <w:sz w:val="20"/>
              </w:rPr>
              <w:t xml:space="preserve"> </w:t>
            </w:r>
            <w:r w:rsidRPr="005C6F15">
              <w:rPr>
                <w:rFonts w:ascii="Arial" w:hAnsi="Arial" w:cs="Arial"/>
                <w:color w:val="000000"/>
                <w:sz w:val="20"/>
              </w:rPr>
              <w:t>актами</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Ч</w:t>
            </w:r>
            <w:r w:rsidRPr="005C6F15">
              <w:rPr>
                <w:rFonts w:ascii="Arial" w:hAnsi="Arial" w:cs="Arial"/>
                <w:color w:val="000000"/>
                <w:sz w:val="20"/>
              </w:rPr>
              <w:t>у</w:t>
            </w:r>
            <w:r w:rsidRPr="005C6F15">
              <w:rPr>
                <w:rFonts w:ascii="Arial" w:hAnsi="Arial" w:cs="Arial"/>
                <w:color w:val="000000"/>
                <w:sz w:val="20"/>
              </w:rPr>
              <w:t>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F053D">
            <w:pPr>
              <w:autoSpaceDE w:val="0"/>
              <w:autoSpaceDN w:val="0"/>
              <w:adjustRightInd w:val="0"/>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соблюдения</w:t>
            </w:r>
            <w:r w:rsidR="007C0C8F" w:rsidRPr="005C6F15">
              <w:rPr>
                <w:rFonts w:ascii="Arial" w:hAnsi="Arial" w:cs="Arial"/>
                <w:color w:val="000000"/>
                <w:sz w:val="20"/>
              </w:rPr>
              <w:t xml:space="preserve"> </w:t>
            </w:r>
            <w:r w:rsidRPr="005C6F15">
              <w:rPr>
                <w:rFonts w:ascii="Arial" w:hAnsi="Arial" w:cs="Arial"/>
                <w:color w:val="000000"/>
                <w:sz w:val="20"/>
              </w:rPr>
              <w:t>лицами,</w:t>
            </w:r>
            <w:r w:rsidR="007C0C8F" w:rsidRPr="005C6F15">
              <w:rPr>
                <w:rFonts w:ascii="Arial" w:hAnsi="Arial" w:cs="Arial"/>
                <w:color w:val="000000"/>
                <w:sz w:val="20"/>
              </w:rPr>
              <w:t xml:space="preserve"> </w:t>
            </w:r>
            <w:r w:rsidRPr="005C6F15">
              <w:rPr>
                <w:rFonts w:ascii="Arial" w:hAnsi="Arial" w:cs="Arial"/>
                <w:color w:val="000000"/>
                <w:sz w:val="20"/>
              </w:rPr>
              <w:t>замещающими</w:t>
            </w:r>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муниципальными</w:t>
            </w:r>
            <w:r w:rsidR="007C0C8F" w:rsidRPr="005C6F15">
              <w:rPr>
                <w:rFonts w:ascii="Arial" w:hAnsi="Arial" w:cs="Arial"/>
                <w:color w:val="000000"/>
                <w:sz w:val="20"/>
              </w:rPr>
              <w:t xml:space="preserve"> </w:t>
            </w:r>
            <w:r w:rsidRPr="005C6F15">
              <w:rPr>
                <w:rFonts w:ascii="Arial" w:hAnsi="Arial" w:cs="Arial"/>
                <w:color w:val="000000"/>
                <w:sz w:val="20"/>
              </w:rPr>
              <w:t>служащими</w:t>
            </w:r>
            <w:r w:rsidR="007C0C8F" w:rsidRPr="005C6F15">
              <w:rPr>
                <w:rFonts w:ascii="Arial" w:hAnsi="Arial" w:cs="Arial"/>
                <w:color w:val="000000"/>
                <w:sz w:val="20"/>
              </w:rPr>
              <w:t xml:space="preserve"> </w:t>
            </w:r>
            <w:r w:rsidRPr="005C6F15">
              <w:rPr>
                <w:rFonts w:ascii="Arial" w:hAnsi="Arial" w:cs="Arial"/>
                <w:color w:val="000000"/>
                <w:sz w:val="20"/>
              </w:rPr>
              <w:t>з</w:t>
            </w:r>
            <w:r w:rsidRPr="005C6F15">
              <w:rPr>
                <w:rFonts w:ascii="Arial" w:hAnsi="Arial" w:cs="Arial"/>
                <w:color w:val="000000"/>
                <w:sz w:val="20"/>
              </w:rPr>
              <w:t>а</w:t>
            </w:r>
            <w:r w:rsidRPr="005C6F15">
              <w:rPr>
                <w:rFonts w:ascii="Arial" w:hAnsi="Arial" w:cs="Arial"/>
                <w:color w:val="000000"/>
                <w:sz w:val="20"/>
              </w:rPr>
              <w:t>претов,</w:t>
            </w:r>
            <w:r w:rsidR="007C0C8F" w:rsidRPr="005C6F15">
              <w:rPr>
                <w:rFonts w:ascii="Arial" w:hAnsi="Arial" w:cs="Arial"/>
                <w:color w:val="000000"/>
                <w:sz w:val="20"/>
              </w:rPr>
              <w:t xml:space="preserve"> </w:t>
            </w:r>
            <w:r w:rsidRPr="005C6F15">
              <w:rPr>
                <w:rFonts w:ascii="Arial" w:hAnsi="Arial" w:cs="Arial"/>
                <w:color w:val="000000"/>
                <w:sz w:val="20"/>
              </w:rPr>
              <w:t>ограничений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требований,</w:t>
            </w:r>
            <w:r w:rsidR="007C0C8F" w:rsidRPr="005C6F15">
              <w:rPr>
                <w:rFonts w:ascii="Arial" w:hAnsi="Arial" w:cs="Arial"/>
                <w:color w:val="000000"/>
                <w:sz w:val="20"/>
              </w:rPr>
              <w:t xml:space="preserve"> </w:t>
            </w:r>
            <w:r w:rsidRPr="005C6F15">
              <w:rPr>
                <w:rFonts w:ascii="Arial" w:hAnsi="Arial" w:cs="Arial"/>
                <w:color w:val="000000"/>
                <w:sz w:val="20"/>
              </w:rPr>
              <w:t>установленных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противодействия</w:t>
            </w:r>
            <w:r w:rsidR="007C0C8F" w:rsidRPr="005C6F15">
              <w:rPr>
                <w:rFonts w:ascii="Arial" w:hAnsi="Arial" w:cs="Arial"/>
                <w:color w:val="000000"/>
                <w:sz w:val="20"/>
              </w:rPr>
              <w:t xml:space="preserve"> </w:t>
            </w:r>
            <w:r w:rsidRPr="005C6F15">
              <w:rPr>
                <w:rFonts w:ascii="Arial" w:hAnsi="Arial" w:cs="Arial"/>
                <w:color w:val="000000"/>
                <w:sz w:val="20"/>
              </w:rPr>
              <w:t>коррупции;</w:t>
            </w:r>
          </w:p>
          <w:p w:rsidR="005247B1" w:rsidRPr="005C6F15" w:rsidRDefault="005247B1" w:rsidP="005F053D">
            <w:pPr>
              <w:autoSpaceDE w:val="0"/>
              <w:autoSpaceDN w:val="0"/>
              <w:adjustRightInd w:val="0"/>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соблюдения</w:t>
            </w:r>
            <w:r w:rsidR="007C0C8F" w:rsidRPr="005C6F15">
              <w:rPr>
                <w:rFonts w:ascii="Arial" w:hAnsi="Arial" w:cs="Arial"/>
                <w:color w:val="000000"/>
                <w:sz w:val="20"/>
              </w:rPr>
              <w:t xml:space="preserve"> </w:t>
            </w:r>
            <w:r w:rsidRPr="005C6F15">
              <w:rPr>
                <w:rFonts w:ascii="Arial" w:hAnsi="Arial" w:cs="Arial"/>
                <w:color w:val="000000"/>
                <w:sz w:val="20"/>
              </w:rPr>
              <w:t>гражданами,</w:t>
            </w:r>
            <w:r w:rsidR="007C0C8F" w:rsidRPr="005C6F15">
              <w:rPr>
                <w:rFonts w:ascii="Arial" w:hAnsi="Arial" w:cs="Arial"/>
                <w:color w:val="000000"/>
                <w:sz w:val="20"/>
              </w:rPr>
              <w:t xml:space="preserve"> </w:t>
            </w:r>
            <w:r w:rsidRPr="005C6F15">
              <w:rPr>
                <w:rFonts w:ascii="Arial" w:hAnsi="Arial" w:cs="Arial"/>
                <w:color w:val="000000"/>
                <w:sz w:val="20"/>
              </w:rPr>
              <w:t>замещавшими</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ограничений</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w:t>
            </w:r>
            <w:r w:rsidRPr="005C6F15">
              <w:rPr>
                <w:rFonts w:ascii="Arial" w:hAnsi="Arial" w:cs="Arial"/>
                <w:color w:val="000000"/>
                <w:sz w:val="20"/>
              </w:rPr>
              <w:t>а</w:t>
            </w:r>
            <w:r w:rsidRPr="005C6F15">
              <w:rPr>
                <w:rFonts w:ascii="Arial" w:hAnsi="Arial" w:cs="Arial"/>
                <w:color w:val="000000"/>
                <w:sz w:val="20"/>
              </w:rPr>
              <w:t>ключении</w:t>
            </w:r>
            <w:r w:rsidR="007C0C8F" w:rsidRPr="005C6F15">
              <w:rPr>
                <w:rFonts w:ascii="Arial" w:hAnsi="Arial" w:cs="Arial"/>
                <w:color w:val="000000"/>
                <w:sz w:val="20"/>
              </w:rPr>
              <w:t xml:space="preserve"> </w:t>
            </w:r>
            <w:r w:rsidRPr="005C6F15">
              <w:rPr>
                <w:rFonts w:ascii="Arial" w:hAnsi="Arial" w:cs="Arial"/>
                <w:color w:val="000000"/>
                <w:sz w:val="20"/>
              </w:rPr>
              <w:t>ими</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увольнения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трудового</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гражданско-правового</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случаях,</w:t>
            </w:r>
            <w:r w:rsidR="007C0C8F" w:rsidRPr="005C6F15">
              <w:rPr>
                <w:rFonts w:ascii="Arial" w:hAnsi="Arial" w:cs="Arial"/>
                <w:color w:val="000000"/>
                <w:sz w:val="20"/>
              </w:rPr>
              <w:t xml:space="preserve"> </w:t>
            </w:r>
            <w:r w:rsidRPr="005C6F15">
              <w:rPr>
                <w:rFonts w:ascii="Arial" w:hAnsi="Arial" w:cs="Arial"/>
                <w:color w:val="000000"/>
                <w:sz w:val="20"/>
              </w:rPr>
              <w:t>предусмотренных</w:t>
            </w:r>
            <w:r w:rsidR="007C0C8F" w:rsidRPr="005C6F15">
              <w:rPr>
                <w:rFonts w:ascii="Arial" w:hAnsi="Arial" w:cs="Arial"/>
                <w:color w:val="000000"/>
                <w:sz w:val="20"/>
              </w:rPr>
              <w:t xml:space="preserve"> </w:t>
            </w:r>
            <w:r w:rsidRPr="005C6F15">
              <w:rPr>
                <w:rFonts w:ascii="Arial" w:hAnsi="Arial" w:cs="Arial"/>
                <w:color w:val="000000"/>
                <w:sz w:val="20"/>
              </w:rPr>
              <w:t>федеральными</w:t>
            </w:r>
            <w:r w:rsidR="007C0C8F" w:rsidRPr="005C6F15">
              <w:rPr>
                <w:rFonts w:ascii="Arial" w:hAnsi="Arial" w:cs="Arial"/>
                <w:color w:val="000000"/>
                <w:sz w:val="20"/>
              </w:rPr>
              <w:t xml:space="preserve"> </w:t>
            </w:r>
            <w:r w:rsidRPr="005C6F15">
              <w:rPr>
                <w:rFonts w:ascii="Arial" w:hAnsi="Arial" w:cs="Arial"/>
                <w:color w:val="000000"/>
                <w:sz w:val="20"/>
              </w:rPr>
              <w:t>законами.</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мере</w:t>
            </w:r>
            <w:r w:rsidR="007C0C8F" w:rsidRPr="005C6F15">
              <w:rPr>
                <w:rFonts w:ascii="Arial" w:hAnsi="Arial" w:cs="Arial"/>
                <w:color w:val="000000"/>
                <w:sz w:val="20"/>
              </w:rPr>
              <w:t xml:space="preserve"> </w:t>
            </w:r>
            <w:r w:rsidRPr="005C6F15">
              <w:rPr>
                <w:rFonts w:ascii="Arial" w:hAnsi="Arial" w:cs="Arial"/>
                <w:color w:val="000000"/>
                <w:sz w:val="20"/>
              </w:rPr>
              <w:t>необход</w:t>
            </w:r>
            <w:r w:rsidRPr="005C6F15">
              <w:rPr>
                <w:rFonts w:ascii="Arial" w:hAnsi="Arial" w:cs="Arial"/>
                <w:color w:val="000000"/>
                <w:sz w:val="20"/>
              </w:rPr>
              <w:t>и</w:t>
            </w:r>
            <w:r w:rsidRPr="005C6F15">
              <w:rPr>
                <w:rFonts w:ascii="Arial" w:hAnsi="Arial" w:cs="Arial"/>
                <w:color w:val="000000"/>
                <w:sz w:val="20"/>
              </w:rPr>
              <w:t>мости</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10</w:t>
            </w:r>
          </w:p>
        </w:tc>
        <w:tc>
          <w:tcPr>
            <w:tcW w:w="3176" w:type="pct"/>
            <w:shd w:val="clear" w:color="auto" w:fill="auto"/>
            <w:vAlign w:val="center"/>
          </w:tcPr>
          <w:p w:rsidR="005247B1" w:rsidRPr="005C6F15" w:rsidRDefault="005247B1" w:rsidP="005F053D">
            <w:pPr>
              <w:autoSpaceDE w:val="0"/>
              <w:autoSpaceDN w:val="0"/>
              <w:adjustRightInd w:val="0"/>
              <w:jc w:val="center"/>
              <w:outlineLvl w:val="1"/>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антикоррупционной</w:t>
            </w:r>
            <w:r w:rsidR="007C0C8F" w:rsidRPr="005C6F15">
              <w:rPr>
                <w:rFonts w:ascii="Arial" w:hAnsi="Arial" w:cs="Arial"/>
                <w:color w:val="000000"/>
                <w:sz w:val="20"/>
              </w:rPr>
              <w:t xml:space="preserve"> </w:t>
            </w:r>
            <w:r w:rsidRPr="005C6F15">
              <w:rPr>
                <w:rFonts w:ascii="Arial" w:hAnsi="Arial" w:cs="Arial"/>
                <w:color w:val="000000"/>
                <w:sz w:val="20"/>
              </w:rPr>
              <w:t>экспертизы</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нормативных</w:t>
            </w:r>
            <w:r w:rsidR="007C0C8F" w:rsidRPr="005C6F15">
              <w:rPr>
                <w:rFonts w:ascii="Arial" w:hAnsi="Arial" w:cs="Arial"/>
                <w:color w:val="000000"/>
                <w:sz w:val="20"/>
              </w:rPr>
              <w:t xml:space="preserve"> </w:t>
            </w:r>
            <w:r w:rsidRPr="005C6F15">
              <w:rPr>
                <w:rFonts w:ascii="Arial" w:hAnsi="Arial" w:cs="Arial"/>
                <w:color w:val="000000"/>
                <w:sz w:val="20"/>
              </w:rPr>
              <w:t>правовых</w:t>
            </w:r>
            <w:r w:rsidR="007C0C8F" w:rsidRPr="005C6F15">
              <w:rPr>
                <w:rFonts w:ascii="Arial" w:hAnsi="Arial" w:cs="Arial"/>
                <w:color w:val="000000"/>
                <w:sz w:val="20"/>
              </w:rPr>
              <w:t xml:space="preserve"> </w:t>
            </w:r>
            <w:r w:rsidRPr="005C6F15">
              <w:rPr>
                <w:rFonts w:ascii="Arial" w:hAnsi="Arial" w:cs="Arial"/>
                <w:color w:val="000000"/>
                <w:sz w:val="20"/>
              </w:rPr>
              <w:t>актов</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проектов.</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юридической</w:t>
            </w:r>
            <w:r w:rsidR="007C0C8F" w:rsidRPr="005C6F15">
              <w:rPr>
                <w:rFonts w:ascii="Arial" w:hAnsi="Arial" w:cs="Arial"/>
                <w:color w:val="000000"/>
                <w:sz w:val="20"/>
              </w:rPr>
              <w:t xml:space="preserve"> </w:t>
            </w:r>
            <w:r w:rsidRPr="005C6F15">
              <w:rPr>
                <w:rFonts w:ascii="Arial" w:hAnsi="Arial" w:cs="Arial"/>
                <w:color w:val="000000"/>
                <w:sz w:val="20"/>
              </w:rPr>
              <w:t>слу</w:t>
            </w:r>
            <w:r w:rsidRPr="005C6F15">
              <w:rPr>
                <w:rFonts w:ascii="Arial" w:hAnsi="Arial" w:cs="Arial"/>
                <w:color w:val="000000"/>
                <w:sz w:val="20"/>
              </w:rPr>
              <w:t>ж</w:t>
            </w:r>
            <w:r w:rsidRPr="005C6F15">
              <w:rPr>
                <w:rFonts w:ascii="Arial" w:hAnsi="Arial" w:cs="Arial"/>
                <w:color w:val="000000"/>
                <w:sz w:val="20"/>
              </w:rPr>
              <w:t>бы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11</w:t>
            </w:r>
          </w:p>
        </w:tc>
        <w:tc>
          <w:tcPr>
            <w:tcW w:w="3176" w:type="pct"/>
            <w:shd w:val="clear" w:color="auto" w:fill="auto"/>
            <w:vAlign w:val="center"/>
          </w:tcPr>
          <w:p w:rsidR="005247B1" w:rsidRPr="005C6F15" w:rsidRDefault="005247B1" w:rsidP="005F053D">
            <w:pPr>
              <w:autoSpaceDE w:val="0"/>
              <w:autoSpaceDN w:val="0"/>
              <w:adjustRightInd w:val="0"/>
              <w:jc w:val="center"/>
              <w:outlineLvl w:val="1"/>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независимой</w:t>
            </w:r>
            <w:r w:rsidR="007C0C8F" w:rsidRPr="005C6F15">
              <w:rPr>
                <w:rFonts w:ascii="Arial" w:hAnsi="Arial" w:cs="Arial"/>
                <w:color w:val="000000"/>
                <w:sz w:val="20"/>
              </w:rPr>
              <w:t xml:space="preserve"> </w:t>
            </w:r>
            <w:r w:rsidRPr="005C6F15">
              <w:rPr>
                <w:rFonts w:ascii="Arial" w:hAnsi="Arial" w:cs="Arial"/>
                <w:color w:val="000000"/>
                <w:sz w:val="20"/>
              </w:rPr>
              <w:t>антикоррупционной</w:t>
            </w:r>
            <w:r w:rsidR="007C0C8F" w:rsidRPr="005C6F15">
              <w:rPr>
                <w:rFonts w:ascii="Arial" w:hAnsi="Arial" w:cs="Arial"/>
                <w:color w:val="000000"/>
                <w:sz w:val="20"/>
              </w:rPr>
              <w:t xml:space="preserve"> </w:t>
            </w:r>
            <w:r w:rsidRPr="005C6F15">
              <w:rPr>
                <w:rFonts w:ascii="Arial" w:hAnsi="Arial" w:cs="Arial"/>
                <w:color w:val="000000"/>
                <w:sz w:val="20"/>
              </w:rPr>
              <w:t>экспертизы</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нормативных</w:t>
            </w:r>
            <w:r w:rsidR="007C0C8F" w:rsidRPr="005C6F15">
              <w:rPr>
                <w:rFonts w:ascii="Arial" w:hAnsi="Arial" w:cs="Arial"/>
                <w:color w:val="000000"/>
                <w:sz w:val="20"/>
              </w:rPr>
              <w:t xml:space="preserve"> </w:t>
            </w:r>
            <w:r w:rsidRPr="005C6F15">
              <w:rPr>
                <w:rFonts w:ascii="Arial" w:hAnsi="Arial" w:cs="Arial"/>
                <w:color w:val="000000"/>
                <w:sz w:val="20"/>
              </w:rPr>
              <w:t>правовых</w:t>
            </w:r>
            <w:r w:rsidR="007C0C8F" w:rsidRPr="005C6F15">
              <w:rPr>
                <w:rFonts w:ascii="Arial" w:hAnsi="Arial" w:cs="Arial"/>
                <w:color w:val="000000"/>
                <w:sz w:val="20"/>
              </w:rPr>
              <w:t xml:space="preserve"> </w:t>
            </w:r>
            <w:r w:rsidRPr="005C6F15">
              <w:rPr>
                <w:rFonts w:ascii="Arial" w:hAnsi="Arial" w:cs="Arial"/>
                <w:color w:val="000000"/>
                <w:sz w:val="20"/>
              </w:rPr>
              <w:t>актов</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проектов.</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юридической</w:t>
            </w:r>
            <w:r w:rsidR="007C0C8F" w:rsidRPr="005C6F15">
              <w:rPr>
                <w:rFonts w:ascii="Arial" w:hAnsi="Arial" w:cs="Arial"/>
                <w:color w:val="000000"/>
                <w:sz w:val="20"/>
              </w:rPr>
              <w:t xml:space="preserve"> </w:t>
            </w:r>
            <w:r w:rsidRPr="005C6F15">
              <w:rPr>
                <w:rFonts w:ascii="Arial" w:hAnsi="Arial" w:cs="Arial"/>
                <w:color w:val="000000"/>
                <w:sz w:val="20"/>
              </w:rPr>
              <w:t>слу</w:t>
            </w:r>
            <w:r w:rsidRPr="005C6F15">
              <w:rPr>
                <w:rFonts w:ascii="Arial" w:hAnsi="Arial" w:cs="Arial"/>
                <w:color w:val="000000"/>
                <w:sz w:val="20"/>
              </w:rPr>
              <w:t>ж</w:t>
            </w:r>
            <w:r w:rsidRPr="005C6F15">
              <w:rPr>
                <w:rFonts w:ascii="Arial" w:hAnsi="Arial" w:cs="Arial"/>
                <w:color w:val="000000"/>
                <w:sz w:val="20"/>
              </w:rPr>
              <w:t>бы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12</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Взаимодействие</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правоохранительными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иными</w:t>
            </w:r>
            <w:r w:rsidR="007C0C8F" w:rsidRPr="005C6F15">
              <w:rPr>
                <w:rFonts w:ascii="Arial" w:hAnsi="Arial" w:cs="Arial"/>
                <w:color w:val="000000"/>
                <w:sz w:val="20"/>
              </w:rPr>
              <w:t xml:space="preserve"> </w:t>
            </w:r>
            <w:r w:rsidRPr="005C6F15">
              <w:rPr>
                <w:rFonts w:ascii="Arial" w:hAnsi="Arial" w:cs="Arial"/>
                <w:color w:val="000000"/>
                <w:sz w:val="20"/>
              </w:rPr>
              <w:t>федеральными</w:t>
            </w:r>
            <w:r w:rsidR="007C0C8F" w:rsidRPr="005C6F15">
              <w:rPr>
                <w:rFonts w:ascii="Arial" w:hAnsi="Arial" w:cs="Arial"/>
                <w:color w:val="000000"/>
                <w:sz w:val="20"/>
              </w:rPr>
              <w:t xml:space="preserve"> </w:t>
            </w:r>
            <w:r w:rsidRPr="005C6F15">
              <w:rPr>
                <w:rFonts w:ascii="Arial" w:hAnsi="Arial" w:cs="Arial"/>
                <w:color w:val="000000"/>
                <w:sz w:val="20"/>
              </w:rPr>
              <w:t>государственными</w:t>
            </w:r>
            <w:r w:rsidR="007C0C8F" w:rsidRPr="005C6F15">
              <w:rPr>
                <w:rFonts w:ascii="Arial" w:hAnsi="Arial" w:cs="Arial"/>
                <w:color w:val="000000"/>
                <w:sz w:val="20"/>
              </w:rPr>
              <w:t xml:space="preserve"> </w:t>
            </w:r>
            <w:r w:rsidRPr="005C6F15">
              <w:rPr>
                <w:rFonts w:ascii="Arial" w:hAnsi="Arial" w:cs="Arial"/>
                <w:color w:val="000000"/>
                <w:sz w:val="20"/>
              </w:rPr>
              <w:t>органами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вопросам</w:t>
            </w:r>
            <w:r w:rsidR="007C0C8F" w:rsidRPr="005C6F15">
              <w:rPr>
                <w:rFonts w:ascii="Arial" w:hAnsi="Arial" w:cs="Arial"/>
                <w:color w:val="000000"/>
                <w:sz w:val="20"/>
              </w:rPr>
              <w:t xml:space="preserve"> </w:t>
            </w:r>
            <w:r w:rsidRPr="005C6F15">
              <w:rPr>
                <w:rFonts w:ascii="Arial" w:hAnsi="Arial" w:cs="Arial"/>
                <w:color w:val="000000"/>
                <w:sz w:val="20"/>
              </w:rPr>
              <w:t>противодействия</w:t>
            </w:r>
            <w:r w:rsidR="007C0C8F" w:rsidRPr="005C6F15">
              <w:rPr>
                <w:rFonts w:ascii="Arial" w:hAnsi="Arial" w:cs="Arial"/>
                <w:color w:val="000000"/>
                <w:sz w:val="20"/>
              </w:rPr>
              <w:t xml:space="preserve"> </w:t>
            </w:r>
            <w:r w:rsidRPr="005C6F15">
              <w:rPr>
                <w:rFonts w:ascii="Arial" w:hAnsi="Arial" w:cs="Arial"/>
                <w:color w:val="000000"/>
                <w:sz w:val="20"/>
              </w:rPr>
              <w:t>коррупции.</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13</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Обеспечение</w:t>
            </w:r>
            <w:r w:rsidR="007C0C8F" w:rsidRPr="005C6F15">
              <w:rPr>
                <w:rFonts w:ascii="Arial" w:hAnsi="Arial" w:cs="Arial"/>
                <w:color w:val="000000"/>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бюджетных</w:t>
            </w:r>
            <w:r w:rsidR="007C0C8F" w:rsidRPr="005C6F15">
              <w:rPr>
                <w:rFonts w:ascii="Arial" w:hAnsi="Arial" w:cs="Arial"/>
                <w:color w:val="000000"/>
                <w:sz w:val="20"/>
              </w:rPr>
              <w:t xml:space="preserve"> </w:t>
            </w:r>
            <w:r w:rsidRPr="005C6F15">
              <w:rPr>
                <w:rFonts w:ascii="Arial" w:hAnsi="Arial" w:cs="Arial"/>
                <w:color w:val="000000"/>
                <w:sz w:val="20"/>
              </w:rPr>
              <w:t>расходов</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осуществлении</w:t>
            </w:r>
            <w:r w:rsidR="007C0C8F" w:rsidRPr="005C6F15">
              <w:rPr>
                <w:rFonts w:ascii="Arial" w:hAnsi="Arial" w:cs="Arial"/>
                <w:color w:val="000000"/>
                <w:sz w:val="20"/>
              </w:rPr>
              <w:t xml:space="preserve"> </w:t>
            </w:r>
            <w:r w:rsidRPr="005C6F15">
              <w:rPr>
                <w:rFonts w:ascii="Arial" w:hAnsi="Arial" w:cs="Arial"/>
                <w:color w:val="000000"/>
                <w:sz w:val="20"/>
              </w:rPr>
              <w:t>закупок</w:t>
            </w:r>
            <w:r w:rsidR="007C0C8F" w:rsidRPr="005C6F15">
              <w:rPr>
                <w:rFonts w:ascii="Arial" w:hAnsi="Arial" w:cs="Arial"/>
                <w:color w:val="000000"/>
                <w:sz w:val="20"/>
              </w:rPr>
              <w:t xml:space="preserve"> </w:t>
            </w:r>
            <w:r w:rsidRPr="005C6F15">
              <w:rPr>
                <w:rFonts w:ascii="Arial" w:hAnsi="Arial" w:cs="Arial"/>
                <w:color w:val="000000"/>
                <w:sz w:val="20"/>
              </w:rPr>
              <w:t>товаров,</w:t>
            </w:r>
            <w:r w:rsidR="007C0C8F" w:rsidRPr="005C6F15">
              <w:rPr>
                <w:rFonts w:ascii="Arial" w:hAnsi="Arial" w:cs="Arial"/>
                <w:color w:val="000000"/>
                <w:sz w:val="20"/>
              </w:rPr>
              <w:t xml:space="preserve"> </w:t>
            </w:r>
            <w:r w:rsidRPr="005C6F15">
              <w:rPr>
                <w:rFonts w:ascii="Arial" w:hAnsi="Arial" w:cs="Arial"/>
                <w:color w:val="000000"/>
                <w:sz w:val="20"/>
              </w:rPr>
              <w:t>работ,</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обеспечения</w:t>
            </w:r>
            <w:r w:rsidR="007C0C8F" w:rsidRPr="005C6F15">
              <w:rPr>
                <w:rFonts w:ascii="Arial" w:hAnsi="Arial" w:cs="Arial"/>
                <w:color w:val="000000"/>
                <w:sz w:val="20"/>
              </w:rPr>
              <w:t xml:space="preserve"> </w:t>
            </w:r>
            <w:r w:rsidRPr="005C6F15">
              <w:rPr>
                <w:rFonts w:ascii="Arial" w:hAnsi="Arial" w:cs="Arial"/>
                <w:color w:val="000000"/>
                <w:sz w:val="20"/>
              </w:rPr>
              <w:t>нужд</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юридической</w:t>
            </w:r>
            <w:r w:rsidR="007C0C8F" w:rsidRPr="005C6F15">
              <w:rPr>
                <w:rFonts w:ascii="Arial" w:hAnsi="Arial" w:cs="Arial"/>
                <w:color w:val="000000"/>
                <w:sz w:val="20"/>
              </w:rPr>
              <w:t xml:space="preserve"> </w:t>
            </w:r>
            <w:r w:rsidRPr="005C6F15">
              <w:rPr>
                <w:rFonts w:ascii="Arial" w:hAnsi="Arial" w:cs="Arial"/>
                <w:color w:val="000000"/>
                <w:sz w:val="20"/>
              </w:rPr>
              <w:t>слу</w:t>
            </w:r>
            <w:r w:rsidRPr="005C6F15">
              <w:rPr>
                <w:rFonts w:ascii="Arial" w:hAnsi="Arial" w:cs="Arial"/>
                <w:color w:val="000000"/>
                <w:sz w:val="20"/>
              </w:rPr>
              <w:t>ж</w:t>
            </w:r>
            <w:r w:rsidRPr="005C6F15">
              <w:rPr>
                <w:rFonts w:ascii="Arial" w:hAnsi="Arial" w:cs="Arial"/>
                <w:color w:val="000000"/>
                <w:sz w:val="20"/>
              </w:rPr>
              <w:t>бы,</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экономики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имущественных</w:t>
            </w:r>
            <w:r w:rsidR="007C0C8F" w:rsidRPr="005C6F15">
              <w:rPr>
                <w:rFonts w:ascii="Arial" w:hAnsi="Arial" w:cs="Arial"/>
                <w:color w:val="000000"/>
                <w:sz w:val="20"/>
              </w:rPr>
              <w:t xml:space="preserve"> </w:t>
            </w:r>
            <w:r w:rsidRPr="005C6F15">
              <w:rPr>
                <w:rFonts w:ascii="Arial" w:hAnsi="Arial" w:cs="Arial"/>
                <w:color w:val="000000"/>
                <w:sz w:val="20"/>
              </w:rPr>
              <w:t>отнош</w:t>
            </w:r>
            <w:r w:rsidRPr="005C6F15">
              <w:rPr>
                <w:rFonts w:ascii="Arial" w:hAnsi="Arial" w:cs="Arial"/>
                <w:color w:val="000000"/>
                <w:sz w:val="20"/>
              </w:rPr>
              <w:t>е</w:t>
            </w:r>
            <w:r w:rsidRPr="005C6F15">
              <w:rPr>
                <w:rFonts w:ascii="Arial" w:hAnsi="Arial" w:cs="Arial"/>
                <w:color w:val="000000"/>
                <w:sz w:val="20"/>
              </w:rPr>
              <w:t>ний,</w:t>
            </w:r>
            <w:r w:rsidR="007C0C8F" w:rsidRPr="005C6F15">
              <w:rPr>
                <w:rFonts w:ascii="Arial" w:hAnsi="Arial" w:cs="Arial"/>
                <w:color w:val="000000"/>
                <w:sz w:val="20"/>
              </w:rPr>
              <w:t xml:space="preserve"> </w:t>
            </w:r>
            <w:r w:rsidRPr="005C6F15">
              <w:rPr>
                <w:rFonts w:ascii="Arial" w:hAnsi="Arial" w:cs="Arial"/>
                <w:color w:val="000000"/>
                <w:sz w:val="20"/>
              </w:rPr>
              <w:t>финансовый</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сектор</w:t>
            </w:r>
            <w:r w:rsidR="007C0C8F" w:rsidRPr="005C6F15">
              <w:rPr>
                <w:rFonts w:ascii="Arial" w:hAnsi="Arial" w:cs="Arial"/>
                <w:color w:val="000000"/>
                <w:sz w:val="20"/>
              </w:rPr>
              <w:t xml:space="preserve"> </w:t>
            </w:r>
            <w:r w:rsidRPr="005C6F15">
              <w:rPr>
                <w:rFonts w:ascii="Arial" w:hAnsi="Arial" w:cs="Arial"/>
                <w:color w:val="000000"/>
                <w:sz w:val="20"/>
              </w:rPr>
              <w:t>бухгалтерского</w:t>
            </w:r>
            <w:r w:rsidR="007C0C8F" w:rsidRPr="005C6F15">
              <w:rPr>
                <w:rFonts w:ascii="Arial" w:hAnsi="Arial" w:cs="Arial"/>
                <w:color w:val="000000"/>
                <w:sz w:val="20"/>
              </w:rPr>
              <w:t xml:space="preserve"> </w:t>
            </w:r>
            <w:r w:rsidRPr="005C6F15">
              <w:rPr>
                <w:rFonts w:ascii="Arial" w:hAnsi="Arial" w:cs="Arial"/>
                <w:color w:val="000000"/>
                <w:sz w:val="20"/>
              </w:rPr>
              <w:t>учета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отчетности</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14</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противодействия</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осуществлении</w:t>
            </w:r>
            <w:r w:rsidR="007C0C8F" w:rsidRPr="005C6F15">
              <w:rPr>
                <w:rFonts w:ascii="Arial" w:hAnsi="Arial" w:cs="Arial"/>
                <w:color w:val="000000"/>
                <w:sz w:val="20"/>
              </w:rPr>
              <w:t xml:space="preserve"> </w:t>
            </w:r>
            <w:r w:rsidRPr="005C6F15">
              <w:rPr>
                <w:rFonts w:ascii="Arial" w:hAnsi="Arial" w:cs="Arial"/>
                <w:color w:val="000000"/>
                <w:sz w:val="20"/>
              </w:rPr>
              <w:t>закупок</w:t>
            </w:r>
            <w:r w:rsidR="007C0C8F" w:rsidRPr="005C6F15">
              <w:rPr>
                <w:rFonts w:ascii="Arial" w:hAnsi="Arial" w:cs="Arial"/>
                <w:color w:val="000000"/>
                <w:sz w:val="20"/>
              </w:rPr>
              <w:t xml:space="preserve"> </w:t>
            </w:r>
            <w:r w:rsidRPr="005C6F15">
              <w:rPr>
                <w:rFonts w:ascii="Arial" w:hAnsi="Arial" w:cs="Arial"/>
                <w:color w:val="000000"/>
                <w:sz w:val="20"/>
              </w:rPr>
              <w:t>товаров,</w:t>
            </w:r>
            <w:r w:rsidR="007C0C8F" w:rsidRPr="005C6F15">
              <w:rPr>
                <w:rFonts w:ascii="Arial" w:hAnsi="Arial" w:cs="Arial"/>
                <w:color w:val="000000"/>
                <w:sz w:val="20"/>
              </w:rPr>
              <w:t xml:space="preserve"> </w:t>
            </w:r>
            <w:r w:rsidRPr="005C6F15">
              <w:rPr>
                <w:rFonts w:ascii="Arial" w:hAnsi="Arial" w:cs="Arial"/>
                <w:color w:val="000000"/>
                <w:sz w:val="20"/>
              </w:rPr>
              <w:t>работ,</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обеспечения</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нужд,</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том</w:t>
            </w:r>
            <w:r w:rsidR="007C0C8F" w:rsidRPr="005C6F15">
              <w:rPr>
                <w:rFonts w:ascii="Arial" w:hAnsi="Arial" w:cs="Arial"/>
                <w:color w:val="000000"/>
                <w:sz w:val="20"/>
              </w:rPr>
              <w:t xml:space="preserve"> </w:t>
            </w:r>
            <w:r w:rsidRPr="005C6F15">
              <w:rPr>
                <w:rFonts w:ascii="Arial" w:hAnsi="Arial" w:cs="Arial"/>
                <w:color w:val="000000"/>
                <w:sz w:val="20"/>
              </w:rPr>
              <w:t>числе</w:t>
            </w:r>
            <w:r w:rsidR="007C0C8F" w:rsidRPr="005C6F15">
              <w:rPr>
                <w:rFonts w:ascii="Arial" w:hAnsi="Arial" w:cs="Arial"/>
                <w:color w:val="000000"/>
                <w:sz w:val="20"/>
              </w:rPr>
              <w:t xml:space="preserve"> </w:t>
            </w:r>
            <w:r w:rsidRPr="005C6F15">
              <w:rPr>
                <w:rFonts w:ascii="Arial" w:hAnsi="Arial" w:cs="Arial"/>
                <w:color w:val="000000"/>
                <w:sz w:val="20"/>
              </w:rPr>
              <w:t>осуществление</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недопущению</w:t>
            </w:r>
            <w:r w:rsidR="007C0C8F" w:rsidRPr="005C6F15">
              <w:rPr>
                <w:rFonts w:ascii="Arial" w:hAnsi="Arial" w:cs="Arial"/>
                <w:color w:val="000000"/>
                <w:sz w:val="20"/>
              </w:rPr>
              <w:t xml:space="preserve"> </w:t>
            </w:r>
            <w:r w:rsidRPr="005C6F15">
              <w:rPr>
                <w:rFonts w:ascii="Arial" w:hAnsi="Arial" w:cs="Arial"/>
                <w:color w:val="000000"/>
                <w:sz w:val="20"/>
              </w:rPr>
              <w:t>возникновения</w:t>
            </w:r>
            <w:r w:rsidR="007C0C8F" w:rsidRPr="005C6F15">
              <w:rPr>
                <w:rFonts w:ascii="Arial" w:hAnsi="Arial" w:cs="Arial"/>
                <w:color w:val="000000"/>
                <w:sz w:val="20"/>
              </w:rPr>
              <w:t xml:space="preserve"> </w:t>
            </w:r>
            <w:r w:rsidRPr="005C6F15">
              <w:rPr>
                <w:rFonts w:ascii="Arial" w:hAnsi="Arial" w:cs="Arial"/>
                <w:color w:val="000000"/>
                <w:sz w:val="20"/>
              </w:rPr>
              <w:t>конфликта</w:t>
            </w:r>
            <w:r w:rsidR="007C0C8F" w:rsidRPr="005C6F15">
              <w:rPr>
                <w:rFonts w:ascii="Arial" w:hAnsi="Arial" w:cs="Arial"/>
                <w:color w:val="000000"/>
                <w:sz w:val="20"/>
              </w:rPr>
              <w:t xml:space="preserve"> </w:t>
            </w:r>
            <w:r w:rsidRPr="005C6F15">
              <w:rPr>
                <w:rFonts w:ascii="Arial" w:hAnsi="Arial" w:cs="Arial"/>
                <w:color w:val="000000"/>
                <w:sz w:val="20"/>
              </w:rPr>
              <w:t>интересов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данной</w:t>
            </w:r>
            <w:r w:rsidR="007C0C8F" w:rsidRPr="005C6F15">
              <w:rPr>
                <w:rFonts w:ascii="Arial" w:hAnsi="Arial" w:cs="Arial"/>
                <w:color w:val="000000"/>
                <w:sz w:val="20"/>
              </w:rPr>
              <w:t xml:space="preserve"> </w:t>
            </w:r>
            <w:r w:rsidRPr="005C6F15">
              <w:rPr>
                <w:rFonts w:ascii="Arial" w:hAnsi="Arial" w:cs="Arial"/>
                <w:color w:val="000000"/>
                <w:sz w:val="20"/>
              </w:rPr>
              <w:t>сфере</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анализа</w:t>
            </w:r>
            <w:r w:rsidR="007C0C8F" w:rsidRPr="005C6F15">
              <w:rPr>
                <w:rFonts w:ascii="Arial" w:hAnsi="Arial" w:cs="Arial"/>
                <w:color w:val="000000"/>
                <w:sz w:val="20"/>
              </w:rPr>
              <w:t xml:space="preserve"> </w:t>
            </w:r>
            <w:r w:rsidRPr="005C6F15">
              <w:rPr>
                <w:rFonts w:ascii="Arial" w:hAnsi="Arial" w:cs="Arial"/>
                <w:color w:val="000000"/>
                <w:sz w:val="20"/>
              </w:rPr>
              <w:t>аффил</w:t>
            </w:r>
            <w:r w:rsidRPr="005C6F15">
              <w:rPr>
                <w:rFonts w:ascii="Arial" w:hAnsi="Arial" w:cs="Arial"/>
                <w:color w:val="000000"/>
                <w:sz w:val="20"/>
              </w:rPr>
              <w:t>и</w:t>
            </w:r>
            <w:r w:rsidRPr="005C6F15">
              <w:rPr>
                <w:rFonts w:ascii="Arial" w:hAnsi="Arial" w:cs="Arial"/>
                <w:color w:val="000000"/>
                <w:sz w:val="20"/>
              </w:rPr>
              <w:t>рованных</w:t>
            </w:r>
            <w:r w:rsidR="007C0C8F" w:rsidRPr="005C6F15">
              <w:rPr>
                <w:rFonts w:ascii="Arial" w:hAnsi="Arial" w:cs="Arial"/>
                <w:color w:val="000000"/>
                <w:sz w:val="20"/>
              </w:rPr>
              <w:t xml:space="preserve"> </w:t>
            </w:r>
            <w:r w:rsidRPr="005C6F15">
              <w:rPr>
                <w:rFonts w:ascii="Arial" w:hAnsi="Arial" w:cs="Arial"/>
                <w:color w:val="000000"/>
                <w:sz w:val="20"/>
              </w:rPr>
              <w:t>связей</w:t>
            </w:r>
            <w:r w:rsidR="007C0C8F" w:rsidRPr="005C6F15">
              <w:rPr>
                <w:rFonts w:ascii="Arial" w:hAnsi="Arial" w:cs="Arial"/>
                <w:color w:val="000000"/>
                <w:sz w:val="20"/>
              </w:rPr>
              <w:t xml:space="preserve"> </w:t>
            </w:r>
            <w:r w:rsidRPr="005C6F15">
              <w:rPr>
                <w:rFonts w:ascii="Arial" w:hAnsi="Arial" w:cs="Arial"/>
                <w:color w:val="000000"/>
                <w:sz w:val="20"/>
              </w:rPr>
              <w:t>членов</w:t>
            </w:r>
            <w:r w:rsidR="007C0C8F" w:rsidRPr="005C6F15">
              <w:rPr>
                <w:rFonts w:ascii="Arial" w:hAnsi="Arial" w:cs="Arial"/>
                <w:color w:val="000000"/>
                <w:sz w:val="20"/>
              </w:rPr>
              <w:t xml:space="preserve"> </w:t>
            </w:r>
            <w:r w:rsidRPr="005C6F15">
              <w:rPr>
                <w:rFonts w:ascii="Arial" w:hAnsi="Arial" w:cs="Arial"/>
                <w:color w:val="000000"/>
                <w:sz w:val="20"/>
              </w:rPr>
              <w:t>закупочных</w:t>
            </w:r>
            <w:r w:rsidR="007C0C8F" w:rsidRPr="005C6F15">
              <w:rPr>
                <w:rFonts w:ascii="Arial" w:hAnsi="Arial" w:cs="Arial"/>
                <w:color w:val="000000"/>
                <w:sz w:val="20"/>
              </w:rPr>
              <w:t xml:space="preserve"> </w:t>
            </w:r>
            <w:r w:rsidRPr="005C6F15">
              <w:rPr>
                <w:rFonts w:ascii="Arial" w:hAnsi="Arial" w:cs="Arial"/>
                <w:color w:val="000000"/>
                <w:sz w:val="20"/>
              </w:rPr>
              <w:t>комиссий</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участниками</w:t>
            </w:r>
            <w:r w:rsidR="007C0C8F" w:rsidRPr="005C6F15">
              <w:rPr>
                <w:rFonts w:ascii="Arial" w:hAnsi="Arial" w:cs="Arial"/>
                <w:color w:val="000000"/>
                <w:sz w:val="20"/>
              </w:rPr>
              <w:t xml:space="preserve"> </w:t>
            </w:r>
            <w:r w:rsidRPr="005C6F15">
              <w:rPr>
                <w:rFonts w:ascii="Arial" w:hAnsi="Arial" w:cs="Arial"/>
                <w:color w:val="000000"/>
                <w:sz w:val="20"/>
              </w:rPr>
              <w:t>закупок).</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юридической</w:t>
            </w:r>
            <w:r w:rsidR="007C0C8F" w:rsidRPr="005C6F15">
              <w:rPr>
                <w:rFonts w:ascii="Arial" w:hAnsi="Arial" w:cs="Arial"/>
                <w:color w:val="000000"/>
                <w:sz w:val="20"/>
              </w:rPr>
              <w:t xml:space="preserve"> </w:t>
            </w:r>
            <w:r w:rsidRPr="005C6F15">
              <w:rPr>
                <w:rFonts w:ascii="Arial" w:hAnsi="Arial" w:cs="Arial"/>
                <w:color w:val="000000"/>
                <w:sz w:val="20"/>
              </w:rPr>
              <w:t>слу</w:t>
            </w:r>
            <w:r w:rsidRPr="005C6F15">
              <w:rPr>
                <w:rFonts w:ascii="Arial" w:hAnsi="Arial" w:cs="Arial"/>
                <w:color w:val="000000"/>
                <w:sz w:val="20"/>
              </w:rPr>
              <w:t>ж</w:t>
            </w:r>
            <w:r w:rsidRPr="005C6F15">
              <w:rPr>
                <w:rFonts w:ascii="Arial" w:hAnsi="Arial" w:cs="Arial"/>
                <w:color w:val="000000"/>
                <w:sz w:val="20"/>
              </w:rPr>
              <w:t>бы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15</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противодействия</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учете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использовании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имущества,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том</w:t>
            </w:r>
            <w:r w:rsidR="007C0C8F" w:rsidRPr="005C6F15">
              <w:rPr>
                <w:rFonts w:ascii="Arial" w:hAnsi="Arial" w:cs="Arial"/>
                <w:color w:val="000000"/>
                <w:sz w:val="20"/>
              </w:rPr>
              <w:t xml:space="preserve"> </w:t>
            </w:r>
            <w:r w:rsidRPr="005C6F15">
              <w:rPr>
                <w:rFonts w:ascii="Arial" w:hAnsi="Arial" w:cs="Arial"/>
                <w:color w:val="000000"/>
                <w:sz w:val="20"/>
              </w:rPr>
              <w:t>числе</w:t>
            </w:r>
            <w:r w:rsidR="007C0C8F" w:rsidRPr="005C6F15">
              <w:rPr>
                <w:rFonts w:ascii="Arial" w:hAnsi="Arial" w:cs="Arial"/>
                <w:color w:val="000000"/>
                <w:sz w:val="20"/>
              </w:rPr>
              <w:t xml:space="preserve"> </w:t>
            </w:r>
            <w:r w:rsidRPr="005C6F15">
              <w:rPr>
                <w:rFonts w:ascii="Arial" w:hAnsi="Arial" w:cs="Arial"/>
                <w:color w:val="000000"/>
                <w:sz w:val="20"/>
              </w:rPr>
              <w:t>осуществление</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недопущению</w:t>
            </w:r>
            <w:r w:rsidR="007C0C8F" w:rsidRPr="005C6F15">
              <w:rPr>
                <w:rFonts w:ascii="Arial" w:hAnsi="Arial" w:cs="Arial"/>
                <w:color w:val="000000"/>
                <w:sz w:val="20"/>
              </w:rPr>
              <w:t xml:space="preserve"> </w:t>
            </w:r>
            <w:r w:rsidRPr="005C6F15">
              <w:rPr>
                <w:rFonts w:ascii="Arial" w:hAnsi="Arial" w:cs="Arial"/>
                <w:color w:val="000000"/>
                <w:sz w:val="20"/>
              </w:rPr>
              <w:t>возникновения</w:t>
            </w:r>
            <w:r w:rsidR="007C0C8F" w:rsidRPr="005C6F15">
              <w:rPr>
                <w:rFonts w:ascii="Arial" w:hAnsi="Arial" w:cs="Arial"/>
                <w:color w:val="000000"/>
                <w:sz w:val="20"/>
              </w:rPr>
              <w:t xml:space="preserve"> </w:t>
            </w:r>
            <w:r w:rsidRPr="005C6F15">
              <w:rPr>
                <w:rFonts w:ascii="Arial" w:hAnsi="Arial" w:cs="Arial"/>
                <w:color w:val="000000"/>
                <w:sz w:val="20"/>
              </w:rPr>
              <w:t>конфликта</w:t>
            </w:r>
            <w:r w:rsidR="007C0C8F" w:rsidRPr="005C6F15">
              <w:rPr>
                <w:rFonts w:ascii="Arial" w:hAnsi="Arial" w:cs="Arial"/>
                <w:color w:val="000000"/>
                <w:sz w:val="20"/>
              </w:rPr>
              <w:t xml:space="preserve"> </w:t>
            </w:r>
            <w:r w:rsidRPr="005C6F15">
              <w:rPr>
                <w:rFonts w:ascii="Arial" w:hAnsi="Arial" w:cs="Arial"/>
                <w:color w:val="000000"/>
                <w:sz w:val="20"/>
              </w:rPr>
              <w:t>интер</w:t>
            </w:r>
            <w:r w:rsidRPr="005C6F15">
              <w:rPr>
                <w:rFonts w:ascii="Arial" w:hAnsi="Arial" w:cs="Arial"/>
                <w:color w:val="000000"/>
                <w:sz w:val="20"/>
              </w:rPr>
              <w:t>е</w:t>
            </w:r>
            <w:r w:rsidRPr="005C6F15">
              <w:rPr>
                <w:rFonts w:ascii="Arial" w:hAnsi="Arial" w:cs="Arial"/>
                <w:color w:val="000000"/>
                <w:sz w:val="20"/>
              </w:rPr>
              <w:t>сов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данной</w:t>
            </w:r>
            <w:r w:rsidR="007C0C8F" w:rsidRPr="005C6F15">
              <w:rPr>
                <w:rFonts w:ascii="Arial" w:hAnsi="Arial" w:cs="Arial"/>
                <w:color w:val="000000"/>
                <w:sz w:val="20"/>
              </w:rPr>
              <w:t xml:space="preserve"> </w:t>
            </w:r>
            <w:r w:rsidRPr="005C6F15">
              <w:rPr>
                <w:rFonts w:ascii="Arial" w:hAnsi="Arial" w:cs="Arial"/>
                <w:color w:val="000000"/>
                <w:sz w:val="20"/>
              </w:rPr>
              <w:t>сфере</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анализа</w:t>
            </w:r>
            <w:r w:rsidR="007C0C8F" w:rsidRPr="005C6F15">
              <w:rPr>
                <w:rFonts w:ascii="Arial" w:hAnsi="Arial" w:cs="Arial"/>
                <w:color w:val="000000"/>
                <w:sz w:val="20"/>
              </w:rPr>
              <w:t xml:space="preserve"> </w:t>
            </w:r>
            <w:r w:rsidRPr="005C6F15">
              <w:rPr>
                <w:rFonts w:ascii="Arial" w:hAnsi="Arial" w:cs="Arial"/>
                <w:color w:val="000000"/>
                <w:sz w:val="20"/>
              </w:rPr>
              <w:t>аффилированных</w:t>
            </w:r>
            <w:r w:rsidR="007C0C8F" w:rsidRPr="005C6F15">
              <w:rPr>
                <w:rFonts w:ascii="Arial" w:hAnsi="Arial" w:cs="Arial"/>
                <w:color w:val="000000"/>
                <w:sz w:val="20"/>
              </w:rPr>
              <w:t xml:space="preserve"> </w:t>
            </w:r>
            <w:r w:rsidRPr="005C6F15">
              <w:rPr>
                <w:rFonts w:ascii="Arial" w:hAnsi="Arial" w:cs="Arial"/>
                <w:color w:val="000000"/>
                <w:sz w:val="20"/>
              </w:rPr>
              <w:t>связей</w:t>
            </w:r>
            <w:r w:rsidR="007C0C8F" w:rsidRPr="005C6F15">
              <w:rPr>
                <w:rFonts w:ascii="Arial" w:hAnsi="Arial" w:cs="Arial"/>
                <w:color w:val="000000"/>
                <w:sz w:val="20"/>
              </w:rPr>
              <w:t xml:space="preserve"> </w:t>
            </w:r>
            <w:r w:rsidRPr="005C6F15">
              <w:rPr>
                <w:rFonts w:ascii="Arial" w:hAnsi="Arial" w:cs="Arial"/>
                <w:color w:val="000000"/>
                <w:sz w:val="20"/>
              </w:rPr>
              <w:t>должностных</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участвующих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принятии</w:t>
            </w:r>
            <w:r w:rsidR="007C0C8F" w:rsidRPr="005C6F15">
              <w:rPr>
                <w:rFonts w:ascii="Arial" w:hAnsi="Arial" w:cs="Arial"/>
                <w:color w:val="000000"/>
                <w:sz w:val="20"/>
              </w:rPr>
              <w:t xml:space="preserve"> </w:t>
            </w:r>
            <w:r w:rsidRPr="005C6F15">
              <w:rPr>
                <w:rFonts w:ascii="Arial" w:hAnsi="Arial" w:cs="Arial"/>
                <w:color w:val="000000"/>
                <w:sz w:val="20"/>
              </w:rPr>
              <w:t>решений</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предоставлении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имущества,</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физическими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юридическими</w:t>
            </w:r>
            <w:r w:rsidR="007C0C8F" w:rsidRPr="005C6F15">
              <w:rPr>
                <w:rFonts w:ascii="Arial" w:hAnsi="Arial" w:cs="Arial"/>
                <w:color w:val="000000"/>
                <w:sz w:val="20"/>
              </w:rPr>
              <w:t xml:space="preserve"> </w:t>
            </w:r>
            <w:r w:rsidRPr="005C6F15">
              <w:rPr>
                <w:rFonts w:ascii="Arial" w:hAnsi="Arial" w:cs="Arial"/>
                <w:color w:val="000000"/>
                <w:sz w:val="20"/>
              </w:rPr>
              <w:t>лицами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получателями</w:t>
            </w:r>
            <w:r w:rsidR="007C0C8F" w:rsidRPr="005C6F15">
              <w:rPr>
                <w:rFonts w:ascii="Arial" w:hAnsi="Arial" w:cs="Arial"/>
                <w:color w:val="000000"/>
                <w:sz w:val="20"/>
              </w:rPr>
              <w:t xml:space="preserve"> </w:t>
            </w:r>
            <w:r w:rsidRPr="005C6F15">
              <w:rPr>
                <w:rFonts w:ascii="Arial" w:hAnsi="Arial" w:cs="Arial"/>
                <w:color w:val="000000"/>
                <w:sz w:val="20"/>
              </w:rPr>
              <w:t>имущества).</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юридической</w:t>
            </w:r>
            <w:r w:rsidR="007C0C8F" w:rsidRPr="005C6F15">
              <w:rPr>
                <w:rFonts w:ascii="Arial" w:hAnsi="Arial" w:cs="Arial"/>
                <w:color w:val="000000"/>
                <w:sz w:val="20"/>
              </w:rPr>
              <w:t xml:space="preserve"> </w:t>
            </w:r>
            <w:r w:rsidRPr="005C6F15">
              <w:rPr>
                <w:rFonts w:ascii="Arial" w:hAnsi="Arial" w:cs="Arial"/>
                <w:color w:val="000000"/>
                <w:sz w:val="20"/>
              </w:rPr>
              <w:t>слу</w:t>
            </w:r>
            <w:r w:rsidRPr="005C6F15">
              <w:rPr>
                <w:rFonts w:ascii="Arial" w:hAnsi="Arial" w:cs="Arial"/>
                <w:color w:val="000000"/>
                <w:sz w:val="20"/>
              </w:rPr>
              <w:t>ж</w:t>
            </w:r>
            <w:r w:rsidRPr="005C6F15">
              <w:rPr>
                <w:rFonts w:ascii="Arial" w:hAnsi="Arial" w:cs="Arial"/>
                <w:color w:val="000000"/>
                <w:sz w:val="20"/>
              </w:rPr>
              <w:t>бы,</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экономики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имущественных</w:t>
            </w:r>
            <w:r w:rsidR="007C0C8F" w:rsidRPr="005C6F15">
              <w:rPr>
                <w:rFonts w:ascii="Arial" w:hAnsi="Arial" w:cs="Arial"/>
                <w:color w:val="000000"/>
                <w:sz w:val="20"/>
              </w:rPr>
              <w:t xml:space="preserve"> </w:t>
            </w:r>
            <w:r w:rsidRPr="005C6F15">
              <w:rPr>
                <w:rFonts w:ascii="Arial" w:hAnsi="Arial" w:cs="Arial"/>
                <w:color w:val="000000"/>
                <w:sz w:val="20"/>
              </w:rPr>
              <w:t>отнош</w:t>
            </w:r>
            <w:r w:rsidRPr="005C6F15">
              <w:rPr>
                <w:rFonts w:ascii="Arial" w:hAnsi="Arial" w:cs="Arial"/>
                <w:color w:val="000000"/>
                <w:sz w:val="20"/>
              </w:rPr>
              <w:t>е</w:t>
            </w:r>
            <w:r w:rsidRPr="005C6F15">
              <w:rPr>
                <w:rFonts w:ascii="Arial" w:hAnsi="Arial" w:cs="Arial"/>
                <w:color w:val="000000"/>
                <w:sz w:val="20"/>
              </w:rPr>
              <w:t>ний</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16</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Организация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конкурсов</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замещение</w:t>
            </w:r>
            <w:r w:rsidR="007C0C8F" w:rsidRPr="005C6F15">
              <w:rPr>
                <w:rFonts w:ascii="Arial" w:hAnsi="Arial" w:cs="Arial"/>
                <w:color w:val="000000"/>
                <w:sz w:val="20"/>
              </w:rPr>
              <w:t xml:space="preserve"> </w:t>
            </w:r>
            <w:r w:rsidRPr="005C6F15">
              <w:rPr>
                <w:rFonts w:ascii="Arial" w:hAnsi="Arial" w:cs="Arial"/>
                <w:color w:val="000000"/>
                <w:sz w:val="20"/>
              </w:rPr>
              <w:t>вакантных</w:t>
            </w:r>
            <w:r w:rsidR="007C0C8F" w:rsidRPr="005C6F15">
              <w:rPr>
                <w:rFonts w:ascii="Arial" w:hAnsi="Arial" w:cs="Arial"/>
                <w:color w:val="000000"/>
                <w:sz w:val="20"/>
              </w:rPr>
              <w:t xml:space="preserve"> </w:t>
            </w:r>
            <w:r w:rsidRPr="005C6F15">
              <w:rPr>
                <w:rFonts w:ascii="Arial" w:hAnsi="Arial" w:cs="Arial"/>
                <w:color w:val="000000"/>
                <w:sz w:val="20"/>
              </w:rPr>
              <w:t>долж</w:t>
            </w:r>
            <w:r w:rsidRPr="005C6F15">
              <w:rPr>
                <w:rFonts w:ascii="Arial" w:hAnsi="Arial" w:cs="Arial"/>
                <w:color w:val="000000"/>
                <w:spacing w:val="-4"/>
                <w:sz w:val="20"/>
              </w:rPr>
              <w:t>ностей</w:t>
            </w:r>
            <w:r w:rsidR="007C0C8F" w:rsidRPr="005C6F15">
              <w:rPr>
                <w:rFonts w:ascii="Arial" w:hAnsi="Arial" w:cs="Arial"/>
                <w:color w:val="000000"/>
                <w:spacing w:val="-4"/>
                <w:sz w:val="20"/>
              </w:rPr>
              <w:t xml:space="preserve"> </w:t>
            </w:r>
            <w:r w:rsidRPr="005C6F15">
              <w:rPr>
                <w:rFonts w:ascii="Arial" w:hAnsi="Arial" w:cs="Arial"/>
                <w:color w:val="000000"/>
                <w:spacing w:val="-4"/>
                <w:sz w:val="20"/>
              </w:rPr>
              <w:t>муниципальной</w:t>
            </w:r>
            <w:r w:rsidR="007C0C8F" w:rsidRPr="005C6F15">
              <w:rPr>
                <w:rFonts w:ascii="Arial" w:hAnsi="Arial" w:cs="Arial"/>
                <w:color w:val="000000"/>
                <w:spacing w:val="-4"/>
                <w:sz w:val="20"/>
              </w:rPr>
              <w:t xml:space="preserve"> </w:t>
            </w:r>
            <w:r w:rsidRPr="005C6F15">
              <w:rPr>
                <w:rFonts w:ascii="Arial" w:hAnsi="Arial" w:cs="Arial"/>
                <w:color w:val="000000"/>
                <w:spacing w:val="-4"/>
                <w:sz w:val="20"/>
              </w:rPr>
              <w:t>службы.</w:t>
            </w:r>
            <w:r w:rsidR="007C0C8F" w:rsidRPr="005C6F15">
              <w:rPr>
                <w:rFonts w:ascii="Arial" w:hAnsi="Arial" w:cs="Arial"/>
                <w:color w:val="000000"/>
                <w:spacing w:val="-4"/>
                <w:sz w:val="20"/>
              </w:rPr>
              <w:t xml:space="preserve"> </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17</w:t>
            </w:r>
          </w:p>
        </w:tc>
        <w:tc>
          <w:tcPr>
            <w:tcW w:w="3176" w:type="pct"/>
            <w:shd w:val="clear" w:color="auto" w:fill="auto"/>
            <w:vAlign w:val="center"/>
          </w:tcPr>
          <w:p w:rsidR="005247B1" w:rsidRPr="005C6F15" w:rsidRDefault="005247B1" w:rsidP="005F053D">
            <w:pPr>
              <w:autoSpaceDE w:val="0"/>
              <w:autoSpaceDN w:val="0"/>
              <w:adjustRightInd w:val="0"/>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антикоррупционному</w:t>
            </w:r>
            <w:r w:rsidR="007C0C8F" w:rsidRPr="005C6F15">
              <w:rPr>
                <w:rFonts w:ascii="Arial" w:hAnsi="Arial" w:cs="Arial"/>
                <w:color w:val="000000"/>
                <w:sz w:val="20"/>
              </w:rPr>
              <w:t xml:space="preserve"> </w:t>
            </w:r>
            <w:r w:rsidRPr="005C6F15">
              <w:rPr>
                <w:rFonts w:ascii="Arial" w:hAnsi="Arial" w:cs="Arial"/>
                <w:color w:val="000000"/>
                <w:sz w:val="20"/>
              </w:rPr>
              <w:t>просвещению</w:t>
            </w:r>
            <w:r w:rsidR="007C0C8F" w:rsidRPr="005C6F15">
              <w:rPr>
                <w:rFonts w:ascii="Arial" w:hAnsi="Arial" w:cs="Arial"/>
                <w:color w:val="000000"/>
                <w:sz w:val="20"/>
              </w:rPr>
              <w:t xml:space="preserve"> </w:t>
            </w:r>
            <w:r w:rsidRPr="005C6F15">
              <w:rPr>
                <w:rFonts w:ascii="Arial" w:hAnsi="Arial" w:cs="Arial"/>
                <w:color w:val="000000"/>
                <w:sz w:val="20"/>
              </w:rPr>
              <w:t>среди</w:t>
            </w:r>
            <w:r w:rsidR="007C0C8F" w:rsidRPr="005C6F15">
              <w:rPr>
                <w:rFonts w:ascii="Arial" w:hAnsi="Arial" w:cs="Arial"/>
                <w:color w:val="000000"/>
                <w:sz w:val="20"/>
              </w:rPr>
              <w:t xml:space="preserve"> </w:t>
            </w:r>
            <w:r w:rsidRPr="005C6F15">
              <w:rPr>
                <w:rFonts w:ascii="Arial" w:hAnsi="Arial" w:cs="Arial"/>
                <w:color w:val="000000"/>
                <w:sz w:val="20"/>
              </w:rPr>
              <w:t>кандидатов</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замещение</w:t>
            </w:r>
            <w:r w:rsidR="007C0C8F" w:rsidRPr="005C6F15">
              <w:rPr>
                <w:rFonts w:ascii="Arial" w:hAnsi="Arial" w:cs="Arial"/>
                <w:color w:val="000000"/>
                <w:sz w:val="20"/>
              </w:rPr>
              <w:t xml:space="preserve"> </w:t>
            </w:r>
            <w:r w:rsidRPr="005C6F15">
              <w:rPr>
                <w:rFonts w:ascii="Arial" w:hAnsi="Arial" w:cs="Arial"/>
                <w:color w:val="000000"/>
                <w:sz w:val="20"/>
              </w:rPr>
              <w:t>вакан</w:t>
            </w:r>
            <w:r w:rsidRPr="005C6F15">
              <w:rPr>
                <w:rFonts w:ascii="Arial" w:hAnsi="Arial" w:cs="Arial"/>
                <w:color w:val="000000"/>
                <w:sz w:val="20"/>
              </w:rPr>
              <w:t>т</w:t>
            </w:r>
            <w:r w:rsidRPr="005C6F15">
              <w:rPr>
                <w:rFonts w:ascii="Arial" w:hAnsi="Arial" w:cs="Arial"/>
                <w:color w:val="000000"/>
                <w:sz w:val="20"/>
              </w:rPr>
              <w:t>ных</w:t>
            </w:r>
            <w:r w:rsidR="007C0C8F" w:rsidRPr="005C6F15">
              <w:rPr>
                <w:rFonts w:ascii="Arial" w:hAnsi="Arial" w:cs="Arial"/>
                <w:color w:val="000000"/>
                <w:sz w:val="20"/>
              </w:rPr>
              <w:t xml:space="preserve"> </w:t>
            </w:r>
            <w:r w:rsidRPr="005C6F15">
              <w:rPr>
                <w:rFonts w:ascii="Arial" w:hAnsi="Arial" w:cs="Arial"/>
                <w:color w:val="000000"/>
                <w:sz w:val="20"/>
              </w:rPr>
              <w:t>должностей</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p>
          <w:p w:rsidR="005247B1" w:rsidRPr="005C6F15" w:rsidRDefault="005247B1" w:rsidP="005F053D">
            <w:pPr>
              <w:jc w:val="center"/>
              <w:rPr>
                <w:rFonts w:ascii="Arial" w:hAnsi="Arial" w:cs="Arial"/>
                <w:color w:val="000000"/>
                <w:sz w:val="20"/>
              </w:rPr>
            </w:pP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w:t>
            </w:r>
            <w:r w:rsidRPr="005C6F15">
              <w:rPr>
                <w:rFonts w:ascii="Arial" w:hAnsi="Arial" w:cs="Arial"/>
                <w:color w:val="000000"/>
                <w:sz w:val="20"/>
              </w:rPr>
              <w:t>е</w:t>
            </w:r>
            <w:r w:rsidRPr="005C6F15">
              <w:rPr>
                <w:rFonts w:ascii="Arial" w:hAnsi="Arial" w:cs="Arial"/>
                <w:color w:val="000000"/>
                <w:sz w:val="20"/>
              </w:rPr>
              <w:t>ской</w:t>
            </w:r>
            <w:r w:rsidR="007C0C8F" w:rsidRPr="005C6F15">
              <w:rPr>
                <w:rFonts w:ascii="Arial" w:hAnsi="Arial" w:cs="Arial"/>
                <w:color w:val="000000"/>
                <w:sz w:val="20"/>
              </w:rPr>
              <w:t xml:space="preserve"> </w:t>
            </w:r>
            <w:r w:rsidRPr="005C6F15">
              <w:rPr>
                <w:rFonts w:ascii="Arial" w:hAnsi="Arial" w:cs="Arial"/>
                <w:color w:val="000000"/>
                <w:sz w:val="20"/>
              </w:rPr>
              <w:t>службы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18</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разъяснению</w:t>
            </w:r>
            <w:r w:rsidR="007C0C8F" w:rsidRPr="005C6F15">
              <w:rPr>
                <w:rFonts w:ascii="Arial" w:hAnsi="Arial" w:cs="Arial"/>
                <w:color w:val="000000"/>
                <w:sz w:val="20"/>
              </w:rPr>
              <w:t xml:space="preserve"> </w:t>
            </w:r>
            <w:r w:rsidRPr="005C6F15">
              <w:rPr>
                <w:rFonts w:ascii="Arial" w:hAnsi="Arial" w:cs="Arial"/>
                <w:color w:val="000000"/>
                <w:sz w:val="20"/>
              </w:rPr>
              <w:t>муниципальным</w:t>
            </w:r>
            <w:r w:rsidR="007C0C8F" w:rsidRPr="005C6F15">
              <w:rPr>
                <w:rFonts w:ascii="Arial" w:hAnsi="Arial" w:cs="Arial"/>
                <w:color w:val="000000"/>
                <w:sz w:val="20"/>
              </w:rPr>
              <w:t xml:space="preserve"> </w:t>
            </w:r>
            <w:r w:rsidRPr="005C6F15">
              <w:rPr>
                <w:rFonts w:ascii="Arial" w:hAnsi="Arial" w:cs="Arial"/>
                <w:color w:val="000000"/>
                <w:sz w:val="20"/>
              </w:rPr>
              <w:t>служащим,</w:t>
            </w:r>
            <w:r w:rsidR="007C0C8F" w:rsidRPr="005C6F15">
              <w:rPr>
                <w:rFonts w:ascii="Arial" w:hAnsi="Arial" w:cs="Arial"/>
                <w:color w:val="000000"/>
                <w:sz w:val="20"/>
              </w:rPr>
              <w:t xml:space="preserve"> </w:t>
            </w:r>
            <w:r w:rsidRPr="005C6F15">
              <w:rPr>
                <w:rFonts w:ascii="Arial" w:hAnsi="Arial" w:cs="Arial"/>
                <w:color w:val="000000"/>
                <w:sz w:val="20"/>
              </w:rPr>
              <w:t>увольняющимся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необходимости</w:t>
            </w:r>
            <w:r w:rsidR="007C0C8F" w:rsidRPr="005C6F15">
              <w:rPr>
                <w:rFonts w:ascii="Arial" w:hAnsi="Arial" w:cs="Arial"/>
                <w:color w:val="000000"/>
                <w:sz w:val="20"/>
              </w:rPr>
              <w:t xml:space="preserve"> </w:t>
            </w:r>
            <w:r w:rsidRPr="005C6F15">
              <w:rPr>
                <w:rFonts w:ascii="Arial" w:hAnsi="Arial" w:cs="Arial"/>
                <w:color w:val="000000"/>
                <w:sz w:val="20"/>
              </w:rPr>
              <w:t>соблюдения</w:t>
            </w:r>
            <w:r w:rsidR="007C0C8F" w:rsidRPr="005C6F15">
              <w:rPr>
                <w:rFonts w:ascii="Arial" w:hAnsi="Arial" w:cs="Arial"/>
                <w:color w:val="000000"/>
                <w:sz w:val="20"/>
              </w:rPr>
              <w:t xml:space="preserve"> </w:t>
            </w:r>
            <w:r w:rsidRPr="005C6F15">
              <w:rPr>
                <w:rFonts w:ascii="Arial" w:hAnsi="Arial" w:cs="Arial"/>
                <w:color w:val="000000"/>
                <w:sz w:val="20"/>
              </w:rPr>
              <w:t>ограничений</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ими</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увольнения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муниц</w:t>
            </w:r>
            <w:r w:rsidRPr="005C6F15">
              <w:rPr>
                <w:rFonts w:ascii="Arial" w:hAnsi="Arial" w:cs="Arial"/>
                <w:color w:val="000000"/>
                <w:sz w:val="20"/>
              </w:rPr>
              <w:t>и</w:t>
            </w:r>
            <w:r w:rsidRPr="005C6F15">
              <w:rPr>
                <w:rFonts w:ascii="Arial" w:hAnsi="Arial" w:cs="Arial"/>
                <w:color w:val="000000"/>
                <w:sz w:val="20"/>
              </w:rPr>
              <w:t>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трудового</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гражданско-правового</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случаях,</w:t>
            </w:r>
            <w:r w:rsidR="007C0C8F" w:rsidRPr="005C6F15">
              <w:rPr>
                <w:rFonts w:ascii="Arial" w:hAnsi="Arial" w:cs="Arial"/>
                <w:color w:val="000000"/>
                <w:sz w:val="20"/>
              </w:rPr>
              <w:t xml:space="preserve"> </w:t>
            </w:r>
            <w:r w:rsidRPr="005C6F15">
              <w:rPr>
                <w:rFonts w:ascii="Arial" w:hAnsi="Arial" w:cs="Arial"/>
                <w:color w:val="000000"/>
                <w:sz w:val="20"/>
              </w:rPr>
              <w:t>предусмо</w:t>
            </w:r>
            <w:r w:rsidRPr="005C6F15">
              <w:rPr>
                <w:rFonts w:ascii="Arial" w:hAnsi="Arial" w:cs="Arial"/>
                <w:color w:val="000000"/>
                <w:sz w:val="20"/>
              </w:rPr>
              <w:t>т</w:t>
            </w:r>
            <w:r w:rsidRPr="005C6F15">
              <w:rPr>
                <w:rFonts w:ascii="Arial" w:hAnsi="Arial" w:cs="Arial"/>
                <w:color w:val="000000"/>
                <w:sz w:val="20"/>
              </w:rPr>
              <w:t>ренных</w:t>
            </w:r>
            <w:r w:rsidR="007C0C8F" w:rsidRPr="005C6F15">
              <w:rPr>
                <w:rFonts w:ascii="Arial" w:hAnsi="Arial" w:cs="Arial"/>
                <w:color w:val="000000"/>
                <w:sz w:val="20"/>
              </w:rPr>
              <w:t xml:space="preserve"> </w:t>
            </w:r>
            <w:r w:rsidRPr="005C6F15">
              <w:rPr>
                <w:rFonts w:ascii="Arial" w:hAnsi="Arial" w:cs="Arial"/>
                <w:color w:val="000000"/>
                <w:sz w:val="20"/>
              </w:rPr>
              <w:t>федеральными</w:t>
            </w:r>
            <w:r w:rsidR="007C0C8F" w:rsidRPr="005C6F15">
              <w:rPr>
                <w:rFonts w:ascii="Arial" w:hAnsi="Arial" w:cs="Arial"/>
                <w:color w:val="000000"/>
                <w:sz w:val="20"/>
              </w:rPr>
              <w:t xml:space="preserve"> </w:t>
            </w:r>
            <w:r w:rsidRPr="005C6F15">
              <w:rPr>
                <w:rFonts w:ascii="Arial" w:hAnsi="Arial" w:cs="Arial"/>
                <w:color w:val="000000"/>
                <w:sz w:val="20"/>
              </w:rPr>
              <w:t>законами.</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lastRenderedPageBreak/>
              <w:t>19</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Размещение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официальном</w:t>
            </w:r>
            <w:r w:rsidR="007C0C8F" w:rsidRPr="005C6F15">
              <w:rPr>
                <w:rFonts w:ascii="Arial" w:hAnsi="Arial" w:cs="Arial"/>
                <w:color w:val="000000"/>
                <w:sz w:val="20"/>
              </w:rPr>
              <w:t xml:space="preserve"> </w:t>
            </w:r>
            <w:r w:rsidRPr="005C6F15">
              <w:rPr>
                <w:rFonts w:ascii="Arial" w:hAnsi="Arial" w:cs="Arial"/>
                <w:color w:val="000000"/>
                <w:sz w:val="20"/>
              </w:rPr>
              <w:t>сайте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p w:rsidR="005247B1" w:rsidRPr="005C6F15" w:rsidRDefault="005247B1" w:rsidP="005F053D">
            <w:pPr>
              <w:jc w:val="center"/>
              <w:rPr>
                <w:rFonts w:ascii="Arial" w:hAnsi="Arial" w:cs="Arial"/>
                <w:color w:val="000000"/>
                <w:sz w:val="20"/>
              </w:rPr>
            </w:pPr>
            <w:proofErr w:type="gramStart"/>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актуальной</w:t>
            </w:r>
            <w:r w:rsidR="007C0C8F" w:rsidRPr="005C6F15">
              <w:rPr>
                <w:rFonts w:ascii="Arial" w:hAnsi="Arial" w:cs="Arial"/>
                <w:color w:val="000000"/>
                <w:sz w:val="20"/>
              </w:rPr>
              <w:t xml:space="preserve"> </w:t>
            </w:r>
            <w:r w:rsidRPr="005C6F15">
              <w:rPr>
                <w:rFonts w:ascii="Arial" w:hAnsi="Arial" w:cs="Arial"/>
                <w:color w:val="000000"/>
                <w:sz w:val="20"/>
              </w:rPr>
              <w:t>информации</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проводимой</w:t>
            </w:r>
            <w:r w:rsidR="007C0C8F" w:rsidRPr="005C6F15">
              <w:rPr>
                <w:rFonts w:ascii="Arial" w:hAnsi="Arial" w:cs="Arial"/>
                <w:color w:val="000000"/>
                <w:sz w:val="20"/>
              </w:rPr>
              <w:t xml:space="preserve"> </w:t>
            </w:r>
            <w:r w:rsidRPr="005C6F15">
              <w:rPr>
                <w:rFonts w:ascii="Arial" w:hAnsi="Arial" w:cs="Arial"/>
                <w:color w:val="000000"/>
                <w:sz w:val="20"/>
              </w:rPr>
              <w:t>администрацией</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w:t>
            </w:r>
            <w:r w:rsidRPr="005C6F15">
              <w:rPr>
                <w:rFonts w:ascii="Arial" w:hAnsi="Arial" w:cs="Arial"/>
                <w:color w:val="000000"/>
                <w:sz w:val="20"/>
              </w:rPr>
              <w:t>и</w:t>
            </w:r>
            <w:r w:rsidRPr="005C6F15">
              <w:rPr>
                <w:rFonts w:ascii="Arial" w:hAnsi="Arial" w:cs="Arial"/>
                <w:color w:val="000000"/>
                <w:sz w:val="20"/>
              </w:rPr>
              <w:t>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работе</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противодействию</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том</w:t>
            </w:r>
            <w:r w:rsidR="007C0C8F" w:rsidRPr="005C6F15">
              <w:rPr>
                <w:rFonts w:ascii="Arial" w:hAnsi="Arial" w:cs="Arial"/>
                <w:color w:val="000000"/>
                <w:sz w:val="20"/>
              </w:rPr>
              <w:t xml:space="preserve"> </w:t>
            </w:r>
            <w:r w:rsidRPr="005C6F15">
              <w:rPr>
                <w:rFonts w:ascii="Arial" w:hAnsi="Arial" w:cs="Arial"/>
                <w:color w:val="000000"/>
                <w:sz w:val="20"/>
              </w:rPr>
              <w:t>числе</w:t>
            </w:r>
            <w:r w:rsidR="007C0C8F" w:rsidRPr="005C6F15">
              <w:rPr>
                <w:rFonts w:ascii="Arial" w:hAnsi="Arial" w:cs="Arial"/>
                <w:color w:val="000000"/>
                <w:sz w:val="20"/>
              </w:rPr>
              <w:t xml:space="preserve"> </w:t>
            </w:r>
            <w:r w:rsidRPr="005C6F15">
              <w:rPr>
                <w:rFonts w:ascii="Arial" w:hAnsi="Arial" w:cs="Arial"/>
                <w:color w:val="000000"/>
                <w:sz w:val="20"/>
              </w:rPr>
              <w:t>материалов,</w:t>
            </w:r>
            <w:r w:rsidR="007C0C8F" w:rsidRPr="005C6F15">
              <w:rPr>
                <w:rFonts w:ascii="Arial" w:hAnsi="Arial" w:cs="Arial"/>
                <w:color w:val="000000"/>
                <w:sz w:val="20"/>
              </w:rPr>
              <w:t xml:space="preserve"> </w:t>
            </w:r>
            <w:r w:rsidRPr="005C6F15">
              <w:rPr>
                <w:rFonts w:ascii="Arial" w:hAnsi="Arial" w:cs="Arial"/>
                <w:color w:val="000000"/>
                <w:sz w:val="20"/>
              </w:rPr>
              <w:t>раскрывающих</w:t>
            </w:r>
            <w:r w:rsidR="007C0C8F" w:rsidRPr="005C6F15">
              <w:rPr>
                <w:rFonts w:ascii="Arial" w:hAnsi="Arial" w:cs="Arial"/>
                <w:color w:val="000000"/>
                <w:sz w:val="20"/>
              </w:rPr>
              <w:t xml:space="preserve"> </w:t>
            </w:r>
            <w:r w:rsidRPr="005C6F15">
              <w:rPr>
                <w:rFonts w:ascii="Arial" w:hAnsi="Arial" w:cs="Arial"/>
                <w:color w:val="000000"/>
                <w:sz w:val="20"/>
              </w:rPr>
              <w:t>содержание</w:t>
            </w:r>
            <w:r w:rsidR="007C0C8F" w:rsidRPr="005C6F15">
              <w:rPr>
                <w:rFonts w:ascii="Arial" w:hAnsi="Arial" w:cs="Arial"/>
                <w:color w:val="000000"/>
                <w:sz w:val="20"/>
              </w:rPr>
              <w:t xml:space="preserve"> </w:t>
            </w:r>
            <w:r w:rsidRPr="005C6F15">
              <w:rPr>
                <w:rFonts w:ascii="Arial" w:hAnsi="Arial" w:cs="Arial"/>
                <w:color w:val="000000"/>
                <w:sz w:val="20"/>
              </w:rPr>
              <w:t>принятых</w:t>
            </w:r>
            <w:r w:rsidR="007C0C8F" w:rsidRPr="005C6F15">
              <w:rPr>
                <w:rFonts w:ascii="Arial" w:hAnsi="Arial" w:cs="Arial"/>
                <w:color w:val="000000"/>
                <w:sz w:val="20"/>
              </w:rPr>
              <w:t xml:space="preserve"> </w:t>
            </w:r>
            <w:r w:rsidRPr="005C6F15">
              <w:rPr>
                <w:rFonts w:ascii="Arial" w:hAnsi="Arial" w:cs="Arial"/>
                <w:color w:val="000000"/>
                <w:sz w:val="20"/>
              </w:rPr>
              <w:t>мер</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противодействию</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достигн</w:t>
            </w:r>
            <w:r w:rsidRPr="005C6F15">
              <w:rPr>
                <w:rFonts w:ascii="Arial" w:hAnsi="Arial" w:cs="Arial"/>
                <w:color w:val="000000"/>
                <w:sz w:val="20"/>
              </w:rPr>
              <w:t>у</w:t>
            </w:r>
            <w:r w:rsidRPr="005C6F15">
              <w:rPr>
                <w:rFonts w:ascii="Arial" w:hAnsi="Arial" w:cs="Arial"/>
                <w:color w:val="000000"/>
                <w:sz w:val="20"/>
              </w:rPr>
              <w:t>тые</w:t>
            </w:r>
            <w:r w:rsidR="007C0C8F" w:rsidRPr="005C6F15">
              <w:rPr>
                <w:rFonts w:ascii="Arial" w:hAnsi="Arial" w:cs="Arial"/>
                <w:color w:val="000000"/>
                <w:sz w:val="20"/>
              </w:rPr>
              <w:t xml:space="preserve"> </w:t>
            </w:r>
            <w:r w:rsidRPr="005C6F15">
              <w:rPr>
                <w:rFonts w:ascii="Arial" w:hAnsi="Arial" w:cs="Arial"/>
                <w:color w:val="000000"/>
                <w:sz w:val="20"/>
              </w:rPr>
              <w:t>результаты;</w:t>
            </w:r>
            <w:r w:rsidR="007C0C8F" w:rsidRPr="005C6F15">
              <w:rPr>
                <w:rFonts w:ascii="Arial" w:hAnsi="Arial" w:cs="Arial"/>
                <w:color w:val="000000"/>
                <w:sz w:val="20"/>
              </w:rPr>
              <w:t xml:space="preserve"> </w:t>
            </w:r>
            <w:proofErr w:type="gramEnd"/>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сведений</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вакантных</w:t>
            </w:r>
            <w:r w:rsidR="007C0C8F" w:rsidRPr="005C6F15">
              <w:rPr>
                <w:rFonts w:ascii="Arial" w:hAnsi="Arial" w:cs="Arial"/>
                <w:color w:val="000000"/>
                <w:sz w:val="20"/>
              </w:rPr>
              <w:t xml:space="preserve"> </w:t>
            </w:r>
            <w:r w:rsidRPr="005C6F15">
              <w:rPr>
                <w:rFonts w:ascii="Arial" w:hAnsi="Arial" w:cs="Arial"/>
                <w:color w:val="000000"/>
                <w:sz w:val="20"/>
              </w:rPr>
              <w:t>должностях</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Аксаринском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поселении</w:t>
            </w:r>
            <w:r w:rsidR="007C0C8F" w:rsidRPr="005C6F15">
              <w:rPr>
                <w:rFonts w:ascii="Arial" w:hAnsi="Arial" w:cs="Arial"/>
                <w:color w:val="000000"/>
                <w:sz w:val="20"/>
              </w:rPr>
              <w:t xml:space="preserve"> </w:t>
            </w:r>
            <w:r w:rsidRPr="005C6F15">
              <w:rPr>
                <w:rFonts w:ascii="Arial" w:hAnsi="Arial" w:cs="Arial"/>
                <w:color w:val="000000"/>
                <w:sz w:val="20"/>
              </w:rPr>
              <w:t>М</w:t>
            </w:r>
            <w:r w:rsidRPr="005C6F15">
              <w:rPr>
                <w:rFonts w:ascii="Arial" w:hAnsi="Arial" w:cs="Arial"/>
                <w:color w:val="000000"/>
                <w:sz w:val="20"/>
              </w:rPr>
              <w:t>а</w:t>
            </w:r>
            <w:r w:rsidRPr="005C6F15">
              <w:rPr>
                <w:rFonts w:ascii="Arial" w:hAnsi="Arial" w:cs="Arial"/>
                <w:color w:val="000000"/>
                <w:sz w:val="20"/>
              </w:rPr>
              <w:t>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информации</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проведении</w:t>
            </w:r>
            <w:r w:rsidR="007C0C8F" w:rsidRPr="005C6F15">
              <w:rPr>
                <w:rFonts w:ascii="Arial" w:hAnsi="Arial" w:cs="Arial"/>
                <w:color w:val="000000"/>
                <w:sz w:val="20"/>
              </w:rPr>
              <w:t xml:space="preserve"> </w:t>
            </w:r>
            <w:r w:rsidRPr="005C6F15">
              <w:rPr>
                <w:rFonts w:ascii="Arial" w:hAnsi="Arial" w:cs="Arial"/>
                <w:color w:val="000000"/>
                <w:sz w:val="20"/>
              </w:rPr>
              <w:t>конкурсов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результатах</w:t>
            </w:r>
            <w:r w:rsidR="007C0C8F" w:rsidRPr="005C6F15">
              <w:rPr>
                <w:rFonts w:ascii="Arial" w:hAnsi="Arial" w:cs="Arial"/>
                <w:color w:val="000000"/>
                <w:sz w:val="20"/>
              </w:rPr>
              <w:t xml:space="preserve"> </w:t>
            </w:r>
            <w:r w:rsidRPr="005C6F15">
              <w:rPr>
                <w:rFonts w:ascii="Arial" w:hAnsi="Arial" w:cs="Arial"/>
                <w:color w:val="000000"/>
                <w:sz w:val="20"/>
              </w:rPr>
              <w:t>конкурсов</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замещение</w:t>
            </w:r>
            <w:r w:rsidR="007C0C8F" w:rsidRPr="005C6F15">
              <w:rPr>
                <w:rFonts w:ascii="Arial" w:hAnsi="Arial" w:cs="Arial"/>
                <w:color w:val="000000"/>
                <w:sz w:val="20"/>
              </w:rPr>
              <w:t xml:space="preserve"> </w:t>
            </w:r>
            <w:r w:rsidRPr="005C6F15">
              <w:rPr>
                <w:rFonts w:ascii="Arial" w:hAnsi="Arial" w:cs="Arial"/>
                <w:color w:val="000000"/>
                <w:sz w:val="20"/>
              </w:rPr>
              <w:t>вакантных</w:t>
            </w:r>
            <w:r w:rsidR="007C0C8F" w:rsidRPr="005C6F15">
              <w:rPr>
                <w:rFonts w:ascii="Arial" w:hAnsi="Arial" w:cs="Arial"/>
                <w:color w:val="000000"/>
                <w:sz w:val="20"/>
              </w:rPr>
              <w:t xml:space="preserve"> </w:t>
            </w:r>
            <w:r w:rsidRPr="005C6F15">
              <w:rPr>
                <w:rFonts w:ascii="Arial" w:hAnsi="Arial" w:cs="Arial"/>
                <w:color w:val="000000"/>
                <w:sz w:val="20"/>
              </w:rPr>
              <w:t>должн</w:t>
            </w:r>
            <w:r w:rsidRPr="005C6F15">
              <w:rPr>
                <w:rFonts w:ascii="Arial" w:hAnsi="Arial" w:cs="Arial"/>
                <w:color w:val="000000"/>
                <w:sz w:val="20"/>
              </w:rPr>
              <w:t>о</w:t>
            </w:r>
            <w:r w:rsidRPr="005C6F15">
              <w:rPr>
                <w:rFonts w:ascii="Arial" w:hAnsi="Arial" w:cs="Arial"/>
                <w:color w:val="000000"/>
                <w:sz w:val="20"/>
              </w:rPr>
              <w:t>стей</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F053D">
            <w:pPr>
              <w:autoSpaceDE w:val="0"/>
              <w:autoSpaceDN w:val="0"/>
              <w:adjustRightInd w:val="0"/>
              <w:jc w:val="center"/>
              <w:outlineLvl w:val="0"/>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сведений</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доходах,</w:t>
            </w:r>
            <w:r w:rsidR="007C0C8F" w:rsidRPr="005C6F15">
              <w:rPr>
                <w:rFonts w:ascii="Arial" w:hAnsi="Arial" w:cs="Arial"/>
                <w:color w:val="000000"/>
                <w:sz w:val="20"/>
              </w:rPr>
              <w:t xml:space="preserve"> </w:t>
            </w:r>
            <w:r w:rsidRPr="005C6F15">
              <w:rPr>
                <w:rFonts w:ascii="Arial" w:hAnsi="Arial" w:cs="Arial"/>
                <w:color w:val="000000"/>
                <w:sz w:val="20"/>
              </w:rPr>
              <w:t>расходах,</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имуществе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обязательствах</w:t>
            </w:r>
            <w:r w:rsidR="007C0C8F" w:rsidRPr="005C6F15">
              <w:rPr>
                <w:rFonts w:ascii="Arial" w:hAnsi="Arial" w:cs="Arial"/>
                <w:color w:val="000000"/>
                <w:sz w:val="20"/>
              </w:rPr>
              <w:t xml:space="preserve"> </w:t>
            </w:r>
            <w:r w:rsidRPr="005C6F15">
              <w:rPr>
                <w:rFonts w:ascii="Arial" w:hAnsi="Arial" w:cs="Arial"/>
                <w:color w:val="000000"/>
                <w:sz w:val="20"/>
              </w:rPr>
              <w:t>имущественного</w:t>
            </w:r>
            <w:r w:rsidR="007C0C8F" w:rsidRPr="005C6F15">
              <w:rPr>
                <w:rFonts w:ascii="Arial" w:hAnsi="Arial" w:cs="Arial"/>
                <w:color w:val="000000"/>
                <w:sz w:val="20"/>
              </w:rPr>
              <w:t xml:space="preserve"> </w:t>
            </w:r>
            <w:r w:rsidRPr="005C6F15">
              <w:rPr>
                <w:rFonts w:ascii="Arial" w:hAnsi="Arial" w:cs="Arial"/>
                <w:color w:val="000000"/>
                <w:sz w:val="20"/>
              </w:rPr>
              <w:t>характера</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замещающих</w:t>
            </w:r>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членов</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семей.</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организационной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юридич</w:t>
            </w:r>
            <w:r w:rsidRPr="005C6F15">
              <w:rPr>
                <w:rFonts w:ascii="Arial" w:hAnsi="Arial" w:cs="Arial"/>
                <w:color w:val="000000"/>
                <w:sz w:val="20"/>
              </w:rPr>
              <w:t>е</w:t>
            </w:r>
            <w:r w:rsidRPr="005C6F15">
              <w:rPr>
                <w:rFonts w:ascii="Arial" w:hAnsi="Arial" w:cs="Arial"/>
                <w:color w:val="000000"/>
                <w:sz w:val="20"/>
              </w:rPr>
              <w:t>ской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и</w:t>
            </w:r>
            <w:r w:rsidRPr="005C6F15">
              <w:rPr>
                <w:rFonts w:ascii="Arial" w:hAnsi="Arial" w:cs="Arial"/>
                <w:color w:val="000000"/>
                <w:sz w:val="20"/>
              </w:rPr>
              <w:t>н</w:t>
            </w:r>
            <w:r w:rsidRPr="005C6F15">
              <w:rPr>
                <w:rFonts w:ascii="Arial" w:hAnsi="Arial" w:cs="Arial"/>
                <w:color w:val="000000"/>
                <w:sz w:val="20"/>
              </w:rPr>
              <w:t>форматизации</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Обновление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официальном</w:t>
            </w:r>
            <w:r w:rsidR="007C0C8F" w:rsidRPr="005C6F15">
              <w:rPr>
                <w:rFonts w:ascii="Arial" w:hAnsi="Arial" w:cs="Arial"/>
                <w:color w:val="000000"/>
                <w:sz w:val="20"/>
              </w:rPr>
              <w:t xml:space="preserve"> </w:t>
            </w:r>
            <w:r w:rsidRPr="005C6F15">
              <w:rPr>
                <w:rFonts w:ascii="Arial" w:hAnsi="Arial" w:cs="Arial"/>
                <w:color w:val="000000"/>
                <w:sz w:val="20"/>
              </w:rPr>
              <w:t>сайте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баннера</w:t>
            </w:r>
            <w:r w:rsidR="007C0C8F" w:rsidRPr="005C6F15">
              <w:rPr>
                <w:rFonts w:ascii="Arial" w:hAnsi="Arial" w:cs="Arial"/>
                <w:color w:val="000000"/>
                <w:sz w:val="20"/>
              </w:rPr>
              <w:t xml:space="preserve"> </w:t>
            </w:r>
            <w:r w:rsidRPr="005C6F15">
              <w:rPr>
                <w:rFonts w:ascii="Arial" w:hAnsi="Arial" w:cs="Arial"/>
                <w:color w:val="000000"/>
                <w:sz w:val="20"/>
              </w:rPr>
              <w:t>«Противодействие</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раздела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w:t>
            </w:r>
            <w:r w:rsidRPr="005C6F15">
              <w:rPr>
                <w:rFonts w:ascii="Arial" w:hAnsi="Arial" w:cs="Arial"/>
                <w:color w:val="000000"/>
                <w:sz w:val="20"/>
              </w:rPr>
              <w:t>о</w:t>
            </w:r>
            <w:r w:rsidRPr="005C6F15">
              <w:rPr>
                <w:rFonts w:ascii="Arial" w:hAnsi="Arial" w:cs="Arial"/>
                <w:color w:val="000000"/>
                <w:sz w:val="20"/>
              </w:rPr>
              <w:t>тиводействию</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21</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Работа</w:t>
            </w:r>
            <w:r w:rsidR="007C0C8F" w:rsidRPr="005C6F15">
              <w:rPr>
                <w:rFonts w:ascii="Arial" w:hAnsi="Arial" w:cs="Arial"/>
                <w:color w:val="000000"/>
                <w:sz w:val="20"/>
              </w:rPr>
              <w:t xml:space="preserve"> </w:t>
            </w:r>
            <w:r w:rsidRPr="005C6F15">
              <w:rPr>
                <w:rFonts w:ascii="Arial" w:hAnsi="Arial" w:cs="Arial"/>
                <w:color w:val="000000"/>
                <w:sz w:val="20"/>
              </w:rPr>
              <w:t>«Горячей</w:t>
            </w:r>
            <w:r w:rsidR="007C0C8F" w:rsidRPr="005C6F15">
              <w:rPr>
                <w:rFonts w:ascii="Arial" w:hAnsi="Arial" w:cs="Arial"/>
                <w:color w:val="000000"/>
                <w:sz w:val="20"/>
              </w:rPr>
              <w:t xml:space="preserve"> </w:t>
            </w:r>
            <w:r w:rsidRPr="005C6F15">
              <w:rPr>
                <w:rFonts w:ascii="Arial" w:hAnsi="Arial" w:cs="Arial"/>
                <w:color w:val="000000"/>
                <w:sz w:val="20"/>
              </w:rPr>
              <w:t>линии»</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приема</w:t>
            </w:r>
            <w:r w:rsidR="007C0C8F" w:rsidRPr="005C6F15">
              <w:rPr>
                <w:rFonts w:ascii="Arial" w:hAnsi="Arial" w:cs="Arial"/>
                <w:color w:val="000000"/>
                <w:sz w:val="20"/>
              </w:rPr>
              <w:t xml:space="preserve"> </w:t>
            </w:r>
            <w:r w:rsidRPr="005C6F15">
              <w:rPr>
                <w:rFonts w:ascii="Arial" w:hAnsi="Arial" w:cs="Arial"/>
                <w:color w:val="000000"/>
                <w:sz w:val="20"/>
              </w:rPr>
              <w:t>обращений</w:t>
            </w:r>
            <w:r w:rsidR="007C0C8F" w:rsidRPr="005C6F15">
              <w:rPr>
                <w:rFonts w:ascii="Arial" w:hAnsi="Arial" w:cs="Arial"/>
                <w:color w:val="000000"/>
                <w:sz w:val="20"/>
              </w:rPr>
              <w:t xml:space="preserve"> </w:t>
            </w:r>
            <w:r w:rsidRPr="005C6F15">
              <w:rPr>
                <w:rFonts w:ascii="Arial" w:hAnsi="Arial" w:cs="Arial"/>
                <w:color w:val="000000"/>
                <w:sz w:val="20"/>
              </w:rPr>
              <w:t>граждан</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фактам</w:t>
            </w:r>
            <w:r w:rsidR="007C0C8F" w:rsidRPr="005C6F15">
              <w:rPr>
                <w:rFonts w:ascii="Arial" w:hAnsi="Arial" w:cs="Arial"/>
                <w:color w:val="000000"/>
                <w:sz w:val="20"/>
              </w:rPr>
              <w:t xml:space="preserve"> </w:t>
            </w:r>
            <w:r w:rsidRPr="005C6F15">
              <w:rPr>
                <w:rFonts w:ascii="Arial" w:hAnsi="Arial" w:cs="Arial"/>
                <w:color w:val="000000"/>
                <w:sz w:val="20"/>
              </w:rPr>
              <w:t>корру</w:t>
            </w:r>
            <w:r w:rsidRPr="005C6F15">
              <w:rPr>
                <w:rFonts w:ascii="Arial" w:hAnsi="Arial" w:cs="Arial"/>
                <w:color w:val="000000"/>
                <w:sz w:val="20"/>
              </w:rPr>
              <w:t>п</w:t>
            </w:r>
            <w:r w:rsidRPr="005C6F15">
              <w:rPr>
                <w:rFonts w:ascii="Arial" w:hAnsi="Arial" w:cs="Arial"/>
                <w:color w:val="000000"/>
                <w:sz w:val="20"/>
              </w:rPr>
              <w:t>ции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Аксаринском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поселении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tc>
      </w:tr>
      <w:tr w:rsidR="005247B1" w:rsidRPr="005C6F15" w:rsidTr="005F053D">
        <w:trPr>
          <w:cantSplit/>
        </w:trPr>
        <w:tc>
          <w:tcPr>
            <w:tcW w:w="247"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22</w:t>
            </w:r>
          </w:p>
        </w:tc>
        <w:tc>
          <w:tcPr>
            <w:tcW w:w="3176"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Осуществлять</w:t>
            </w:r>
            <w:r w:rsidR="007C0C8F" w:rsidRPr="005C6F15">
              <w:rPr>
                <w:rFonts w:ascii="Arial" w:hAnsi="Arial" w:cs="Arial"/>
                <w:color w:val="000000"/>
                <w:sz w:val="20"/>
              </w:rPr>
              <w:t xml:space="preserve"> </w:t>
            </w:r>
            <w:r w:rsidRPr="005C6F15">
              <w:rPr>
                <w:rFonts w:ascii="Arial" w:hAnsi="Arial" w:cs="Arial"/>
                <w:color w:val="000000"/>
                <w:sz w:val="20"/>
              </w:rPr>
              <w:t>контроль:</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соблюдением</w:t>
            </w:r>
            <w:r w:rsidR="007C0C8F" w:rsidRPr="005C6F15">
              <w:rPr>
                <w:rFonts w:ascii="Arial" w:hAnsi="Arial" w:cs="Arial"/>
                <w:color w:val="000000"/>
                <w:sz w:val="20"/>
              </w:rPr>
              <w:t xml:space="preserve"> </w:t>
            </w:r>
            <w:r w:rsidRPr="005C6F15">
              <w:rPr>
                <w:rFonts w:ascii="Arial" w:hAnsi="Arial" w:cs="Arial"/>
                <w:color w:val="000000"/>
                <w:sz w:val="20"/>
              </w:rPr>
              <w:t>лицами,</w:t>
            </w:r>
            <w:r w:rsidR="007C0C8F" w:rsidRPr="005C6F15">
              <w:rPr>
                <w:rFonts w:ascii="Arial" w:hAnsi="Arial" w:cs="Arial"/>
                <w:color w:val="000000"/>
                <w:sz w:val="20"/>
              </w:rPr>
              <w:t xml:space="preserve"> </w:t>
            </w:r>
            <w:r w:rsidRPr="005C6F15">
              <w:rPr>
                <w:rFonts w:ascii="Arial" w:hAnsi="Arial" w:cs="Arial"/>
                <w:color w:val="000000"/>
                <w:sz w:val="20"/>
              </w:rPr>
              <w:t>замещающими</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службы,</w:t>
            </w:r>
            <w:r w:rsidR="007C0C8F" w:rsidRPr="005C6F15">
              <w:rPr>
                <w:rFonts w:ascii="Arial" w:hAnsi="Arial" w:cs="Arial"/>
                <w:color w:val="000000"/>
                <w:sz w:val="20"/>
              </w:rPr>
              <w:t xml:space="preserve"> </w:t>
            </w:r>
            <w:r w:rsidRPr="005C6F15">
              <w:rPr>
                <w:rFonts w:ascii="Arial" w:hAnsi="Arial" w:cs="Arial"/>
                <w:color w:val="000000"/>
                <w:sz w:val="20"/>
              </w:rPr>
              <w:t>требований</w:t>
            </w:r>
            <w:r w:rsidR="007C0C8F" w:rsidRPr="005C6F15">
              <w:rPr>
                <w:rFonts w:ascii="Arial" w:hAnsi="Arial" w:cs="Arial"/>
                <w:color w:val="000000"/>
                <w:sz w:val="20"/>
              </w:rPr>
              <w:t xml:space="preserve"> </w:t>
            </w:r>
            <w:r w:rsidRPr="005C6F15">
              <w:rPr>
                <w:rFonts w:ascii="Arial" w:hAnsi="Arial" w:cs="Arial"/>
                <w:color w:val="000000"/>
                <w:sz w:val="20"/>
              </w:rPr>
              <w:t>законод</w:t>
            </w:r>
            <w:r w:rsidRPr="005C6F15">
              <w:rPr>
                <w:rFonts w:ascii="Arial" w:hAnsi="Arial" w:cs="Arial"/>
                <w:color w:val="000000"/>
                <w:sz w:val="20"/>
              </w:rPr>
              <w:t>а</w:t>
            </w:r>
            <w:r w:rsidRPr="005C6F15">
              <w:rPr>
                <w:rFonts w:ascii="Arial" w:hAnsi="Arial" w:cs="Arial"/>
                <w:color w:val="000000"/>
                <w:sz w:val="20"/>
              </w:rPr>
              <w:t>тельства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противодействии</w:t>
            </w:r>
            <w:r w:rsidR="007C0C8F" w:rsidRPr="005C6F15">
              <w:rPr>
                <w:rFonts w:ascii="Arial" w:hAnsi="Arial" w:cs="Arial"/>
                <w:color w:val="000000"/>
                <w:sz w:val="20"/>
              </w:rPr>
              <w:t xml:space="preserve"> </w:t>
            </w:r>
            <w:r w:rsidRPr="005C6F15">
              <w:rPr>
                <w:rFonts w:ascii="Arial" w:hAnsi="Arial" w:cs="Arial"/>
                <w:color w:val="000000"/>
                <w:sz w:val="20"/>
              </w:rPr>
              <w:t>коррупции,</w:t>
            </w:r>
            <w:r w:rsidR="007C0C8F" w:rsidRPr="005C6F15">
              <w:rPr>
                <w:rFonts w:ascii="Arial" w:hAnsi="Arial" w:cs="Arial"/>
                <w:color w:val="000000"/>
                <w:sz w:val="20"/>
              </w:rPr>
              <w:t xml:space="preserve"> </w:t>
            </w:r>
            <w:r w:rsidRPr="005C6F15">
              <w:rPr>
                <w:rFonts w:ascii="Arial" w:hAnsi="Arial" w:cs="Arial"/>
                <w:color w:val="000000"/>
                <w:sz w:val="20"/>
              </w:rPr>
              <w:t>касающихся</w:t>
            </w:r>
            <w:r w:rsidR="007C0C8F" w:rsidRPr="005C6F15">
              <w:rPr>
                <w:rFonts w:ascii="Arial" w:hAnsi="Arial" w:cs="Arial"/>
                <w:color w:val="000000"/>
                <w:sz w:val="20"/>
              </w:rPr>
              <w:t xml:space="preserve"> </w:t>
            </w:r>
            <w:r w:rsidRPr="005C6F15">
              <w:rPr>
                <w:rFonts w:ascii="Arial" w:hAnsi="Arial" w:cs="Arial"/>
                <w:color w:val="000000"/>
                <w:sz w:val="20"/>
              </w:rPr>
              <w:t>предотвращения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ур</w:t>
            </w:r>
            <w:r w:rsidRPr="005C6F15">
              <w:rPr>
                <w:rFonts w:ascii="Arial" w:hAnsi="Arial" w:cs="Arial"/>
                <w:color w:val="000000"/>
                <w:sz w:val="20"/>
              </w:rPr>
              <w:t>е</w:t>
            </w:r>
            <w:r w:rsidRPr="005C6F15">
              <w:rPr>
                <w:rFonts w:ascii="Arial" w:hAnsi="Arial" w:cs="Arial"/>
                <w:color w:val="000000"/>
                <w:sz w:val="20"/>
              </w:rPr>
              <w:t>гулирования</w:t>
            </w:r>
            <w:r w:rsidR="007C0C8F" w:rsidRPr="005C6F15">
              <w:rPr>
                <w:rFonts w:ascii="Arial" w:hAnsi="Arial" w:cs="Arial"/>
                <w:color w:val="000000"/>
                <w:sz w:val="20"/>
              </w:rPr>
              <w:t xml:space="preserve"> </w:t>
            </w:r>
            <w:r w:rsidRPr="005C6F15">
              <w:rPr>
                <w:rFonts w:ascii="Arial" w:hAnsi="Arial" w:cs="Arial"/>
                <w:color w:val="000000"/>
                <w:sz w:val="20"/>
              </w:rPr>
              <w:t>конфликта</w:t>
            </w:r>
            <w:r w:rsidR="007C0C8F" w:rsidRPr="005C6F15">
              <w:rPr>
                <w:rFonts w:ascii="Arial" w:hAnsi="Arial" w:cs="Arial"/>
                <w:color w:val="000000"/>
                <w:sz w:val="20"/>
              </w:rPr>
              <w:t xml:space="preserve"> </w:t>
            </w:r>
            <w:r w:rsidRPr="005C6F15">
              <w:rPr>
                <w:rFonts w:ascii="Arial" w:hAnsi="Arial" w:cs="Arial"/>
                <w:color w:val="000000"/>
                <w:sz w:val="20"/>
              </w:rPr>
              <w:t>интересов,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том</w:t>
            </w:r>
            <w:r w:rsidR="007C0C8F" w:rsidRPr="005C6F15">
              <w:rPr>
                <w:rFonts w:ascii="Arial" w:hAnsi="Arial" w:cs="Arial"/>
                <w:color w:val="000000"/>
                <w:sz w:val="20"/>
              </w:rPr>
              <w:t xml:space="preserve"> </w:t>
            </w:r>
            <w:r w:rsidRPr="005C6F15">
              <w:rPr>
                <w:rFonts w:ascii="Arial" w:hAnsi="Arial" w:cs="Arial"/>
                <w:color w:val="000000"/>
                <w:sz w:val="20"/>
              </w:rPr>
              <w:t>числе</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привлечением</w:t>
            </w:r>
            <w:r w:rsidR="007C0C8F" w:rsidRPr="005C6F15">
              <w:rPr>
                <w:rFonts w:ascii="Arial" w:hAnsi="Arial" w:cs="Arial"/>
                <w:color w:val="000000"/>
                <w:sz w:val="20"/>
              </w:rPr>
              <w:t xml:space="preserve"> </w:t>
            </w:r>
            <w:r w:rsidRPr="005C6F15">
              <w:rPr>
                <w:rFonts w:ascii="Arial" w:hAnsi="Arial" w:cs="Arial"/>
                <w:color w:val="000000"/>
                <w:sz w:val="20"/>
              </w:rPr>
              <w:t>таких</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ответственности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w:t>
            </w:r>
            <w:r w:rsidRPr="005C6F15">
              <w:rPr>
                <w:rFonts w:ascii="Arial" w:hAnsi="Arial" w:cs="Arial"/>
                <w:color w:val="000000"/>
                <w:sz w:val="20"/>
              </w:rPr>
              <w:t>у</w:t>
            </w:r>
            <w:r w:rsidRPr="005C6F15">
              <w:rPr>
                <w:rFonts w:ascii="Arial" w:hAnsi="Arial" w:cs="Arial"/>
                <w:color w:val="000000"/>
                <w:sz w:val="20"/>
              </w:rPr>
              <w:t>чае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несоблюдения;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актуализацией</w:t>
            </w:r>
            <w:r w:rsidR="007C0C8F" w:rsidRPr="005C6F15">
              <w:rPr>
                <w:rFonts w:ascii="Arial" w:hAnsi="Arial" w:cs="Arial"/>
                <w:color w:val="000000"/>
                <w:sz w:val="20"/>
              </w:rPr>
              <w:t xml:space="preserve"> </w:t>
            </w:r>
            <w:r w:rsidRPr="005C6F15">
              <w:rPr>
                <w:rFonts w:ascii="Arial" w:hAnsi="Arial" w:cs="Arial"/>
                <w:color w:val="000000"/>
                <w:sz w:val="20"/>
              </w:rPr>
              <w:t>сведений,</w:t>
            </w:r>
            <w:r w:rsidR="007C0C8F" w:rsidRPr="005C6F15">
              <w:rPr>
                <w:rFonts w:ascii="Arial" w:hAnsi="Arial" w:cs="Arial"/>
                <w:color w:val="000000"/>
                <w:sz w:val="20"/>
              </w:rPr>
              <w:t xml:space="preserve"> </w:t>
            </w:r>
            <w:r w:rsidRPr="005C6F15">
              <w:rPr>
                <w:rFonts w:ascii="Arial" w:hAnsi="Arial" w:cs="Arial"/>
                <w:color w:val="000000"/>
                <w:sz w:val="20"/>
              </w:rPr>
              <w:t>содержащихся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анкетах,</w:t>
            </w:r>
            <w:r w:rsidR="007C0C8F" w:rsidRPr="005C6F15">
              <w:rPr>
                <w:rFonts w:ascii="Arial" w:hAnsi="Arial" w:cs="Arial"/>
                <w:color w:val="000000"/>
                <w:sz w:val="20"/>
              </w:rPr>
              <w:t xml:space="preserve"> </w:t>
            </w:r>
            <w:r w:rsidRPr="005C6F15">
              <w:rPr>
                <w:rFonts w:ascii="Arial" w:hAnsi="Arial" w:cs="Arial"/>
                <w:color w:val="000000"/>
                <w:sz w:val="20"/>
              </w:rPr>
              <w:t>представляемых</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назначении</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муниц</w:t>
            </w:r>
            <w:r w:rsidRPr="005C6F15">
              <w:rPr>
                <w:rFonts w:ascii="Arial" w:hAnsi="Arial" w:cs="Arial"/>
                <w:color w:val="000000"/>
                <w:sz w:val="20"/>
              </w:rPr>
              <w:t>и</w:t>
            </w:r>
            <w:r w:rsidRPr="005C6F15">
              <w:rPr>
                <w:rFonts w:ascii="Arial" w:hAnsi="Arial" w:cs="Arial"/>
                <w:color w:val="000000"/>
                <w:sz w:val="20"/>
              </w:rPr>
              <w:t>пальные</w:t>
            </w:r>
            <w:r w:rsidR="007C0C8F" w:rsidRPr="005C6F15">
              <w:rPr>
                <w:rFonts w:ascii="Arial" w:hAnsi="Arial" w:cs="Arial"/>
                <w:color w:val="000000"/>
                <w:sz w:val="20"/>
              </w:rPr>
              <w:t xml:space="preserve"> </w:t>
            </w:r>
            <w:r w:rsidRPr="005C6F15">
              <w:rPr>
                <w:rFonts w:ascii="Arial" w:hAnsi="Arial" w:cs="Arial"/>
                <w:color w:val="000000"/>
                <w:sz w:val="20"/>
              </w:rPr>
              <w:t>должности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поступлении</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такую</w:t>
            </w:r>
            <w:r w:rsidR="007C0C8F" w:rsidRPr="005C6F15">
              <w:rPr>
                <w:rFonts w:ascii="Arial" w:hAnsi="Arial" w:cs="Arial"/>
                <w:color w:val="000000"/>
                <w:sz w:val="20"/>
              </w:rPr>
              <w:t xml:space="preserve"> </w:t>
            </w:r>
            <w:r w:rsidRPr="005C6F15">
              <w:rPr>
                <w:rFonts w:ascii="Arial" w:hAnsi="Arial" w:cs="Arial"/>
                <w:color w:val="000000"/>
                <w:sz w:val="20"/>
              </w:rPr>
              <w:t>службу,</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родственниках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свойственниках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выявления</w:t>
            </w:r>
            <w:r w:rsidR="007C0C8F" w:rsidRPr="005C6F15">
              <w:rPr>
                <w:rFonts w:ascii="Arial" w:hAnsi="Arial" w:cs="Arial"/>
                <w:color w:val="000000"/>
                <w:sz w:val="20"/>
              </w:rPr>
              <w:t xml:space="preserve"> </w:t>
            </w:r>
            <w:r w:rsidRPr="005C6F15">
              <w:rPr>
                <w:rFonts w:ascii="Arial" w:hAnsi="Arial" w:cs="Arial"/>
                <w:color w:val="000000"/>
                <w:sz w:val="20"/>
              </w:rPr>
              <w:t>возможного</w:t>
            </w:r>
            <w:r w:rsidR="007C0C8F" w:rsidRPr="005C6F15">
              <w:rPr>
                <w:rFonts w:ascii="Arial" w:hAnsi="Arial" w:cs="Arial"/>
                <w:color w:val="000000"/>
                <w:sz w:val="20"/>
              </w:rPr>
              <w:t xml:space="preserve"> </w:t>
            </w:r>
            <w:r w:rsidRPr="005C6F15">
              <w:rPr>
                <w:rFonts w:ascii="Arial" w:hAnsi="Arial" w:cs="Arial"/>
                <w:color w:val="000000"/>
                <w:sz w:val="20"/>
              </w:rPr>
              <w:t>конфликта</w:t>
            </w:r>
            <w:r w:rsidR="007C0C8F" w:rsidRPr="005C6F15">
              <w:rPr>
                <w:rFonts w:ascii="Arial" w:hAnsi="Arial" w:cs="Arial"/>
                <w:color w:val="000000"/>
                <w:sz w:val="20"/>
              </w:rPr>
              <w:t xml:space="preserve"> </w:t>
            </w:r>
            <w:r w:rsidRPr="005C6F15">
              <w:rPr>
                <w:rFonts w:ascii="Arial" w:hAnsi="Arial" w:cs="Arial"/>
                <w:color w:val="000000"/>
                <w:sz w:val="20"/>
              </w:rPr>
              <w:t>интересов</w:t>
            </w:r>
          </w:p>
        </w:tc>
        <w:tc>
          <w:tcPr>
            <w:tcW w:w="689"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z w:val="20"/>
              </w:rPr>
              <w:t xml:space="preserve"> </w:t>
            </w:r>
            <w:r w:rsidRPr="005C6F15">
              <w:rPr>
                <w:rFonts w:ascii="Arial" w:hAnsi="Arial" w:cs="Arial"/>
                <w:color w:val="000000"/>
                <w:sz w:val="20"/>
              </w:rPr>
              <w:t>г.г.</w:t>
            </w:r>
          </w:p>
        </w:tc>
        <w:tc>
          <w:tcPr>
            <w:tcW w:w="888" w:type="pct"/>
            <w:shd w:val="clear" w:color="auto" w:fill="auto"/>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Аксари</w:t>
            </w:r>
            <w:r w:rsidRPr="005C6F15">
              <w:rPr>
                <w:rFonts w:ascii="Arial" w:hAnsi="Arial" w:cs="Arial"/>
                <w:color w:val="000000"/>
                <w:sz w:val="20"/>
              </w:rPr>
              <w:t>н</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tc>
      </w:tr>
    </w:tbl>
    <w:p w:rsidR="001B0E28"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Мероприятия</w:t>
      </w:r>
      <w:r w:rsidR="007C0C8F" w:rsidRPr="005C6F15">
        <w:rPr>
          <w:rFonts w:ascii="Arial" w:hAnsi="Arial" w:cs="Arial"/>
          <w:color w:val="000000"/>
          <w:sz w:val="20"/>
        </w:rPr>
        <w:t xml:space="preserve"> </w:t>
      </w:r>
      <w:r w:rsidRPr="005C6F15">
        <w:rPr>
          <w:rFonts w:ascii="Arial" w:hAnsi="Arial" w:cs="Arial"/>
          <w:color w:val="000000"/>
          <w:sz w:val="20"/>
        </w:rPr>
        <w:t>осуществляются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исполнителями</w:t>
      </w:r>
    </w:p>
    <w:p w:rsidR="005247B1" w:rsidRDefault="005247B1" w:rsidP="005C6F15">
      <w:pPr>
        <w:rPr>
          <w:rFonts w:ascii="Arial" w:hAnsi="Arial" w:cs="Arial"/>
          <w:color w:val="000000"/>
          <w:sz w:val="20"/>
        </w:rPr>
      </w:pPr>
    </w:p>
    <w:p w:rsidR="00C31C96" w:rsidRPr="005C6F15" w:rsidRDefault="00C31C96" w:rsidP="005C6F15">
      <w:pPr>
        <w:rPr>
          <w:rFonts w:ascii="Arial" w:hAnsi="Arial" w:cs="Arial"/>
          <w:color w:val="000000"/>
          <w:sz w:val="20"/>
        </w:rPr>
      </w:pPr>
    </w:p>
    <w:tbl>
      <w:tblPr>
        <w:tblW w:w="5000" w:type="pct"/>
        <w:tblLook w:val="0000"/>
      </w:tblPr>
      <w:tblGrid>
        <w:gridCol w:w="7613"/>
        <w:gridCol w:w="7742"/>
      </w:tblGrid>
      <w:tr w:rsidR="005247B1" w:rsidRPr="00DD2CC7" w:rsidTr="005F053D">
        <w:trPr>
          <w:cantSplit/>
        </w:trPr>
        <w:tc>
          <w:tcPr>
            <w:tcW w:w="2479" w:type="pct"/>
            <w:vAlign w:val="center"/>
          </w:tcPr>
          <w:p w:rsidR="001B0E28" w:rsidRPr="00DD2CC7" w:rsidRDefault="001B0E28" w:rsidP="005F053D">
            <w:pPr>
              <w:jc w:val="center"/>
              <w:rPr>
                <w:rFonts w:ascii="Arial" w:hAnsi="Arial" w:cs="Arial"/>
                <w:b/>
                <w:color w:val="000000"/>
                <w:sz w:val="20"/>
              </w:rPr>
            </w:pPr>
          </w:p>
          <w:p w:rsidR="005247B1" w:rsidRPr="00DD2CC7" w:rsidRDefault="005C527C" w:rsidP="005F053D">
            <w:pPr>
              <w:jc w:val="center"/>
              <w:rPr>
                <w:rFonts w:ascii="Arial" w:hAnsi="Arial" w:cs="Arial"/>
                <w:b/>
                <w:color w:val="000000"/>
                <w:sz w:val="20"/>
              </w:rPr>
            </w:pPr>
            <w:r w:rsidRPr="00DD2CC7">
              <w:rPr>
                <w:rFonts w:ascii="Arial" w:hAnsi="Arial" w:cs="Arial"/>
                <w:b/>
                <w:color w:val="000000"/>
                <w:sz w:val="20"/>
              </w:rPr>
              <w:pict>
                <v:shape id="_x0000_s1326" type="#_x0000_t75" style="position:absolute;left:0;text-align:left;margin-left:350.1pt;margin-top:7.25pt;width:45pt;height:45pt;z-index:251666432;mso-wrap-edited:f" wrapcoords="-284 0 -284 21316 21600 21316 21600 0 -284 0">
                  <v:imagedata r:id="rId10" o:title="Gerb-ch"/>
                </v:shape>
              </w:pict>
            </w:r>
            <w:r w:rsidR="005247B1" w:rsidRPr="00DD2CC7">
              <w:rPr>
                <w:rFonts w:ascii="Arial" w:hAnsi="Arial" w:cs="Arial"/>
                <w:b/>
                <w:color w:val="000000"/>
                <w:sz w:val="20"/>
              </w:rPr>
              <w:t>Ч</w:t>
            </w:r>
            <w:r w:rsidR="005C6F15" w:rsidRPr="00DD2CC7">
              <w:rPr>
                <w:rFonts w:ascii="Arial" w:hAnsi="Arial" w:cs="Arial"/>
                <w:b/>
                <w:color w:val="000000"/>
                <w:sz w:val="20"/>
              </w:rPr>
              <w:t>ă</w:t>
            </w:r>
            <w:r w:rsidR="005247B1" w:rsidRPr="00DD2CC7">
              <w:rPr>
                <w:rFonts w:ascii="Arial" w:hAnsi="Arial" w:cs="Arial"/>
                <w:b/>
                <w:color w:val="000000"/>
                <w:sz w:val="20"/>
              </w:rPr>
              <w:t>ваш</w:t>
            </w:r>
            <w:r w:rsidR="007C0C8F" w:rsidRPr="00DD2CC7">
              <w:rPr>
                <w:rFonts w:ascii="Arial" w:hAnsi="Arial" w:cs="Arial"/>
                <w:b/>
                <w:color w:val="000000"/>
                <w:sz w:val="20"/>
              </w:rPr>
              <w:t xml:space="preserve"> </w:t>
            </w:r>
            <w:r w:rsidR="005247B1" w:rsidRPr="00DD2CC7">
              <w:rPr>
                <w:rFonts w:ascii="Arial" w:hAnsi="Arial" w:cs="Arial"/>
                <w:b/>
                <w:color w:val="000000"/>
                <w:sz w:val="20"/>
              </w:rPr>
              <w:t>Республикин</w:t>
            </w:r>
            <w:proofErr w:type="gramStart"/>
            <w:r w:rsidR="007C0C8F" w:rsidRPr="00DD2CC7">
              <w:rPr>
                <w:rFonts w:ascii="Arial" w:hAnsi="Arial" w:cs="Arial"/>
                <w:b/>
                <w:color w:val="000000"/>
                <w:sz w:val="20"/>
              </w:rPr>
              <w:t xml:space="preserve"> </w:t>
            </w:r>
            <w:r w:rsidR="005247B1" w:rsidRPr="00DD2CC7">
              <w:rPr>
                <w:rFonts w:ascii="Arial" w:hAnsi="Arial" w:cs="Arial"/>
                <w:b/>
                <w:color w:val="000000"/>
                <w:sz w:val="20"/>
              </w:rPr>
              <w:t>С</w:t>
            </w:r>
            <w:proofErr w:type="gramEnd"/>
            <w:r w:rsidR="005247B1" w:rsidRPr="00DD2CC7">
              <w:rPr>
                <w:rFonts w:ascii="Arial" w:hAnsi="Arial" w:cs="Arial"/>
                <w:b/>
                <w:color w:val="000000"/>
                <w:sz w:val="20"/>
              </w:rPr>
              <w:t>ěнт</w:t>
            </w:r>
            <w:r w:rsidR="005C6F15" w:rsidRPr="00DD2CC7">
              <w:rPr>
                <w:rFonts w:ascii="Arial" w:hAnsi="Arial" w:cs="Arial"/>
                <w:b/>
                <w:color w:val="000000"/>
                <w:sz w:val="20"/>
              </w:rPr>
              <w:t>ĕ</w:t>
            </w:r>
            <w:r w:rsidR="005247B1" w:rsidRPr="00DD2CC7">
              <w:rPr>
                <w:rFonts w:ascii="Arial" w:hAnsi="Arial" w:cs="Arial"/>
                <w:b/>
                <w:color w:val="000000"/>
                <w:sz w:val="20"/>
              </w:rPr>
              <w:t>рв</w:t>
            </w:r>
            <w:r w:rsidR="005C6F15" w:rsidRPr="00DD2CC7">
              <w:rPr>
                <w:rFonts w:ascii="Arial" w:hAnsi="Arial" w:cs="Arial"/>
                <w:b/>
                <w:color w:val="000000"/>
                <w:sz w:val="20"/>
              </w:rPr>
              <w:t>ă</w:t>
            </w:r>
            <w:r w:rsidR="005247B1" w:rsidRPr="00DD2CC7">
              <w:rPr>
                <w:rFonts w:ascii="Arial" w:hAnsi="Arial" w:cs="Arial"/>
                <w:b/>
                <w:color w:val="000000"/>
                <w:sz w:val="20"/>
              </w:rPr>
              <w:t>рри</w:t>
            </w:r>
            <w:r w:rsidR="007C0C8F" w:rsidRPr="00DD2CC7">
              <w:rPr>
                <w:rFonts w:ascii="Arial" w:hAnsi="Arial" w:cs="Arial"/>
                <w:b/>
                <w:color w:val="000000"/>
                <w:sz w:val="20"/>
              </w:rPr>
              <w:t xml:space="preserve"> </w:t>
            </w:r>
            <w:r w:rsidR="005247B1" w:rsidRPr="00DD2CC7">
              <w:rPr>
                <w:rFonts w:ascii="Arial" w:hAnsi="Arial" w:cs="Arial"/>
                <w:b/>
                <w:color w:val="000000"/>
                <w:sz w:val="20"/>
              </w:rPr>
              <w:t>район</w:t>
            </w:r>
            <w:r w:rsidR="005C6F15" w:rsidRPr="00DD2CC7">
              <w:rPr>
                <w:rFonts w:ascii="Arial" w:hAnsi="Arial" w:cs="Arial"/>
                <w:b/>
                <w:color w:val="000000"/>
                <w:sz w:val="20"/>
              </w:rPr>
              <w:t>ĕ</w:t>
            </w:r>
            <w:r w:rsidR="005247B1" w:rsidRPr="00DD2CC7">
              <w:rPr>
                <w:rFonts w:ascii="Arial" w:hAnsi="Arial" w:cs="Arial"/>
                <w:b/>
                <w:color w:val="000000"/>
                <w:sz w:val="20"/>
              </w:rPr>
              <w:t>нчи</w:t>
            </w:r>
          </w:p>
          <w:p w:rsidR="001B0E28" w:rsidRPr="00DD2CC7" w:rsidRDefault="005247B1" w:rsidP="005F053D">
            <w:pPr>
              <w:jc w:val="center"/>
              <w:rPr>
                <w:rFonts w:ascii="Arial" w:hAnsi="Arial" w:cs="Arial"/>
                <w:b/>
                <w:color w:val="000000"/>
                <w:sz w:val="20"/>
              </w:rPr>
            </w:pPr>
            <w:r w:rsidRPr="00DD2CC7">
              <w:rPr>
                <w:rFonts w:ascii="Arial" w:hAnsi="Arial" w:cs="Arial"/>
                <w:b/>
                <w:color w:val="000000"/>
                <w:sz w:val="20"/>
              </w:rPr>
              <w:t>Шуршāл</w:t>
            </w:r>
            <w:r w:rsidR="007C0C8F" w:rsidRPr="00DD2CC7">
              <w:rPr>
                <w:rFonts w:ascii="Arial" w:hAnsi="Arial" w:cs="Arial"/>
                <w:b/>
                <w:color w:val="000000"/>
                <w:sz w:val="20"/>
              </w:rPr>
              <w:t xml:space="preserve"> </w:t>
            </w:r>
            <w:r w:rsidRPr="00DD2CC7">
              <w:rPr>
                <w:rFonts w:ascii="Arial" w:hAnsi="Arial" w:cs="Arial"/>
                <w:b/>
                <w:color w:val="000000"/>
                <w:sz w:val="20"/>
              </w:rPr>
              <w:t>ял</w:t>
            </w:r>
            <w:r w:rsidR="007C0C8F" w:rsidRPr="00DD2CC7">
              <w:rPr>
                <w:rFonts w:ascii="Arial" w:hAnsi="Arial" w:cs="Arial"/>
                <w:b/>
                <w:color w:val="000000"/>
                <w:sz w:val="20"/>
              </w:rPr>
              <w:t xml:space="preserve"> </w:t>
            </w:r>
            <w:r w:rsidRPr="00DD2CC7">
              <w:rPr>
                <w:rFonts w:ascii="Arial" w:hAnsi="Arial" w:cs="Arial"/>
                <w:b/>
                <w:color w:val="000000"/>
                <w:sz w:val="20"/>
              </w:rPr>
              <w:t>поселенийěн</w:t>
            </w:r>
            <w:r w:rsidR="007C0C8F" w:rsidRPr="00DD2CC7">
              <w:rPr>
                <w:rFonts w:ascii="Arial" w:hAnsi="Arial" w:cs="Arial"/>
                <w:b/>
                <w:color w:val="000000"/>
                <w:sz w:val="20"/>
              </w:rPr>
              <w:t xml:space="preserve"> </w:t>
            </w:r>
            <w:r w:rsidRPr="00DD2CC7">
              <w:rPr>
                <w:rFonts w:ascii="Arial" w:hAnsi="Arial" w:cs="Arial"/>
                <w:b/>
                <w:color w:val="000000"/>
                <w:sz w:val="20"/>
              </w:rPr>
              <w:t>администрацийе</w:t>
            </w:r>
          </w:p>
          <w:p w:rsidR="001B0E28" w:rsidRPr="00DD2CC7" w:rsidRDefault="005247B1" w:rsidP="005F053D">
            <w:pPr>
              <w:jc w:val="center"/>
              <w:rPr>
                <w:rFonts w:ascii="Arial" w:hAnsi="Arial" w:cs="Arial"/>
                <w:b/>
                <w:color w:val="000000"/>
                <w:sz w:val="20"/>
              </w:rPr>
            </w:pPr>
            <w:r w:rsidRPr="00DD2CC7">
              <w:rPr>
                <w:rFonts w:ascii="Arial" w:hAnsi="Arial" w:cs="Arial"/>
                <w:b/>
                <w:color w:val="000000"/>
                <w:sz w:val="20"/>
              </w:rPr>
              <w:t>4</w:t>
            </w:r>
            <w:r w:rsidR="007C0C8F" w:rsidRPr="00DD2CC7">
              <w:rPr>
                <w:rFonts w:ascii="Arial" w:hAnsi="Arial" w:cs="Arial"/>
                <w:b/>
                <w:color w:val="000000"/>
                <w:sz w:val="20"/>
              </w:rPr>
              <w:t xml:space="preserve"> </w:t>
            </w:r>
            <w:r w:rsidRPr="00DD2CC7">
              <w:rPr>
                <w:rFonts w:ascii="Arial" w:hAnsi="Arial" w:cs="Arial"/>
                <w:b/>
                <w:color w:val="000000"/>
                <w:sz w:val="20"/>
              </w:rPr>
              <w:t>№</w:t>
            </w:r>
            <w:r w:rsidR="007C0C8F" w:rsidRPr="00DD2CC7">
              <w:rPr>
                <w:rFonts w:ascii="Arial" w:hAnsi="Arial" w:cs="Arial"/>
                <w:b/>
                <w:color w:val="000000"/>
                <w:sz w:val="20"/>
              </w:rPr>
              <w:t xml:space="preserve"> </w:t>
            </w:r>
            <w:r w:rsidRPr="00DD2CC7">
              <w:rPr>
                <w:rFonts w:ascii="Arial" w:hAnsi="Arial" w:cs="Arial"/>
                <w:b/>
                <w:color w:val="000000"/>
                <w:sz w:val="20"/>
              </w:rPr>
              <w:t>ЙЫШ</w:t>
            </w:r>
            <w:r w:rsidR="005C6F15" w:rsidRPr="00DD2CC7">
              <w:rPr>
                <w:rFonts w:ascii="Arial" w:hAnsi="Arial" w:cs="Arial"/>
                <w:b/>
                <w:color w:val="000000"/>
                <w:sz w:val="20"/>
              </w:rPr>
              <w:t>Ă</w:t>
            </w:r>
            <w:r w:rsidRPr="00DD2CC7">
              <w:rPr>
                <w:rFonts w:ascii="Arial" w:hAnsi="Arial" w:cs="Arial"/>
                <w:b/>
                <w:color w:val="000000"/>
                <w:sz w:val="20"/>
              </w:rPr>
              <w:t>НУ</w:t>
            </w:r>
          </w:p>
          <w:p w:rsidR="001B0E28" w:rsidRPr="00DD2CC7" w:rsidRDefault="007C0C8F" w:rsidP="005F053D">
            <w:pPr>
              <w:jc w:val="center"/>
              <w:rPr>
                <w:rFonts w:ascii="Arial" w:hAnsi="Arial" w:cs="Arial"/>
                <w:b/>
                <w:color w:val="000000"/>
                <w:sz w:val="20"/>
              </w:rPr>
            </w:pPr>
            <w:r w:rsidRPr="00DD2CC7">
              <w:rPr>
                <w:rFonts w:ascii="Arial" w:hAnsi="Arial" w:cs="Arial"/>
                <w:b/>
                <w:color w:val="000000"/>
                <w:sz w:val="20"/>
              </w:rPr>
              <w:t xml:space="preserve"> </w:t>
            </w:r>
            <w:r w:rsidR="005247B1" w:rsidRPr="00DD2CC7">
              <w:rPr>
                <w:rFonts w:ascii="Arial" w:hAnsi="Arial" w:cs="Arial"/>
                <w:b/>
                <w:color w:val="000000"/>
                <w:sz w:val="20"/>
              </w:rPr>
              <w:t>Февраль</w:t>
            </w:r>
            <w:r w:rsidRPr="00DD2CC7">
              <w:rPr>
                <w:rFonts w:ascii="Arial" w:hAnsi="Arial" w:cs="Arial"/>
                <w:b/>
                <w:color w:val="000000"/>
                <w:sz w:val="20"/>
              </w:rPr>
              <w:t xml:space="preserve"> </w:t>
            </w:r>
            <w:r w:rsidR="005247B1" w:rsidRPr="00DD2CC7">
              <w:rPr>
                <w:rFonts w:ascii="Arial" w:hAnsi="Arial" w:cs="Arial"/>
                <w:b/>
                <w:color w:val="000000"/>
                <w:sz w:val="20"/>
              </w:rPr>
              <w:t>уйåхěн</w:t>
            </w:r>
            <w:r w:rsidRPr="00DD2CC7">
              <w:rPr>
                <w:rFonts w:ascii="Arial" w:hAnsi="Arial" w:cs="Arial"/>
                <w:b/>
                <w:color w:val="000000"/>
                <w:sz w:val="20"/>
              </w:rPr>
              <w:t xml:space="preserve"> </w:t>
            </w:r>
            <w:r w:rsidR="005247B1" w:rsidRPr="00DD2CC7">
              <w:rPr>
                <w:rFonts w:ascii="Arial" w:hAnsi="Arial" w:cs="Arial"/>
                <w:b/>
                <w:color w:val="000000"/>
                <w:sz w:val="20"/>
              </w:rPr>
              <w:t>19</w:t>
            </w:r>
            <w:r w:rsidRPr="00DD2CC7">
              <w:rPr>
                <w:rFonts w:ascii="Arial" w:hAnsi="Arial" w:cs="Arial"/>
                <w:b/>
                <w:color w:val="000000"/>
                <w:sz w:val="20"/>
              </w:rPr>
              <w:t xml:space="preserve"> </w:t>
            </w:r>
            <w:r w:rsidR="005247B1" w:rsidRPr="00DD2CC7">
              <w:rPr>
                <w:rFonts w:ascii="Arial" w:hAnsi="Arial" w:cs="Arial"/>
                <w:b/>
                <w:color w:val="000000"/>
                <w:sz w:val="20"/>
              </w:rPr>
              <w:t>-</w:t>
            </w:r>
            <w:r w:rsidRPr="00DD2CC7">
              <w:rPr>
                <w:rFonts w:ascii="Arial" w:hAnsi="Arial" w:cs="Arial"/>
                <w:b/>
                <w:color w:val="000000"/>
                <w:sz w:val="20"/>
              </w:rPr>
              <w:t xml:space="preserve"> </w:t>
            </w:r>
            <w:r w:rsidR="005247B1" w:rsidRPr="00DD2CC7">
              <w:rPr>
                <w:rFonts w:ascii="Arial" w:hAnsi="Arial" w:cs="Arial"/>
                <w:b/>
                <w:color w:val="000000"/>
                <w:sz w:val="20"/>
              </w:rPr>
              <w:t>мěшě</w:t>
            </w:r>
            <w:r w:rsidRPr="00DD2CC7">
              <w:rPr>
                <w:rFonts w:ascii="Arial" w:hAnsi="Arial" w:cs="Arial"/>
                <w:b/>
                <w:color w:val="000000"/>
                <w:sz w:val="20"/>
              </w:rPr>
              <w:t xml:space="preserve"> </w:t>
            </w:r>
            <w:r w:rsidR="005247B1" w:rsidRPr="00DD2CC7">
              <w:rPr>
                <w:rFonts w:ascii="Arial" w:hAnsi="Arial" w:cs="Arial"/>
                <w:b/>
                <w:color w:val="000000"/>
                <w:sz w:val="20"/>
              </w:rPr>
              <w:t>2021</w:t>
            </w:r>
            <w:r w:rsidRPr="00DD2CC7">
              <w:rPr>
                <w:rFonts w:ascii="Arial" w:hAnsi="Arial" w:cs="Arial"/>
                <w:b/>
                <w:color w:val="000000"/>
                <w:sz w:val="20"/>
              </w:rPr>
              <w:t xml:space="preserve"> </w:t>
            </w:r>
            <w:r w:rsidR="005247B1" w:rsidRPr="00DD2CC7">
              <w:rPr>
                <w:rFonts w:ascii="Arial" w:hAnsi="Arial" w:cs="Arial"/>
                <w:b/>
                <w:color w:val="000000"/>
                <w:sz w:val="20"/>
              </w:rPr>
              <w:t>ç.</w:t>
            </w:r>
          </w:p>
          <w:p w:rsidR="005247B1" w:rsidRPr="00DD2CC7" w:rsidRDefault="005247B1" w:rsidP="005F053D">
            <w:pPr>
              <w:jc w:val="center"/>
              <w:rPr>
                <w:rFonts w:ascii="Arial" w:hAnsi="Arial" w:cs="Arial"/>
                <w:b/>
                <w:color w:val="000000"/>
                <w:sz w:val="20"/>
              </w:rPr>
            </w:pPr>
            <w:r w:rsidRPr="00DD2CC7">
              <w:rPr>
                <w:rFonts w:ascii="Arial" w:hAnsi="Arial" w:cs="Arial"/>
                <w:b/>
                <w:color w:val="000000"/>
                <w:sz w:val="20"/>
              </w:rPr>
              <w:t>ШУРШ</w:t>
            </w:r>
            <w:r w:rsidR="005C6F15" w:rsidRPr="00DD2CC7">
              <w:rPr>
                <w:rFonts w:ascii="Arial" w:hAnsi="Arial" w:cs="Arial"/>
                <w:b/>
                <w:color w:val="000000"/>
                <w:sz w:val="20"/>
              </w:rPr>
              <w:t>Ă</w:t>
            </w:r>
            <w:r w:rsidRPr="00DD2CC7">
              <w:rPr>
                <w:rFonts w:ascii="Arial" w:hAnsi="Arial" w:cs="Arial"/>
                <w:b/>
                <w:color w:val="000000"/>
                <w:sz w:val="20"/>
              </w:rPr>
              <w:t>Л</w:t>
            </w:r>
            <w:r w:rsidR="007C0C8F" w:rsidRPr="00DD2CC7">
              <w:rPr>
                <w:rFonts w:ascii="Arial" w:hAnsi="Arial" w:cs="Arial"/>
                <w:b/>
                <w:color w:val="000000"/>
                <w:sz w:val="20"/>
              </w:rPr>
              <w:t xml:space="preserve"> </w:t>
            </w:r>
            <w:r w:rsidRPr="00DD2CC7">
              <w:rPr>
                <w:rFonts w:ascii="Arial" w:hAnsi="Arial" w:cs="Arial"/>
                <w:b/>
                <w:color w:val="000000"/>
                <w:sz w:val="20"/>
              </w:rPr>
              <w:t>ялě</w:t>
            </w:r>
          </w:p>
        </w:tc>
        <w:tc>
          <w:tcPr>
            <w:tcW w:w="2521" w:type="pct"/>
            <w:vAlign w:val="center"/>
          </w:tcPr>
          <w:p w:rsidR="001B0E28" w:rsidRPr="00DD2CC7" w:rsidRDefault="001B0E28" w:rsidP="005F053D">
            <w:pPr>
              <w:jc w:val="center"/>
              <w:rPr>
                <w:rFonts w:ascii="Arial" w:hAnsi="Arial" w:cs="Arial"/>
                <w:b/>
                <w:color w:val="000000"/>
                <w:sz w:val="20"/>
              </w:rPr>
            </w:pPr>
          </w:p>
          <w:p w:rsidR="005247B1" w:rsidRPr="00DD2CC7" w:rsidRDefault="005247B1" w:rsidP="005F053D">
            <w:pPr>
              <w:tabs>
                <w:tab w:val="left" w:pos="1125"/>
              </w:tabs>
              <w:jc w:val="center"/>
              <w:rPr>
                <w:rFonts w:ascii="Arial" w:hAnsi="Arial" w:cs="Arial"/>
                <w:b/>
                <w:color w:val="000000"/>
                <w:sz w:val="20"/>
              </w:rPr>
            </w:pPr>
            <w:r w:rsidRPr="00DD2CC7">
              <w:rPr>
                <w:rFonts w:ascii="Arial" w:hAnsi="Arial" w:cs="Arial"/>
                <w:b/>
                <w:color w:val="000000"/>
                <w:sz w:val="20"/>
              </w:rPr>
              <w:t>Чувашская</w:t>
            </w:r>
            <w:r w:rsidR="007C0C8F" w:rsidRPr="00DD2CC7">
              <w:rPr>
                <w:rFonts w:ascii="Arial" w:hAnsi="Arial" w:cs="Arial"/>
                <w:b/>
                <w:color w:val="000000"/>
                <w:sz w:val="20"/>
              </w:rPr>
              <w:t xml:space="preserve"> </w:t>
            </w:r>
            <w:r w:rsidRPr="00DD2CC7">
              <w:rPr>
                <w:rFonts w:ascii="Arial" w:hAnsi="Arial" w:cs="Arial"/>
                <w:b/>
                <w:color w:val="000000"/>
                <w:sz w:val="20"/>
              </w:rPr>
              <w:t>Республика</w:t>
            </w:r>
          </w:p>
          <w:p w:rsidR="005247B1" w:rsidRPr="00DD2CC7" w:rsidRDefault="005247B1" w:rsidP="005F053D">
            <w:pPr>
              <w:jc w:val="center"/>
              <w:rPr>
                <w:rFonts w:ascii="Arial" w:hAnsi="Arial" w:cs="Arial"/>
                <w:b/>
                <w:color w:val="000000"/>
                <w:sz w:val="20"/>
              </w:rPr>
            </w:pPr>
            <w:r w:rsidRPr="00DD2CC7">
              <w:rPr>
                <w:rFonts w:ascii="Arial" w:hAnsi="Arial" w:cs="Arial"/>
                <w:b/>
                <w:color w:val="000000"/>
                <w:sz w:val="20"/>
              </w:rPr>
              <w:t>Мариинско-Посадский</w:t>
            </w:r>
            <w:r w:rsidR="007C0C8F" w:rsidRPr="00DD2CC7">
              <w:rPr>
                <w:rFonts w:ascii="Arial" w:hAnsi="Arial" w:cs="Arial"/>
                <w:b/>
                <w:color w:val="000000"/>
                <w:sz w:val="20"/>
              </w:rPr>
              <w:t xml:space="preserve"> </w:t>
            </w:r>
            <w:r w:rsidRPr="00DD2CC7">
              <w:rPr>
                <w:rFonts w:ascii="Arial" w:hAnsi="Arial" w:cs="Arial"/>
                <w:b/>
                <w:color w:val="000000"/>
                <w:sz w:val="20"/>
              </w:rPr>
              <w:t>район</w:t>
            </w:r>
          </w:p>
          <w:p w:rsidR="005247B1" w:rsidRPr="00DD2CC7" w:rsidRDefault="005247B1" w:rsidP="005F053D">
            <w:pPr>
              <w:jc w:val="center"/>
              <w:rPr>
                <w:rFonts w:ascii="Arial" w:hAnsi="Arial" w:cs="Arial"/>
                <w:b/>
                <w:color w:val="000000"/>
                <w:sz w:val="20"/>
              </w:rPr>
            </w:pPr>
            <w:r w:rsidRPr="00DD2CC7">
              <w:rPr>
                <w:rFonts w:ascii="Arial" w:hAnsi="Arial" w:cs="Arial"/>
                <w:b/>
                <w:color w:val="000000"/>
                <w:sz w:val="20"/>
              </w:rPr>
              <w:t>Администрация</w:t>
            </w:r>
          </w:p>
          <w:p w:rsidR="005247B1" w:rsidRPr="00DD2CC7" w:rsidRDefault="005247B1" w:rsidP="005F053D">
            <w:pPr>
              <w:jc w:val="center"/>
              <w:rPr>
                <w:rFonts w:ascii="Arial" w:hAnsi="Arial" w:cs="Arial"/>
                <w:b/>
                <w:color w:val="000000"/>
                <w:sz w:val="20"/>
              </w:rPr>
            </w:pPr>
            <w:r w:rsidRPr="00DD2CC7">
              <w:rPr>
                <w:rFonts w:ascii="Arial" w:hAnsi="Arial" w:cs="Arial"/>
                <w:b/>
                <w:color w:val="000000"/>
                <w:sz w:val="20"/>
              </w:rPr>
              <w:t>Шоршелского</w:t>
            </w:r>
            <w:r w:rsidR="007C0C8F" w:rsidRPr="00DD2CC7">
              <w:rPr>
                <w:rFonts w:ascii="Arial" w:hAnsi="Arial" w:cs="Arial"/>
                <w:b/>
                <w:color w:val="000000"/>
                <w:sz w:val="20"/>
              </w:rPr>
              <w:t xml:space="preserve"> </w:t>
            </w:r>
            <w:r w:rsidRPr="00DD2CC7">
              <w:rPr>
                <w:rFonts w:ascii="Arial" w:hAnsi="Arial" w:cs="Arial"/>
                <w:b/>
                <w:color w:val="000000"/>
                <w:sz w:val="20"/>
              </w:rPr>
              <w:t>сельского</w:t>
            </w:r>
          </w:p>
          <w:p w:rsidR="001B0E28" w:rsidRPr="00DD2CC7" w:rsidRDefault="005247B1" w:rsidP="005F053D">
            <w:pPr>
              <w:jc w:val="center"/>
              <w:rPr>
                <w:rFonts w:ascii="Arial" w:hAnsi="Arial" w:cs="Arial"/>
                <w:b/>
                <w:color w:val="000000"/>
                <w:sz w:val="20"/>
              </w:rPr>
            </w:pPr>
            <w:r w:rsidRPr="00DD2CC7">
              <w:rPr>
                <w:rFonts w:ascii="Arial" w:hAnsi="Arial" w:cs="Arial"/>
                <w:b/>
                <w:color w:val="000000"/>
                <w:sz w:val="20"/>
              </w:rPr>
              <w:t>поселения</w:t>
            </w:r>
          </w:p>
          <w:p w:rsidR="001B0E28" w:rsidRPr="00DD2CC7" w:rsidRDefault="005247B1" w:rsidP="005F053D">
            <w:pPr>
              <w:jc w:val="center"/>
              <w:rPr>
                <w:rFonts w:ascii="Arial" w:hAnsi="Arial" w:cs="Arial"/>
                <w:b/>
                <w:color w:val="000000"/>
                <w:sz w:val="20"/>
              </w:rPr>
            </w:pPr>
            <w:r w:rsidRPr="00DD2CC7">
              <w:rPr>
                <w:rFonts w:ascii="Arial" w:hAnsi="Arial" w:cs="Arial"/>
                <w:b/>
                <w:color w:val="000000"/>
                <w:sz w:val="20"/>
              </w:rPr>
              <w:t>ПОСТАНОВЛЕНИЕ</w:t>
            </w:r>
          </w:p>
          <w:p w:rsidR="005247B1" w:rsidRPr="00DD2CC7" w:rsidRDefault="005247B1" w:rsidP="005F053D">
            <w:pPr>
              <w:jc w:val="center"/>
              <w:rPr>
                <w:rFonts w:ascii="Arial" w:hAnsi="Arial" w:cs="Arial"/>
                <w:b/>
                <w:color w:val="000000"/>
                <w:sz w:val="20"/>
              </w:rPr>
            </w:pPr>
            <w:r w:rsidRPr="00DD2CC7">
              <w:rPr>
                <w:rFonts w:ascii="Arial" w:hAnsi="Arial" w:cs="Arial"/>
                <w:b/>
                <w:color w:val="000000"/>
                <w:sz w:val="20"/>
              </w:rPr>
              <w:t>«</w:t>
            </w:r>
            <w:r w:rsidR="007C0C8F" w:rsidRPr="00DD2CC7">
              <w:rPr>
                <w:rFonts w:ascii="Arial" w:hAnsi="Arial" w:cs="Arial"/>
                <w:b/>
                <w:color w:val="000000"/>
                <w:sz w:val="20"/>
              </w:rPr>
              <w:t xml:space="preserve"> </w:t>
            </w:r>
            <w:r w:rsidRPr="00DD2CC7">
              <w:rPr>
                <w:rFonts w:ascii="Arial" w:hAnsi="Arial" w:cs="Arial"/>
                <w:b/>
                <w:color w:val="000000"/>
                <w:sz w:val="20"/>
              </w:rPr>
              <w:t>19»</w:t>
            </w:r>
            <w:r w:rsidR="007C0C8F" w:rsidRPr="00DD2CC7">
              <w:rPr>
                <w:rFonts w:ascii="Arial" w:hAnsi="Arial" w:cs="Arial"/>
                <w:b/>
                <w:color w:val="000000"/>
                <w:sz w:val="20"/>
              </w:rPr>
              <w:t xml:space="preserve"> </w:t>
            </w:r>
            <w:r w:rsidRPr="00DD2CC7">
              <w:rPr>
                <w:rFonts w:ascii="Arial" w:hAnsi="Arial" w:cs="Arial"/>
                <w:b/>
                <w:color w:val="000000"/>
                <w:sz w:val="20"/>
              </w:rPr>
              <w:t>февраля</w:t>
            </w:r>
            <w:r w:rsidR="007C0C8F" w:rsidRPr="00DD2CC7">
              <w:rPr>
                <w:rFonts w:ascii="Arial" w:hAnsi="Arial" w:cs="Arial"/>
                <w:b/>
                <w:color w:val="000000"/>
                <w:sz w:val="20"/>
              </w:rPr>
              <w:t xml:space="preserve"> </w:t>
            </w:r>
            <w:r w:rsidRPr="00DD2CC7">
              <w:rPr>
                <w:rFonts w:ascii="Arial" w:hAnsi="Arial" w:cs="Arial"/>
                <w:b/>
                <w:color w:val="000000"/>
                <w:sz w:val="20"/>
              </w:rPr>
              <w:t>2021</w:t>
            </w:r>
            <w:r w:rsidR="007C0C8F" w:rsidRPr="00DD2CC7">
              <w:rPr>
                <w:rFonts w:ascii="Arial" w:hAnsi="Arial" w:cs="Arial"/>
                <w:b/>
                <w:color w:val="000000"/>
                <w:sz w:val="20"/>
              </w:rPr>
              <w:t xml:space="preserve"> </w:t>
            </w:r>
            <w:r w:rsidRPr="00DD2CC7">
              <w:rPr>
                <w:rFonts w:ascii="Arial" w:hAnsi="Arial" w:cs="Arial"/>
                <w:b/>
                <w:color w:val="000000"/>
                <w:sz w:val="20"/>
              </w:rPr>
              <w:t>г.</w:t>
            </w:r>
            <w:r w:rsidR="007C0C8F" w:rsidRPr="00DD2CC7">
              <w:rPr>
                <w:rFonts w:ascii="Arial" w:hAnsi="Arial" w:cs="Arial"/>
                <w:b/>
                <w:color w:val="000000"/>
                <w:sz w:val="20"/>
              </w:rPr>
              <w:t xml:space="preserve"> </w:t>
            </w:r>
            <w:r w:rsidRPr="00DD2CC7">
              <w:rPr>
                <w:rFonts w:ascii="Arial" w:hAnsi="Arial" w:cs="Arial"/>
                <w:b/>
                <w:color w:val="000000"/>
                <w:sz w:val="20"/>
              </w:rPr>
              <w:t>№</w:t>
            </w:r>
            <w:r w:rsidR="007C0C8F" w:rsidRPr="00DD2CC7">
              <w:rPr>
                <w:rFonts w:ascii="Arial" w:hAnsi="Arial" w:cs="Arial"/>
                <w:b/>
                <w:color w:val="000000"/>
                <w:sz w:val="20"/>
              </w:rPr>
              <w:t xml:space="preserve"> </w:t>
            </w:r>
            <w:r w:rsidRPr="00DD2CC7">
              <w:rPr>
                <w:rFonts w:ascii="Arial" w:hAnsi="Arial" w:cs="Arial"/>
                <w:b/>
                <w:color w:val="000000"/>
                <w:sz w:val="20"/>
              </w:rPr>
              <w:t>4</w:t>
            </w:r>
            <w:r w:rsidR="007C0C8F" w:rsidRPr="00DD2CC7">
              <w:rPr>
                <w:rFonts w:ascii="Arial" w:hAnsi="Arial" w:cs="Arial"/>
                <w:b/>
                <w:color w:val="000000"/>
                <w:sz w:val="20"/>
              </w:rPr>
              <w:t xml:space="preserve"> </w:t>
            </w:r>
          </w:p>
          <w:p w:rsidR="001B0E28" w:rsidRPr="00DD2CC7" w:rsidRDefault="005247B1" w:rsidP="005F053D">
            <w:pPr>
              <w:jc w:val="center"/>
              <w:rPr>
                <w:rFonts w:ascii="Arial" w:hAnsi="Arial" w:cs="Arial"/>
                <w:b/>
                <w:color w:val="000000"/>
                <w:sz w:val="20"/>
              </w:rPr>
            </w:pPr>
            <w:r w:rsidRPr="00DD2CC7">
              <w:rPr>
                <w:rFonts w:ascii="Arial" w:hAnsi="Arial" w:cs="Arial"/>
                <w:b/>
                <w:color w:val="000000"/>
                <w:sz w:val="20"/>
              </w:rPr>
              <w:t>село</w:t>
            </w:r>
            <w:r w:rsidR="007C0C8F" w:rsidRPr="00DD2CC7">
              <w:rPr>
                <w:rFonts w:ascii="Arial" w:hAnsi="Arial" w:cs="Arial"/>
                <w:b/>
                <w:color w:val="000000"/>
                <w:sz w:val="20"/>
              </w:rPr>
              <w:t xml:space="preserve"> </w:t>
            </w:r>
            <w:r w:rsidRPr="00DD2CC7">
              <w:rPr>
                <w:rFonts w:ascii="Arial" w:hAnsi="Arial" w:cs="Arial"/>
                <w:b/>
                <w:color w:val="000000"/>
                <w:sz w:val="20"/>
              </w:rPr>
              <w:t>Шоршелы</w:t>
            </w:r>
          </w:p>
          <w:p w:rsidR="005247B1" w:rsidRPr="00DD2CC7" w:rsidRDefault="005247B1" w:rsidP="005F053D">
            <w:pPr>
              <w:jc w:val="center"/>
              <w:rPr>
                <w:rFonts w:ascii="Arial" w:hAnsi="Arial" w:cs="Arial"/>
                <w:b/>
                <w:color w:val="000000"/>
                <w:sz w:val="20"/>
              </w:rPr>
            </w:pPr>
          </w:p>
        </w:tc>
      </w:tr>
    </w:tbl>
    <w:p w:rsidR="005247B1" w:rsidRPr="00DD2CC7" w:rsidRDefault="005247B1" w:rsidP="005C6F15">
      <w:pPr>
        <w:ind w:left="426"/>
        <w:rPr>
          <w:rFonts w:ascii="Arial" w:hAnsi="Arial" w:cs="Arial"/>
          <w:b/>
          <w:color w:val="000000"/>
          <w:sz w:val="20"/>
        </w:rPr>
      </w:pPr>
      <w:r w:rsidRPr="00DD2CC7">
        <w:rPr>
          <w:rFonts w:ascii="Arial" w:hAnsi="Arial" w:cs="Arial"/>
          <w:b/>
          <w:color w:val="000000"/>
          <w:sz w:val="20"/>
        </w:rPr>
        <w:t>О</w:t>
      </w:r>
      <w:r w:rsidR="007C0C8F" w:rsidRPr="00DD2CC7">
        <w:rPr>
          <w:rFonts w:ascii="Arial" w:hAnsi="Arial" w:cs="Arial"/>
          <w:b/>
          <w:color w:val="000000"/>
          <w:sz w:val="20"/>
        </w:rPr>
        <w:t xml:space="preserve"> </w:t>
      </w:r>
      <w:r w:rsidRPr="00DD2CC7">
        <w:rPr>
          <w:rFonts w:ascii="Arial" w:hAnsi="Arial" w:cs="Arial"/>
          <w:b/>
          <w:color w:val="000000"/>
          <w:sz w:val="20"/>
        </w:rPr>
        <w:t>внесении</w:t>
      </w:r>
      <w:r w:rsidR="007C0C8F" w:rsidRPr="00DD2CC7">
        <w:rPr>
          <w:rFonts w:ascii="Arial" w:hAnsi="Arial" w:cs="Arial"/>
          <w:b/>
          <w:color w:val="000000"/>
          <w:sz w:val="20"/>
        </w:rPr>
        <w:t xml:space="preserve"> </w:t>
      </w:r>
      <w:r w:rsidRPr="00DD2CC7">
        <w:rPr>
          <w:rFonts w:ascii="Arial" w:hAnsi="Arial" w:cs="Arial"/>
          <w:b/>
          <w:color w:val="000000"/>
          <w:sz w:val="20"/>
        </w:rPr>
        <w:t>изменений</w:t>
      </w:r>
      <w:r w:rsidR="007C0C8F" w:rsidRPr="00DD2CC7">
        <w:rPr>
          <w:rFonts w:ascii="Arial" w:hAnsi="Arial" w:cs="Arial"/>
          <w:b/>
          <w:color w:val="000000"/>
          <w:sz w:val="20"/>
        </w:rPr>
        <w:t xml:space="preserve"> </w:t>
      </w:r>
      <w:r w:rsidRPr="00DD2CC7">
        <w:rPr>
          <w:rFonts w:ascii="Arial" w:hAnsi="Arial" w:cs="Arial"/>
          <w:b/>
          <w:color w:val="000000"/>
          <w:sz w:val="20"/>
        </w:rPr>
        <w:t>в</w:t>
      </w:r>
      <w:r w:rsidR="007C0C8F" w:rsidRPr="00DD2CC7">
        <w:rPr>
          <w:rFonts w:ascii="Arial" w:hAnsi="Arial" w:cs="Arial"/>
          <w:b/>
          <w:color w:val="000000"/>
          <w:sz w:val="20"/>
        </w:rPr>
        <w:t xml:space="preserve"> </w:t>
      </w:r>
      <w:r w:rsidRPr="00DD2CC7">
        <w:rPr>
          <w:rFonts w:ascii="Arial" w:hAnsi="Arial" w:cs="Arial"/>
          <w:b/>
          <w:color w:val="000000"/>
          <w:sz w:val="20"/>
        </w:rPr>
        <w:t>постановление</w:t>
      </w:r>
      <w:r w:rsidR="007C0C8F" w:rsidRPr="00DD2CC7">
        <w:rPr>
          <w:rFonts w:ascii="Arial" w:hAnsi="Arial" w:cs="Arial"/>
          <w:b/>
          <w:color w:val="000000"/>
          <w:sz w:val="20"/>
        </w:rPr>
        <w:t xml:space="preserve"> </w:t>
      </w:r>
    </w:p>
    <w:p w:rsidR="005247B1" w:rsidRPr="00DD2CC7" w:rsidRDefault="005247B1" w:rsidP="005C6F15">
      <w:pPr>
        <w:ind w:left="426"/>
        <w:rPr>
          <w:rFonts w:ascii="Arial" w:hAnsi="Arial" w:cs="Arial"/>
          <w:b/>
          <w:color w:val="000000"/>
          <w:sz w:val="20"/>
        </w:rPr>
      </w:pPr>
      <w:r w:rsidRPr="00DD2CC7">
        <w:rPr>
          <w:rFonts w:ascii="Arial" w:hAnsi="Arial" w:cs="Arial"/>
          <w:b/>
          <w:color w:val="000000"/>
          <w:sz w:val="20"/>
        </w:rPr>
        <w:t>от</w:t>
      </w:r>
      <w:r w:rsidR="007C0C8F" w:rsidRPr="00DD2CC7">
        <w:rPr>
          <w:rFonts w:ascii="Arial" w:hAnsi="Arial" w:cs="Arial"/>
          <w:b/>
          <w:color w:val="000000"/>
          <w:sz w:val="20"/>
        </w:rPr>
        <w:t xml:space="preserve"> </w:t>
      </w:r>
      <w:r w:rsidRPr="00DD2CC7">
        <w:rPr>
          <w:rFonts w:ascii="Arial" w:hAnsi="Arial" w:cs="Arial"/>
          <w:b/>
          <w:color w:val="000000"/>
          <w:sz w:val="20"/>
        </w:rPr>
        <w:t>12.08.2015</w:t>
      </w:r>
      <w:r w:rsidR="007C0C8F" w:rsidRPr="00DD2CC7">
        <w:rPr>
          <w:rFonts w:ascii="Arial" w:hAnsi="Arial" w:cs="Arial"/>
          <w:b/>
          <w:color w:val="000000"/>
          <w:sz w:val="20"/>
        </w:rPr>
        <w:t xml:space="preserve"> </w:t>
      </w:r>
      <w:r w:rsidRPr="00DD2CC7">
        <w:rPr>
          <w:rFonts w:ascii="Arial" w:hAnsi="Arial" w:cs="Arial"/>
          <w:b/>
          <w:color w:val="000000"/>
          <w:sz w:val="20"/>
        </w:rPr>
        <w:t>г.</w:t>
      </w:r>
      <w:r w:rsidR="007C0C8F" w:rsidRPr="00DD2CC7">
        <w:rPr>
          <w:rFonts w:ascii="Arial" w:hAnsi="Arial" w:cs="Arial"/>
          <w:b/>
          <w:color w:val="000000"/>
          <w:sz w:val="20"/>
        </w:rPr>
        <w:t xml:space="preserve"> </w:t>
      </w:r>
      <w:r w:rsidRPr="00DD2CC7">
        <w:rPr>
          <w:rFonts w:ascii="Arial" w:hAnsi="Arial" w:cs="Arial"/>
          <w:b/>
          <w:color w:val="000000"/>
          <w:sz w:val="20"/>
        </w:rPr>
        <w:t>№</w:t>
      </w:r>
      <w:r w:rsidR="007C0C8F" w:rsidRPr="00DD2CC7">
        <w:rPr>
          <w:rFonts w:ascii="Arial" w:hAnsi="Arial" w:cs="Arial"/>
          <w:b/>
          <w:color w:val="000000"/>
          <w:sz w:val="20"/>
        </w:rPr>
        <w:t xml:space="preserve"> </w:t>
      </w:r>
      <w:r w:rsidRPr="00DD2CC7">
        <w:rPr>
          <w:rFonts w:ascii="Arial" w:hAnsi="Arial" w:cs="Arial"/>
          <w:b/>
          <w:color w:val="000000"/>
          <w:sz w:val="20"/>
        </w:rPr>
        <w:t>146"</w:t>
      </w:r>
      <w:r w:rsidR="007C0C8F" w:rsidRPr="00DD2CC7">
        <w:rPr>
          <w:rFonts w:ascii="Arial" w:hAnsi="Arial" w:cs="Arial"/>
          <w:b/>
          <w:color w:val="000000"/>
          <w:sz w:val="20"/>
        </w:rPr>
        <w:t xml:space="preserve"> </w:t>
      </w:r>
      <w:r w:rsidRPr="00DD2CC7">
        <w:rPr>
          <w:rFonts w:ascii="Arial" w:hAnsi="Arial" w:cs="Arial"/>
          <w:b/>
          <w:color w:val="000000"/>
          <w:sz w:val="20"/>
        </w:rPr>
        <w:t>Об</w:t>
      </w:r>
      <w:r w:rsidR="007C0C8F" w:rsidRPr="00DD2CC7">
        <w:rPr>
          <w:rFonts w:ascii="Arial" w:hAnsi="Arial" w:cs="Arial"/>
          <w:b/>
          <w:color w:val="000000"/>
          <w:sz w:val="20"/>
        </w:rPr>
        <w:t xml:space="preserve"> </w:t>
      </w:r>
      <w:r w:rsidRPr="00DD2CC7">
        <w:rPr>
          <w:rFonts w:ascii="Arial" w:hAnsi="Arial" w:cs="Arial"/>
          <w:b/>
          <w:color w:val="000000"/>
          <w:sz w:val="20"/>
        </w:rPr>
        <w:t>утверждении</w:t>
      </w:r>
    </w:p>
    <w:p w:rsidR="005247B1" w:rsidRPr="00DD2CC7" w:rsidRDefault="007C0C8F" w:rsidP="005C6F15">
      <w:pPr>
        <w:ind w:left="426"/>
        <w:rPr>
          <w:rFonts w:ascii="Arial" w:hAnsi="Arial" w:cs="Arial"/>
          <w:b/>
          <w:color w:val="000000"/>
          <w:sz w:val="20"/>
        </w:rPr>
      </w:pPr>
      <w:r w:rsidRPr="00DD2CC7">
        <w:rPr>
          <w:rFonts w:ascii="Arial" w:hAnsi="Arial" w:cs="Arial"/>
          <w:b/>
          <w:color w:val="000000"/>
          <w:sz w:val="20"/>
        </w:rPr>
        <w:t xml:space="preserve"> </w:t>
      </w:r>
      <w:r w:rsidR="005247B1" w:rsidRPr="00DD2CC7">
        <w:rPr>
          <w:rFonts w:ascii="Arial" w:hAnsi="Arial" w:cs="Arial"/>
          <w:b/>
          <w:color w:val="000000"/>
          <w:sz w:val="20"/>
        </w:rPr>
        <w:t>Правил</w:t>
      </w:r>
      <w:r w:rsidRPr="00DD2CC7">
        <w:rPr>
          <w:rFonts w:ascii="Arial" w:hAnsi="Arial" w:cs="Arial"/>
          <w:b/>
          <w:color w:val="000000"/>
          <w:sz w:val="20"/>
        </w:rPr>
        <w:t xml:space="preserve"> </w:t>
      </w:r>
      <w:r w:rsidR="005247B1" w:rsidRPr="00DD2CC7">
        <w:rPr>
          <w:rFonts w:ascii="Arial" w:hAnsi="Arial" w:cs="Arial"/>
          <w:b/>
          <w:color w:val="000000"/>
          <w:sz w:val="20"/>
        </w:rPr>
        <w:t>определения</w:t>
      </w:r>
      <w:r w:rsidRPr="00DD2CC7">
        <w:rPr>
          <w:rFonts w:ascii="Arial" w:hAnsi="Arial" w:cs="Arial"/>
          <w:b/>
          <w:color w:val="000000"/>
          <w:sz w:val="20"/>
        </w:rPr>
        <w:t xml:space="preserve"> </w:t>
      </w:r>
      <w:r w:rsidR="005247B1" w:rsidRPr="00DD2CC7">
        <w:rPr>
          <w:rFonts w:ascii="Arial" w:hAnsi="Arial" w:cs="Arial"/>
          <w:b/>
          <w:color w:val="000000"/>
          <w:sz w:val="20"/>
        </w:rPr>
        <w:t>цены</w:t>
      </w:r>
      <w:r w:rsidRPr="00DD2CC7">
        <w:rPr>
          <w:rFonts w:ascii="Arial" w:hAnsi="Arial" w:cs="Arial"/>
          <w:b/>
          <w:color w:val="000000"/>
          <w:sz w:val="20"/>
        </w:rPr>
        <w:t xml:space="preserve"> </w:t>
      </w:r>
      <w:r w:rsidR="005247B1" w:rsidRPr="00DD2CC7">
        <w:rPr>
          <w:rFonts w:ascii="Arial" w:hAnsi="Arial" w:cs="Arial"/>
          <w:b/>
          <w:color w:val="000000"/>
          <w:sz w:val="20"/>
        </w:rPr>
        <w:t>земельных</w:t>
      </w:r>
      <w:r w:rsidRPr="00DD2CC7">
        <w:rPr>
          <w:rFonts w:ascii="Arial" w:hAnsi="Arial" w:cs="Arial"/>
          <w:b/>
          <w:color w:val="000000"/>
          <w:sz w:val="20"/>
        </w:rPr>
        <w:t xml:space="preserve"> </w:t>
      </w:r>
    </w:p>
    <w:p w:rsidR="005247B1" w:rsidRPr="00DD2CC7" w:rsidRDefault="005247B1" w:rsidP="005C6F15">
      <w:pPr>
        <w:ind w:left="426"/>
        <w:rPr>
          <w:rFonts w:ascii="Arial" w:hAnsi="Arial" w:cs="Arial"/>
          <w:b/>
          <w:color w:val="000000"/>
          <w:sz w:val="20"/>
        </w:rPr>
      </w:pPr>
      <w:r w:rsidRPr="00DD2CC7">
        <w:rPr>
          <w:rFonts w:ascii="Arial" w:hAnsi="Arial" w:cs="Arial"/>
          <w:b/>
          <w:color w:val="000000"/>
          <w:sz w:val="20"/>
        </w:rPr>
        <w:t>участков,</w:t>
      </w:r>
      <w:r w:rsidR="007C0C8F" w:rsidRPr="00DD2CC7">
        <w:rPr>
          <w:rFonts w:ascii="Arial" w:hAnsi="Arial" w:cs="Arial"/>
          <w:b/>
          <w:color w:val="000000"/>
          <w:sz w:val="20"/>
        </w:rPr>
        <w:t xml:space="preserve"> </w:t>
      </w:r>
      <w:r w:rsidRPr="00DD2CC7">
        <w:rPr>
          <w:rFonts w:ascii="Arial" w:hAnsi="Arial" w:cs="Arial"/>
          <w:b/>
          <w:color w:val="000000"/>
          <w:sz w:val="20"/>
        </w:rPr>
        <w:t>находящихся</w:t>
      </w:r>
      <w:r w:rsidR="007C0C8F" w:rsidRPr="00DD2CC7">
        <w:rPr>
          <w:rFonts w:ascii="Arial" w:hAnsi="Arial" w:cs="Arial"/>
          <w:b/>
          <w:color w:val="000000"/>
          <w:sz w:val="20"/>
        </w:rPr>
        <w:t xml:space="preserve"> </w:t>
      </w:r>
      <w:r w:rsidRPr="00DD2CC7">
        <w:rPr>
          <w:rFonts w:ascii="Arial" w:hAnsi="Arial" w:cs="Arial"/>
          <w:b/>
          <w:color w:val="000000"/>
          <w:sz w:val="20"/>
        </w:rPr>
        <w:t>в</w:t>
      </w:r>
      <w:r w:rsidR="007C0C8F" w:rsidRPr="00DD2CC7">
        <w:rPr>
          <w:rFonts w:ascii="Arial" w:hAnsi="Arial" w:cs="Arial"/>
          <w:b/>
          <w:color w:val="000000"/>
          <w:sz w:val="20"/>
        </w:rPr>
        <w:t xml:space="preserve"> </w:t>
      </w:r>
      <w:proofErr w:type="gramStart"/>
      <w:r w:rsidRPr="00DD2CC7">
        <w:rPr>
          <w:rFonts w:ascii="Arial" w:hAnsi="Arial" w:cs="Arial"/>
          <w:b/>
          <w:color w:val="000000"/>
          <w:sz w:val="20"/>
        </w:rPr>
        <w:t>муниципальной</w:t>
      </w:r>
      <w:proofErr w:type="gramEnd"/>
    </w:p>
    <w:p w:rsidR="005247B1" w:rsidRPr="00DD2CC7" w:rsidRDefault="005247B1" w:rsidP="005C6F15">
      <w:pPr>
        <w:ind w:left="426"/>
        <w:rPr>
          <w:rFonts w:ascii="Arial" w:hAnsi="Arial" w:cs="Arial"/>
          <w:b/>
          <w:color w:val="000000"/>
          <w:sz w:val="20"/>
        </w:rPr>
      </w:pPr>
      <w:r w:rsidRPr="00DD2CC7">
        <w:rPr>
          <w:rFonts w:ascii="Arial" w:hAnsi="Arial" w:cs="Arial"/>
          <w:b/>
          <w:color w:val="000000"/>
          <w:sz w:val="20"/>
        </w:rPr>
        <w:t>собственности</w:t>
      </w:r>
      <w:r w:rsidR="007C0C8F" w:rsidRPr="00DD2CC7">
        <w:rPr>
          <w:rFonts w:ascii="Arial" w:hAnsi="Arial" w:cs="Arial"/>
          <w:b/>
          <w:color w:val="000000"/>
          <w:sz w:val="20"/>
        </w:rPr>
        <w:t xml:space="preserve"> </w:t>
      </w:r>
      <w:r w:rsidRPr="00DD2CC7">
        <w:rPr>
          <w:rFonts w:ascii="Arial" w:hAnsi="Arial" w:cs="Arial"/>
          <w:b/>
          <w:color w:val="000000"/>
          <w:sz w:val="20"/>
        </w:rPr>
        <w:t>Шоршелского</w:t>
      </w:r>
      <w:r w:rsidR="007C0C8F" w:rsidRPr="00DD2CC7">
        <w:rPr>
          <w:rFonts w:ascii="Arial" w:hAnsi="Arial" w:cs="Arial"/>
          <w:b/>
          <w:color w:val="000000"/>
          <w:sz w:val="20"/>
        </w:rPr>
        <w:t xml:space="preserve"> </w:t>
      </w:r>
      <w:r w:rsidRPr="00DD2CC7">
        <w:rPr>
          <w:rFonts w:ascii="Arial" w:hAnsi="Arial" w:cs="Arial"/>
          <w:b/>
          <w:color w:val="000000"/>
          <w:sz w:val="20"/>
        </w:rPr>
        <w:t>сельского</w:t>
      </w:r>
      <w:r w:rsidR="007C0C8F" w:rsidRPr="00DD2CC7">
        <w:rPr>
          <w:rFonts w:ascii="Arial" w:hAnsi="Arial" w:cs="Arial"/>
          <w:b/>
          <w:color w:val="000000"/>
          <w:sz w:val="20"/>
        </w:rPr>
        <w:t xml:space="preserve"> </w:t>
      </w:r>
    </w:p>
    <w:p w:rsidR="005247B1" w:rsidRPr="00DD2CC7" w:rsidRDefault="005247B1" w:rsidP="005C6F15">
      <w:pPr>
        <w:ind w:left="426"/>
        <w:rPr>
          <w:rFonts w:ascii="Arial" w:hAnsi="Arial" w:cs="Arial"/>
          <w:b/>
          <w:color w:val="000000"/>
          <w:sz w:val="20"/>
        </w:rPr>
      </w:pPr>
      <w:r w:rsidRPr="00DD2CC7">
        <w:rPr>
          <w:rFonts w:ascii="Arial" w:hAnsi="Arial" w:cs="Arial"/>
          <w:b/>
          <w:color w:val="000000"/>
          <w:sz w:val="20"/>
        </w:rPr>
        <w:t>поселения</w:t>
      </w:r>
      <w:r w:rsidR="007C0C8F" w:rsidRPr="00DD2CC7">
        <w:rPr>
          <w:rFonts w:ascii="Arial" w:hAnsi="Arial" w:cs="Arial"/>
          <w:b/>
          <w:color w:val="000000"/>
          <w:sz w:val="20"/>
        </w:rPr>
        <w:t xml:space="preserve"> </w:t>
      </w:r>
      <w:r w:rsidRPr="00DD2CC7">
        <w:rPr>
          <w:rFonts w:ascii="Arial" w:hAnsi="Arial" w:cs="Arial"/>
          <w:b/>
          <w:color w:val="000000"/>
          <w:sz w:val="20"/>
        </w:rPr>
        <w:t>Мариинско-Посадского</w:t>
      </w:r>
      <w:r w:rsidR="007C0C8F" w:rsidRPr="00DD2CC7">
        <w:rPr>
          <w:rFonts w:ascii="Arial" w:hAnsi="Arial" w:cs="Arial"/>
          <w:b/>
          <w:color w:val="000000"/>
          <w:sz w:val="20"/>
        </w:rPr>
        <w:t xml:space="preserve"> </w:t>
      </w:r>
      <w:r w:rsidRPr="00DD2CC7">
        <w:rPr>
          <w:rFonts w:ascii="Arial" w:hAnsi="Arial" w:cs="Arial"/>
          <w:b/>
          <w:color w:val="000000"/>
          <w:sz w:val="20"/>
        </w:rPr>
        <w:t>района</w:t>
      </w:r>
      <w:r w:rsidR="007C0C8F" w:rsidRPr="00DD2CC7">
        <w:rPr>
          <w:rFonts w:ascii="Arial" w:hAnsi="Arial" w:cs="Arial"/>
          <w:b/>
          <w:color w:val="000000"/>
          <w:sz w:val="20"/>
        </w:rPr>
        <w:t xml:space="preserve"> </w:t>
      </w:r>
    </w:p>
    <w:p w:rsidR="005247B1" w:rsidRPr="00DD2CC7" w:rsidRDefault="005247B1" w:rsidP="005C6F15">
      <w:pPr>
        <w:ind w:left="426"/>
        <w:rPr>
          <w:rFonts w:ascii="Arial" w:hAnsi="Arial" w:cs="Arial"/>
          <w:b/>
          <w:color w:val="000000"/>
          <w:sz w:val="20"/>
        </w:rPr>
      </w:pPr>
      <w:r w:rsidRPr="00DD2CC7">
        <w:rPr>
          <w:rFonts w:ascii="Arial" w:hAnsi="Arial" w:cs="Arial"/>
          <w:b/>
          <w:color w:val="000000"/>
          <w:sz w:val="20"/>
        </w:rPr>
        <w:t>Чувашской</w:t>
      </w:r>
      <w:r w:rsidR="007C0C8F" w:rsidRPr="00DD2CC7">
        <w:rPr>
          <w:rFonts w:ascii="Arial" w:hAnsi="Arial" w:cs="Arial"/>
          <w:b/>
          <w:color w:val="000000"/>
          <w:sz w:val="20"/>
        </w:rPr>
        <w:t xml:space="preserve"> </w:t>
      </w:r>
      <w:r w:rsidRPr="00DD2CC7">
        <w:rPr>
          <w:rFonts w:ascii="Arial" w:hAnsi="Arial" w:cs="Arial"/>
          <w:b/>
          <w:color w:val="000000"/>
          <w:sz w:val="20"/>
        </w:rPr>
        <w:t>Республики,</w:t>
      </w:r>
      <w:r w:rsidR="007C0C8F" w:rsidRPr="00DD2CC7">
        <w:rPr>
          <w:rFonts w:ascii="Arial" w:hAnsi="Arial" w:cs="Arial"/>
          <w:b/>
          <w:color w:val="000000"/>
          <w:sz w:val="20"/>
        </w:rPr>
        <w:t xml:space="preserve"> </w:t>
      </w:r>
      <w:proofErr w:type="gramStart"/>
      <w:r w:rsidRPr="00DD2CC7">
        <w:rPr>
          <w:rFonts w:ascii="Arial" w:hAnsi="Arial" w:cs="Arial"/>
          <w:b/>
          <w:color w:val="000000"/>
          <w:sz w:val="20"/>
        </w:rPr>
        <w:t>приобретаемых</w:t>
      </w:r>
      <w:proofErr w:type="gramEnd"/>
    </w:p>
    <w:p w:rsidR="001B0E28" w:rsidRPr="00DD2CC7" w:rsidRDefault="007C0C8F" w:rsidP="005C6F15">
      <w:pPr>
        <w:ind w:left="426"/>
        <w:rPr>
          <w:rFonts w:ascii="Arial" w:hAnsi="Arial" w:cs="Arial"/>
          <w:b/>
          <w:color w:val="000000"/>
          <w:sz w:val="20"/>
        </w:rPr>
      </w:pPr>
      <w:r w:rsidRPr="00DD2CC7">
        <w:rPr>
          <w:rFonts w:ascii="Arial" w:hAnsi="Arial" w:cs="Arial"/>
          <w:b/>
          <w:color w:val="000000"/>
          <w:sz w:val="20"/>
        </w:rPr>
        <w:t xml:space="preserve"> </w:t>
      </w:r>
      <w:r w:rsidR="005247B1" w:rsidRPr="00DD2CC7">
        <w:rPr>
          <w:rFonts w:ascii="Arial" w:hAnsi="Arial" w:cs="Arial"/>
          <w:b/>
          <w:color w:val="000000"/>
          <w:sz w:val="20"/>
        </w:rPr>
        <w:t>без</w:t>
      </w:r>
      <w:r w:rsidRPr="00DD2CC7">
        <w:rPr>
          <w:rFonts w:ascii="Arial" w:hAnsi="Arial" w:cs="Arial"/>
          <w:b/>
          <w:color w:val="000000"/>
          <w:sz w:val="20"/>
        </w:rPr>
        <w:t xml:space="preserve"> </w:t>
      </w:r>
      <w:r w:rsidR="005247B1" w:rsidRPr="00DD2CC7">
        <w:rPr>
          <w:rFonts w:ascii="Arial" w:hAnsi="Arial" w:cs="Arial"/>
          <w:b/>
          <w:color w:val="000000"/>
          <w:sz w:val="20"/>
        </w:rPr>
        <w:t>проведения</w:t>
      </w:r>
      <w:r w:rsidRPr="00DD2CC7">
        <w:rPr>
          <w:rFonts w:ascii="Arial" w:hAnsi="Arial" w:cs="Arial"/>
          <w:b/>
          <w:color w:val="000000"/>
          <w:sz w:val="20"/>
        </w:rPr>
        <w:t xml:space="preserve"> </w:t>
      </w:r>
      <w:r w:rsidR="005247B1" w:rsidRPr="00DD2CC7">
        <w:rPr>
          <w:rFonts w:ascii="Arial" w:hAnsi="Arial" w:cs="Arial"/>
          <w:b/>
          <w:color w:val="000000"/>
          <w:sz w:val="20"/>
        </w:rPr>
        <w:t>торгов"</w:t>
      </w:r>
    </w:p>
    <w:p w:rsidR="00C31C96" w:rsidRDefault="00C31C96" w:rsidP="005C6F15">
      <w:pPr>
        <w:widowControl w:val="0"/>
        <w:autoSpaceDE w:val="0"/>
        <w:autoSpaceDN w:val="0"/>
        <w:adjustRightInd w:val="0"/>
        <w:ind w:left="284"/>
        <w:jc w:val="both"/>
        <w:rPr>
          <w:rFonts w:ascii="Arial" w:hAnsi="Arial" w:cs="Arial"/>
          <w:b/>
          <w:i/>
          <w:color w:val="000000"/>
          <w:sz w:val="20"/>
        </w:rPr>
      </w:pPr>
    </w:p>
    <w:p w:rsidR="005247B1" w:rsidRPr="00DD2CC7" w:rsidRDefault="007C0C8F" w:rsidP="005C6F15">
      <w:pPr>
        <w:widowControl w:val="0"/>
        <w:autoSpaceDE w:val="0"/>
        <w:autoSpaceDN w:val="0"/>
        <w:adjustRightInd w:val="0"/>
        <w:ind w:left="284"/>
        <w:jc w:val="both"/>
        <w:rPr>
          <w:rFonts w:ascii="Arial" w:hAnsi="Arial" w:cs="Arial"/>
          <w:color w:val="000000"/>
          <w:sz w:val="20"/>
        </w:rPr>
      </w:pPr>
      <w:r w:rsidRPr="00DD2CC7">
        <w:rPr>
          <w:rFonts w:ascii="Arial" w:hAnsi="Arial" w:cs="Arial"/>
          <w:color w:val="000000"/>
          <w:sz w:val="20"/>
        </w:rPr>
        <w:t xml:space="preserve"> </w:t>
      </w:r>
      <w:r w:rsidR="005247B1" w:rsidRPr="00DD2CC7">
        <w:rPr>
          <w:rFonts w:ascii="Arial" w:hAnsi="Arial" w:cs="Arial"/>
          <w:color w:val="000000"/>
          <w:sz w:val="20"/>
        </w:rPr>
        <w:t>В</w:t>
      </w:r>
      <w:r w:rsidRPr="00DD2CC7">
        <w:rPr>
          <w:rFonts w:ascii="Arial" w:hAnsi="Arial" w:cs="Arial"/>
          <w:color w:val="000000"/>
          <w:sz w:val="20"/>
        </w:rPr>
        <w:t xml:space="preserve"> </w:t>
      </w:r>
      <w:r w:rsidR="005247B1" w:rsidRPr="00DD2CC7">
        <w:rPr>
          <w:rFonts w:ascii="Arial" w:hAnsi="Arial" w:cs="Arial"/>
          <w:color w:val="000000"/>
          <w:sz w:val="20"/>
        </w:rPr>
        <w:t>соответствии</w:t>
      </w:r>
      <w:r w:rsidRPr="00DD2CC7">
        <w:rPr>
          <w:rFonts w:ascii="Arial" w:hAnsi="Arial" w:cs="Arial"/>
          <w:color w:val="000000"/>
          <w:sz w:val="20"/>
        </w:rPr>
        <w:t xml:space="preserve"> </w:t>
      </w:r>
      <w:r w:rsidR="005247B1" w:rsidRPr="00DD2CC7">
        <w:rPr>
          <w:rFonts w:ascii="Arial" w:hAnsi="Arial" w:cs="Arial"/>
          <w:color w:val="000000"/>
          <w:sz w:val="20"/>
        </w:rPr>
        <w:t>с</w:t>
      </w:r>
      <w:r w:rsidRPr="00DD2CC7">
        <w:rPr>
          <w:rFonts w:ascii="Arial" w:hAnsi="Arial" w:cs="Arial"/>
          <w:color w:val="000000"/>
          <w:sz w:val="20"/>
        </w:rPr>
        <w:t xml:space="preserve"> </w:t>
      </w:r>
      <w:r w:rsidR="005247B1" w:rsidRPr="00DD2CC7">
        <w:rPr>
          <w:rFonts w:ascii="Arial" w:hAnsi="Arial" w:cs="Arial"/>
          <w:color w:val="000000"/>
          <w:sz w:val="20"/>
        </w:rPr>
        <w:t>постановлением</w:t>
      </w:r>
      <w:r w:rsidRPr="00DD2CC7">
        <w:rPr>
          <w:rFonts w:ascii="Arial" w:hAnsi="Arial" w:cs="Arial"/>
          <w:color w:val="000000"/>
          <w:sz w:val="20"/>
        </w:rPr>
        <w:t xml:space="preserve"> </w:t>
      </w:r>
      <w:r w:rsidR="005247B1" w:rsidRPr="00DD2CC7">
        <w:rPr>
          <w:rFonts w:ascii="Arial" w:hAnsi="Arial" w:cs="Arial"/>
          <w:color w:val="000000"/>
          <w:sz w:val="20"/>
        </w:rPr>
        <w:t>Кабинета</w:t>
      </w:r>
      <w:r w:rsidRPr="00DD2CC7">
        <w:rPr>
          <w:rFonts w:ascii="Arial" w:hAnsi="Arial" w:cs="Arial"/>
          <w:color w:val="000000"/>
          <w:sz w:val="20"/>
        </w:rPr>
        <w:t xml:space="preserve"> </w:t>
      </w:r>
      <w:r w:rsidR="005247B1" w:rsidRPr="00DD2CC7">
        <w:rPr>
          <w:rFonts w:ascii="Arial" w:hAnsi="Arial" w:cs="Arial"/>
          <w:color w:val="000000"/>
          <w:sz w:val="20"/>
        </w:rPr>
        <w:t>Министров</w:t>
      </w:r>
      <w:r w:rsidRPr="00DD2CC7">
        <w:rPr>
          <w:rFonts w:ascii="Arial" w:hAnsi="Arial" w:cs="Arial"/>
          <w:color w:val="000000"/>
          <w:sz w:val="20"/>
        </w:rPr>
        <w:t xml:space="preserve"> </w:t>
      </w:r>
      <w:r w:rsidR="005247B1" w:rsidRPr="00DD2CC7">
        <w:rPr>
          <w:rFonts w:ascii="Arial" w:hAnsi="Arial" w:cs="Arial"/>
          <w:color w:val="000000"/>
          <w:sz w:val="20"/>
        </w:rPr>
        <w:t>Чувашской</w:t>
      </w:r>
      <w:r w:rsidRPr="00DD2CC7">
        <w:rPr>
          <w:rFonts w:ascii="Arial" w:hAnsi="Arial" w:cs="Arial"/>
          <w:color w:val="000000"/>
          <w:sz w:val="20"/>
        </w:rPr>
        <w:t xml:space="preserve"> </w:t>
      </w:r>
      <w:r w:rsidR="005247B1" w:rsidRPr="00DD2CC7">
        <w:rPr>
          <w:rFonts w:ascii="Arial" w:hAnsi="Arial" w:cs="Arial"/>
          <w:color w:val="000000"/>
          <w:sz w:val="20"/>
        </w:rPr>
        <w:t>Республики</w:t>
      </w:r>
      <w:r w:rsidRPr="00DD2CC7">
        <w:rPr>
          <w:rFonts w:ascii="Arial" w:hAnsi="Arial" w:cs="Arial"/>
          <w:color w:val="000000"/>
          <w:sz w:val="20"/>
        </w:rPr>
        <w:t xml:space="preserve"> </w:t>
      </w:r>
      <w:r w:rsidR="005247B1" w:rsidRPr="00DD2CC7">
        <w:rPr>
          <w:rFonts w:ascii="Arial" w:hAnsi="Arial" w:cs="Arial"/>
          <w:color w:val="000000"/>
          <w:sz w:val="20"/>
        </w:rPr>
        <w:t>от</w:t>
      </w:r>
      <w:r w:rsidRPr="00DD2CC7">
        <w:rPr>
          <w:rFonts w:ascii="Arial" w:hAnsi="Arial" w:cs="Arial"/>
          <w:color w:val="000000"/>
          <w:sz w:val="20"/>
        </w:rPr>
        <w:t xml:space="preserve"> </w:t>
      </w:r>
      <w:bookmarkStart w:id="4" w:name="OLE_LINK9"/>
      <w:bookmarkStart w:id="5" w:name="OLE_LINK10"/>
      <w:bookmarkStart w:id="6" w:name="OLE_LINK11"/>
      <w:r w:rsidR="005247B1" w:rsidRPr="00DD2CC7">
        <w:rPr>
          <w:rFonts w:ascii="Arial" w:hAnsi="Arial" w:cs="Arial"/>
          <w:color w:val="000000"/>
          <w:sz w:val="20"/>
        </w:rPr>
        <w:t>22.05.2019</w:t>
      </w:r>
      <w:r w:rsidRPr="00DD2CC7">
        <w:rPr>
          <w:rFonts w:ascii="Arial" w:hAnsi="Arial" w:cs="Arial"/>
          <w:color w:val="000000"/>
          <w:sz w:val="20"/>
        </w:rPr>
        <w:t xml:space="preserve"> </w:t>
      </w:r>
      <w:r w:rsidR="005247B1" w:rsidRPr="00DD2CC7">
        <w:rPr>
          <w:rFonts w:ascii="Arial" w:hAnsi="Arial" w:cs="Arial"/>
          <w:color w:val="000000"/>
          <w:sz w:val="20"/>
        </w:rPr>
        <w:t>г.</w:t>
      </w:r>
      <w:r w:rsidRPr="00DD2CC7">
        <w:rPr>
          <w:rFonts w:ascii="Arial" w:hAnsi="Arial" w:cs="Arial"/>
          <w:color w:val="000000"/>
          <w:sz w:val="20"/>
        </w:rPr>
        <w:t xml:space="preserve"> </w:t>
      </w:r>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167</w:t>
      </w:r>
      <w:r w:rsidRPr="00DD2CC7">
        <w:rPr>
          <w:rFonts w:ascii="Arial" w:hAnsi="Arial" w:cs="Arial"/>
          <w:color w:val="000000"/>
          <w:sz w:val="20"/>
        </w:rPr>
        <w:t xml:space="preserve"> </w:t>
      </w:r>
      <w:r w:rsidR="005247B1" w:rsidRPr="00DD2CC7">
        <w:rPr>
          <w:rFonts w:ascii="Arial" w:hAnsi="Arial" w:cs="Arial"/>
          <w:color w:val="000000"/>
          <w:sz w:val="20"/>
        </w:rPr>
        <w:t>"</w:t>
      </w:r>
      <w:bookmarkStart w:id="7" w:name="OLE_LINK4"/>
      <w:bookmarkStart w:id="8" w:name="OLE_LINK5"/>
      <w:r w:rsidR="005247B1" w:rsidRPr="00DD2CC7">
        <w:rPr>
          <w:rFonts w:ascii="Arial" w:hAnsi="Arial" w:cs="Arial"/>
          <w:color w:val="000000"/>
          <w:sz w:val="20"/>
        </w:rPr>
        <w:t>О</w:t>
      </w:r>
      <w:r w:rsidRPr="00DD2CC7">
        <w:rPr>
          <w:rFonts w:ascii="Arial" w:hAnsi="Arial" w:cs="Arial"/>
          <w:color w:val="000000"/>
          <w:sz w:val="20"/>
        </w:rPr>
        <w:t xml:space="preserve"> </w:t>
      </w:r>
      <w:r w:rsidR="005247B1" w:rsidRPr="00DD2CC7">
        <w:rPr>
          <w:rFonts w:ascii="Arial" w:hAnsi="Arial" w:cs="Arial"/>
          <w:color w:val="000000"/>
          <w:sz w:val="20"/>
        </w:rPr>
        <w:t>внесении</w:t>
      </w:r>
      <w:r w:rsidRPr="00DD2CC7">
        <w:rPr>
          <w:rFonts w:ascii="Arial" w:hAnsi="Arial" w:cs="Arial"/>
          <w:color w:val="000000"/>
          <w:sz w:val="20"/>
        </w:rPr>
        <w:t xml:space="preserve"> </w:t>
      </w:r>
      <w:r w:rsidR="005247B1" w:rsidRPr="00DD2CC7">
        <w:rPr>
          <w:rFonts w:ascii="Arial" w:hAnsi="Arial" w:cs="Arial"/>
          <w:color w:val="000000"/>
          <w:sz w:val="20"/>
        </w:rPr>
        <w:t>изменения</w:t>
      </w:r>
      <w:r w:rsidRPr="00DD2CC7">
        <w:rPr>
          <w:rFonts w:ascii="Arial" w:hAnsi="Arial" w:cs="Arial"/>
          <w:color w:val="000000"/>
          <w:sz w:val="20"/>
        </w:rPr>
        <w:t xml:space="preserve"> </w:t>
      </w:r>
      <w:r w:rsidR="005247B1" w:rsidRPr="00DD2CC7">
        <w:rPr>
          <w:rFonts w:ascii="Arial" w:hAnsi="Arial" w:cs="Arial"/>
          <w:color w:val="000000"/>
          <w:sz w:val="20"/>
        </w:rPr>
        <w:t>в</w:t>
      </w:r>
      <w:r w:rsidRPr="00DD2CC7">
        <w:rPr>
          <w:rFonts w:ascii="Arial" w:hAnsi="Arial" w:cs="Arial"/>
          <w:color w:val="000000"/>
          <w:sz w:val="20"/>
        </w:rPr>
        <w:t xml:space="preserve"> </w:t>
      </w:r>
      <w:hyperlink r:id="rId20" w:history="1">
        <w:r w:rsidR="005247B1" w:rsidRPr="00DD2CC7">
          <w:rPr>
            <w:rFonts w:ascii="Arial" w:hAnsi="Arial" w:cs="Arial"/>
            <w:color w:val="000000"/>
            <w:sz w:val="20"/>
          </w:rPr>
          <w:t>постановление</w:t>
        </w:r>
        <w:r w:rsidRPr="00DD2CC7">
          <w:rPr>
            <w:rFonts w:ascii="Arial" w:hAnsi="Arial" w:cs="Arial"/>
            <w:color w:val="000000"/>
            <w:sz w:val="20"/>
          </w:rPr>
          <w:t xml:space="preserve"> </w:t>
        </w:r>
        <w:r w:rsidR="005247B1" w:rsidRPr="00DD2CC7">
          <w:rPr>
            <w:rFonts w:ascii="Arial" w:hAnsi="Arial" w:cs="Arial"/>
            <w:color w:val="000000"/>
            <w:sz w:val="20"/>
          </w:rPr>
          <w:t>Кабинета</w:t>
        </w:r>
        <w:r w:rsidRPr="00DD2CC7">
          <w:rPr>
            <w:rFonts w:ascii="Arial" w:hAnsi="Arial" w:cs="Arial"/>
            <w:color w:val="000000"/>
            <w:sz w:val="20"/>
          </w:rPr>
          <w:t xml:space="preserve"> </w:t>
        </w:r>
        <w:r w:rsidR="005247B1" w:rsidRPr="00DD2CC7">
          <w:rPr>
            <w:rFonts w:ascii="Arial" w:hAnsi="Arial" w:cs="Arial"/>
            <w:color w:val="000000"/>
            <w:sz w:val="20"/>
          </w:rPr>
          <w:t>Министров</w:t>
        </w:r>
        <w:r w:rsidRPr="00DD2CC7">
          <w:rPr>
            <w:rFonts w:ascii="Arial" w:hAnsi="Arial" w:cs="Arial"/>
            <w:color w:val="000000"/>
            <w:sz w:val="20"/>
          </w:rPr>
          <w:t xml:space="preserve"> </w:t>
        </w:r>
        <w:r w:rsidR="005247B1" w:rsidRPr="00DD2CC7">
          <w:rPr>
            <w:rFonts w:ascii="Arial" w:hAnsi="Arial" w:cs="Arial"/>
            <w:color w:val="000000"/>
            <w:sz w:val="20"/>
          </w:rPr>
          <w:t>Чувашской</w:t>
        </w:r>
        <w:r w:rsidRPr="00DD2CC7">
          <w:rPr>
            <w:rFonts w:ascii="Arial" w:hAnsi="Arial" w:cs="Arial"/>
            <w:color w:val="000000"/>
            <w:sz w:val="20"/>
          </w:rPr>
          <w:t xml:space="preserve"> </w:t>
        </w:r>
        <w:r w:rsidR="005247B1" w:rsidRPr="00DD2CC7">
          <w:rPr>
            <w:rFonts w:ascii="Arial" w:hAnsi="Arial" w:cs="Arial"/>
            <w:color w:val="000000"/>
            <w:sz w:val="20"/>
          </w:rPr>
          <w:t>Республики</w:t>
        </w:r>
        <w:r w:rsidRPr="00DD2CC7">
          <w:rPr>
            <w:rFonts w:ascii="Arial" w:hAnsi="Arial" w:cs="Arial"/>
            <w:color w:val="000000"/>
            <w:sz w:val="20"/>
          </w:rPr>
          <w:t xml:space="preserve"> </w:t>
        </w:r>
        <w:r w:rsidR="005247B1" w:rsidRPr="00DD2CC7">
          <w:rPr>
            <w:rFonts w:ascii="Arial" w:hAnsi="Arial" w:cs="Arial"/>
            <w:color w:val="000000"/>
            <w:sz w:val="20"/>
          </w:rPr>
          <w:t>от</w:t>
        </w:r>
        <w:r w:rsidRPr="00DD2CC7">
          <w:rPr>
            <w:rFonts w:ascii="Arial" w:hAnsi="Arial" w:cs="Arial"/>
            <w:color w:val="000000"/>
            <w:sz w:val="20"/>
          </w:rPr>
          <w:t xml:space="preserve"> </w:t>
        </w:r>
        <w:r w:rsidR="005247B1" w:rsidRPr="00DD2CC7">
          <w:rPr>
            <w:rFonts w:ascii="Arial" w:hAnsi="Arial" w:cs="Arial"/>
            <w:color w:val="000000"/>
            <w:sz w:val="20"/>
          </w:rPr>
          <w:t>26</w:t>
        </w:r>
        <w:r w:rsidRPr="00DD2CC7">
          <w:rPr>
            <w:rFonts w:ascii="Arial" w:hAnsi="Arial" w:cs="Arial"/>
            <w:color w:val="000000"/>
            <w:sz w:val="20"/>
          </w:rPr>
          <w:t xml:space="preserve"> </w:t>
        </w:r>
        <w:r w:rsidR="005247B1" w:rsidRPr="00DD2CC7">
          <w:rPr>
            <w:rFonts w:ascii="Arial" w:hAnsi="Arial" w:cs="Arial"/>
            <w:color w:val="000000"/>
            <w:sz w:val="20"/>
          </w:rPr>
          <w:t>октября</w:t>
        </w:r>
        <w:r w:rsidRPr="00DD2CC7">
          <w:rPr>
            <w:rFonts w:ascii="Arial" w:hAnsi="Arial" w:cs="Arial"/>
            <w:color w:val="000000"/>
            <w:sz w:val="20"/>
          </w:rPr>
          <w:t xml:space="preserve"> </w:t>
        </w:r>
        <w:r w:rsidR="005247B1" w:rsidRPr="00DD2CC7">
          <w:rPr>
            <w:rFonts w:ascii="Arial" w:hAnsi="Arial" w:cs="Arial"/>
            <w:color w:val="000000"/>
            <w:sz w:val="20"/>
          </w:rPr>
          <w:t>2007</w:t>
        </w:r>
        <w:r w:rsidRPr="00DD2CC7">
          <w:rPr>
            <w:rFonts w:ascii="Arial" w:hAnsi="Arial" w:cs="Arial"/>
            <w:color w:val="000000"/>
            <w:sz w:val="20"/>
          </w:rPr>
          <w:t xml:space="preserve"> </w:t>
        </w:r>
        <w:r w:rsidR="005247B1" w:rsidRPr="00DD2CC7">
          <w:rPr>
            <w:rFonts w:ascii="Arial" w:hAnsi="Arial" w:cs="Arial"/>
            <w:color w:val="000000"/>
            <w:sz w:val="20"/>
          </w:rPr>
          <w:t>г.</w:t>
        </w:r>
        <w:r w:rsidRPr="00DD2CC7">
          <w:rPr>
            <w:rFonts w:ascii="Arial" w:hAnsi="Arial" w:cs="Arial"/>
            <w:color w:val="000000"/>
            <w:sz w:val="20"/>
          </w:rPr>
          <w:t xml:space="preserve"> </w:t>
        </w:r>
        <w:r w:rsidR="005247B1" w:rsidRPr="00DD2CC7">
          <w:rPr>
            <w:rFonts w:ascii="Arial" w:hAnsi="Arial" w:cs="Arial"/>
            <w:color w:val="000000"/>
            <w:sz w:val="20"/>
          </w:rPr>
          <w:t>N</w:t>
        </w:r>
        <w:r w:rsidRPr="00DD2CC7">
          <w:rPr>
            <w:rFonts w:ascii="Arial" w:hAnsi="Arial" w:cs="Arial"/>
            <w:color w:val="000000"/>
            <w:sz w:val="20"/>
          </w:rPr>
          <w:t xml:space="preserve"> </w:t>
        </w:r>
        <w:r w:rsidR="005247B1" w:rsidRPr="00DD2CC7">
          <w:rPr>
            <w:rFonts w:ascii="Arial" w:hAnsi="Arial" w:cs="Arial"/>
            <w:color w:val="000000"/>
            <w:sz w:val="20"/>
          </w:rPr>
          <w:t>269</w:t>
        </w:r>
      </w:hyperlink>
      <w:r w:rsidRPr="00DD2CC7">
        <w:rPr>
          <w:rFonts w:ascii="Arial" w:hAnsi="Arial" w:cs="Arial"/>
          <w:color w:val="000000"/>
          <w:sz w:val="20"/>
        </w:rPr>
        <w:t xml:space="preserve"> </w:t>
      </w:r>
      <w:r w:rsidR="005247B1" w:rsidRPr="00DD2CC7">
        <w:rPr>
          <w:rFonts w:ascii="Arial" w:hAnsi="Arial" w:cs="Arial"/>
          <w:color w:val="000000"/>
          <w:sz w:val="20"/>
        </w:rPr>
        <w:t>"О</w:t>
      </w:r>
      <w:r w:rsidRPr="00DD2CC7">
        <w:rPr>
          <w:rFonts w:ascii="Arial" w:hAnsi="Arial" w:cs="Arial"/>
          <w:color w:val="000000"/>
          <w:sz w:val="20"/>
        </w:rPr>
        <w:t xml:space="preserve"> </w:t>
      </w:r>
      <w:r w:rsidR="005247B1" w:rsidRPr="00DD2CC7">
        <w:rPr>
          <w:rFonts w:ascii="Arial" w:hAnsi="Arial" w:cs="Arial"/>
          <w:color w:val="000000"/>
          <w:sz w:val="20"/>
        </w:rPr>
        <w:t>размерах</w:t>
      </w:r>
      <w:r w:rsidRPr="00DD2CC7">
        <w:rPr>
          <w:rFonts w:ascii="Arial" w:hAnsi="Arial" w:cs="Arial"/>
          <w:color w:val="000000"/>
          <w:sz w:val="20"/>
        </w:rPr>
        <w:t xml:space="preserve"> </w:t>
      </w:r>
      <w:r w:rsidR="005247B1" w:rsidRPr="00DD2CC7">
        <w:rPr>
          <w:rFonts w:ascii="Arial" w:hAnsi="Arial" w:cs="Arial"/>
          <w:color w:val="000000"/>
          <w:sz w:val="20"/>
        </w:rPr>
        <w:t>платы</w:t>
      </w:r>
      <w:r w:rsidRPr="00DD2CC7">
        <w:rPr>
          <w:rFonts w:ascii="Arial" w:hAnsi="Arial" w:cs="Arial"/>
          <w:color w:val="000000"/>
          <w:sz w:val="20"/>
        </w:rPr>
        <w:t xml:space="preserve"> </w:t>
      </w:r>
      <w:r w:rsidR="005247B1" w:rsidRPr="00DD2CC7">
        <w:rPr>
          <w:rFonts w:ascii="Arial" w:hAnsi="Arial" w:cs="Arial"/>
          <w:color w:val="000000"/>
          <w:sz w:val="20"/>
        </w:rPr>
        <w:t>за</w:t>
      </w:r>
      <w:r w:rsidRPr="00DD2CC7">
        <w:rPr>
          <w:rFonts w:ascii="Arial" w:hAnsi="Arial" w:cs="Arial"/>
          <w:color w:val="000000"/>
          <w:sz w:val="20"/>
        </w:rPr>
        <w:t xml:space="preserve"> </w:t>
      </w:r>
      <w:r w:rsidR="005247B1" w:rsidRPr="00DD2CC7">
        <w:rPr>
          <w:rFonts w:ascii="Arial" w:hAnsi="Arial" w:cs="Arial"/>
          <w:color w:val="000000"/>
          <w:sz w:val="20"/>
        </w:rPr>
        <w:t>землю"</w:t>
      </w:r>
      <w:bookmarkEnd w:id="4"/>
      <w:bookmarkEnd w:id="5"/>
      <w:bookmarkEnd w:id="6"/>
      <w:bookmarkEnd w:id="7"/>
      <w:bookmarkEnd w:id="8"/>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протестом</w:t>
      </w:r>
      <w:r w:rsidRPr="00DD2CC7">
        <w:rPr>
          <w:rFonts w:ascii="Arial" w:hAnsi="Arial" w:cs="Arial"/>
          <w:color w:val="000000"/>
          <w:sz w:val="20"/>
        </w:rPr>
        <w:t xml:space="preserve"> </w:t>
      </w:r>
      <w:r w:rsidR="005247B1" w:rsidRPr="00DD2CC7">
        <w:rPr>
          <w:rFonts w:ascii="Arial" w:hAnsi="Arial" w:cs="Arial"/>
          <w:color w:val="000000"/>
          <w:sz w:val="20"/>
        </w:rPr>
        <w:t>прокуратуры</w:t>
      </w:r>
      <w:r w:rsidRPr="00DD2CC7">
        <w:rPr>
          <w:rFonts w:ascii="Arial" w:hAnsi="Arial" w:cs="Arial"/>
          <w:color w:val="000000"/>
          <w:sz w:val="20"/>
        </w:rPr>
        <w:t xml:space="preserve"> </w:t>
      </w:r>
      <w:r w:rsidR="005247B1" w:rsidRPr="00DD2CC7">
        <w:rPr>
          <w:rFonts w:ascii="Arial" w:hAnsi="Arial" w:cs="Arial"/>
          <w:color w:val="000000"/>
          <w:sz w:val="20"/>
        </w:rPr>
        <w:t>Мариинско-Посадского</w:t>
      </w:r>
      <w:r w:rsidRPr="00DD2CC7">
        <w:rPr>
          <w:rFonts w:ascii="Arial" w:hAnsi="Arial" w:cs="Arial"/>
          <w:color w:val="000000"/>
          <w:sz w:val="20"/>
        </w:rPr>
        <w:t xml:space="preserve"> </w:t>
      </w:r>
      <w:r w:rsidR="005247B1" w:rsidRPr="00DD2CC7">
        <w:rPr>
          <w:rFonts w:ascii="Arial" w:hAnsi="Arial" w:cs="Arial"/>
          <w:color w:val="000000"/>
          <w:sz w:val="20"/>
        </w:rPr>
        <w:t>района</w:t>
      </w:r>
      <w:r w:rsidRPr="00DD2CC7">
        <w:rPr>
          <w:rFonts w:ascii="Arial" w:hAnsi="Arial" w:cs="Arial"/>
          <w:color w:val="000000"/>
          <w:sz w:val="20"/>
        </w:rPr>
        <w:t xml:space="preserve"> </w:t>
      </w:r>
      <w:r w:rsidR="005247B1" w:rsidRPr="00DD2CC7">
        <w:rPr>
          <w:rFonts w:ascii="Arial" w:hAnsi="Arial" w:cs="Arial"/>
          <w:color w:val="000000"/>
          <w:sz w:val="20"/>
        </w:rPr>
        <w:t>от</w:t>
      </w:r>
      <w:r w:rsidRPr="00DD2CC7">
        <w:rPr>
          <w:rFonts w:ascii="Arial" w:hAnsi="Arial" w:cs="Arial"/>
          <w:color w:val="000000"/>
          <w:sz w:val="20"/>
        </w:rPr>
        <w:t xml:space="preserve"> </w:t>
      </w:r>
      <w:r w:rsidR="005247B1" w:rsidRPr="00DD2CC7">
        <w:rPr>
          <w:rFonts w:ascii="Arial" w:hAnsi="Arial" w:cs="Arial"/>
          <w:color w:val="000000"/>
          <w:sz w:val="20"/>
        </w:rPr>
        <w:t>30.01.2020</w:t>
      </w:r>
      <w:r w:rsidRPr="00DD2CC7">
        <w:rPr>
          <w:rFonts w:ascii="Arial" w:hAnsi="Arial" w:cs="Arial"/>
          <w:color w:val="000000"/>
          <w:sz w:val="20"/>
        </w:rPr>
        <w:t xml:space="preserve"> </w:t>
      </w:r>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03-05-2020,</w:t>
      </w:r>
      <w:r w:rsidRPr="00DD2CC7">
        <w:rPr>
          <w:rFonts w:ascii="Arial" w:hAnsi="Arial" w:cs="Arial"/>
          <w:color w:val="000000"/>
          <w:sz w:val="20"/>
        </w:rPr>
        <w:t xml:space="preserve"> </w:t>
      </w:r>
      <w:r w:rsidR="005247B1" w:rsidRPr="00DD2CC7">
        <w:rPr>
          <w:rFonts w:ascii="Arial" w:hAnsi="Arial" w:cs="Arial"/>
          <w:color w:val="000000"/>
          <w:sz w:val="20"/>
        </w:rPr>
        <w:t>администрация</w:t>
      </w:r>
      <w:r w:rsidRPr="00DD2CC7">
        <w:rPr>
          <w:rFonts w:ascii="Arial" w:hAnsi="Arial" w:cs="Arial"/>
          <w:color w:val="000000"/>
          <w:sz w:val="20"/>
        </w:rPr>
        <w:t xml:space="preserve"> </w:t>
      </w:r>
      <w:r w:rsidR="005247B1" w:rsidRPr="00DD2CC7">
        <w:rPr>
          <w:rFonts w:ascii="Arial" w:hAnsi="Arial" w:cs="Arial"/>
          <w:color w:val="000000"/>
          <w:sz w:val="20"/>
        </w:rPr>
        <w:t>Шоршелского</w:t>
      </w:r>
      <w:r w:rsidRPr="00DD2CC7">
        <w:rPr>
          <w:rFonts w:ascii="Arial" w:hAnsi="Arial" w:cs="Arial"/>
          <w:color w:val="000000"/>
          <w:sz w:val="20"/>
        </w:rPr>
        <w:t xml:space="preserve"> </w:t>
      </w:r>
      <w:r w:rsidR="005247B1" w:rsidRPr="00DD2CC7">
        <w:rPr>
          <w:rFonts w:ascii="Arial" w:hAnsi="Arial" w:cs="Arial"/>
          <w:color w:val="000000"/>
          <w:sz w:val="20"/>
        </w:rPr>
        <w:t>сельского</w:t>
      </w:r>
      <w:r w:rsidRPr="00DD2CC7">
        <w:rPr>
          <w:rFonts w:ascii="Arial" w:hAnsi="Arial" w:cs="Arial"/>
          <w:color w:val="000000"/>
          <w:sz w:val="20"/>
        </w:rPr>
        <w:t xml:space="preserve"> </w:t>
      </w:r>
      <w:r w:rsidR="005247B1" w:rsidRPr="00DD2CC7">
        <w:rPr>
          <w:rFonts w:ascii="Arial" w:hAnsi="Arial" w:cs="Arial"/>
          <w:color w:val="000000"/>
          <w:sz w:val="20"/>
        </w:rPr>
        <w:t>поселения</w:t>
      </w:r>
      <w:r w:rsidRPr="00DD2CC7">
        <w:rPr>
          <w:rFonts w:ascii="Arial" w:hAnsi="Arial" w:cs="Arial"/>
          <w:color w:val="000000"/>
          <w:sz w:val="20"/>
        </w:rPr>
        <w:t xml:space="preserve"> </w:t>
      </w:r>
      <w:r w:rsidR="005247B1" w:rsidRPr="00DD2CC7">
        <w:rPr>
          <w:rFonts w:ascii="Arial" w:hAnsi="Arial" w:cs="Arial"/>
          <w:color w:val="000000"/>
          <w:sz w:val="20"/>
        </w:rPr>
        <w:t>Мариинско-Посадского</w:t>
      </w:r>
      <w:r w:rsidRPr="00DD2CC7">
        <w:rPr>
          <w:rFonts w:ascii="Arial" w:hAnsi="Arial" w:cs="Arial"/>
          <w:color w:val="000000"/>
          <w:sz w:val="20"/>
        </w:rPr>
        <w:t xml:space="preserve"> </w:t>
      </w:r>
      <w:r w:rsidR="005247B1" w:rsidRPr="00DD2CC7">
        <w:rPr>
          <w:rFonts w:ascii="Arial" w:hAnsi="Arial" w:cs="Arial"/>
          <w:color w:val="000000"/>
          <w:sz w:val="20"/>
        </w:rPr>
        <w:t>района</w:t>
      </w:r>
      <w:r w:rsidRPr="00DD2CC7">
        <w:rPr>
          <w:rFonts w:ascii="Arial" w:hAnsi="Arial" w:cs="Arial"/>
          <w:color w:val="000000"/>
          <w:sz w:val="20"/>
        </w:rPr>
        <w:t xml:space="preserve"> </w:t>
      </w:r>
    </w:p>
    <w:p w:rsidR="005247B1" w:rsidRPr="00DD2CC7" w:rsidRDefault="007C0C8F" w:rsidP="005C6F15">
      <w:pPr>
        <w:widowControl w:val="0"/>
        <w:autoSpaceDE w:val="0"/>
        <w:autoSpaceDN w:val="0"/>
        <w:adjustRightInd w:val="0"/>
        <w:ind w:left="284"/>
        <w:jc w:val="both"/>
        <w:rPr>
          <w:rFonts w:ascii="Arial" w:hAnsi="Arial" w:cs="Arial"/>
          <w:color w:val="000000"/>
          <w:sz w:val="20"/>
        </w:rPr>
      </w:pPr>
      <w:r w:rsidRPr="00DD2CC7">
        <w:rPr>
          <w:rFonts w:ascii="Arial" w:hAnsi="Arial" w:cs="Arial"/>
          <w:color w:val="000000"/>
          <w:sz w:val="20"/>
        </w:rPr>
        <w:t xml:space="preserve"> </w:t>
      </w:r>
    </w:p>
    <w:p w:rsidR="001B0E28" w:rsidRPr="00DD2CC7" w:rsidRDefault="005247B1" w:rsidP="005C6F15">
      <w:pPr>
        <w:widowControl w:val="0"/>
        <w:autoSpaceDE w:val="0"/>
        <w:autoSpaceDN w:val="0"/>
        <w:adjustRightInd w:val="0"/>
        <w:ind w:left="284"/>
        <w:jc w:val="center"/>
        <w:rPr>
          <w:rFonts w:ascii="Arial" w:hAnsi="Arial" w:cs="Arial"/>
          <w:color w:val="000000"/>
          <w:sz w:val="20"/>
        </w:rPr>
      </w:pPr>
      <w:proofErr w:type="gramStart"/>
      <w:r w:rsidRPr="00DD2CC7">
        <w:rPr>
          <w:rFonts w:ascii="Arial" w:hAnsi="Arial" w:cs="Arial"/>
          <w:color w:val="000000"/>
          <w:sz w:val="20"/>
        </w:rPr>
        <w:t>п</w:t>
      </w:r>
      <w:proofErr w:type="gramEnd"/>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с</w:t>
      </w:r>
      <w:r w:rsidR="007C0C8F" w:rsidRPr="00DD2CC7">
        <w:rPr>
          <w:rFonts w:ascii="Arial" w:hAnsi="Arial" w:cs="Arial"/>
          <w:color w:val="000000"/>
          <w:sz w:val="20"/>
        </w:rPr>
        <w:t xml:space="preserve"> </w:t>
      </w:r>
      <w:r w:rsidRPr="00DD2CC7">
        <w:rPr>
          <w:rFonts w:ascii="Arial" w:hAnsi="Arial" w:cs="Arial"/>
          <w:color w:val="000000"/>
          <w:sz w:val="20"/>
        </w:rPr>
        <w:t>т</w:t>
      </w:r>
      <w:r w:rsidR="007C0C8F" w:rsidRPr="00DD2CC7">
        <w:rPr>
          <w:rFonts w:ascii="Arial" w:hAnsi="Arial" w:cs="Arial"/>
          <w:color w:val="000000"/>
          <w:sz w:val="20"/>
        </w:rPr>
        <w:t xml:space="preserve"> </w:t>
      </w:r>
      <w:r w:rsidRPr="00DD2CC7">
        <w:rPr>
          <w:rFonts w:ascii="Arial" w:hAnsi="Arial" w:cs="Arial"/>
          <w:color w:val="000000"/>
          <w:sz w:val="20"/>
        </w:rPr>
        <w:t>а</w:t>
      </w:r>
      <w:r w:rsidR="007C0C8F" w:rsidRPr="00DD2CC7">
        <w:rPr>
          <w:rFonts w:ascii="Arial" w:hAnsi="Arial" w:cs="Arial"/>
          <w:color w:val="000000"/>
          <w:sz w:val="20"/>
        </w:rPr>
        <w:t xml:space="preserve"> </w:t>
      </w:r>
      <w:r w:rsidRPr="00DD2CC7">
        <w:rPr>
          <w:rFonts w:ascii="Arial" w:hAnsi="Arial" w:cs="Arial"/>
          <w:color w:val="000000"/>
          <w:sz w:val="20"/>
        </w:rPr>
        <w:t>н</w:t>
      </w:r>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в</w:t>
      </w:r>
      <w:r w:rsidR="007C0C8F" w:rsidRPr="00DD2CC7">
        <w:rPr>
          <w:rFonts w:ascii="Arial" w:hAnsi="Arial" w:cs="Arial"/>
          <w:color w:val="000000"/>
          <w:sz w:val="20"/>
        </w:rPr>
        <w:t xml:space="preserve"> </w:t>
      </w:r>
      <w:r w:rsidRPr="00DD2CC7">
        <w:rPr>
          <w:rFonts w:ascii="Arial" w:hAnsi="Arial" w:cs="Arial"/>
          <w:color w:val="000000"/>
          <w:sz w:val="20"/>
        </w:rPr>
        <w:t>л</w:t>
      </w:r>
      <w:r w:rsidR="007C0C8F" w:rsidRPr="00DD2CC7">
        <w:rPr>
          <w:rFonts w:ascii="Arial" w:hAnsi="Arial" w:cs="Arial"/>
          <w:color w:val="000000"/>
          <w:sz w:val="20"/>
        </w:rPr>
        <w:t xml:space="preserve"> </w:t>
      </w:r>
      <w:r w:rsidRPr="00DD2CC7">
        <w:rPr>
          <w:rFonts w:ascii="Arial" w:hAnsi="Arial" w:cs="Arial"/>
          <w:color w:val="000000"/>
          <w:sz w:val="20"/>
        </w:rPr>
        <w:t>я</w:t>
      </w:r>
      <w:r w:rsidR="007C0C8F" w:rsidRPr="00DD2CC7">
        <w:rPr>
          <w:rFonts w:ascii="Arial" w:hAnsi="Arial" w:cs="Arial"/>
          <w:color w:val="000000"/>
          <w:sz w:val="20"/>
        </w:rPr>
        <w:t xml:space="preserve"> </w:t>
      </w:r>
      <w:r w:rsidRPr="00DD2CC7">
        <w:rPr>
          <w:rFonts w:ascii="Arial" w:hAnsi="Arial" w:cs="Arial"/>
          <w:color w:val="000000"/>
          <w:sz w:val="20"/>
        </w:rPr>
        <w:t>е</w:t>
      </w:r>
      <w:r w:rsidR="007C0C8F" w:rsidRPr="00DD2CC7">
        <w:rPr>
          <w:rFonts w:ascii="Arial" w:hAnsi="Arial" w:cs="Arial"/>
          <w:color w:val="000000"/>
          <w:sz w:val="20"/>
        </w:rPr>
        <w:t xml:space="preserve"> </w:t>
      </w:r>
      <w:r w:rsidRPr="00DD2CC7">
        <w:rPr>
          <w:rFonts w:ascii="Arial" w:hAnsi="Arial" w:cs="Arial"/>
          <w:color w:val="000000"/>
          <w:sz w:val="20"/>
        </w:rPr>
        <w:t>т</w:t>
      </w:r>
      <w:r w:rsidR="007C0C8F" w:rsidRPr="00DD2CC7">
        <w:rPr>
          <w:rFonts w:ascii="Arial" w:hAnsi="Arial" w:cs="Arial"/>
          <w:color w:val="000000"/>
          <w:sz w:val="20"/>
        </w:rPr>
        <w:t xml:space="preserve"> </w:t>
      </w:r>
      <w:r w:rsidRPr="00DD2CC7">
        <w:rPr>
          <w:rFonts w:ascii="Arial" w:hAnsi="Arial" w:cs="Arial"/>
          <w:color w:val="000000"/>
          <w:sz w:val="20"/>
        </w:rPr>
        <w:t>:</w:t>
      </w:r>
    </w:p>
    <w:p w:rsidR="005247B1" w:rsidRPr="00DD2CC7" w:rsidRDefault="007C0C8F" w:rsidP="005C6F15">
      <w:pPr>
        <w:ind w:left="284"/>
        <w:jc w:val="both"/>
        <w:rPr>
          <w:rFonts w:ascii="Arial" w:hAnsi="Arial" w:cs="Arial"/>
          <w:color w:val="000000"/>
          <w:sz w:val="20"/>
        </w:rPr>
      </w:pPr>
      <w:r w:rsidRPr="00DD2CC7">
        <w:rPr>
          <w:rFonts w:ascii="Arial" w:hAnsi="Arial" w:cs="Arial"/>
          <w:color w:val="000000"/>
          <w:sz w:val="20"/>
        </w:rPr>
        <w:t xml:space="preserve"> </w:t>
      </w:r>
      <w:r w:rsidR="005247B1" w:rsidRPr="00DD2CC7">
        <w:rPr>
          <w:rFonts w:ascii="Arial" w:hAnsi="Arial" w:cs="Arial"/>
          <w:color w:val="000000"/>
          <w:sz w:val="20"/>
        </w:rPr>
        <w:t>Внести</w:t>
      </w:r>
      <w:r w:rsidRPr="00DD2CC7">
        <w:rPr>
          <w:rFonts w:ascii="Arial" w:hAnsi="Arial" w:cs="Arial"/>
          <w:color w:val="000000"/>
          <w:sz w:val="20"/>
        </w:rPr>
        <w:t xml:space="preserve"> </w:t>
      </w:r>
      <w:r w:rsidR="005247B1" w:rsidRPr="00DD2CC7">
        <w:rPr>
          <w:rFonts w:ascii="Arial" w:hAnsi="Arial" w:cs="Arial"/>
          <w:color w:val="000000"/>
          <w:sz w:val="20"/>
        </w:rPr>
        <w:t>в</w:t>
      </w:r>
      <w:r w:rsidRPr="00DD2CC7">
        <w:rPr>
          <w:rFonts w:ascii="Arial" w:hAnsi="Arial" w:cs="Arial"/>
          <w:color w:val="000000"/>
          <w:sz w:val="20"/>
        </w:rPr>
        <w:t xml:space="preserve"> </w:t>
      </w:r>
      <w:r w:rsidR="005247B1" w:rsidRPr="00DD2CC7">
        <w:rPr>
          <w:rFonts w:ascii="Arial" w:hAnsi="Arial" w:cs="Arial"/>
          <w:color w:val="000000"/>
          <w:sz w:val="20"/>
        </w:rPr>
        <w:t>постановление</w:t>
      </w:r>
      <w:r w:rsidRPr="00DD2CC7">
        <w:rPr>
          <w:rFonts w:ascii="Arial" w:hAnsi="Arial" w:cs="Arial"/>
          <w:color w:val="000000"/>
          <w:sz w:val="20"/>
        </w:rPr>
        <w:t xml:space="preserve"> </w:t>
      </w:r>
      <w:r w:rsidR="005247B1" w:rsidRPr="00DD2CC7">
        <w:rPr>
          <w:rFonts w:ascii="Arial" w:hAnsi="Arial" w:cs="Arial"/>
          <w:color w:val="000000"/>
          <w:sz w:val="20"/>
        </w:rPr>
        <w:t>от</w:t>
      </w:r>
      <w:r w:rsidRPr="00DD2CC7">
        <w:rPr>
          <w:rFonts w:ascii="Arial" w:hAnsi="Arial" w:cs="Arial"/>
          <w:color w:val="000000"/>
          <w:sz w:val="20"/>
        </w:rPr>
        <w:t xml:space="preserve"> </w:t>
      </w:r>
      <w:r w:rsidR="005247B1" w:rsidRPr="00DD2CC7">
        <w:rPr>
          <w:rFonts w:ascii="Arial" w:hAnsi="Arial" w:cs="Arial"/>
          <w:color w:val="000000"/>
          <w:sz w:val="20"/>
        </w:rPr>
        <w:t>12.08.2015</w:t>
      </w:r>
      <w:r w:rsidRPr="00DD2CC7">
        <w:rPr>
          <w:rFonts w:ascii="Arial" w:hAnsi="Arial" w:cs="Arial"/>
          <w:color w:val="000000"/>
          <w:sz w:val="20"/>
        </w:rPr>
        <w:t xml:space="preserve"> </w:t>
      </w:r>
      <w:r w:rsidR="005247B1" w:rsidRPr="00DD2CC7">
        <w:rPr>
          <w:rFonts w:ascii="Arial" w:hAnsi="Arial" w:cs="Arial"/>
          <w:color w:val="000000"/>
          <w:sz w:val="20"/>
        </w:rPr>
        <w:t>г.</w:t>
      </w:r>
      <w:r w:rsidRPr="00DD2CC7">
        <w:rPr>
          <w:rFonts w:ascii="Arial" w:hAnsi="Arial" w:cs="Arial"/>
          <w:color w:val="000000"/>
          <w:sz w:val="20"/>
        </w:rPr>
        <w:t xml:space="preserve"> </w:t>
      </w:r>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146</w:t>
      </w:r>
      <w:r w:rsidRPr="00DD2CC7">
        <w:rPr>
          <w:rFonts w:ascii="Arial" w:hAnsi="Arial" w:cs="Arial"/>
          <w:color w:val="000000"/>
          <w:sz w:val="20"/>
        </w:rPr>
        <w:t xml:space="preserve"> </w:t>
      </w:r>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Об</w:t>
      </w:r>
      <w:r w:rsidRPr="00DD2CC7">
        <w:rPr>
          <w:rFonts w:ascii="Arial" w:hAnsi="Arial" w:cs="Arial"/>
          <w:color w:val="000000"/>
          <w:sz w:val="20"/>
        </w:rPr>
        <w:t xml:space="preserve"> </w:t>
      </w:r>
      <w:r w:rsidR="005247B1" w:rsidRPr="00DD2CC7">
        <w:rPr>
          <w:rFonts w:ascii="Arial" w:hAnsi="Arial" w:cs="Arial"/>
          <w:color w:val="000000"/>
          <w:sz w:val="20"/>
        </w:rPr>
        <w:t>утверждении</w:t>
      </w:r>
      <w:r w:rsidRPr="00DD2CC7">
        <w:rPr>
          <w:rFonts w:ascii="Arial" w:hAnsi="Arial" w:cs="Arial"/>
          <w:color w:val="000000"/>
          <w:sz w:val="20"/>
        </w:rPr>
        <w:t xml:space="preserve"> </w:t>
      </w:r>
      <w:r w:rsidR="005247B1" w:rsidRPr="00DD2CC7">
        <w:rPr>
          <w:rFonts w:ascii="Arial" w:hAnsi="Arial" w:cs="Arial"/>
          <w:color w:val="000000"/>
          <w:sz w:val="20"/>
        </w:rPr>
        <w:t>Правил</w:t>
      </w:r>
      <w:r w:rsidRPr="00DD2CC7">
        <w:rPr>
          <w:rFonts w:ascii="Arial" w:hAnsi="Arial" w:cs="Arial"/>
          <w:color w:val="000000"/>
          <w:sz w:val="20"/>
        </w:rPr>
        <w:t xml:space="preserve"> </w:t>
      </w:r>
      <w:r w:rsidR="005247B1" w:rsidRPr="00DD2CC7">
        <w:rPr>
          <w:rFonts w:ascii="Arial" w:hAnsi="Arial" w:cs="Arial"/>
          <w:color w:val="000000"/>
          <w:sz w:val="20"/>
        </w:rPr>
        <w:t>определения</w:t>
      </w:r>
      <w:r w:rsidRPr="00DD2CC7">
        <w:rPr>
          <w:rFonts w:ascii="Arial" w:hAnsi="Arial" w:cs="Arial"/>
          <w:color w:val="000000"/>
          <w:sz w:val="20"/>
        </w:rPr>
        <w:t xml:space="preserve"> </w:t>
      </w:r>
      <w:r w:rsidR="005247B1" w:rsidRPr="00DD2CC7">
        <w:rPr>
          <w:rFonts w:ascii="Arial" w:hAnsi="Arial" w:cs="Arial"/>
          <w:color w:val="000000"/>
          <w:sz w:val="20"/>
        </w:rPr>
        <w:t>цены</w:t>
      </w:r>
      <w:r w:rsidRPr="00DD2CC7">
        <w:rPr>
          <w:rFonts w:ascii="Arial" w:hAnsi="Arial" w:cs="Arial"/>
          <w:color w:val="000000"/>
          <w:sz w:val="20"/>
        </w:rPr>
        <w:t xml:space="preserve"> </w:t>
      </w:r>
      <w:r w:rsidR="005247B1" w:rsidRPr="00DD2CC7">
        <w:rPr>
          <w:rFonts w:ascii="Arial" w:hAnsi="Arial" w:cs="Arial"/>
          <w:color w:val="000000"/>
          <w:sz w:val="20"/>
        </w:rPr>
        <w:t>земельных</w:t>
      </w:r>
      <w:r w:rsidRPr="00DD2CC7">
        <w:rPr>
          <w:rFonts w:ascii="Arial" w:hAnsi="Arial" w:cs="Arial"/>
          <w:color w:val="000000"/>
          <w:sz w:val="20"/>
        </w:rPr>
        <w:t xml:space="preserve"> </w:t>
      </w:r>
      <w:r w:rsidR="005247B1" w:rsidRPr="00DD2CC7">
        <w:rPr>
          <w:rFonts w:ascii="Arial" w:hAnsi="Arial" w:cs="Arial"/>
          <w:color w:val="000000"/>
          <w:sz w:val="20"/>
        </w:rPr>
        <w:t>участков,</w:t>
      </w:r>
      <w:r w:rsidRPr="00DD2CC7">
        <w:rPr>
          <w:rFonts w:ascii="Arial" w:hAnsi="Arial" w:cs="Arial"/>
          <w:color w:val="000000"/>
          <w:sz w:val="20"/>
        </w:rPr>
        <w:t xml:space="preserve"> </w:t>
      </w:r>
      <w:r w:rsidR="005247B1" w:rsidRPr="00DD2CC7">
        <w:rPr>
          <w:rFonts w:ascii="Arial" w:hAnsi="Arial" w:cs="Arial"/>
          <w:color w:val="000000"/>
          <w:sz w:val="20"/>
        </w:rPr>
        <w:t>находящихся</w:t>
      </w:r>
      <w:r w:rsidRPr="00DD2CC7">
        <w:rPr>
          <w:rFonts w:ascii="Arial" w:hAnsi="Arial" w:cs="Arial"/>
          <w:color w:val="000000"/>
          <w:sz w:val="20"/>
        </w:rPr>
        <w:t xml:space="preserve"> </w:t>
      </w:r>
      <w:r w:rsidR="005247B1" w:rsidRPr="00DD2CC7">
        <w:rPr>
          <w:rFonts w:ascii="Arial" w:hAnsi="Arial" w:cs="Arial"/>
          <w:color w:val="000000"/>
          <w:sz w:val="20"/>
        </w:rPr>
        <w:t>в</w:t>
      </w:r>
      <w:r w:rsidRPr="00DD2CC7">
        <w:rPr>
          <w:rFonts w:ascii="Arial" w:hAnsi="Arial" w:cs="Arial"/>
          <w:color w:val="000000"/>
          <w:sz w:val="20"/>
        </w:rPr>
        <w:t xml:space="preserve"> </w:t>
      </w:r>
      <w:r w:rsidR="005247B1" w:rsidRPr="00DD2CC7">
        <w:rPr>
          <w:rFonts w:ascii="Arial" w:hAnsi="Arial" w:cs="Arial"/>
          <w:color w:val="000000"/>
          <w:sz w:val="20"/>
        </w:rPr>
        <w:t>муниципальной</w:t>
      </w:r>
      <w:r w:rsidRPr="00DD2CC7">
        <w:rPr>
          <w:rFonts w:ascii="Arial" w:hAnsi="Arial" w:cs="Arial"/>
          <w:color w:val="000000"/>
          <w:sz w:val="20"/>
        </w:rPr>
        <w:t xml:space="preserve"> </w:t>
      </w:r>
      <w:r w:rsidR="005247B1" w:rsidRPr="00DD2CC7">
        <w:rPr>
          <w:rFonts w:ascii="Arial" w:hAnsi="Arial" w:cs="Arial"/>
          <w:color w:val="000000"/>
          <w:sz w:val="20"/>
        </w:rPr>
        <w:t>собстве</w:t>
      </w:r>
      <w:r w:rsidR="005247B1" w:rsidRPr="00DD2CC7">
        <w:rPr>
          <w:rFonts w:ascii="Arial" w:hAnsi="Arial" w:cs="Arial"/>
          <w:color w:val="000000"/>
          <w:sz w:val="20"/>
        </w:rPr>
        <w:t>н</w:t>
      </w:r>
      <w:r w:rsidR="005247B1" w:rsidRPr="00DD2CC7">
        <w:rPr>
          <w:rFonts w:ascii="Arial" w:hAnsi="Arial" w:cs="Arial"/>
          <w:color w:val="000000"/>
          <w:sz w:val="20"/>
        </w:rPr>
        <w:t>ности</w:t>
      </w:r>
      <w:r w:rsidRPr="00DD2CC7">
        <w:rPr>
          <w:rFonts w:ascii="Arial" w:hAnsi="Arial" w:cs="Arial"/>
          <w:color w:val="000000"/>
          <w:sz w:val="20"/>
        </w:rPr>
        <w:t xml:space="preserve"> </w:t>
      </w:r>
      <w:r w:rsidR="005247B1" w:rsidRPr="00DD2CC7">
        <w:rPr>
          <w:rFonts w:ascii="Arial" w:hAnsi="Arial" w:cs="Arial"/>
          <w:color w:val="000000"/>
          <w:sz w:val="20"/>
        </w:rPr>
        <w:t>Шоршелского</w:t>
      </w:r>
      <w:r w:rsidRPr="00DD2CC7">
        <w:rPr>
          <w:rFonts w:ascii="Arial" w:hAnsi="Arial" w:cs="Arial"/>
          <w:color w:val="000000"/>
          <w:sz w:val="20"/>
        </w:rPr>
        <w:t xml:space="preserve"> </w:t>
      </w:r>
      <w:r w:rsidR="005247B1" w:rsidRPr="00DD2CC7">
        <w:rPr>
          <w:rFonts w:ascii="Arial" w:hAnsi="Arial" w:cs="Arial"/>
          <w:color w:val="000000"/>
          <w:sz w:val="20"/>
        </w:rPr>
        <w:t>сельского</w:t>
      </w:r>
      <w:r w:rsidRPr="00DD2CC7">
        <w:rPr>
          <w:rFonts w:ascii="Arial" w:hAnsi="Arial" w:cs="Arial"/>
          <w:color w:val="000000"/>
          <w:sz w:val="20"/>
        </w:rPr>
        <w:t xml:space="preserve"> </w:t>
      </w:r>
      <w:r w:rsidR="005247B1" w:rsidRPr="00DD2CC7">
        <w:rPr>
          <w:rFonts w:ascii="Arial" w:hAnsi="Arial" w:cs="Arial"/>
          <w:color w:val="000000"/>
          <w:sz w:val="20"/>
        </w:rPr>
        <w:t>поселения</w:t>
      </w:r>
      <w:r w:rsidRPr="00DD2CC7">
        <w:rPr>
          <w:rFonts w:ascii="Arial" w:hAnsi="Arial" w:cs="Arial"/>
          <w:color w:val="000000"/>
          <w:sz w:val="20"/>
        </w:rPr>
        <w:t xml:space="preserve"> </w:t>
      </w:r>
      <w:r w:rsidR="005247B1" w:rsidRPr="00DD2CC7">
        <w:rPr>
          <w:rFonts w:ascii="Arial" w:hAnsi="Arial" w:cs="Arial"/>
          <w:color w:val="000000"/>
          <w:sz w:val="20"/>
        </w:rPr>
        <w:t>Мариинско-Посадского</w:t>
      </w:r>
      <w:r w:rsidRPr="00DD2CC7">
        <w:rPr>
          <w:rFonts w:ascii="Arial" w:hAnsi="Arial" w:cs="Arial"/>
          <w:color w:val="000000"/>
          <w:sz w:val="20"/>
        </w:rPr>
        <w:t xml:space="preserve"> </w:t>
      </w:r>
      <w:r w:rsidR="005247B1" w:rsidRPr="00DD2CC7">
        <w:rPr>
          <w:rFonts w:ascii="Arial" w:hAnsi="Arial" w:cs="Arial"/>
          <w:color w:val="000000"/>
          <w:sz w:val="20"/>
        </w:rPr>
        <w:t>района</w:t>
      </w:r>
      <w:r w:rsidRPr="00DD2CC7">
        <w:rPr>
          <w:rFonts w:ascii="Arial" w:hAnsi="Arial" w:cs="Arial"/>
          <w:color w:val="000000"/>
          <w:sz w:val="20"/>
        </w:rPr>
        <w:t xml:space="preserve"> </w:t>
      </w:r>
      <w:r w:rsidR="005247B1" w:rsidRPr="00DD2CC7">
        <w:rPr>
          <w:rFonts w:ascii="Arial" w:hAnsi="Arial" w:cs="Arial"/>
          <w:color w:val="000000"/>
          <w:sz w:val="20"/>
        </w:rPr>
        <w:t>Чувашской</w:t>
      </w:r>
      <w:r w:rsidRPr="00DD2CC7">
        <w:rPr>
          <w:rFonts w:ascii="Arial" w:hAnsi="Arial" w:cs="Arial"/>
          <w:color w:val="000000"/>
          <w:sz w:val="20"/>
        </w:rPr>
        <w:t xml:space="preserve"> </w:t>
      </w:r>
      <w:r w:rsidR="005247B1" w:rsidRPr="00DD2CC7">
        <w:rPr>
          <w:rFonts w:ascii="Arial" w:hAnsi="Arial" w:cs="Arial"/>
          <w:color w:val="000000"/>
          <w:sz w:val="20"/>
        </w:rPr>
        <w:t>Республики,</w:t>
      </w:r>
      <w:r w:rsidRPr="00DD2CC7">
        <w:rPr>
          <w:rFonts w:ascii="Arial" w:hAnsi="Arial" w:cs="Arial"/>
          <w:color w:val="000000"/>
          <w:sz w:val="20"/>
        </w:rPr>
        <w:t xml:space="preserve"> </w:t>
      </w:r>
      <w:r w:rsidR="005247B1" w:rsidRPr="00DD2CC7">
        <w:rPr>
          <w:rFonts w:ascii="Arial" w:hAnsi="Arial" w:cs="Arial"/>
          <w:color w:val="000000"/>
          <w:sz w:val="20"/>
        </w:rPr>
        <w:t>приобретаемых</w:t>
      </w:r>
      <w:r w:rsidRPr="00DD2CC7">
        <w:rPr>
          <w:rFonts w:ascii="Arial" w:hAnsi="Arial" w:cs="Arial"/>
          <w:color w:val="000000"/>
          <w:sz w:val="20"/>
        </w:rPr>
        <w:t xml:space="preserve"> </w:t>
      </w:r>
      <w:r w:rsidR="005247B1" w:rsidRPr="00DD2CC7">
        <w:rPr>
          <w:rFonts w:ascii="Arial" w:hAnsi="Arial" w:cs="Arial"/>
          <w:color w:val="000000"/>
          <w:sz w:val="20"/>
        </w:rPr>
        <w:t>без</w:t>
      </w:r>
      <w:r w:rsidRPr="00DD2CC7">
        <w:rPr>
          <w:rFonts w:ascii="Arial" w:hAnsi="Arial" w:cs="Arial"/>
          <w:color w:val="000000"/>
          <w:sz w:val="20"/>
        </w:rPr>
        <w:t xml:space="preserve"> </w:t>
      </w:r>
      <w:r w:rsidR="005247B1" w:rsidRPr="00DD2CC7">
        <w:rPr>
          <w:rFonts w:ascii="Arial" w:hAnsi="Arial" w:cs="Arial"/>
          <w:color w:val="000000"/>
          <w:sz w:val="20"/>
        </w:rPr>
        <w:t>проведения</w:t>
      </w:r>
      <w:r w:rsidRPr="00DD2CC7">
        <w:rPr>
          <w:rFonts w:ascii="Arial" w:hAnsi="Arial" w:cs="Arial"/>
          <w:color w:val="000000"/>
          <w:sz w:val="20"/>
        </w:rPr>
        <w:t xml:space="preserve"> </w:t>
      </w:r>
      <w:r w:rsidR="005247B1" w:rsidRPr="00DD2CC7">
        <w:rPr>
          <w:rFonts w:ascii="Arial" w:hAnsi="Arial" w:cs="Arial"/>
          <w:color w:val="000000"/>
          <w:sz w:val="20"/>
        </w:rPr>
        <w:t>торгов"</w:t>
      </w:r>
      <w:r w:rsidRPr="00DD2CC7">
        <w:rPr>
          <w:rFonts w:ascii="Arial" w:hAnsi="Arial" w:cs="Arial"/>
          <w:color w:val="000000"/>
          <w:sz w:val="20"/>
        </w:rPr>
        <w:t xml:space="preserve"> </w:t>
      </w:r>
      <w:r w:rsidR="005247B1" w:rsidRPr="00DD2CC7">
        <w:rPr>
          <w:rFonts w:ascii="Arial" w:hAnsi="Arial" w:cs="Arial"/>
          <w:color w:val="000000"/>
          <w:sz w:val="20"/>
        </w:rPr>
        <w:t>(с</w:t>
      </w:r>
      <w:r w:rsidRPr="00DD2CC7">
        <w:rPr>
          <w:rFonts w:ascii="Arial" w:hAnsi="Arial" w:cs="Arial"/>
          <w:color w:val="000000"/>
          <w:sz w:val="20"/>
        </w:rPr>
        <w:t xml:space="preserve"> </w:t>
      </w:r>
      <w:r w:rsidR="005247B1" w:rsidRPr="00DD2CC7">
        <w:rPr>
          <w:rFonts w:ascii="Arial" w:hAnsi="Arial" w:cs="Arial"/>
          <w:color w:val="000000"/>
          <w:sz w:val="20"/>
        </w:rPr>
        <w:t>изменениями,</w:t>
      </w:r>
      <w:r w:rsidRPr="00DD2CC7">
        <w:rPr>
          <w:rFonts w:ascii="Arial" w:hAnsi="Arial" w:cs="Arial"/>
          <w:color w:val="000000"/>
          <w:sz w:val="20"/>
        </w:rPr>
        <w:t xml:space="preserve"> </w:t>
      </w:r>
      <w:r w:rsidR="005247B1" w:rsidRPr="00DD2CC7">
        <w:rPr>
          <w:rFonts w:ascii="Arial" w:hAnsi="Arial" w:cs="Arial"/>
          <w:color w:val="000000"/>
          <w:sz w:val="20"/>
        </w:rPr>
        <w:t>внесенными</w:t>
      </w:r>
      <w:r w:rsidRPr="00DD2CC7">
        <w:rPr>
          <w:rFonts w:ascii="Arial" w:hAnsi="Arial" w:cs="Arial"/>
          <w:color w:val="000000"/>
          <w:sz w:val="20"/>
        </w:rPr>
        <w:t xml:space="preserve"> </w:t>
      </w:r>
      <w:r w:rsidR="005247B1" w:rsidRPr="00DD2CC7">
        <w:rPr>
          <w:rFonts w:ascii="Arial" w:hAnsi="Arial" w:cs="Arial"/>
          <w:color w:val="000000"/>
          <w:sz w:val="20"/>
        </w:rPr>
        <w:t>постановлениями</w:t>
      </w:r>
      <w:r w:rsidRPr="00DD2CC7">
        <w:rPr>
          <w:rFonts w:ascii="Arial" w:hAnsi="Arial" w:cs="Arial"/>
          <w:color w:val="000000"/>
          <w:sz w:val="20"/>
        </w:rPr>
        <w:t xml:space="preserve"> </w:t>
      </w:r>
      <w:r w:rsidR="005247B1" w:rsidRPr="00DD2CC7">
        <w:rPr>
          <w:rFonts w:ascii="Arial" w:hAnsi="Arial" w:cs="Arial"/>
          <w:color w:val="000000"/>
          <w:sz w:val="20"/>
        </w:rPr>
        <w:t>администрации</w:t>
      </w:r>
      <w:r w:rsidRPr="00DD2CC7">
        <w:rPr>
          <w:rFonts w:ascii="Arial" w:hAnsi="Arial" w:cs="Arial"/>
          <w:color w:val="000000"/>
          <w:sz w:val="20"/>
        </w:rPr>
        <w:t xml:space="preserve"> </w:t>
      </w:r>
      <w:r w:rsidR="005247B1" w:rsidRPr="00DD2CC7">
        <w:rPr>
          <w:rFonts w:ascii="Arial" w:hAnsi="Arial" w:cs="Arial"/>
          <w:color w:val="000000"/>
          <w:sz w:val="20"/>
        </w:rPr>
        <w:t>Шоршелского</w:t>
      </w:r>
      <w:r w:rsidRPr="00DD2CC7">
        <w:rPr>
          <w:rFonts w:ascii="Arial" w:hAnsi="Arial" w:cs="Arial"/>
          <w:color w:val="000000"/>
          <w:sz w:val="20"/>
        </w:rPr>
        <w:t xml:space="preserve"> </w:t>
      </w:r>
      <w:r w:rsidR="005247B1" w:rsidRPr="00DD2CC7">
        <w:rPr>
          <w:rFonts w:ascii="Arial" w:hAnsi="Arial" w:cs="Arial"/>
          <w:color w:val="000000"/>
          <w:sz w:val="20"/>
        </w:rPr>
        <w:t>сельского</w:t>
      </w:r>
      <w:r w:rsidRPr="00DD2CC7">
        <w:rPr>
          <w:rFonts w:ascii="Arial" w:hAnsi="Arial" w:cs="Arial"/>
          <w:color w:val="000000"/>
          <w:sz w:val="20"/>
        </w:rPr>
        <w:t xml:space="preserve"> </w:t>
      </w:r>
      <w:r w:rsidR="005247B1" w:rsidRPr="00DD2CC7">
        <w:rPr>
          <w:rFonts w:ascii="Arial" w:hAnsi="Arial" w:cs="Arial"/>
          <w:color w:val="000000"/>
          <w:sz w:val="20"/>
        </w:rPr>
        <w:t>поселения</w:t>
      </w:r>
      <w:r w:rsidRPr="00DD2CC7">
        <w:rPr>
          <w:rFonts w:ascii="Arial" w:hAnsi="Arial" w:cs="Arial"/>
          <w:color w:val="000000"/>
          <w:sz w:val="20"/>
        </w:rPr>
        <w:t xml:space="preserve"> </w:t>
      </w:r>
      <w:r w:rsidR="005247B1" w:rsidRPr="00DD2CC7">
        <w:rPr>
          <w:rFonts w:ascii="Arial" w:hAnsi="Arial" w:cs="Arial"/>
          <w:color w:val="000000"/>
          <w:sz w:val="20"/>
        </w:rPr>
        <w:t>от</w:t>
      </w:r>
      <w:r w:rsidRPr="00DD2CC7">
        <w:rPr>
          <w:rFonts w:ascii="Arial" w:hAnsi="Arial" w:cs="Arial"/>
          <w:color w:val="000000"/>
          <w:sz w:val="20"/>
        </w:rPr>
        <w:t xml:space="preserve"> </w:t>
      </w:r>
      <w:r w:rsidR="005247B1" w:rsidRPr="00DD2CC7">
        <w:rPr>
          <w:rFonts w:ascii="Arial" w:hAnsi="Arial" w:cs="Arial"/>
          <w:color w:val="000000"/>
          <w:sz w:val="20"/>
        </w:rPr>
        <w:t>11.04.2016</w:t>
      </w:r>
      <w:r w:rsidRPr="00DD2CC7">
        <w:rPr>
          <w:rFonts w:ascii="Arial" w:hAnsi="Arial" w:cs="Arial"/>
          <w:color w:val="000000"/>
          <w:sz w:val="20"/>
        </w:rPr>
        <w:t xml:space="preserve"> </w:t>
      </w:r>
      <w:r w:rsidR="005247B1" w:rsidRPr="00DD2CC7">
        <w:rPr>
          <w:rFonts w:ascii="Arial" w:hAnsi="Arial" w:cs="Arial"/>
          <w:color w:val="000000"/>
          <w:sz w:val="20"/>
        </w:rPr>
        <w:t>г.</w:t>
      </w:r>
      <w:r w:rsidRPr="00DD2CC7">
        <w:rPr>
          <w:rFonts w:ascii="Arial" w:hAnsi="Arial" w:cs="Arial"/>
          <w:color w:val="000000"/>
          <w:sz w:val="20"/>
        </w:rPr>
        <w:t xml:space="preserve"> </w:t>
      </w:r>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39,</w:t>
      </w:r>
      <w:r w:rsidRPr="00DD2CC7">
        <w:rPr>
          <w:rFonts w:ascii="Arial" w:hAnsi="Arial" w:cs="Arial"/>
          <w:color w:val="000000"/>
          <w:sz w:val="20"/>
        </w:rPr>
        <w:t xml:space="preserve"> </w:t>
      </w:r>
      <w:r w:rsidR="005247B1" w:rsidRPr="00DD2CC7">
        <w:rPr>
          <w:rFonts w:ascii="Arial" w:hAnsi="Arial" w:cs="Arial"/>
          <w:color w:val="000000"/>
          <w:sz w:val="20"/>
        </w:rPr>
        <w:t>от</w:t>
      </w:r>
      <w:r w:rsidRPr="00DD2CC7">
        <w:rPr>
          <w:rFonts w:ascii="Arial" w:hAnsi="Arial" w:cs="Arial"/>
          <w:color w:val="000000"/>
          <w:sz w:val="20"/>
        </w:rPr>
        <w:t xml:space="preserve"> </w:t>
      </w:r>
      <w:r w:rsidR="005247B1" w:rsidRPr="00DD2CC7">
        <w:rPr>
          <w:rFonts w:ascii="Arial" w:hAnsi="Arial" w:cs="Arial"/>
          <w:color w:val="000000"/>
          <w:sz w:val="20"/>
        </w:rPr>
        <w:t>14.02.2019</w:t>
      </w:r>
      <w:r w:rsidRPr="00DD2CC7">
        <w:rPr>
          <w:rFonts w:ascii="Arial" w:hAnsi="Arial" w:cs="Arial"/>
          <w:color w:val="000000"/>
          <w:sz w:val="20"/>
        </w:rPr>
        <w:t xml:space="preserve"> </w:t>
      </w:r>
      <w:r w:rsidR="005247B1" w:rsidRPr="00DD2CC7">
        <w:rPr>
          <w:rFonts w:ascii="Arial" w:hAnsi="Arial" w:cs="Arial"/>
          <w:color w:val="000000"/>
          <w:sz w:val="20"/>
        </w:rPr>
        <w:t>г.</w:t>
      </w:r>
      <w:r w:rsidRPr="00DD2CC7">
        <w:rPr>
          <w:rFonts w:ascii="Arial" w:hAnsi="Arial" w:cs="Arial"/>
          <w:color w:val="000000"/>
          <w:sz w:val="20"/>
        </w:rPr>
        <w:t xml:space="preserve"> </w:t>
      </w:r>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15</w:t>
      </w:r>
      <w:r w:rsidRPr="00DD2CC7">
        <w:rPr>
          <w:rFonts w:ascii="Arial" w:hAnsi="Arial" w:cs="Arial"/>
          <w:color w:val="000000"/>
          <w:sz w:val="20"/>
        </w:rPr>
        <w:t xml:space="preserve"> </w:t>
      </w:r>
      <w:r w:rsidR="005247B1" w:rsidRPr="00DD2CC7">
        <w:rPr>
          <w:rFonts w:ascii="Arial" w:hAnsi="Arial" w:cs="Arial"/>
          <w:color w:val="000000"/>
          <w:sz w:val="20"/>
        </w:rPr>
        <w:t>от</w:t>
      </w:r>
      <w:r w:rsidRPr="00DD2CC7">
        <w:rPr>
          <w:rFonts w:ascii="Arial" w:hAnsi="Arial" w:cs="Arial"/>
          <w:color w:val="000000"/>
          <w:sz w:val="20"/>
        </w:rPr>
        <w:t xml:space="preserve"> </w:t>
      </w:r>
      <w:r w:rsidR="005247B1" w:rsidRPr="00DD2CC7">
        <w:rPr>
          <w:rFonts w:ascii="Arial" w:hAnsi="Arial" w:cs="Arial"/>
          <w:color w:val="000000"/>
          <w:sz w:val="20"/>
        </w:rPr>
        <w:t>11.02.2020г.</w:t>
      </w:r>
      <w:r w:rsidRPr="00DD2CC7">
        <w:rPr>
          <w:rFonts w:ascii="Arial" w:hAnsi="Arial" w:cs="Arial"/>
          <w:color w:val="000000"/>
          <w:sz w:val="20"/>
        </w:rPr>
        <w:t xml:space="preserve"> </w:t>
      </w:r>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6</w:t>
      </w:r>
      <w:r w:rsidRPr="00DD2CC7">
        <w:rPr>
          <w:rFonts w:ascii="Arial" w:hAnsi="Arial" w:cs="Arial"/>
          <w:color w:val="000000"/>
          <w:sz w:val="20"/>
        </w:rPr>
        <w:t xml:space="preserve"> </w:t>
      </w:r>
      <w:r w:rsidR="005247B1" w:rsidRPr="00DD2CC7">
        <w:rPr>
          <w:rFonts w:ascii="Arial" w:hAnsi="Arial" w:cs="Arial"/>
          <w:color w:val="000000"/>
          <w:sz w:val="20"/>
        </w:rPr>
        <w:t>)</w:t>
      </w:r>
      <w:r w:rsidRPr="00DD2CC7">
        <w:rPr>
          <w:rFonts w:ascii="Arial" w:hAnsi="Arial" w:cs="Arial"/>
          <w:color w:val="000000"/>
          <w:sz w:val="20"/>
        </w:rPr>
        <w:t xml:space="preserve"> </w:t>
      </w:r>
      <w:r w:rsidR="005247B1" w:rsidRPr="00DD2CC7">
        <w:rPr>
          <w:rFonts w:ascii="Arial" w:hAnsi="Arial" w:cs="Arial"/>
          <w:color w:val="000000"/>
          <w:sz w:val="20"/>
        </w:rPr>
        <w:t>(дале</w:t>
      </w:r>
      <w:proofErr w:type="gramStart"/>
      <w:r w:rsidR="005247B1" w:rsidRPr="00DD2CC7">
        <w:rPr>
          <w:rFonts w:ascii="Arial" w:hAnsi="Arial" w:cs="Arial"/>
          <w:color w:val="000000"/>
          <w:sz w:val="20"/>
        </w:rPr>
        <w:t>е-</w:t>
      </w:r>
      <w:proofErr w:type="gramEnd"/>
      <w:r w:rsidRPr="00DD2CC7">
        <w:rPr>
          <w:rFonts w:ascii="Arial" w:hAnsi="Arial" w:cs="Arial"/>
          <w:color w:val="000000"/>
          <w:sz w:val="20"/>
        </w:rPr>
        <w:t xml:space="preserve"> </w:t>
      </w:r>
      <w:r w:rsidR="005247B1" w:rsidRPr="00DD2CC7">
        <w:rPr>
          <w:rFonts w:ascii="Arial" w:hAnsi="Arial" w:cs="Arial"/>
          <w:color w:val="000000"/>
          <w:sz w:val="20"/>
        </w:rPr>
        <w:t>Правила)</w:t>
      </w:r>
      <w:r w:rsidRPr="00DD2CC7">
        <w:rPr>
          <w:rFonts w:ascii="Arial" w:hAnsi="Arial" w:cs="Arial"/>
          <w:color w:val="000000"/>
          <w:sz w:val="20"/>
        </w:rPr>
        <w:t xml:space="preserve"> </w:t>
      </w:r>
      <w:r w:rsidR="005247B1" w:rsidRPr="00DD2CC7">
        <w:rPr>
          <w:rFonts w:ascii="Arial" w:hAnsi="Arial" w:cs="Arial"/>
          <w:color w:val="000000"/>
          <w:sz w:val="20"/>
        </w:rPr>
        <w:t>следующие</w:t>
      </w:r>
      <w:r w:rsidRPr="00DD2CC7">
        <w:rPr>
          <w:rFonts w:ascii="Arial" w:hAnsi="Arial" w:cs="Arial"/>
          <w:color w:val="000000"/>
          <w:sz w:val="20"/>
        </w:rPr>
        <w:t xml:space="preserve"> </w:t>
      </w:r>
      <w:r w:rsidR="005247B1" w:rsidRPr="00DD2CC7">
        <w:rPr>
          <w:rFonts w:ascii="Arial" w:hAnsi="Arial" w:cs="Arial"/>
          <w:color w:val="000000"/>
          <w:sz w:val="20"/>
        </w:rPr>
        <w:t>изменения:</w:t>
      </w:r>
    </w:p>
    <w:p w:rsidR="005247B1" w:rsidRPr="00DD2CC7" w:rsidRDefault="007C0C8F" w:rsidP="005C6F15">
      <w:pPr>
        <w:ind w:left="284"/>
        <w:rPr>
          <w:rFonts w:ascii="Arial" w:hAnsi="Arial" w:cs="Arial"/>
          <w:color w:val="000000"/>
          <w:sz w:val="20"/>
        </w:rPr>
      </w:pPr>
      <w:r w:rsidRPr="00DD2CC7">
        <w:rPr>
          <w:rFonts w:ascii="Arial" w:hAnsi="Arial" w:cs="Arial"/>
          <w:color w:val="000000"/>
          <w:sz w:val="20"/>
        </w:rPr>
        <w:t xml:space="preserve"> </w:t>
      </w:r>
      <w:r w:rsidR="005247B1" w:rsidRPr="00DD2CC7">
        <w:rPr>
          <w:rFonts w:ascii="Arial" w:hAnsi="Arial" w:cs="Arial"/>
          <w:color w:val="000000"/>
          <w:sz w:val="20"/>
        </w:rPr>
        <w:t>1.</w:t>
      </w:r>
      <w:r w:rsidRPr="00DD2CC7">
        <w:rPr>
          <w:rFonts w:ascii="Arial" w:hAnsi="Arial" w:cs="Arial"/>
          <w:color w:val="000000"/>
          <w:sz w:val="20"/>
        </w:rPr>
        <w:t xml:space="preserve"> </w:t>
      </w:r>
      <w:r w:rsidR="005247B1" w:rsidRPr="00DD2CC7">
        <w:rPr>
          <w:rFonts w:ascii="Arial" w:hAnsi="Arial" w:cs="Arial"/>
          <w:color w:val="000000"/>
          <w:sz w:val="20"/>
        </w:rPr>
        <w:t>в</w:t>
      </w:r>
      <w:r w:rsidRPr="00DD2CC7">
        <w:rPr>
          <w:rFonts w:ascii="Arial" w:hAnsi="Arial" w:cs="Arial"/>
          <w:color w:val="000000"/>
          <w:sz w:val="20"/>
        </w:rPr>
        <w:t xml:space="preserve"> </w:t>
      </w:r>
      <w:r w:rsidR="005247B1" w:rsidRPr="00DD2CC7">
        <w:rPr>
          <w:rFonts w:ascii="Arial" w:hAnsi="Arial" w:cs="Arial"/>
          <w:color w:val="000000"/>
          <w:sz w:val="20"/>
        </w:rPr>
        <w:t>пункт</w:t>
      </w:r>
      <w:r w:rsidRPr="00DD2CC7">
        <w:rPr>
          <w:rFonts w:ascii="Arial" w:hAnsi="Arial" w:cs="Arial"/>
          <w:color w:val="000000"/>
          <w:sz w:val="20"/>
        </w:rPr>
        <w:t xml:space="preserve"> </w:t>
      </w:r>
      <w:r w:rsidR="005247B1" w:rsidRPr="00DD2CC7">
        <w:rPr>
          <w:rFonts w:ascii="Arial" w:hAnsi="Arial" w:cs="Arial"/>
          <w:color w:val="000000"/>
          <w:sz w:val="20"/>
        </w:rPr>
        <w:t>2</w:t>
      </w:r>
      <w:r w:rsidRPr="00DD2CC7">
        <w:rPr>
          <w:rFonts w:ascii="Arial" w:hAnsi="Arial" w:cs="Arial"/>
          <w:color w:val="000000"/>
          <w:sz w:val="20"/>
        </w:rPr>
        <w:t xml:space="preserve"> </w:t>
      </w:r>
      <w:r w:rsidR="005247B1" w:rsidRPr="00DD2CC7">
        <w:rPr>
          <w:rFonts w:ascii="Arial" w:hAnsi="Arial" w:cs="Arial"/>
          <w:color w:val="000000"/>
          <w:sz w:val="20"/>
        </w:rPr>
        <w:t>изложить</w:t>
      </w:r>
      <w:r w:rsidRPr="00DD2CC7">
        <w:rPr>
          <w:rFonts w:ascii="Arial" w:hAnsi="Arial" w:cs="Arial"/>
          <w:color w:val="000000"/>
          <w:sz w:val="20"/>
        </w:rPr>
        <w:t xml:space="preserve"> </w:t>
      </w:r>
      <w:r w:rsidR="005247B1" w:rsidRPr="00DD2CC7">
        <w:rPr>
          <w:rFonts w:ascii="Arial" w:hAnsi="Arial" w:cs="Arial"/>
          <w:color w:val="000000"/>
          <w:sz w:val="20"/>
        </w:rPr>
        <w:t>в</w:t>
      </w:r>
      <w:r w:rsidRPr="00DD2CC7">
        <w:rPr>
          <w:rFonts w:ascii="Arial" w:hAnsi="Arial" w:cs="Arial"/>
          <w:color w:val="000000"/>
          <w:sz w:val="20"/>
        </w:rPr>
        <w:t xml:space="preserve"> </w:t>
      </w:r>
      <w:r w:rsidR="005247B1" w:rsidRPr="00DD2CC7">
        <w:rPr>
          <w:rFonts w:ascii="Arial" w:hAnsi="Arial" w:cs="Arial"/>
          <w:color w:val="000000"/>
          <w:sz w:val="20"/>
        </w:rPr>
        <w:t>следующей</w:t>
      </w:r>
      <w:r w:rsidRPr="00DD2CC7">
        <w:rPr>
          <w:rFonts w:ascii="Arial" w:hAnsi="Arial" w:cs="Arial"/>
          <w:color w:val="000000"/>
          <w:sz w:val="20"/>
        </w:rPr>
        <w:t xml:space="preserve"> </w:t>
      </w:r>
      <w:r w:rsidR="005247B1" w:rsidRPr="00DD2CC7">
        <w:rPr>
          <w:rFonts w:ascii="Arial" w:hAnsi="Arial" w:cs="Arial"/>
          <w:color w:val="000000"/>
          <w:sz w:val="20"/>
        </w:rPr>
        <w:t>редакции:</w:t>
      </w:r>
    </w:p>
    <w:p w:rsidR="005247B1" w:rsidRPr="00DD2CC7" w:rsidRDefault="005247B1" w:rsidP="005C6F15">
      <w:pPr>
        <w:pStyle w:val="aff6"/>
        <w:ind w:left="426" w:firstLine="425"/>
        <w:jc w:val="both"/>
        <w:rPr>
          <w:rFonts w:ascii="Arial" w:eastAsia="Times New Roman" w:hAnsi="Arial" w:cs="Arial"/>
          <w:color w:val="000000"/>
          <w:sz w:val="20"/>
          <w:szCs w:val="24"/>
          <w:lang w:eastAsia="ru-RU"/>
        </w:rPr>
      </w:pPr>
      <w:r w:rsidRPr="00DD2CC7">
        <w:rPr>
          <w:rFonts w:ascii="Arial" w:eastAsia="Times New Roman" w:hAnsi="Arial" w:cs="Arial"/>
          <w:color w:val="000000"/>
          <w:sz w:val="20"/>
          <w:szCs w:val="24"/>
          <w:lang w:eastAsia="ru-RU"/>
        </w:rPr>
        <w:t>слова</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«масштабных</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инвестиционных</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проектов»</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заменить</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словами</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«масштабных</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и</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(или)</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приоритетных</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инвестиционных</w:t>
      </w:r>
      <w:r w:rsidR="007C0C8F" w:rsidRPr="00DD2CC7">
        <w:rPr>
          <w:rFonts w:ascii="Arial" w:eastAsia="Times New Roman" w:hAnsi="Arial" w:cs="Arial"/>
          <w:color w:val="000000"/>
          <w:sz w:val="20"/>
          <w:szCs w:val="24"/>
          <w:lang w:eastAsia="ru-RU"/>
        </w:rPr>
        <w:t xml:space="preserve"> </w:t>
      </w:r>
      <w:r w:rsidRPr="00DD2CC7">
        <w:rPr>
          <w:rFonts w:ascii="Arial" w:eastAsia="Times New Roman" w:hAnsi="Arial" w:cs="Arial"/>
          <w:color w:val="000000"/>
          <w:sz w:val="20"/>
          <w:szCs w:val="24"/>
          <w:lang w:eastAsia="ru-RU"/>
        </w:rPr>
        <w:t>проектов»</w:t>
      </w:r>
    </w:p>
    <w:p w:rsidR="005247B1" w:rsidRPr="00DD2CC7" w:rsidRDefault="005247B1" w:rsidP="005C6F15">
      <w:pPr>
        <w:numPr>
          <w:ilvl w:val="0"/>
          <w:numId w:val="26"/>
        </w:numPr>
        <w:jc w:val="both"/>
        <w:rPr>
          <w:rFonts w:ascii="Arial" w:hAnsi="Arial" w:cs="Arial"/>
          <w:color w:val="000000"/>
          <w:sz w:val="20"/>
        </w:rPr>
      </w:pPr>
      <w:r w:rsidRPr="00DD2CC7">
        <w:rPr>
          <w:rFonts w:ascii="Arial" w:hAnsi="Arial" w:cs="Arial"/>
          <w:color w:val="000000"/>
          <w:sz w:val="20"/>
        </w:rPr>
        <w:t>дополнить</w:t>
      </w:r>
      <w:r w:rsidR="007C0C8F" w:rsidRPr="00DD2CC7">
        <w:rPr>
          <w:rFonts w:ascii="Arial" w:hAnsi="Arial" w:cs="Arial"/>
          <w:color w:val="000000"/>
          <w:sz w:val="20"/>
        </w:rPr>
        <w:t xml:space="preserve"> </w:t>
      </w:r>
      <w:r w:rsidRPr="00DD2CC7">
        <w:rPr>
          <w:rFonts w:ascii="Arial" w:hAnsi="Arial" w:cs="Arial"/>
          <w:color w:val="000000"/>
          <w:sz w:val="20"/>
        </w:rPr>
        <w:t>пунктом</w:t>
      </w:r>
      <w:r w:rsidR="007C0C8F" w:rsidRPr="00DD2CC7">
        <w:rPr>
          <w:rFonts w:ascii="Arial" w:hAnsi="Arial" w:cs="Arial"/>
          <w:color w:val="000000"/>
          <w:sz w:val="20"/>
        </w:rPr>
        <w:t xml:space="preserve"> </w:t>
      </w:r>
      <w:r w:rsidRPr="00DD2CC7">
        <w:rPr>
          <w:rFonts w:ascii="Arial" w:hAnsi="Arial" w:cs="Arial"/>
          <w:color w:val="000000"/>
          <w:sz w:val="20"/>
        </w:rPr>
        <w:t>6</w:t>
      </w:r>
      <w:r w:rsidR="007C0C8F" w:rsidRPr="00DD2CC7">
        <w:rPr>
          <w:rFonts w:ascii="Arial" w:hAnsi="Arial" w:cs="Arial"/>
          <w:color w:val="000000"/>
          <w:sz w:val="20"/>
        </w:rPr>
        <w:t xml:space="preserve"> </w:t>
      </w:r>
      <w:r w:rsidRPr="00DD2CC7">
        <w:rPr>
          <w:rFonts w:ascii="Arial" w:hAnsi="Arial" w:cs="Arial"/>
          <w:color w:val="000000"/>
          <w:sz w:val="20"/>
        </w:rPr>
        <w:t>следующего</w:t>
      </w:r>
      <w:r w:rsidR="007C0C8F" w:rsidRPr="00DD2CC7">
        <w:rPr>
          <w:rFonts w:ascii="Arial" w:hAnsi="Arial" w:cs="Arial"/>
          <w:color w:val="000000"/>
          <w:sz w:val="20"/>
        </w:rPr>
        <w:t xml:space="preserve"> </w:t>
      </w:r>
      <w:r w:rsidRPr="00DD2CC7">
        <w:rPr>
          <w:rFonts w:ascii="Arial" w:hAnsi="Arial" w:cs="Arial"/>
          <w:color w:val="000000"/>
          <w:sz w:val="20"/>
        </w:rPr>
        <w:t>содержания:</w:t>
      </w:r>
    </w:p>
    <w:p w:rsidR="005247B1" w:rsidRPr="00DD2CC7" w:rsidRDefault="005247B1" w:rsidP="005C6F15">
      <w:pPr>
        <w:pStyle w:val="aff6"/>
        <w:ind w:left="426" w:firstLine="425"/>
        <w:rPr>
          <w:rFonts w:ascii="Arial" w:hAnsi="Arial" w:cs="Arial"/>
          <w:color w:val="000000"/>
          <w:sz w:val="20"/>
          <w:szCs w:val="24"/>
        </w:rPr>
      </w:pPr>
      <w:r w:rsidRPr="00DD2CC7">
        <w:rPr>
          <w:rFonts w:ascii="Arial" w:hAnsi="Arial" w:cs="Arial"/>
          <w:color w:val="000000"/>
          <w:sz w:val="20"/>
          <w:szCs w:val="24"/>
        </w:rPr>
        <w:t>«п.6</w:t>
      </w:r>
      <w:r w:rsidR="007C0C8F" w:rsidRPr="00DD2CC7">
        <w:rPr>
          <w:rFonts w:ascii="Arial" w:hAnsi="Arial" w:cs="Arial"/>
          <w:color w:val="000000"/>
          <w:sz w:val="20"/>
          <w:szCs w:val="24"/>
        </w:rPr>
        <w:t xml:space="preserve"> </w:t>
      </w:r>
      <w:r w:rsidRPr="00DD2CC7">
        <w:rPr>
          <w:rFonts w:ascii="Arial" w:hAnsi="Arial" w:cs="Arial"/>
          <w:color w:val="000000"/>
          <w:sz w:val="20"/>
          <w:szCs w:val="24"/>
        </w:rPr>
        <w:t>.</w:t>
      </w:r>
      <w:r w:rsidR="007C0C8F" w:rsidRPr="00DD2CC7">
        <w:rPr>
          <w:rFonts w:ascii="Arial" w:hAnsi="Arial" w:cs="Arial"/>
          <w:color w:val="000000"/>
          <w:sz w:val="20"/>
          <w:szCs w:val="24"/>
        </w:rPr>
        <w:t xml:space="preserve"> </w:t>
      </w:r>
      <w:r w:rsidRPr="00DD2CC7">
        <w:rPr>
          <w:rFonts w:ascii="Arial" w:hAnsi="Arial" w:cs="Arial"/>
          <w:color w:val="000000"/>
          <w:sz w:val="20"/>
          <w:szCs w:val="24"/>
        </w:rPr>
        <w:t>При</w:t>
      </w:r>
      <w:r w:rsidR="007C0C8F" w:rsidRPr="00DD2CC7">
        <w:rPr>
          <w:rFonts w:ascii="Arial" w:hAnsi="Arial" w:cs="Arial"/>
          <w:color w:val="000000"/>
          <w:sz w:val="20"/>
          <w:szCs w:val="24"/>
        </w:rPr>
        <w:t xml:space="preserve"> </w:t>
      </w:r>
      <w:r w:rsidRPr="00DD2CC7">
        <w:rPr>
          <w:rFonts w:ascii="Arial" w:hAnsi="Arial" w:cs="Arial"/>
          <w:color w:val="000000"/>
          <w:sz w:val="20"/>
          <w:szCs w:val="24"/>
        </w:rPr>
        <w:t>заключении</w:t>
      </w:r>
      <w:r w:rsidR="007C0C8F" w:rsidRPr="00DD2CC7">
        <w:rPr>
          <w:rFonts w:ascii="Arial" w:hAnsi="Arial" w:cs="Arial"/>
          <w:color w:val="000000"/>
          <w:sz w:val="20"/>
          <w:szCs w:val="24"/>
        </w:rPr>
        <w:t xml:space="preserve"> </w:t>
      </w:r>
      <w:r w:rsidRPr="00DD2CC7">
        <w:rPr>
          <w:rFonts w:ascii="Arial" w:hAnsi="Arial" w:cs="Arial"/>
          <w:color w:val="000000"/>
          <w:sz w:val="20"/>
          <w:szCs w:val="24"/>
        </w:rPr>
        <w:t>договоров</w:t>
      </w:r>
      <w:r w:rsidR="007C0C8F" w:rsidRPr="00DD2CC7">
        <w:rPr>
          <w:rFonts w:ascii="Arial" w:hAnsi="Arial" w:cs="Arial"/>
          <w:color w:val="000000"/>
          <w:sz w:val="20"/>
          <w:szCs w:val="24"/>
        </w:rPr>
        <w:t xml:space="preserve"> </w:t>
      </w:r>
      <w:r w:rsidRPr="00DD2CC7">
        <w:rPr>
          <w:rFonts w:ascii="Arial" w:hAnsi="Arial" w:cs="Arial"/>
          <w:color w:val="000000"/>
          <w:sz w:val="20"/>
          <w:szCs w:val="24"/>
        </w:rPr>
        <w:t>купли-продажи</w:t>
      </w:r>
      <w:r w:rsidR="007C0C8F" w:rsidRPr="00DD2CC7">
        <w:rPr>
          <w:rFonts w:ascii="Arial" w:hAnsi="Arial" w:cs="Arial"/>
          <w:color w:val="000000"/>
          <w:sz w:val="20"/>
          <w:szCs w:val="24"/>
        </w:rPr>
        <w:t xml:space="preserve"> </w:t>
      </w:r>
      <w:r w:rsidRPr="00DD2CC7">
        <w:rPr>
          <w:rFonts w:ascii="Arial" w:hAnsi="Arial" w:cs="Arial"/>
          <w:color w:val="000000"/>
          <w:sz w:val="20"/>
          <w:szCs w:val="24"/>
        </w:rPr>
        <w:t>земельных</w:t>
      </w:r>
      <w:r w:rsidR="007C0C8F" w:rsidRPr="00DD2CC7">
        <w:rPr>
          <w:rFonts w:ascii="Arial" w:hAnsi="Arial" w:cs="Arial"/>
          <w:color w:val="000000"/>
          <w:sz w:val="20"/>
          <w:szCs w:val="24"/>
        </w:rPr>
        <w:t xml:space="preserve"> </w:t>
      </w:r>
      <w:r w:rsidRPr="00DD2CC7">
        <w:rPr>
          <w:rFonts w:ascii="Arial" w:hAnsi="Arial" w:cs="Arial"/>
          <w:color w:val="000000"/>
          <w:sz w:val="20"/>
          <w:szCs w:val="24"/>
        </w:rPr>
        <w:t>участков,</w:t>
      </w:r>
      <w:r w:rsidR="007C0C8F" w:rsidRPr="00DD2CC7">
        <w:rPr>
          <w:rFonts w:ascii="Arial" w:hAnsi="Arial" w:cs="Arial"/>
          <w:color w:val="000000"/>
          <w:sz w:val="20"/>
          <w:szCs w:val="24"/>
        </w:rPr>
        <w:t xml:space="preserve"> </w:t>
      </w:r>
      <w:r w:rsidRPr="00DD2CC7">
        <w:rPr>
          <w:rFonts w:ascii="Arial" w:hAnsi="Arial" w:cs="Arial"/>
          <w:color w:val="000000"/>
          <w:sz w:val="20"/>
          <w:szCs w:val="24"/>
        </w:rPr>
        <w:t>находящихся</w:t>
      </w:r>
      <w:r w:rsidR="007C0C8F" w:rsidRPr="00DD2CC7">
        <w:rPr>
          <w:rFonts w:ascii="Arial" w:hAnsi="Arial" w:cs="Arial"/>
          <w:color w:val="000000"/>
          <w:sz w:val="20"/>
          <w:szCs w:val="24"/>
        </w:rPr>
        <w:t xml:space="preserve"> </w:t>
      </w:r>
      <w:r w:rsidRPr="00DD2CC7">
        <w:rPr>
          <w:rFonts w:ascii="Arial" w:hAnsi="Arial" w:cs="Arial"/>
          <w:color w:val="000000"/>
          <w:sz w:val="20"/>
          <w:szCs w:val="24"/>
        </w:rPr>
        <w:t>в</w:t>
      </w:r>
      <w:r w:rsidR="007C0C8F" w:rsidRPr="00DD2CC7">
        <w:rPr>
          <w:rFonts w:ascii="Arial" w:hAnsi="Arial" w:cs="Arial"/>
          <w:color w:val="000000"/>
          <w:sz w:val="20"/>
          <w:szCs w:val="24"/>
        </w:rPr>
        <w:t xml:space="preserve"> </w:t>
      </w:r>
      <w:r w:rsidRPr="00DD2CC7">
        <w:rPr>
          <w:rFonts w:ascii="Arial" w:hAnsi="Arial" w:cs="Arial"/>
          <w:color w:val="000000"/>
          <w:sz w:val="20"/>
          <w:szCs w:val="24"/>
        </w:rPr>
        <w:t>муниципальной</w:t>
      </w:r>
      <w:r w:rsidR="007C0C8F" w:rsidRPr="00DD2CC7">
        <w:rPr>
          <w:rFonts w:ascii="Arial" w:hAnsi="Arial" w:cs="Arial"/>
          <w:color w:val="000000"/>
          <w:sz w:val="20"/>
          <w:szCs w:val="24"/>
        </w:rPr>
        <w:t xml:space="preserve"> </w:t>
      </w:r>
      <w:r w:rsidRPr="00DD2CC7">
        <w:rPr>
          <w:rFonts w:ascii="Arial" w:hAnsi="Arial" w:cs="Arial"/>
          <w:color w:val="000000"/>
          <w:sz w:val="20"/>
          <w:szCs w:val="24"/>
        </w:rPr>
        <w:t>собственности</w:t>
      </w:r>
      <w:r w:rsidR="007C0C8F" w:rsidRPr="00DD2CC7">
        <w:rPr>
          <w:rFonts w:ascii="Arial" w:hAnsi="Arial" w:cs="Arial"/>
          <w:color w:val="000000"/>
          <w:sz w:val="20"/>
          <w:szCs w:val="24"/>
        </w:rPr>
        <w:t xml:space="preserve"> </w:t>
      </w:r>
      <w:r w:rsidRPr="00DD2CC7">
        <w:rPr>
          <w:rFonts w:ascii="Arial" w:hAnsi="Arial" w:cs="Arial"/>
          <w:color w:val="000000"/>
          <w:sz w:val="20"/>
          <w:szCs w:val="24"/>
        </w:rPr>
        <w:t>поселения</w:t>
      </w:r>
      <w:proofErr w:type="gramStart"/>
      <w:r w:rsidR="007C0C8F" w:rsidRPr="00DD2CC7">
        <w:rPr>
          <w:rFonts w:ascii="Arial" w:hAnsi="Arial" w:cs="Arial"/>
          <w:color w:val="000000"/>
          <w:sz w:val="20"/>
          <w:szCs w:val="24"/>
        </w:rPr>
        <w:t xml:space="preserve"> </w:t>
      </w:r>
      <w:r w:rsidRPr="00DD2CC7">
        <w:rPr>
          <w:rFonts w:ascii="Arial" w:hAnsi="Arial" w:cs="Arial"/>
          <w:color w:val="000000"/>
          <w:sz w:val="20"/>
          <w:szCs w:val="24"/>
        </w:rPr>
        <w:t>,</w:t>
      </w:r>
      <w:proofErr w:type="gramEnd"/>
      <w:r w:rsidR="007C0C8F" w:rsidRPr="00DD2CC7">
        <w:rPr>
          <w:rFonts w:ascii="Arial" w:hAnsi="Arial" w:cs="Arial"/>
          <w:color w:val="000000"/>
          <w:sz w:val="20"/>
          <w:szCs w:val="24"/>
        </w:rPr>
        <w:t xml:space="preserve"> </w:t>
      </w:r>
      <w:r w:rsidRPr="00DD2CC7">
        <w:rPr>
          <w:rFonts w:ascii="Arial" w:hAnsi="Arial" w:cs="Arial"/>
          <w:color w:val="000000"/>
          <w:sz w:val="20"/>
          <w:szCs w:val="24"/>
        </w:rPr>
        <w:t>собственниками</w:t>
      </w:r>
      <w:r w:rsidR="007C0C8F" w:rsidRPr="00DD2CC7">
        <w:rPr>
          <w:rFonts w:ascii="Arial" w:hAnsi="Arial" w:cs="Arial"/>
          <w:color w:val="000000"/>
          <w:sz w:val="20"/>
          <w:szCs w:val="24"/>
        </w:rPr>
        <w:t xml:space="preserve"> </w:t>
      </w:r>
      <w:r w:rsidRPr="00DD2CC7">
        <w:rPr>
          <w:rFonts w:ascii="Arial" w:hAnsi="Arial" w:cs="Arial"/>
          <w:color w:val="000000"/>
          <w:sz w:val="20"/>
          <w:szCs w:val="24"/>
        </w:rPr>
        <w:t>зд</w:t>
      </w:r>
      <w:r w:rsidRPr="00DD2CC7">
        <w:rPr>
          <w:rFonts w:ascii="Arial" w:hAnsi="Arial" w:cs="Arial"/>
          <w:color w:val="000000"/>
          <w:sz w:val="20"/>
          <w:szCs w:val="24"/>
        </w:rPr>
        <w:t>а</w:t>
      </w:r>
      <w:r w:rsidRPr="00DD2CC7">
        <w:rPr>
          <w:rFonts w:ascii="Arial" w:hAnsi="Arial" w:cs="Arial"/>
          <w:color w:val="000000"/>
          <w:sz w:val="20"/>
          <w:szCs w:val="24"/>
        </w:rPr>
        <w:t>ний,</w:t>
      </w:r>
      <w:r w:rsidR="007C0C8F" w:rsidRPr="00DD2CC7">
        <w:rPr>
          <w:rFonts w:ascii="Arial" w:hAnsi="Arial" w:cs="Arial"/>
          <w:color w:val="000000"/>
          <w:sz w:val="20"/>
          <w:szCs w:val="24"/>
        </w:rPr>
        <w:t xml:space="preserve"> </w:t>
      </w:r>
      <w:r w:rsidRPr="00DD2CC7">
        <w:rPr>
          <w:rFonts w:ascii="Arial" w:hAnsi="Arial" w:cs="Arial"/>
          <w:color w:val="000000"/>
          <w:sz w:val="20"/>
          <w:szCs w:val="24"/>
        </w:rPr>
        <w:t>строений,</w:t>
      </w:r>
      <w:r w:rsidR="007C0C8F" w:rsidRPr="00DD2CC7">
        <w:rPr>
          <w:rFonts w:ascii="Arial" w:hAnsi="Arial" w:cs="Arial"/>
          <w:color w:val="000000"/>
          <w:sz w:val="20"/>
          <w:szCs w:val="24"/>
        </w:rPr>
        <w:t xml:space="preserve"> </w:t>
      </w:r>
      <w:r w:rsidRPr="00DD2CC7">
        <w:rPr>
          <w:rFonts w:ascii="Arial" w:hAnsi="Arial" w:cs="Arial"/>
          <w:color w:val="000000"/>
          <w:sz w:val="20"/>
          <w:szCs w:val="24"/>
        </w:rPr>
        <w:t>сооружений</w:t>
      </w:r>
      <w:r w:rsidR="007C0C8F" w:rsidRPr="00DD2CC7">
        <w:rPr>
          <w:rFonts w:ascii="Arial" w:hAnsi="Arial" w:cs="Arial"/>
          <w:color w:val="000000"/>
          <w:sz w:val="20"/>
          <w:szCs w:val="24"/>
        </w:rPr>
        <w:t xml:space="preserve"> </w:t>
      </w:r>
      <w:r w:rsidRPr="00DD2CC7">
        <w:rPr>
          <w:rFonts w:ascii="Arial" w:hAnsi="Arial" w:cs="Arial"/>
          <w:color w:val="000000"/>
          <w:sz w:val="20"/>
          <w:szCs w:val="24"/>
        </w:rPr>
        <w:t>либо</w:t>
      </w:r>
      <w:r w:rsidR="007C0C8F" w:rsidRPr="00DD2CC7">
        <w:rPr>
          <w:rFonts w:ascii="Arial" w:hAnsi="Arial" w:cs="Arial"/>
          <w:color w:val="000000"/>
          <w:sz w:val="20"/>
          <w:szCs w:val="24"/>
        </w:rPr>
        <w:t xml:space="preserve"> </w:t>
      </w:r>
      <w:r w:rsidRPr="00DD2CC7">
        <w:rPr>
          <w:rFonts w:ascii="Arial" w:hAnsi="Arial" w:cs="Arial"/>
          <w:color w:val="000000"/>
          <w:sz w:val="20"/>
          <w:szCs w:val="24"/>
        </w:rPr>
        <w:t>помещений</w:t>
      </w:r>
      <w:r w:rsidR="007C0C8F" w:rsidRPr="00DD2CC7">
        <w:rPr>
          <w:rFonts w:ascii="Arial" w:hAnsi="Arial" w:cs="Arial"/>
          <w:color w:val="000000"/>
          <w:sz w:val="20"/>
          <w:szCs w:val="24"/>
        </w:rPr>
        <w:t xml:space="preserve"> </w:t>
      </w:r>
      <w:r w:rsidRPr="00DD2CC7">
        <w:rPr>
          <w:rFonts w:ascii="Arial" w:hAnsi="Arial" w:cs="Arial"/>
          <w:color w:val="000000"/>
          <w:sz w:val="20"/>
          <w:szCs w:val="24"/>
        </w:rPr>
        <w:t>в</w:t>
      </w:r>
      <w:r w:rsidR="007C0C8F" w:rsidRPr="00DD2CC7">
        <w:rPr>
          <w:rFonts w:ascii="Arial" w:hAnsi="Arial" w:cs="Arial"/>
          <w:color w:val="000000"/>
          <w:sz w:val="20"/>
          <w:szCs w:val="24"/>
        </w:rPr>
        <w:t xml:space="preserve"> </w:t>
      </w:r>
      <w:r w:rsidRPr="00DD2CC7">
        <w:rPr>
          <w:rFonts w:ascii="Arial" w:hAnsi="Arial" w:cs="Arial"/>
          <w:color w:val="000000"/>
          <w:sz w:val="20"/>
          <w:szCs w:val="24"/>
        </w:rPr>
        <w:t>них,</w:t>
      </w:r>
      <w:r w:rsidR="007C0C8F" w:rsidRPr="00DD2CC7">
        <w:rPr>
          <w:rFonts w:ascii="Arial" w:hAnsi="Arial" w:cs="Arial"/>
          <w:color w:val="000000"/>
          <w:sz w:val="20"/>
          <w:szCs w:val="24"/>
        </w:rPr>
        <w:t xml:space="preserve"> </w:t>
      </w:r>
      <w:r w:rsidRPr="00DD2CC7">
        <w:rPr>
          <w:rFonts w:ascii="Arial" w:hAnsi="Arial" w:cs="Arial"/>
          <w:color w:val="000000"/>
          <w:sz w:val="20"/>
          <w:szCs w:val="24"/>
        </w:rPr>
        <w:t>расположенных</w:t>
      </w:r>
      <w:r w:rsidR="007C0C8F" w:rsidRPr="00DD2CC7">
        <w:rPr>
          <w:rFonts w:ascii="Arial" w:hAnsi="Arial" w:cs="Arial"/>
          <w:color w:val="000000"/>
          <w:sz w:val="20"/>
          <w:szCs w:val="24"/>
        </w:rPr>
        <w:t xml:space="preserve"> </w:t>
      </w:r>
      <w:r w:rsidRPr="00DD2CC7">
        <w:rPr>
          <w:rFonts w:ascii="Arial" w:hAnsi="Arial" w:cs="Arial"/>
          <w:color w:val="000000"/>
          <w:sz w:val="20"/>
          <w:szCs w:val="24"/>
        </w:rPr>
        <w:t>на</w:t>
      </w:r>
      <w:r w:rsidR="007C0C8F" w:rsidRPr="00DD2CC7">
        <w:rPr>
          <w:rFonts w:ascii="Arial" w:hAnsi="Arial" w:cs="Arial"/>
          <w:color w:val="000000"/>
          <w:sz w:val="20"/>
          <w:szCs w:val="24"/>
        </w:rPr>
        <w:t xml:space="preserve"> </w:t>
      </w:r>
      <w:r w:rsidRPr="00DD2CC7">
        <w:rPr>
          <w:rFonts w:ascii="Arial" w:hAnsi="Arial" w:cs="Arial"/>
          <w:color w:val="000000"/>
          <w:sz w:val="20"/>
          <w:szCs w:val="24"/>
        </w:rPr>
        <w:t>таких</w:t>
      </w:r>
      <w:r w:rsidR="007C0C8F" w:rsidRPr="00DD2CC7">
        <w:rPr>
          <w:rFonts w:ascii="Arial" w:hAnsi="Arial" w:cs="Arial"/>
          <w:color w:val="000000"/>
          <w:sz w:val="20"/>
          <w:szCs w:val="24"/>
        </w:rPr>
        <w:t xml:space="preserve"> </w:t>
      </w:r>
      <w:r w:rsidRPr="00DD2CC7">
        <w:rPr>
          <w:rFonts w:ascii="Arial" w:hAnsi="Arial" w:cs="Arial"/>
          <w:color w:val="000000"/>
          <w:sz w:val="20"/>
          <w:szCs w:val="24"/>
        </w:rPr>
        <w:t>земельных</w:t>
      </w:r>
      <w:r w:rsidR="007C0C8F" w:rsidRPr="00DD2CC7">
        <w:rPr>
          <w:rFonts w:ascii="Arial" w:hAnsi="Arial" w:cs="Arial"/>
          <w:color w:val="000000"/>
          <w:sz w:val="20"/>
          <w:szCs w:val="24"/>
        </w:rPr>
        <w:t xml:space="preserve"> </w:t>
      </w:r>
      <w:r w:rsidRPr="00DD2CC7">
        <w:rPr>
          <w:rFonts w:ascii="Arial" w:hAnsi="Arial" w:cs="Arial"/>
          <w:color w:val="000000"/>
          <w:sz w:val="20"/>
          <w:szCs w:val="24"/>
        </w:rPr>
        <w:t>участках,</w:t>
      </w:r>
      <w:r w:rsidR="007C0C8F" w:rsidRPr="00DD2CC7">
        <w:rPr>
          <w:rFonts w:ascii="Arial" w:hAnsi="Arial" w:cs="Arial"/>
          <w:color w:val="000000"/>
          <w:sz w:val="20"/>
          <w:szCs w:val="24"/>
        </w:rPr>
        <w:t xml:space="preserve"> </w:t>
      </w:r>
      <w:r w:rsidRPr="00DD2CC7">
        <w:rPr>
          <w:rFonts w:ascii="Arial" w:hAnsi="Arial" w:cs="Arial"/>
          <w:color w:val="000000"/>
          <w:sz w:val="20"/>
          <w:szCs w:val="24"/>
        </w:rPr>
        <w:t>предоставляется</w:t>
      </w:r>
      <w:r w:rsidR="007C0C8F" w:rsidRPr="00DD2CC7">
        <w:rPr>
          <w:rFonts w:ascii="Arial" w:hAnsi="Arial" w:cs="Arial"/>
          <w:color w:val="000000"/>
          <w:sz w:val="20"/>
          <w:szCs w:val="24"/>
        </w:rPr>
        <w:t xml:space="preserve"> </w:t>
      </w:r>
      <w:r w:rsidRPr="00DD2CC7">
        <w:rPr>
          <w:rFonts w:ascii="Arial" w:hAnsi="Arial" w:cs="Arial"/>
          <w:color w:val="000000"/>
          <w:sz w:val="20"/>
          <w:szCs w:val="24"/>
        </w:rPr>
        <w:t>рассрочка</w:t>
      </w:r>
      <w:r w:rsidR="007C0C8F" w:rsidRPr="00DD2CC7">
        <w:rPr>
          <w:rFonts w:ascii="Arial" w:hAnsi="Arial" w:cs="Arial"/>
          <w:color w:val="000000"/>
          <w:sz w:val="20"/>
          <w:szCs w:val="24"/>
        </w:rPr>
        <w:t xml:space="preserve"> </w:t>
      </w:r>
      <w:r w:rsidRPr="00DD2CC7">
        <w:rPr>
          <w:rFonts w:ascii="Arial" w:hAnsi="Arial" w:cs="Arial"/>
          <w:color w:val="000000"/>
          <w:sz w:val="20"/>
          <w:szCs w:val="24"/>
        </w:rPr>
        <w:t>в</w:t>
      </w:r>
      <w:r w:rsidR="007C0C8F" w:rsidRPr="00DD2CC7">
        <w:rPr>
          <w:rFonts w:ascii="Arial" w:hAnsi="Arial" w:cs="Arial"/>
          <w:color w:val="000000"/>
          <w:sz w:val="20"/>
          <w:szCs w:val="24"/>
        </w:rPr>
        <w:t xml:space="preserve"> </w:t>
      </w:r>
      <w:r w:rsidRPr="00DD2CC7">
        <w:rPr>
          <w:rFonts w:ascii="Arial" w:hAnsi="Arial" w:cs="Arial"/>
          <w:color w:val="000000"/>
          <w:sz w:val="20"/>
          <w:szCs w:val="24"/>
        </w:rPr>
        <w:t>порядке,</w:t>
      </w:r>
      <w:r w:rsidR="007C0C8F" w:rsidRPr="00DD2CC7">
        <w:rPr>
          <w:rFonts w:ascii="Arial" w:hAnsi="Arial" w:cs="Arial"/>
          <w:color w:val="000000"/>
          <w:sz w:val="20"/>
          <w:szCs w:val="24"/>
        </w:rPr>
        <w:t xml:space="preserve"> </w:t>
      </w:r>
      <w:r w:rsidRPr="00DD2CC7">
        <w:rPr>
          <w:rFonts w:ascii="Arial" w:hAnsi="Arial" w:cs="Arial"/>
          <w:color w:val="000000"/>
          <w:sz w:val="20"/>
          <w:szCs w:val="24"/>
        </w:rPr>
        <w:t>определенном</w:t>
      </w:r>
      <w:r w:rsidR="007C0C8F" w:rsidRPr="00DD2CC7">
        <w:rPr>
          <w:rFonts w:ascii="Arial" w:hAnsi="Arial" w:cs="Arial"/>
          <w:color w:val="000000"/>
          <w:sz w:val="20"/>
          <w:szCs w:val="24"/>
        </w:rPr>
        <w:t xml:space="preserve"> </w:t>
      </w:r>
      <w:r w:rsidRPr="00DD2CC7">
        <w:rPr>
          <w:rFonts w:ascii="Arial" w:hAnsi="Arial" w:cs="Arial"/>
          <w:color w:val="000000"/>
          <w:sz w:val="20"/>
          <w:szCs w:val="24"/>
        </w:rPr>
        <w:t>о</w:t>
      </w:r>
      <w:r w:rsidRPr="00DD2CC7">
        <w:rPr>
          <w:rFonts w:ascii="Arial" w:hAnsi="Arial" w:cs="Arial"/>
          <w:color w:val="000000"/>
          <w:sz w:val="20"/>
          <w:szCs w:val="24"/>
        </w:rPr>
        <w:t>р</w:t>
      </w:r>
      <w:r w:rsidRPr="00DD2CC7">
        <w:rPr>
          <w:rFonts w:ascii="Arial" w:hAnsi="Arial" w:cs="Arial"/>
          <w:color w:val="000000"/>
          <w:sz w:val="20"/>
          <w:szCs w:val="24"/>
        </w:rPr>
        <w:t>ганом</w:t>
      </w:r>
      <w:r w:rsidR="007C0C8F" w:rsidRPr="00DD2CC7">
        <w:rPr>
          <w:rFonts w:ascii="Arial" w:hAnsi="Arial" w:cs="Arial"/>
          <w:color w:val="000000"/>
          <w:sz w:val="20"/>
          <w:szCs w:val="24"/>
        </w:rPr>
        <w:t xml:space="preserve"> </w:t>
      </w:r>
      <w:r w:rsidRPr="00DD2CC7">
        <w:rPr>
          <w:rFonts w:ascii="Arial" w:hAnsi="Arial" w:cs="Arial"/>
          <w:color w:val="000000"/>
          <w:sz w:val="20"/>
          <w:szCs w:val="24"/>
        </w:rPr>
        <w:t>местного</w:t>
      </w:r>
      <w:r w:rsidR="007C0C8F" w:rsidRPr="00DD2CC7">
        <w:rPr>
          <w:rFonts w:ascii="Arial" w:hAnsi="Arial" w:cs="Arial"/>
          <w:color w:val="000000"/>
          <w:sz w:val="20"/>
          <w:szCs w:val="24"/>
        </w:rPr>
        <w:t xml:space="preserve"> </w:t>
      </w:r>
      <w:r w:rsidRPr="00DD2CC7">
        <w:rPr>
          <w:rFonts w:ascii="Arial" w:hAnsi="Arial" w:cs="Arial"/>
          <w:color w:val="000000"/>
          <w:sz w:val="20"/>
          <w:szCs w:val="24"/>
        </w:rPr>
        <w:t>самоуправления</w:t>
      </w:r>
    </w:p>
    <w:p w:rsidR="005247B1" w:rsidRPr="00DD2CC7" w:rsidRDefault="007C0C8F" w:rsidP="005C6F15">
      <w:pPr>
        <w:widowControl w:val="0"/>
        <w:autoSpaceDE w:val="0"/>
        <w:autoSpaceDN w:val="0"/>
        <w:adjustRightInd w:val="0"/>
        <w:jc w:val="both"/>
        <w:rPr>
          <w:rFonts w:ascii="Arial" w:hAnsi="Arial" w:cs="Arial"/>
          <w:color w:val="000000"/>
          <w:sz w:val="20"/>
        </w:rPr>
      </w:pPr>
      <w:r w:rsidRPr="00DD2CC7">
        <w:rPr>
          <w:rFonts w:ascii="Arial" w:hAnsi="Arial" w:cs="Arial"/>
          <w:color w:val="000000"/>
          <w:sz w:val="20"/>
        </w:rPr>
        <w:t xml:space="preserve"> </w:t>
      </w:r>
      <w:r w:rsidR="005247B1" w:rsidRPr="00DD2CC7">
        <w:rPr>
          <w:rFonts w:ascii="Arial" w:hAnsi="Arial" w:cs="Arial"/>
          <w:color w:val="000000"/>
          <w:sz w:val="20"/>
        </w:rPr>
        <w:t>3.</w:t>
      </w:r>
      <w:r w:rsidRPr="00DD2CC7">
        <w:rPr>
          <w:rFonts w:ascii="Arial" w:hAnsi="Arial" w:cs="Arial"/>
          <w:color w:val="000000"/>
          <w:sz w:val="20"/>
        </w:rPr>
        <w:t xml:space="preserve"> </w:t>
      </w:r>
      <w:r w:rsidR="005247B1" w:rsidRPr="00DD2CC7">
        <w:rPr>
          <w:rFonts w:ascii="Arial" w:hAnsi="Arial" w:cs="Arial"/>
          <w:color w:val="000000"/>
          <w:sz w:val="20"/>
        </w:rPr>
        <w:t>Настоящее</w:t>
      </w:r>
      <w:r w:rsidRPr="00DD2CC7">
        <w:rPr>
          <w:rFonts w:ascii="Arial" w:hAnsi="Arial" w:cs="Arial"/>
          <w:color w:val="000000"/>
          <w:sz w:val="20"/>
        </w:rPr>
        <w:t xml:space="preserve"> </w:t>
      </w:r>
      <w:r w:rsidR="005247B1" w:rsidRPr="00DD2CC7">
        <w:rPr>
          <w:rFonts w:ascii="Arial" w:hAnsi="Arial" w:cs="Arial"/>
          <w:color w:val="000000"/>
          <w:sz w:val="20"/>
        </w:rPr>
        <w:t>постановление</w:t>
      </w:r>
      <w:r w:rsidRPr="00DD2CC7">
        <w:rPr>
          <w:rFonts w:ascii="Arial" w:hAnsi="Arial" w:cs="Arial"/>
          <w:color w:val="000000"/>
          <w:sz w:val="20"/>
        </w:rPr>
        <w:t xml:space="preserve"> </w:t>
      </w:r>
      <w:r w:rsidR="005247B1" w:rsidRPr="00DD2CC7">
        <w:rPr>
          <w:rFonts w:ascii="Arial" w:hAnsi="Arial" w:cs="Arial"/>
          <w:color w:val="000000"/>
          <w:sz w:val="20"/>
        </w:rPr>
        <w:t>вступает</w:t>
      </w:r>
      <w:r w:rsidRPr="00DD2CC7">
        <w:rPr>
          <w:rFonts w:ascii="Arial" w:hAnsi="Arial" w:cs="Arial"/>
          <w:color w:val="000000"/>
          <w:sz w:val="20"/>
        </w:rPr>
        <w:t xml:space="preserve"> </w:t>
      </w:r>
      <w:r w:rsidR="005247B1" w:rsidRPr="00DD2CC7">
        <w:rPr>
          <w:rFonts w:ascii="Arial" w:hAnsi="Arial" w:cs="Arial"/>
          <w:color w:val="000000"/>
          <w:sz w:val="20"/>
        </w:rPr>
        <w:t>в</w:t>
      </w:r>
      <w:r w:rsidRPr="00DD2CC7">
        <w:rPr>
          <w:rFonts w:ascii="Arial" w:hAnsi="Arial" w:cs="Arial"/>
          <w:color w:val="000000"/>
          <w:sz w:val="20"/>
        </w:rPr>
        <w:t xml:space="preserve"> </w:t>
      </w:r>
      <w:r w:rsidR="005247B1" w:rsidRPr="00DD2CC7">
        <w:rPr>
          <w:rFonts w:ascii="Arial" w:hAnsi="Arial" w:cs="Arial"/>
          <w:color w:val="000000"/>
          <w:sz w:val="20"/>
        </w:rPr>
        <w:t>силу</w:t>
      </w:r>
      <w:r w:rsidRPr="00DD2CC7">
        <w:rPr>
          <w:rFonts w:ascii="Arial" w:hAnsi="Arial" w:cs="Arial"/>
          <w:color w:val="000000"/>
          <w:sz w:val="20"/>
        </w:rPr>
        <w:t xml:space="preserve"> </w:t>
      </w:r>
      <w:r w:rsidR="005247B1" w:rsidRPr="00DD2CC7">
        <w:rPr>
          <w:rFonts w:ascii="Arial" w:hAnsi="Arial" w:cs="Arial"/>
          <w:color w:val="000000"/>
          <w:sz w:val="20"/>
        </w:rPr>
        <w:t>после</w:t>
      </w:r>
      <w:r w:rsidRPr="00DD2CC7">
        <w:rPr>
          <w:rFonts w:ascii="Arial" w:hAnsi="Arial" w:cs="Arial"/>
          <w:color w:val="000000"/>
          <w:sz w:val="20"/>
        </w:rPr>
        <w:t xml:space="preserve"> </w:t>
      </w:r>
      <w:r w:rsidR="005247B1" w:rsidRPr="00DD2CC7">
        <w:rPr>
          <w:rFonts w:ascii="Arial" w:hAnsi="Arial" w:cs="Arial"/>
          <w:color w:val="000000"/>
          <w:sz w:val="20"/>
        </w:rPr>
        <w:t>его</w:t>
      </w:r>
      <w:r w:rsidRPr="00DD2CC7">
        <w:rPr>
          <w:rFonts w:ascii="Arial" w:hAnsi="Arial" w:cs="Arial"/>
          <w:color w:val="000000"/>
          <w:sz w:val="20"/>
        </w:rPr>
        <w:t xml:space="preserve"> </w:t>
      </w:r>
      <w:r w:rsidR="005247B1" w:rsidRPr="00DD2CC7">
        <w:rPr>
          <w:rFonts w:ascii="Arial" w:hAnsi="Arial" w:cs="Arial"/>
          <w:color w:val="000000"/>
          <w:sz w:val="20"/>
        </w:rPr>
        <w:t>официального</w:t>
      </w:r>
      <w:r w:rsidRPr="00DD2CC7">
        <w:rPr>
          <w:rFonts w:ascii="Arial" w:hAnsi="Arial" w:cs="Arial"/>
          <w:color w:val="000000"/>
          <w:sz w:val="20"/>
        </w:rPr>
        <w:t xml:space="preserve"> </w:t>
      </w:r>
      <w:r w:rsidR="005247B1" w:rsidRPr="00DD2CC7">
        <w:rPr>
          <w:rFonts w:ascii="Arial" w:hAnsi="Arial" w:cs="Arial"/>
          <w:color w:val="000000"/>
          <w:sz w:val="20"/>
        </w:rPr>
        <w:t>опубликования</w:t>
      </w:r>
      <w:r w:rsidRPr="00DD2CC7">
        <w:rPr>
          <w:rFonts w:ascii="Arial" w:hAnsi="Arial" w:cs="Arial"/>
          <w:color w:val="000000"/>
          <w:sz w:val="20"/>
        </w:rPr>
        <w:t xml:space="preserve"> </w:t>
      </w:r>
      <w:r w:rsidR="005247B1" w:rsidRPr="00DD2CC7">
        <w:rPr>
          <w:rFonts w:ascii="Arial" w:hAnsi="Arial" w:cs="Arial"/>
          <w:color w:val="000000"/>
          <w:sz w:val="20"/>
        </w:rPr>
        <w:t>в</w:t>
      </w:r>
      <w:r w:rsidRPr="00DD2CC7">
        <w:rPr>
          <w:rFonts w:ascii="Arial" w:hAnsi="Arial" w:cs="Arial"/>
          <w:color w:val="000000"/>
          <w:sz w:val="20"/>
        </w:rPr>
        <w:t xml:space="preserve"> </w:t>
      </w:r>
      <w:r w:rsidR="005247B1" w:rsidRPr="00DD2CC7">
        <w:rPr>
          <w:rFonts w:ascii="Arial" w:hAnsi="Arial" w:cs="Arial"/>
          <w:color w:val="000000"/>
          <w:sz w:val="20"/>
        </w:rPr>
        <w:t>муниципальной</w:t>
      </w:r>
      <w:r w:rsidRPr="00DD2CC7">
        <w:rPr>
          <w:rFonts w:ascii="Arial" w:hAnsi="Arial" w:cs="Arial"/>
          <w:color w:val="000000"/>
          <w:sz w:val="20"/>
        </w:rPr>
        <w:t xml:space="preserve"> </w:t>
      </w:r>
      <w:r w:rsidR="005247B1" w:rsidRPr="00DD2CC7">
        <w:rPr>
          <w:rFonts w:ascii="Arial" w:hAnsi="Arial" w:cs="Arial"/>
          <w:color w:val="000000"/>
          <w:sz w:val="20"/>
        </w:rPr>
        <w:t>газете</w:t>
      </w:r>
      <w:r w:rsidRPr="00DD2CC7">
        <w:rPr>
          <w:rFonts w:ascii="Arial" w:hAnsi="Arial" w:cs="Arial"/>
          <w:color w:val="000000"/>
          <w:sz w:val="20"/>
        </w:rPr>
        <w:t xml:space="preserve"> </w:t>
      </w:r>
      <w:r w:rsidR="005247B1" w:rsidRPr="00DD2CC7">
        <w:rPr>
          <w:rFonts w:ascii="Arial" w:hAnsi="Arial" w:cs="Arial"/>
          <w:color w:val="000000"/>
          <w:sz w:val="20"/>
        </w:rPr>
        <w:t>«Посадский</w:t>
      </w:r>
      <w:r w:rsidRPr="00DD2CC7">
        <w:rPr>
          <w:rFonts w:ascii="Arial" w:hAnsi="Arial" w:cs="Arial"/>
          <w:color w:val="000000"/>
          <w:sz w:val="20"/>
        </w:rPr>
        <w:t xml:space="preserve"> </w:t>
      </w:r>
      <w:r w:rsidR="005247B1" w:rsidRPr="00DD2CC7">
        <w:rPr>
          <w:rFonts w:ascii="Arial" w:hAnsi="Arial" w:cs="Arial"/>
          <w:color w:val="000000"/>
          <w:sz w:val="20"/>
        </w:rPr>
        <w:t>вестник».</w:t>
      </w:r>
    </w:p>
    <w:p w:rsidR="005247B1" w:rsidRPr="00DD2CC7" w:rsidRDefault="007C0C8F" w:rsidP="005C6F15">
      <w:pPr>
        <w:jc w:val="both"/>
        <w:rPr>
          <w:rFonts w:ascii="Arial" w:hAnsi="Arial" w:cs="Arial"/>
          <w:color w:val="000000"/>
          <w:sz w:val="20"/>
        </w:rPr>
      </w:pPr>
      <w:r w:rsidRPr="00DD2CC7">
        <w:rPr>
          <w:rFonts w:ascii="Arial" w:hAnsi="Arial" w:cs="Arial"/>
          <w:color w:val="000000"/>
          <w:sz w:val="20"/>
        </w:rPr>
        <w:t xml:space="preserve"> </w:t>
      </w:r>
    </w:p>
    <w:p w:rsidR="001B0E28" w:rsidRPr="00DD2CC7" w:rsidRDefault="007C0C8F" w:rsidP="005C6F15">
      <w:pPr>
        <w:tabs>
          <w:tab w:val="left" w:pos="6840"/>
        </w:tabs>
        <w:ind w:right="-993" w:firstLine="284"/>
        <w:rPr>
          <w:rFonts w:ascii="Arial" w:hAnsi="Arial" w:cs="Arial"/>
          <w:color w:val="000000"/>
          <w:sz w:val="20"/>
        </w:rPr>
      </w:pPr>
      <w:r w:rsidRPr="00DD2CC7">
        <w:rPr>
          <w:rFonts w:ascii="Arial" w:hAnsi="Arial" w:cs="Arial"/>
          <w:color w:val="000000"/>
          <w:sz w:val="20"/>
        </w:rPr>
        <w:t xml:space="preserve"> </w:t>
      </w:r>
    </w:p>
    <w:p w:rsidR="005247B1" w:rsidRPr="00DD2CC7" w:rsidRDefault="005247B1" w:rsidP="005C6F15">
      <w:pPr>
        <w:tabs>
          <w:tab w:val="left" w:pos="6840"/>
        </w:tabs>
        <w:ind w:right="-993" w:firstLine="284"/>
        <w:rPr>
          <w:rFonts w:ascii="Arial" w:hAnsi="Arial" w:cs="Arial"/>
          <w:color w:val="000000"/>
          <w:sz w:val="20"/>
        </w:rPr>
      </w:pPr>
      <w:r w:rsidRPr="00DD2CC7">
        <w:rPr>
          <w:rFonts w:ascii="Arial" w:hAnsi="Arial" w:cs="Arial"/>
          <w:color w:val="000000"/>
          <w:sz w:val="20"/>
        </w:rPr>
        <w:t>Глава</w:t>
      </w:r>
      <w:r w:rsidR="007C0C8F" w:rsidRPr="00DD2CC7">
        <w:rPr>
          <w:rFonts w:ascii="Arial" w:hAnsi="Arial" w:cs="Arial"/>
          <w:color w:val="000000"/>
          <w:sz w:val="20"/>
        </w:rPr>
        <w:t xml:space="preserve"> </w:t>
      </w:r>
      <w:r w:rsidRPr="00DD2CC7">
        <w:rPr>
          <w:rFonts w:ascii="Arial" w:hAnsi="Arial" w:cs="Arial"/>
          <w:color w:val="000000"/>
          <w:sz w:val="20"/>
        </w:rPr>
        <w:t>Шоршелского</w:t>
      </w:r>
      <w:r w:rsidR="007C0C8F" w:rsidRPr="00DD2CC7">
        <w:rPr>
          <w:rFonts w:ascii="Arial" w:hAnsi="Arial" w:cs="Arial"/>
          <w:color w:val="000000"/>
          <w:sz w:val="20"/>
        </w:rPr>
        <w:t xml:space="preserve"> </w:t>
      </w:r>
      <w:r w:rsidRPr="00DD2CC7">
        <w:rPr>
          <w:rFonts w:ascii="Arial" w:hAnsi="Arial" w:cs="Arial"/>
          <w:color w:val="000000"/>
          <w:sz w:val="20"/>
        </w:rPr>
        <w:t>сельского</w:t>
      </w:r>
      <w:r w:rsidR="007C0C8F" w:rsidRPr="00DD2CC7">
        <w:rPr>
          <w:rFonts w:ascii="Arial" w:hAnsi="Arial" w:cs="Arial"/>
          <w:color w:val="000000"/>
          <w:sz w:val="20"/>
        </w:rPr>
        <w:t xml:space="preserve"> </w:t>
      </w:r>
      <w:r w:rsidRPr="00DD2CC7">
        <w:rPr>
          <w:rFonts w:ascii="Arial" w:hAnsi="Arial" w:cs="Arial"/>
          <w:color w:val="000000"/>
          <w:sz w:val="20"/>
        </w:rPr>
        <w:t>поселения</w:t>
      </w:r>
      <w:r w:rsidR="007C0C8F" w:rsidRPr="00DD2CC7">
        <w:rPr>
          <w:rFonts w:ascii="Arial" w:hAnsi="Arial" w:cs="Arial"/>
          <w:color w:val="000000"/>
          <w:sz w:val="20"/>
        </w:rPr>
        <w:t xml:space="preserve"> </w:t>
      </w:r>
      <w:r w:rsidRPr="00DD2CC7">
        <w:rPr>
          <w:rFonts w:ascii="Arial" w:hAnsi="Arial" w:cs="Arial"/>
          <w:color w:val="000000"/>
          <w:sz w:val="20"/>
        </w:rPr>
        <w:t>М.Ю.Журавлёв</w:t>
      </w:r>
    </w:p>
    <w:p w:rsidR="00C31C96" w:rsidRDefault="00C31C96" w:rsidP="005C6F15">
      <w:pPr>
        <w:tabs>
          <w:tab w:val="left" w:pos="6840"/>
        </w:tabs>
        <w:ind w:right="-993" w:firstLine="284"/>
        <w:rPr>
          <w:rFonts w:ascii="Arial" w:hAnsi="Arial" w:cs="Arial"/>
          <w:b/>
          <w:i/>
          <w:color w:val="000000"/>
          <w:sz w:val="20"/>
        </w:rPr>
      </w:pPr>
    </w:p>
    <w:p w:rsidR="00C31C96" w:rsidRPr="005C6F15" w:rsidRDefault="00C31C96" w:rsidP="005C6F15">
      <w:pPr>
        <w:tabs>
          <w:tab w:val="left" w:pos="6840"/>
        </w:tabs>
        <w:ind w:right="-993" w:firstLine="284"/>
        <w:rPr>
          <w:rFonts w:ascii="Arial" w:hAnsi="Arial" w:cs="Arial"/>
          <w:b/>
          <w:i/>
          <w:color w:val="000000"/>
          <w:sz w:val="20"/>
        </w:rPr>
      </w:pPr>
    </w:p>
    <w:tbl>
      <w:tblPr>
        <w:tblW w:w="5000" w:type="pct"/>
        <w:tblLook w:val="0000"/>
      </w:tblPr>
      <w:tblGrid>
        <w:gridCol w:w="6284"/>
        <w:gridCol w:w="2094"/>
        <w:gridCol w:w="6977"/>
      </w:tblGrid>
      <w:tr w:rsidR="005247B1" w:rsidRPr="00DD2CC7" w:rsidTr="005F053D">
        <w:trPr>
          <w:cantSplit/>
        </w:trPr>
        <w:tc>
          <w:tcPr>
            <w:tcW w:w="2046" w:type="pct"/>
            <w:vAlign w:val="center"/>
          </w:tcPr>
          <w:p w:rsidR="005247B1" w:rsidRPr="00DD2CC7" w:rsidRDefault="005247B1" w:rsidP="005F053D">
            <w:pPr>
              <w:tabs>
                <w:tab w:val="left" w:pos="4285"/>
              </w:tabs>
              <w:autoSpaceDE w:val="0"/>
              <w:autoSpaceDN w:val="0"/>
              <w:adjustRightInd w:val="0"/>
              <w:jc w:val="center"/>
              <w:rPr>
                <w:rFonts w:ascii="Arial" w:hAnsi="Arial" w:cs="Arial"/>
                <w:b/>
                <w:bCs/>
                <w:noProof/>
                <w:color w:val="000000"/>
                <w:sz w:val="20"/>
              </w:rPr>
            </w:pPr>
            <w:r w:rsidRPr="00DD2CC7">
              <w:rPr>
                <w:rFonts w:ascii="Arial" w:hAnsi="Arial" w:cs="Arial"/>
                <w:b/>
                <w:bCs/>
                <w:noProof/>
                <w:color w:val="000000"/>
                <w:sz w:val="20"/>
              </w:rPr>
              <w:t>Ч</w:t>
            </w:r>
            <w:r w:rsidR="005C6F15" w:rsidRPr="00DD2CC7">
              <w:rPr>
                <w:rFonts w:ascii="Arial" w:hAnsi="Arial" w:cs="Arial"/>
                <w:b/>
                <w:bCs/>
                <w:noProof/>
                <w:color w:val="000000"/>
                <w:sz w:val="20"/>
              </w:rPr>
              <w:t>Ă</w:t>
            </w:r>
            <w:r w:rsidRPr="00DD2CC7">
              <w:rPr>
                <w:rFonts w:ascii="Arial" w:hAnsi="Arial" w:cs="Arial"/>
                <w:b/>
                <w:bCs/>
                <w:noProof/>
                <w:color w:val="000000"/>
                <w:sz w:val="20"/>
              </w:rPr>
              <w:t>ВАШ</w:t>
            </w:r>
            <w:r w:rsidR="007C0C8F" w:rsidRPr="00DD2CC7">
              <w:rPr>
                <w:rFonts w:ascii="Arial" w:hAnsi="Arial" w:cs="Arial"/>
                <w:b/>
                <w:bCs/>
                <w:noProof/>
                <w:color w:val="000000"/>
                <w:sz w:val="20"/>
              </w:rPr>
              <w:t xml:space="preserve"> </w:t>
            </w:r>
            <w:r w:rsidRPr="00DD2CC7">
              <w:rPr>
                <w:rFonts w:ascii="Arial" w:hAnsi="Arial" w:cs="Arial"/>
                <w:b/>
                <w:bCs/>
                <w:noProof/>
                <w:color w:val="000000"/>
                <w:sz w:val="20"/>
              </w:rPr>
              <w:t>РЕСПУБЛИКИ</w:t>
            </w:r>
          </w:p>
          <w:p w:rsidR="005247B1" w:rsidRPr="00DD2CC7" w:rsidRDefault="005247B1" w:rsidP="005F053D">
            <w:pPr>
              <w:tabs>
                <w:tab w:val="left" w:pos="4285"/>
              </w:tabs>
              <w:autoSpaceDE w:val="0"/>
              <w:autoSpaceDN w:val="0"/>
              <w:adjustRightInd w:val="0"/>
              <w:jc w:val="center"/>
              <w:rPr>
                <w:rFonts w:ascii="Arial" w:hAnsi="Arial" w:cs="Arial"/>
                <w:b/>
                <w:color w:val="000000"/>
                <w:sz w:val="20"/>
              </w:rPr>
            </w:pPr>
            <w:r w:rsidRPr="00DD2CC7">
              <w:rPr>
                <w:rFonts w:ascii="Arial" w:hAnsi="Arial" w:cs="Arial"/>
                <w:b/>
                <w:caps/>
                <w:color w:val="000000"/>
                <w:sz w:val="20"/>
              </w:rPr>
              <w:t>С</w:t>
            </w:r>
            <w:r w:rsidR="005C6F15" w:rsidRPr="00DD2CC7">
              <w:rPr>
                <w:rFonts w:ascii="Arial" w:hAnsi="Arial" w:cs="Arial"/>
                <w:b/>
                <w:caps/>
                <w:color w:val="000000"/>
                <w:sz w:val="20"/>
              </w:rPr>
              <w:t>Ĕ</w:t>
            </w:r>
            <w:r w:rsidRPr="00DD2CC7">
              <w:rPr>
                <w:rFonts w:ascii="Arial" w:hAnsi="Arial" w:cs="Arial"/>
                <w:b/>
                <w:caps/>
                <w:color w:val="000000"/>
                <w:sz w:val="20"/>
              </w:rPr>
              <w:t>нт</w:t>
            </w:r>
            <w:r w:rsidR="005C6F15" w:rsidRPr="00DD2CC7">
              <w:rPr>
                <w:rFonts w:ascii="Arial" w:hAnsi="Arial" w:cs="Arial"/>
                <w:b/>
                <w:caps/>
                <w:color w:val="000000"/>
                <w:sz w:val="20"/>
              </w:rPr>
              <w:t>Ĕ</w:t>
            </w:r>
            <w:r w:rsidRPr="00DD2CC7">
              <w:rPr>
                <w:rFonts w:ascii="Arial" w:hAnsi="Arial" w:cs="Arial"/>
                <w:b/>
                <w:caps/>
                <w:color w:val="000000"/>
                <w:sz w:val="20"/>
              </w:rPr>
              <w:t>рв</w:t>
            </w:r>
            <w:r w:rsidR="005C6F15" w:rsidRPr="00DD2CC7">
              <w:rPr>
                <w:rFonts w:ascii="Arial" w:hAnsi="Arial" w:cs="Arial"/>
                <w:b/>
                <w:caps/>
                <w:color w:val="000000"/>
                <w:sz w:val="20"/>
              </w:rPr>
              <w:t>Ă</w:t>
            </w:r>
            <w:r w:rsidRPr="00DD2CC7">
              <w:rPr>
                <w:rFonts w:ascii="Arial" w:hAnsi="Arial" w:cs="Arial"/>
                <w:b/>
                <w:caps/>
                <w:color w:val="000000"/>
                <w:sz w:val="20"/>
              </w:rPr>
              <w:t>рри</w:t>
            </w:r>
            <w:r w:rsidR="007C0C8F" w:rsidRPr="00DD2CC7">
              <w:rPr>
                <w:rFonts w:ascii="Arial" w:hAnsi="Arial" w:cs="Arial"/>
                <w:b/>
                <w:bCs/>
                <w:noProof/>
                <w:color w:val="000000"/>
                <w:sz w:val="20"/>
              </w:rPr>
              <w:t xml:space="preserve"> </w:t>
            </w:r>
            <w:r w:rsidRPr="00DD2CC7">
              <w:rPr>
                <w:rFonts w:ascii="Arial" w:hAnsi="Arial" w:cs="Arial"/>
                <w:b/>
                <w:bCs/>
                <w:noProof/>
                <w:color w:val="000000"/>
                <w:sz w:val="20"/>
              </w:rPr>
              <w:t>РАЙОНĚ</w:t>
            </w:r>
          </w:p>
          <w:p w:rsidR="005247B1" w:rsidRPr="00DD2CC7" w:rsidRDefault="005247B1" w:rsidP="005F053D">
            <w:pPr>
              <w:tabs>
                <w:tab w:val="left" w:pos="4285"/>
              </w:tabs>
              <w:autoSpaceDE w:val="0"/>
              <w:autoSpaceDN w:val="0"/>
              <w:adjustRightInd w:val="0"/>
              <w:jc w:val="center"/>
              <w:rPr>
                <w:rFonts w:ascii="Arial" w:hAnsi="Arial" w:cs="Arial"/>
                <w:b/>
                <w:bCs/>
                <w:noProof/>
                <w:color w:val="000000"/>
                <w:sz w:val="20"/>
              </w:rPr>
            </w:pPr>
            <w:r w:rsidRPr="00DD2CC7">
              <w:rPr>
                <w:rFonts w:ascii="Arial" w:hAnsi="Arial" w:cs="Arial"/>
                <w:b/>
                <w:bCs/>
                <w:noProof/>
                <w:color w:val="000000"/>
                <w:sz w:val="20"/>
              </w:rPr>
              <w:t>АКСАРИН</w:t>
            </w:r>
            <w:r w:rsidR="007C0C8F" w:rsidRPr="00DD2CC7">
              <w:rPr>
                <w:rFonts w:ascii="Arial" w:hAnsi="Arial" w:cs="Arial"/>
                <w:b/>
                <w:bCs/>
                <w:noProof/>
                <w:color w:val="000000"/>
                <w:sz w:val="20"/>
              </w:rPr>
              <w:t xml:space="preserve"> </w:t>
            </w:r>
            <w:r w:rsidRPr="00DD2CC7">
              <w:rPr>
                <w:rFonts w:ascii="Arial" w:hAnsi="Arial" w:cs="Arial"/>
                <w:b/>
                <w:bCs/>
                <w:noProof/>
                <w:color w:val="000000"/>
                <w:sz w:val="20"/>
              </w:rPr>
              <w:t>ПОСЕЛЕНИЙĚН</w:t>
            </w:r>
          </w:p>
          <w:p w:rsidR="001B0E28" w:rsidRPr="00DD2CC7" w:rsidRDefault="005247B1" w:rsidP="005F053D">
            <w:pPr>
              <w:tabs>
                <w:tab w:val="left" w:pos="4285"/>
              </w:tabs>
              <w:autoSpaceDE w:val="0"/>
              <w:autoSpaceDN w:val="0"/>
              <w:adjustRightInd w:val="0"/>
              <w:jc w:val="center"/>
              <w:rPr>
                <w:rFonts w:ascii="Arial" w:hAnsi="Arial" w:cs="Arial"/>
                <w:b/>
                <w:bCs/>
                <w:color w:val="000000"/>
                <w:sz w:val="20"/>
              </w:rPr>
            </w:pPr>
            <w:r w:rsidRPr="00DD2CC7">
              <w:rPr>
                <w:rFonts w:ascii="Arial" w:hAnsi="Arial" w:cs="Arial"/>
                <w:b/>
                <w:bCs/>
                <w:noProof/>
                <w:color w:val="000000"/>
                <w:sz w:val="20"/>
                <w:lang w:eastAsia="en-US"/>
              </w:rPr>
              <w:t>ЯЛ</w:t>
            </w:r>
            <w:r w:rsidR="007C0C8F" w:rsidRPr="00DD2CC7">
              <w:rPr>
                <w:rFonts w:ascii="Arial" w:hAnsi="Arial" w:cs="Arial"/>
                <w:b/>
                <w:bCs/>
                <w:noProof/>
                <w:color w:val="000000"/>
                <w:sz w:val="20"/>
                <w:lang w:eastAsia="en-US"/>
              </w:rPr>
              <w:t xml:space="preserve"> </w:t>
            </w:r>
            <w:r w:rsidRPr="00DD2CC7">
              <w:rPr>
                <w:rFonts w:ascii="Arial" w:hAnsi="Arial" w:cs="Arial"/>
                <w:b/>
                <w:bCs/>
                <w:noProof/>
                <w:color w:val="000000"/>
                <w:sz w:val="20"/>
                <w:lang w:eastAsia="en-US"/>
              </w:rPr>
              <w:t>ХУТЛ</w:t>
            </w:r>
            <w:r w:rsidR="005C6F15" w:rsidRPr="00DD2CC7">
              <w:rPr>
                <w:rFonts w:ascii="Arial" w:hAnsi="Arial" w:cs="Arial"/>
                <w:b/>
                <w:bCs/>
                <w:noProof/>
                <w:color w:val="000000"/>
                <w:sz w:val="20"/>
                <w:lang w:eastAsia="en-US"/>
              </w:rPr>
              <w:t>Ă</w:t>
            </w:r>
            <w:r w:rsidRPr="00DD2CC7">
              <w:rPr>
                <w:rFonts w:ascii="Arial" w:hAnsi="Arial" w:cs="Arial"/>
                <w:b/>
                <w:bCs/>
                <w:noProof/>
                <w:color w:val="000000"/>
                <w:sz w:val="20"/>
                <w:lang w:eastAsia="en-US"/>
              </w:rPr>
              <w:t>ХĚ</w:t>
            </w:r>
            <w:r w:rsidR="007C0C8F" w:rsidRPr="00DD2CC7">
              <w:rPr>
                <w:rFonts w:ascii="Arial" w:hAnsi="Arial" w:cs="Arial"/>
                <w:b/>
                <w:bCs/>
                <w:noProof/>
                <w:color w:val="000000"/>
                <w:sz w:val="20"/>
                <w:lang w:eastAsia="en-US"/>
              </w:rPr>
              <w:t xml:space="preserve"> </w:t>
            </w:r>
          </w:p>
          <w:p w:rsidR="001B0E28" w:rsidRPr="00DD2CC7" w:rsidRDefault="005247B1" w:rsidP="005F053D">
            <w:pPr>
              <w:tabs>
                <w:tab w:val="left" w:pos="4285"/>
              </w:tabs>
              <w:autoSpaceDE w:val="0"/>
              <w:autoSpaceDN w:val="0"/>
              <w:adjustRightInd w:val="0"/>
              <w:jc w:val="center"/>
              <w:rPr>
                <w:rFonts w:ascii="Arial" w:hAnsi="Arial" w:cs="Arial"/>
                <w:b/>
                <w:bCs/>
                <w:noProof/>
                <w:color w:val="000000"/>
                <w:sz w:val="20"/>
              </w:rPr>
            </w:pPr>
            <w:r w:rsidRPr="00DD2CC7">
              <w:rPr>
                <w:rFonts w:ascii="Arial" w:hAnsi="Arial" w:cs="Arial"/>
                <w:b/>
                <w:bCs/>
                <w:noProof/>
                <w:color w:val="000000"/>
                <w:sz w:val="20"/>
              </w:rPr>
              <w:t>ЙЫШ</w:t>
            </w:r>
            <w:r w:rsidR="005C6F15" w:rsidRPr="00DD2CC7">
              <w:rPr>
                <w:rFonts w:ascii="Arial" w:hAnsi="Arial" w:cs="Arial"/>
                <w:b/>
                <w:bCs/>
                <w:noProof/>
                <w:color w:val="000000"/>
                <w:sz w:val="20"/>
              </w:rPr>
              <w:t>Ă</w:t>
            </w:r>
            <w:r w:rsidRPr="00DD2CC7">
              <w:rPr>
                <w:rFonts w:ascii="Arial" w:hAnsi="Arial" w:cs="Arial"/>
                <w:b/>
                <w:bCs/>
                <w:noProof/>
                <w:color w:val="000000"/>
                <w:sz w:val="20"/>
              </w:rPr>
              <w:t>НУ</w:t>
            </w:r>
          </w:p>
          <w:p w:rsidR="001B0E28" w:rsidRPr="00DD2CC7" w:rsidRDefault="005247B1" w:rsidP="005F053D">
            <w:pPr>
              <w:autoSpaceDE w:val="0"/>
              <w:autoSpaceDN w:val="0"/>
              <w:adjustRightInd w:val="0"/>
              <w:ind w:right="-35"/>
              <w:jc w:val="center"/>
              <w:rPr>
                <w:rFonts w:ascii="Arial" w:hAnsi="Arial" w:cs="Arial"/>
                <w:b/>
                <w:noProof/>
                <w:color w:val="000000"/>
                <w:sz w:val="20"/>
              </w:rPr>
            </w:pPr>
            <w:r w:rsidRPr="00DD2CC7">
              <w:rPr>
                <w:rFonts w:ascii="Arial" w:hAnsi="Arial" w:cs="Arial"/>
                <w:b/>
                <w:noProof/>
                <w:color w:val="000000"/>
                <w:sz w:val="20"/>
              </w:rPr>
              <w:t>2021.02.24</w:t>
            </w:r>
            <w:r w:rsidR="007C0C8F" w:rsidRPr="00DD2CC7">
              <w:rPr>
                <w:rFonts w:ascii="Arial" w:hAnsi="Arial" w:cs="Arial"/>
                <w:b/>
                <w:noProof/>
                <w:color w:val="000000"/>
                <w:sz w:val="20"/>
              </w:rPr>
              <w:t xml:space="preserve"> </w:t>
            </w:r>
            <w:r w:rsidRPr="00DD2CC7">
              <w:rPr>
                <w:rFonts w:ascii="Arial" w:hAnsi="Arial" w:cs="Arial"/>
                <w:b/>
                <w:noProof/>
                <w:color w:val="000000"/>
                <w:sz w:val="20"/>
              </w:rPr>
              <w:t>9</w:t>
            </w:r>
            <w:r w:rsidR="007C0C8F" w:rsidRPr="00DD2CC7">
              <w:rPr>
                <w:rFonts w:ascii="Arial" w:hAnsi="Arial" w:cs="Arial"/>
                <w:b/>
                <w:noProof/>
                <w:color w:val="000000"/>
                <w:sz w:val="20"/>
              </w:rPr>
              <w:t xml:space="preserve"> </w:t>
            </w:r>
            <w:r w:rsidRPr="00DD2CC7">
              <w:rPr>
                <w:rFonts w:ascii="Arial" w:hAnsi="Arial" w:cs="Arial"/>
                <w:b/>
                <w:noProof/>
                <w:color w:val="000000"/>
                <w:sz w:val="20"/>
              </w:rPr>
              <w:t>№</w:t>
            </w:r>
          </w:p>
          <w:p w:rsidR="005247B1" w:rsidRPr="00DD2CC7" w:rsidRDefault="005247B1" w:rsidP="005F053D">
            <w:pPr>
              <w:jc w:val="center"/>
              <w:rPr>
                <w:rFonts w:ascii="Arial" w:hAnsi="Arial" w:cs="Arial"/>
                <w:b/>
                <w:color w:val="000000"/>
                <w:sz w:val="20"/>
              </w:rPr>
            </w:pPr>
            <w:r w:rsidRPr="00DD2CC7">
              <w:rPr>
                <w:rFonts w:ascii="Arial" w:eastAsia="Calibri" w:hAnsi="Arial" w:cs="Arial"/>
                <w:b/>
                <w:noProof/>
                <w:color w:val="000000"/>
                <w:sz w:val="20"/>
                <w:szCs w:val="22"/>
                <w:lang w:eastAsia="en-US"/>
              </w:rPr>
              <w:t>Аксарин</w:t>
            </w:r>
            <w:r w:rsidR="007C0C8F" w:rsidRPr="00DD2CC7">
              <w:rPr>
                <w:rFonts w:ascii="Arial" w:eastAsia="Calibri" w:hAnsi="Arial" w:cs="Arial"/>
                <w:b/>
                <w:noProof/>
                <w:color w:val="000000"/>
                <w:sz w:val="20"/>
                <w:szCs w:val="22"/>
                <w:lang w:eastAsia="en-US"/>
              </w:rPr>
              <w:t xml:space="preserve"> </w:t>
            </w:r>
            <w:r w:rsidRPr="00DD2CC7">
              <w:rPr>
                <w:rFonts w:ascii="Arial" w:eastAsia="Calibri" w:hAnsi="Arial" w:cs="Arial"/>
                <w:b/>
                <w:noProof/>
                <w:color w:val="000000"/>
                <w:sz w:val="20"/>
                <w:szCs w:val="22"/>
                <w:lang w:eastAsia="en-US"/>
              </w:rPr>
              <w:t>ялě</w:t>
            </w:r>
          </w:p>
        </w:tc>
        <w:tc>
          <w:tcPr>
            <w:tcW w:w="682" w:type="pct"/>
            <w:vAlign w:val="center"/>
          </w:tcPr>
          <w:p w:rsidR="005247B1" w:rsidRPr="00DD2CC7" w:rsidRDefault="005247B1" w:rsidP="005F053D">
            <w:pPr>
              <w:jc w:val="center"/>
              <w:rPr>
                <w:rFonts w:ascii="Arial" w:eastAsia="Calibri" w:hAnsi="Arial" w:cs="Arial"/>
                <w:b/>
                <w:color w:val="000000"/>
                <w:sz w:val="20"/>
                <w:szCs w:val="22"/>
                <w:lang w:eastAsia="en-US"/>
              </w:rPr>
            </w:pPr>
          </w:p>
          <w:p w:rsidR="005247B1" w:rsidRPr="00DD2CC7" w:rsidRDefault="00DD2CC7" w:rsidP="005F053D">
            <w:pPr>
              <w:jc w:val="center"/>
              <w:rPr>
                <w:rFonts w:ascii="Arial" w:eastAsia="Calibri" w:hAnsi="Arial" w:cs="Arial"/>
                <w:b/>
                <w:color w:val="000000"/>
                <w:sz w:val="20"/>
                <w:szCs w:val="22"/>
                <w:lang w:eastAsia="en-US"/>
              </w:rPr>
            </w:pPr>
            <w:r w:rsidRPr="00DD2CC7">
              <w:rPr>
                <w:rFonts w:ascii="Arial" w:eastAsia="Calibri" w:hAnsi="Arial" w:cs="Arial"/>
                <w:b/>
                <w:noProof/>
                <w:color w:val="000000"/>
                <w:sz w:val="20"/>
                <w:szCs w:val="22"/>
              </w:rPr>
              <w:pict>
                <v:shape id="_x0000_i1037" type="#_x0000_t75" alt="Gerb-ch" style="width:57pt;height:57pt;visibility:visible">
                  <v:imagedata r:id="rId19" o:title="Gerb-ch"/>
                </v:shape>
              </w:pict>
            </w:r>
          </w:p>
        </w:tc>
        <w:tc>
          <w:tcPr>
            <w:tcW w:w="2272" w:type="pct"/>
            <w:vAlign w:val="center"/>
          </w:tcPr>
          <w:p w:rsidR="005247B1" w:rsidRPr="00DD2CC7" w:rsidRDefault="005247B1" w:rsidP="005F053D">
            <w:pPr>
              <w:autoSpaceDE w:val="0"/>
              <w:autoSpaceDN w:val="0"/>
              <w:adjustRightInd w:val="0"/>
              <w:jc w:val="center"/>
              <w:rPr>
                <w:rFonts w:ascii="Arial" w:hAnsi="Arial" w:cs="Arial"/>
                <w:b/>
                <w:bCs/>
                <w:noProof/>
                <w:color w:val="000000"/>
                <w:sz w:val="20"/>
              </w:rPr>
            </w:pPr>
            <w:r w:rsidRPr="00DD2CC7">
              <w:rPr>
                <w:rFonts w:ascii="Arial" w:hAnsi="Arial" w:cs="Arial"/>
                <w:b/>
                <w:bCs/>
                <w:noProof/>
                <w:color w:val="000000"/>
                <w:sz w:val="20"/>
              </w:rPr>
              <w:t>ЧУВАШСКАЯ</w:t>
            </w:r>
            <w:r w:rsidR="007C0C8F" w:rsidRPr="00DD2CC7">
              <w:rPr>
                <w:rFonts w:ascii="Arial" w:hAnsi="Arial" w:cs="Arial"/>
                <w:b/>
                <w:bCs/>
                <w:noProof/>
                <w:color w:val="000000"/>
                <w:sz w:val="20"/>
              </w:rPr>
              <w:t xml:space="preserve"> </w:t>
            </w:r>
            <w:r w:rsidRPr="00DD2CC7">
              <w:rPr>
                <w:rFonts w:ascii="Arial" w:hAnsi="Arial" w:cs="Arial"/>
                <w:b/>
                <w:bCs/>
                <w:noProof/>
                <w:color w:val="000000"/>
                <w:sz w:val="20"/>
              </w:rPr>
              <w:t>РЕСПУБЛИКА</w:t>
            </w:r>
            <w:r w:rsidR="007C0C8F" w:rsidRPr="00DD2CC7">
              <w:rPr>
                <w:rFonts w:ascii="Arial" w:hAnsi="Arial" w:cs="Arial"/>
                <w:b/>
                <w:bCs/>
                <w:noProof/>
                <w:color w:val="000000"/>
                <w:sz w:val="20"/>
              </w:rPr>
              <w:t xml:space="preserve"> </w:t>
            </w:r>
          </w:p>
          <w:p w:rsidR="005247B1" w:rsidRPr="00DD2CC7" w:rsidRDefault="005247B1" w:rsidP="005F053D">
            <w:pPr>
              <w:autoSpaceDE w:val="0"/>
              <w:autoSpaceDN w:val="0"/>
              <w:adjustRightInd w:val="0"/>
              <w:jc w:val="center"/>
              <w:rPr>
                <w:rFonts w:ascii="Arial" w:hAnsi="Arial" w:cs="Arial"/>
                <w:b/>
                <w:bCs/>
                <w:color w:val="000000"/>
                <w:sz w:val="20"/>
              </w:rPr>
            </w:pPr>
            <w:r w:rsidRPr="00DD2CC7">
              <w:rPr>
                <w:rFonts w:ascii="Arial" w:hAnsi="Arial" w:cs="Arial"/>
                <w:b/>
                <w:bCs/>
                <w:noProof/>
                <w:color w:val="000000"/>
                <w:sz w:val="20"/>
              </w:rPr>
              <w:t>МАРИИНСКО-ПОСАДСКИЙ</w:t>
            </w:r>
            <w:r w:rsidR="007C0C8F" w:rsidRPr="00DD2CC7">
              <w:rPr>
                <w:rFonts w:ascii="Arial" w:hAnsi="Arial" w:cs="Arial"/>
                <w:b/>
                <w:bCs/>
                <w:noProof/>
                <w:color w:val="000000"/>
                <w:sz w:val="20"/>
              </w:rPr>
              <w:t xml:space="preserve"> </w:t>
            </w:r>
            <w:r w:rsidRPr="00DD2CC7">
              <w:rPr>
                <w:rFonts w:ascii="Arial" w:hAnsi="Arial" w:cs="Arial"/>
                <w:b/>
                <w:bCs/>
                <w:noProof/>
                <w:color w:val="000000"/>
                <w:sz w:val="20"/>
              </w:rPr>
              <w:t>РАЙОН</w:t>
            </w:r>
          </w:p>
          <w:p w:rsidR="005247B1" w:rsidRPr="00DD2CC7" w:rsidRDefault="007C0C8F" w:rsidP="005F053D">
            <w:pPr>
              <w:autoSpaceDE w:val="0"/>
              <w:autoSpaceDN w:val="0"/>
              <w:adjustRightInd w:val="0"/>
              <w:jc w:val="center"/>
              <w:rPr>
                <w:rFonts w:ascii="Arial" w:hAnsi="Arial" w:cs="Arial"/>
                <w:b/>
                <w:bCs/>
                <w:noProof/>
                <w:color w:val="000000"/>
                <w:sz w:val="20"/>
              </w:rPr>
            </w:pPr>
            <w:r w:rsidRPr="00DD2CC7">
              <w:rPr>
                <w:rFonts w:ascii="Arial" w:hAnsi="Arial" w:cs="Arial"/>
                <w:b/>
                <w:bCs/>
                <w:noProof/>
                <w:color w:val="000000"/>
                <w:sz w:val="20"/>
              </w:rPr>
              <w:t xml:space="preserve"> </w:t>
            </w:r>
            <w:r w:rsidR="005247B1" w:rsidRPr="00DD2CC7">
              <w:rPr>
                <w:rFonts w:ascii="Arial" w:hAnsi="Arial" w:cs="Arial"/>
                <w:b/>
                <w:bCs/>
                <w:noProof/>
                <w:color w:val="000000"/>
                <w:sz w:val="20"/>
              </w:rPr>
              <w:t>АДМИНИСТРАЦИЯ</w:t>
            </w:r>
          </w:p>
          <w:p w:rsidR="005247B1" w:rsidRPr="00DD2CC7" w:rsidRDefault="005247B1" w:rsidP="005F053D">
            <w:pPr>
              <w:autoSpaceDE w:val="0"/>
              <w:autoSpaceDN w:val="0"/>
              <w:adjustRightInd w:val="0"/>
              <w:jc w:val="center"/>
              <w:rPr>
                <w:rFonts w:ascii="Arial" w:hAnsi="Arial" w:cs="Arial"/>
                <w:b/>
                <w:bCs/>
                <w:noProof/>
                <w:color w:val="000000"/>
                <w:sz w:val="20"/>
              </w:rPr>
            </w:pPr>
            <w:r w:rsidRPr="00DD2CC7">
              <w:rPr>
                <w:rFonts w:ascii="Arial" w:hAnsi="Arial" w:cs="Arial"/>
                <w:b/>
                <w:bCs/>
                <w:noProof/>
                <w:color w:val="000000"/>
                <w:sz w:val="20"/>
              </w:rPr>
              <w:t>АКСАРИНСКОГО</w:t>
            </w:r>
            <w:r w:rsidR="007C0C8F" w:rsidRPr="00DD2CC7">
              <w:rPr>
                <w:rFonts w:ascii="Arial" w:hAnsi="Arial" w:cs="Arial"/>
                <w:b/>
                <w:bCs/>
                <w:noProof/>
                <w:color w:val="000000"/>
                <w:sz w:val="20"/>
              </w:rPr>
              <w:t xml:space="preserve"> </w:t>
            </w:r>
            <w:r w:rsidRPr="00DD2CC7">
              <w:rPr>
                <w:rFonts w:ascii="Arial" w:hAnsi="Arial" w:cs="Arial"/>
                <w:b/>
                <w:bCs/>
                <w:noProof/>
                <w:color w:val="000000"/>
                <w:sz w:val="20"/>
              </w:rPr>
              <w:t>СЕЛЬСКОГО</w:t>
            </w:r>
          </w:p>
          <w:p w:rsidR="001B0E28" w:rsidRPr="00DD2CC7" w:rsidRDefault="005247B1" w:rsidP="005F053D">
            <w:pPr>
              <w:autoSpaceDE w:val="0"/>
              <w:autoSpaceDN w:val="0"/>
              <w:adjustRightInd w:val="0"/>
              <w:jc w:val="center"/>
              <w:rPr>
                <w:rFonts w:ascii="Arial" w:hAnsi="Arial" w:cs="Arial"/>
                <w:b/>
                <w:noProof/>
                <w:color w:val="000000"/>
                <w:sz w:val="20"/>
              </w:rPr>
            </w:pPr>
            <w:r w:rsidRPr="00DD2CC7">
              <w:rPr>
                <w:rFonts w:ascii="Arial" w:hAnsi="Arial" w:cs="Arial"/>
                <w:b/>
                <w:bCs/>
                <w:noProof/>
                <w:color w:val="000000"/>
                <w:sz w:val="20"/>
              </w:rPr>
              <w:t>ПОСЕЛЕНИЯ</w:t>
            </w:r>
          </w:p>
          <w:p w:rsidR="001B0E28" w:rsidRPr="00DD2CC7" w:rsidRDefault="005247B1" w:rsidP="005F053D">
            <w:pPr>
              <w:autoSpaceDE w:val="0"/>
              <w:autoSpaceDN w:val="0"/>
              <w:adjustRightInd w:val="0"/>
              <w:jc w:val="center"/>
              <w:rPr>
                <w:rFonts w:ascii="Arial" w:hAnsi="Arial" w:cs="Arial"/>
                <w:b/>
                <w:bCs/>
                <w:noProof/>
                <w:color w:val="000000"/>
                <w:sz w:val="20"/>
              </w:rPr>
            </w:pPr>
            <w:r w:rsidRPr="00DD2CC7">
              <w:rPr>
                <w:rFonts w:ascii="Arial" w:hAnsi="Arial" w:cs="Arial"/>
                <w:b/>
                <w:bCs/>
                <w:noProof/>
                <w:color w:val="000000"/>
                <w:sz w:val="20"/>
              </w:rPr>
              <w:t>ПОСТАНОВЛЕНИЕ</w:t>
            </w:r>
          </w:p>
          <w:p w:rsidR="001B0E28" w:rsidRPr="00DD2CC7" w:rsidRDefault="005247B1" w:rsidP="005F053D">
            <w:pPr>
              <w:autoSpaceDE w:val="0"/>
              <w:autoSpaceDN w:val="0"/>
              <w:adjustRightInd w:val="0"/>
              <w:jc w:val="center"/>
              <w:rPr>
                <w:rFonts w:ascii="Arial" w:hAnsi="Arial" w:cs="Arial"/>
                <w:b/>
                <w:noProof/>
                <w:color w:val="000000"/>
                <w:sz w:val="20"/>
              </w:rPr>
            </w:pPr>
            <w:r w:rsidRPr="00DD2CC7">
              <w:rPr>
                <w:rFonts w:ascii="Arial" w:hAnsi="Arial" w:cs="Arial"/>
                <w:b/>
                <w:noProof/>
                <w:color w:val="000000"/>
                <w:sz w:val="20"/>
              </w:rPr>
              <w:t>24.02.2021</w:t>
            </w:r>
            <w:r w:rsidR="007C0C8F" w:rsidRPr="00DD2CC7">
              <w:rPr>
                <w:rFonts w:ascii="Arial" w:hAnsi="Arial" w:cs="Arial"/>
                <w:b/>
                <w:noProof/>
                <w:color w:val="000000"/>
                <w:sz w:val="20"/>
              </w:rPr>
              <w:t xml:space="preserve"> </w:t>
            </w:r>
            <w:r w:rsidRPr="00DD2CC7">
              <w:rPr>
                <w:rFonts w:ascii="Arial" w:hAnsi="Arial" w:cs="Arial"/>
                <w:b/>
                <w:noProof/>
                <w:color w:val="000000"/>
                <w:sz w:val="20"/>
              </w:rPr>
              <w:t>№</w:t>
            </w:r>
            <w:r w:rsidR="007C0C8F" w:rsidRPr="00DD2CC7">
              <w:rPr>
                <w:rFonts w:ascii="Arial" w:hAnsi="Arial" w:cs="Arial"/>
                <w:b/>
                <w:noProof/>
                <w:color w:val="000000"/>
                <w:sz w:val="20"/>
              </w:rPr>
              <w:t xml:space="preserve"> </w:t>
            </w:r>
            <w:r w:rsidRPr="00DD2CC7">
              <w:rPr>
                <w:rFonts w:ascii="Arial" w:hAnsi="Arial" w:cs="Arial"/>
                <w:b/>
                <w:noProof/>
                <w:color w:val="000000"/>
                <w:sz w:val="20"/>
              </w:rPr>
              <w:t>9</w:t>
            </w:r>
            <w:r w:rsidR="007C0C8F" w:rsidRPr="00DD2CC7">
              <w:rPr>
                <w:rFonts w:ascii="Arial" w:hAnsi="Arial" w:cs="Arial"/>
                <w:b/>
                <w:noProof/>
                <w:color w:val="000000"/>
                <w:sz w:val="20"/>
              </w:rPr>
              <w:t xml:space="preserve"> </w:t>
            </w:r>
          </w:p>
          <w:p w:rsidR="005247B1" w:rsidRPr="00DD2CC7" w:rsidRDefault="005247B1" w:rsidP="005F053D">
            <w:pPr>
              <w:autoSpaceDE w:val="0"/>
              <w:autoSpaceDN w:val="0"/>
              <w:adjustRightInd w:val="0"/>
              <w:jc w:val="center"/>
              <w:rPr>
                <w:rFonts w:ascii="Arial" w:hAnsi="Arial" w:cs="Arial"/>
                <w:b/>
                <w:bCs/>
                <w:color w:val="000000"/>
                <w:sz w:val="20"/>
              </w:rPr>
            </w:pPr>
            <w:r w:rsidRPr="00DD2CC7">
              <w:rPr>
                <w:rFonts w:ascii="Arial" w:hAnsi="Arial" w:cs="Arial"/>
                <w:b/>
                <w:noProof/>
                <w:color w:val="000000"/>
                <w:sz w:val="20"/>
                <w:szCs w:val="22"/>
              </w:rPr>
              <w:t>деревня</w:t>
            </w:r>
            <w:r w:rsidR="007C0C8F" w:rsidRPr="00DD2CC7">
              <w:rPr>
                <w:rFonts w:ascii="Arial" w:hAnsi="Arial" w:cs="Arial"/>
                <w:b/>
                <w:noProof/>
                <w:color w:val="000000"/>
                <w:sz w:val="20"/>
                <w:szCs w:val="22"/>
              </w:rPr>
              <w:t xml:space="preserve"> </w:t>
            </w:r>
            <w:r w:rsidRPr="00DD2CC7">
              <w:rPr>
                <w:rFonts w:ascii="Arial" w:hAnsi="Arial" w:cs="Arial"/>
                <w:b/>
                <w:noProof/>
                <w:color w:val="000000"/>
                <w:sz w:val="20"/>
                <w:szCs w:val="22"/>
              </w:rPr>
              <w:t>Аксарино</w:t>
            </w:r>
          </w:p>
        </w:tc>
      </w:tr>
    </w:tbl>
    <w:p w:rsidR="001B0E28" w:rsidRPr="00DD2CC7" w:rsidRDefault="005247B1" w:rsidP="005C6F15">
      <w:pPr>
        <w:ind w:right="3969"/>
        <w:jc w:val="both"/>
        <w:rPr>
          <w:rFonts w:ascii="Arial" w:hAnsi="Arial" w:cs="Arial"/>
          <w:b/>
          <w:color w:val="000000"/>
          <w:sz w:val="20"/>
        </w:rPr>
      </w:pPr>
      <w:r w:rsidRPr="00DD2CC7">
        <w:rPr>
          <w:rFonts w:ascii="Arial" w:hAnsi="Arial" w:cs="Arial"/>
          <w:b/>
          <w:color w:val="000000"/>
          <w:sz w:val="20"/>
        </w:rPr>
        <w:t>Об</w:t>
      </w:r>
      <w:r w:rsidR="007C0C8F" w:rsidRPr="00DD2CC7">
        <w:rPr>
          <w:rFonts w:ascii="Arial" w:hAnsi="Arial" w:cs="Arial"/>
          <w:b/>
          <w:color w:val="000000"/>
          <w:sz w:val="20"/>
        </w:rPr>
        <w:t xml:space="preserve"> </w:t>
      </w:r>
      <w:r w:rsidRPr="00DD2CC7">
        <w:rPr>
          <w:rFonts w:ascii="Arial" w:hAnsi="Arial" w:cs="Arial"/>
          <w:b/>
          <w:color w:val="000000"/>
          <w:sz w:val="20"/>
        </w:rPr>
        <w:t>отмене</w:t>
      </w:r>
      <w:r w:rsidR="007C0C8F" w:rsidRPr="00DD2CC7">
        <w:rPr>
          <w:rFonts w:ascii="Arial" w:hAnsi="Arial" w:cs="Arial"/>
          <w:b/>
          <w:color w:val="000000"/>
          <w:sz w:val="20"/>
        </w:rPr>
        <w:t xml:space="preserve"> </w:t>
      </w:r>
      <w:r w:rsidRPr="00DD2CC7">
        <w:rPr>
          <w:rFonts w:ascii="Arial" w:hAnsi="Arial" w:cs="Arial"/>
          <w:b/>
          <w:color w:val="000000"/>
          <w:sz w:val="20"/>
        </w:rPr>
        <w:t>некоторых</w:t>
      </w:r>
      <w:r w:rsidR="007C0C8F" w:rsidRPr="00DD2CC7">
        <w:rPr>
          <w:rFonts w:ascii="Arial" w:hAnsi="Arial" w:cs="Arial"/>
          <w:b/>
          <w:color w:val="000000"/>
          <w:sz w:val="20"/>
        </w:rPr>
        <w:t xml:space="preserve"> </w:t>
      </w:r>
      <w:r w:rsidRPr="00DD2CC7">
        <w:rPr>
          <w:rFonts w:ascii="Arial" w:hAnsi="Arial" w:cs="Arial"/>
          <w:b/>
          <w:color w:val="000000"/>
          <w:sz w:val="20"/>
        </w:rPr>
        <w:t>постановлений</w:t>
      </w:r>
      <w:r w:rsidR="007C0C8F" w:rsidRPr="00DD2CC7">
        <w:rPr>
          <w:rFonts w:ascii="Arial" w:hAnsi="Arial" w:cs="Arial"/>
          <w:b/>
          <w:color w:val="000000"/>
          <w:sz w:val="20"/>
        </w:rPr>
        <w:t xml:space="preserve"> </w:t>
      </w:r>
      <w:r w:rsidRPr="00DD2CC7">
        <w:rPr>
          <w:rFonts w:ascii="Arial" w:hAnsi="Arial" w:cs="Arial"/>
          <w:b/>
          <w:color w:val="000000"/>
          <w:sz w:val="20"/>
        </w:rPr>
        <w:t>администрации</w:t>
      </w:r>
      <w:r w:rsidR="007C0C8F" w:rsidRPr="00DD2CC7">
        <w:rPr>
          <w:rFonts w:ascii="Arial" w:hAnsi="Arial" w:cs="Arial"/>
          <w:b/>
          <w:color w:val="000000"/>
          <w:sz w:val="20"/>
        </w:rPr>
        <w:t xml:space="preserve"> </w:t>
      </w:r>
      <w:r w:rsidRPr="00DD2CC7">
        <w:rPr>
          <w:rFonts w:ascii="Arial" w:hAnsi="Arial" w:cs="Arial"/>
          <w:b/>
          <w:color w:val="000000"/>
          <w:sz w:val="20"/>
        </w:rPr>
        <w:t>Аксаринского</w:t>
      </w:r>
      <w:r w:rsidR="007C0C8F" w:rsidRPr="00DD2CC7">
        <w:rPr>
          <w:rFonts w:ascii="Arial" w:hAnsi="Arial" w:cs="Arial"/>
          <w:b/>
          <w:color w:val="000000"/>
          <w:sz w:val="20"/>
        </w:rPr>
        <w:t xml:space="preserve"> </w:t>
      </w:r>
      <w:r w:rsidRPr="00DD2CC7">
        <w:rPr>
          <w:rFonts w:ascii="Arial" w:hAnsi="Arial" w:cs="Arial"/>
          <w:b/>
          <w:color w:val="000000"/>
          <w:sz w:val="20"/>
        </w:rPr>
        <w:t>сельского</w:t>
      </w:r>
      <w:r w:rsidR="007C0C8F" w:rsidRPr="00DD2CC7">
        <w:rPr>
          <w:rFonts w:ascii="Arial" w:hAnsi="Arial" w:cs="Arial"/>
          <w:b/>
          <w:color w:val="000000"/>
          <w:sz w:val="20"/>
        </w:rPr>
        <w:t xml:space="preserve"> </w:t>
      </w:r>
      <w:r w:rsidRPr="00DD2CC7">
        <w:rPr>
          <w:rFonts w:ascii="Arial" w:hAnsi="Arial" w:cs="Arial"/>
          <w:b/>
          <w:color w:val="000000"/>
          <w:sz w:val="20"/>
        </w:rPr>
        <w:t>поселения</w:t>
      </w:r>
      <w:r w:rsidR="007C0C8F" w:rsidRPr="00DD2CC7">
        <w:rPr>
          <w:rFonts w:ascii="Arial" w:hAnsi="Arial" w:cs="Arial"/>
          <w:b/>
          <w:color w:val="000000"/>
          <w:sz w:val="20"/>
        </w:rPr>
        <w:t xml:space="preserve"> </w:t>
      </w:r>
      <w:r w:rsidRPr="00DD2CC7">
        <w:rPr>
          <w:rFonts w:ascii="Arial" w:hAnsi="Arial" w:cs="Arial"/>
          <w:b/>
          <w:color w:val="000000"/>
          <w:sz w:val="20"/>
        </w:rPr>
        <w:t>Мариинско-Посадского</w:t>
      </w:r>
      <w:r w:rsidR="007C0C8F" w:rsidRPr="00DD2CC7">
        <w:rPr>
          <w:rFonts w:ascii="Arial" w:hAnsi="Arial" w:cs="Arial"/>
          <w:b/>
          <w:color w:val="000000"/>
          <w:sz w:val="20"/>
        </w:rPr>
        <w:t xml:space="preserve"> </w:t>
      </w:r>
      <w:r w:rsidRPr="00DD2CC7">
        <w:rPr>
          <w:rFonts w:ascii="Arial" w:hAnsi="Arial" w:cs="Arial"/>
          <w:b/>
          <w:color w:val="000000"/>
          <w:sz w:val="20"/>
        </w:rPr>
        <w:t>ра</w:t>
      </w:r>
      <w:r w:rsidRPr="00DD2CC7">
        <w:rPr>
          <w:rFonts w:ascii="Arial" w:hAnsi="Arial" w:cs="Arial"/>
          <w:b/>
          <w:color w:val="000000"/>
          <w:sz w:val="20"/>
        </w:rPr>
        <w:t>й</w:t>
      </w:r>
      <w:r w:rsidRPr="00DD2CC7">
        <w:rPr>
          <w:rFonts w:ascii="Arial" w:hAnsi="Arial" w:cs="Arial"/>
          <w:b/>
          <w:color w:val="000000"/>
          <w:sz w:val="20"/>
        </w:rPr>
        <w:t>она</w:t>
      </w:r>
      <w:r w:rsidR="007C0C8F" w:rsidRPr="00DD2CC7">
        <w:rPr>
          <w:rFonts w:ascii="Arial" w:hAnsi="Arial" w:cs="Arial"/>
          <w:b/>
          <w:color w:val="000000"/>
          <w:sz w:val="20"/>
        </w:rPr>
        <w:t xml:space="preserve"> </w:t>
      </w:r>
      <w:r w:rsidRPr="00DD2CC7">
        <w:rPr>
          <w:rFonts w:ascii="Arial" w:hAnsi="Arial" w:cs="Arial"/>
          <w:b/>
          <w:color w:val="000000"/>
          <w:sz w:val="20"/>
        </w:rPr>
        <w:t>Чувашской</w:t>
      </w:r>
      <w:r w:rsidR="007C0C8F" w:rsidRPr="00DD2CC7">
        <w:rPr>
          <w:rFonts w:ascii="Arial" w:hAnsi="Arial" w:cs="Arial"/>
          <w:b/>
          <w:color w:val="000000"/>
          <w:sz w:val="20"/>
        </w:rPr>
        <w:t xml:space="preserve"> </w:t>
      </w:r>
      <w:r w:rsidRPr="00DD2CC7">
        <w:rPr>
          <w:rFonts w:ascii="Arial" w:hAnsi="Arial" w:cs="Arial"/>
          <w:b/>
          <w:color w:val="000000"/>
          <w:sz w:val="20"/>
        </w:rPr>
        <w:t>Республики</w:t>
      </w:r>
    </w:p>
    <w:p w:rsidR="00C31C96" w:rsidRPr="00DD2CC7" w:rsidRDefault="00C31C96" w:rsidP="005C6F15">
      <w:pPr>
        <w:ind w:firstLine="540"/>
        <w:jc w:val="both"/>
        <w:rPr>
          <w:rFonts w:ascii="Arial" w:hAnsi="Arial" w:cs="Arial"/>
          <w:b/>
          <w:color w:val="000000"/>
          <w:sz w:val="20"/>
        </w:rPr>
      </w:pPr>
    </w:p>
    <w:p w:rsidR="005247B1" w:rsidRPr="00DD2CC7" w:rsidRDefault="005247B1" w:rsidP="005C6F15">
      <w:pPr>
        <w:ind w:firstLine="540"/>
        <w:jc w:val="both"/>
        <w:rPr>
          <w:rFonts w:ascii="Arial" w:hAnsi="Arial" w:cs="Arial"/>
          <w:color w:val="000000"/>
          <w:sz w:val="20"/>
        </w:rPr>
      </w:pPr>
      <w:r w:rsidRPr="00DD2CC7">
        <w:rPr>
          <w:rFonts w:ascii="Arial" w:hAnsi="Arial" w:cs="Arial"/>
          <w:color w:val="000000"/>
          <w:sz w:val="20"/>
        </w:rPr>
        <w:t>В</w:t>
      </w:r>
      <w:r w:rsidR="007C0C8F" w:rsidRPr="00DD2CC7">
        <w:rPr>
          <w:rFonts w:ascii="Arial" w:hAnsi="Arial" w:cs="Arial"/>
          <w:color w:val="000000"/>
          <w:sz w:val="20"/>
        </w:rPr>
        <w:t xml:space="preserve"> </w:t>
      </w:r>
      <w:r w:rsidRPr="00DD2CC7">
        <w:rPr>
          <w:rFonts w:ascii="Arial" w:hAnsi="Arial" w:cs="Arial"/>
          <w:color w:val="000000"/>
          <w:sz w:val="20"/>
        </w:rPr>
        <w:t>соответствии</w:t>
      </w:r>
      <w:r w:rsidR="007C0C8F" w:rsidRPr="00DD2CC7">
        <w:rPr>
          <w:rFonts w:ascii="Arial" w:hAnsi="Arial" w:cs="Arial"/>
          <w:color w:val="000000"/>
          <w:sz w:val="20"/>
        </w:rPr>
        <w:t xml:space="preserve"> </w:t>
      </w:r>
      <w:r w:rsidRPr="00DD2CC7">
        <w:rPr>
          <w:rFonts w:ascii="Arial" w:hAnsi="Arial" w:cs="Arial"/>
          <w:color w:val="000000"/>
          <w:sz w:val="20"/>
        </w:rPr>
        <w:t>с</w:t>
      </w:r>
      <w:r w:rsidR="007C0C8F" w:rsidRPr="00DD2CC7">
        <w:rPr>
          <w:rFonts w:ascii="Arial" w:hAnsi="Arial" w:cs="Arial"/>
          <w:color w:val="000000"/>
          <w:sz w:val="20"/>
        </w:rPr>
        <w:t xml:space="preserve"> </w:t>
      </w:r>
      <w:proofErr w:type="gramStart"/>
      <w:r w:rsidRPr="00DD2CC7">
        <w:rPr>
          <w:rFonts w:ascii="Arial" w:hAnsi="Arial" w:cs="Arial"/>
          <w:color w:val="000000"/>
          <w:sz w:val="20"/>
        </w:rPr>
        <w:t>ч</w:t>
      </w:r>
      <w:proofErr w:type="gramEnd"/>
      <w:r w:rsidRPr="00DD2CC7">
        <w:rPr>
          <w:rFonts w:ascii="Arial" w:hAnsi="Arial" w:cs="Arial"/>
          <w:color w:val="000000"/>
          <w:sz w:val="20"/>
        </w:rPr>
        <w:t>.</w:t>
      </w:r>
      <w:r w:rsidR="007C0C8F" w:rsidRPr="00DD2CC7">
        <w:rPr>
          <w:rFonts w:ascii="Arial" w:hAnsi="Arial" w:cs="Arial"/>
          <w:color w:val="000000"/>
          <w:sz w:val="20"/>
        </w:rPr>
        <w:t xml:space="preserve"> </w:t>
      </w:r>
      <w:r w:rsidRPr="00DD2CC7">
        <w:rPr>
          <w:rFonts w:ascii="Arial" w:hAnsi="Arial" w:cs="Arial"/>
          <w:color w:val="000000"/>
          <w:sz w:val="20"/>
        </w:rPr>
        <w:t>2</w:t>
      </w:r>
      <w:r w:rsidR="007C0C8F" w:rsidRPr="00DD2CC7">
        <w:rPr>
          <w:rFonts w:ascii="Arial" w:hAnsi="Arial" w:cs="Arial"/>
          <w:color w:val="000000"/>
          <w:sz w:val="20"/>
        </w:rPr>
        <w:t xml:space="preserve"> </w:t>
      </w:r>
      <w:r w:rsidRPr="00DD2CC7">
        <w:rPr>
          <w:rFonts w:ascii="Arial" w:hAnsi="Arial" w:cs="Arial"/>
          <w:color w:val="000000"/>
          <w:sz w:val="20"/>
        </w:rPr>
        <w:t>ст.</w:t>
      </w:r>
      <w:r w:rsidR="007C0C8F" w:rsidRPr="00DD2CC7">
        <w:rPr>
          <w:rFonts w:ascii="Arial" w:hAnsi="Arial" w:cs="Arial"/>
          <w:color w:val="000000"/>
          <w:sz w:val="20"/>
        </w:rPr>
        <w:t xml:space="preserve"> </w:t>
      </w:r>
      <w:r w:rsidRPr="00DD2CC7">
        <w:rPr>
          <w:rFonts w:ascii="Arial" w:hAnsi="Arial" w:cs="Arial"/>
          <w:color w:val="000000"/>
          <w:sz w:val="20"/>
        </w:rPr>
        <w:t>22</w:t>
      </w:r>
      <w:r w:rsidR="007C0C8F" w:rsidRPr="00DD2CC7">
        <w:rPr>
          <w:rFonts w:ascii="Arial" w:hAnsi="Arial" w:cs="Arial"/>
          <w:color w:val="000000"/>
          <w:sz w:val="20"/>
        </w:rPr>
        <w:t xml:space="preserve"> </w:t>
      </w:r>
      <w:r w:rsidRPr="00DD2CC7">
        <w:rPr>
          <w:rFonts w:ascii="Arial" w:hAnsi="Arial" w:cs="Arial"/>
          <w:color w:val="000000"/>
          <w:sz w:val="20"/>
        </w:rPr>
        <w:t>ФЗ</w:t>
      </w:r>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муниципальной</w:t>
      </w:r>
      <w:r w:rsidR="007C0C8F" w:rsidRPr="00DD2CC7">
        <w:rPr>
          <w:rFonts w:ascii="Arial" w:hAnsi="Arial" w:cs="Arial"/>
          <w:color w:val="000000"/>
          <w:sz w:val="20"/>
        </w:rPr>
        <w:t xml:space="preserve"> </w:t>
      </w:r>
      <w:r w:rsidRPr="00DD2CC7">
        <w:rPr>
          <w:rFonts w:ascii="Arial" w:hAnsi="Arial" w:cs="Arial"/>
          <w:color w:val="000000"/>
          <w:sz w:val="20"/>
        </w:rPr>
        <w:t>службе</w:t>
      </w:r>
      <w:r w:rsidR="007C0C8F" w:rsidRPr="00DD2CC7">
        <w:rPr>
          <w:rFonts w:ascii="Arial" w:hAnsi="Arial" w:cs="Arial"/>
          <w:color w:val="000000"/>
          <w:sz w:val="20"/>
        </w:rPr>
        <w:t xml:space="preserve"> </w:t>
      </w:r>
      <w:r w:rsidRPr="00DD2CC7">
        <w:rPr>
          <w:rFonts w:ascii="Arial" w:hAnsi="Arial" w:cs="Arial"/>
          <w:color w:val="000000"/>
          <w:sz w:val="20"/>
        </w:rPr>
        <w:t>в</w:t>
      </w:r>
      <w:r w:rsidR="007C0C8F" w:rsidRPr="00DD2CC7">
        <w:rPr>
          <w:rFonts w:ascii="Arial" w:hAnsi="Arial" w:cs="Arial"/>
          <w:color w:val="000000"/>
          <w:sz w:val="20"/>
        </w:rPr>
        <w:t xml:space="preserve"> </w:t>
      </w:r>
      <w:r w:rsidRPr="00DD2CC7">
        <w:rPr>
          <w:rFonts w:ascii="Arial" w:hAnsi="Arial" w:cs="Arial"/>
          <w:color w:val="000000"/>
          <w:sz w:val="20"/>
        </w:rPr>
        <w:t>РФ»,</w:t>
      </w:r>
      <w:r w:rsidR="007C0C8F" w:rsidRPr="00DD2CC7">
        <w:rPr>
          <w:rFonts w:ascii="Arial" w:hAnsi="Arial" w:cs="Arial"/>
          <w:color w:val="000000"/>
          <w:sz w:val="20"/>
        </w:rPr>
        <w:t xml:space="preserve"> </w:t>
      </w:r>
      <w:r w:rsidRPr="00DD2CC7">
        <w:rPr>
          <w:rFonts w:ascii="Arial" w:hAnsi="Arial" w:cs="Arial"/>
          <w:color w:val="000000"/>
          <w:sz w:val="20"/>
        </w:rPr>
        <w:t>ч.</w:t>
      </w:r>
      <w:r w:rsidR="007C0C8F" w:rsidRPr="00DD2CC7">
        <w:rPr>
          <w:rFonts w:ascii="Arial" w:hAnsi="Arial" w:cs="Arial"/>
          <w:color w:val="000000"/>
          <w:sz w:val="20"/>
        </w:rPr>
        <w:t xml:space="preserve"> </w:t>
      </w:r>
      <w:r w:rsidRPr="00DD2CC7">
        <w:rPr>
          <w:rFonts w:ascii="Arial" w:hAnsi="Arial" w:cs="Arial"/>
          <w:color w:val="000000"/>
          <w:sz w:val="20"/>
        </w:rPr>
        <w:t>3</w:t>
      </w:r>
      <w:r w:rsidR="007C0C8F" w:rsidRPr="00DD2CC7">
        <w:rPr>
          <w:rFonts w:ascii="Arial" w:hAnsi="Arial" w:cs="Arial"/>
          <w:color w:val="000000"/>
          <w:sz w:val="20"/>
        </w:rPr>
        <w:t xml:space="preserve"> </w:t>
      </w:r>
      <w:r w:rsidRPr="00DD2CC7">
        <w:rPr>
          <w:rFonts w:ascii="Arial" w:hAnsi="Arial" w:cs="Arial"/>
          <w:color w:val="000000"/>
          <w:sz w:val="20"/>
        </w:rPr>
        <w:t>ст.</w:t>
      </w:r>
      <w:r w:rsidR="007C0C8F" w:rsidRPr="00DD2CC7">
        <w:rPr>
          <w:rFonts w:ascii="Arial" w:hAnsi="Arial" w:cs="Arial"/>
          <w:color w:val="000000"/>
          <w:sz w:val="20"/>
        </w:rPr>
        <w:t xml:space="preserve"> </w:t>
      </w:r>
      <w:r w:rsidRPr="00DD2CC7">
        <w:rPr>
          <w:rFonts w:ascii="Arial" w:hAnsi="Arial" w:cs="Arial"/>
          <w:color w:val="000000"/>
          <w:sz w:val="20"/>
        </w:rPr>
        <w:t>11</w:t>
      </w:r>
      <w:r w:rsidR="007C0C8F" w:rsidRPr="00DD2CC7">
        <w:rPr>
          <w:rFonts w:ascii="Arial" w:hAnsi="Arial" w:cs="Arial"/>
          <w:color w:val="000000"/>
          <w:sz w:val="20"/>
        </w:rPr>
        <w:t xml:space="preserve"> </w:t>
      </w:r>
      <w:r w:rsidRPr="00DD2CC7">
        <w:rPr>
          <w:rFonts w:ascii="Arial" w:hAnsi="Arial" w:cs="Arial"/>
          <w:color w:val="000000"/>
          <w:sz w:val="20"/>
        </w:rPr>
        <w:t>Закона</w:t>
      </w:r>
      <w:r w:rsidR="007C0C8F" w:rsidRPr="00DD2CC7">
        <w:rPr>
          <w:rFonts w:ascii="Arial" w:hAnsi="Arial" w:cs="Arial"/>
          <w:color w:val="000000"/>
          <w:sz w:val="20"/>
        </w:rPr>
        <w:t xml:space="preserve"> </w:t>
      </w:r>
      <w:r w:rsidRPr="00DD2CC7">
        <w:rPr>
          <w:rFonts w:ascii="Arial" w:hAnsi="Arial" w:cs="Arial"/>
          <w:color w:val="000000"/>
          <w:sz w:val="20"/>
        </w:rPr>
        <w:t>Чувашской</w:t>
      </w:r>
      <w:r w:rsidR="007C0C8F" w:rsidRPr="00DD2CC7">
        <w:rPr>
          <w:rFonts w:ascii="Arial" w:hAnsi="Arial" w:cs="Arial"/>
          <w:color w:val="000000"/>
          <w:sz w:val="20"/>
        </w:rPr>
        <w:t xml:space="preserve"> </w:t>
      </w:r>
      <w:r w:rsidRPr="00DD2CC7">
        <w:rPr>
          <w:rFonts w:ascii="Arial" w:hAnsi="Arial" w:cs="Arial"/>
          <w:color w:val="000000"/>
          <w:sz w:val="20"/>
        </w:rPr>
        <w:t>Республики</w:t>
      </w:r>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муниципальной</w:t>
      </w:r>
      <w:r w:rsidR="007C0C8F" w:rsidRPr="00DD2CC7">
        <w:rPr>
          <w:rFonts w:ascii="Arial" w:hAnsi="Arial" w:cs="Arial"/>
          <w:color w:val="000000"/>
          <w:sz w:val="20"/>
        </w:rPr>
        <w:t xml:space="preserve"> </w:t>
      </w:r>
      <w:r w:rsidRPr="00DD2CC7">
        <w:rPr>
          <w:rFonts w:ascii="Arial" w:hAnsi="Arial" w:cs="Arial"/>
          <w:color w:val="000000"/>
          <w:sz w:val="20"/>
        </w:rPr>
        <w:t>службе</w:t>
      </w:r>
      <w:r w:rsidR="007C0C8F" w:rsidRPr="00DD2CC7">
        <w:rPr>
          <w:rFonts w:ascii="Arial" w:hAnsi="Arial" w:cs="Arial"/>
          <w:color w:val="000000"/>
          <w:sz w:val="20"/>
        </w:rPr>
        <w:t xml:space="preserve"> </w:t>
      </w:r>
      <w:r w:rsidRPr="00DD2CC7">
        <w:rPr>
          <w:rFonts w:ascii="Arial" w:hAnsi="Arial" w:cs="Arial"/>
          <w:color w:val="000000"/>
          <w:sz w:val="20"/>
        </w:rPr>
        <w:t>в</w:t>
      </w:r>
      <w:r w:rsidR="007C0C8F" w:rsidRPr="00DD2CC7">
        <w:rPr>
          <w:rFonts w:ascii="Arial" w:hAnsi="Arial" w:cs="Arial"/>
          <w:color w:val="000000"/>
          <w:sz w:val="20"/>
        </w:rPr>
        <w:t xml:space="preserve"> </w:t>
      </w:r>
      <w:r w:rsidRPr="00DD2CC7">
        <w:rPr>
          <w:rFonts w:ascii="Arial" w:hAnsi="Arial" w:cs="Arial"/>
          <w:color w:val="000000"/>
          <w:sz w:val="20"/>
        </w:rPr>
        <w:t>Чувашской</w:t>
      </w:r>
      <w:r w:rsidR="007C0C8F" w:rsidRPr="00DD2CC7">
        <w:rPr>
          <w:rFonts w:ascii="Arial" w:hAnsi="Arial" w:cs="Arial"/>
          <w:color w:val="000000"/>
          <w:sz w:val="20"/>
        </w:rPr>
        <w:t xml:space="preserve"> </w:t>
      </w:r>
      <w:r w:rsidRPr="00DD2CC7">
        <w:rPr>
          <w:rFonts w:ascii="Arial" w:hAnsi="Arial" w:cs="Arial"/>
          <w:color w:val="000000"/>
          <w:sz w:val="20"/>
        </w:rPr>
        <w:t>Ре</w:t>
      </w:r>
      <w:r w:rsidRPr="00DD2CC7">
        <w:rPr>
          <w:rFonts w:ascii="Arial" w:hAnsi="Arial" w:cs="Arial"/>
          <w:color w:val="000000"/>
          <w:sz w:val="20"/>
        </w:rPr>
        <w:t>с</w:t>
      </w:r>
      <w:r w:rsidRPr="00DD2CC7">
        <w:rPr>
          <w:rFonts w:ascii="Arial" w:hAnsi="Arial" w:cs="Arial"/>
          <w:color w:val="000000"/>
          <w:sz w:val="20"/>
        </w:rPr>
        <w:t>публике»</w:t>
      </w:r>
      <w:r w:rsidR="007C0C8F" w:rsidRPr="00DD2CC7">
        <w:rPr>
          <w:rFonts w:ascii="Arial" w:hAnsi="Arial" w:cs="Arial"/>
          <w:color w:val="000000"/>
          <w:sz w:val="20"/>
        </w:rPr>
        <w:t xml:space="preserve"> </w:t>
      </w:r>
      <w:r w:rsidRPr="00DD2CC7">
        <w:rPr>
          <w:rFonts w:ascii="Arial" w:hAnsi="Arial" w:cs="Arial"/>
          <w:color w:val="000000"/>
          <w:sz w:val="20"/>
        </w:rPr>
        <w:t>администрация</w:t>
      </w:r>
      <w:r w:rsidR="007C0C8F" w:rsidRPr="00DD2CC7">
        <w:rPr>
          <w:rFonts w:ascii="Arial" w:hAnsi="Arial" w:cs="Arial"/>
          <w:color w:val="000000"/>
          <w:sz w:val="20"/>
        </w:rPr>
        <w:t xml:space="preserve"> </w:t>
      </w:r>
      <w:r w:rsidRPr="00DD2CC7">
        <w:rPr>
          <w:rFonts w:ascii="Arial" w:hAnsi="Arial" w:cs="Arial"/>
          <w:color w:val="000000"/>
          <w:sz w:val="20"/>
        </w:rPr>
        <w:t>Аксаринского</w:t>
      </w:r>
      <w:r w:rsidR="007C0C8F" w:rsidRPr="00DD2CC7">
        <w:rPr>
          <w:rFonts w:ascii="Arial" w:hAnsi="Arial" w:cs="Arial"/>
          <w:color w:val="000000"/>
          <w:sz w:val="20"/>
        </w:rPr>
        <w:t xml:space="preserve"> </w:t>
      </w:r>
      <w:r w:rsidRPr="00DD2CC7">
        <w:rPr>
          <w:rFonts w:ascii="Arial" w:hAnsi="Arial" w:cs="Arial"/>
          <w:color w:val="000000"/>
          <w:sz w:val="20"/>
        </w:rPr>
        <w:t>сельского</w:t>
      </w:r>
      <w:r w:rsidR="007C0C8F" w:rsidRPr="00DD2CC7">
        <w:rPr>
          <w:rFonts w:ascii="Arial" w:hAnsi="Arial" w:cs="Arial"/>
          <w:color w:val="000000"/>
          <w:sz w:val="20"/>
        </w:rPr>
        <w:t xml:space="preserve"> </w:t>
      </w:r>
      <w:r w:rsidRPr="00DD2CC7">
        <w:rPr>
          <w:rFonts w:ascii="Arial" w:hAnsi="Arial" w:cs="Arial"/>
          <w:color w:val="000000"/>
          <w:sz w:val="20"/>
        </w:rPr>
        <w:t>поселения</w:t>
      </w:r>
      <w:r w:rsidR="007C0C8F" w:rsidRPr="00DD2CC7">
        <w:rPr>
          <w:rFonts w:ascii="Arial" w:hAnsi="Arial" w:cs="Arial"/>
          <w:color w:val="000000"/>
          <w:sz w:val="20"/>
        </w:rPr>
        <w:t xml:space="preserve"> </w:t>
      </w:r>
      <w:r w:rsidRPr="00DD2CC7">
        <w:rPr>
          <w:rFonts w:ascii="Arial" w:hAnsi="Arial" w:cs="Arial"/>
          <w:color w:val="000000"/>
          <w:sz w:val="20"/>
        </w:rPr>
        <w:t>Мариинско-Посадского</w:t>
      </w:r>
      <w:r w:rsidR="007C0C8F" w:rsidRPr="00DD2CC7">
        <w:rPr>
          <w:rFonts w:ascii="Arial" w:hAnsi="Arial" w:cs="Arial"/>
          <w:color w:val="000000"/>
          <w:sz w:val="20"/>
        </w:rPr>
        <w:t xml:space="preserve"> </w:t>
      </w:r>
      <w:r w:rsidRPr="00DD2CC7">
        <w:rPr>
          <w:rFonts w:ascii="Arial" w:hAnsi="Arial" w:cs="Arial"/>
          <w:color w:val="000000"/>
          <w:sz w:val="20"/>
        </w:rPr>
        <w:t>района</w:t>
      </w:r>
      <w:r w:rsidR="007C0C8F" w:rsidRPr="00DD2CC7">
        <w:rPr>
          <w:rFonts w:ascii="Arial" w:hAnsi="Arial" w:cs="Arial"/>
          <w:color w:val="000000"/>
          <w:sz w:val="20"/>
        </w:rPr>
        <w:t xml:space="preserve"> </w:t>
      </w:r>
      <w:r w:rsidRPr="00DD2CC7">
        <w:rPr>
          <w:rFonts w:ascii="Arial" w:hAnsi="Arial" w:cs="Arial"/>
          <w:color w:val="000000"/>
          <w:sz w:val="20"/>
        </w:rPr>
        <w:t>Чувашской</w:t>
      </w:r>
      <w:r w:rsidR="007C0C8F" w:rsidRPr="00DD2CC7">
        <w:rPr>
          <w:rFonts w:ascii="Arial" w:hAnsi="Arial" w:cs="Arial"/>
          <w:color w:val="000000"/>
          <w:sz w:val="20"/>
        </w:rPr>
        <w:t xml:space="preserve"> </w:t>
      </w:r>
      <w:r w:rsidRPr="00DD2CC7">
        <w:rPr>
          <w:rFonts w:ascii="Arial" w:hAnsi="Arial" w:cs="Arial"/>
          <w:color w:val="000000"/>
          <w:sz w:val="20"/>
        </w:rPr>
        <w:t>Республики</w:t>
      </w:r>
      <w:r w:rsidR="007C0C8F" w:rsidRPr="00DD2CC7">
        <w:rPr>
          <w:rFonts w:ascii="Arial" w:hAnsi="Arial" w:cs="Arial"/>
          <w:color w:val="000000"/>
          <w:sz w:val="20"/>
        </w:rPr>
        <w:t xml:space="preserve"> </w:t>
      </w:r>
    </w:p>
    <w:p w:rsidR="001B0E28" w:rsidRPr="00DD2CC7" w:rsidRDefault="005247B1" w:rsidP="005C6F15">
      <w:pPr>
        <w:ind w:firstLine="540"/>
        <w:jc w:val="center"/>
        <w:rPr>
          <w:rFonts w:ascii="Arial" w:hAnsi="Arial" w:cs="Arial"/>
          <w:color w:val="000000"/>
          <w:sz w:val="20"/>
        </w:rPr>
      </w:pPr>
      <w:proofErr w:type="gramStart"/>
      <w:r w:rsidRPr="00DD2CC7">
        <w:rPr>
          <w:rFonts w:ascii="Arial" w:hAnsi="Arial" w:cs="Arial"/>
          <w:color w:val="000000"/>
          <w:sz w:val="20"/>
        </w:rPr>
        <w:t>п</w:t>
      </w:r>
      <w:proofErr w:type="gramEnd"/>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с</w:t>
      </w:r>
      <w:r w:rsidR="007C0C8F" w:rsidRPr="00DD2CC7">
        <w:rPr>
          <w:rFonts w:ascii="Arial" w:hAnsi="Arial" w:cs="Arial"/>
          <w:color w:val="000000"/>
          <w:sz w:val="20"/>
        </w:rPr>
        <w:t xml:space="preserve"> </w:t>
      </w:r>
      <w:r w:rsidRPr="00DD2CC7">
        <w:rPr>
          <w:rFonts w:ascii="Arial" w:hAnsi="Arial" w:cs="Arial"/>
          <w:color w:val="000000"/>
          <w:sz w:val="20"/>
        </w:rPr>
        <w:t>т</w:t>
      </w:r>
      <w:r w:rsidR="007C0C8F" w:rsidRPr="00DD2CC7">
        <w:rPr>
          <w:rFonts w:ascii="Arial" w:hAnsi="Arial" w:cs="Arial"/>
          <w:color w:val="000000"/>
          <w:sz w:val="20"/>
        </w:rPr>
        <w:t xml:space="preserve"> </w:t>
      </w:r>
      <w:r w:rsidRPr="00DD2CC7">
        <w:rPr>
          <w:rFonts w:ascii="Arial" w:hAnsi="Arial" w:cs="Arial"/>
          <w:color w:val="000000"/>
          <w:sz w:val="20"/>
        </w:rPr>
        <w:t>а</w:t>
      </w:r>
      <w:r w:rsidR="007C0C8F" w:rsidRPr="00DD2CC7">
        <w:rPr>
          <w:rFonts w:ascii="Arial" w:hAnsi="Arial" w:cs="Arial"/>
          <w:color w:val="000000"/>
          <w:sz w:val="20"/>
        </w:rPr>
        <w:t xml:space="preserve"> </w:t>
      </w:r>
      <w:r w:rsidRPr="00DD2CC7">
        <w:rPr>
          <w:rFonts w:ascii="Arial" w:hAnsi="Arial" w:cs="Arial"/>
          <w:color w:val="000000"/>
          <w:sz w:val="20"/>
        </w:rPr>
        <w:t>н</w:t>
      </w:r>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в</w:t>
      </w:r>
      <w:r w:rsidR="007C0C8F" w:rsidRPr="00DD2CC7">
        <w:rPr>
          <w:rFonts w:ascii="Arial" w:hAnsi="Arial" w:cs="Arial"/>
          <w:color w:val="000000"/>
          <w:sz w:val="20"/>
        </w:rPr>
        <w:t xml:space="preserve"> </w:t>
      </w:r>
      <w:r w:rsidRPr="00DD2CC7">
        <w:rPr>
          <w:rFonts w:ascii="Arial" w:hAnsi="Arial" w:cs="Arial"/>
          <w:color w:val="000000"/>
          <w:sz w:val="20"/>
        </w:rPr>
        <w:t>л</w:t>
      </w:r>
      <w:r w:rsidR="007C0C8F" w:rsidRPr="00DD2CC7">
        <w:rPr>
          <w:rFonts w:ascii="Arial" w:hAnsi="Arial" w:cs="Arial"/>
          <w:color w:val="000000"/>
          <w:sz w:val="20"/>
        </w:rPr>
        <w:t xml:space="preserve"> </w:t>
      </w:r>
      <w:r w:rsidRPr="00DD2CC7">
        <w:rPr>
          <w:rFonts w:ascii="Arial" w:hAnsi="Arial" w:cs="Arial"/>
          <w:color w:val="000000"/>
          <w:sz w:val="20"/>
        </w:rPr>
        <w:t>я</w:t>
      </w:r>
      <w:r w:rsidR="007C0C8F" w:rsidRPr="00DD2CC7">
        <w:rPr>
          <w:rFonts w:ascii="Arial" w:hAnsi="Arial" w:cs="Arial"/>
          <w:color w:val="000000"/>
          <w:sz w:val="20"/>
        </w:rPr>
        <w:t xml:space="preserve"> </w:t>
      </w:r>
      <w:r w:rsidRPr="00DD2CC7">
        <w:rPr>
          <w:rFonts w:ascii="Arial" w:hAnsi="Arial" w:cs="Arial"/>
          <w:color w:val="000000"/>
          <w:sz w:val="20"/>
        </w:rPr>
        <w:t>е</w:t>
      </w:r>
      <w:r w:rsidR="007C0C8F" w:rsidRPr="00DD2CC7">
        <w:rPr>
          <w:rFonts w:ascii="Arial" w:hAnsi="Arial" w:cs="Arial"/>
          <w:color w:val="000000"/>
          <w:sz w:val="20"/>
        </w:rPr>
        <w:t xml:space="preserve"> </w:t>
      </w:r>
      <w:r w:rsidRPr="00DD2CC7">
        <w:rPr>
          <w:rFonts w:ascii="Arial" w:hAnsi="Arial" w:cs="Arial"/>
          <w:color w:val="000000"/>
          <w:sz w:val="20"/>
        </w:rPr>
        <w:t>т:</w:t>
      </w:r>
    </w:p>
    <w:p w:rsidR="005247B1" w:rsidRPr="00DD2CC7" w:rsidRDefault="005247B1" w:rsidP="005C6F15">
      <w:pPr>
        <w:ind w:right="-5" w:firstLine="540"/>
        <w:jc w:val="both"/>
        <w:rPr>
          <w:rFonts w:ascii="Arial" w:hAnsi="Arial" w:cs="Arial"/>
          <w:color w:val="000000"/>
          <w:sz w:val="20"/>
        </w:rPr>
      </w:pPr>
      <w:r w:rsidRPr="00DD2CC7">
        <w:rPr>
          <w:rFonts w:ascii="Arial" w:hAnsi="Arial" w:cs="Arial"/>
          <w:color w:val="000000"/>
          <w:sz w:val="20"/>
        </w:rPr>
        <w:t>1.</w:t>
      </w:r>
      <w:r w:rsidR="007C0C8F" w:rsidRPr="00DD2CC7">
        <w:rPr>
          <w:rFonts w:ascii="Arial" w:hAnsi="Arial" w:cs="Arial"/>
          <w:color w:val="000000"/>
          <w:sz w:val="20"/>
        </w:rPr>
        <w:t xml:space="preserve"> </w:t>
      </w:r>
      <w:r w:rsidRPr="00DD2CC7">
        <w:rPr>
          <w:rFonts w:ascii="Arial" w:hAnsi="Arial" w:cs="Arial"/>
          <w:color w:val="000000"/>
          <w:sz w:val="20"/>
        </w:rPr>
        <w:t>Отменить</w:t>
      </w:r>
      <w:r w:rsidR="007C0C8F" w:rsidRPr="00DD2CC7">
        <w:rPr>
          <w:rFonts w:ascii="Arial" w:hAnsi="Arial" w:cs="Arial"/>
          <w:color w:val="000000"/>
          <w:sz w:val="20"/>
        </w:rPr>
        <w:t xml:space="preserve"> </w:t>
      </w:r>
      <w:r w:rsidRPr="00DD2CC7">
        <w:rPr>
          <w:rFonts w:ascii="Arial" w:hAnsi="Arial" w:cs="Arial"/>
          <w:color w:val="000000"/>
          <w:sz w:val="20"/>
        </w:rPr>
        <w:t>постановления</w:t>
      </w:r>
      <w:r w:rsidR="007C0C8F" w:rsidRPr="00DD2CC7">
        <w:rPr>
          <w:rFonts w:ascii="Arial" w:hAnsi="Arial" w:cs="Arial"/>
          <w:color w:val="000000"/>
          <w:sz w:val="20"/>
        </w:rPr>
        <w:t xml:space="preserve"> </w:t>
      </w:r>
      <w:r w:rsidRPr="00DD2CC7">
        <w:rPr>
          <w:rFonts w:ascii="Arial" w:hAnsi="Arial" w:cs="Arial"/>
          <w:color w:val="000000"/>
          <w:sz w:val="20"/>
        </w:rPr>
        <w:t>администрации</w:t>
      </w:r>
      <w:r w:rsidR="007C0C8F" w:rsidRPr="00DD2CC7">
        <w:rPr>
          <w:rFonts w:ascii="Arial" w:hAnsi="Arial" w:cs="Arial"/>
          <w:color w:val="000000"/>
          <w:sz w:val="20"/>
        </w:rPr>
        <w:t xml:space="preserve"> </w:t>
      </w:r>
      <w:r w:rsidRPr="00DD2CC7">
        <w:rPr>
          <w:rFonts w:ascii="Arial" w:hAnsi="Arial" w:cs="Arial"/>
          <w:color w:val="000000"/>
          <w:sz w:val="20"/>
        </w:rPr>
        <w:t>Аксаринского</w:t>
      </w:r>
      <w:r w:rsidR="007C0C8F" w:rsidRPr="00DD2CC7">
        <w:rPr>
          <w:rFonts w:ascii="Arial" w:hAnsi="Arial" w:cs="Arial"/>
          <w:color w:val="000000"/>
          <w:sz w:val="20"/>
        </w:rPr>
        <w:t xml:space="preserve"> </w:t>
      </w:r>
      <w:r w:rsidRPr="00DD2CC7">
        <w:rPr>
          <w:rFonts w:ascii="Arial" w:hAnsi="Arial" w:cs="Arial"/>
          <w:color w:val="000000"/>
          <w:sz w:val="20"/>
        </w:rPr>
        <w:t>сельского</w:t>
      </w:r>
      <w:r w:rsidR="007C0C8F" w:rsidRPr="00DD2CC7">
        <w:rPr>
          <w:rFonts w:ascii="Arial" w:hAnsi="Arial" w:cs="Arial"/>
          <w:color w:val="000000"/>
          <w:sz w:val="20"/>
        </w:rPr>
        <w:t xml:space="preserve"> </w:t>
      </w:r>
      <w:r w:rsidRPr="00DD2CC7">
        <w:rPr>
          <w:rFonts w:ascii="Arial" w:hAnsi="Arial" w:cs="Arial"/>
          <w:color w:val="000000"/>
          <w:sz w:val="20"/>
        </w:rPr>
        <w:t>поселения</w:t>
      </w:r>
      <w:r w:rsidR="007C0C8F" w:rsidRPr="00DD2CC7">
        <w:rPr>
          <w:rFonts w:ascii="Arial" w:hAnsi="Arial" w:cs="Arial"/>
          <w:color w:val="000000"/>
          <w:sz w:val="20"/>
        </w:rPr>
        <w:t xml:space="preserve"> </w:t>
      </w:r>
      <w:r w:rsidRPr="00DD2CC7">
        <w:rPr>
          <w:rFonts w:ascii="Arial" w:hAnsi="Arial" w:cs="Arial"/>
          <w:color w:val="000000"/>
          <w:sz w:val="20"/>
        </w:rPr>
        <w:t>Мариинско-Посадского</w:t>
      </w:r>
      <w:r w:rsidR="007C0C8F" w:rsidRPr="00DD2CC7">
        <w:rPr>
          <w:rFonts w:ascii="Arial" w:hAnsi="Arial" w:cs="Arial"/>
          <w:color w:val="000000"/>
          <w:sz w:val="20"/>
        </w:rPr>
        <w:t xml:space="preserve"> </w:t>
      </w:r>
      <w:r w:rsidRPr="00DD2CC7">
        <w:rPr>
          <w:rFonts w:ascii="Arial" w:hAnsi="Arial" w:cs="Arial"/>
          <w:color w:val="000000"/>
          <w:sz w:val="20"/>
        </w:rPr>
        <w:t>района</w:t>
      </w:r>
      <w:r w:rsidR="007C0C8F" w:rsidRPr="00DD2CC7">
        <w:rPr>
          <w:rFonts w:ascii="Arial" w:hAnsi="Arial" w:cs="Arial"/>
          <w:color w:val="000000"/>
          <w:sz w:val="20"/>
        </w:rPr>
        <w:t xml:space="preserve"> </w:t>
      </w:r>
      <w:r w:rsidRPr="00DD2CC7">
        <w:rPr>
          <w:rFonts w:ascii="Arial" w:hAnsi="Arial" w:cs="Arial"/>
          <w:color w:val="000000"/>
          <w:sz w:val="20"/>
        </w:rPr>
        <w:t>Чувашской</w:t>
      </w:r>
      <w:r w:rsidR="007C0C8F" w:rsidRPr="00DD2CC7">
        <w:rPr>
          <w:rFonts w:ascii="Arial" w:hAnsi="Arial" w:cs="Arial"/>
          <w:color w:val="000000"/>
          <w:sz w:val="20"/>
        </w:rPr>
        <w:t xml:space="preserve"> </w:t>
      </w:r>
      <w:r w:rsidRPr="00DD2CC7">
        <w:rPr>
          <w:rFonts w:ascii="Arial" w:hAnsi="Arial" w:cs="Arial"/>
          <w:color w:val="000000"/>
          <w:sz w:val="20"/>
        </w:rPr>
        <w:t>Республики:</w:t>
      </w:r>
    </w:p>
    <w:p w:rsidR="005247B1" w:rsidRPr="00DD2CC7" w:rsidRDefault="005247B1" w:rsidP="005C6F15">
      <w:pPr>
        <w:ind w:firstLine="540"/>
        <w:jc w:val="both"/>
        <w:rPr>
          <w:rFonts w:ascii="Arial" w:hAnsi="Arial" w:cs="Arial"/>
          <w:color w:val="000000"/>
          <w:sz w:val="20"/>
        </w:rPr>
      </w:pPr>
      <w:r w:rsidRPr="00DD2CC7">
        <w:rPr>
          <w:rFonts w:ascii="Arial" w:hAnsi="Arial" w:cs="Arial"/>
          <w:color w:val="000000"/>
          <w:sz w:val="20"/>
        </w:rPr>
        <w:t>-</w:t>
      </w:r>
      <w:r w:rsidR="007C0C8F" w:rsidRPr="00DD2CC7">
        <w:rPr>
          <w:rFonts w:ascii="Arial" w:hAnsi="Arial" w:cs="Arial"/>
          <w:color w:val="000000"/>
          <w:sz w:val="20"/>
        </w:rPr>
        <w:t xml:space="preserve"> </w:t>
      </w:r>
      <w:r w:rsidRPr="00DD2CC7">
        <w:rPr>
          <w:rFonts w:ascii="Arial" w:hAnsi="Arial" w:cs="Arial"/>
          <w:color w:val="000000"/>
          <w:sz w:val="20"/>
        </w:rPr>
        <w:t>от</w:t>
      </w:r>
      <w:r w:rsidR="007C0C8F" w:rsidRPr="00DD2CC7">
        <w:rPr>
          <w:rFonts w:ascii="Arial" w:hAnsi="Arial" w:cs="Arial"/>
          <w:color w:val="000000"/>
          <w:sz w:val="20"/>
        </w:rPr>
        <w:t xml:space="preserve"> </w:t>
      </w:r>
      <w:r w:rsidRPr="00DD2CC7">
        <w:rPr>
          <w:rFonts w:ascii="Arial" w:hAnsi="Arial" w:cs="Arial"/>
          <w:color w:val="000000"/>
          <w:sz w:val="20"/>
        </w:rPr>
        <w:t>25.03.2011</w:t>
      </w:r>
      <w:r w:rsidR="007C0C8F" w:rsidRPr="00DD2CC7">
        <w:rPr>
          <w:rFonts w:ascii="Arial" w:hAnsi="Arial" w:cs="Arial"/>
          <w:color w:val="000000"/>
          <w:sz w:val="20"/>
        </w:rPr>
        <w:t xml:space="preserve"> </w:t>
      </w:r>
      <w:r w:rsidRPr="00DD2CC7">
        <w:rPr>
          <w:rFonts w:ascii="Arial" w:hAnsi="Arial" w:cs="Arial"/>
          <w:color w:val="000000"/>
          <w:sz w:val="20"/>
        </w:rPr>
        <w:t>№</w:t>
      </w:r>
      <w:r w:rsidR="007C0C8F" w:rsidRPr="00DD2CC7">
        <w:rPr>
          <w:rFonts w:ascii="Arial" w:hAnsi="Arial" w:cs="Arial"/>
          <w:color w:val="000000"/>
          <w:sz w:val="20"/>
        </w:rPr>
        <w:t xml:space="preserve"> </w:t>
      </w:r>
      <w:r w:rsidRPr="00DD2CC7">
        <w:rPr>
          <w:rFonts w:ascii="Arial" w:hAnsi="Arial" w:cs="Arial"/>
          <w:color w:val="000000"/>
          <w:sz w:val="20"/>
        </w:rPr>
        <w:t>22</w:t>
      </w:r>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порядке</w:t>
      </w:r>
      <w:r w:rsidR="007C0C8F" w:rsidRPr="00DD2CC7">
        <w:rPr>
          <w:rFonts w:ascii="Arial" w:hAnsi="Arial" w:cs="Arial"/>
          <w:color w:val="000000"/>
          <w:sz w:val="20"/>
        </w:rPr>
        <w:t xml:space="preserve"> </w:t>
      </w:r>
      <w:r w:rsidRPr="00DD2CC7">
        <w:rPr>
          <w:rFonts w:ascii="Arial" w:hAnsi="Arial" w:cs="Arial"/>
          <w:color w:val="000000"/>
          <w:sz w:val="20"/>
        </w:rPr>
        <w:t>стимулирования</w:t>
      </w:r>
      <w:r w:rsidR="007C0C8F" w:rsidRPr="00DD2CC7">
        <w:rPr>
          <w:rFonts w:ascii="Arial" w:hAnsi="Arial" w:cs="Arial"/>
          <w:color w:val="000000"/>
          <w:sz w:val="20"/>
        </w:rPr>
        <w:t xml:space="preserve"> </w:t>
      </w:r>
      <w:r w:rsidRPr="00DD2CC7">
        <w:rPr>
          <w:rFonts w:ascii="Arial" w:hAnsi="Arial" w:cs="Arial"/>
          <w:color w:val="000000"/>
          <w:sz w:val="20"/>
        </w:rPr>
        <w:t>труда</w:t>
      </w:r>
      <w:r w:rsidR="007C0C8F" w:rsidRPr="00DD2CC7">
        <w:rPr>
          <w:rFonts w:ascii="Arial" w:hAnsi="Arial" w:cs="Arial"/>
          <w:color w:val="000000"/>
          <w:sz w:val="20"/>
        </w:rPr>
        <w:t xml:space="preserve"> </w:t>
      </w:r>
      <w:r w:rsidRPr="00DD2CC7">
        <w:rPr>
          <w:rFonts w:ascii="Arial" w:hAnsi="Arial" w:cs="Arial"/>
          <w:color w:val="000000"/>
          <w:sz w:val="20"/>
        </w:rPr>
        <w:t>муниципальных</w:t>
      </w:r>
      <w:r w:rsidR="007C0C8F" w:rsidRPr="00DD2CC7">
        <w:rPr>
          <w:rFonts w:ascii="Arial" w:hAnsi="Arial" w:cs="Arial"/>
          <w:color w:val="000000"/>
          <w:sz w:val="20"/>
        </w:rPr>
        <w:t xml:space="preserve"> </w:t>
      </w:r>
      <w:r w:rsidRPr="00DD2CC7">
        <w:rPr>
          <w:rFonts w:ascii="Arial" w:hAnsi="Arial" w:cs="Arial"/>
          <w:color w:val="000000"/>
          <w:sz w:val="20"/>
        </w:rPr>
        <w:t>служащих</w:t>
      </w:r>
      <w:r w:rsidR="007C0C8F" w:rsidRPr="00DD2CC7">
        <w:rPr>
          <w:rFonts w:ascii="Arial" w:hAnsi="Arial" w:cs="Arial"/>
          <w:color w:val="000000"/>
          <w:sz w:val="20"/>
        </w:rPr>
        <w:t xml:space="preserve"> </w:t>
      </w:r>
      <w:r w:rsidRPr="00DD2CC7">
        <w:rPr>
          <w:rFonts w:ascii="Arial" w:hAnsi="Arial" w:cs="Arial"/>
          <w:color w:val="000000"/>
          <w:sz w:val="20"/>
        </w:rPr>
        <w:t>администрации</w:t>
      </w:r>
      <w:r w:rsidR="007C0C8F" w:rsidRPr="00DD2CC7">
        <w:rPr>
          <w:rFonts w:ascii="Arial" w:hAnsi="Arial" w:cs="Arial"/>
          <w:color w:val="000000"/>
          <w:sz w:val="20"/>
        </w:rPr>
        <w:t xml:space="preserve"> </w:t>
      </w:r>
      <w:r w:rsidRPr="00DD2CC7">
        <w:rPr>
          <w:rFonts w:ascii="Arial" w:hAnsi="Arial" w:cs="Arial"/>
          <w:color w:val="000000"/>
          <w:sz w:val="20"/>
        </w:rPr>
        <w:t>Аксаринского</w:t>
      </w:r>
      <w:r w:rsidR="007C0C8F" w:rsidRPr="00DD2CC7">
        <w:rPr>
          <w:rFonts w:ascii="Arial" w:hAnsi="Arial" w:cs="Arial"/>
          <w:color w:val="000000"/>
          <w:sz w:val="20"/>
        </w:rPr>
        <w:t xml:space="preserve"> </w:t>
      </w:r>
      <w:r w:rsidRPr="00DD2CC7">
        <w:rPr>
          <w:rFonts w:ascii="Arial" w:hAnsi="Arial" w:cs="Arial"/>
          <w:color w:val="000000"/>
          <w:sz w:val="20"/>
        </w:rPr>
        <w:t>сельского</w:t>
      </w:r>
      <w:r w:rsidR="007C0C8F" w:rsidRPr="00DD2CC7">
        <w:rPr>
          <w:rFonts w:ascii="Arial" w:hAnsi="Arial" w:cs="Arial"/>
          <w:color w:val="000000"/>
          <w:sz w:val="20"/>
        </w:rPr>
        <w:t xml:space="preserve"> </w:t>
      </w:r>
      <w:r w:rsidRPr="00DD2CC7">
        <w:rPr>
          <w:rFonts w:ascii="Arial" w:hAnsi="Arial" w:cs="Arial"/>
          <w:color w:val="000000"/>
          <w:sz w:val="20"/>
        </w:rPr>
        <w:t>поселения</w:t>
      </w:r>
      <w:r w:rsidR="007C0C8F" w:rsidRPr="00DD2CC7">
        <w:rPr>
          <w:rFonts w:ascii="Arial" w:hAnsi="Arial" w:cs="Arial"/>
          <w:color w:val="000000"/>
          <w:sz w:val="20"/>
        </w:rPr>
        <w:t xml:space="preserve"> </w:t>
      </w:r>
      <w:r w:rsidRPr="00DD2CC7">
        <w:rPr>
          <w:rFonts w:ascii="Arial" w:hAnsi="Arial" w:cs="Arial"/>
          <w:color w:val="000000"/>
          <w:sz w:val="20"/>
        </w:rPr>
        <w:t>Марии</w:t>
      </w:r>
      <w:r w:rsidRPr="00DD2CC7">
        <w:rPr>
          <w:rFonts w:ascii="Arial" w:hAnsi="Arial" w:cs="Arial"/>
          <w:color w:val="000000"/>
          <w:sz w:val="20"/>
        </w:rPr>
        <w:t>н</w:t>
      </w:r>
      <w:r w:rsidRPr="00DD2CC7">
        <w:rPr>
          <w:rFonts w:ascii="Arial" w:hAnsi="Arial" w:cs="Arial"/>
          <w:color w:val="000000"/>
          <w:sz w:val="20"/>
        </w:rPr>
        <w:t>ско-Посадского</w:t>
      </w:r>
      <w:r w:rsidR="007C0C8F" w:rsidRPr="00DD2CC7">
        <w:rPr>
          <w:rFonts w:ascii="Arial" w:hAnsi="Arial" w:cs="Arial"/>
          <w:color w:val="000000"/>
          <w:sz w:val="20"/>
        </w:rPr>
        <w:t xml:space="preserve"> </w:t>
      </w:r>
      <w:r w:rsidRPr="00DD2CC7">
        <w:rPr>
          <w:rFonts w:ascii="Arial" w:hAnsi="Arial" w:cs="Arial"/>
          <w:color w:val="000000"/>
          <w:sz w:val="20"/>
        </w:rPr>
        <w:t>района»;</w:t>
      </w:r>
    </w:p>
    <w:p w:rsidR="005247B1" w:rsidRPr="00DD2CC7" w:rsidRDefault="005247B1" w:rsidP="005C6F15">
      <w:pPr>
        <w:ind w:firstLine="540"/>
        <w:jc w:val="both"/>
        <w:rPr>
          <w:rFonts w:ascii="Arial" w:hAnsi="Arial" w:cs="Arial"/>
          <w:color w:val="000000"/>
          <w:sz w:val="20"/>
        </w:rPr>
      </w:pPr>
      <w:r w:rsidRPr="00DD2CC7">
        <w:rPr>
          <w:rFonts w:ascii="Arial" w:hAnsi="Arial" w:cs="Arial"/>
          <w:color w:val="000000"/>
          <w:sz w:val="20"/>
        </w:rPr>
        <w:t>-</w:t>
      </w:r>
      <w:r w:rsidR="007C0C8F" w:rsidRPr="00DD2CC7">
        <w:rPr>
          <w:rFonts w:ascii="Arial" w:hAnsi="Arial" w:cs="Arial"/>
          <w:color w:val="000000"/>
          <w:sz w:val="20"/>
        </w:rPr>
        <w:t xml:space="preserve"> </w:t>
      </w:r>
      <w:r w:rsidRPr="00DD2CC7">
        <w:rPr>
          <w:rFonts w:ascii="Arial" w:hAnsi="Arial" w:cs="Arial"/>
          <w:color w:val="000000"/>
          <w:sz w:val="20"/>
        </w:rPr>
        <w:t>от</w:t>
      </w:r>
      <w:r w:rsidR="007C0C8F" w:rsidRPr="00DD2CC7">
        <w:rPr>
          <w:rFonts w:ascii="Arial" w:hAnsi="Arial" w:cs="Arial"/>
          <w:color w:val="000000"/>
          <w:sz w:val="20"/>
        </w:rPr>
        <w:t xml:space="preserve"> </w:t>
      </w:r>
      <w:r w:rsidRPr="00DD2CC7">
        <w:rPr>
          <w:rFonts w:ascii="Arial" w:hAnsi="Arial" w:cs="Arial"/>
          <w:color w:val="000000"/>
          <w:sz w:val="20"/>
        </w:rPr>
        <w:t>10.05.2011</w:t>
      </w:r>
      <w:r w:rsidR="007C0C8F" w:rsidRPr="00DD2CC7">
        <w:rPr>
          <w:rFonts w:ascii="Arial" w:hAnsi="Arial" w:cs="Arial"/>
          <w:color w:val="000000"/>
          <w:sz w:val="20"/>
        </w:rPr>
        <w:t xml:space="preserve"> </w:t>
      </w:r>
      <w:r w:rsidRPr="00DD2CC7">
        <w:rPr>
          <w:rFonts w:ascii="Arial" w:hAnsi="Arial" w:cs="Arial"/>
          <w:color w:val="000000"/>
          <w:sz w:val="20"/>
        </w:rPr>
        <w:t>№</w:t>
      </w:r>
      <w:r w:rsidR="007C0C8F" w:rsidRPr="00DD2CC7">
        <w:rPr>
          <w:rFonts w:ascii="Arial" w:hAnsi="Arial" w:cs="Arial"/>
          <w:color w:val="000000"/>
          <w:sz w:val="20"/>
        </w:rPr>
        <w:t xml:space="preserve"> </w:t>
      </w:r>
      <w:r w:rsidRPr="00DD2CC7">
        <w:rPr>
          <w:rFonts w:ascii="Arial" w:hAnsi="Arial" w:cs="Arial"/>
          <w:color w:val="000000"/>
          <w:sz w:val="20"/>
        </w:rPr>
        <w:t>32</w:t>
      </w:r>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внесении</w:t>
      </w:r>
      <w:r w:rsidR="007C0C8F" w:rsidRPr="00DD2CC7">
        <w:rPr>
          <w:rFonts w:ascii="Arial" w:hAnsi="Arial" w:cs="Arial"/>
          <w:color w:val="000000"/>
          <w:sz w:val="20"/>
        </w:rPr>
        <w:t xml:space="preserve"> </w:t>
      </w:r>
      <w:r w:rsidRPr="00DD2CC7">
        <w:rPr>
          <w:rFonts w:ascii="Arial" w:hAnsi="Arial" w:cs="Arial"/>
          <w:color w:val="000000"/>
          <w:sz w:val="20"/>
        </w:rPr>
        <w:t>изменений</w:t>
      </w:r>
      <w:r w:rsidR="007C0C8F" w:rsidRPr="00DD2CC7">
        <w:rPr>
          <w:rFonts w:ascii="Arial" w:hAnsi="Arial" w:cs="Arial"/>
          <w:color w:val="000000"/>
          <w:sz w:val="20"/>
        </w:rPr>
        <w:t xml:space="preserve"> </w:t>
      </w:r>
      <w:r w:rsidRPr="00DD2CC7">
        <w:rPr>
          <w:rFonts w:ascii="Arial" w:hAnsi="Arial" w:cs="Arial"/>
          <w:color w:val="000000"/>
          <w:sz w:val="20"/>
        </w:rPr>
        <w:t>в</w:t>
      </w:r>
      <w:r w:rsidR="007C0C8F" w:rsidRPr="00DD2CC7">
        <w:rPr>
          <w:rFonts w:ascii="Arial" w:hAnsi="Arial" w:cs="Arial"/>
          <w:color w:val="000000"/>
          <w:sz w:val="20"/>
        </w:rPr>
        <w:t xml:space="preserve"> </w:t>
      </w:r>
      <w:r w:rsidRPr="00DD2CC7">
        <w:rPr>
          <w:rFonts w:ascii="Arial" w:hAnsi="Arial" w:cs="Arial"/>
          <w:color w:val="000000"/>
          <w:sz w:val="20"/>
        </w:rPr>
        <w:t>постановление</w:t>
      </w:r>
      <w:r w:rsidR="007C0C8F" w:rsidRPr="00DD2CC7">
        <w:rPr>
          <w:rFonts w:ascii="Arial" w:hAnsi="Arial" w:cs="Arial"/>
          <w:color w:val="000000"/>
          <w:sz w:val="20"/>
        </w:rPr>
        <w:t xml:space="preserve"> </w:t>
      </w:r>
      <w:r w:rsidRPr="00DD2CC7">
        <w:rPr>
          <w:rFonts w:ascii="Arial" w:hAnsi="Arial" w:cs="Arial"/>
          <w:color w:val="000000"/>
          <w:sz w:val="20"/>
        </w:rPr>
        <w:t>главы</w:t>
      </w:r>
      <w:r w:rsidR="007C0C8F" w:rsidRPr="00DD2CC7">
        <w:rPr>
          <w:rFonts w:ascii="Arial" w:hAnsi="Arial" w:cs="Arial"/>
          <w:color w:val="000000"/>
          <w:sz w:val="20"/>
        </w:rPr>
        <w:t xml:space="preserve"> </w:t>
      </w:r>
      <w:r w:rsidRPr="00DD2CC7">
        <w:rPr>
          <w:rFonts w:ascii="Arial" w:hAnsi="Arial" w:cs="Arial"/>
          <w:color w:val="000000"/>
          <w:sz w:val="20"/>
        </w:rPr>
        <w:t>Аксаринского</w:t>
      </w:r>
      <w:r w:rsidR="007C0C8F" w:rsidRPr="00DD2CC7">
        <w:rPr>
          <w:rFonts w:ascii="Arial" w:hAnsi="Arial" w:cs="Arial"/>
          <w:color w:val="000000"/>
          <w:sz w:val="20"/>
        </w:rPr>
        <w:t xml:space="preserve"> </w:t>
      </w:r>
      <w:r w:rsidRPr="00DD2CC7">
        <w:rPr>
          <w:rFonts w:ascii="Arial" w:hAnsi="Arial" w:cs="Arial"/>
          <w:color w:val="000000"/>
          <w:sz w:val="20"/>
        </w:rPr>
        <w:t>сельского</w:t>
      </w:r>
      <w:r w:rsidR="007C0C8F" w:rsidRPr="00DD2CC7">
        <w:rPr>
          <w:rFonts w:ascii="Arial" w:hAnsi="Arial" w:cs="Arial"/>
          <w:color w:val="000000"/>
          <w:sz w:val="20"/>
        </w:rPr>
        <w:t xml:space="preserve"> </w:t>
      </w:r>
      <w:r w:rsidRPr="00DD2CC7">
        <w:rPr>
          <w:rFonts w:ascii="Arial" w:hAnsi="Arial" w:cs="Arial"/>
          <w:color w:val="000000"/>
          <w:sz w:val="20"/>
        </w:rPr>
        <w:t>поселения</w:t>
      </w:r>
      <w:r w:rsidR="007C0C8F" w:rsidRPr="00DD2CC7">
        <w:rPr>
          <w:rFonts w:ascii="Arial" w:hAnsi="Arial" w:cs="Arial"/>
          <w:color w:val="000000"/>
          <w:sz w:val="20"/>
        </w:rPr>
        <w:t xml:space="preserve"> </w:t>
      </w:r>
      <w:r w:rsidRPr="00DD2CC7">
        <w:rPr>
          <w:rFonts w:ascii="Arial" w:hAnsi="Arial" w:cs="Arial"/>
          <w:color w:val="000000"/>
          <w:sz w:val="20"/>
        </w:rPr>
        <w:t>№</w:t>
      </w:r>
      <w:r w:rsidR="007C0C8F" w:rsidRPr="00DD2CC7">
        <w:rPr>
          <w:rFonts w:ascii="Arial" w:hAnsi="Arial" w:cs="Arial"/>
          <w:color w:val="000000"/>
          <w:sz w:val="20"/>
        </w:rPr>
        <w:t xml:space="preserve"> </w:t>
      </w:r>
      <w:r w:rsidRPr="00DD2CC7">
        <w:rPr>
          <w:rFonts w:ascii="Arial" w:hAnsi="Arial" w:cs="Arial"/>
          <w:color w:val="000000"/>
          <w:sz w:val="20"/>
        </w:rPr>
        <w:t>22</w:t>
      </w:r>
      <w:r w:rsidR="007C0C8F" w:rsidRPr="00DD2CC7">
        <w:rPr>
          <w:rFonts w:ascii="Arial" w:hAnsi="Arial" w:cs="Arial"/>
          <w:color w:val="000000"/>
          <w:sz w:val="20"/>
        </w:rPr>
        <w:t xml:space="preserve"> </w:t>
      </w:r>
      <w:r w:rsidRPr="00DD2CC7">
        <w:rPr>
          <w:rFonts w:ascii="Arial" w:hAnsi="Arial" w:cs="Arial"/>
          <w:color w:val="000000"/>
          <w:sz w:val="20"/>
        </w:rPr>
        <w:t>от</w:t>
      </w:r>
      <w:r w:rsidR="007C0C8F" w:rsidRPr="00DD2CC7">
        <w:rPr>
          <w:rFonts w:ascii="Arial" w:hAnsi="Arial" w:cs="Arial"/>
          <w:color w:val="000000"/>
          <w:sz w:val="20"/>
        </w:rPr>
        <w:t xml:space="preserve"> </w:t>
      </w:r>
      <w:r w:rsidRPr="00DD2CC7">
        <w:rPr>
          <w:rFonts w:ascii="Arial" w:hAnsi="Arial" w:cs="Arial"/>
          <w:color w:val="000000"/>
          <w:sz w:val="20"/>
        </w:rPr>
        <w:t>25.03.2011</w:t>
      </w:r>
      <w:r w:rsidR="007C0C8F" w:rsidRPr="00DD2CC7">
        <w:rPr>
          <w:rFonts w:ascii="Arial" w:hAnsi="Arial" w:cs="Arial"/>
          <w:color w:val="000000"/>
          <w:sz w:val="20"/>
        </w:rPr>
        <w:t xml:space="preserve"> </w:t>
      </w:r>
      <w:r w:rsidRPr="00DD2CC7">
        <w:rPr>
          <w:rFonts w:ascii="Arial" w:hAnsi="Arial" w:cs="Arial"/>
          <w:color w:val="000000"/>
          <w:sz w:val="20"/>
        </w:rPr>
        <w:t>«О</w:t>
      </w:r>
      <w:r w:rsidR="007C0C8F" w:rsidRPr="00DD2CC7">
        <w:rPr>
          <w:rFonts w:ascii="Arial" w:hAnsi="Arial" w:cs="Arial"/>
          <w:color w:val="000000"/>
          <w:sz w:val="20"/>
        </w:rPr>
        <w:t xml:space="preserve"> </w:t>
      </w:r>
      <w:r w:rsidRPr="00DD2CC7">
        <w:rPr>
          <w:rFonts w:ascii="Arial" w:hAnsi="Arial" w:cs="Arial"/>
          <w:color w:val="000000"/>
          <w:sz w:val="20"/>
        </w:rPr>
        <w:t>порядке</w:t>
      </w:r>
      <w:r w:rsidR="007C0C8F" w:rsidRPr="00DD2CC7">
        <w:rPr>
          <w:rFonts w:ascii="Arial" w:hAnsi="Arial" w:cs="Arial"/>
          <w:color w:val="000000"/>
          <w:sz w:val="20"/>
        </w:rPr>
        <w:t xml:space="preserve"> </w:t>
      </w:r>
      <w:r w:rsidRPr="00DD2CC7">
        <w:rPr>
          <w:rFonts w:ascii="Arial" w:hAnsi="Arial" w:cs="Arial"/>
          <w:color w:val="000000"/>
          <w:sz w:val="20"/>
        </w:rPr>
        <w:t>стимулирования</w:t>
      </w:r>
      <w:r w:rsidR="007C0C8F" w:rsidRPr="00DD2CC7">
        <w:rPr>
          <w:rFonts w:ascii="Arial" w:hAnsi="Arial" w:cs="Arial"/>
          <w:color w:val="000000"/>
          <w:sz w:val="20"/>
        </w:rPr>
        <w:t xml:space="preserve"> </w:t>
      </w:r>
      <w:r w:rsidRPr="00DD2CC7">
        <w:rPr>
          <w:rFonts w:ascii="Arial" w:hAnsi="Arial" w:cs="Arial"/>
          <w:color w:val="000000"/>
          <w:sz w:val="20"/>
        </w:rPr>
        <w:t>труда</w:t>
      </w:r>
      <w:r w:rsidR="007C0C8F" w:rsidRPr="00DD2CC7">
        <w:rPr>
          <w:rFonts w:ascii="Arial" w:hAnsi="Arial" w:cs="Arial"/>
          <w:color w:val="000000"/>
          <w:sz w:val="20"/>
        </w:rPr>
        <w:t xml:space="preserve"> </w:t>
      </w:r>
      <w:r w:rsidRPr="00DD2CC7">
        <w:rPr>
          <w:rFonts w:ascii="Arial" w:hAnsi="Arial" w:cs="Arial"/>
          <w:color w:val="000000"/>
          <w:sz w:val="20"/>
        </w:rPr>
        <w:t>муниципальных</w:t>
      </w:r>
      <w:r w:rsidR="007C0C8F" w:rsidRPr="00DD2CC7">
        <w:rPr>
          <w:rFonts w:ascii="Arial" w:hAnsi="Arial" w:cs="Arial"/>
          <w:color w:val="000000"/>
          <w:sz w:val="20"/>
        </w:rPr>
        <w:t xml:space="preserve"> </w:t>
      </w:r>
      <w:r w:rsidRPr="00DD2CC7">
        <w:rPr>
          <w:rFonts w:ascii="Arial" w:hAnsi="Arial" w:cs="Arial"/>
          <w:color w:val="000000"/>
          <w:sz w:val="20"/>
        </w:rPr>
        <w:t>служащих</w:t>
      </w:r>
      <w:r w:rsidR="007C0C8F" w:rsidRPr="00DD2CC7">
        <w:rPr>
          <w:rFonts w:ascii="Arial" w:hAnsi="Arial" w:cs="Arial"/>
          <w:color w:val="000000"/>
          <w:sz w:val="20"/>
        </w:rPr>
        <w:t xml:space="preserve"> </w:t>
      </w:r>
      <w:r w:rsidRPr="00DD2CC7">
        <w:rPr>
          <w:rFonts w:ascii="Arial" w:hAnsi="Arial" w:cs="Arial"/>
          <w:color w:val="000000"/>
          <w:sz w:val="20"/>
        </w:rPr>
        <w:t>администрации</w:t>
      </w:r>
      <w:r w:rsidR="007C0C8F" w:rsidRPr="00DD2CC7">
        <w:rPr>
          <w:rFonts w:ascii="Arial" w:hAnsi="Arial" w:cs="Arial"/>
          <w:color w:val="000000"/>
          <w:sz w:val="20"/>
        </w:rPr>
        <w:t xml:space="preserve"> </w:t>
      </w:r>
      <w:r w:rsidRPr="00DD2CC7">
        <w:rPr>
          <w:rFonts w:ascii="Arial" w:hAnsi="Arial" w:cs="Arial"/>
          <w:color w:val="000000"/>
          <w:sz w:val="20"/>
        </w:rPr>
        <w:t>Аксаринского</w:t>
      </w:r>
      <w:r w:rsidR="007C0C8F" w:rsidRPr="00DD2CC7">
        <w:rPr>
          <w:rFonts w:ascii="Arial" w:hAnsi="Arial" w:cs="Arial"/>
          <w:color w:val="000000"/>
          <w:sz w:val="20"/>
        </w:rPr>
        <w:t xml:space="preserve"> </w:t>
      </w:r>
      <w:r w:rsidRPr="00DD2CC7">
        <w:rPr>
          <w:rFonts w:ascii="Arial" w:hAnsi="Arial" w:cs="Arial"/>
          <w:color w:val="000000"/>
          <w:sz w:val="20"/>
        </w:rPr>
        <w:t>сельского</w:t>
      </w:r>
      <w:r w:rsidR="007C0C8F" w:rsidRPr="00DD2CC7">
        <w:rPr>
          <w:rFonts w:ascii="Arial" w:hAnsi="Arial" w:cs="Arial"/>
          <w:color w:val="000000"/>
          <w:sz w:val="20"/>
        </w:rPr>
        <w:t xml:space="preserve"> </w:t>
      </w:r>
      <w:r w:rsidRPr="00DD2CC7">
        <w:rPr>
          <w:rFonts w:ascii="Arial" w:hAnsi="Arial" w:cs="Arial"/>
          <w:color w:val="000000"/>
          <w:sz w:val="20"/>
        </w:rPr>
        <w:t>поселения».</w:t>
      </w:r>
    </w:p>
    <w:p w:rsidR="001B0E28" w:rsidRPr="00DD2CC7" w:rsidRDefault="005247B1" w:rsidP="005C6F15">
      <w:pPr>
        <w:ind w:firstLine="540"/>
        <w:jc w:val="both"/>
        <w:rPr>
          <w:rFonts w:ascii="Arial" w:hAnsi="Arial" w:cs="Arial"/>
          <w:color w:val="000000"/>
          <w:sz w:val="20"/>
        </w:rPr>
      </w:pPr>
      <w:r w:rsidRPr="00DD2CC7">
        <w:rPr>
          <w:rFonts w:ascii="Arial" w:hAnsi="Arial" w:cs="Arial"/>
          <w:color w:val="000000"/>
          <w:sz w:val="20"/>
        </w:rPr>
        <w:t>2.</w:t>
      </w:r>
      <w:r w:rsidR="007C0C8F" w:rsidRPr="00DD2CC7">
        <w:rPr>
          <w:rFonts w:ascii="Arial" w:hAnsi="Arial" w:cs="Arial"/>
          <w:color w:val="000000"/>
          <w:sz w:val="20"/>
        </w:rPr>
        <w:t xml:space="preserve"> </w:t>
      </w:r>
      <w:r w:rsidRPr="00DD2CC7">
        <w:rPr>
          <w:rFonts w:ascii="Arial" w:hAnsi="Arial" w:cs="Arial"/>
          <w:color w:val="000000"/>
          <w:sz w:val="20"/>
        </w:rPr>
        <w:t>Настоящее</w:t>
      </w:r>
      <w:r w:rsidR="007C0C8F" w:rsidRPr="00DD2CC7">
        <w:rPr>
          <w:rFonts w:ascii="Arial" w:hAnsi="Arial" w:cs="Arial"/>
          <w:color w:val="000000"/>
          <w:sz w:val="20"/>
        </w:rPr>
        <w:t xml:space="preserve"> </w:t>
      </w:r>
      <w:r w:rsidRPr="00DD2CC7">
        <w:rPr>
          <w:rFonts w:ascii="Arial" w:hAnsi="Arial" w:cs="Arial"/>
          <w:color w:val="000000"/>
          <w:sz w:val="20"/>
        </w:rPr>
        <w:t>постановление</w:t>
      </w:r>
      <w:r w:rsidR="007C0C8F" w:rsidRPr="00DD2CC7">
        <w:rPr>
          <w:rFonts w:ascii="Arial" w:hAnsi="Arial" w:cs="Arial"/>
          <w:color w:val="000000"/>
          <w:sz w:val="20"/>
        </w:rPr>
        <w:t xml:space="preserve"> </w:t>
      </w:r>
      <w:r w:rsidRPr="00DD2CC7">
        <w:rPr>
          <w:rFonts w:ascii="Arial" w:hAnsi="Arial" w:cs="Arial"/>
          <w:color w:val="000000"/>
          <w:sz w:val="20"/>
        </w:rPr>
        <w:t>вступает</w:t>
      </w:r>
      <w:r w:rsidR="007C0C8F" w:rsidRPr="00DD2CC7">
        <w:rPr>
          <w:rFonts w:ascii="Arial" w:hAnsi="Arial" w:cs="Arial"/>
          <w:color w:val="000000"/>
          <w:sz w:val="20"/>
        </w:rPr>
        <w:t xml:space="preserve"> </w:t>
      </w:r>
      <w:r w:rsidRPr="00DD2CC7">
        <w:rPr>
          <w:rFonts w:ascii="Arial" w:hAnsi="Arial" w:cs="Arial"/>
          <w:color w:val="000000"/>
          <w:sz w:val="20"/>
        </w:rPr>
        <w:t>в</w:t>
      </w:r>
      <w:r w:rsidR="007C0C8F" w:rsidRPr="00DD2CC7">
        <w:rPr>
          <w:rFonts w:ascii="Arial" w:hAnsi="Arial" w:cs="Arial"/>
          <w:color w:val="000000"/>
          <w:sz w:val="20"/>
        </w:rPr>
        <w:t xml:space="preserve"> </w:t>
      </w:r>
      <w:r w:rsidRPr="00DD2CC7">
        <w:rPr>
          <w:rFonts w:ascii="Arial" w:hAnsi="Arial" w:cs="Arial"/>
          <w:color w:val="000000"/>
          <w:sz w:val="20"/>
        </w:rPr>
        <w:t>силу</w:t>
      </w:r>
      <w:r w:rsidR="007C0C8F" w:rsidRPr="00DD2CC7">
        <w:rPr>
          <w:rFonts w:ascii="Arial" w:hAnsi="Arial" w:cs="Arial"/>
          <w:color w:val="000000"/>
          <w:sz w:val="20"/>
        </w:rPr>
        <w:t xml:space="preserve"> </w:t>
      </w:r>
      <w:r w:rsidRPr="00DD2CC7">
        <w:rPr>
          <w:rFonts w:ascii="Arial" w:hAnsi="Arial" w:cs="Arial"/>
          <w:color w:val="000000"/>
          <w:sz w:val="20"/>
        </w:rPr>
        <w:t>после</w:t>
      </w:r>
      <w:r w:rsidR="007C0C8F" w:rsidRPr="00DD2CC7">
        <w:rPr>
          <w:rFonts w:ascii="Arial" w:hAnsi="Arial" w:cs="Arial"/>
          <w:color w:val="000000"/>
          <w:sz w:val="20"/>
        </w:rPr>
        <w:t xml:space="preserve"> </w:t>
      </w:r>
      <w:r w:rsidRPr="00DD2CC7">
        <w:rPr>
          <w:rFonts w:ascii="Arial" w:hAnsi="Arial" w:cs="Arial"/>
          <w:color w:val="000000"/>
          <w:sz w:val="20"/>
        </w:rPr>
        <w:t>официального</w:t>
      </w:r>
      <w:r w:rsidR="007C0C8F" w:rsidRPr="00DD2CC7">
        <w:rPr>
          <w:rFonts w:ascii="Arial" w:hAnsi="Arial" w:cs="Arial"/>
          <w:color w:val="000000"/>
          <w:sz w:val="20"/>
        </w:rPr>
        <w:t xml:space="preserve"> </w:t>
      </w:r>
      <w:r w:rsidRPr="00DD2CC7">
        <w:rPr>
          <w:rFonts w:ascii="Arial" w:hAnsi="Arial" w:cs="Arial"/>
          <w:color w:val="000000"/>
          <w:sz w:val="20"/>
        </w:rPr>
        <w:t>опубликования</w:t>
      </w:r>
      <w:r w:rsidR="007C0C8F" w:rsidRPr="00DD2CC7">
        <w:rPr>
          <w:rFonts w:ascii="Arial" w:hAnsi="Arial" w:cs="Arial"/>
          <w:color w:val="000000"/>
          <w:sz w:val="20"/>
        </w:rPr>
        <w:t xml:space="preserve"> </w:t>
      </w:r>
      <w:r w:rsidRPr="00DD2CC7">
        <w:rPr>
          <w:rFonts w:ascii="Arial" w:hAnsi="Arial" w:cs="Arial"/>
          <w:color w:val="000000"/>
          <w:sz w:val="20"/>
        </w:rPr>
        <w:t>в</w:t>
      </w:r>
      <w:r w:rsidR="007C0C8F" w:rsidRPr="00DD2CC7">
        <w:rPr>
          <w:rFonts w:ascii="Arial" w:hAnsi="Arial" w:cs="Arial"/>
          <w:color w:val="000000"/>
          <w:sz w:val="20"/>
        </w:rPr>
        <w:t xml:space="preserve"> </w:t>
      </w:r>
      <w:r w:rsidRPr="00DD2CC7">
        <w:rPr>
          <w:rFonts w:ascii="Arial" w:hAnsi="Arial" w:cs="Arial"/>
          <w:color w:val="000000"/>
          <w:sz w:val="20"/>
        </w:rPr>
        <w:t>муниципальной</w:t>
      </w:r>
      <w:r w:rsidR="007C0C8F" w:rsidRPr="00DD2CC7">
        <w:rPr>
          <w:rFonts w:ascii="Arial" w:hAnsi="Arial" w:cs="Arial"/>
          <w:color w:val="000000"/>
          <w:sz w:val="20"/>
        </w:rPr>
        <w:t xml:space="preserve"> </w:t>
      </w:r>
      <w:r w:rsidRPr="00DD2CC7">
        <w:rPr>
          <w:rFonts w:ascii="Arial" w:hAnsi="Arial" w:cs="Arial"/>
          <w:color w:val="000000"/>
          <w:sz w:val="20"/>
        </w:rPr>
        <w:t>газете</w:t>
      </w:r>
      <w:r w:rsidR="007C0C8F" w:rsidRPr="00DD2CC7">
        <w:rPr>
          <w:rFonts w:ascii="Arial" w:hAnsi="Arial" w:cs="Arial"/>
          <w:color w:val="000000"/>
          <w:sz w:val="20"/>
        </w:rPr>
        <w:t xml:space="preserve"> </w:t>
      </w:r>
      <w:r w:rsidRPr="00DD2CC7">
        <w:rPr>
          <w:rFonts w:ascii="Arial" w:hAnsi="Arial" w:cs="Arial"/>
          <w:color w:val="000000"/>
          <w:sz w:val="20"/>
        </w:rPr>
        <w:t>«Посадский</w:t>
      </w:r>
      <w:r w:rsidR="007C0C8F" w:rsidRPr="00DD2CC7">
        <w:rPr>
          <w:rFonts w:ascii="Arial" w:hAnsi="Arial" w:cs="Arial"/>
          <w:color w:val="000000"/>
          <w:sz w:val="20"/>
        </w:rPr>
        <w:t xml:space="preserve"> </w:t>
      </w:r>
      <w:r w:rsidRPr="00DD2CC7">
        <w:rPr>
          <w:rFonts w:ascii="Arial" w:hAnsi="Arial" w:cs="Arial"/>
          <w:color w:val="000000"/>
          <w:sz w:val="20"/>
        </w:rPr>
        <w:t>Вестник».</w:t>
      </w:r>
    </w:p>
    <w:p w:rsidR="005247B1" w:rsidRPr="00DD2CC7" w:rsidRDefault="005247B1" w:rsidP="005C6F15">
      <w:pPr>
        <w:jc w:val="both"/>
        <w:rPr>
          <w:rFonts w:ascii="Arial" w:hAnsi="Arial" w:cs="Arial"/>
          <w:color w:val="000000"/>
          <w:sz w:val="20"/>
          <w:szCs w:val="26"/>
        </w:rPr>
      </w:pPr>
    </w:p>
    <w:tbl>
      <w:tblPr>
        <w:tblW w:w="5000" w:type="pct"/>
        <w:tblLook w:val="04A0"/>
      </w:tblPr>
      <w:tblGrid>
        <w:gridCol w:w="7677"/>
        <w:gridCol w:w="7678"/>
      </w:tblGrid>
      <w:tr w:rsidR="005247B1" w:rsidRPr="00DD2CC7" w:rsidTr="005F053D">
        <w:trPr>
          <w:cantSplit/>
        </w:trPr>
        <w:tc>
          <w:tcPr>
            <w:tcW w:w="2500" w:type="pct"/>
            <w:shd w:val="clear" w:color="auto" w:fill="auto"/>
            <w:vAlign w:val="center"/>
          </w:tcPr>
          <w:p w:rsidR="005247B1" w:rsidRPr="00DD2CC7" w:rsidRDefault="005247B1" w:rsidP="00DD2CC7">
            <w:pPr>
              <w:tabs>
                <w:tab w:val="left" w:pos="7390"/>
              </w:tabs>
              <w:rPr>
                <w:rFonts w:ascii="Arial" w:eastAsia="Calibri" w:hAnsi="Arial" w:cs="Arial"/>
                <w:color w:val="000000"/>
                <w:sz w:val="20"/>
              </w:rPr>
            </w:pPr>
            <w:r w:rsidRPr="00DD2CC7">
              <w:rPr>
                <w:rFonts w:ascii="Arial" w:eastAsia="Calibri" w:hAnsi="Arial" w:cs="Arial"/>
                <w:color w:val="000000"/>
                <w:sz w:val="20"/>
              </w:rPr>
              <w:t>Глава</w:t>
            </w:r>
            <w:r w:rsidR="007C0C8F" w:rsidRPr="00DD2CC7">
              <w:rPr>
                <w:rFonts w:ascii="Arial" w:eastAsia="Calibri" w:hAnsi="Arial" w:cs="Arial"/>
                <w:color w:val="000000"/>
                <w:sz w:val="20"/>
              </w:rPr>
              <w:t xml:space="preserve"> </w:t>
            </w:r>
            <w:r w:rsidRPr="00DD2CC7">
              <w:rPr>
                <w:rFonts w:ascii="Arial" w:eastAsia="Calibri" w:hAnsi="Arial" w:cs="Arial"/>
                <w:color w:val="000000"/>
                <w:sz w:val="20"/>
              </w:rPr>
              <w:t>Аксаринского</w:t>
            </w:r>
            <w:r w:rsidR="007C0C8F" w:rsidRPr="00DD2CC7">
              <w:rPr>
                <w:rFonts w:ascii="Arial" w:eastAsia="Calibri" w:hAnsi="Arial" w:cs="Arial"/>
                <w:color w:val="000000"/>
                <w:sz w:val="20"/>
              </w:rPr>
              <w:t xml:space="preserve"> </w:t>
            </w:r>
            <w:r w:rsidRPr="00DD2CC7">
              <w:rPr>
                <w:rFonts w:ascii="Arial" w:eastAsia="Calibri" w:hAnsi="Arial" w:cs="Arial"/>
                <w:color w:val="000000"/>
                <w:sz w:val="20"/>
              </w:rPr>
              <w:t>сельского</w:t>
            </w:r>
            <w:r w:rsidR="007C0C8F" w:rsidRPr="00DD2CC7">
              <w:rPr>
                <w:rFonts w:ascii="Arial" w:eastAsia="Calibri" w:hAnsi="Arial" w:cs="Arial"/>
                <w:color w:val="000000"/>
                <w:sz w:val="20"/>
              </w:rPr>
              <w:t xml:space="preserve"> </w:t>
            </w:r>
            <w:r w:rsidRPr="00DD2CC7">
              <w:rPr>
                <w:rFonts w:ascii="Arial" w:eastAsia="Calibri" w:hAnsi="Arial" w:cs="Arial"/>
                <w:color w:val="000000"/>
                <w:sz w:val="20"/>
              </w:rPr>
              <w:t>поселения</w:t>
            </w:r>
          </w:p>
        </w:tc>
        <w:tc>
          <w:tcPr>
            <w:tcW w:w="2500" w:type="pct"/>
            <w:shd w:val="clear" w:color="auto" w:fill="auto"/>
            <w:vAlign w:val="center"/>
          </w:tcPr>
          <w:p w:rsidR="005247B1" w:rsidRPr="00DD2CC7" w:rsidRDefault="005247B1" w:rsidP="00DD2CC7">
            <w:pPr>
              <w:tabs>
                <w:tab w:val="left" w:pos="7390"/>
              </w:tabs>
              <w:rPr>
                <w:rFonts w:ascii="Arial" w:eastAsia="Calibri" w:hAnsi="Arial" w:cs="Arial"/>
                <w:color w:val="000000"/>
                <w:sz w:val="20"/>
              </w:rPr>
            </w:pPr>
            <w:r w:rsidRPr="00DD2CC7">
              <w:rPr>
                <w:rFonts w:ascii="Arial" w:eastAsia="Calibri" w:hAnsi="Arial" w:cs="Arial"/>
                <w:color w:val="000000"/>
                <w:sz w:val="20"/>
              </w:rPr>
              <w:t>А.А.Потемкина</w:t>
            </w:r>
          </w:p>
        </w:tc>
      </w:tr>
    </w:tbl>
    <w:p w:rsidR="001B0E28" w:rsidRPr="00DD2CC7" w:rsidRDefault="001B0E28" w:rsidP="005C6F15">
      <w:pPr>
        <w:jc w:val="both"/>
        <w:rPr>
          <w:rFonts w:ascii="Arial" w:hAnsi="Arial" w:cs="Arial"/>
          <w:i/>
          <w:color w:val="000000"/>
          <w:sz w:val="20"/>
          <w:szCs w:val="26"/>
        </w:rPr>
      </w:pPr>
    </w:p>
    <w:p w:rsidR="005247B1" w:rsidRPr="005C6F15" w:rsidRDefault="005247B1" w:rsidP="005C6F15">
      <w:pPr>
        <w:ind w:right="4888"/>
        <w:jc w:val="both"/>
        <w:rPr>
          <w:rFonts w:ascii="Arial" w:hAnsi="Arial" w:cs="Arial"/>
          <w:b/>
          <w:color w:val="000000"/>
          <w:sz w:val="20"/>
        </w:rPr>
      </w:pPr>
    </w:p>
    <w:tbl>
      <w:tblPr>
        <w:tblW w:w="5000" w:type="pct"/>
        <w:tblLook w:val="04A0"/>
      </w:tblPr>
      <w:tblGrid>
        <w:gridCol w:w="6591"/>
        <w:gridCol w:w="2140"/>
        <w:gridCol w:w="6624"/>
      </w:tblGrid>
      <w:tr w:rsidR="005247B1" w:rsidRPr="005C6F15" w:rsidTr="005F053D">
        <w:trPr>
          <w:cantSplit/>
        </w:trPr>
        <w:tc>
          <w:tcPr>
            <w:tcW w:w="2146" w:type="pct"/>
            <w:vAlign w:val="center"/>
            <w:hideMark/>
          </w:tcPr>
          <w:p w:rsidR="005247B1" w:rsidRPr="005C6F15" w:rsidRDefault="005247B1" w:rsidP="005F053D">
            <w:pPr>
              <w:jc w:val="center"/>
              <w:rPr>
                <w:rFonts w:ascii="Arial" w:hAnsi="Arial" w:cs="Arial"/>
                <w:bCs/>
                <w:noProof/>
                <w:color w:val="000000"/>
                <w:sz w:val="20"/>
              </w:rPr>
            </w:pPr>
            <w:r w:rsidRPr="005C6F15">
              <w:rPr>
                <w:rFonts w:ascii="Arial" w:hAnsi="Arial" w:cs="Arial"/>
                <w:bCs/>
                <w:noProof/>
                <w:color w:val="000000"/>
                <w:sz w:val="20"/>
              </w:rPr>
              <w:t>Ч</w:t>
            </w:r>
            <w:r w:rsidR="005C6F15" w:rsidRPr="005C6F15">
              <w:rPr>
                <w:rFonts w:ascii="Arial" w:hAnsi="Arial" w:cs="Arial"/>
                <w:bCs/>
                <w:noProof/>
                <w:color w:val="000000"/>
                <w:sz w:val="20"/>
              </w:rPr>
              <w:t>Ă</w:t>
            </w:r>
            <w:r w:rsidRPr="005C6F15">
              <w:rPr>
                <w:rFonts w:ascii="Arial" w:hAnsi="Arial" w:cs="Arial"/>
                <w:bCs/>
                <w:noProof/>
                <w:color w:val="000000"/>
                <w:sz w:val="20"/>
              </w:rPr>
              <w:t>ВАШ</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РЕСПУБЛИКИ</w:t>
            </w:r>
          </w:p>
          <w:p w:rsidR="005247B1" w:rsidRPr="005C6F15" w:rsidRDefault="005247B1" w:rsidP="005F053D">
            <w:pPr>
              <w:jc w:val="center"/>
              <w:rPr>
                <w:rFonts w:ascii="Arial" w:hAnsi="Arial" w:cs="Arial"/>
                <w:color w:val="000000"/>
                <w:sz w:val="20"/>
              </w:rPr>
            </w:pPr>
            <w:r w:rsidRPr="005C6F15">
              <w:rPr>
                <w:rFonts w:ascii="Arial" w:hAnsi="Arial" w:cs="Arial"/>
                <w:caps/>
                <w:color w:val="000000"/>
                <w:sz w:val="20"/>
              </w:rPr>
              <w:t>С</w:t>
            </w:r>
            <w:r w:rsidR="005C6F15" w:rsidRPr="005C6F15">
              <w:rPr>
                <w:rFonts w:ascii="Arial" w:hAnsi="Arial" w:cs="Arial"/>
                <w:caps/>
                <w:color w:val="000000"/>
                <w:sz w:val="20"/>
              </w:rPr>
              <w:t>Ĕ</w:t>
            </w:r>
            <w:r w:rsidRPr="005C6F15">
              <w:rPr>
                <w:rFonts w:ascii="Arial" w:hAnsi="Arial" w:cs="Arial"/>
                <w:caps/>
                <w:color w:val="000000"/>
                <w:sz w:val="20"/>
              </w:rPr>
              <w:t>нт</w:t>
            </w:r>
            <w:r w:rsidR="005C6F15" w:rsidRPr="005C6F15">
              <w:rPr>
                <w:rFonts w:ascii="Arial" w:hAnsi="Arial" w:cs="Arial"/>
                <w:caps/>
                <w:color w:val="000000"/>
                <w:sz w:val="20"/>
              </w:rPr>
              <w:t>Ĕ</w:t>
            </w:r>
            <w:r w:rsidRPr="005C6F15">
              <w:rPr>
                <w:rFonts w:ascii="Arial" w:hAnsi="Arial" w:cs="Arial"/>
                <w:caps/>
                <w:color w:val="000000"/>
                <w:sz w:val="20"/>
              </w:rPr>
              <w:t>рв</w:t>
            </w:r>
            <w:r w:rsidR="005C6F15" w:rsidRPr="005C6F15">
              <w:rPr>
                <w:rFonts w:ascii="Arial" w:hAnsi="Arial" w:cs="Arial"/>
                <w:caps/>
                <w:color w:val="000000"/>
                <w:sz w:val="20"/>
              </w:rPr>
              <w:t>Ă</w:t>
            </w:r>
            <w:r w:rsidRPr="005C6F15">
              <w:rPr>
                <w:rFonts w:ascii="Arial" w:hAnsi="Arial" w:cs="Arial"/>
                <w:caps/>
                <w:color w:val="000000"/>
                <w:sz w:val="20"/>
              </w:rPr>
              <w:t>рри</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РАЙОНĚ</w:t>
            </w:r>
          </w:p>
          <w:p w:rsidR="005247B1" w:rsidRPr="005C6F15" w:rsidRDefault="005247B1" w:rsidP="005F053D">
            <w:pPr>
              <w:jc w:val="center"/>
              <w:rPr>
                <w:rFonts w:ascii="Arial" w:hAnsi="Arial" w:cs="Arial"/>
                <w:bCs/>
                <w:noProof/>
                <w:color w:val="000000"/>
                <w:sz w:val="20"/>
              </w:rPr>
            </w:pPr>
            <w:r w:rsidRPr="005C6F15">
              <w:rPr>
                <w:rFonts w:ascii="Arial" w:hAnsi="Arial" w:cs="Arial"/>
                <w:bCs/>
                <w:noProof/>
                <w:color w:val="000000"/>
                <w:sz w:val="20"/>
              </w:rPr>
              <w:t>ШУРШАЛ</w:t>
            </w:r>
            <w:r w:rsidR="007C0C8F" w:rsidRPr="005C6F15">
              <w:rPr>
                <w:rFonts w:ascii="Arial" w:hAnsi="Arial" w:cs="Arial"/>
                <w:bCs/>
                <w:noProof/>
                <w:color w:val="000000"/>
                <w:sz w:val="20"/>
              </w:rPr>
              <w:t xml:space="preserve"> </w:t>
            </w:r>
            <w:r w:rsidRPr="005C6F15">
              <w:rPr>
                <w:rFonts w:ascii="Arial" w:hAnsi="Arial" w:cs="Arial"/>
                <w:bCs/>
                <w:noProof/>
                <w:color w:val="000000"/>
                <w:sz w:val="20"/>
              </w:rPr>
              <w:t>ПОСЕЛЕНИЙĚН</w:t>
            </w:r>
          </w:p>
          <w:p w:rsidR="001B0E28" w:rsidRPr="005C6F15" w:rsidRDefault="005247B1" w:rsidP="005F053D">
            <w:pPr>
              <w:jc w:val="center"/>
              <w:rPr>
                <w:rStyle w:val="af6"/>
                <w:rFonts w:ascii="Arial" w:hAnsi="Arial" w:cs="Arial"/>
                <w:color w:val="000000"/>
                <w:sz w:val="20"/>
              </w:rPr>
            </w:pPr>
            <w:r w:rsidRPr="005C6F15">
              <w:rPr>
                <w:rFonts w:ascii="Arial" w:hAnsi="Arial" w:cs="Arial"/>
                <w:bCs/>
                <w:noProof/>
                <w:color w:val="000000"/>
                <w:sz w:val="20"/>
              </w:rPr>
              <w:t>ДЕПУТАТСЕН</w:t>
            </w:r>
            <w:r w:rsidR="007C0C8F" w:rsidRPr="005C6F15">
              <w:rPr>
                <w:rFonts w:ascii="Arial" w:hAnsi="Arial" w:cs="Arial"/>
                <w:bCs/>
                <w:noProof/>
                <w:color w:val="000000"/>
                <w:sz w:val="20"/>
              </w:rPr>
              <w:t xml:space="preserve"> </w:t>
            </w:r>
            <w:r w:rsidRPr="005C6F15">
              <w:rPr>
                <w:rFonts w:ascii="Arial" w:hAnsi="Arial" w:cs="Arial"/>
                <w:bCs/>
                <w:noProof/>
                <w:color w:val="000000"/>
                <w:sz w:val="20"/>
              </w:rPr>
              <w:t>ПУХ</w:t>
            </w:r>
            <w:r w:rsidR="005C6F15" w:rsidRPr="005C6F15">
              <w:rPr>
                <w:rFonts w:ascii="Arial" w:hAnsi="Arial" w:cs="Arial"/>
                <w:bCs/>
                <w:noProof/>
                <w:color w:val="000000"/>
                <w:sz w:val="20"/>
              </w:rPr>
              <w:t>Ă</w:t>
            </w:r>
            <w:r w:rsidRPr="005C6F15">
              <w:rPr>
                <w:rFonts w:ascii="Arial" w:hAnsi="Arial" w:cs="Arial"/>
                <w:bCs/>
                <w:noProof/>
                <w:color w:val="000000"/>
                <w:sz w:val="20"/>
              </w:rPr>
              <w:t>ВĚ</w:t>
            </w:r>
          </w:p>
          <w:p w:rsidR="005247B1" w:rsidRPr="005C6F15" w:rsidRDefault="005247B1" w:rsidP="005F053D">
            <w:pPr>
              <w:pStyle w:val="afc"/>
              <w:ind w:right="-35"/>
              <w:jc w:val="center"/>
              <w:rPr>
                <w:rFonts w:ascii="Arial" w:hAnsi="Arial" w:cs="Arial"/>
                <w:b/>
                <w:bCs/>
                <w:noProof/>
                <w:color w:val="000000"/>
                <w:szCs w:val="24"/>
              </w:rPr>
            </w:pPr>
            <w:r w:rsidRPr="005C6F15">
              <w:rPr>
                <w:rFonts w:ascii="Arial" w:hAnsi="Arial" w:cs="Arial"/>
                <w:b/>
                <w:bCs/>
                <w:noProof/>
                <w:color w:val="000000"/>
                <w:szCs w:val="24"/>
              </w:rPr>
              <w:t>ЙЫШ</w:t>
            </w:r>
            <w:r w:rsidR="005C6F15" w:rsidRPr="005C6F15">
              <w:rPr>
                <w:rFonts w:ascii="Arial" w:hAnsi="Arial" w:cs="Arial"/>
                <w:b/>
                <w:bCs/>
                <w:noProof/>
                <w:color w:val="000000"/>
                <w:szCs w:val="24"/>
              </w:rPr>
              <w:t>Ă</w:t>
            </w:r>
            <w:r w:rsidRPr="005C6F15">
              <w:rPr>
                <w:rFonts w:ascii="Arial" w:hAnsi="Arial" w:cs="Arial"/>
                <w:b/>
                <w:bCs/>
                <w:noProof/>
                <w:color w:val="000000"/>
                <w:szCs w:val="24"/>
              </w:rPr>
              <w:t>НУ</w:t>
            </w:r>
          </w:p>
          <w:p w:rsidR="005247B1" w:rsidRPr="005C6F15" w:rsidRDefault="005247B1" w:rsidP="005F053D">
            <w:pPr>
              <w:pStyle w:val="afc"/>
              <w:ind w:right="-35"/>
              <w:jc w:val="center"/>
              <w:rPr>
                <w:rFonts w:ascii="Arial" w:hAnsi="Arial" w:cs="Arial"/>
                <w:b/>
                <w:bCs/>
                <w:noProof/>
                <w:color w:val="000000"/>
                <w:szCs w:val="24"/>
              </w:rPr>
            </w:pPr>
            <w:r w:rsidRPr="005C6F15">
              <w:rPr>
                <w:rFonts w:ascii="Arial" w:hAnsi="Arial" w:cs="Arial"/>
                <w:b/>
                <w:bCs/>
                <w:noProof/>
                <w:color w:val="000000"/>
                <w:szCs w:val="24"/>
              </w:rPr>
              <w:t>28.</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01</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2021</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г.</w:t>
            </w:r>
            <w:r w:rsidR="007C0C8F" w:rsidRPr="005C6F15">
              <w:rPr>
                <w:rFonts w:ascii="Arial" w:hAnsi="Arial" w:cs="Arial"/>
                <w:color w:val="000000"/>
                <w:szCs w:val="24"/>
              </w:rPr>
              <w:t xml:space="preserve"> </w:t>
            </w:r>
            <w:r w:rsidRPr="005C6F15">
              <w:rPr>
                <w:rFonts w:ascii="Arial" w:hAnsi="Arial" w:cs="Arial"/>
                <w:b/>
                <w:color w:val="000000"/>
                <w:szCs w:val="24"/>
              </w:rPr>
              <w:t>№</w:t>
            </w:r>
            <w:r w:rsidR="007C0C8F" w:rsidRPr="005C6F15">
              <w:rPr>
                <w:rFonts w:ascii="Arial" w:hAnsi="Arial" w:cs="Arial"/>
                <w:b/>
                <w:color w:val="000000"/>
                <w:szCs w:val="24"/>
              </w:rPr>
              <w:t xml:space="preserve"> </w:t>
            </w:r>
            <w:r w:rsidRPr="005C6F15">
              <w:rPr>
                <w:rFonts w:ascii="Arial" w:hAnsi="Arial" w:cs="Arial"/>
                <w:b/>
                <w:color w:val="000000"/>
                <w:szCs w:val="24"/>
              </w:rPr>
              <w:t>С</w:t>
            </w:r>
            <w:r w:rsidR="007C0C8F" w:rsidRPr="005C6F15">
              <w:rPr>
                <w:rFonts w:ascii="Arial" w:hAnsi="Arial" w:cs="Arial"/>
                <w:b/>
                <w:color w:val="000000"/>
                <w:szCs w:val="24"/>
              </w:rPr>
              <w:t xml:space="preserve"> </w:t>
            </w:r>
            <w:r w:rsidRPr="005C6F15">
              <w:rPr>
                <w:rFonts w:ascii="Arial" w:hAnsi="Arial" w:cs="Arial"/>
                <w:b/>
                <w:color w:val="000000"/>
                <w:szCs w:val="24"/>
              </w:rPr>
              <w:t>-1/1</w:t>
            </w:r>
          </w:p>
          <w:p w:rsidR="005247B1" w:rsidRPr="005C6F15" w:rsidRDefault="005247B1" w:rsidP="005F053D">
            <w:pPr>
              <w:jc w:val="center"/>
              <w:rPr>
                <w:rFonts w:ascii="Arial" w:hAnsi="Arial" w:cs="Arial"/>
                <w:color w:val="000000"/>
                <w:sz w:val="20"/>
              </w:rPr>
            </w:pPr>
            <w:r w:rsidRPr="005C6F15">
              <w:rPr>
                <w:rFonts w:ascii="Arial" w:hAnsi="Arial" w:cs="Arial"/>
                <w:noProof/>
                <w:color w:val="000000"/>
                <w:sz w:val="20"/>
              </w:rPr>
              <w:t>Шуршал</w:t>
            </w:r>
            <w:r w:rsidR="007C0C8F" w:rsidRPr="005C6F15">
              <w:rPr>
                <w:rFonts w:ascii="Arial" w:hAnsi="Arial" w:cs="Arial"/>
                <w:noProof/>
                <w:color w:val="000000"/>
                <w:sz w:val="20"/>
              </w:rPr>
              <w:t xml:space="preserve"> </w:t>
            </w:r>
            <w:r w:rsidRPr="005C6F15">
              <w:rPr>
                <w:rFonts w:ascii="Arial" w:hAnsi="Arial" w:cs="Arial"/>
                <w:noProof/>
                <w:color w:val="000000"/>
                <w:sz w:val="20"/>
              </w:rPr>
              <w:t>ялě</w:t>
            </w:r>
          </w:p>
        </w:tc>
        <w:tc>
          <w:tcPr>
            <w:tcW w:w="697" w:type="pct"/>
            <w:vAlign w:val="center"/>
          </w:tcPr>
          <w:p w:rsidR="005247B1" w:rsidRPr="005C6F15" w:rsidRDefault="005C527C" w:rsidP="005F053D">
            <w:pPr>
              <w:jc w:val="center"/>
              <w:rPr>
                <w:rFonts w:ascii="Arial" w:hAnsi="Arial" w:cs="Arial"/>
                <w:color w:val="000000"/>
                <w:sz w:val="20"/>
              </w:rPr>
            </w:pPr>
            <w:r w:rsidRPr="005C527C">
              <w:rPr>
                <w:rFonts w:ascii="Arial" w:hAnsi="Arial" w:cs="Arial"/>
                <w:color w:val="000000"/>
                <w:sz w:val="20"/>
              </w:rPr>
              <w:pict>
                <v:shape id="_x0000_i1038" type="#_x0000_t75" style="width:57pt;height:57pt;mso-wrap-edited:f" wrapcoords="-284 0 -284 21316 21600 21316 21600 0 -284 0" o:allowoverlap="f">
                  <v:imagedata r:id="rId10" o:title="Gerb-ch"/>
                </v:shape>
              </w:pict>
            </w:r>
          </w:p>
        </w:tc>
        <w:tc>
          <w:tcPr>
            <w:tcW w:w="2157" w:type="pct"/>
            <w:vAlign w:val="center"/>
            <w:hideMark/>
          </w:tcPr>
          <w:p w:rsidR="005247B1" w:rsidRPr="005C6F15" w:rsidRDefault="005247B1" w:rsidP="005F053D">
            <w:pPr>
              <w:jc w:val="center"/>
              <w:rPr>
                <w:rStyle w:val="af6"/>
                <w:rFonts w:ascii="Arial" w:hAnsi="Arial" w:cs="Arial"/>
                <w:bCs w:val="0"/>
                <w:noProof/>
                <w:color w:val="000000"/>
                <w:sz w:val="20"/>
              </w:rPr>
            </w:pPr>
            <w:r w:rsidRPr="005C6F15">
              <w:rPr>
                <w:rFonts w:ascii="Arial" w:hAnsi="Arial" w:cs="Arial"/>
                <w:bCs/>
                <w:noProof/>
                <w:color w:val="000000"/>
                <w:sz w:val="20"/>
              </w:rPr>
              <w:t>ЧУВАШСКАЯ</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РЕСПУБЛИКА</w:t>
            </w:r>
          </w:p>
          <w:p w:rsidR="005247B1" w:rsidRPr="005C6F15" w:rsidRDefault="005247B1" w:rsidP="005F053D">
            <w:pPr>
              <w:jc w:val="center"/>
              <w:rPr>
                <w:rFonts w:ascii="Arial" w:hAnsi="Arial" w:cs="Arial"/>
                <w:color w:val="000000"/>
                <w:sz w:val="20"/>
              </w:rPr>
            </w:pPr>
            <w:r w:rsidRPr="005C6F15">
              <w:rPr>
                <w:rFonts w:ascii="Arial" w:hAnsi="Arial" w:cs="Arial"/>
                <w:bCs/>
                <w:noProof/>
                <w:color w:val="000000"/>
                <w:sz w:val="20"/>
              </w:rPr>
              <w:t>МАРИИНСКО-ПОСАДСКИЙ</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РАЙОН</w:t>
            </w:r>
          </w:p>
          <w:p w:rsidR="005247B1" w:rsidRPr="005C6F15" w:rsidRDefault="005247B1" w:rsidP="005F053D">
            <w:pPr>
              <w:jc w:val="center"/>
              <w:rPr>
                <w:rFonts w:ascii="Arial" w:hAnsi="Arial" w:cs="Arial"/>
                <w:bCs/>
                <w:noProof/>
                <w:color w:val="000000"/>
                <w:sz w:val="20"/>
              </w:rPr>
            </w:pPr>
            <w:r w:rsidRPr="005C6F15">
              <w:rPr>
                <w:rFonts w:ascii="Arial" w:hAnsi="Arial" w:cs="Arial"/>
                <w:bCs/>
                <w:noProof/>
                <w:color w:val="000000"/>
                <w:sz w:val="20"/>
              </w:rPr>
              <w:t>СОБРАНИЕ</w:t>
            </w:r>
            <w:r w:rsidR="007C0C8F" w:rsidRPr="005C6F15">
              <w:rPr>
                <w:rFonts w:ascii="Arial" w:hAnsi="Arial" w:cs="Arial"/>
                <w:bCs/>
                <w:noProof/>
                <w:color w:val="000000"/>
                <w:sz w:val="20"/>
              </w:rPr>
              <w:t xml:space="preserve"> </w:t>
            </w:r>
            <w:r w:rsidRPr="005C6F15">
              <w:rPr>
                <w:rFonts w:ascii="Arial" w:hAnsi="Arial" w:cs="Arial"/>
                <w:bCs/>
                <w:noProof/>
                <w:color w:val="000000"/>
                <w:sz w:val="20"/>
              </w:rPr>
              <w:t>ДЕПУТАТОВ</w:t>
            </w:r>
          </w:p>
          <w:p w:rsidR="005247B1" w:rsidRPr="005C6F15" w:rsidRDefault="005247B1" w:rsidP="005F053D">
            <w:pPr>
              <w:jc w:val="center"/>
              <w:rPr>
                <w:rFonts w:ascii="Arial" w:hAnsi="Arial" w:cs="Arial"/>
                <w:bCs/>
                <w:noProof/>
                <w:color w:val="000000"/>
                <w:sz w:val="20"/>
              </w:rPr>
            </w:pPr>
            <w:r w:rsidRPr="005C6F15">
              <w:rPr>
                <w:rFonts w:ascii="Arial" w:hAnsi="Arial" w:cs="Arial"/>
                <w:bCs/>
                <w:noProof/>
                <w:color w:val="000000"/>
                <w:sz w:val="20"/>
              </w:rPr>
              <w:t>ШОРШЕЛСКОГО</w:t>
            </w:r>
            <w:r w:rsidR="007C0C8F" w:rsidRPr="005C6F15">
              <w:rPr>
                <w:rFonts w:ascii="Arial" w:hAnsi="Arial" w:cs="Arial"/>
                <w:bCs/>
                <w:noProof/>
                <w:color w:val="000000"/>
                <w:sz w:val="20"/>
              </w:rPr>
              <w:t xml:space="preserve"> </w:t>
            </w:r>
            <w:r w:rsidRPr="005C6F15">
              <w:rPr>
                <w:rFonts w:ascii="Arial" w:hAnsi="Arial" w:cs="Arial"/>
                <w:bCs/>
                <w:noProof/>
                <w:color w:val="000000"/>
                <w:sz w:val="20"/>
              </w:rPr>
              <w:t>СЕЛЬСКОГО</w:t>
            </w:r>
          </w:p>
          <w:p w:rsidR="001B0E28" w:rsidRPr="005C6F15" w:rsidRDefault="005247B1" w:rsidP="005F053D">
            <w:pPr>
              <w:jc w:val="center"/>
              <w:rPr>
                <w:rFonts w:ascii="Arial" w:hAnsi="Arial" w:cs="Arial"/>
                <w:bCs/>
                <w:noProof/>
                <w:color w:val="000000"/>
                <w:sz w:val="20"/>
              </w:rPr>
            </w:pPr>
            <w:r w:rsidRPr="005C6F15">
              <w:rPr>
                <w:rFonts w:ascii="Arial" w:hAnsi="Arial" w:cs="Arial"/>
                <w:bCs/>
                <w:noProof/>
                <w:color w:val="000000"/>
                <w:sz w:val="20"/>
              </w:rPr>
              <w:t>ПОСЕЛЕНИЯ</w:t>
            </w:r>
          </w:p>
          <w:p w:rsidR="001B0E28" w:rsidRPr="005C6F15" w:rsidRDefault="005247B1" w:rsidP="005F053D">
            <w:pPr>
              <w:pStyle w:val="24"/>
              <w:keepNext w:val="0"/>
              <w:jc w:val="center"/>
              <w:rPr>
                <w:rFonts w:ascii="Arial" w:hAnsi="Arial" w:cs="Arial"/>
                <w:color w:val="000000"/>
                <w:sz w:val="20"/>
              </w:rPr>
            </w:pPr>
            <w:r w:rsidRPr="005C6F15">
              <w:rPr>
                <w:rFonts w:ascii="Arial" w:hAnsi="Arial" w:cs="Arial"/>
                <w:color w:val="000000"/>
                <w:sz w:val="20"/>
              </w:rPr>
              <w:t>РЕШЕНИЕ</w:t>
            </w:r>
          </w:p>
          <w:p w:rsidR="005247B1" w:rsidRPr="005C6F15" w:rsidRDefault="005247B1" w:rsidP="005F053D">
            <w:pPr>
              <w:jc w:val="center"/>
              <w:rPr>
                <w:rFonts w:ascii="Arial" w:hAnsi="Arial" w:cs="Arial"/>
                <w:b/>
                <w:color w:val="000000"/>
                <w:sz w:val="20"/>
              </w:rPr>
            </w:pPr>
            <w:r w:rsidRPr="005C6F15">
              <w:rPr>
                <w:rFonts w:ascii="Arial" w:hAnsi="Arial" w:cs="Arial"/>
                <w:b/>
                <w:color w:val="000000"/>
                <w:sz w:val="20"/>
              </w:rPr>
              <w:t>28.</w:t>
            </w:r>
            <w:r w:rsidR="007C0C8F" w:rsidRPr="005C6F15">
              <w:rPr>
                <w:rFonts w:ascii="Arial" w:hAnsi="Arial" w:cs="Arial"/>
                <w:b/>
                <w:color w:val="000000"/>
                <w:sz w:val="20"/>
              </w:rPr>
              <w:t xml:space="preserve"> </w:t>
            </w:r>
            <w:r w:rsidRPr="005C6F15">
              <w:rPr>
                <w:rFonts w:ascii="Arial" w:hAnsi="Arial" w:cs="Arial"/>
                <w:b/>
                <w:color w:val="000000"/>
                <w:sz w:val="20"/>
              </w:rPr>
              <w:t>01</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2021</w:t>
            </w:r>
            <w:r w:rsidR="007C0C8F" w:rsidRPr="005C6F15">
              <w:rPr>
                <w:rFonts w:ascii="Arial" w:hAnsi="Arial" w:cs="Arial"/>
                <w:b/>
                <w:color w:val="000000"/>
                <w:sz w:val="20"/>
              </w:rPr>
              <w:t xml:space="preserve"> </w:t>
            </w:r>
            <w:r w:rsidRPr="005C6F15">
              <w:rPr>
                <w:rFonts w:ascii="Arial" w:hAnsi="Arial" w:cs="Arial"/>
                <w:b/>
                <w:color w:val="000000"/>
                <w:sz w:val="20"/>
              </w:rPr>
              <w:t>г.</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С-1/1</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село</w:t>
            </w:r>
            <w:r w:rsidR="007C0C8F" w:rsidRPr="005C6F15">
              <w:rPr>
                <w:rFonts w:ascii="Arial" w:hAnsi="Arial" w:cs="Arial"/>
                <w:color w:val="000000"/>
                <w:sz w:val="20"/>
              </w:rPr>
              <w:t xml:space="preserve"> </w:t>
            </w:r>
            <w:r w:rsidRPr="005C6F15">
              <w:rPr>
                <w:rFonts w:ascii="Arial" w:hAnsi="Arial" w:cs="Arial"/>
                <w:color w:val="000000"/>
                <w:sz w:val="20"/>
              </w:rPr>
              <w:t>Шоршелы</w:t>
            </w:r>
          </w:p>
        </w:tc>
      </w:tr>
    </w:tbl>
    <w:p w:rsidR="001B0E28" w:rsidRPr="005C6F15" w:rsidRDefault="005247B1" w:rsidP="005C6F15">
      <w:pPr>
        <w:ind w:right="4888"/>
        <w:jc w:val="both"/>
        <w:rPr>
          <w:rFonts w:ascii="Arial" w:hAnsi="Arial" w:cs="Arial"/>
          <w:color w:val="000000"/>
          <w:sz w:val="20"/>
        </w:rPr>
      </w:pP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внесении</w:t>
      </w:r>
      <w:r w:rsidR="007C0C8F" w:rsidRPr="005C6F15">
        <w:rPr>
          <w:rFonts w:ascii="Arial" w:hAnsi="Arial" w:cs="Arial"/>
          <w:b/>
          <w:color w:val="000000"/>
          <w:sz w:val="20"/>
        </w:rPr>
        <w:t xml:space="preserve"> </w:t>
      </w:r>
      <w:r w:rsidRPr="005C6F15">
        <w:rPr>
          <w:rFonts w:ascii="Arial" w:hAnsi="Arial" w:cs="Arial"/>
          <w:b/>
          <w:color w:val="000000"/>
          <w:sz w:val="20"/>
        </w:rPr>
        <w:t>изменений</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решение</w:t>
      </w:r>
      <w:r w:rsidR="007C0C8F" w:rsidRPr="005C6F15">
        <w:rPr>
          <w:rFonts w:ascii="Arial" w:hAnsi="Arial" w:cs="Arial"/>
          <w:b/>
          <w:color w:val="000000"/>
          <w:sz w:val="20"/>
        </w:rPr>
        <w:t xml:space="preserve"> </w:t>
      </w:r>
      <w:r w:rsidRPr="005C6F15">
        <w:rPr>
          <w:rFonts w:ascii="Arial" w:hAnsi="Arial" w:cs="Arial"/>
          <w:b/>
          <w:color w:val="000000"/>
          <w:sz w:val="20"/>
        </w:rPr>
        <w:t>Собрания</w:t>
      </w:r>
      <w:r w:rsidR="007C0C8F" w:rsidRPr="005C6F15">
        <w:rPr>
          <w:rFonts w:ascii="Arial" w:hAnsi="Arial" w:cs="Arial"/>
          <w:b/>
          <w:color w:val="000000"/>
          <w:sz w:val="20"/>
        </w:rPr>
        <w:t xml:space="preserve"> </w:t>
      </w:r>
      <w:r w:rsidRPr="005C6F15">
        <w:rPr>
          <w:rFonts w:ascii="Arial" w:hAnsi="Arial" w:cs="Arial"/>
          <w:b/>
          <w:color w:val="000000"/>
          <w:sz w:val="20"/>
        </w:rPr>
        <w:t>депутатов</w:t>
      </w:r>
      <w:r w:rsidR="007C0C8F" w:rsidRPr="005C6F15">
        <w:rPr>
          <w:rFonts w:ascii="Arial" w:hAnsi="Arial" w:cs="Arial"/>
          <w:b/>
          <w:color w:val="000000"/>
          <w:sz w:val="20"/>
        </w:rPr>
        <w:t xml:space="preserve"> </w:t>
      </w:r>
      <w:r w:rsidRPr="005C6F15">
        <w:rPr>
          <w:rFonts w:ascii="Arial" w:hAnsi="Arial" w:cs="Arial"/>
          <w:b/>
          <w:color w:val="000000"/>
          <w:sz w:val="20"/>
        </w:rPr>
        <w:t>Шоршелского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С-52/4</w:t>
      </w:r>
      <w:r w:rsidR="007C0C8F" w:rsidRPr="005C6F15">
        <w:rPr>
          <w:rFonts w:ascii="Arial" w:hAnsi="Arial" w:cs="Arial"/>
          <w:b/>
          <w:color w:val="000000"/>
          <w:sz w:val="20"/>
        </w:rPr>
        <w:t xml:space="preserve"> </w:t>
      </w:r>
      <w:r w:rsidRPr="005C6F15">
        <w:rPr>
          <w:rFonts w:ascii="Arial" w:hAnsi="Arial" w:cs="Arial"/>
          <w:b/>
          <w:color w:val="000000"/>
          <w:sz w:val="20"/>
        </w:rPr>
        <w:t>от</w:t>
      </w:r>
      <w:r w:rsidR="007C0C8F" w:rsidRPr="005C6F15">
        <w:rPr>
          <w:rFonts w:ascii="Arial" w:hAnsi="Arial" w:cs="Arial"/>
          <w:b/>
          <w:color w:val="000000"/>
          <w:sz w:val="20"/>
        </w:rPr>
        <w:t xml:space="preserve"> </w:t>
      </w:r>
      <w:r w:rsidRPr="005C6F15">
        <w:rPr>
          <w:rFonts w:ascii="Arial" w:hAnsi="Arial" w:cs="Arial"/>
          <w:b/>
          <w:color w:val="000000"/>
          <w:sz w:val="20"/>
        </w:rPr>
        <w:t>12.12.2013г.</w:t>
      </w:r>
      <w:r w:rsidR="007C0C8F" w:rsidRPr="005C6F15">
        <w:rPr>
          <w:rFonts w:ascii="Arial" w:hAnsi="Arial" w:cs="Arial"/>
          <w:b/>
          <w:color w:val="000000"/>
          <w:sz w:val="20"/>
        </w:rPr>
        <w:t xml:space="preserve"> </w:t>
      </w:r>
      <w:r w:rsidRPr="005C6F15">
        <w:rPr>
          <w:rFonts w:ascii="Arial" w:hAnsi="Arial" w:cs="Arial"/>
          <w:b/>
          <w:color w:val="000000"/>
          <w:sz w:val="20"/>
        </w:rPr>
        <w:t>«Об</w:t>
      </w:r>
      <w:r w:rsidR="007C0C8F" w:rsidRPr="005C6F15">
        <w:rPr>
          <w:rFonts w:ascii="Arial" w:hAnsi="Arial" w:cs="Arial"/>
          <w:b/>
          <w:color w:val="000000"/>
          <w:sz w:val="20"/>
        </w:rPr>
        <w:t xml:space="preserve"> </w:t>
      </w:r>
      <w:r w:rsidRPr="005C6F15">
        <w:rPr>
          <w:rFonts w:ascii="Arial" w:hAnsi="Arial" w:cs="Arial"/>
          <w:b/>
          <w:color w:val="000000"/>
          <w:sz w:val="20"/>
        </w:rPr>
        <w:t>утверждении</w:t>
      </w:r>
      <w:r w:rsidR="007C0C8F" w:rsidRPr="005C6F15">
        <w:rPr>
          <w:rFonts w:ascii="Arial" w:hAnsi="Arial" w:cs="Arial"/>
          <w:b/>
          <w:color w:val="000000"/>
          <w:sz w:val="20"/>
        </w:rPr>
        <w:t xml:space="preserve"> </w:t>
      </w:r>
      <w:r w:rsidRPr="005C6F15">
        <w:rPr>
          <w:rFonts w:ascii="Arial" w:hAnsi="Arial" w:cs="Arial"/>
          <w:b/>
          <w:color w:val="000000"/>
          <w:sz w:val="20"/>
        </w:rPr>
        <w:t>Положения</w:t>
      </w:r>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регулировании</w:t>
      </w:r>
      <w:r w:rsidR="007C0C8F" w:rsidRPr="005C6F15">
        <w:rPr>
          <w:rFonts w:ascii="Arial" w:hAnsi="Arial" w:cs="Arial"/>
          <w:b/>
          <w:color w:val="000000"/>
          <w:sz w:val="20"/>
        </w:rPr>
        <w:t xml:space="preserve"> </w:t>
      </w:r>
      <w:r w:rsidRPr="005C6F15">
        <w:rPr>
          <w:rFonts w:ascii="Arial" w:hAnsi="Arial" w:cs="Arial"/>
          <w:b/>
          <w:color w:val="000000"/>
          <w:sz w:val="20"/>
        </w:rPr>
        <w:t>бюджетных</w:t>
      </w:r>
      <w:r w:rsidR="007C0C8F" w:rsidRPr="005C6F15">
        <w:rPr>
          <w:rFonts w:ascii="Arial" w:hAnsi="Arial" w:cs="Arial"/>
          <w:b/>
          <w:color w:val="000000"/>
          <w:sz w:val="20"/>
        </w:rPr>
        <w:t xml:space="preserve"> </w:t>
      </w:r>
      <w:r w:rsidRPr="005C6F15">
        <w:rPr>
          <w:rFonts w:ascii="Arial" w:hAnsi="Arial" w:cs="Arial"/>
          <w:b/>
          <w:color w:val="000000"/>
          <w:sz w:val="20"/>
        </w:rPr>
        <w:t>правоотношений</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Шоршелском</w:t>
      </w:r>
      <w:r w:rsidR="007C0C8F" w:rsidRPr="005C6F15">
        <w:rPr>
          <w:rFonts w:ascii="Arial" w:hAnsi="Arial" w:cs="Arial"/>
          <w:b/>
          <w:color w:val="000000"/>
          <w:sz w:val="20"/>
        </w:rPr>
        <w:t xml:space="preserve"> </w:t>
      </w:r>
      <w:r w:rsidRPr="005C6F15">
        <w:rPr>
          <w:rFonts w:ascii="Arial" w:hAnsi="Arial" w:cs="Arial"/>
          <w:b/>
          <w:color w:val="000000"/>
          <w:sz w:val="20"/>
        </w:rPr>
        <w:t>сельском</w:t>
      </w:r>
      <w:r w:rsidR="007C0C8F" w:rsidRPr="005C6F15">
        <w:rPr>
          <w:rFonts w:ascii="Arial" w:hAnsi="Arial" w:cs="Arial"/>
          <w:b/>
          <w:color w:val="000000"/>
          <w:sz w:val="20"/>
        </w:rPr>
        <w:t xml:space="preserve"> </w:t>
      </w:r>
      <w:r w:rsidRPr="005C6F15">
        <w:rPr>
          <w:rFonts w:ascii="Arial" w:hAnsi="Arial" w:cs="Arial"/>
          <w:b/>
          <w:color w:val="000000"/>
          <w:sz w:val="20"/>
        </w:rPr>
        <w:t>поселении</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p>
    <w:p w:rsidR="00C31C96" w:rsidRDefault="00C31C96" w:rsidP="005C6F15">
      <w:pPr>
        <w:ind w:right="28" w:firstLine="900"/>
        <w:jc w:val="both"/>
        <w:rPr>
          <w:rFonts w:ascii="Arial" w:hAnsi="Arial" w:cs="Arial"/>
          <w:color w:val="000000"/>
          <w:sz w:val="20"/>
        </w:rPr>
      </w:pPr>
    </w:p>
    <w:p w:rsidR="001B0E28" w:rsidRPr="005C6F15" w:rsidRDefault="005247B1" w:rsidP="005C6F15">
      <w:pPr>
        <w:ind w:right="28" w:firstLine="900"/>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Законом</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24</w:t>
      </w:r>
      <w:r w:rsidR="007C0C8F" w:rsidRPr="005C6F15">
        <w:rPr>
          <w:rFonts w:ascii="Arial" w:hAnsi="Arial" w:cs="Arial"/>
          <w:color w:val="000000"/>
          <w:sz w:val="20"/>
        </w:rPr>
        <w:t xml:space="preserve"> </w:t>
      </w:r>
      <w:r w:rsidRPr="005C6F15">
        <w:rPr>
          <w:rFonts w:ascii="Arial" w:hAnsi="Arial" w:cs="Arial"/>
          <w:color w:val="000000"/>
          <w:sz w:val="20"/>
        </w:rPr>
        <w:t>ноября</w:t>
      </w:r>
      <w:r w:rsidR="007C0C8F" w:rsidRPr="005C6F15">
        <w:rPr>
          <w:rFonts w:ascii="Arial" w:hAnsi="Arial" w:cs="Arial"/>
          <w:color w:val="000000"/>
          <w:sz w:val="20"/>
        </w:rPr>
        <w:t xml:space="preserve"> </w:t>
      </w:r>
      <w:r w:rsidRPr="005C6F15">
        <w:rPr>
          <w:rFonts w:ascii="Arial" w:hAnsi="Arial" w:cs="Arial"/>
          <w:color w:val="000000"/>
          <w:sz w:val="20"/>
        </w:rPr>
        <w:t>2020</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97</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отдельные</w:t>
      </w:r>
      <w:r w:rsidR="007C0C8F" w:rsidRPr="005C6F15">
        <w:rPr>
          <w:rFonts w:ascii="Arial" w:hAnsi="Arial" w:cs="Arial"/>
          <w:color w:val="000000"/>
          <w:sz w:val="20"/>
        </w:rPr>
        <w:t xml:space="preserve"> </w:t>
      </w:r>
      <w:r w:rsidRPr="005C6F15">
        <w:rPr>
          <w:rFonts w:ascii="Arial" w:hAnsi="Arial" w:cs="Arial"/>
          <w:color w:val="000000"/>
          <w:sz w:val="20"/>
        </w:rPr>
        <w:t>законодательные</w:t>
      </w:r>
      <w:r w:rsidR="007C0C8F" w:rsidRPr="005C6F15">
        <w:rPr>
          <w:rFonts w:ascii="Arial" w:hAnsi="Arial" w:cs="Arial"/>
          <w:color w:val="000000"/>
          <w:sz w:val="20"/>
        </w:rPr>
        <w:t xml:space="preserve"> </w:t>
      </w:r>
      <w:r w:rsidRPr="005C6F15">
        <w:rPr>
          <w:rFonts w:ascii="Arial" w:hAnsi="Arial" w:cs="Arial"/>
          <w:color w:val="000000"/>
          <w:sz w:val="20"/>
        </w:rPr>
        <w:t>акты</w:t>
      </w:r>
      <w:r w:rsidR="007C0C8F" w:rsidRPr="005C6F15">
        <w:rPr>
          <w:rFonts w:ascii="Arial" w:hAnsi="Arial" w:cs="Arial"/>
          <w:color w:val="000000"/>
          <w:sz w:val="20"/>
        </w:rPr>
        <w:t xml:space="preserve"> </w:t>
      </w:r>
      <w:r w:rsidRPr="005C6F15">
        <w:rPr>
          <w:rFonts w:ascii="Arial" w:hAnsi="Arial" w:cs="Arial"/>
          <w:color w:val="000000"/>
          <w:sz w:val="20"/>
        </w:rPr>
        <w:t>Чува</w:t>
      </w:r>
      <w:r w:rsidRPr="005C6F15">
        <w:rPr>
          <w:rFonts w:ascii="Arial" w:hAnsi="Arial" w:cs="Arial"/>
          <w:color w:val="000000"/>
          <w:sz w:val="20"/>
        </w:rPr>
        <w:t>ш</w:t>
      </w:r>
      <w:r w:rsidRPr="005C6F15">
        <w:rPr>
          <w:rFonts w:ascii="Arial" w:hAnsi="Arial" w:cs="Arial"/>
          <w:color w:val="000000"/>
          <w:sz w:val="20"/>
        </w:rPr>
        <w:t>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ind w:right="28" w:firstLine="900"/>
        <w:jc w:val="center"/>
        <w:rPr>
          <w:rFonts w:ascii="Arial" w:hAnsi="Arial" w:cs="Arial"/>
          <w:color w:val="000000"/>
          <w:sz w:val="20"/>
        </w:rPr>
      </w:pPr>
      <w:r w:rsidRPr="005C6F15">
        <w:rPr>
          <w:rFonts w:ascii="Arial" w:hAnsi="Arial" w:cs="Arial"/>
          <w:color w:val="000000"/>
          <w:sz w:val="20"/>
        </w:rPr>
        <w:t>Собрание</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Шоршелского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1B0E28" w:rsidRPr="005C6F15" w:rsidRDefault="005247B1" w:rsidP="005C6F15">
      <w:pPr>
        <w:ind w:right="28" w:firstLine="900"/>
        <w:jc w:val="center"/>
        <w:rPr>
          <w:rFonts w:ascii="Arial" w:hAnsi="Arial" w:cs="Arial"/>
          <w:color w:val="000000"/>
          <w:sz w:val="20"/>
        </w:rPr>
      </w:pPr>
      <w:proofErr w:type="gramStart"/>
      <w:r w:rsidRPr="005C6F15">
        <w:rPr>
          <w:rFonts w:ascii="Arial" w:hAnsi="Arial" w:cs="Arial"/>
          <w:color w:val="000000"/>
          <w:sz w:val="20"/>
        </w:rPr>
        <w:t>р</w:t>
      </w:r>
      <w:proofErr w:type="gramEnd"/>
      <w:r w:rsidR="007C0C8F" w:rsidRPr="005C6F15">
        <w:rPr>
          <w:rFonts w:ascii="Arial" w:hAnsi="Arial" w:cs="Arial"/>
          <w:color w:val="000000"/>
          <w:sz w:val="20"/>
        </w:rPr>
        <w:t xml:space="preserve"> </w:t>
      </w:r>
      <w:r w:rsidRPr="005C6F15">
        <w:rPr>
          <w:rFonts w:ascii="Arial" w:hAnsi="Arial" w:cs="Arial"/>
          <w:color w:val="000000"/>
          <w:sz w:val="20"/>
        </w:rPr>
        <w:t>е</w:t>
      </w:r>
      <w:r w:rsidR="007C0C8F" w:rsidRPr="005C6F15">
        <w:rPr>
          <w:rFonts w:ascii="Arial" w:hAnsi="Arial" w:cs="Arial"/>
          <w:color w:val="000000"/>
          <w:sz w:val="20"/>
        </w:rPr>
        <w:t xml:space="preserve"> </w:t>
      </w:r>
      <w:r w:rsidRPr="005C6F15">
        <w:rPr>
          <w:rFonts w:ascii="Arial" w:hAnsi="Arial" w:cs="Arial"/>
          <w:color w:val="000000"/>
          <w:sz w:val="20"/>
        </w:rPr>
        <w:t>ш</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л</w:t>
      </w:r>
      <w:r w:rsidR="007C0C8F" w:rsidRPr="005C6F15">
        <w:rPr>
          <w:rFonts w:ascii="Arial" w:hAnsi="Arial" w:cs="Arial"/>
          <w:color w:val="000000"/>
          <w:sz w:val="20"/>
        </w:rPr>
        <w:t xml:space="preserve"> </w:t>
      </w:r>
      <w:r w:rsidRPr="005C6F15">
        <w:rPr>
          <w:rFonts w:ascii="Arial" w:hAnsi="Arial" w:cs="Arial"/>
          <w:color w:val="000000"/>
          <w:sz w:val="20"/>
        </w:rPr>
        <w:t>о:</w:t>
      </w:r>
    </w:p>
    <w:p w:rsidR="005247B1" w:rsidRPr="005C6F15" w:rsidRDefault="005247B1" w:rsidP="005C6F15">
      <w:pPr>
        <w:numPr>
          <w:ilvl w:val="0"/>
          <w:numId w:val="13"/>
        </w:numPr>
        <w:ind w:left="0" w:right="28" w:firstLine="709"/>
        <w:jc w:val="both"/>
        <w:rPr>
          <w:rFonts w:ascii="Arial" w:hAnsi="Arial" w:cs="Arial"/>
          <w:color w:val="000000"/>
          <w:sz w:val="20"/>
        </w:rPr>
      </w:pPr>
      <w:r w:rsidRPr="005C6F15">
        <w:rPr>
          <w:rFonts w:ascii="Arial" w:hAnsi="Arial" w:cs="Arial"/>
          <w:color w:val="000000"/>
          <w:sz w:val="20"/>
        </w:rPr>
        <w:t>Внести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решение</w:t>
      </w:r>
      <w:r w:rsidR="007C0C8F" w:rsidRPr="005C6F15">
        <w:rPr>
          <w:rFonts w:ascii="Arial" w:hAnsi="Arial" w:cs="Arial"/>
          <w:color w:val="000000"/>
          <w:sz w:val="20"/>
        </w:rPr>
        <w:t xml:space="preserve"> </w:t>
      </w:r>
      <w:r w:rsidRPr="005C6F15">
        <w:rPr>
          <w:rFonts w:ascii="Arial" w:hAnsi="Arial" w:cs="Arial"/>
          <w:color w:val="000000"/>
          <w:sz w:val="20"/>
        </w:rPr>
        <w:t>Собрания</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Шоршелского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12.12.2013</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С-52/4</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утверждении</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регулировании</w:t>
      </w:r>
      <w:r w:rsidR="007C0C8F" w:rsidRPr="005C6F15">
        <w:rPr>
          <w:rFonts w:ascii="Arial" w:hAnsi="Arial" w:cs="Arial"/>
          <w:color w:val="000000"/>
          <w:sz w:val="20"/>
        </w:rPr>
        <w:t xml:space="preserve"> </w:t>
      </w:r>
      <w:r w:rsidRPr="005C6F15">
        <w:rPr>
          <w:rFonts w:ascii="Arial" w:hAnsi="Arial" w:cs="Arial"/>
          <w:color w:val="000000"/>
          <w:sz w:val="20"/>
        </w:rPr>
        <w:t>бюджетных</w:t>
      </w:r>
      <w:r w:rsidR="007C0C8F" w:rsidRPr="005C6F15">
        <w:rPr>
          <w:rFonts w:ascii="Arial" w:hAnsi="Arial" w:cs="Arial"/>
          <w:color w:val="000000"/>
          <w:sz w:val="20"/>
        </w:rPr>
        <w:t xml:space="preserve"> </w:t>
      </w:r>
      <w:r w:rsidRPr="005C6F15">
        <w:rPr>
          <w:rFonts w:ascii="Arial" w:hAnsi="Arial" w:cs="Arial"/>
          <w:color w:val="000000"/>
          <w:sz w:val="20"/>
        </w:rPr>
        <w:t>правоотношений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Шоршелском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поселении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изменениями,</w:t>
      </w:r>
      <w:r w:rsidR="007C0C8F" w:rsidRPr="005C6F15">
        <w:rPr>
          <w:rFonts w:ascii="Arial" w:hAnsi="Arial" w:cs="Arial"/>
          <w:color w:val="000000"/>
          <w:sz w:val="20"/>
        </w:rPr>
        <w:t xml:space="preserve"> </w:t>
      </w:r>
      <w:r w:rsidRPr="005C6F15">
        <w:rPr>
          <w:rFonts w:ascii="Arial" w:hAnsi="Arial" w:cs="Arial"/>
          <w:color w:val="000000"/>
          <w:sz w:val="20"/>
        </w:rPr>
        <w:t>внесенными</w:t>
      </w:r>
      <w:r w:rsidR="007C0C8F" w:rsidRPr="005C6F15">
        <w:rPr>
          <w:rFonts w:ascii="Arial" w:hAnsi="Arial" w:cs="Arial"/>
          <w:color w:val="000000"/>
          <w:sz w:val="20"/>
        </w:rPr>
        <w:t xml:space="preserve"> </w:t>
      </w:r>
      <w:r w:rsidRPr="005C6F15">
        <w:rPr>
          <w:rFonts w:ascii="Arial" w:hAnsi="Arial" w:cs="Arial"/>
          <w:color w:val="000000"/>
          <w:sz w:val="20"/>
        </w:rPr>
        <w:t>решениями</w:t>
      </w:r>
      <w:r w:rsidR="007C0C8F" w:rsidRPr="005C6F15">
        <w:rPr>
          <w:rFonts w:ascii="Arial" w:hAnsi="Arial" w:cs="Arial"/>
          <w:color w:val="000000"/>
          <w:sz w:val="20"/>
        </w:rPr>
        <w:t xml:space="preserve"> </w:t>
      </w:r>
      <w:r w:rsidRPr="005C6F15">
        <w:rPr>
          <w:rFonts w:ascii="Arial" w:hAnsi="Arial" w:cs="Arial"/>
          <w:color w:val="000000"/>
          <w:sz w:val="20"/>
        </w:rPr>
        <w:t>Собрания</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Шоршелского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24.03.2014</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С-55/2;</w:t>
      </w:r>
      <w:r w:rsidR="007C0C8F" w:rsidRPr="005C6F15">
        <w:rPr>
          <w:rFonts w:ascii="Arial" w:hAnsi="Arial" w:cs="Arial"/>
          <w:color w:val="000000"/>
          <w:sz w:val="20"/>
        </w:rPr>
        <w:t xml:space="preserve"> </w:t>
      </w:r>
      <w:r w:rsidRPr="005C6F15">
        <w:rPr>
          <w:rFonts w:ascii="Arial" w:hAnsi="Arial" w:cs="Arial"/>
          <w:color w:val="000000"/>
          <w:sz w:val="20"/>
        </w:rPr>
        <w:t>27.11.2014г.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С-63/4;</w:t>
      </w:r>
      <w:r w:rsidR="007C0C8F" w:rsidRPr="005C6F15">
        <w:rPr>
          <w:rFonts w:ascii="Arial" w:hAnsi="Arial" w:cs="Arial"/>
          <w:color w:val="000000"/>
          <w:sz w:val="20"/>
        </w:rPr>
        <w:t xml:space="preserve"> </w:t>
      </w:r>
      <w:r w:rsidRPr="005C6F15">
        <w:rPr>
          <w:rFonts w:ascii="Arial" w:hAnsi="Arial" w:cs="Arial"/>
          <w:color w:val="000000"/>
          <w:sz w:val="20"/>
        </w:rPr>
        <w:t>20.08.2015г.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С-72/2;</w:t>
      </w:r>
      <w:r w:rsidR="007C0C8F" w:rsidRPr="005C6F15">
        <w:rPr>
          <w:rFonts w:ascii="Arial" w:hAnsi="Arial" w:cs="Arial"/>
          <w:color w:val="000000"/>
          <w:sz w:val="20"/>
        </w:rPr>
        <w:t xml:space="preserve"> </w:t>
      </w:r>
      <w:r w:rsidRPr="005C6F15">
        <w:rPr>
          <w:rFonts w:ascii="Arial" w:hAnsi="Arial" w:cs="Arial"/>
          <w:color w:val="000000"/>
          <w:sz w:val="20"/>
        </w:rPr>
        <w:t>20.08.2015</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С-72/3;</w:t>
      </w:r>
      <w:r w:rsidR="007C0C8F" w:rsidRPr="005C6F15">
        <w:rPr>
          <w:rFonts w:ascii="Arial" w:hAnsi="Arial" w:cs="Arial"/>
          <w:color w:val="000000"/>
          <w:sz w:val="20"/>
        </w:rPr>
        <w:t xml:space="preserve"> </w:t>
      </w:r>
      <w:r w:rsidRPr="005C6F15">
        <w:rPr>
          <w:rFonts w:ascii="Arial" w:hAnsi="Arial" w:cs="Arial"/>
          <w:color w:val="000000"/>
          <w:sz w:val="20"/>
        </w:rPr>
        <w:t>15.10.2015</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С-1/6;</w:t>
      </w:r>
      <w:r w:rsidR="007C0C8F" w:rsidRPr="005C6F15">
        <w:rPr>
          <w:rFonts w:ascii="Arial" w:hAnsi="Arial" w:cs="Arial"/>
          <w:color w:val="000000"/>
          <w:sz w:val="20"/>
        </w:rPr>
        <w:t xml:space="preserve"> </w:t>
      </w:r>
      <w:r w:rsidRPr="005C6F15">
        <w:rPr>
          <w:rFonts w:ascii="Arial" w:hAnsi="Arial" w:cs="Arial"/>
          <w:color w:val="000000"/>
          <w:sz w:val="20"/>
        </w:rPr>
        <w:t>20.09.2016</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С-11/1;</w:t>
      </w:r>
      <w:r w:rsidR="007C0C8F" w:rsidRPr="005C6F15">
        <w:rPr>
          <w:rFonts w:ascii="Arial" w:hAnsi="Arial" w:cs="Arial"/>
          <w:color w:val="000000"/>
          <w:sz w:val="20"/>
        </w:rPr>
        <w:t xml:space="preserve"> </w:t>
      </w:r>
      <w:r w:rsidRPr="005C6F15">
        <w:rPr>
          <w:rFonts w:ascii="Arial" w:hAnsi="Arial" w:cs="Arial"/>
          <w:color w:val="000000"/>
          <w:sz w:val="20"/>
        </w:rPr>
        <w:t>21.12.2016</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С-15/2;</w:t>
      </w:r>
      <w:r w:rsidR="007C0C8F" w:rsidRPr="005C6F15">
        <w:rPr>
          <w:rFonts w:ascii="Arial" w:hAnsi="Arial" w:cs="Arial"/>
          <w:color w:val="000000"/>
          <w:sz w:val="20"/>
        </w:rPr>
        <w:t xml:space="preserve"> </w:t>
      </w:r>
      <w:r w:rsidRPr="005C6F15">
        <w:rPr>
          <w:rFonts w:ascii="Arial" w:hAnsi="Arial" w:cs="Arial"/>
          <w:color w:val="000000"/>
          <w:sz w:val="20"/>
        </w:rPr>
        <w:t>27.10.2017г.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С-34/1;</w:t>
      </w:r>
      <w:r w:rsidR="007C0C8F" w:rsidRPr="005C6F15">
        <w:rPr>
          <w:rFonts w:ascii="Arial" w:hAnsi="Arial" w:cs="Arial"/>
          <w:color w:val="000000"/>
          <w:sz w:val="20"/>
        </w:rPr>
        <w:t xml:space="preserve"> </w:t>
      </w:r>
      <w:r w:rsidRPr="005C6F15">
        <w:rPr>
          <w:rFonts w:ascii="Arial" w:hAnsi="Arial" w:cs="Arial"/>
          <w:color w:val="000000"/>
          <w:sz w:val="20"/>
        </w:rPr>
        <w:t>29.06.2018</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С-10/2;</w:t>
      </w:r>
      <w:r w:rsidR="007C0C8F" w:rsidRPr="005C6F15">
        <w:rPr>
          <w:rFonts w:ascii="Arial" w:hAnsi="Arial" w:cs="Arial"/>
          <w:color w:val="000000"/>
          <w:sz w:val="20"/>
        </w:rPr>
        <w:t xml:space="preserve"> </w:t>
      </w:r>
      <w:r w:rsidRPr="005C6F15">
        <w:rPr>
          <w:rFonts w:ascii="Arial" w:hAnsi="Arial" w:cs="Arial"/>
          <w:color w:val="000000"/>
          <w:sz w:val="20"/>
        </w:rPr>
        <w:t>26.02.2019г.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С-2/1;</w:t>
      </w:r>
      <w:r w:rsidR="007C0C8F" w:rsidRPr="005C6F15">
        <w:rPr>
          <w:rFonts w:ascii="Arial" w:hAnsi="Arial" w:cs="Arial"/>
          <w:color w:val="000000"/>
          <w:sz w:val="20"/>
        </w:rPr>
        <w:t xml:space="preserve"> </w:t>
      </w:r>
      <w:r w:rsidRPr="005C6F15">
        <w:rPr>
          <w:rFonts w:ascii="Arial" w:hAnsi="Arial" w:cs="Arial"/>
          <w:color w:val="000000"/>
          <w:sz w:val="20"/>
        </w:rPr>
        <w:t>04.03.2020</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С-3/1;</w:t>
      </w:r>
      <w:r w:rsidR="007C0C8F" w:rsidRPr="005C6F15">
        <w:rPr>
          <w:rFonts w:ascii="Arial" w:hAnsi="Arial" w:cs="Arial"/>
          <w:color w:val="000000"/>
          <w:sz w:val="20"/>
        </w:rPr>
        <w:t xml:space="preserve"> </w:t>
      </w:r>
      <w:r w:rsidRPr="005C6F15">
        <w:rPr>
          <w:rFonts w:ascii="Arial" w:hAnsi="Arial" w:cs="Arial"/>
          <w:color w:val="000000"/>
          <w:sz w:val="20"/>
        </w:rPr>
        <w:t>27.08.2020</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С-10/3;</w:t>
      </w:r>
      <w:r w:rsidR="007C0C8F" w:rsidRPr="005C6F15">
        <w:rPr>
          <w:rFonts w:ascii="Arial" w:hAnsi="Arial" w:cs="Arial"/>
          <w:color w:val="000000"/>
          <w:sz w:val="20"/>
        </w:rPr>
        <w:t xml:space="preserve"> </w:t>
      </w:r>
      <w:r w:rsidRPr="005C6F15">
        <w:rPr>
          <w:rFonts w:ascii="Arial" w:hAnsi="Arial" w:cs="Arial"/>
          <w:color w:val="000000"/>
          <w:sz w:val="20"/>
        </w:rPr>
        <w:t>30.11.2020г.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С-2/4</w:t>
      </w:r>
      <w:r w:rsidR="007C0C8F" w:rsidRPr="005C6F15">
        <w:rPr>
          <w:rFonts w:ascii="Arial" w:hAnsi="Arial" w:cs="Arial"/>
          <w:color w:val="000000"/>
          <w:sz w:val="20"/>
        </w:rPr>
        <w:t xml:space="preserve"> </w:t>
      </w:r>
      <w:r w:rsidRPr="005C6F15">
        <w:rPr>
          <w:rFonts w:ascii="Arial" w:hAnsi="Arial" w:cs="Arial"/>
          <w:color w:val="000000"/>
          <w:sz w:val="20"/>
        </w:rPr>
        <w:t>следующие</w:t>
      </w:r>
      <w:r w:rsidR="007C0C8F" w:rsidRPr="005C6F15">
        <w:rPr>
          <w:rFonts w:ascii="Arial" w:hAnsi="Arial" w:cs="Arial"/>
          <w:color w:val="000000"/>
          <w:sz w:val="20"/>
        </w:rPr>
        <w:t xml:space="preserve"> </w:t>
      </w:r>
      <w:r w:rsidRPr="005C6F15">
        <w:rPr>
          <w:rFonts w:ascii="Arial" w:hAnsi="Arial" w:cs="Arial"/>
          <w:color w:val="000000"/>
          <w:sz w:val="20"/>
        </w:rPr>
        <w:t>изменения:</w:t>
      </w:r>
    </w:p>
    <w:p w:rsidR="005247B1" w:rsidRPr="005C6F15" w:rsidRDefault="005247B1" w:rsidP="005C6F15">
      <w:pPr>
        <w:ind w:right="28" w:firstLine="709"/>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Положении</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регулировании</w:t>
      </w:r>
      <w:r w:rsidR="007C0C8F" w:rsidRPr="005C6F15">
        <w:rPr>
          <w:rFonts w:ascii="Arial" w:hAnsi="Arial" w:cs="Arial"/>
          <w:color w:val="000000"/>
          <w:sz w:val="20"/>
        </w:rPr>
        <w:t xml:space="preserve"> </w:t>
      </w:r>
      <w:r w:rsidRPr="005C6F15">
        <w:rPr>
          <w:rFonts w:ascii="Arial" w:hAnsi="Arial" w:cs="Arial"/>
          <w:color w:val="000000"/>
          <w:sz w:val="20"/>
        </w:rPr>
        <w:t>бюджетных</w:t>
      </w:r>
      <w:r w:rsidR="007C0C8F" w:rsidRPr="005C6F15">
        <w:rPr>
          <w:rFonts w:ascii="Arial" w:hAnsi="Arial" w:cs="Arial"/>
          <w:color w:val="000000"/>
          <w:sz w:val="20"/>
        </w:rPr>
        <w:t xml:space="preserve"> </w:t>
      </w:r>
      <w:r w:rsidRPr="005C6F15">
        <w:rPr>
          <w:rFonts w:ascii="Arial" w:hAnsi="Arial" w:cs="Arial"/>
          <w:color w:val="000000"/>
          <w:sz w:val="20"/>
        </w:rPr>
        <w:t>правоотношений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Шоршелском</w:t>
      </w:r>
      <w:r w:rsidR="007C0C8F" w:rsidRPr="005C6F15">
        <w:rPr>
          <w:rFonts w:ascii="Arial" w:hAnsi="Arial" w:cs="Arial"/>
          <w:color w:val="000000"/>
          <w:sz w:val="20"/>
        </w:rPr>
        <w:t xml:space="preserve"> </w:t>
      </w:r>
      <w:r w:rsidRPr="005C6F15">
        <w:rPr>
          <w:rFonts w:ascii="Arial" w:hAnsi="Arial" w:cs="Arial"/>
          <w:color w:val="000000"/>
          <w:sz w:val="20"/>
        </w:rPr>
        <w:t>поселении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утве</w:t>
      </w:r>
      <w:r w:rsidRPr="005C6F15">
        <w:rPr>
          <w:rFonts w:ascii="Arial" w:hAnsi="Arial" w:cs="Arial"/>
          <w:color w:val="000000"/>
          <w:sz w:val="20"/>
        </w:rPr>
        <w:t>р</w:t>
      </w:r>
      <w:r w:rsidRPr="005C6F15">
        <w:rPr>
          <w:rFonts w:ascii="Arial" w:hAnsi="Arial" w:cs="Arial"/>
          <w:color w:val="000000"/>
          <w:sz w:val="20"/>
        </w:rPr>
        <w:t>жденным</w:t>
      </w:r>
      <w:r w:rsidR="007C0C8F" w:rsidRPr="005C6F15">
        <w:rPr>
          <w:rFonts w:ascii="Arial" w:hAnsi="Arial" w:cs="Arial"/>
          <w:color w:val="000000"/>
          <w:sz w:val="20"/>
        </w:rPr>
        <w:t xml:space="preserve"> </w:t>
      </w:r>
      <w:r w:rsidRPr="005C6F15">
        <w:rPr>
          <w:rFonts w:ascii="Arial" w:hAnsi="Arial" w:cs="Arial"/>
          <w:color w:val="000000"/>
          <w:sz w:val="20"/>
        </w:rPr>
        <w:t>указанным</w:t>
      </w:r>
      <w:r w:rsidR="007C0C8F" w:rsidRPr="005C6F15">
        <w:rPr>
          <w:rFonts w:ascii="Arial" w:hAnsi="Arial" w:cs="Arial"/>
          <w:color w:val="000000"/>
          <w:sz w:val="20"/>
        </w:rPr>
        <w:t xml:space="preserve"> </w:t>
      </w:r>
      <w:r w:rsidRPr="005C6F15">
        <w:rPr>
          <w:rFonts w:ascii="Arial" w:hAnsi="Arial" w:cs="Arial"/>
          <w:color w:val="000000"/>
          <w:sz w:val="20"/>
        </w:rPr>
        <w:t>решением:</w:t>
      </w:r>
    </w:p>
    <w:p w:rsidR="005247B1" w:rsidRPr="005C6F15" w:rsidRDefault="005247B1" w:rsidP="005C6F15">
      <w:pPr>
        <w:numPr>
          <w:ilvl w:val="0"/>
          <w:numId w:val="14"/>
        </w:numPr>
        <w:ind w:left="0" w:right="28" w:firstLine="709"/>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w:t>
      </w:r>
    </w:p>
    <w:p w:rsidR="005247B1" w:rsidRPr="005C6F15" w:rsidRDefault="005247B1" w:rsidP="005C6F15">
      <w:pPr>
        <w:ind w:right="28" w:firstLine="709"/>
        <w:jc w:val="both"/>
        <w:rPr>
          <w:rFonts w:ascii="Arial" w:hAnsi="Arial" w:cs="Arial"/>
          <w:color w:val="000000"/>
          <w:sz w:val="20"/>
        </w:rPr>
      </w:pP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первый</w:t>
      </w:r>
      <w:r w:rsidR="007C0C8F" w:rsidRPr="005C6F15">
        <w:rPr>
          <w:rFonts w:ascii="Arial" w:hAnsi="Arial" w:cs="Arial"/>
          <w:color w:val="000000"/>
          <w:sz w:val="20"/>
        </w:rPr>
        <w:t xml:space="preserve"> </w:t>
      </w:r>
      <w:r w:rsidRPr="005C6F15">
        <w:rPr>
          <w:rFonts w:ascii="Arial" w:hAnsi="Arial" w:cs="Arial"/>
          <w:color w:val="000000"/>
          <w:sz w:val="20"/>
        </w:rPr>
        <w:t>дополнить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подлежащего</w:t>
      </w:r>
      <w:r w:rsidR="007C0C8F" w:rsidRPr="005C6F15">
        <w:rPr>
          <w:rFonts w:ascii="Arial" w:hAnsi="Arial" w:cs="Arial"/>
          <w:color w:val="000000"/>
          <w:sz w:val="20"/>
        </w:rPr>
        <w:t xml:space="preserve"> </w:t>
      </w:r>
      <w:r w:rsidRPr="005C6F15">
        <w:rPr>
          <w:rFonts w:ascii="Arial" w:hAnsi="Arial" w:cs="Arial"/>
          <w:color w:val="000000"/>
          <w:sz w:val="20"/>
        </w:rPr>
        <w:t>зачислению</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республиканский</w:t>
      </w:r>
      <w:r w:rsidR="007C0C8F" w:rsidRPr="005C6F15">
        <w:rPr>
          <w:rFonts w:ascii="Arial" w:hAnsi="Arial" w:cs="Arial"/>
          <w:color w:val="000000"/>
          <w:sz w:val="20"/>
        </w:rPr>
        <w:t xml:space="preserve"> </w:t>
      </w: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ind w:right="28" w:firstLine="709"/>
        <w:jc w:val="both"/>
        <w:rPr>
          <w:rFonts w:ascii="Arial" w:hAnsi="Arial" w:cs="Arial"/>
          <w:color w:val="000000"/>
          <w:sz w:val="20"/>
        </w:rPr>
      </w:pPr>
      <w:r w:rsidRPr="005C6F15">
        <w:rPr>
          <w:rFonts w:ascii="Arial" w:hAnsi="Arial" w:cs="Arial"/>
          <w:color w:val="000000"/>
          <w:sz w:val="20"/>
        </w:rPr>
        <w:t>б):</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второй</w:t>
      </w:r>
      <w:r w:rsidR="007C0C8F" w:rsidRPr="005C6F15">
        <w:rPr>
          <w:rFonts w:ascii="Arial" w:hAnsi="Arial" w:cs="Arial"/>
          <w:color w:val="000000"/>
          <w:sz w:val="20"/>
        </w:rPr>
        <w:t xml:space="preserve"> </w:t>
      </w:r>
      <w:r w:rsidRPr="005C6F15">
        <w:rPr>
          <w:rFonts w:ascii="Arial" w:hAnsi="Arial" w:cs="Arial"/>
          <w:color w:val="000000"/>
          <w:sz w:val="20"/>
        </w:rPr>
        <w:t>признать</w:t>
      </w:r>
      <w:r w:rsidR="007C0C8F" w:rsidRPr="005C6F15">
        <w:rPr>
          <w:rFonts w:ascii="Arial" w:hAnsi="Arial" w:cs="Arial"/>
          <w:color w:val="000000"/>
          <w:sz w:val="20"/>
        </w:rPr>
        <w:t xml:space="preserve"> </w:t>
      </w:r>
      <w:r w:rsidRPr="005C6F15">
        <w:rPr>
          <w:rFonts w:ascii="Arial" w:hAnsi="Arial" w:cs="Arial"/>
          <w:color w:val="000000"/>
          <w:sz w:val="20"/>
        </w:rPr>
        <w:t>утратившим</w:t>
      </w:r>
      <w:r w:rsidR="007C0C8F" w:rsidRPr="005C6F15">
        <w:rPr>
          <w:rFonts w:ascii="Arial" w:hAnsi="Arial" w:cs="Arial"/>
          <w:color w:val="000000"/>
          <w:sz w:val="20"/>
        </w:rPr>
        <w:t xml:space="preserve"> </w:t>
      </w:r>
      <w:r w:rsidRPr="005C6F15">
        <w:rPr>
          <w:rFonts w:ascii="Arial" w:hAnsi="Arial" w:cs="Arial"/>
          <w:color w:val="000000"/>
          <w:sz w:val="20"/>
        </w:rPr>
        <w:t>силу;</w:t>
      </w:r>
    </w:p>
    <w:p w:rsidR="005247B1" w:rsidRPr="005C6F15" w:rsidRDefault="005247B1" w:rsidP="005C6F15">
      <w:pPr>
        <w:pStyle w:val="aff2"/>
        <w:rPr>
          <w:rFonts w:cs="Arial"/>
          <w:color w:val="000000"/>
        </w:rPr>
      </w:pPr>
      <w:r w:rsidRPr="005C6F15">
        <w:rPr>
          <w:rFonts w:cs="Arial"/>
          <w:color w:val="000000"/>
        </w:rPr>
        <w:t>2)</w:t>
      </w:r>
      <w:r w:rsidR="007C0C8F" w:rsidRPr="005C6F15">
        <w:rPr>
          <w:rFonts w:cs="Arial"/>
          <w:color w:val="000000"/>
        </w:rPr>
        <w:t xml:space="preserve"> </w:t>
      </w:r>
      <w:r w:rsidRPr="005C6F15">
        <w:rPr>
          <w:rFonts w:cs="Arial"/>
          <w:color w:val="000000"/>
        </w:rPr>
        <w:t>дополнить</w:t>
      </w:r>
      <w:r w:rsidR="007C0C8F" w:rsidRPr="005C6F15">
        <w:rPr>
          <w:rFonts w:cs="Arial"/>
          <w:color w:val="000000"/>
        </w:rPr>
        <w:t xml:space="preserve"> </w:t>
      </w:r>
      <w:r w:rsidRPr="005C6F15">
        <w:rPr>
          <w:rFonts w:cs="Arial"/>
          <w:color w:val="000000"/>
        </w:rPr>
        <w:t>статьей</w:t>
      </w:r>
      <w:r w:rsidR="007C0C8F" w:rsidRPr="005C6F15">
        <w:rPr>
          <w:rFonts w:cs="Arial"/>
          <w:color w:val="000000"/>
        </w:rPr>
        <w:t xml:space="preserve"> </w:t>
      </w:r>
      <w:r w:rsidRPr="005C6F15">
        <w:rPr>
          <w:rFonts w:cs="Arial"/>
          <w:color w:val="000000"/>
        </w:rPr>
        <w:t>3.1</w:t>
      </w:r>
      <w:r w:rsidR="007C0C8F" w:rsidRPr="005C6F15">
        <w:rPr>
          <w:rFonts w:cs="Arial"/>
          <w:color w:val="000000"/>
        </w:rPr>
        <w:t xml:space="preserve"> </w:t>
      </w:r>
      <w:r w:rsidRPr="005C6F15">
        <w:rPr>
          <w:rFonts w:cs="Arial"/>
          <w:color w:val="000000"/>
        </w:rPr>
        <w:t>следующего</w:t>
      </w:r>
      <w:r w:rsidR="007C0C8F" w:rsidRPr="005C6F15">
        <w:rPr>
          <w:rFonts w:cs="Arial"/>
          <w:color w:val="000000"/>
        </w:rPr>
        <w:t xml:space="preserve"> </w:t>
      </w:r>
      <w:r w:rsidRPr="005C6F15">
        <w:rPr>
          <w:rFonts w:cs="Arial"/>
          <w:color w:val="000000"/>
        </w:rPr>
        <w:t>содержания:</w:t>
      </w:r>
    </w:p>
    <w:p w:rsidR="005247B1" w:rsidRPr="005C6F15" w:rsidRDefault="005247B1" w:rsidP="005C6F15">
      <w:pPr>
        <w:pStyle w:val="aff2"/>
        <w:rPr>
          <w:rFonts w:cs="Arial"/>
          <w:color w:val="000000"/>
        </w:rPr>
      </w:pPr>
      <w:r w:rsidRPr="005C6F15">
        <w:rPr>
          <w:rStyle w:val="af6"/>
          <w:rFonts w:cs="Arial"/>
          <w:color w:val="000000"/>
        </w:rPr>
        <w:t>«Статья</w:t>
      </w:r>
      <w:r w:rsidR="007C0C8F" w:rsidRPr="005C6F15">
        <w:rPr>
          <w:rStyle w:val="af6"/>
          <w:rFonts w:cs="Arial"/>
          <w:color w:val="000000"/>
        </w:rPr>
        <w:t xml:space="preserve"> </w:t>
      </w:r>
      <w:r w:rsidRPr="005C6F15">
        <w:rPr>
          <w:rStyle w:val="af6"/>
          <w:rFonts w:cs="Arial"/>
          <w:color w:val="000000"/>
        </w:rPr>
        <w:t>3.1.</w:t>
      </w:r>
      <w:r w:rsidR="007C0C8F" w:rsidRPr="005C6F15">
        <w:rPr>
          <w:rFonts w:cs="Arial"/>
          <w:color w:val="000000"/>
        </w:rPr>
        <w:t xml:space="preserve"> </w:t>
      </w:r>
      <w:r w:rsidRPr="005C6F15">
        <w:rPr>
          <w:rFonts w:cs="Arial"/>
          <w:b/>
          <w:color w:val="000000"/>
        </w:rPr>
        <w:t>Единые</w:t>
      </w:r>
      <w:r w:rsidR="007C0C8F" w:rsidRPr="005C6F15">
        <w:rPr>
          <w:rFonts w:cs="Arial"/>
          <w:b/>
          <w:color w:val="000000"/>
        </w:rPr>
        <w:t xml:space="preserve"> </w:t>
      </w:r>
      <w:r w:rsidRPr="005C6F15">
        <w:rPr>
          <w:rFonts w:cs="Arial"/>
          <w:b/>
          <w:color w:val="000000"/>
        </w:rPr>
        <w:t>нормативы</w:t>
      </w:r>
      <w:r w:rsidR="007C0C8F" w:rsidRPr="005C6F15">
        <w:rPr>
          <w:rFonts w:cs="Arial"/>
          <w:b/>
          <w:color w:val="000000"/>
        </w:rPr>
        <w:t xml:space="preserve"> </w:t>
      </w:r>
      <w:r w:rsidRPr="005C6F15">
        <w:rPr>
          <w:rFonts w:cs="Arial"/>
          <w:b/>
          <w:color w:val="000000"/>
        </w:rPr>
        <w:t>отчислений</w:t>
      </w:r>
      <w:r w:rsidR="007C0C8F" w:rsidRPr="005C6F15">
        <w:rPr>
          <w:rFonts w:cs="Arial"/>
          <w:b/>
          <w:color w:val="000000"/>
        </w:rPr>
        <w:t xml:space="preserve"> </w:t>
      </w:r>
      <w:r w:rsidRPr="005C6F15">
        <w:rPr>
          <w:rFonts w:cs="Arial"/>
          <w:b/>
          <w:color w:val="000000"/>
        </w:rPr>
        <w:t>в</w:t>
      </w:r>
      <w:r w:rsidR="007C0C8F" w:rsidRPr="005C6F15">
        <w:rPr>
          <w:rFonts w:cs="Arial"/>
          <w:b/>
          <w:color w:val="000000"/>
        </w:rPr>
        <w:t xml:space="preserve"> </w:t>
      </w:r>
      <w:r w:rsidRPr="005C6F15">
        <w:rPr>
          <w:rFonts w:cs="Arial"/>
          <w:b/>
          <w:color w:val="000000"/>
        </w:rPr>
        <w:t>местные</w:t>
      </w:r>
      <w:r w:rsidR="007C0C8F" w:rsidRPr="005C6F15">
        <w:rPr>
          <w:rFonts w:cs="Arial"/>
          <w:b/>
          <w:color w:val="000000"/>
        </w:rPr>
        <w:t xml:space="preserve"> </w:t>
      </w:r>
      <w:r w:rsidRPr="005C6F15">
        <w:rPr>
          <w:rFonts w:cs="Arial"/>
          <w:b/>
          <w:color w:val="000000"/>
        </w:rPr>
        <w:t>бюджеты</w:t>
      </w:r>
      <w:r w:rsidR="007C0C8F" w:rsidRPr="005C6F15">
        <w:rPr>
          <w:rFonts w:cs="Arial"/>
          <w:b/>
          <w:color w:val="000000"/>
        </w:rPr>
        <w:t xml:space="preserve"> </w:t>
      </w:r>
      <w:r w:rsidRPr="005C6F15">
        <w:rPr>
          <w:rFonts w:cs="Arial"/>
          <w:b/>
          <w:color w:val="000000"/>
        </w:rPr>
        <w:t>от</w:t>
      </w:r>
      <w:r w:rsidR="007C0C8F" w:rsidRPr="005C6F15">
        <w:rPr>
          <w:rFonts w:cs="Arial"/>
          <w:b/>
          <w:color w:val="000000"/>
        </w:rPr>
        <w:t xml:space="preserve"> </w:t>
      </w:r>
      <w:r w:rsidRPr="005C6F15">
        <w:rPr>
          <w:rFonts w:cs="Arial"/>
          <w:b/>
          <w:color w:val="000000"/>
        </w:rPr>
        <w:t>налога</w:t>
      </w:r>
      <w:r w:rsidR="007C0C8F" w:rsidRPr="005C6F15">
        <w:rPr>
          <w:rFonts w:cs="Arial"/>
          <w:b/>
          <w:color w:val="000000"/>
        </w:rPr>
        <w:t xml:space="preserve"> </w:t>
      </w:r>
      <w:r w:rsidRPr="005C6F15">
        <w:rPr>
          <w:rFonts w:cs="Arial"/>
          <w:b/>
          <w:color w:val="000000"/>
        </w:rPr>
        <w:t>на</w:t>
      </w:r>
      <w:r w:rsidR="007C0C8F" w:rsidRPr="005C6F15">
        <w:rPr>
          <w:rFonts w:cs="Arial"/>
          <w:b/>
          <w:color w:val="000000"/>
        </w:rPr>
        <w:t xml:space="preserve"> </w:t>
      </w:r>
      <w:r w:rsidRPr="005C6F15">
        <w:rPr>
          <w:rFonts w:cs="Arial"/>
          <w:b/>
          <w:color w:val="000000"/>
        </w:rPr>
        <w:t>доходы</w:t>
      </w:r>
      <w:r w:rsidR="007C0C8F" w:rsidRPr="005C6F15">
        <w:rPr>
          <w:rFonts w:cs="Arial"/>
          <w:b/>
          <w:color w:val="000000"/>
        </w:rPr>
        <w:t xml:space="preserve"> </w:t>
      </w:r>
      <w:r w:rsidRPr="005C6F15">
        <w:rPr>
          <w:rFonts w:cs="Arial"/>
          <w:b/>
          <w:color w:val="000000"/>
        </w:rPr>
        <w:t>физических</w:t>
      </w:r>
      <w:r w:rsidR="007C0C8F" w:rsidRPr="005C6F15">
        <w:rPr>
          <w:rFonts w:cs="Arial"/>
          <w:b/>
          <w:color w:val="000000"/>
        </w:rPr>
        <w:t xml:space="preserve"> </w:t>
      </w:r>
      <w:r w:rsidRPr="005C6F15">
        <w:rPr>
          <w:rFonts w:cs="Arial"/>
          <w:b/>
          <w:color w:val="000000"/>
        </w:rPr>
        <w:t>лиц,</w:t>
      </w:r>
      <w:r w:rsidR="007C0C8F" w:rsidRPr="005C6F15">
        <w:rPr>
          <w:rFonts w:cs="Arial"/>
          <w:b/>
          <w:color w:val="000000"/>
        </w:rPr>
        <w:t xml:space="preserve"> </w:t>
      </w:r>
      <w:r w:rsidRPr="005C6F15">
        <w:rPr>
          <w:rFonts w:cs="Arial"/>
          <w:b/>
          <w:color w:val="000000"/>
        </w:rPr>
        <w:t>подлежащего</w:t>
      </w:r>
      <w:r w:rsidR="007C0C8F" w:rsidRPr="005C6F15">
        <w:rPr>
          <w:rFonts w:cs="Arial"/>
          <w:b/>
          <w:color w:val="000000"/>
        </w:rPr>
        <w:t xml:space="preserve"> </w:t>
      </w:r>
      <w:r w:rsidRPr="005C6F15">
        <w:rPr>
          <w:rFonts w:cs="Arial"/>
          <w:b/>
          <w:color w:val="000000"/>
        </w:rPr>
        <w:t>зачислению</w:t>
      </w:r>
      <w:r w:rsidR="007C0C8F" w:rsidRPr="005C6F15">
        <w:rPr>
          <w:rFonts w:cs="Arial"/>
          <w:b/>
          <w:color w:val="000000"/>
        </w:rPr>
        <w:t xml:space="preserve"> </w:t>
      </w:r>
      <w:r w:rsidRPr="005C6F15">
        <w:rPr>
          <w:rFonts w:cs="Arial"/>
          <w:b/>
          <w:color w:val="000000"/>
        </w:rPr>
        <w:t>в</w:t>
      </w:r>
      <w:r w:rsidR="007C0C8F" w:rsidRPr="005C6F15">
        <w:rPr>
          <w:rFonts w:cs="Arial"/>
          <w:b/>
          <w:color w:val="000000"/>
        </w:rPr>
        <w:t xml:space="preserve"> </w:t>
      </w:r>
      <w:r w:rsidRPr="005C6F15">
        <w:rPr>
          <w:rFonts w:cs="Arial"/>
          <w:b/>
          <w:color w:val="000000"/>
        </w:rPr>
        <w:t>соотве</w:t>
      </w:r>
      <w:r w:rsidRPr="005C6F15">
        <w:rPr>
          <w:rFonts w:cs="Arial"/>
          <w:b/>
          <w:color w:val="000000"/>
        </w:rPr>
        <w:t>т</w:t>
      </w:r>
      <w:r w:rsidRPr="005C6F15">
        <w:rPr>
          <w:rFonts w:cs="Arial"/>
          <w:b/>
          <w:color w:val="000000"/>
        </w:rPr>
        <w:t>ствии</w:t>
      </w:r>
      <w:r w:rsidR="007C0C8F" w:rsidRPr="005C6F15">
        <w:rPr>
          <w:rFonts w:cs="Arial"/>
          <w:b/>
          <w:color w:val="000000"/>
        </w:rPr>
        <w:t xml:space="preserve"> </w:t>
      </w:r>
      <w:r w:rsidRPr="005C6F15">
        <w:rPr>
          <w:rFonts w:cs="Arial"/>
          <w:b/>
          <w:color w:val="000000"/>
        </w:rPr>
        <w:t>с</w:t>
      </w:r>
      <w:r w:rsidR="007C0C8F" w:rsidRPr="005C6F15">
        <w:rPr>
          <w:rFonts w:cs="Arial"/>
          <w:b/>
          <w:color w:val="000000"/>
        </w:rPr>
        <w:t xml:space="preserve"> </w:t>
      </w:r>
      <w:r w:rsidRPr="005C6F15">
        <w:rPr>
          <w:rFonts w:cs="Arial"/>
          <w:b/>
          <w:color w:val="000000"/>
        </w:rPr>
        <w:t>Бюджетным</w:t>
      </w:r>
      <w:r w:rsidR="007C0C8F" w:rsidRPr="005C6F15">
        <w:rPr>
          <w:rFonts w:cs="Arial"/>
          <w:b/>
          <w:color w:val="000000"/>
        </w:rPr>
        <w:t xml:space="preserve"> </w:t>
      </w:r>
      <w:r w:rsidRPr="005C6F15">
        <w:rPr>
          <w:rFonts w:cs="Arial"/>
          <w:b/>
          <w:color w:val="000000"/>
        </w:rPr>
        <w:t>кодексом</w:t>
      </w:r>
      <w:r w:rsidR="007C0C8F" w:rsidRPr="005C6F15">
        <w:rPr>
          <w:rFonts w:cs="Arial"/>
          <w:b/>
          <w:color w:val="000000"/>
        </w:rPr>
        <w:t xml:space="preserve"> </w:t>
      </w:r>
      <w:r w:rsidRPr="005C6F15">
        <w:rPr>
          <w:rFonts w:cs="Arial"/>
          <w:b/>
          <w:color w:val="000000"/>
        </w:rPr>
        <w:t>Российской</w:t>
      </w:r>
      <w:r w:rsidR="007C0C8F" w:rsidRPr="005C6F15">
        <w:rPr>
          <w:rFonts w:cs="Arial"/>
          <w:b/>
          <w:color w:val="000000"/>
        </w:rPr>
        <w:t xml:space="preserve"> </w:t>
      </w:r>
      <w:r w:rsidRPr="005C6F15">
        <w:rPr>
          <w:rFonts w:cs="Arial"/>
          <w:b/>
          <w:color w:val="000000"/>
        </w:rPr>
        <w:t>Федерации</w:t>
      </w:r>
      <w:r w:rsidR="007C0C8F" w:rsidRPr="005C6F15">
        <w:rPr>
          <w:rFonts w:cs="Arial"/>
          <w:b/>
          <w:color w:val="000000"/>
        </w:rPr>
        <w:t xml:space="preserve"> </w:t>
      </w:r>
      <w:r w:rsidRPr="005C6F15">
        <w:rPr>
          <w:rFonts w:cs="Arial"/>
          <w:b/>
          <w:color w:val="000000"/>
        </w:rPr>
        <w:t>в</w:t>
      </w:r>
      <w:r w:rsidR="007C0C8F" w:rsidRPr="005C6F15">
        <w:rPr>
          <w:rFonts w:cs="Arial"/>
          <w:b/>
          <w:color w:val="000000"/>
        </w:rPr>
        <w:t xml:space="preserve"> </w:t>
      </w:r>
      <w:r w:rsidRPr="005C6F15">
        <w:rPr>
          <w:rFonts w:cs="Arial"/>
          <w:b/>
          <w:color w:val="000000"/>
        </w:rPr>
        <w:t>бюджеты</w:t>
      </w:r>
      <w:r w:rsidR="007C0C8F" w:rsidRPr="005C6F15">
        <w:rPr>
          <w:rFonts w:cs="Arial"/>
          <w:b/>
          <w:color w:val="000000"/>
        </w:rPr>
        <w:t xml:space="preserve"> </w:t>
      </w:r>
      <w:r w:rsidRPr="005C6F15">
        <w:rPr>
          <w:rFonts w:cs="Arial"/>
          <w:b/>
          <w:color w:val="000000"/>
        </w:rPr>
        <w:t>субъектов</w:t>
      </w:r>
      <w:r w:rsidR="007C0C8F" w:rsidRPr="005C6F15">
        <w:rPr>
          <w:rFonts w:cs="Arial"/>
          <w:b/>
          <w:color w:val="000000"/>
        </w:rPr>
        <w:t xml:space="preserve"> </w:t>
      </w:r>
      <w:r w:rsidRPr="005C6F15">
        <w:rPr>
          <w:rFonts w:cs="Arial"/>
          <w:b/>
          <w:color w:val="000000"/>
        </w:rPr>
        <w:t>Российской</w:t>
      </w:r>
      <w:r w:rsidR="007C0C8F" w:rsidRPr="005C6F15">
        <w:rPr>
          <w:rFonts w:cs="Arial"/>
          <w:b/>
          <w:color w:val="000000"/>
        </w:rPr>
        <w:t xml:space="preserve"> </w:t>
      </w:r>
      <w:r w:rsidRPr="005C6F15">
        <w:rPr>
          <w:rFonts w:cs="Arial"/>
          <w:b/>
          <w:color w:val="000000"/>
        </w:rPr>
        <w:t>Федерации</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пунктом</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58</w:t>
      </w:r>
      <w:r w:rsidR="007C0C8F" w:rsidRPr="005C6F15">
        <w:rPr>
          <w:rFonts w:ascii="Arial" w:hAnsi="Arial" w:cs="Arial"/>
          <w:color w:val="000000"/>
          <w:sz w:val="20"/>
        </w:rPr>
        <w:t xml:space="preserve"> </w:t>
      </w:r>
      <w:r w:rsidRPr="005C6F15">
        <w:rPr>
          <w:rFonts w:ascii="Arial" w:hAnsi="Arial" w:cs="Arial"/>
          <w:color w:val="000000"/>
          <w:sz w:val="20"/>
        </w:rPr>
        <w:t>Бюджетного</w:t>
      </w:r>
      <w:r w:rsidR="007C0C8F" w:rsidRPr="005C6F15">
        <w:rPr>
          <w:rFonts w:ascii="Arial" w:hAnsi="Arial" w:cs="Arial"/>
          <w:color w:val="000000"/>
          <w:sz w:val="20"/>
        </w:rPr>
        <w:t xml:space="preserve"> </w:t>
      </w:r>
      <w:r w:rsidRPr="005C6F15">
        <w:rPr>
          <w:rFonts w:ascii="Arial" w:hAnsi="Arial" w:cs="Arial"/>
          <w:color w:val="000000"/>
          <w:sz w:val="20"/>
        </w:rPr>
        <w:t>кодекса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устанавливается</w:t>
      </w:r>
      <w:r w:rsidR="007C0C8F" w:rsidRPr="005C6F15">
        <w:rPr>
          <w:rFonts w:ascii="Arial" w:hAnsi="Arial" w:cs="Arial"/>
          <w:color w:val="000000"/>
          <w:sz w:val="20"/>
        </w:rPr>
        <w:t xml:space="preserve"> </w:t>
      </w:r>
      <w:r w:rsidRPr="005C6F15">
        <w:rPr>
          <w:rFonts w:ascii="Arial" w:hAnsi="Arial" w:cs="Arial"/>
          <w:color w:val="000000"/>
          <w:sz w:val="20"/>
        </w:rPr>
        <w:t>единый</w:t>
      </w:r>
      <w:r w:rsidR="007C0C8F" w:rsidRPr="005C6F15">
        <w:rPr>
          <w:rFonts w:ascii="Arial" w:hAnsi="Arial" w:cs="Arial"/>
          <w:color w:val="000000"/>
          <w:sz w:val="20"/>
        </w:rPr>
        <w:t xml:space="preserve"> </w:t>
      </w:r>
      <w:r w:rsidRPr="005C6F15">
        <w:rPr>
          <w:rFonts w:ascii="Arial" w:hAnsi="Arial" w:cs="Arial"/>
          <w:color w:val="000000"/>
          <w:sz w:val="20"/>
        </w:rPr>
        <w:t>норматив</w:t>
      </w:r>
      <w:r w:rsidR="007C0C8F" w:rsidRPr="005C6F15">
        <w:rPr>
          <w:rFonts w:ascii="Arial" w:hAnsi="Arial" w:cs="Arial"/>
          <w:color w:val="000000"/>
          <w:sz w:val="20"/>
        </w:rPr>
        <w:t xml:space="preserve"> </w:t>
      </w:r>
      <w:r w:rsidRPr="005C6F15">
        <w:rPr>
          <w:rFonts w:ascii="Arial" w:hAnsi="Arial" w:cs="Arial"/>
          <w:color w:val="000000"/>
          <w:sz w:val="20"/>
        </w:rPr>
        <w:t>отчислений</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налога</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доходы</w:t>
      </w:r>
      <w:r w:rsidR="007C0C8F" w:rsidRPr="005C6F15">
        <w:rPr>
          <w:rFonts w:ascii="Arial" w:hAnsi="Arial" w:cs="Arial"/>
          <w:color w:val="000000"/>
          <w:sz w:val="20"/>
        </w:rPr>
        <w:t xml:space="preserve"> </w:t>
      </w:r>
      <w:r w:rsidRPr="005C6F15">
        <w:rPr>
          <w:rFonts w:ascii="Arial" w:hAnsi="Arial" w:cs="Arial"/>
          <w:color w:val="000000"/>
          <w:sz w:val="20"/>
        </w:rPr>
        <w:t>физических</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подлежащего</w:t>
      </w:r>
      <w:r w:rsidR="007C0C8F" w:rsidRPr="005C6F15">
        <w:rPr>
          <w:rFonts w:ascii="Arial" w:hAnsi="Arial" w:cs="Arial"/>
          <w:color w:val="000000"/>
          <w:sz w:val="20"/>
        </w:rPr>
        <w:t xml:space="preserve"> </w:t>
      </w:r>
      <w:r w:rsidRPr="005C6F15">
        <w:rPr>
          <w:rFonts w:ascii="Arial" w:hAnsi="Arial" w:cs="Arial"/>
          <w:color w:val="000000"/>
          <w:sz w:val="20"/>
        </w:rPr>
        <w:t>зачислению</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республиканский</w:t>
      </w:r>
      <w:r w:rsidR="007C0C8F" w:rsidRPr="005C6F15">
        <w:rPr>
          <w:rFonts w:ascii="Arial" w:hAnsi="Arial" w:cs="Arial"/>
          <w:color w:val="000000"/>
          <w:sz w:val="20"/>
        </w:rPr>
        <w:t xml:space="preserve"> </w:t>
      </w: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исходя</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зачисления</w:t>
      </w:r>
      <w:r w:rsidR="007C0C8F" w:rsidRPr="005C6F15">
        <w:rPr>
          <w:rFonts w:ascii="Arial" w:hAnsi="Arial" w:cs="Arial"/>
          <w:color w:val="000000"/>
          <w:sz w:val="20"/>
        </w:rPr>
        <w:t xml:space="preserve"> </w:t>
      </w:r>
      <w:r w:rsidRPr="005C6F15">
        <w:rPr>
          <w:rFonts w:ascii="Arial" w:hAnsi="Arial" w:cs="Arial"/>
          <w:color w:val="000000"/>
          <w:sz w:val="20"/>
        </w:rPr>
        <w:t>налоговых</w:t>
      </w:r>
      <w:r w:rsidR="007C0C8F" w:rsidRPr="005C6F15">
        <w:rPr>
          <w:rFonts w:ascii="Arial" w:hAnsi="Arial" w:cs="Arial"/>
          <w:color w:val="000000"/>
          <w:sz w:val="20"/>
        </w:rPr>
        <w:t xml:space="preserve"> </w:t>
      </w:r>
      <w:r w:rsidRPr="005C6F15">
        <w:rPr>
          <w:rFonts w:ascii="Arial" w:hAnsi="Arial" w:cs="Arial"/>
          <w:color w:val="000000"/>
          <w:sz w:val="20"/>
        </w:rPr>
        <w:t>доходов</w:t>
      </w:r>
      <w:r w:rsidR="007C0C8F" w:rsidRPr="005C6F15">
        <w:rPr>
          <w:rFonts w:ascii="Arial" w:hAnsi="Arial" w:cs="Arial"/>
          <w:color w:val="000000"/>
          <w:sz w:val="20"/>
        </w:rPr>
        <w:t xml:space="preserve"> </w:t>
      </w:r>
      <w:r w:rsidRPr="005C6F15">
        <w:rPr>
          <w:rFonts w:ascii="Arial" w:hAnsi="Arial" w:cs="Arial"/>
          <w:color w:val="000000"/>
          <w:sz w:val="20"/>
        </w:rPr>
        <w:t>консолидированного</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нормативу</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процент</w:t>
      </w:r>
      <w:proofErr w:type="gramStart"/>
      <w:r w:rsidRPr="005C6F15">
        <w:rPr>
          <w:rFonts w:ascii="Arial" w:hAnsi="Arial" w:cs="Arial"/>
          <w:color w:val="000000"/>
          <w:sz w:val="20"/>
        </w:rPr>
        <w:t>.»;</w:t>
      </w:r>
      <w:proofErr w:type="gramEnd"/>
    </w:p>
    <w:p w:rsidR="005247B1" w:rsidRPr="005C6F15" w:rsidRDefault="005247B1" w:rsidP="005C6F15">
      <w:pPr>
        <w:numPr>
          <w:ilvl w:val="0"/>
          <w:numId w:val="15"/>
        </w:numPr>
        <w:ind w:left="0" w:firstLine="709"/>
        <w:jc w:val="both"/>
        <w:rPr>
          <w:rFonts w:ascii="Arial" w:hAnsi="Arial" w:cs="Arial"/>
          <w:color w:val="000000"/>
          <w:sz w:val="20"/>
        </w:rPr>
      </w:pPr>
      <w:r w:rsidRPr="005C6F15">
        <w:rPr>
          <w:rFonts w:ascii="Arial" w:hAnsi="Arial" w:cs="Arial"/>
          <w:color w:val="000000"/>
          <w:sz w:val="20"/>
        </w:rPr>
        <w:t>статью</w:t>
      </w:r>
      <w:r w:rsidR="007C0C8F" w:rsidRPr="005C6F15">
        <w:rPr>
          <w:rFonts w:ascii="Arial" w:hAnsi="Arial" w:cs="Arial"/>
          <w:color w:val="000000"/>
          <w:sz w:val="20"/>
        </w:rPr>
        <w:t xml:space="preserve"> </w:t>
      </w:r>
      <w:r w:rsidRPr="005C6F15">
        <w:rPr>
          <w:rFonts w:ascii="Arial" w:hAnsi="Arial" w:cs="Arial"/>
          <w:color w:val="000000"/>
          <w:sz w:val="20"/>
        </w:rPr>
        <w:t>6</w:t>
      </w:r>
      <w:r w:rsidR="007C0C8F" w:rsidRPr="005C6F15">
        <w:rPr>
          <w:rFonts w:ascii="Arial" w:hAnsi="Arial" w:cs="Arial"/>
          <w:color w:val="000000"/>
          <w:sz w:val="20"/>
        </w:rPr>
        <w:t xml:space="preserve"> </w:t>
      </w:r>
      <w:r w:rsidRPr="005C6F15">
        <w:rPr>
          <w:rFonts w:ascii="Arial" w:hAnsi="Arial" w:cs="Arial"/>
          <w:color w:val="000000"/>
          <w:sz w:val="20"/>
        </w:rPr>
        <w:t>изложить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следующей</w:t>
      </w:r>
      <w:r w:rsidR="007C0C8F" w:rsidRPr="005C6F15">
        <w:rPr>
          <w:rFonts w:ascii="Arial" w:hAnsi="Arial" w:cs="Arial"/>
          <w:color w:val="000000"/>
          <w:sz w:val="20"/>
        </w:rPr>
        <w:t xml:space="preserve"> </w:t>
      </w:r>
      <w:r w:rsidRPr="005C6F15">
        <w:rPr>
          <w:rFonts w:ascii="Arial" w:hAnsi="Arial" w:cs="Arial"/>
          <w:color w:val="000000"/>
          <w:sz w:val="20"/>
        </w:rPr>
        <w:t>редакции:</w:t>
      </w:r>
    </w:p>
    <w:p w:rsidR="005247B1" w:rsidRPr="005C6F15" w:rsidRDefault="005247B1" w:rsidP="005C6F15">
      <w:pPr>
        <w:pStyle w:val="aff2"/>
        <w:ind w:left="1560" w:hanging="851"/>
        <w:rPr>
          <w:rFonts w:cs="Arial"/>
          <w:color w:val="000000"/>
        </w:rPr>
      </w:pPr>
      <w:bookmarkStart w:id="9" w:name="sub_321"/>
      <w:r w:rsidRPr="005C6F15">
        <w:rPr>
          <w:rStyle w:val="af6"/>
          <w:rFonts w:cs="Arial"/>
          <w:color w:val="000000"/>
        </w:rPr>
        <w:t>«Статья</w:t>
      </w:r>
      <w:r w:rsidR="007C0C8F" w:rsidRPr="005C6F15">
        <w:rPr>
          <w:rStyle w:val="af6"/>
          <w:rFonts w:cs="Arial"/>
          <w:color w:val="000000"/>
        </w:rPr>
        <w:t xml:space="preserve"> </w:t>
      </w:r>
      <w:r w:rsidRPr="005C6F15">
        <w:rPr>
          <w:rStyle w:val="af6"/>
          <w:rFonts w:cs="Arial"/>
          <w:color w:val="000000"/>
        </w:rPr>
        <w:t>6.</w:t>
      </w:r>
      <w:r w:rsidR="007C0C8F" w:rsidRPr="005C6F15">
        <w:rPr>
          <w:rFonts w:cs="Arial"/>
          <w:color w:val="000000"/>
        </w:rPr>
        <w:t xml:space="preserve"> </w:t>
      </w:r>
      <w:r w:rsidRPr="005C6F15">
        <w:rPr>
          <w:rFonts w:cs="Arial"/>
          <w:b/>
          <w:color w:val="000000"/>
        </w:rPr>
        <w:t>Прогнозирование</w:t>
      </w:r>
      <w:r w:rsidR="007C0C8F" w:rsidRPr="005C6F15">
        <w:rPr>
          <w:rFonts w:cs="Arial"/>
          <w:b/>
          <w:color w:val="000000"/>
        </w:rPr>
        <w:t xml:space="preserve"> </w:t>
      </w:r>
      <w:r w:rsidRPr="005C6F15">
        <w:rPr>
          <w:rFonts w:cs="Arial"/>
          <w:b/>
          <w:color w:val="000000"/>
        </w:rPr>
        <w:t>доходов</w:t>
      </w:r>
      <w:r w:rsidR="007C0C8F" w:rsidRPr="005C6F15">
        <w:rPr>
          <w:rFonts w:cs="Arial"/>
          <w:b/>
          <w:color w:val="000000"/>
        </w:rPr>
        <w:t xml:space="preserve"> </w:t>
      </w:r>
      <w:r w:rsidRPr="005C6F15">
        <w:rPr>
          <w:rFonts w:cs="Arial"/>
          <w:b/>
          <w:color w:val="000000"/>
        </w:rPr>
        <w:t>бюджета</w:t>
      </w:r>
      <w:r w:rsidR="007C0C8F" w:rsidRPr="005C6F15">
        <w:rPr>
          <w:rFonts w:cs="Arial"/>
          <w:b/>
          <w:color w:val="000000"/>
        </w:rPr>
        <w:t xml:space="preserve"> </w:t>
      </w:r>
      <w:r w:rsidRPr="005C6F15">
        <w:rPr>
          <w:rFonts w:cs="Arial"/>
          <w:b/>
          <w:color w:val="000000"/>
        </w:rPr>
        <w:t>поселения</w:t>
      </w:r>
    </w:p>
    <w:p w:rsidR="005247B1" w:rsidRPr="005C6F15" w:rsidRDefault="005247B1" w:rsidP="005C6F15">
      <w:pPr>
        <w:ind w:firstLine="709"/>
        <w:jc w:val="both"/>
        <w:rPr>
          <w:rFonts w:ascii="Arial" w:hAnsi="Arial" w:cs="Arial"/>
          <w:color w:val="000000"/>
          <w:sz w:val="20"/>
        </w:rPr>
      </w:pPr>
      <w:bookmarkStart w:id="10" w:name="sub_30211"/>
      <w:bookmarkEnd w:id="9"/>
      <w:r w:rsidRPr="005C6F15">
        <w:rPr>
          <w:rFonts w:ascii="Arial" w:hAnsi="Arial" w:cs="Arial"/>
          <w:color w:val="000000"/>
          <w:sz w:val="20"/>
        </w:rPr>
        <w:t>1.</w:t>
      </w:r>
      <w:r w:rsidR="007C0C8F" w:rsidRPr="005C6F15">
        <w:rPr>
          <w:rFonts w:ascii="Arial" w:hAnsi="Arial" w:cs="Arial"/>
          <w:color w:val="000000"/>
          <w:sz w:val="20"/>
        </w:rPr>
        <w:t xml:space="preserve"> </w:t>
      </w:r>
      <w:proofErr w:type="gramStart"/>
      <w:r w:rsidRPr="005C6F15">
        <w:rPr>
          <w:rFonts w:ascii="Arial" w:hAnsi="Arial" w:cs="Arial"/>
          <w:color w:val="000000"/>
          <w:sz w:val="20"/>
        </w:rPr>
        <w:t>Доходы</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прогнозируются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основе</w:t>
      </w:r>
      <w:r w:rsidR="007C0C8F" w:rsidRPr="005C6F15">
        <w:rPr>
          <w:rFonts w:ascii="Arial" w:hAnsi="Arial" w:cs="Arial"/>
          <w:color w:val="000000"/>
          <w:sz w:val="20"/>
        </w:rPr>
        <w:t xml:space="preserve"> </w:t>
      </w:r>
      <w:r w:rsidRPr="005C6F15">
        <w:rPr>
          <w:rFonts w:ascii="Arial" w:hAnsi="Arial" w:cs="Arial"/>
          <w:color w:val="000000"/>
          <w:sz w:val="20"/>
        </w:rPr>
        <w:t>прогноза</w:t>
      </w:r>
      <w:r w:rsidR="007C0C8F" w:rsidRPr="005C6F15">
        <w:rPr>
          <w:rFonts w:ascii="Arial" w:hAnsi="Arial" w:cs="Arial"/>
          <w:color w:val="000000"/>
          <w:sz w:val="20"/>
        </w:rPr>
        <w:t xml:space="preserve"> </w:t>
      </w:r>
      <w:r w:rsidRPr="005C6F15">
        <w:rPr>
          <w:rFonts w:ascii="Arial" w:hAnsi="Arial" w:cs="Arial"/>
          <w:color w:val="000000"/>
          <w:sz w:val="20"/>
        </w:rPr>
        <w:t>социально-экономического</w:t>
      </w:r>
      <w:r w:rsidR="007C0C8F" w:rsidRPr="005C6F15">
        <w:rPr>
          <w:rFonts w:ascii="Arial" w:hAnsi="Arial" w:cs="Arial"/>
          <w:color w:val="000000"/>
          <w:sz w:val="20"/>
        </w:rPr>
        <w:t xml:space="preserve"> </w:t>
      </w:r>
      <w:r w:rsidRPr="005C6F15">
        <w:rPr>
          <w:rFonts w:ascii="Arial" w:hAnsi="Arial" w:cs="Arial"/>
          <w:color w:val="000000"/>
          <w:sz w:val="20"/>
        </w:rPr>
        <w:t>развития</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действующего</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день</w:t>
      </w:r>
      <w:r w:rsidR="007C0C8F" w:rsidRPr="005C6F15">
        <w:rPr>
          <w:rFonts w:ascii="Arial" w:hAnsi="Arial" w:cs="Arial"/>
          <w:color w:val="000000"/>
          <w:sz w:val="20"/>
        </w:rPr>
        <w:t xml:space="preserve"> </w:t>
      </w:r>
      <w:r w:rsidRPr="005C6F15">
        <w:rPr>
          <w:rFonts w:ascii="Arial" w:hAnsi="Arial" w:cs="Arial"/>
          <w:color w:val="000000"/>
          <w:sz w:val="20"/>
        </w:rPr>
        <w:t>внесения</w:t>
      </w:r>
      <w:r w:rsidR="007C0C8F" w:rsidRPr="005C6F15">
        <w:rPr>
          <w:rFonts w:ascii="Arial" w:hAnsi="Arial" w:cs="Arial"/>
          <w:color w:val="000000"/>
          <w:sz w:val="20"/>
        </w:rPr>
        <w:t xml:space="preserve"> </w:t>
      </w:r>
      <w:r w:rsidRPr="005C6F15">
        <w:rPr>
          <w:rFonts w:ascii="Arial" w:hAnsi="Arial" w:cs="Arial"/>
          <w:color w:val="000000"/>
          <w:sz w:val="20"/>
        </w:rPr>
        <w:t>проекта</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бюджете</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Собрание</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принятого</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указанную</w:t>
      </w:r>
      <w:r w:rsidR="007C0C8F" w:rsidRPr="005C6F15">
        <w:rPr>
          <w:rFonts w:ascii="Arial" w:hAnsi="Arial" w:cs="Arial"/>
          <w:color w:val="000000"/>
          <w:sz w:val="20"/>
        </w:rPr>
        <w:t xml:space="preserve"> </w:t>
      </w:r>
      <w:r w:rsidRPr="005C6F15">
        <w:rPr>
          <w:rFonts w:ascii="Arial" w:hAnsi="Arial" w:cs="Arial"/>
          <w:color w:val="000000"/>
          <w:sz w:val="20"/>
        </w:rPr>
        <w:t>дату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вступающего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очередном</w:t>
      </w:r>
      <w:r w:rsidR="007C0C8F" w:rsidRPr="005C6F15">
        <w:rPr>
          <w:rFonts w:ascii="Arial" w:hAnsi="Arial" w:cs="Arial"/>
          <w:color w:val="000000"/>
          <w:sz w:val="20"/>
        </w:rPr>
        <w:t xml:space="preserve"> </w:t>
      </w:r>
      <w:r w:rsidRPr="005C6F15">
        <w:rPr>
          <w:rFonts w:ascii="Arial" w:hAnsi="Arial" w:cs="Arial"/>
          <w:color w:val="000000"/>
          <w:sz w:val="20"/>
        </w:rPr>
        <w:t>финансовом</w:t>
      </w:r>
      <w:r w:rsidR="007C0C8F" w:rsidRPr="005C6F15">
        <w:rPr>
          <w:rFonts w:ascii="Arial" w:hAnsi="Arial" w:cs="Arial"/>
          <w:color w:val="000000"/>
          <w:sz w:val="20"/>
        </w:rPr>
        <w:t xml:space="preserve"> </w:t>
      </w:r>
      <w:r w:rsidRPr="005C6F15">
        <w:rPr>
          <w:rFonts w:ascii="Arial" w:hAnsi="Arial" w:cs="Arial"/>
          <w:color w:val="000000"/>
          <w:sz w:val="20"/>
        </w:rPr>
        <w:t>году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плановом</w:t>
      </w:r>
      <w:r w:rsidR="007C0C8F" w:rsidRPr="005C6F15">
        <w:rPr>
          <w:rFonts w:ascii="Arial" w:hAnsi="Arial" w:cs="Arial"/>
          <w:color w:val="000000"/>
          <w:sz w:val="20"/>
        </w:rPr>
        <w:t xml:space="preserve"> </w:t>
      </w:r>
      <w:r w:rsidRPr="005C6F15">
        <w:rPr>
          <w:rFonts w:ascii="Arial" w:hAnsi="Arial" w:cs="Arial"/>
          <w:color w:val="000000"/>
          <w:sz w:val="20"/>
        </w:rPr>
        <w:t>периоде</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налогах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сборах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бюджетного</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законодательства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законов</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муниципальными</w:t>
      </w:r>
      <w:proofErr w:type="gramEnd"/>
      <w:r w:rsidR="007C0C8F" w:rsidRPr="005C6F15">
        <w:rPr>
          <w:rFonts w:ascii="Arial" w:hAnsi="Arial" w:cs="Arial"/>
          <w:color w:val="000000"/>
          <w:sz w:val="20"/>
        </w:rPr>
        <w:t xml:space="preserve"> </w:t>
      </w:r>
      <w:r w:rsidRPr="005C6F15">
        <w:rPr>
          <w:rFonts w:ascii="Arial" w:hAnsi="Arial" w:cs="Arial"/>
          <w:color w:val="000000"/>
          <w:sz w:val="20"/>
        </w:rPr>
        <w:t>правовыми</w:t>
      </w:r>
      <w:r w:rsidR="007C0C8F" w:rsidRPr="005C6F15">
        <w:rPr>
          <w:rFonts w:ascii="Arial" w:hAnsi="Arial" w:cs="Arial"/>
          <w:color w:val="000000"/>
          <w:sz w:val="20"/>
        </w:rPr>
        <w:t xml:space="preserve"> </w:t>
      </w:r>
      <w:r w:rsidRPr="005C6F15">
        <w:rPr>
          <w:rFonts w:ascii="Arial" w:hAnsi="Arial" w:cs="Arial"/>
          <w:color w:val="000000"/>
          <w:sz w:val="20"/>
        </w:rPr>
        <w:t>актами</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proofErr w:type="gramStart"/>
      <w:r w:rsidRPr="005C6F15">
        <w:rPr>
          <w:rFonts w:ascii="Arial" w:hAnsi="Arial" w:cs="Arial"/>
          <w:color w:val="000000"/>
          <w:sz w:val="20"/>
        </w:rPr>
        <w:t>устанавливающих</w:t>
      </w:r>
      <w:proofErr w:type="gramEnd"/>
      <w:r w:rsidR="007C0C8F" w:rsidRPr="005C6F15">
        <w:rPr>
          <w:rFonts w:ascii="Arial" w:hAnsi="Arial" w:cs="Arial"/>
          <w:color w:val="000000"/>
          <w:sz w:val="20"/>
        </w:rPr>
        <w:t xml:space="preserve"> </w:t>
      </w:r>
      <w:r w:rsidRPr="005C6F15">
        <w:rPr>
          <w:rFonts w:ascii="Arial" w:hAnsi="Arial" w:cs="Arial"/>
          <w:color w:val="000000"/>
          <w:sz w:val="20"/>
        </w:rPr>
        <w:t>неналоговые</w:t>
      </w:r>
      <w:r w:rsidR="007C0C8F" w:rsidRPr="005C6F15">
        <w:rPr>
          <w:rFonts w:ascii="Arial" w:hAnsi="Arial" w:cs="Arial"/>
          <w:color w:val="000000"/>
          <w:sz w:val="20"/>
        </w:rPr>
        <w:t xml:space="preserve"> </w:t>
      </w:r>
      <w:r w:rsidRPr="005C6F15">
        <w:rPr>
          <w:rFonts w:ascii="Arial" w:hAnsi="Arial" w:cs="Arial"/>
          <w:color w:val="000000"/>
          <w:sz w:val="20"/>
        </w:rPr>
        <w:t>доходы</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w:t>
      </w:r>
      <w:r w:rsidRPr="005C6F15">
        <w:rPr>
          <w:rFonts w:ascii="Arial" w:hAnsi="Arial" w:cs="Arial"/>
          <w:color w:val="000000"/>
          <w:sz w:val="20"/>
        </w:rPr>
        <w:t>о</w:t>
      </w:r>
      <w:r w:rsidRPr="005C6F15">
        <w:rPr>
          <w:rFonts w:ascii="Arial" w:hAnsi="Arial" w:cs="Arial"/>
          <w:color w:val="000000"/>
          <w:sz w:val="20"/>
        </w:rPr>
        <w:t>селения.</w:t>
      </w:r>
    </w:p>
    <w:p w:rsidR="005247B1" w:rsidRPr="005C6F15" w:rsidRDefault="005247B1" w:rsidP="005C6F15">
      <w:pPr>
        <w:ind w:firstLine="709"/>
        <w:jc w:val="both"/>
        <w:rPr>
          <w:rFonts w:ascii="Arial" w:hAnsi="Arial" w:cs="Arial"/>
          <w:color w:val="000000"/>
          <w:sz w:val="20"/>
        </w:rPr>
      </w:pPr>
      <w:bookmarkStart w:id="11" w:name="sub_30212"/>
      <w:bookmarkEnd w:id="10"/>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правовых</w:t>
      </w:r>
      <w:r w:rsidR="007C0C8F" w:rsidRPr="005C6F15">
        <w:rPr>
          <w:rFonts w:ascii="Arial" w:hAnsi="Arial" w:cs="Arial"/>
          <w:color w:val="000000"/>
          <w:sz w:val="20"/>
        </w:rPr>
        <w:t xml:space="preserve"> </w:t>
      </w:r>
      <w:r w:rsidRPr="005C6F15">
        <w:rPr>
          <w:rFonts w:ascii="Arial" w:hAnsi="Arial" w:cs="Arial"/>
          <w:color w:val="000000"/>
          <w:sz w:val="20"/>
        </w:rPr>
        <w:t>актов</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приводящих</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изменению</w:t>
      </w:r>
      <w:r w:rsidR="007C0C8F" w:rsidRPr="005C6F15">
        <w:rPr>
          <w:rFonts w:ascii="Arial" w:hAnsi="Arial" w:cs="Arial"/>
          <w:color w:val="000000"/>
          <w:sz w:val="20"/>
        </w:rPr>
        <w:t xml:space="preserve"> </w:t>
      </w:r>
      <w:r w:rsidRPr="005C6F15">
        <w:rPr>
          <w:rFonts w:ascii="Arial" w:hAnsi="Arial" w:cs="Arial"/>
          <w:color w:val="000000"/>
          <w:sz w:val="20"/>
        </w:rPr>
        <w:t>общего</w:t>
      </w:r>
      <w:r w:rsidR="007C0C8F" w:rsidRPr="005C6F15">
        <w:rPr>
          <w:rFonts w:ascii="Arial" w:hAnsi="Arial" w:cs="Arial"/>
          <w:color w:val="000000"/>
          <w:sz w:val="20"/>
        </w:rPr>
        <w:t xml:space="preserve"> </w:t>
      </w:r>
      <w:r w:rsidRPr="005C6F15">
        <w:rPr>
          <w:rFonts w:ascii="Arial" w:hAnsi="Arial" w:cs="Arial"/>
          <w:color w:val="000000"/>
          <w:sz w:val="20"/>
        </w:rPr>
        <w:t>объема</w:t>
      </w:r>
      <w:r w:rsidR="007C0C8F" w:rsidRPr="005C6F15">
        <w:rPr>
          <w:rFonts w:ascii="Arial" w:hAnsi="Arial" w:cs="Arial"/>
          <w:color w:val="000000"/>
          <w:sz w:val="20"/>
        </w:rPr>
        <w:t xml:space="preserve"> </w:t>
      </w:r>
      <w:r w:rsidRPr="005C6F15">
        <w:rPr>
          <w:rFonts w:ascii="Arial" w:hAnsi="Arial" w:cs="Arial"/>
          <w:color w:val="000000"/>
          <w:sz w:val="20"/>
        </w:rPr>
        <w:t>доходов</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принятых</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вн</w:t>
      </w:r>
      <w:r w:rsidRPr="005C6F15">
        <w:rPr>
          <w:rFonts w:ascii="Arial" w:hAnsi="Arial" w:cs="Arial"/>
          <w:color w:val="000000"/>
          <w:sz w:val="20"/>
        </w:rPr>
        <w:t>е</w:t>
      </w:r>
      <w:r w:rsidRPr="005C6F15">
        <w:rPr>
          <w:rFonts w:ascii="Arial" w:hAnsi="Arial" w:cs="Arial"/>
          <w:color w:val="000000"/>
          <w:sz w:val="20"/>
        </w:rPr>
        <w:t>сения</w:t>
      </w:r>
      <w:r w:rsidR="007C0C8F" w:rsidRPr="005C6F15">
        <w:rPr>
          <w:rFonts w:ascii="Arial" w:hAnsi="Arial" w:cs="Arial"/>
          <w:color w:val="000000"/>
          <w:sz w:val="20"/>
        </w:rPr>
        <w:t xml:space="preserve"> </w:t>
      </w:r>
      <w:r w:rsidRPr="005C6F15">
        <w:rPr>
          <w:rFonts w:ascii="Arial" w:hAnsi="Arial" w:cs="Arial"/>
          <w:color w:val="000000"/>
          <w:sz w:val="20"/>
        </w:rPr>
        <w:t>проекта</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бюджете</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Собрание</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учитываются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очередном</w:t>
      </w:r>
      <w:r w:rsidR="007C0C8F" w:rsidRPr="005C6F15">
        <w:rPr>
          <w:rFonts w:ascii="Arial" w:hAnsi="Arial" w:cs="Arial"/>
          <w:color w:val="000000"/>
          <w:sz w:val="20"/>
        </w:rPr>
        <w:t xml:space="preserve"> </w:t>
      </w:r>
      <w:r w:rsidRPr="005C6F15">
        <w:rPr>
          <w:rFonts w:ascii="Arial" w:hAnsi="Arial" w:cs="Arial"/>
          <w:color w:val="000000"/>
          <w:sz w:val="20"/>
        </w:rPr>
        <w:t>финансовом</w:t>
      </w:r>
      <w:r w:rsidR="007C0C8F" w:rsidRPr="005C6F15">
        <w:rPr>
          <w:rFonts w:ascii="Arial" w:hAnsi="Arial" w:cs="Arial"/>
          <w:color w:val="000000"/>
          <w:sz w:val="20"/>
        </w:rPr>
        <w:t xml:space="preserve"> </w:t>
      </w:r>
      <w:r w:rsidRPr="005C6F15">
        <w:rPr>
          <w:rFonts w:ascii="Arial" w:hAnsi="Arial" w:cs="Arial"/>
          <w:color w:val="000000"/>
          <w:sz w:val="20"/>
        </w:rPr>
        <w:t>году</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текущий</w:t>
      </w:r>
      <w:r w:rsidR="007C0C8F" w:rsidRPr="005C6F15">
        <w:rPr>
          <w:rFonts w:ascii="Arial" w:hAnsi="Arial" w:cs="Arial"/>
          <w:color w:val="000000"/>
          <w:sz w:val="20"/>
        </w:rPr>
        <w:t xml:space="preserve"> </w:t>
      </w:r>
      <w:r w:rsidRPr="005C6F15">
        <w:rPr>
          <w:rFonts w:ascii="Arial" w:hAnsi="Arial" w:cs="Arial"/>
          <w:color w:val="000000"/>
          <w:sz w:val="20"/>
        </w:rPr>
        <w:t>финансовый</w:t>
      </w:r>
      <w:r w:rsidR="007C0C8F" w:rsidRPr="005C6F15">
        <w:rPr>
          <w:rFonts w:ascii="Arial" w:hAnsi="Arial" w:cs="Arial"/>
          <w:color w:val="000000"/>
          <w:sz w:val="20"/>
        </w:rPr>
        <w:t xml:space="preserve"> </w:t>
      </w:r>
      <w:r w:rsidRPr="005C6F15">
        <w:rPr>
          <w:rFonts w:ascii="Arial" w:hAnsi="Arial" w:cs="Arial"/>
          <w:color w:val="000000"/>
          <w:sz w:val="20"/>
        </w:rPr>
        <w:t>год</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плановый</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части</w:t>
      </w:r>
      <w:r w:rsidR="007C0C8F" w:rsidRPr="005C6F15">
        <w:rPr>
          <w:rFonts w:ascii="Arial" w:hAnsi="Arial" w:cs="Arial"/>
          <w:color w:val="000000"/>
          <w:sz w:val="20"/>
        </w:rPr>
        <w:t xml:space="preserve"> </w:t>
      </w:r>
      <w:r w:rsidRPr="005C6F15">
        <w:rPr>
          <w:rFonts w:ascii="Arial" w:hAnsi="Arial" w:cs="Arial"/>
          <w:color w:val="000000"/>
          <w:sz w:val="20"/>
        </w:rPr>
        <w:t>показателей</w:t>
      </w:r>
      <w:r w:rsidR="007C0C8F" w:rsidRPr="005C6F15">
        <w:rPr>
          <w:rFonts w:ascii="Arial" w:hAnsi="Arial" w:cs="Arial"/>
          <w:color w:val="000000"/>
          <w:sz w:val="20"/>
        </w:rPr>
        <w:t xml:space="preserve"> </w:t>
      </w:r>
      <w:r w:rsidRPr="005C6F15">
        <w:rPr>
          <w:rFonts w:ascii="Arial" w:hAnsi="Arial" w:cs="Arial"/>
          <w:color w:val="000000"/>
          <w:sz w:val="20"/>
        </w:rPr>
        <w:t>текущего</w:t>
      </w:r>
      <w:r w:rsidR="007C0C8F" w:rsidRPr="005C6F15">
        <w:rPr>
          <w:rFonts w:ascii="Arial" w:hAnsi="Arial" w:cs="Arial"/>
          <w:color w:val="000000"/>
          <w:sz w:val="20"/>
        </w:rPr>
        <w:t xml:space="preserve"> </w:t>
      </w:r>
      <w:r w:rsidRPr="005C6F15">
        <w:rPr>
          <w:rFonts w:ascii="Arial" w:hAnsi="Arial" w:cs="Arial"/>
          <w:color w:val="000000"/>
          <w:sz w:val="20"/>
        </w:rPr>
        <w:t>финансового</w:t>
      </w:r>
      <w:r w:rsidR="007C0C8F" w:rsidRPr="005C6F15">
        <w:rPr>
          <w:rFonts w:ascii="Arial" w:hAnsi="Arial" w:cs="Arial"/>
          <w:color w:val="000000"/>
          <w:sz w:val="20"/>
        </w:rPr>
        <w:t xml:space="preserve"> </w:t>
      </w:r>
      <w:r w:rsidRPr="005C6F15">
        <w:rPr>
          <w:rFonts w:ascii="Arial" w:hAnsi="Arial" w:cs="Arial"/>
          <w:color w:val="000000"/>
          <w:sz w:val="20"/>
        </w:rPr>
        <w:t>года</w:t>
      </w:r>
      <w:proofErr w:type="gramStart"/>
      <w:r w:rsidRPr="005C6F15">
        <w:rPr>
          <w:rFonts w:ascii="Arial" w:hAnsi="Arial" w:cs="Arial"/>
          <w:color w:val="000000"/>
          <w:sz w:val="20"/>
        </w:rPr>
        <w:t>.»;</w:t>
      </w:r>
      <w:proofErr w:type="gramEnd"/>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4)</w:t>
      </w:r>
      <w:r w:rsidR="007C0C8F" w:rsidRPr="005C6F15">
        <w:rPr>
          <w:rFonts w:ascii="Arial" w:hAnsi="Arial" w:cs="Arial"/>
          <w:color w:val="000000"/>
          <w:sz w:val="20"/>
        </w:rPr>
        <w:t xml:space="preserve"> </w:t>
      </w:r>
      <w:bookmarkStart w:id="12" w:name="sub_304112"/>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тридцать</w:t>
      </w:r>
      <w:r w:rsidR="007C0C8F" w:rsidRPr="005C6F15">
        <w:rPr>
          <w:rFonts w:ascii="Arial" w:hAnsi="Arial" w:cs="Arial"/>
          <w:color w:val="000000"/>
          <w:sz w:val="20"/>
        </w:rPr>
        <w:t xml:space="preserve"> </w:t>
      </w:r>
      <w:r w:rsidRPr="005C6F15">
        <w:rPr>
          <w:rFonts w:ascii="Arial" w:hAnsi="Arial" w:cs="Arial"/>
          <w:color w:val="000000"/>
          <w:sz w:val="20"/>
        </w:rPr>
        <w:t>четвертый</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34</w:t>
      </w:r>
      <w:r w:rsidR="007C0C8F" w:rsidRPr="005C6F15">
        <w:rPr>
          <w:rFonts w:ascii="Arial" w:hAnsi="Arial" w:cs="Arial"/>
          <w:color w:val="000000"/>
          <w:sz w:val="20"/>
        </w:rPr>
        <w:t xml:space="preserve"> </w:t>
      </w:r>
      <w:r w:rsidRPr="005C6F15">
        <w:rPr>
          <w:rFonts w:ascii="Arial" w:hAnsi="Arial" w:cs="Arial"/>
          <w:color w:val="000000"/>
          <w:sz w:val="20"/>
        </w:rPr>
        <w:t>признать</w:t>
      </w:r>
      <w:r w:rsidR="007C0C8F" w:rsidRPr="005C6F15">
        <w:rPr>
          <w:rFonts w:ascii="Arial" w:hAnsi="Arial" w:cs="Arial"/>
          <w:color w:val="000000"/>
          <w:sz w:val="20"/>
        </w:rPr>
        <w:t xml:space="preserve"> </w:t>
      </w:r>
      <w:r w:rsidRPr="005C6F15">
        <w:rPr>
          <w:rFonts w:ascii="Arial" w:hAnsi="Arial" w:cs="Arial"/>
          <w:color w:val="000000"/>
          <w:sz w:val="20"/>
        </w:rPr>
        <w:t>утратившим</w:t>
      </w:r>
      <w:r w:rsidR="007C0C8F" w:rsidRPr="005C6F15">
        <w:rPr>
          <w:rFonts w:ascii="Arial" w:hAnsi="Arial" w:cs="Arial"/>
          <w:color w:val="000000"/>
          <w:sz w:val="20"/>
        </w:rPr>
        <w:t xml:space="preserve"> </w:t>
      </w:r>
      <w:r w:rsidRPr="005C6F15">
        <w:rPr>
          <w:rFonts w:ascii="Arial" w:hAnsi="Arial" w:cs="Arial"/>
          <w:color w:val="000000"/>
          <w:sz w:val="20"/>
        </w:rPr>
        <w:t>силу;</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5)</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6</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38</w:t>
      </w:r>
      <w:r w:rsidR="007C0C8F" w:rsidRPr="005C6F15">
        <w:rPr>
          <w:rFonts w:ascii="Arial" w:hAnsi="Arial" w:cs="Arial"/>
          <w:color w:val="000000"/>
          <w:sz w:val="20"/>
        </w:rPr>
        <w:t xml:space="preserve"> </w:t>
      </w:r>
      <w:r w:rsidRPr="005C6F15">
        <w:rPr>
          <w:rFonts w:ascii="Arial" w:hAnsi="Arial" w:cs="Arial"/>
          <w:color w:val="000000"/>
          <w:sz w:val="20"/>
        </w:rPr>
        <w:t>слова</w:t>
      </w:r>
      <w:r w:rsidR="007C0C8F" w:rsidRPr="005C6F15">
        <w:rPr>
          <w:rFonts w:ascii="Arial" w:hAnsi="Arial" w:cs="Arial"/>
          <w:color w:val="000000"/>
          <w:sz w:val="20"/>
        </w:rPr>
        <w:t xml:space="preserve"> </w:t>
      </w:r>
      <w:r w:rsidRPr="005C6F15">
        <w:rPr>
          <w:rFonts w:ascii="Arial" w:hAnsi="Arial" w:cs="Arial"/>
          <w:color w:val="000000"/>
          <w:sz w:val="20"/>
        </w:rPr>
        <w:t>«До</w:t>
      </w:r>
      <w:r w:rsidR="007C0C8F" w:rsidRPr="005C6F15">
        <w:rPr>
          <w:rFonts w:ascii="Arial" w:hAnsi="Arial" w:cs="Arial"/>
          <w:color w:val="000000"/>
          <w:sz w:val="20"/>
        </w:rPr>
        <w:t xml:space="preserve"> </w:t>
      </w:r>
      <w:r w:rsidRPr="005C6F15">
        <w:rPr>
          <w:rFonts w:ascii="Arial" w:hAnsi="Arial" w:cs="Arial"/>
          <w:color w:val="000000"/>
          <w:sz w:val="20"/>
        </w:rPr>
        <w:t>15</w:t>
      </w:r>
      <w:r w:rsidR="007C0C8F" w:rsidRPr="005C6F15">
        <w:rPr>
          <w:rFonts w:ascii="Arial" w:hAnsi="Arial" w:cs="Arial"/>
          <w:color w:val="000000"/>
          <w:sz w:val="20"/>
        </w:rPr>
        <w:t xml:space="preserve"> </w:t>
      </w:r>
      <w:r w:rsidRPr="005C6F15">
        <w:rPr>
          <w:rFonts w:ascii="Arial" w:hAnsi="Arial" w:cs="Arial"/>
          <w:color w:val="000000"/>
          <w:sz w:val="20"/>
        </w:rPr>
        <w:t>ноября</w:t>
      </w:r>
      <w:r w:rsidR="007C0C8F" w:rsidRPr="005C6F15">
        <w:rPr>
          <w:rFonts w:ascii="Arial" w:hAnsi="Arial" w:cs="Arial"/>
          <w:color w:val="000000"/>
          <w:sz w:val="20"/>
        </w:rPr>
        <w:t xml:space="preserve"> </w:t>
      </w:r>
      <w:r w:rsidRPr="005C6F15">
        <w:rPr>
          <w:rFonts w:ascii="Arial" w:hAnsi="Arial" w:cs="Arial"/>
          <w:color w:val="000000"/>
          <w:sz w:val="20"/>
        </w:rPr>
        <w:t>текущего</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исключить;</w:t>
      </w:r>
      <w:r w:rsidR="007C0C8F" w:rsidRPr="005C6F15">
        <w:rPr>
          <w:rFonts w:ascii="Arial" w:hAnsi="Arial" w:cs="Arial"/>
          <w:color w:val="000000"/>
          <w:sz w:val="20"/>
        </w:rPr>
        <w:t xml:space="preserve"> </w:t>
      </w:r>
      <w:bookmarkStart w:id="13" w:name="sub_357"/>
    </w:p>
    <w:p w:rsidR="005247B1" w:rsidRPr="005C6F15" w:rsidRDefault="005247B1" w:rsidP="005C6F15">
      <w:pPr>
        <w:pStyle w:val="aff2"/>
        <w:ind w:left="0" w:firstLine="709"/>
        <w:rPr>
          <w:rFonts w:cs="Arial"/>
          <w:color w:val="000000"/>
        </w:rPr>
      </w:pPr>
      <w:r w:rsidRPr="005C6F15">
        <w:rPr>
          <w:rFonts w:cs="Arial"/>
          <w:color w:val="000000"/>
        </w:rPr>
        <w:t>6)</w:t>
      </w:r>
      <w:r w:rsidR="007C0C8F" w:rsidRPr="005C6F15">
        <w:rPr>
          <w:rFonts w:cs="Arial"/>
          <w:color w:val="000000"/>
        </w:rPr>
        <w:t xml:space="preserve"> </w:t>
      </w:r>
      <w:r w:rsidRPr="005C6F15">
        <w:rPr>
          <w:rFonts w:cs="Arial"/>
          <w:color w:val="000000"/>
        </w:rPr>
        <w:t>в</w:t>
      </w:r>
      <w:r w:rsidR="007C0C8F" w:rsidRPr="005C6F15">
        <w:rPr>
          <w:rFonts w:cs="Arial"/>
          <w:color w:val="000000"/>
        </w:rPr>
        <w:t xml:space="preserve"> </w:t>
      </w:r>
      <w:r w:rsidRPr="005C6F15">
        <w:rPr>
          <w:rFonts w:cs="Arial"/>
          <w:color w:val="000000"/>
        </w:rPr>
        <w:t>пункте</w:t>
      </w:r>
      <w:r w:rsidR="007C0C8F" w:rsidRPr="005C6F15">
        <w:rPr>
          <w:rFonts w:cs="Arial"/>
          <w:color w:val="000000"/>
        </w:rPr>
        <w:t xml:space="preserve"> </w:t>
      </w:r>
      <w:r w:rsidRPr="005C6F15">
        <w:rPr>
          <w:rFonts w:cs="Arial"/>
          <w:color w:val="000000"/>
        </w:rPr>
        <w:t>5</w:t>
      </w:r>
      <w:r w:rsidR="007C0C8F" w:rsidRPr="005C6F15">
        <w:rPr>
          <w:rFonts w:cs="Arial"/>
          <w:color w:val="000000"/>
        </w:rPr>
        <w:t xml:space="preserve"> </w:t>
      </w:r>
      <w:r w:rsidRPr="005C6F15">
        <w:rPr>
          <w:rFonts w:cs="Arial"/>
          <w:color w:val="000000"/>
        </w:rPr>
        <w:t>статьи</w:t>
      </w:r>
      <w:r w:rsidR="007C0C8F" w:rsidRPr="005C6F15">
        <w:rPr>
          <w:rFonts w:cs="Arial"/>
          <w:color w:val="000000"/>
        </w:rPr>
        <w:t xml:space="preserve"> </w:t>
      </w:r>
      <w:r w:rsidRPr="005C6F15">
        <w:rPr>
          <w:rFonts w:cs="Arial"/>
          <w:color w:val="000000"/>
        </w:rPr>
        <w:t>38</w:t>
      </w:r>
      <w:r w:rsidRPr="005C6F15">
        <w:rPr>
          <w:rFonts w:cs="Arial"/>
          <w:color w:val="000000"/>
          <w:vertAlign w:val="superscript"/>
        </w:rPr>
        <w:t>1</w:t>
      </w:r>
      <w:r w:rsidR="007C0C8F" w:rsidRPr="005C6F15">
        <w:rPr>
          <w:rFonts w:cs="Arial"/>
          <w:color w:val="000000"/>
        </w:rPr>
        <w:t xml:space="preserve"> </w:t>
      </w:r>
      <w:r w:rsidRPr="005C6F15">
        <w:rPr>
          <w:rFonts w:cs="Arial"/>
          <w:color w:val="000000"/>
        </w:rPr>
        <w:t>слова</w:t>
      </w:r>
      <w:r w:rsidR="007C0C8F" w:rsidRPr="005C6F15">
        <w:rPr>
          <w:rFonts w:cs="Arial"/>
          <w:color w:val="000000"/>
        </w:rPr>
        <w:t xml:space="preserve"> </w:t>
      </w:r>
      <w:r w:rsidRPr="005C6F15">
        <w:rPr>
          <w:rFonts w:cs="Arial"/>
          <w:color w:val="000000"/>
        </w:rPr>
        <w:t>«Проект</w:t>
      </w:r>
      <w:r w:rsidR="007C0C8F" w:rsidRPr="005C6F15">
        <w:rPr>
          <w:rFonts w:cs="Arial"/>
          <w:color w:val="000000"/>
        </w:rPr>
        <w:t xml:space="preserve"> </w:t>
      </w:r>
      <w:r w:rsidRPr="005C6F15">
        <w:rPr>
          <w:rFonts w:cs="Arial"/>
          <w:color w:val="000000"/>
        </w:rPr>
        <w:t>бюджетного</w:t>
      </w:r>
      <w:r w:rsidR="007C0C8F" w:rsidRPr="005C6F15">
        <w:rPr>
          <w:rFonts w:cs="Arial"/>
          <w:color w:val="000000"/>
        </w:rPr>
        <w:t xml:space="preserve"> </w:t>
      </w:r>
      <w:r w:rsidRPr="005C6F15">
        <w:rPr>
          <w:rFonts w:cs="Arial"/>
          <w:color w:val="000000"/>
        </w:rPr>
        <w:t>прогноза</w:t>
      </w:r>
      <w:r w:rsidR="007C0C8F" w:rsidRPr="005C6F15">
        <w:rPr>
          <w:rFonts w:cs="Arial"/>
          <w:color w:val="000000"/>
        </w:rPr>
        <w:t xml:space="preserve"> </w:t>
      </w:r>
      <w:r w:rsidRPr="005C6F15">
        <w:rPr>
          <w:rFonts w:cs="Arial"/>
          <w:color w:val="000000"/>
        </w:rPr>
        <w:t>(проект</w:t>
      </w:r>
      <w:r w:rsidR="007C0C8F" w:rsidRPr="005C6F15">
        <w:rPr>
          <w:rFonts w:cs="Arial"/>
          <w:color w:val="000000"/>
        </w:rPr>
        <w:t xml:space="preserve"> </w:t>
      </w:r>
      <w:r w:rsidRPr="005C6F15">
        <w:rPr>
          <w:rFonts w:cs="Arial"/>
          <w:color w:val="000000"/>
        </w:rPr>
        <w:t>изменений</w:t>
      </w:r>
      <w:r w:rsidR="007C0C8F" w:rsidRPr="005C6F15">
        <w:rPr>
          <w:rFonts w:cs="Arial"/>
          <w:color w:val="000000"/>
        </w:rPr>
        <w:t xml:space="preserve"> </w:t>
      </w:r>
      <w:r w:rsidRPr="005C6F15">
        <w:rPr>
          <w:rFonts w:cs="Arial"/>
          <w:color w:val="000000"/>
        </w:rPr>
        <w:t>бюджетного</w:t>
      </w:r>
      <w:r w:rsidR="007C0C8F" w:rsidRPr="005C6F15">
        <w:rPr>
          <w:rFonts w:cs="Arial"/>
          <w:color w:val="000000"/>
        </w:rPr>
        <w:t xml:space="preserve"> </w:t>
      </w:r>
      <w:r w:rsidRPr="005C6F15">
        <w:rPr>
          <w:rFonts w:cs="Arial"/>
          <w:color w:val="000000"/>
        </w:rPr>
        <w:t>прогноза)»</w:t>
      </w:r>
      <w:r w:rsidR="007C0C8F" w:rsidRPr="005C6F15">
        <w:rPr>
          <w:rFonts w:cs="Arial"/>
          <w:color w:val="000000"/>
        </w:rPr>
        <w:t xml:space="preserve"> </w:t>
      </w:r>
      <w:r w:rsidRPr="005C6F15">
        <w:rPr>
          <w:rFonts w:cs="Arial"/>
          <w:color w:val="000000"/>
        </w:rPr>
        <w:t>заменить</w:t>
      </w:r>
      <w:r w:rsidR="007C0C8F" w:rsidRPr="005C6F15">
        <w:rPr>
          <w:rFonts w:cs="Arial"/>
          <w:color w:val="000000"/>
        </w:rPr>
        <w:t xml:space="preserve"> </w:t>
      </w:r>
      <w:r w:rsidRPr="005C6F15">
        <w:rPr>
          <w:rFonts w:cs="Arial"/>
          <w:color w:val="000000"/>
        </w:rPr>
        <w:t>словами</w:t>
      </w:r>
      <w:r w:rsidR="007C0C8F" w:rsidRPr="005C6F15">
        <w:rPr>
          <w:rFonts w:cs="Arial"/>
          <w:color w:val="000000"/>
        </w:rPr>
        <w:t xml:space="preserve"> </w:t>
      </w:r>
      <w:r w:rsidRPr="005C6F15">
        <w:rPr>
          <w:rFonts w:cs="Arial"/>
          <w:color w:val="000000"/>
        </w:rPr>
        <w:t>«Бюджетный</w:t>
      </w:r>
      <w:r w:rsidR="007C0C8F" w:rsidRPr="005C6F15">
        <w:rPr>
          <w:rFonts w:cs="Arial"/>
          <w:color w:val="000000"/>
        </w:rPr>
        <w:t xml:space="preserve"> </w:t>
      </w:r>
      <w:r w:rsidRPr="005C6F15">
        <w:rPr>
          <w:rFonts w:cs="Arial"/>
          <w:color w:val="000000"/>
        </w:rPr>
        <w:t>прогноз</w:t>
      </w:r>
      <w:r w:rsidR="007C0C8F" w:rsidRPr="005C6F15">
        <w:rPr>
          <w:rFonts w:cs="Arial"/>
          <w:color w:val="000000"/>
        </w:rPr>
        <w:t xml:space="preserve"> </w:t>
      </w:r>
      <w:r w:rsidRPr="005C6F15">
        <w:rPr>
          <w:rFonts w:cs="Arial"/>
          <w:color w:val="000000"/>
        </w:rPr>
        <w:t>(проект</w:t>
      </w:r>
      <w:r w:rsidR="007C0C8F" w:rsidRPr="005C6F15">
        <w:rPr>
          <w:rFonts w:cs="Arial"/>
          <w:color w:val="000000"/>
        </w:rPr>
        <w:t xml:space="preserve"> </w:t>
      </w:r>
      <w:r w:rsidRPr="005C6F15">
        <w:rPr>
          <w:rFonts w:cs="Arial"/>
          <w:color w:val="000000"/>
        </w:rPr>
        <w:t>бюджетного</w:t>
      </w:r>
      <w:r w:rsidR="007C0C8F" w:rsidRPr="005C6F15">
        <w:rPr>
          <w:rFonts w:cs="Arial"/>
          <w:color w:val="000000"/>
        </w:rPr>
        <w:t xml:space="preserve"> </w:t>
      </w:r>
      <w:r w:rsidRPr="005C6F15">
        <w:rPr>
          <w:rFonts w:cs="Arial"/>
          <w:color w:val="000000"/>
        </w:rPr>
        <w:t>прогноза,</w:t>
      </w:r>
      <w:r w:rsidR="007C0C8F" w:rsidRPr="005C6F15">
        <w:rPr>
          <w:rFonts w:cs="Arial"/>
          <w:color w:val="000000"/>
        </w:rPr>
        <w:t xml:space="preserve"> </w:t>
      </w:r>
      <w:r w:rsidRPr="005C6F15">
        <w:rPr>
          <w:rFonts w:cs="Arial"/>
          <w:color w:val="000000"/>
        </w:rPr>
        <w:t>проект</w:t>
      </w:r>
      <w:r w:rsidR="007C0C8F" w:rsidRPr="005C6F15">
        <w:rPr>
          <w:rFonts w:cs="Arial"/>
          <w:color w:val="000000"/>
        </w:rPr>
        <w:t xml:space="preserve"> </w:t>
      </w:r>
      <w:r w:rsidRPr="005C6F15">
        <w:rPr>
          <w:rFonts w:cs="Arial"/>
          <w:color w:val="000000"/>
        </w:rPr>
        <w:t>изменений</w:t>
      </w:r>
      <w:r w:rsidR="007C0C8F" w:rsidRPr="005C6F15">
        <w:rPr>
          <w:rFonts w:cs="Arial"/>
          <w:color w:val="000000"/>
        </w:rPr>
        <w:t xml:space="preserve"> </w:t>
      </w:r>
      <w:r w:rsidRPr="005C6F15">
        <w:rPr>
          <w:rFonts w:cs="Arial"/>
          <w:color w:val="000000"/>
        </w:rPr>
        <w:t>бюджетного</w:t>
      </w:r>
      <w:r w:rsidR="007C0C8F" w:rsidRPr="005C6F15">
        <w:rPr>
          <w:rFonts w:cs="Arial"/>
          <w:color w:val="000000"/>
        </w:rPr>
        <w:t xml:space="preserve"> </w:t>
      </w:r>
      <w:r w:rsidRPr="005C6F15">
        <w:rPr>
          <w:rFonts w:cs="Arial"/>
          <w:color w:val="000000"/>
        </w:rPr>
        <w:t>прогноза)»;</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7)</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абзаце</w:t>
      </w:r>
      <w:r w:rsidR="007C0C8F" w:rsidRPr="005C6F15">
        <w:rPr>
          <w:rFonts w:ascii="Arial" w:hAnsi="Arial" w:cs="Arial"/>
          <w:color w:val="000000"/>
          <w:sz w:val="20"/>
        </w:rPr>
        <w:t xml:space="preserve"> </w:t>
      </w:r>
      <w:r w:rsidRPr="005C6F15">
        <w:rPr>
          <w:rFonts w:ascii="Arial" w:hAnsi="Arial" w:cs="Arial"/>
          <w:color w:val="000000"/>
          <w:sz w:val="20"/>
        </w:rPr>
        <w:t>первом</w:t>
      </w:r>
      <w:r w:rsidR="007C0C8F" w:rsidRPr="005C6F15">
        <w:rPr>
          <w:rFonts w:ascii="Arial" w:hAnsi="Arial" w:cs="Arial"/>
          <w:color w:val="000000"/>
          <w:sz w:val="20"/>
        </w:rPr>
        <w:t xml:space="preserve"> </w:t>
      </w:r>
      <w:r w:rsidRPr="005C6F15">
        <w:rPr>
          <w:rFonts w:ascii="Arial" w:hAnsi="Arial" w:cs="Arial"/>
          <w:color w:val="000000"/>
          <w:sz w:val="20"/>
        </w:rPr>
        <w:t>пункта</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39</w:t>
      </w:r>
      <w:r w:rsidR="007C0C8F" w:rsidRPr="005C6F15">
        <w:rPr>
          <w:rFonts w:ascii="Arial" w:hAnsi="Arial" w:cs="Arial"/>
          <w:color w:val="000000"/>
          <w:sz w:val="20"/>
        </w:rPr>
        <w:t xml:space="preserve"> </w:t>
      </w:r>
      <w:r w:rsidRPr="005C6F15">
        <w:rPr>
          <w:rFonts w:ascii="Arial" w:hAnsi="Arial" w:cs="Arial"/>
          <w:color w:val="000000"/>
          <w:sz w:val="20"/>
        </w:rPr>
        <w:t>слова</w:t>
      </w:r>
      <w:r w:rsidR="007C0C8F" w:rsidRPr="005C6F15">
        <w:rPr>
          <w:rFonts w:ascii="Arial" w:hAnsi="Arial" w:cs="Arial"/>
          <w:color w:val="000000"/>
          <w:sz w:val="20"/>
        </w:rPr>
        <w:t xml:space="preserve"> </w:t>
      </w:r>
      <w:r w:rsidRPr="005C6F15">
        <w:rPr>
          <w:rFonts w:ascii="Arial" w:hAnsi="Arial" w:cs="Arial"/>
          <w:color w:val="000000"/>
          <w:sz w:val="20"/>
        </w:rPr>
        <w:t>«15</w:t>
      </w:r>
      <w:r w:rsidR="007C0C8F" w:rsidRPr="005C6F15">
        <w:rPr>
          <w:rFonts w:ascii="Arial" w:hAnsi="Arial" w:cs="Arial"/>
          <w:color w:val="000000"/>
          <w:sz w:val="20"/>
        </w:rPr>
        <w:t xml:space="preserve"> </w:t>
      </w:r>
      <w:r w:rsidRPr="005C6F15">
        <w:rPr>
          <w:rFonts w:ascii="Arial" w:hAnsi="Arial" w:cs="Arial"/>
          <w:color w:val="000000"/>
          <w:sz w:val="20"/>
        </w:rPr>
        <w:t>ноября»</w:t>
      </w:r>
      <w:r w:rsidR="007C0C8F" w:rsidRPr="005C6F15">
        <w:rPr>
          <w:rFonts w:ascii="Arial" w:hAnsi="Arial" w:cs="Arial"/>
          <w:color w:val="000000"/>
          <w:sz w:val="20"/>
        </w:rPr>
        <w:t xml:space="preserve"> </w:t>
      </w:r>
      <w:r w:rsidRPr="005C6F15">
        <w:rPr>
          <w:rFonts w:ascii="Arial" w:hAnsi="Arial" w:cs="Arial"/>
          <w:color w:val="000000"/>
          <w:sz w:val="20"/>
        </w:rPr>
        <w:t>заменить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«30</w:t>
      </w:r>
      <w:r w:rsidR="007C0C8F" w:rsidRPr="005C6F15">
        <w:rPr>
          <w:rFonts w:ascii="Arial" w:hAnsi="Arial" w:cs="Arial"/>
          <w:color w:val="000000"/>
          <w:sz w:val="20"/>
        </w:rPr>
        <w:t xml:space="preserve"> </w:t>
      </w:r>
      <w:r w:rsidRPr="005C6F15">
        <w:rPr>
          <w:rFonts w:ascii="Arial" w:hAnsi="Arial" w:cs="Arial"/>
          <w:color w:val="000000"/>
          <w:sz w:val="20"/>
        </w:rPr>
        <w:t>ноября»;</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8)</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40</w:t>
      </w:r>
      <w:r w:rsidR="007C0C8F" w:rsidRPr="005C6F15">
        <w:rPr>
          <w:rFonts w:ascii="Arial" w:hAnsi="Arial" w:cs="Arial"/>
          <w:color w:val="000000"/>
          <w:sz w:val="20"/>
        </w:rPr>
        <w:t xml:space="preserve"> </w:t>
      </w:r>
      <w:r w:rsidRPr="005C6F15">
        <w:rPr>
          <w:rFonts w:ascii="Arial" w:hAnsi="Arial" w:cs="Arial"/>
          <w:color w:val="000000"/>
          <w:sz w:val="20"/>
        </w:rPr>
        <w:t>слова</w:t>
      </w:r>
      <w:r w:rsidR="007C0C8F" w:rsidRPr="005C6F15">
        <w:rPr>
          <w:rFonts w:ascii="Arial" w:hAnsi="Arial" w:cs="Arial"/>
          <w:color w:val="000000"/>
          <w:sz w:val="20"/>
        </w:rPr>
        <w:t xml:space="preserve"> </w:t>
      </w:r>
      <w:r w:rsidRPr="005C6F15">
        <w:rPr>
          <w:rFonts w:ascii="Arial" w:hAnsi="Arial" w:cs="Arial"/>
          <w:color w:val="000000"/>
          <w:sz w:val="20"/>
        </w:rPr>
        <w:t>«15</w:t>
      </w:r>
      <w:r w:rsidR="007C0C8F" w:rsidRPr="005C6F15">
        <w:rPr>
          <w:rFonts w:ascii="Arial" w:hAnsi="Arial" w:cs="Arial"/>
          <w:color w:val="000000"/>
          <w:sz w:val="20"/>
        </w:rPr>
        <w:t xml:space="preserve"> </w:t>
      </w:r>
      <w:r w:rsidRPr="005C6F15">
        <w:rPr>
          <w:rFonts w:ascii="Arial" w:hAnsi="Arial" w:cs="Arial"/>
          <w:color w:val="000000"/>
          <w:sz w:val="20"/>
        </w:rPr>
        <w:t>ноября»</w:t>
      </w:r>
      <w:r w:rsidR="007C0C8F" w:rsidRPr="005C6F15">
        <w:rPr>
          <w:rFonts w:ascii="Arial" w:hAnsi="Arial" w:cs="Arial"/>
          <w:color w:val="000000"/>
          <w:sz w:val="20"/>
        </w:rPr>
        <w:t xml:space="preserve"> </w:t>
      </w:r>
      <w:r w:rsidRPr="005C6F15">
        <w:rPr>
          <w:rFonts w:ascii="Arial" w:hAnsi="Arial" w:cs="Arial"/>
          <w:color w:val="000000"/>
          <w:sz w:val="20"/>
        </w:rPr>
        <w:t>заменить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«30</w:t>
      </w:r>
      <w:r w:rsidR="007C0C8F" w:rsidRPr="005C6F15">
        <w:rPr>
          <w:rFonts w:ascii="Arial" w:hAnsi="Arial" w:cs="Arial"/>
          <w:color w:val="000000"/>
          <w:sz w:val="20"/>
        </w:rPr>
        <w:t xml:space="preserve"> </w:t>
      </w:r>
      <w:r w:rsidRPr="005C6F15">
        <w:rPr>
          <w:rFonts w:ascii="Arial" w:hAnsi="Arial" w:cs="Arial"/>
          <w:color w:val="000000"/>
          <w:sz w:val="20"/>
        </w:rPr>
        <w:t>ноября»;</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9)</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46:</w:t>
      </w:r>
    </w:p>
    <w:p w:rsidR="005247B1" w:rsidRPr="005C6F15" w:rsidRDefault="005247B1" w:rsidP="005C6F15">
      <w:pPr>
        <w:ind w:firstLine="709"/>
        <w:jc w:val="both"/>
        <w:rPr>
          <w:rFonts w:ascii="Arial" w:hAnsi="Arial" w:cs="Arial"/>
          <w:color w:val="000000"/>
          <w:sz w:val="20"/>
        </w:rPr>
      </w:pPr>
      <w:proofErr w:type="gramStart"/>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третий</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слов</w:t>
      </w:r>
      <w:r w:rsidR="007C0C8F" w:rsidRPr="005C6F15">
        <w:rPr>
          <w:rFonts w:ascii="Arial" w:hAnsi="Arial" w:cs="Arial"/>
          <w:color w:val="000000"/>
          <w:sz w:val="20"/>
        </w:rPr>
        <w:t xml:space="preserve"> </w:t>
      </w:r>
      <w:r w:rsidRPr="005C6F15">
        <w:rPr>
          <w:rFonts w:ascii="Arial" w:hAnsi="Arial" w:cs="Arial"/>
          <w:color w:val="000000"/>
          <w:sz w:val="20"/>
        </w:rPr>
        <w:t>«распорядителей</w:t>
      </w:r>
      <w:r w:rsidR="007C0C8F" w:rsidRPr="005C6F15">
        <w:rPr>
          <w:rFonts w:ascii="Arial" w:hAnsi="Arial" w:cs="Arial"/>
          <w:color w:val="000000"/>
          <w:sz w:val="20"/>
        </w:rPr>
        <w:t xml:space="preserve"> </w:t>
      </w:r>
      <w:r w:rsidRPr="005C6F15">
        <w:rPr>
          <w:rFonts w:ascii="Arial" w:hAnsi="Arial" w:cs="Arial"/>
          <w:color w:val="000000"/>
          <w:sz w:val="20"/>
        </w:rPr>
        <w:t>(получателей)</w:t>
      </w:r>
      <w:r w:rsidR="007C0C8F" w:rsidRPr="005C6F15">
        <w:rPr>
          <w:rFonts w:ascii="Arial" w:hAnsi="Arial" w:cs="Arial"/>
          <w:color w:val="000000"/>
          <w:sz w:val="20"/>
        </w:rPr>
        <w:t xml:space="preserve"> </w:t>
      </w:r>
      <w:r w:rsidRPr="005C6F15">
        <w:rPr>
          <w:rFonts w:ascii="Arial" w:hAnsi="Arial" w:cs="Arial"/>
          <w:color w:val="000000"/>
          <w:sz w:val="20"/>
        </w:rPr>
        <w:t>бюджетных</w:t>
      </w:r>
      <w:r w:rsidR="007C0C8F" w:rsidRPr="005C6F15">
        <w:rPr>
          <w:rFonts w:ascii="Arial" w:hAnsi="Arial" w:cs="Arial"/>
          <w:color w:val="000000"/>
          <w:sz w:val="20"/>
        </w:rPr>
        <w:t xml:space="preserve"> </w:t>
      </w:r>
      <w:r w:rsidRPr="005C6F15">
        <w:rPr>
          <w:rFonts w:ascii="Arial" w:hAnsi="Arial" w:cs="Arial"/>
          <w:color w:val="000000"/>
          <w:sz w:val="20"/>
        </w:rPr>
        <w:t>средств»</w:t>
      </w:r>
      <w:r w:rsidR="007C0C8F" w:rsidRPr="005C6F15">
        <w:rPr>
          <w:rFonts w:ascii="Arial" w:hAnsi="Arial" w:cs="Arial"/>
          <w:color w:val="000000"/>
          <w:sz w:val="20"/>
        </w:rPr>
        <w:t xml:space="preserve"> </w:t>
      </w:r>
      <w:r w:rsidRPr="005C6F15">
        <w:rPr>
          <w:rFonts w:ascii="Arial" w:hAnsi="Arial" w:cs="Arial"/>
          <w:color w:val="000000"/>
          <w:sz w:val="20"/>
        </w:rPr>
        <w:t>дополнить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централизацией</w:t>
      </w:r>
      <w:r w:rsidR="007C0C8F" w:rsidRPr="005C6F15">
        <w:rPr>
          <w:rFonts w:ascii="Arial" w:hAnsi="Arial" w:cs="Arial"/>
          <w:color w:val="000000"/>
          <w:sz w:val="20"/>
        </w:rPr>
        <w:t xml:space="preserve"> </w:t>
      </w:r>
      <w:r w:rsidRPr="005C6F15">
        <w:rPr>
          <w:rFonts w:ascii="Arial" w:hAnsi="Arial" w:cs="Arial"/>
          <w:color w:val="000000"/>
          <w:sz w:val="20"/>
        </w:rPr>
        <w:t>закупок</w:t>
      </w:r>
      <w:r w:rsidR="007C0C8F" w:rsidRPr="005C6F15">
        <w:rPr>
          <w:rFonts w:ascii="Arial" w:hAnsi="Arial" w:cs="Arial"/>
          <w:color w:val="000000"/>
          <w:sz w:val="20"/>
        </w:rPr>
        <w:t xml:space="preserve"> </w:t>
      </w:r>
      <w:r w:rsidRPr="005C6F15">
        <w:rPr>
          <w:rFonts w:ascii="Arial" w:hAnsi="Arial" w:cs="Arial"/>
          <w:color w:val="000000"/>
          <w:sz w:val="20"/>
        </w:rPr>
        <w:t>товаров,</w:t>
      </w:r>
      <w:r w:rsidR="007C0C8F" w:rsidRPr="005C6F15">
        <w:rPr>
          <w:rFonts w:ascii="Arial" w:hAnsi="Arial" w:cs="Arial"/>
          <w:color w:val="000000"/>
          <w:sz w:val="20"/>
        </w:rPr>
        <w:t xml:space="preserve"> </w:t>
      </w:r>
      <w:r w:rsidRPr="005C6F15">
        <w:rPr>
          <w:rFonts w:ascii="Arial" w:hAnsi="Arial" w:cs="Arial"/>
          <w:color w:val="000000"/>
          <w:sz w:val="20"/>
        </w:rPr>
        <w:t>работ,</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обеспечения</w:t>
      </w:r>
      <w:r w:rsidR="007C0C8F" w:rsidRPr="005C6F15">
        <w:rPr>
          <w:rFonts w:ascii="Arial" w:hAnsi="Arial" w:cs="Arial"/>
          <w:color w:val="000000"/>
          <w:sz w:val="20"/>
        </w:rPr>
        <w:t xml:space="preserve"> </w:t>
      </w:r>
      <w:r w:rsidRPr="005C6F15">
        <w:rPr>
          <w:rFonts w:ascii="Arial" w:hAnsi="Arial" w:cs="Arial"/>
          <w:color w:val="000000"/>
          <w:sz w:val="20"/>
        </w:rPr>
        <w:t>государственных</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нужд</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частью</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26</w:t>
      </w:r>
      <w:r w:rsidR="007C0C8F" w:rsidRPr="005C6F15">
        <w:rPr>
          <w:rFonts w:ascii="Arial" w:hAnsi="Arial" w:cs="Arial"/>
          <w:color w:val="000000"/>
          <w:sz w:val="20"/>
        </w:rPr>
        <w:t xml:space="preserve"> </w:t>
      </w:r>
      <w:r w:rsidRPr="005C6F15">
        <w:rPr>
          <w:rFonts w:ascii="Arial" w:hAnsi="Arial" w:cs="Arial"/>
          <w:color w:val="000000"/>
          <w:sz w:val="20"/>
        </w:rPr>
        <w:t>Федерального</w:t>
      </w:r>
      <w:r w:rsidR="007C0C8F" w:rsidRPr="005C6F15">
        <w:rPr>
          <w:rFonts w:ascii="Arial" w:hAnsi="Arial" w:cs="Arial"/>
          <w:color w:val="000000"/>
          <w:sz w:val="20"/>
        </w:rPr>
        <w:t xml:space="preserve"> </w:t>
      </w:r>
      <w:r w:rsidRPr="005C6F15">
        <w:rPr>
          <w:rFonts w:ascii="Arial" w:hAnsi="Arial" w:cs="Arial"/>
          <w:color w:val="000000"/>
          <w:sz w:val="20"/>
        </w:rPr>
        <w:t>закона</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5</w:t>
      </w:r>
      <w:r w:rsidR="007C0C8F" w:rsidRPr="005C6F15">
        <w:rPr>
          <w:rFonts w:ascii="Arial" w:hAnsi="Arial" w:cs="Arial"/>
          <w:color w:val="000000"/>
          <w:sz w:val="20"/>
        </w:rPr>
        <w:t xml:space="preserve"> </w:t>
      </w:r>
      <w:r w:rsidRPr="005C6F15">
        <w:rPr>
          <w:rFonts w:ascii="Arial" w:hAnsi="Arial" w:cs="Arial"/>
          <w:color w:val="000000"/>
          <w:sz w:val="20"/>
        </w:rPr>
        <w:t>апреля</w:t>
      </w:r>
      <w:r w:rsidR="007C0C8F" w:rsidRPr="005C6F15">
        <w:rPr>
          <w:rFonts w:ascii="Arial" w:hAnsi="Arial" w:cs="Arial"/>
          <w:color w:val="000000"/>
          <w:sz w:val="20"/>
        </w:rPr>
        <w:t xml:space="preserve"> </w:t>
      </w:r>
      <w:r w:rsidRPr="005C6F15">
        <w:rPr>
          <w:rFonts w:ascii="Arial" w:hAnsi="Arial" w:cs="Arial"/>
          <w:color w:val="000000"/>
          <w:sz w:val="20"/>
        </w:rPr>
        <w:t>2013</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44-ФЗ</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ко</w:t>
      </w:r>
      <w:r w:rsidRPr="005C6F15">
        <w:rPr>
          <w:rFonts w:ascii="Arial" w:hAnsi="Arial" w:cs="Arial"/>
          <w:color w:val="000000"/>
          <w:sz w:val="20"/>
        </w:rPr>
        <w:t>н</w:t>
      </w:r>
      <w:r w:rsidRPr="005C6F15">
        <w:rPr>
          <w:rFonts w:ascii="Arial" w:hAnsi="Arial" w:cs="Arial"/>
          <w:color w:val="000000"/>
          <w:sz w:val="20"/>
        </w:rPr>
        <w:t>трактной</w:t>
      </w:r>
      <w:r w:rsidR="007C0C8F" w:rsidRPr="005C6F15">
        <w:rPr>
          <w:rFonts w:ascii="Arial" w:hAnsi="Arial" w:cs="Arial"/>
          <w:color w:val="000000"/>
          <w:sz w:val="20"/>
        </w:rPr>
        <w:t xml:space="preserve"> </w:t>
      </w:r>
      <w:r w:rsidRPr="005C6F15">
        <w:rPr>
          <w:rFonts w:ascii="Arial" w:hAnsi="Arial" w:cs="Arial"/>
          <w:color w:val="000000"/>
          <w:sz w:val="20"/>
        </w:rPr>
        <w:t>системе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сфере</w:t>
      </w:r>
      <w:r w:rsidR="007C0C8F" w:rsidRPr="005C6F15">
        <w:rPr>
          <w:rFonts w:ascii="Arial" w:hAnsi="Arial" w:cs="Arial"/>
          <w:color w:val="000000"/>
          <w:sz w:val="20"/>
        </w:rPr>
        <w:t xml:space="preserve"> </w:t>
      </w:r>
      <w:r w:rsidRPr="005C6F15">
        <w:rPr>
          <w:rFonts w:ascii="Arial" w:hAnsi="Arial" w:cs="Arial"/>
          <w:color w:val="000000"/>
          <w:sz w:val="20"/>
        </w:rPr>
        <w:t>закупок</w:t>
      </w:r>
      <w:r w:rsidR="007C0C8F" w:rsidRPr="005C6F15">
        <w:rPr>
          <w:rFonts w:ascii="Arial" w:hAnsi="Arial" w:cs="Arial"/>
          <w:color w:val="000000"/>
          <w:sz w:val="20"/>
        </w:rPr>
        <w:t xml:space="preserve"> </w:t>
      </w:r>
      <w:r w:rsidRPr="005C6F15">
        <w:rPr>
          <w:rFonts w:ascii="Arial" w:hAnsi="Arial" w:cs="Arial"/>
          <w:color w:val="000000"/>
          <w:sz w:val="20"/>
        </w:rPr>
        <w:t>товаров,</w:t>
      </w:r>
      <w:r w:rsidR="007C0C8F" w:rsidRPr="005C6F15">
        <w:rPr>
          <w:rFonts w:ascii="Arial" w:hAnsi="Arial" w:cs="Arial"/>
          <w:color w:val="000000"/>
          <w:sz w:val="20"/>
        </w:rPr>
        <w:t xml:space="preserve"> </w:t>
      </w:r>
      <w:r w:rsidRPr="005C6F15">
        <w:rPr>
          <w:rFonts w:ascii="Arial" w:hAnsi="Arial" w:cs="Arial"/>
          <w:color w:val="000000"/>
          <w:sz w:val="20"/>
        </w:rPr>
        <w:t>работ,</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обеспечения</w:t>
      </w:r>
      <w:r w:rsidR="007C0C8F" w:rsidRPr="005C6F15">
        <w:rPr>
          <w:rFonts w:ascii="Arial" w:hAnsi="Arial" w:cs="Arial"/>
          <w:color w:val="000000"/>
          <w:sz w:val="20"/>
        </w:rPr>
        <w:t xml:space="preserve"> </w:t>
      </w:r>
      <w:r w:rsidRPr="005C6F15">
        <w:rPr>
          <w:rFonts w:ascii="Arial" w:hAnsi="Arial" w:cs="Arial"/>
          <w:color w:val="000000"/>
          <w:sz w:val="20"/>
        </w:rPr>
        <w:t>государственных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нужд»;</w:t>
      </w:r>
      <w:proofErr w:type="gramEnd"/>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б)</w:t>
      </w:r>
      <w:r w:rsidR="007C0C8F" w:rsidRPr="005C6F15">
        <w:rPr>
          <w:rFonts w:ascii="Arial" w:hAnsi="Arial" w:cs="Arial"/>
          <w:color w:val="000000"/>
          <w:sz w:val="20"/>
        </w:rPr>
        <w:t xml:space="preserve"> </w:t>
      </w:r>
      <w:r w:rsidRPr="005C6F15">
        <w:rPr>
          <w:rFonts w:ascii="Arial" w:hAnsi="Arial" w:cs="Arial"/>
          <w:color w:val="000000"/>
          <w:sz w:val="20"/>
        </w:rPr>
        <w:t>абзац</w:t>
      </w:r>
      <w:r w:rsidR="007C0C8F" w:rsidRPr="005C6F15">
        <w:rPr>
          <w:rFonts w:ascii="Arial" w:hAnsi="Arial" w:cs="Arial"/>
          <w:color w:val="000000"/>
          <w:sz w:val="20"/>
        </w:rPr>
        <w:t xml:space="preserve"> </w:t>
      </w:r>
      <w:r w:rsidRPr="005C6F15">
        <w:rPr>
          <w:rFonts w:ascii="Arial" w:hAnsi="Arial" w:cs="Arial"/>
          <w:color w:val="000000"/>
          <w:sz w:val="20"/>
        </w:rPr>
        <w:t>тринадцатый</w:t>
      </w:r>
      <w:r w:rsidR="007C0C8F" w:rsidRPr="005C6F15">
        <w:rPr>
          <w:rFonts w:ascii="Arial" w:hAnsi="Arial" w:cs="Arial"/>
          <w:color w:val="000000"/>
          <w:sz w:val="20"/>
        </w:rPr>
        <w:t xml:space="preserve"> </w:t>
      </w:r>
      <w:r w:rsidRPr="005C6F15">
        <w:rPr>
          <w:rFonts w:ascii="Arial" w:hAnsi="Arial" w:cs="Arial"/>
          <w:color w:val="000000"/>
          <w:sz w:val="20"/>
        </w:rPr>
        <w:t>изложить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следующей</w:t>
      </w:r>
      <w:r w:rsidR="007C0C8F" w:rsidRPr="005C6F15">
        <w:rPr>
          <w:rFonts w:ascii="Arial" w:hAnsi="Arial" w:cs="Arial"/>
          <w:color w:val="000000"/>
          <w:sz w:val="20"/>
        </w:rPr>
        <w:t xml:space="preserve"> </w:t>
      </w:r>
      <w:r w:rsidRPr="005C6F15">
        <w:rPr>
          <w:rFonts w:ascii="Arial" w:hAnsi="Arial" w:cs="Arial"/>
          <w:color w:val="000000"/>
          <w:sz w:val="20"/>
        </w:rPr>
        <w:t>редакции:</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«Средства</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указанные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абзаце</w:t>
      </w:r>
      <w:r w:rsidR="007C0C8F" w:rsidRPr="005C6F15">
        <w:rPr>
          <w:rFonts w:ascii="Arial" w:hAnsi="Arial" w:cs="Arial"/>
          <w:color w:val="000000"/>
          <w:sz w:val="20"/>
        </w:rPr>
        <w:t xml:space="preserve"> </w:t>
      </w:r>
      <w:r w:rsidRPr="005C6F15">
        <w:rPr>
          <w:rFonts w:ascii="Arial" w:hAnsi="Arial" w:cs="Arial"/>
          <w:color w:val="000000"/>
          <w:sz w:val="20"/>
        </w:rPr>
        <w:t>пятом</w:t>
      </w:r>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пункта,</w:t>
      </w:r>
      <w:r w:rsidR="007C0C8F" w:rsidRPr="005C6F15">
        <w:rPr>
          <w:rFonts w:ascii="Arial" w:hAnsi="Arial" w:cs="Arial"/>
          <w:color w:val="000000"/>
          <w:sz w:val="20"/>
        </w:rPr>
        <w:t xml:space="preserve"> </w:t>
      </w:r>
      <w:r w:rsidRPr="005C6F15">
        <w:rPr>
          <w:rFonts w:ascii="Arial" w:hAnsi="Arial" w:cs="Arial"/>
          <w:color w:val="000000"/>
          <w:sz w:val="20"/>
        </w:rPr>
        <w:t>предусматриваются</w:t>
      </w:r>
      <w:r w:rsidR="007C0C8F" w:rsidRPr="005C6F15">
        <w:rPr>
          <w:rFonts w:ascii="Arial" w:hAnsi="Arial" w:cs="Arial"/>
          <w:color w:val="000000"/>
          <w:sz w:val="20"/>
        </w:rPr>
        <w:t xml:space="preserve"> </w:t>
      </w:r>
      <w:r w:rsidRPr="005C6F15">
        <w:rPr>
          <w:rFonts w:ascii="Arial" w:hAnsi="Arial" w:cs="Arial"/>
          <w:color w:val="000000"/>
          <w:sz w:val="20"/>
        </w:rPr>
        <w:t>главным</w:t>
      </w:r>
      <w:r w:rsidR="007C0C8F" w:rsidRPr="005C6F15">
        <w:rPr>
          <w:rFonts w:ascii="Arial" w:hAnsi="Arial" w:cs="Arial"/>
          <w:color w:val="000000"/>
          <w:sz w:val="20"/>
        </w:rPr>
        <w:t xml:space="preserve"> </w:t>
      </w:r>
      <w:r w:rsidRPr="005C6F15">
        <w:rPr>
          <w:rFonts w:ascii="Arial" w:hAnsi="Arial" w:cs="Arial"/>
          <w:color w:val="000000"/>
          <w:sz w:val="20"/>
        </w:rPr>
        <w:t>распорядителям</w:t>
      </w:r>
      <w:r w:rsidR="007C0C8F" w:rsidRPr="005C6F15">
        <w:rPr>
          <w:rFonts w:ascii="Arial" w:hAnsi="Arial" w:cs="Arial"/>
          <w:color w:val="000000"/>
          <w:sz w:val="20"/>
        </w:rPr>
        <w:t xml:space="preserve"> </w:t>
      </w:r>
      <w:r w:rsidRPr="005C6F15">
        <w:rPr>
          <w:rFonts w:ascii="Arial" w:hAnsi="Arial" w:cs="Arial"/>
          <w:color w:val="000000"/>
          <w:sz w:val="20"/>
        </w:rPr>
        <w:t>средств</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решением</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бюджете</w:t>
      </w:r>
      <w:r w:rsidR="007C0C8F" w:rsidRPr="005C6F15">
        <w:rPr>
          <w:rFonts w:ascii="Arial" w:hAnsi="Arial" w:cs="Arial"/>
          <w:color w:val="000000"/>
          <w:sz w:val="20"/>
        </w:rPr>
        <w:t xml:space="preserve"> </w:t>
      </w:r>
      <w:r w:rsidRPr="005C6F15">
        <w:rPr>
          <w:rFonts w:ascii="Arial" w:hAnsi="Arial" w:cs="Arial"/>
          <w:color w:val="000000"/>
          <w:sz w:val="20"/>
        </w:rPr>
        <w:t>поселения</w:t>
      </w:r>
      <w:proofErr w:type="gramStart"/>
      <w:r w:rsidRPr="005C6F15">
        <w:rPr>
          <w:rFonts w:ascii="Arial" w:hAnsi="Arial" w:cs="Arial"/>
          <w:color w:val="000000"/>
          <w:sz w:val="20"/>
        </w:rPr>
        <w:t>.»</w:t>
      </w:r>
      <w:proofErr w:type="gramEnd"/>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10)</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пункте</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56</w:t>
      </w:r>
      <w:r w:rsidR="007C0C8F" w:rsidRPr="005C6F15">
        <w:rPr>
          <w:rFonts w:ascii="Arial" w:hAnsi="Arial" w:cs="Arial"/>
          <w:color w:val="000000"/>
          <w:sz w:val="20"/>
        </w:rPr>
        <w:t xml:space="preserve"> </w:t>
      </w:r>
      <w:r w:rsidRPr="005C6F15">
        <w:rPr>
          <w:rFonts w:ascii="Arial" w:hAnsi="Arial" w:cs="Arial"/>
          <w:color w:val="000000"/>
          <w:sz w:val="20"/>
        </w:rPr>
        <w:t>слова</w:t>
      </w:r>
      <w:r w:rsidR="007C0C8F" w:rsidRPr="005C6F15">
        <w:rPr>
          <w:rFonts w:ascii="Arial" w:hAnsi="Arial" w:cs="Arial"/>
          <w:color w:val="000000"/>
          <w:sz w:val="20"/>
        </w:rPr>
        <w:t xml:space="preserve"> </w:t>
      </w:r>
      <w:r w:rsidRPr="005C6F15">
        <w:rPr>
          <w:rFonts w:ascii="Arial" w:hAnsi="Arial" w:cs="Arial"/>
          <w:color w:val="000000"/>
          <w:sz w:val="20"/>
        </w:rPr>
        <w:t>«соответственно</w:t>
      </w:r>
      <w:r w:rsidR="007C0C8F" w:rsidRPr="005C6F15">
        <w:rPr>
          <w:rFonts w:ascii="Arial" w:hAnsi="Arial" w:cs="Arial"/>
          <w:color w:val="000000"/>
          <w:sz w:val="20"/>
        </w:rPr>
        <w:t xml:space="preserve"> </w:t>
      </w:r>
      <w:r w:rsidRPr="005C6F15">
        <w:rPr>
          <w:rFonts w:ascii="Arial" w:hAnsi="Arial" w:cs="Arial"/>
          <w:color w:val="000000"/>
          <w:sz w:val="20"/>
        </w:rPr>
        <w:t>целям</w:t>
      </w:r>
      <w:r w:rsidR="007C0C8F" w:rsidRPr="005C6F15">
        <w:rPr>
          <w:rFonts w:ascii="Arial" w:hAnsi="Arial" w:cs="Arial"/>
          <w:color w:val="000000"/>
          <w:sz w:val="20"/>
        </w:rPr>
        <w:t xml:space="preserve"> </w:t>
      </w:r>
      <w:r w:rsidRPr="005C6F15">
        <w:rPr>
          <w:rFonts w:ascii="Arial" w:hAnsi="Arial" w:cs="Arial"/>
          <w:color w:val="000000"/>
          <w:sz w:val="20"/>
        </w:rPr>
        <w:t>предоставления</w:t>
      </w:r>
      <w:r w:rsidR="007C0C8F" w:rsidRPr="005C6F15">
        <w:rPr>
          <w:rFonts w:ascii="Arial" w:hAnsi="Arial" w:cs="Arial"/>
          <w:color w:val="000000"/>
          <w:sz w:val="20"/>
        </w:rPr>
        <w:t xml:space="preserve"> </w:t>
      </w:r>
      <w:r w:rsidRPr="005C6F15">
        <w:rPr>
          <w:rFonts w:ascii="Arial" w:hAnsi="Arial" w:cs="Arial"/>
          <w:color w:val="000000"/>
          <w:sz w:val="20"/>
        </w:rPr>
        <w:t>субсидий,</w:t>
      </w:r>
      <w:r w:rsidR="007C0C8F" w:rsidRPr="005C6F15">
        <w:rPr>
          <w:rFonts w:ascii="Arial" w:hAnsi="Arial" w:cs="Arial"/>
          <w:color w:val="000000"/>
          <w:sz w:val="20"/>
        </w:rPr>
        <w:t xml:space="preserve"> </w:t>
      </w:r>
      <w:r w:rsidRPr="005C6F15">
        <w:rPr>
          <w:rFonts w:ascii="Arial" w:hAnsi="Arial" w:cs="Arial"/>
          <w:color w:val="000000"/>
          <w:sz w:val="20"/>
        </w:rPr>
        <w:t>субвенций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иных</w:t>
      </w:r>
      <w:r w:rsidR="007C0C8F" w:rsidRPr="005C6F15">
        <w:rPr>
          <w:rFonts w:ascii="Arial" w:hAnsi="Arial" w:cs="Arial"/>
          <w:color w:val="000000"/>
          <w:sz w:val="20"/>
        </w:rPr>
        <w:t xml:space="preserve"> </w:t>
      </w:r>
      <w:r w:rsidRPr="005C6F15">
        <w:rPr>
          <w:rFonts w:ascii="Arial" w:hAnsi="Arial" w:cs="Arial"/>
          <w:color w:val="000000"/>
          <w:sz w:val="20"/>
        </w:rPr>
        <w:t>межбюджетных</w:t>
      </w:r>
      <w:r w:rsidR="007C0C8F" w:rsidRPr="005C6F15">
        <w:rPr>
          <w:rFonts w:ascii="Arial" w:hAnsi="Arial" w:cs="Arial"/>
          <w:color w:val="000000"/>
          <w:sz w:val="20"/>
        </w:rPr>
        <w:t xml:space="preserve"> </w:t>
      </w:r>
      <w:r w:rsidRPr="005C6F15">
        <w:rPr>
          <w:rFonts w:ascii="Arial" w:hAnsi="Arial" w:cs="Arial"/>
          <w:color w:val="000000"/>
          <w:sz w:val="20"/>
        </w:rPr>
        <w:t>трансфертов,</w:t>
      </w:r>
      <w:r w:rsidR="007C0C8F" w:rsidRPr="005C6F15">
        <w:rPr>
          <w:rFonts w:ascii="Arial" w:hAnsi="Arial" w:cs="Arial"/>
          <w:color w:val="000000"/>
          <w:sz w:val="20"/>
        </w:rPr>
        <w:t xml:space="preserve"> </w:t>
      </w:r>
      <w:r w:rsidRPr="005C6F15">
        <w:rPr>
          <w:rFonts w:ascii="Arial" w:hAnsi="Arial" w:cs="Arial"/>
          <w:color w:val="000000"/>
          <w:sz w:val="20"/>
        </w:rPr>
        <w:t>имеющих</w:t>
      </w:r>
      <w:r w:rsidR="007C0C8F" w:rsidRPr="005C6F15">
        <w:rPr>
          <w:rFonts w:ascii="Arial" w:hAnsi="Arial" w:cs="Arial"/>
          <w:color w:val="000000"/>
          <w:sz w:val="20"/>
        </w:rPr>
        <w:t xml:space="preserve"> </w:t>
      </w:r>
      <w:r w:rsidRPr="005C6F15">
        <w:rPr>
          <w:rFonts w:ascii="Arial" w:hAnsi="Arial" w:cs="Arial"/>
          <w:color w:val="000000"/>
          <w:sz w:val="20"/>
        </w:rPr>
        <w:t>целевое</w:t>
      </w:r>
      <w:r w:rsidR="007C0C8F" w:rsidRPr="005C6F15">
        <w:rPr>
          <w:rFonts w:ascii="Arial" w:hAnsi="Arial" w:cs="Arial"/>
          <w:color w:val="000000"/>
          <w:sz w:val="20"/>
        </w:rPr>
        <w:t xml:space="preserve"> </w:t>
      </w:r>
      <w:r w:rsidRPr="005C6F15">
        <w:rPr>
          <w:rFonts w:ascii="Arial" w:hAnsi="Arial" w:cs="Arial"/>
          <w:color w:val="000000"/>
          <w:sz w:val="20"/>
        </w:rPr>
        <w:t>н</w:t>
      </w:r>
      <w:r w:rsidRPr="005C6F15">
        <w:rPr>
          <w:rFonts w:ascii="Arial" w:hAnsi="Arial" w:cs="Arial"/>
          <w:color w:val="000000"/>
          <w:sz w:val="20"/>
        </w:rPr>
        <w:t>а</w:t>
      </w:r>
      <w:r w:rsidRPr="005C6F15">
        <w:rPr>
          <w:rFonts w:ascii="Arial" w:hAnsi="Arial" w:cs="Arial"/>
          <w:color w:val="000000"/>
          <w:sz w:val="20"/>
        </w:rPr>
        <w:t>значение»</w:t>
      </w:r>
      <w:r w:rsidR="007C0C8F" w:rsidRPr="005C6F15">
        <w:rPr>
          <w:rFonts w:ascii="Arial" w:hAnsi="Arial" w:cs="Arial"/>
          <w:color w:val="000000"/>
          <w:sz w:val="20"/>
        </w:rPr>
        <w:t xml:space="preserve"> </w:t>
      </w:r>
      <w:r w:rsidRPr="005C6F15">
        <w:rPr>
          <w:rFonts w:ascii="Arial" w:hAnsi="Arial" w:cs="Arial"/>
          <w:color w:val="000000"/>
          <w:sz w:val="20"/>
        </w:rPr>
        <w:t>заменить</w:t>
      </w:r>
      <w:r w:rsidR="007C0C8F" w:rsidRPr="005C6F15">
        <w:rPr>
          <w:rFonts w:ascii="Arial" w:hAnsi="Arial" w:cs="Arial"/>
          <w:color w:val="000000"/>
          <w:sz w:val="20"/>
        </w:rPr>
        <w:t xml:space="preserve"> </w:t>
      </w:r>
      <w:r w:rsidRPr="005C6F15">
        <w:rPr>
          <w:rFonts w:ascii="Arial" w:hAnsi="Arial" w:cs="Arial"/>
          <w:color w:val="000000"/>
          <w:sz w:val="20"/>
        </w:rPr>
        <w:t>словами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соответствующих</w:t>
      </w:r>
      <w:r w:rsidR="007C0C8F" w:rsidRPr="005C6F15">
        <w:rPr>
          <w:rFonts w:ascii="Arial" w:hAnsi="Arial" w:cs="Arial"/>
          <w:color w:val="000000"/>
          <w:sz w:val="20"/>
        </w:rPr>
        <w:t xml:space="preserve"> </w:t>
      </w:r>
      <w:r w:rsidRPr="005C6F15">
        <w:rPr>
          <w:rFonts w:ascii="Arial" w:hAnsi="Arial" w:cs="Arial"/>
          <w:color w:val="000000"/>
          <w:sz w:val="20"/>
        </w:rPr>
        <w:t>целям</w:t>
      </w:r>
      <w:r w:rsidR="007C0C8F" w:rsidRPr="005C6F15">
        <w:rPr>
          <w:rFonts w:ascii="Arial" w:hAnsi="Arial" w:cs="Arial"/>
          <w:color w:val="000000"/>
          <w:sz w:val="20"/>
        </w:rPr>
        <w:t xml:space="preserve"> </w:t>
      </w:r>
      <w:r w:rsidRPr="005C6F15">
        <w:rPr>
          <w:rFonts w:ascii="Arial" w:hAnsi="Arial" w:cs="Arial"/>
          <w:color w:val="000000"/>
          <w:sz w:val="20"/>
        </w:rPr>
        <w:t>предоставления</w:t>
      </w:r>
      <w:r w:rsidR="007C0C8F" w:rsidRPr="005C6F15">
        <w:rPr>
          <w:rFonts w:ascii="Arial" w:hAnsi="Arial" w:cs="Arial"/>
          <w:color w:val="000000"/>
          <w:sz w:val="20"/>
        </w:rPr>
        <w:t xml:space="preserve"> </w:t>
      </w:r>
      <w:r w:rsidRPr="005C6F15">
        <w:rPr>
          <w:rFonts w:ascii="Arial" w:hAnsi="Arial" w:cs="Arial"/>
          <w:color w:val="000000"/>
          <w:sz w:val="20"/>
        </w:rPr>
        <w:t>указанных</w:t>
      </w:r>
      <w:r w:rsidR="007C0C8F" w:rsidRPr="005C6F15">
        <w:rPr>
          <w:rFonts w:ascii="Arial" w:hAnsi="Arial" w:cs="Arial"/>
          <w:color w:val="000000"/>
          <w:sz w:val="20"/>
        </w:rPr>
        <w:t xml:space="preserve"> </w:t>
      </w:r>
      <w:r w:rsidRPr="005C6F15">
        <w:rPr>
          <w:rFonts w:ascii="Arial" w:hAnsi="Arial" w:cs="Arial"/>
          <w:color w:val="000000"/>
          <w:sz w:val="20"/>
        </w:rPr>
        <w:t>средств»;</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11)</w:t>
      </w:r>
      <w:r w:rsidR="007C0C8F" w:rsidRPr="005C6F15">
        <w:rPr>
          <w:rFonts w:ascii="Arial" w:hAnsi="Arial" w:cs="Arial"/>
          <w:color w:val="000000"/>
          <w:sz w:val="20"/>
        </w:rPr>
        <w:t xml:space="preserve"> </w:t>
      </w:r>
      <w:r w:rsidRPr="005C6F15">
        <w:rPr>
          <w:rFonts w:ascii="Arial" w:hAnsi="Arial" w:cs="Arial"/>
          <w:color w:val="000000"/>
          <w:sz w:val="20"/>
        </w:rPr>
        <w:t>статью</w:t>
      </w:r>
      <w:r w:rsidR="007C0C8F" w:rsidRPr="005C6F15">
        <w:rPr>
          <w:rFonts w:ascii="Arial" w:hAnsi="Arial" w:cs="Arial"/>
          <w:color w:val="000000"/>
          <w:sz w:val="20"/>
        </w:rPr>
        <w:t xml:space="preserve"> </w:t>
      </w:r>
      <w:r w:rsidRPr="005C6F15">
        <w:rPr>
          <w:rFonts w:ascii="Arial" w:hAnsi="Arial" w:cs="Arial"/>
          <w:color w:val="000000"/>
          <w:sz w:val="20"/>
        </w:rPr>
        <w:t>69</w:t>
      </w:r>
      <w:r w:rsidR="007C0C8F" w:rsidRPr="005C6F15">
        <w:rPr>
          <w:rFonts w:ascii="Arial" w:hAnsi="Arial" w:cs="Arial"/>
          <w:color w:val="000000"/>
          <w:sz w:val="20"/>
        </w:rPr>
        <w:t xml:space="preserve"> </w:t>
      </w:r>
      <w:r w:rsidRPr="005C6F15">
        <w:rPr>
          <w:rFonts w:ascii="Arial" w:hAnsi="Arial" w:cs="Arial"/>
          <w:color w:val="000000"/>
          <w:sz w:val="20"/>
        </w:rPr>
        <w:t>изложить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следующей</w:t>
      </w:r>
      <w:r w:rsidR="007C0C8F" w:rsidRPr="005C6F15">
        <w:rPr>
          <w:rFonts w:ascii="Arial" w:hAnsi="Arial" w:cs="Arial"/>
          <w:color w:val="000000"/>
          <w:sz w:val="20"/>
        </w:rPr>
        <w:t xml:space="preserve"> </w:t>
      </w:r>
      <w:r w:rsidRPr="005C6F15">
        <w:rPr>
          <w:rFonts w:ascii="Arial" w:hAnsi="Arial" w:cs="Arial"/>
          <w:color w:val="000000"/>
          <w:sz w:val="20"/>
        </w:rPr>
        <w:t>редакции:</w:t>
      </w:r>
    </w:p>
    <w:p w:rsidR="005247B1" w:rsidRPr="005C6F15" w:rsidRDefault="005247B1" w:rsidP="005C6F15">
      <w:pPr>
        <w:pStyle w:val="aff2"/>
        <w:rPr>
          <w:rFonts w:cs="Arial"/>
          <w:color w:val="000000"/>
        </w:rPr>
      </w:pPr>
      <w:r w:rsidRPr="005C6F15">
        <w:rPr>
          <w:rStyle w:val="af6"/>
          <w:rFonts w:cs="Arial"/>
          <w:color w:val="000000"/>
        </w:rPr>
        <w:t>«Статья</w:t>
      </w:r>
      <w:r w:rsidR="007C0C8F" w:rsidRPr="005C6F15">
        <w:rPr>
          <w:rStyle w:val="af6"/>
          <w:rFonts w:cs="Arial"/>
          <w:color w:val="000000"/>
        </w:rPr>
        <w:t xml:space="preserve"> </w:t>
      </w:r>
      <w:r w:rsidRPr="005C6F15">
        <w:rPr>
          <w:rStyle w:val="af6"/>
          <w:rFonts w:cs="Arial"/>
          <w:color w:val="000000"/>
        </w:rPr>
        <w:t>69.</w:t>
      </w:r>
      <w:r w:rsidR="007C0C8F" w:rsidRPr="005C6F15">
        <w:rPr>
          <w:rFonts w:cs="Arial"/>
          <w:color w:val="000000"/>
        </w:rPr>
        <w:t xml:space="preserve"> </w:t>
      </w:r>
      <w:r w:rsidRPr="005C6F15">
        <w:rPr>
          <w:rFonts w:cs="Arial"/>
          <w:b/>
          <w:color w:val="000000"/>
        </w:rPr>
        <w:t>Сроки</w:t>
      </w:r>
      <w:r w:rsidR="007C0C8F" w:rsidRPr="005C6F15">
        <w:rPr>
          <w:rFonts w:cs="Arial"/>
          <w:b/>
          <w:color w:val="000000"/>
        </w:rPr>
        <w:t xml:space="preserve"> </w:t>
      </w:r>
      <w:r w:rsidRPr="005C6F15">
        <w:rPr>
          <w:rFonts w:cs="Arial"/>
          <w:b/>
          <w:color w:val="000000"/>
        </w:rPr>
        <w:t>размещения</w:t>
      </w:r>
      <w:r w:rsidR="007C0C8F" w:rsidRPr="005C6F15">
        <w:rPr>
          <w:rFonts w:cs="Arial"/>
          <w:b/>
          <w:color w:val="000000"/>
        </w:rPr>
        <w:t xml:space="preserve"> </w:t>
      </w:r>
      <w:r w:rsidRPr="005C6F15">
        <w:rPr>
          <w:rFonts w:cs="Arial"/>
          <w:b/>
          <w:color w:val="000000"/>
        </w:rPr>
        <w:t>проекта</w:t>
      </w:r>
      <w:r w:rsidR="007C0C8F" w:rsidRPr="005C6F15">
        <w:rPr>
          <w:rFonts w:cs="Arial"/>
          <w:b/>
          <w:color w:val="000000"/>
        </w:rPr>
        <w:t xml:space="preserve"> </w:t>
      </w:r>
      <w:r w:rsidRPr="005C6F15">
        <w:rPr>
          <w:rFonts w:cs="Arial"/>
          <w:b/>
          <w:color w:val="000000"/>
        </w:rPr>
        <w:t>бюджета</w:t>
      </w:r>
      <w:r w:rsidR="007C0C8F" w:rsidRPr="005C6F15">
        <w:rPr>
          <w:rFonts w:cs="Arial"/>
          <w:b/>
          <w:color w:val="000000"/>
        </w:rPr>
        <w:t xml:space="preserve"> </w:t>
      </w:r>
      <w:r w:rsidRPr="005C6F15">
        <w:rPr>
          <w:rFonts w:cs="Arial"/>
          <w:b/>
          <w:color w:val="000000"/>
        </w:rPr>
        <w:t>поселения</w:t>
      </w:r>
      <w:r w:rsidR="007C0C8F" w:rsidRPr="005C6F15">
        <w:rPr>
          <w:rFonts w:cs="Arial"/>
          <w:b/>
          <w:color w:val="000000"/>
        </w:rPr>
        <w:t xml:space="preserve"> </w:t>
      </w:r>
      <w:r w:rsidRPr="005C6F15">
        <w:rPr>
          <w:rFonts w:cs="Arial"/>
          <w:b/>
          <w:color w:val="000000"/>
        </w:rPr>
        <w:t>и</w:t>
      </w:r>
      <w:r w:rsidR="007C0C8F" w:rsidRPr="005C6F15">
        <w:rPr>
          <w:rFonts w:cs="Arial"/>
          <w:b/>
          <w:color w:val="000000"/>
        </w:rPr>
        <w:t xml:space="preserve"> </w:t>
      </w:r>
      <w:r w:rsidRPr="005C6F15">
        <w:rPr>
          <w:rFonts w:cs="Arial"/>
          <w:b/>
          <w:color w:val="000000"/>
        </w:rPr>
        <w:t>годового</w:t>
      </w:r>
      <w:r w:rsidR="007C0C8F" w:rsidRPr="005C6F15">
        <w:rPr>
          <w:rFonts w:cs="Arial"/>
          <w:b/>
          <w:color w:val="000000"/>
        </w:rPr>
        <w:t xml:space="preserve"> </w:t>
      </w:r>
      <w:r w:rsidRPr="005C6F15">
        <w:rPr>
          <w:rFonts w:cs="Arial"/>
          <w:b/>
          <w:color w:val="000000"/>
        </w:rPr>
        <w:t>отчета</w:t>
      </w:r>
      <w:r w:rsidR="007C0C8F" w:rsidRPr="005C6F15">
        <w:rPr>
          <w:rFonts w:cs="Arial"/>
          <w:b/>
          <w:color w:val="000000"/>
        </w:rPr>
        <w:t xml:space="preserve"> </w:t>
      </w:r>
      <w:r w:rsidRPr="005C6F15">
        <w:rPr>
          <w:rFonts w:cs="Arial"/>
          <w:b/>
          <w:color w:val="000000"/>
        </w:rPr>
        <w:t>об</w:t>
      </w:r>
      <w:r w:rsidR="007C0C8F" w:rsidRPr="005C6F15">
        <w:rPr>
          <w:rFonts w:cs="Arial"/>
          <w:b/>
          <w:color w:val="000000"/>
        </w:rPr>
        <w:t xml:space="preserve"> </w:t>
      </w:r>
      <w:r w:rsidRPr="005C6F15">
        <w:rPr>
          <w:rFonts w:cs="Arial"/>
          <w:b/>
          <w:color w:val="000000"/>
        </w:rPr>
        <w:t>исполнении</w:t>
      </w:r>
      <w:r w:rsidR="007C0C8F" w:rsidRPr="005C6F15">
        <w:rPr>
          <w:rFonts w:cs="Arial"/>
          <w:b/>
          <w:color w:val="000000"/>
        </w:rPr>
        <w:t xml:space="preserve"> </w:t>
      </w:r>
      <w:r w:rsidRPr="005C6F15">
        <w:rPr>
          <w:rFonts w:cs="Arial"/>
          <w:b/>
          <w:color w:val="000000"/>
        </w:rPr>
        <w:t>бюджета</w:t>
      </w:r>
      <w:r w:rsidR="007C0C8F" w:rsidRPr="005C6F15">
        <w:rPr>
          <w:rFonts w:cs="Arial"/>
          <w:b/>
          <w:color w:val="000000"/>
        </w:rPr>
        <w:t xml:space="preserve"> </w:t>
      </w:r>
      <w:r w:rsidRPr="005C6F15">
        <w:rPr>
          <w:rFonts w:cs="Arial"/>
          <w:b/>
          <w:color w:val="000000"/>
        </w:rPr>
        <w:t>поселения</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Проект</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годовой</w:t>
      </w:r>
      <w:r w:rsidR="007C0C8F" w:rsidRPr="005C6F15">
        <w:rPr>
          <w:rFonts w:ascii="Arial" w:hAnsi="Arial" w:cs="Arial"/>
          <w:color w:val="000000"/>
          <w:sz w:val="20"/>
        </w:rPr>
        <w:t xml:space="preserve"> </w:t>
      </w:r>
      <w:r w:rsidRPr="005C6F15">
        <w:rPr>
          <w:rFonts w:ascii="Arial" w:hAnsi="Arial" w:cs="Arial"/>
          <w:color w:val="000000"/>
          <w:sz w:val="20"/>
        </w:rPr>
        <w:t>отчет</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исполнении</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размещаются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официальном</w:t>
      </w:r>
      <w:r w:rsidR="007C0C8F" w:rsidRPr="005C6F15">
        <w:rPr>
          <w:rFonts w:ascii="Arial" w:hAnsi="Arial" w:cs="Arial"/>
          <w:color w:val="000000"/>
          <w:sz w:val="20"/>
        </w:rPr>
        <w:t xml:space="preserve"> </w:t>
      </w:r>
      <w:r w:rsidRPr="005C6F15">
        <w:rPr>
          <w:rFonts w:ascii="Arial" w:hAnsi="Arial" w:cs="Arial"/>
          <w:color w:val="000000"/>
          <w:sz w:val="20"/>
        </w:rPr>
        <w:t>сайте</w:t>
      </w:r>
      <w:r w:rsidR="007C0C8F" w:rsidRPr="005C6F15">
        <w:rPr>
          <w:rFonts w:ascii="Arial" w:hAnsi="Arial" w:cs="Arial"/>
          <w:color w:val="000000"/>
          <w:sz w:val="20"/>
        </w:rPr>
        <w:t xml:space="preserve"> </w:t>
      </w:r>
      <w:r w:rsidRPr="005C6F15">
        <w:rPr>
          <w:rFonts w:ascii="Arial" w:hAnsi="Arial" w:cs="Arial"/>
          <w:color w:val="000000"/>
          <w:sz w:val="20"/>
        </w:rPr>
        <w:t>Собрания</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информационно-телекоммуникационной</w:t>
      </w:r>
      <w:r w:rsidR="007C0C8F" w:rsidRPr="005C6F15">
        <w:rPr>
          <w:rFonts w:ascii="Arial" w:hAnsi="Arial" w:cs="Arial"/>
          <w:color w:val="000000"/>
          <w:sz w:val="20"/>
        </w:rPr>
        <w:t xml:space="preserve"> </w:t>
      </w:r>
      <w:r w:rsidRPr="005C6F15">
        <w:rPr>
          <w:rFonts w:ascii="Arial" w:hAnsi="Arial" w:cs="Arial"/>
          <w:color w:val="000000"/>
          <w:sz w:val="20"/>
        </w:rPr>
        <w:t>сети</w:t>
      </w:r>
      <w:r w:rsidR="007C0C8F" w:rsidRPr="005C6F15">
        <w:rPr>
          <w:rFonts w:ascii="Arial" w:hAnsi="Arial" w:cs="Arial"/>
          <w:color w:val="000000"/>
          <w:sz w:val="20"/>
        </w:rPr>
        <w:t xml:space="preserve"> </w:t>
      </w:r>
      <w:r w:rsidRPr="005C6F15">
        <w:rPr>
          <w:rFonts w:ascii="Arial" w:hAnsi="Arial" w:cs="Arial"/>
          <w:color w:val="000000"/>
          <w:sz w:val="20"/>
        </w:rPr>
        <w:t>«Интернет»</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proofErr w:type="gramStart"/>
      <w:r w:rsidRPr="005C6F15">
        <w:rPr>
          <w:rFonts w:ascii="Arial" w:hAnsi="Arial" w:cs="Arial"/>
          <w:color w:val="000000"/>
          <w:sz w:val="20"/>
        </w:rPr>
        <w:t>позднее</w:t>
      </w:r>
      <w:proofErr w:type="gramEnd"/>
      <w:r w:rsidR="007C0C8F" w:rsidRPr="005C6F15">
        <w:rPr>
          <w:rFonts w:ascii="Arial" w:hAnsi="Arial" w:cs="Arial"/>
          <w:color w:val="000000"/>
          <w:sz w:val="20"/>
        </w:rPr>
        <w:t xml:space="preserve"> </w:t>
      </w:r>
      <w:r w:rsidRPr="005C6F15">
        <w:rPr>
          <w:rFonts w:ascii="Arial" w:hAnsi="Arial" w:cs="Arial"/>
          <w:color w:val="000000"/>
          <w:sz w:val="20"/>
        </w:rPr>
        <w:t>чем</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20</w:t>
      </w:r>
      <w:r w:rsidR="007C0C8F" w:rsidRPr="005C6F15">
        <w:rPr>
          <w:rFonts w:ascii="Arial" w:hAnsi="Arial" w:cs="Arial"/>
          <w:color w:val="000000"/>
          <w:sz w:val="20"/>
        </w:rPr>
        <w:t xml:space="preserve"> </w:t>
      </w:r>
      <w:r w:rsidRPr="005C6F15">
        <w:rPr>
          <w:rFonts w:ascii="Arial" w:hAnsi="Arial" w:cs="Arial"/>
          <w:color w:val="000000"/>
          <w:sz w:val="20"/>
        </w:rPr>
        <w:t>дней</w:t>
      </w:r>
      <w:r w:rsidR="007C0C8F" w:rsidRPr="005C6F15">
        <w:rPr>
          <w:rFonts w:ascii="Arial" w:hAnsi="Arial" w:cs="Arial"/>
          <w:color w:val="000000"/>
          <w:sz w:val="20"/>
        </w:rPr>
        <w:t xml:space="preserve"> </w:t>
      </w:r>
      <w:r w:rsidRPr="005C6F15">
        <w:rPr>
          <w:rFonts w:ascii="Arial" w:hAnsi="Arial" w:cs="Arial"/>
          <w:color w:val="000000"/>
          <w:sz w:val="20"/>
        </w:rPr>
        <w:t>до</w:t>
      </w:r>
      <w:r w:rsidR="007C0C8F" w:rsidRPr="005C6F15">
        <w:rPr>
          <w:rFonts w:ascii="Arial" w:hAnsi="Arial" w:cs="Arial"/>
          <w:color w:val="000000"/>
          <w:sz w:val="20"/>
        </w:rPr>
        <w:t xml:space="preserve"> </w:t>
      </w:r>
      <w:r w:rsidRPr="005C6F15">
        <w:rPr>
          <w:rFonts w:ascii="Arial" w:hAnsi="Arial" w:cs="Arial"/>
          <w:color w:val="000000"/>
          <w:sz w:val="20"/>
        </w:rPr>
        <w:t>даты</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проекту</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годовому</w:t>
      </w:r>
      <w:r w:rsidR="007C0C8F" w:rsidRPr="005C6F15">
        <w:rPr>
          <w:rFonts w:ascii="Arial" w:hAnsi="Arial" w:cs="Arial"/>
          <w:color w:val="000000"/>
          <w:sz w:val="20"/>
        </w:rPr>
        <w:t xml:space="preserve"> </w:t>
      </w:r>
      <w:r w:rsidRPr="005C6F15">
        <w:rPr>
          <w:rFonts w:ascii="Arial" w:hAnsi="Arial" w:cs="Arial"/>
          <w:color w:val="000000"/>
          <w:sz w:val="20"/>
        </w:rPr>
        <w:t>отчету</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исполнении</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(далее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публичные</w:t>
      </w:r>
      <w:r w:rsidR="007C0C8F" w:rsidRPr="005C6F15">
        <w:rPr>
          <w:rFonts w:ascii="Arial" w:hAnsi="Arial" w:cs="Arial"/>
          <w:color w:val="000000"/>
          <w:sz w:val="20"/>
        </w:rPr>
        <w:t xml:space="preserve"> </w:t>
      </w:r>
      <w:r w:rsidRPr="005C6F15">
        <w:rPr>
          <w:rFonts w:ascii="Arial" w:hAnsi="Arial" w:cs="Arial"/>
          <w:color w:val="000000"/>
          <w:sz w:val="20"/>
        </w:rPr>
        <w:t>слушания).»</w:t>
      </w:r>
      <w:r w:rsidR="007C0C8F" w:rsidRPr="005C6F15">
        <w:rPr>
          <w:rFonts w:ascii="Arial" w:hAnsi="Arial" w:cs="Arial"/>
          <w:color w:val="000000"/>
          <w:sz w:val="20"/>
        </w:rPr>
        <w:t xml:space="preserve"> </w:t>
      </w:r>
    </w:p>
    <w:bookmarkEnd w:id="11"/>
    <w:bookmarkEnd w:id="12"/>
    <w:bookmarkEnd w:id="13"/>
    <w:p w:rsidR="005247B1" w:rsidRPr="005C6F15" w:rsidRDefault="005247B1" w:rsidP="005C6F15">
      <w:pPr>
        <w:numPr>
          <w:ilvl w:val="0"/>
          <w:numId w:val="13"/>
        </w:numPr>
        <w:ind w:left="0" w:right="28" w:firstLine="709"/>
        <w:jc w:val="both"/>
        <w:rPr>
          <w:rFonts w:ascii="Arial" w:hAnsi="Arial" w:cs="Arial"/>
          <w:color w:val="000000"/>
          <w:sz w:val="20"/>
        </w:rPr>
      </w:pPr>
      <w:r w:rsidRPr="005C6F15">
        <w:rPr>
          <w:rFonts w:ascii="Arial" w:hAnsi="Arial" w:cs="Arial"/>
          <w:color w:val="000000"/>
          <w:sz w:val="20"/>
        </w:rPr>
        <w:t>Настоящее</w:t>
      </w:r>
      <w:r w:rsidR="007C0C8F" w:rsidRPr="005C6F15">
        <w:rPr>
          <w:rFonts w:ascii="Arial" w:hAnsi="Arial" w:cs="Arial"/>
          <w:color w:val="000000"/>
          <w:sz w:val="20"/>
        </w:rPr>
        <w:t xml:space="preserve"> </w:t>
      </w:r>
      <w:r w:rsidRPr="005C6F15">
        <w:rPr>
          <w:rFonts w:ascii="Arial" w:hAnsi="Arial" w:cs="Arial"/>
          <w:color w:val="000000"/>
          <w:sz w:val="20"/>
        </w:rPr>
        <w:t>решение</w:t>
      </w:r>
      <w:r w:rsidR="007C0C8F" w:rsidRPr="005C6F15">
        <w:rPr>
          <w:rFonts w:ascii="Arial" w:hAnsi="Arial" w:cs="Arial"/>
          <w:color w:val="000000"/>
          <w:sz w:val="20"/>
        </w:rPr>
        <w:t xml:space="preserve"> </w:t>
      </w:r>
      <w:r w:rsidRPr="005C6F15">
        <w:rPr>
          <w:rFonts w:ascii="Arial" w:hAnsi="Arial" w:cs="Arial"/>
          <w:color w:val="000000"/>
          <w:sz w:val="20"/>
        </w:rPr>
        <w:t>вступает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со</w:t>
      </w:r>
      <w:r w:rsidR="007C0C8F" w:rsidRPr="005C6F15">
        <w:rPr>
          <w:rFonts w:ascii="Arial" w:hAnsi="Arial" w:cs="Arial"/>
          <w:color w:val="000000"/>
          <w:sz w:val="20"/>
        </w:rPr>
        <w:t xml:space="preserve"> </w:t>
      </w:r>
      <w:r w:rsidRPr="005C6F15">
        <w:rPr>
          <w:rFonts w:ascii="Arial" w:hAnsi="Arial" w:cs="Arial"/>
          <w:color w:val="000000"/>
          <w:sz w:val="20"/>
        </w:rPr>
        <w:t>дня</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официального</w:t>
      </w:r>
      <w:r w:rsidR="007C0C8F" w:rsidRPr="005C6F15">
        <w:rPr>
          <w:rFonts w:ascii="Arial" w:hAnsi="Arial" w:cs="Arial"/>
          <w:color w:val="000000"/>
          <w:sz w:val="20"/>
        </w:rPr>
        <w:t xml:space="preserve"> </w:t>
      </w:r>
      <w:r w:rsidRPr="005C6F15">
        <w:rPr>
          <w:rFonts w:ascii="Arial" w:hAnsi="Arial" w:cs="Arial"/>
          <w:color w:val="000000"/>
          <w:sz w:val="20"/>
        </w:rPr>
        <w:t>опубликования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периодическом</w:t>
      </w:r>
      <w:r w:rsidR="007C0C8F" w:rsidRPr="005C6F15">
        <w:rPr>
          <w:rFonts w:ascii="Arial" w:hAnsi="Arial" w:cs="Arial"/>
          <w:color w:val="000000"/>
          <w:sz w:val="20"/>
        </w:rPr>
        <w:t xml:space="preserve"> </w:t>
      </w:r>
      <w:r w:rsidRPr="005C6F15">
        <w:rPr>
          <w:rFonts w:ascii="Arial" w:hAnsi="Arial" w:cs="Arial"/>
          <w:color w:val="000000"/>
          <w:sz w:val="20"/>
        </w:rPr>
        <w:t>печатном</w:t>
      </w:r>
      <w:r w:rsidR="007C0C8F" w:rsidRPr="005C6F15">
        <w:rPr>
          <w:rFonts w:ascii="Arial" w:hAnsi="Arial" w:cs="Arial"/>
          <w:color w:val="000000"/>
          <w:sz w:val="20"/>
        </w:rPr>
        <w:t xml:space="preserve"> </w:t>
      </w:r>
      <w:r w:rsidRPr="005C6F15">
        <w:rPr>
          <w:rFonts w:ascii="Arial" w:hAnsi="Arial" w:cs="Arial"/>
          <w:color w:val="000000"/>
          <w:sz w:val="20"/>
        </w:rPr>
        <w:t>издании</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w:t>
      </w:r>
      <w:r w:rsidRPr="005C6F15">
        <w:rPr>
          <w:rFonts w:ascii="Arial" w:hAnsi="Arial" w:cs="Arial"/>
          <w:color w:val="000000"/>
          <w:sz w:val="20"/>
        </w:rPr>
        <w:t>с</w:t>
      </w:r>
      <w:r w:rsidRPr="005C6F15">
        <w:rPr>
          <w:rFonts w:ascii="Arial" w:hAnsi="Arial" w:cs="Arial"/>
          <w:color w:val="000000"/>
          <w:sz w:val="20"/>
        </w:rPr>
        <w:t>ключением</w:t>
      </w:r>
      <w:r w:rsidR="007C0C8F" w:rsidRPr="005C6F15">
        <w:rPr>
          <w:rFonts w:ascii="Arial" w:hAnsi="Arial" w:cs="Arial"/>
          <w:color w:val="000000"/>
          <w:sz w:val="20"/>
        </w:rPr>
        <w:t xml:space="preserve"> </w:t>
      </w:r>
      <w:r w:rsidRPr="005C6F15">
        <w:rPr>
          <w:rFonts w:ascii="Arial" w:hAnsi="Arial" w:cs="Arial"/>
          <w:color w:val="000000"/>
          <w:sz w:val="20"/>
        </w:rPr>
        <w:t>положений,</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которых</w:t>
      </w:r>
      <w:r w:rsidR="007C0C8F" w:rsidRPr="005C6F15">
        <w:rPr>
          <w:rFonts w:ascii="Arial" w:hAnsi="Arial" w:cs="Arial"/>
          <w:color w:val="000000"/>
          <w:sz w:val="20"/>
        </w:rPr>
        <w:t xml:space="preserve"> </w:t>
      </w:r>
      <w:r w:rsidRPr="005C6F15">
        <w:rPr>
          <w:rFonts w:ascii="Arial" w:hAnsi="Arial" w:cs="Arial"/>
          <w:color w:val="000000"/>
          <w:sz w:val="20"/>
        </w:rPr>
        <w:t>настоящим</w:t>
      </w:r>
      <w:r w:rsidR="007C0C8F" w:rsidRPr="005C6F15">
        <w:rPr>
          <w:rFonts w:ascii="Arial" w:hAnsi="Arial" w:cs="Arial"/>
          <w:color w:val="000000"/>
          <w:sz w:val="20"/>
        </w:rPr>
        <w:t xml:space="preserve"> </w:t>
      </w:r>
      <w:r w:rsidRPr="005C6F15">
        <w:rPr>
          <w:rFonts w:ascii="Arial" w:hAnsi="Arial" w:cs="Arial"/>
          <w:color w:val="000000"/>
          <w:sz w:val="20"/>
        </w:rPr>
        <w:t>пунктом</w:t>
      </w:r>
      <w:r w:rsidR="007C0C8F" w:rsidRPr="005C6F15">
        <w:rPr>
          <w:rFonts w:ascii="Arial" w:hAnsi="Arial" w:cs="Arial"/>
          <w:color w:val="000000"/>
          <w:sz w:val="20"/>
        </w:rPr>
        <w:t xml:space="preserve"> </w:t>
      </w:r>
      <w:r w:rsidRPr="005C6F15">
        <w:rPr>
          <w:rFonts w:ascii="Arial" w:hAnsi="Arial" w:cs="Arial"/>
          <w:color w:val="000000"/>
          <w:sz w:val="20"/>
        </w:rPr>
        <w:t>установлен</w:t>
      </w:r>
      <w:r w:rsidR="007C0C8F" w:rsidRPr="005C6F15">
        <w:rPr>
          <w:rFonts w:ascii="Arial" w:hAnsi="Arial" w:cs="Arial"/>
          <w:color w:val="000000"/>
          <w:sz w:val="20"/>
        </w:rPr>
        <w:t xml:space="preserve"> </w:t>
      </w:r>
      <w:r w:rsidRPr="005C6F15">
        <w:rPr>
          <w:rFonts w:ascii="Arial" w:hAnsi="Arial" w:cs="Arial"/>
          <w:color w:val="000000"/>
          <w:sz w:val="20"/>
        </w:rPr>
        <w:t>иной</w:t>
      </w:r>
      <w:r w:rsidR="007C0C8F" w:rsidRPr="005C6F15">
        <w:rPr>
          <w:rFonts w:ascii="Arial" w:hAnsi="Arial" w:cs="Arial"/>
          <w:color w:val="000000"/>
          <w:sz w:val="20"/>
        </w:rPr>
        <w:t xml:space="preserve"> </w:t>
      </w:r>
      <w:r w:rsidRPr="005C6F15">
        <w:rPr>
          <w:rFonts w:ascii="Arial" w:hAnsi="Arial" w:cs="Arial"/>
          <w:color w:val="000000"/>
          <w:sz w:val="20"/>
        </w:rPr>
        <w:t>срок.</w:t>
      </w:r>
    </w:p>
    <w:p w:rsidR="005247B1" w:rsidRPr="005C6F15" w:rsidRDefault="005247B1" w:rsidP="005C6F15">
      <w:pPr>
        <w:ind w:right="28" w:firstLine="709"/>
        <w:jc w:val="both"/>
        <w:rPr>
          <w:rFonts w:ascii="Arial" w:hAnsi="Arial" w:cs="Arial"/>
          <w:color w:val="000000"/>
          <w:sz w:val="20"/>
        </w:rPr>
      </w:pPr>
      <w:r w:rsidRPr="005C6F15">
        <w:rPr>
          <w:rFonts w:ascii="Arial" w:hAnsi="Arial" w:cs="Arial"/>
          <w:color w:val="000000"/>
          <w:sz w:val="20"/>
        </w:rPr>
        <w:t>подпункты</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пункта</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вступают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января</w:t>
      </w:r>
      <w:r w:rsidR="007C0C8F" w:rsidRPr="005C6F15">
        <w:rPr>
          <w:rFonts w:ascii="Arial" w:hAnsi="Arial" w:cs="Arial"/>
          <w:color w:val="000000"/>
          <w:sz w:val="20"/>
        </w:rPr>
        <w:t xml:space="preserve"> </w:t>
      </w:r>
      <w:r w:rsidRPr="005C6F15">
        <w:rPr>
          <w:rFonts w:ascii="Arial" w:hAnsi="Arial" w:cs="Arial"/>
          <w:color w:val="000000"/>
          <w:sz w:val="20"/>
        </w:rPr>
        <w:t>2021</w:t>
      </w:r>
      <w:r w:rsidR="007C0C8F" w:rsidRPr="005C6F15">
        <w:rPr>
          <w:rFonts w:ascii="Arial" w:hAnsi="Arial" w:cs="Arial"/>
          <w:color w:val="000000"/>
          <w:sz w:val="20"/>
        </w:rPr>
        <w:t xml:space="preserve"> </w:t>
      </w:r>
      <w:r w:rsidRPr="005C6F15">
        <w:rPr>
          <w:rFonts w:ascii="Arial" w:hAnsi="Arial" w:cs="Arial"/>
          <w:color w:val="000000"/>
          <w:sz w:val="20"/>
        </w:rPr>
        <w:t>года.</w:t>
      </w:r>
    </w:p>
    <w:p w:rsidR="001B0E28" w:rsidRPr="005C6F15" w:rsidRDefault="005247B1" w:rsidP="005C6F15">
      <w:pPr>
        <w:ind w:right="28" w:firstLine="709"/>
        <w:jc w:val="both"/>
        <w:rPr>
          <w:rFonts w:ascii="Arial" w:hAnsi="Arial" w:cs="Arial"/>
          <w:color w:val="000000"/>
          <w:sz w:val="20"/>
        </w:rPr>
      </w:pP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3.1</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Собрания</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Шоршелского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12.12.2013г.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С-52/4</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утверждении</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рег</w:t>
      </w:r>
      <w:r w:rsidRPr="005C6F15">
        <w:rPr>
          <w:rFonts w:ascii="Arial" w:hAnsi="Arial" w:cs="Arial"/>
          <w:color w:val="000000"/>
          <w:sz w:val="20"/>
        </w:rPr>
        <w:t>у</w:t>
      </w:r>
      <w:r w:rsidRPr="005C6F15">
        <w:rPr>
          <w:rFonts w:ascii="Arial" w:hAnsi="Arial" w:cs="Arial"/>
          <w:color w:val="000000"/>
          <w:sz w:val="20"/>
        </w:rPr>
        <w:t>лировании</w:t>
      </w:r>
      <w:r w:rsidR="007C0C8F" w:rsidRPr="005C6F15">
        <w:rPr>
          <w:rFonts w:ascii="Arial" w:hAnsi="Arial" w:cs="Arial"/>
          <w:color w:val="000000"/>
          <w:sz w:val="20"/>
        </w:rPr>
        <w:t xml:space="preserve"> </w:t>
      </w:r>
      <w:r w:rsidRPr="005C6F15">
        <w:rPr>
          <w:rFonts w:ascii="Arial" w:hAnsi="Arial" w:cs="Arial"/>
          <w:color w:val="000000"/>
          <w:sz w:val="20"/>
        </w:rPr>
        <w:t>бюджетных</w:t>
      </w:r>
      <w:r w:rsidR="007C0C8F" w:rsidRPr="005C6F15">
        <w:rPr>
          <w:rFonts w:ascii="Arial" w:hAnsi="Arial" w:cs="Arial"/>
          <w:color w:val="000000"/>
          <w:sz w:val="20"/>
        </w:rPr>
        <w:t xml:space="preserve"> </w:t>
      </w:r>
      <w:r w:rsidRPr="005C6F15">
        <w:rPr>
          <w:rFonts w:ascii="Arial" w:hAnsi="Arial" w:cs="Arial"/>
          <w:color w:val="000000"/>
          <w:sz w:val="20"/>
        </w:rPr>
        <w:t>правоотношений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Шоршелском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поселении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редакции</w:t>
      </w:r>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применяются</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составлении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исполнении</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начиная</w:t>
      </w:r>
      <w:proofErr w:type="gramEnd"/>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начиная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2023</w:t>
      </w:r>
      <w:r w:rsidR="007C0C8F" w:rsidRPr="005C6F15">
        <w:rPr>
          <w:rFonts w:ascii="Arial" w:hAnsi="Arial" w:cs="Arial"/>
          <w:color w:val="000000"/>
          <w:sz w:val="20"/>
        </w:rPr>
        <w:t xml:space="preserve"> </w:t>
      </w:r>
      <w:r w:rsidRPr="005C6F15">
        <w:rPr>
          <w:rFonts w:ascii="Arial" w:hAnsi="Arial" w:cs="Arial"/>
          <w:color w:val="000000"/>
          <w:sz w:val="20"/>
        </w:rPr>
        <w:t>год.</w:t>
      </w:r>
      <w:r w:rsidR="007C0C8F" w:rsidRPr="005C6F15">
        <w:rPr>
          <w:rFonts w:ascii="Arial" w:hAnsi="Arial" w:cs="Arial"/>
          <w:color w:val="000000"/>
          <w:sz w:val="20"/>
        </w:rPr>
        <w:t xml:space="preserve"> </w:t>
      </w:r>
    </w:p>
    <w:p w:rsidR="00C31C96" w:rsidRDefault="00C31C96" w:rsidP="005C6F15">
      <w:pPr>
        <w:ind w:right="28"/>
        <w:jc w:val="both"/>
        <w:rPr>
          <w:rFonts w:ascii="Arial" w:hAnsi="Arial" w:cs="Arial"/>
          <w:color w:val="000000"/>
          <w:sz w:val="20"/>
        </w:rPr>
      </w:pPr>
    </w:p>
    <w:p w:rsidR="00C31C96" w:rsidRDefault="00C31C96" w:rsidP="005C6F15">
      <w:pPr>
        <w:ind w:right="28"/>
        <w:jc w:val="both"/>
        <w:rPr>
          <w:rFonts w:ascii="Arial" w:hAnsi="Arial" w:cs="Arial"/>
          <w:color w:val="000000"/>
          <w:sz w:val="20"/>
        </w:rPr>
      </w:pPr>
    </w:p>
    <w:p w:rsidR="005247B1" w:rsidRDefault="005247B1" w:rsidP="00C31C96">
      <w:pPr>
        <w:pStyle w:val="afc"/>
        <w:jc w:val="left"/>
        <w:rPr>
          <w:rFonts w:ascii="Arial" w:hAnsi="Arial" w:cs="Arial"/>
          <w:color w:val="000000"/>
        </w:rPr>
      </w:pPr>
      <w:r w:rsidRPr="005C6F15">
        <w:rPr>
          <w:rFonts w:ascii="Arial" w:hAnsi="Arial" w:cs="Arial"/>
          <w:color w:val="000000"/>
        </w:rPr>
        <w:t>Глава</w:t>
      </w:r>
      <w:r w:rsidR="007C0C8F" w:rsidRPr="005C6F15">
        <w:rPr>
          <w:rFonts w:ascii="Arial" w:hAnsi="Arial" w:cs="Arial"/>
          <w:color w:val="000000"/>
        </w:rPr>
        <w:t xml:space="preserve"> </w:t>
      </w:r>
      <w:r w:rsidRPr="005C6F15">
        <w:rPr>
          <w:rFonts w:ascii="Arial" w:hAnsi="Arial" w:cs="Arial"/>
          <w:color w:val="000000"/>
        </w:rPr>
        <w:t>Шоршелского</w:t>
      </w:r>
      <w:r w:rsidR="007C0C8F" w:rsidRPr="005C6F15">
        <w:rPr>
          <w:rFonts w:ascii="Arial" w:hAnsi="Arial" w:cs="Arial"/>
          <w:color w:val="000000"/>
        </w:rPr>
        <w:t xml:space="preserve"> </w:t>
      </w:r>
      <w:r w:rsidRPr="005C6F15">
        <w:rPr>
          <w:rFonts w:ascii="Arial" w:hAnsi="Arial" w:cs="Arial"/>
          <w:color w:val="000000"/>
        </w:rPr>
        <w:t>сельского</w:t>
      </w:r>
      <w:r w:rsidR="007C0C8F" w:rsidRPr="005C6F15">
        <w:rPr>
          <w:rFonts w:ascii="Arial" w:hAnsi="Arial" w:cs="Arial"/>
          <w:color w:val="000000"/>
        </w:rPr>
        <w:t xml:space="preserve"> </w:t>
      </w:r>
      <w:r w:rsidRPr="005C6F15">
        <w:rPr>
          <w:rFonts w:ascii="Arial" w:hAnsi="Arial" w:cs="Arial"/>
          <w:color w:val="000000"/>
        </w:rPr>
        <w:t>поселения</w:t>
      </w:r>
      <w:r w:rsidR="007C0C8F" w:rsidRPr="005C6F15">
        <w:rPr>
          <w:rFonts w:ascii="Arial" w:hAnsi="Arial" w:cs="Arial"/>
          <w:color w:val="000000"/>
        </w:rPr>
        <w:t xml:space="preserve"> </w:t>
      </w:r>
      <w:r w:rsidRPr="005C6F15">
        <w:rPr>
          <w:rFonts w:ascii="Arial" w:hAnsi="Arial" w:cs="Arial"/>
          <w:color w:val="000000"/>
        </w:rPr>
        <w:t>М.Ю.Журавлёв</w:t>
      </w:r>
      <w:r w:rsidR="007C0C8F" w:rsidRPr="005C6F15">
        <w:rPr>
          <w:rFonts w:ascii="Arial" w:hAnsi="Arial" w:cs="Arial"/>
          <w:color w:val="000000"/>
        </w:rPr>
        <w:t xml:space="preserve"> </w:t>
      </w:r>
    </w:p>
    <w:p w:rsidR="00C31C96" w:rsidRDefault="00C31C96" w:rsidP="00C31C96"/>
    <w:p w:rsidR="00C31C96" w:rsidRPr="00C31C96" w:rsidRDefault="00C31C96" w:rsidP="00C31C96"/>
    <w:tbl>
      <w:tblPr>
        <w:tblW w:w="5000" w:type="pct"/>
        <w:tblLook w:val="0000"/>
      </w:tblPr>
      <w:tblGrid>
        <w:gridCol w:w="6449"/>
        <w:gridCol w:w="2346"/>
        <w:gridCol w:w="6560"/>
      </w:tblGrid>
      <w:tr w:rsidR="005247B1" w:rsidRPr="005C6F15" w:rsidTr="005F053D">
        <w:trPr>
          <w:cantSplit/>
        </w:trPr>
        <w:tc>
          <w:tcPr>
            <w:tcW w:w="2100" w:type="pct"/>
            <w:vAlign w:val="center"/>
          </w:tcPr>
          <w:p w:rsidR="005247B1" w:rsidRPr="005C6F15" w:rsidRDefault="005247B1" w:rsidP="005F053D">
            <w:pPr>
              <w:pStyle w:val="afc"/>
              <w:tabs>
                <w:tab w:val="left" w:pos="4285"/>
              </w:tabs>
              <w:jc w:val="center"/>
              <w:rPr>
                <w:rFonts w:ascii="Arial" w:hAnsi="Arial" w:cs="Arial"/>
                <w:b/>
                <w:bCs/>
                <w:noProof/>
                <w:color w:val="000000"/>
              </w:rPr>
            </w:pPr>
            <w:r w:rsidRPr="005C6F15">
              <w:rPr>
                <w:rFonts w:ascii="Arial" w:hAnsi="Arial" w:cs="Arial"/>
                <w:b/>
                <w:bCs/>
                <w:noProof/>
                <w:color w:val="000000"/>
              </w:rPr>
              <w:t>Ч</w:t>
            </w:r>
            <w:r w:rsidR="005C6F15" w:rsidRPr="005C6F15">
              <w:rPr>
                <w:rFonts w:ascii="Arial" w:hAnsi="Arial" w:cs="Arial"/>
                <w:b/>
                <w:bCs/>
                <w:noProof/>
                <w:color w:val="000000"/>
              </w:rPr>
              <w:t>Ă</w:t>
            </w:r>
            <w:r w:rsidRPr="005C6F15">
              <w:rPr>
                <w:rFonts w:ascii="Arial" w:hAnsi="Arial" w:cs="Arial"/>
                <w:b/>
                <w:bCs/>
                <w:noProof/>
                <w:color w:val="000000"/>
              </w:rPr>
              <w:t>ВАШ</w:t>
            </w:r>
            <w:r w:rsidR="007C0C8F" w:rsidRPr="005C6F15">
              <w:rPr>
                <w:rFonts w:ascii="Arial" w:hAnsi="Arial" w:cs="Arial"/>
                <w:b/>
                <w:bCs/>
                <w:noProof/>
                <w:color w:val="000000"/>
              </w:rPr>
              <w:t xml:space="preserve"> </w:t>
            </w:r>
            <w:r w:rsidRPr="005C6F15">
              <w:rPr>
                <w:rFonts w:ascii="Arial" w:hAnsi="Arial" w:cs="Arial"/>
                <w:b/>
                <w:bCs/>
                <w:noProof/>
                <w:color w:val="000000"/>
              </w:rPr>
              <w:t>РЕСПУБЛИКИ</w:t>
            </w:r>
          </w:p>
          <w:p w:rsidR="005247B1" w:rsidRPr="005C6F15" w:rsidRDefault="005247B1" w:rsidP="005F053D">
            <w:pPr>
              <w:pStyle w:val="afc"/>
              <w:tabs>
                <w:tab w:val="left" w:pos="4285"/>
              </w:tabs>
              <w:jc w:val="center"/>
              <w:rPr>
                <w:rFonts w:ascii="Arial" w:hAnsi="Arial" w:cs="Arial"/>
                <w:color w:val="000000"/>
              </w:rPr>
            </w:pPr>
            <w:r w:rsidRPr="005C6F15">
              <w:rPr>
                <w:rFonts w:ascii="Arial" w:hAnsi="Arial" w:cs="Arial"/>
                <w:b/>
                <w:bCs/>
                <w:noProof/>
                <w:color w:val="000000"/>
              </w:rPr>
              <w:t>С</w:t>
            </w:r>
            <w:r w:rsidR="005C6F15" w:rsidRPr="005C6F15">
              <w:rPr>
                <w:rFonts w:ascii="Arial" w:hAnsi="Arial" w:cs="Arial"/>
                <w:b/>
                <w:bCs/>
                <w:noProof/>
                <w:color w:val="000000"/>
              </w:rPr>
              <w:t>Ĕ</w:t>
            </w:r>
            <w:r w:rsidRPr="005C6F15">
              <w:rPr>
                <w:rFonts w:ascii="Arial" w:hAnsi="Arial" w:cs="Arial"/>
                <w:b/>
                <w:bCs/>
                <w:noProof/>
                <w:color w:val="000000"/>
              </w:rPr>
              <w:t>НТ</w:t>
            </w:r>
            <w:r w:rsidR="005C6F15" w:rsidRPr="005C6F15">
              <w:rPr>
                <w:rFonts w:ascii="Arial" w:hAnsi="Arial" w:cs="Arial"/>
                <w:b/>
                <w:bCs/>
                <w:noProof/>
                <w:color w:val="000000"/>
              </w:rPr>
              <w:t>Ĕ</w:t>
            </w:r>
            <w:r w:rsidRPr="005C6F15">
              <w:rPr>
                <w:rFonts w:ascii="Arial" w:hAnsi="Arial" w:cs="Arial"/>
                <w:b/>
                <w:bCs/>
                <w:noProof/>
                <w:color w:val="000000"/>
              </w:rPr>
              <w:t>РВ</w:t>
            </w:r>
            <w:r w:rsidR="005C6F15" w:rsidRPr="005C6F15">
              <w:rPr>
                <w:rFonts w:ascii="Arial" w:hAnsi="Arial" w:cs="Arial"/>
                <w:b/>
                <w:bCs/>
                <w:noProof/>
                <w:color w:val="000000"/>
              </w:rPr>
              <w:t>Ă</w:t>
            </w:r>
            <w:r w:rsidRPr="005C6F15">
              <w:rPr>
                <w:rFonts w:ascii="Arial" w:hAnsi="Arial" w:cs="Arial"/>
                <w:b/>
                <w:bCs/>
                <w:noProof/>
                <w:color w:val="000000"/>
              </w:rPr>
              <w:t>РРИ</w:t>
            </w:r>
            <w:r w:rsidR="007C0C8F" w:rsidRPr="005C6F15">
              <w:rPr>
                <w:rFonts w:ascii="Arial" w:hAnsi="Arial" w:cs="Arial"/>
                <w:b/>
                <w:bCs/>
                <w:noProof/>
                <w:color w:val="000000"/>
              </w:rPr>
              <w:t xml:space="preserve"> </w:t>
            </w:r>
            <w:r w:rsidRPr="005C6F15">
              <w:rPr>
                <w:rFonts w:ascii="Arial" w:hAnsi="Arial" w:cs="Arial"/>
                <w:b/>
                <w:bCs/>
                <w:noProof/>
                <w:color w:val="000000"/>
              </w:rPr>
              <w:t>РАЙОНĚ</w:t>
            </w:r>
          </w:p>
        </w:tc>
        <w:tc>
          <w:tcPr>
            <w:tcW w:w="764" w:type="pct"/>
            <w:vMerge w:val="restart"/>
            <w:vAlign w:val="center"/>
          </w:tcPr>
          <w:p w:rsidR="005247B1" w:rsidRPr="005C6F15" w:rsidRDefault="005C527C" w:rsidP="005F053D">
            <w:pPr>
              <w:jc w:val="center"/>
              <w:rPr>
                <w:rFonts w:ascii="Arial" w:hAnsi="Arial" w:cs="Arial"/>
                <w:color w:val="000000"/>
                <w:sz w:val="20"/>
              </w:rPr>
            </w:pPr>
            <w:r>
              <w:rPr>
                <w:rFonts w:ascii="Arial" w:hAnsi="Arial" w:cs="Arial"/>
                <w:color w:val="000000"/>
                <w:sz w:val="20"/>
              </w:rPr>
              <w:pict>
                <v:shape id="_x0000_s1327" type="#_x0000_t75" style="position:absolute;left:0;text-align:left;margin-left:-1.5pt;margin-top:18.3pt;width:56.7pt;height:56.7pt;z-index:251668480;mso-wrap-edited:f;mso-position-horizontal-relative:text;mso-position-vertical-relative:text" wrapcoords="-284 0 -284 21316 21600 21316 21600 0 -284 0">
                  <v:imagedata r:id="rId10" o:title="Gerb-ch"/>
                </v:shape>
              </w:pict>
            </w:r>
          </w:p>
        </w:tc>
        <w:tc>
          <w:tcPr>
            <w:tcW w:w="2136" w:type="pct"/>
            <w:vAlign w:val="center"/>
          </w:tcPr>
          <w:p w:rsidR="005247B1" w:rsidRPr="005C6F15" w:rsidRDefault="005247B1" w:rsidP="005F053D">
            <w:pPr>
              <w:pStyle w:val="afc"/>
              <w:jc w:val="center"/>
              <w:rPr>
                <w:rFonts w:ascii="Arial" w:hAnsi="Arial" w:cs="Arial"/>
                <w:b/>
                <w:bCs/>
                <w:noProof/>
                <w:color w:val="000000"/>
              </w:rPr>
            </w:pPr>
            <w:r w:rsidRPr="005C6F15">
              <w:rPr>
                <w:rFonts w:ascii="Arial" w:hAnsi="Arial" w:cs="Arial"/>
                <w:b/>
                <w:bCs/>
                <w:noProof/>
                <w:color w:val="000000"/>
              </w:rPr>
              <w:t>ЧУВАШСКАЯ</w:t>
            </w:r>
            <w:r w:rsidR="007C0C8F" w:rsidRPr="005C6F15">
              <w:rPr>
                <w:rFonts w:ascii="Arial" w:hAnsi="Arial" w:cs="Arial"/>
                <w:b/>
                <w:bCs/>
                <w:noProof/>
                <w:color w:val="000000"/>
              </w:rPr>
              <w:t xml:space="preserve"> </w:t>
            </w:r>
            <w:r w:rsidRPr="005C6F15">
              <w:rPr>
                <w:rFonts w:ascii="Arial" w:hAnsi="Arial" w:cs="Arial"/>
                <w:b/>
                <w:bCs/>
                <w:noProof/>
                <w:color w:val="000000"/>
              </w:rPr>
              <w:t>РЕСПУБЛИКА</w:t>
            </w:r>
            <w:r w:rsidR="007C0C8F" w:rsidRPr="005C6F15">
              <w:rPr>
                <w:rFonts w:ascii="Arial" w:hAnsi="Arial" w:cs="Arial"/>
                <w:b/>
                <w:bCs/>
                <w:noProof/>
                <w:color w:val="000000"/>
              </w:rPr>
              <w:t xml:space="preserve"> </w:t>
            </w:r>
          </w:p>
          <w:p w:rsidR="005247B1" w:rsidRPr="005C6F15" w:rsidRDefault="005247B1" w:rsidP="005F053D">
            <w:pPr>
              <w:pStyle w:val="afc"/>
              <w:jc w:val="center"/>
              <w:rPr>
                <w:rFonts w:ascii="Arial" w:hAnsi="Arial" w:cs="Arial"/>
                <w:color w:val="000000"/>
              </w:rPr>
            </w:pPr>
            <w:r w:rsidRPr="005C6F15">
              <w:rPr>
                <w:rFonts w:ascii="Arial" w:hAnsi="Arial" w:cs="Arial"/>
                <w:b/>
                <w:bCs/>
                <w:noProof/>
                <w:color w:val="000000"/>
              </w:rPr>
              <w:t>МАРИИНСКО-ПОСАДСКИЙ</w:t>
            </w:r>
            <w:r w:rsidR="007C0C8F" w:rsidRPr="005C6F15">
              <w:rPr>
                <w:rFonts w:ascii="Arial" w:hAnsi="Arial" w:cs="Arial"/>
                <w:b/>
                <w:bCs/>
                <w:noProof/>
                <w:color w:val="000000"/>
              </w:rPr>
              <w:t xml:space="preserve"> </w:t>
            </w:r>
            <w:r w:rsidRPr="005C6F15">
              <w:rPr>
                <w:rFonts w:ascii="Arial" w:hAnsi="Arial" w:cs="Arial"/>
                <w:b/>
                <w:bCs/>
                <w:noProof/>
                <w:color w:val="000000"/>
              </w:rPr>
              <w:t>РАЙОН</w:t>
            </w:r>
            <w:r w:rsidR="007C0C8F" w:rsidRPr="005C6F15">
              <w:rPr>
                <w:rFonts w:ascii="Arial" w:hAnsi="Arial" w:cs="Arial"/>
                <w:noProof/>
                <w:color w:val="000000"/>
              </w:rPr>
              <w:t xml:space="preserve"> </w:t>
            </w:r>
          </w:p>
        </w:tc>
      </w:tr>
      <w:tr w:rsidR="005247B1" w:rsidRPr="005C6F15" w:rsidTr="005F053D">
        <w:trPr>
          <w:cantSplit/>
        </w:trPr>
        <w:tc>
          <w:tcPr>
            <w:tcW w:w="2100" w:type="pct"/>
            <w:vAlign w:val="center"/>
          </w:tcPr>
          <w:p w:rsidR="005247B1" w:rsidRPr="005C6F15" w:rsidRDefault="005247B1" w:rsidP="005F053D">
            <w:pPr>
              <w:pStyle w:val="afc"/>
              <w:tabs>
                <w:tab w:val="left" w:pos="4285"/>
              </w:tabs>
              <w:jc w:val="center"/>
              <w:rPr>
                <w:rFonts w:ascii="Arial" w:hAnsi="Arial" w:cs="Arial"/>
                <w:b/>
                <w:bCs/>
                <w:noProof/>
                <w:color w:val="000000"/>
              </w:rPr>
            </w:pPr>
            <w:r w:rsidRPr="005C6F15">
              <w:rPr>
                <w:rFonts w:ascii="Arial" w:hAnsi="Arial" w:cs="Arial"/>
                <w:b/>
                <w:bCs/>
                <w:noProof/>
                <w:color w:val="000000"/>
              </w:rPr>
              <w:t>Ч</w:t>
            </w:r>
            <w:r w:rsidR="005C6F15" w:rsidRPr="005C6F15">
              <w:rPr>
                <w:rFonts w:ascii="Arial" w:hAnsi="Arial" w:cs="Arial"/>
                <w:b/>
                <w:bCs/>
                <w:noProof/>
                <w:color w:val="000000"/>
              </w:rPr>
              <w:t>Ă</w:t>
            </w:r>
            <w:r w:rsidRPr="005C6F15">
              <w:rPr>
                <w:rFonts w:ascii="Arial" w:hAnsi="Arial" w:cs="Arial"/>
                <w:b/>
                <w:bCs/>
                <w:noProof/>
                <w:color w:val="000000"/>
              </w:rPr>
              <w:t>НКАССИ</w:t>
            </w:r>
            <w:r w:rsidR="007C0C8F" w:rsidRPr="005C6F15">
              <w:rPr>
                <w:rFonts w:ascii="Arial" w:hAnsi="Arial" w:cs="Arial"/>
                <w:b/>
                <w:bCs/>
                <w:noProof/>
                <w:color w:val="000000"/>
              </w:rPr>
              <w:t xml:space="preserve"> </w:t>
            </w:r>
            <w:r w:rsidRPr="005C6F15">
              <w:rPr>
                <w:rFonts w:ascii="Arial" w:hAnsi="Arial" w:cs="Arial"/>
                <w:b/>
                <w:bCs/>
                <w:noProof/>
                <w:color w:val="000000"/>
              </w:rPr>
              <w:t>ЯЛ</w:t>
            </w:r>
            <w:r w:rsidR="007C0C8F" w:rsidRPr="005C6F15">
              <w:rPr>
                <w:rFonts w:ascii="Arial" w:hAnsi="Arial" w:cs="Arial"/>
                <w:b/>
                <w:bCs/>
                <w:noProof/>
                <w:color w:val="000000"/>
              </w:rPr>
              <w:t xml:space="preserve"> </w:t>
            </w:r>
            <w:r w:rsidRPr="005C6F15">
              <w:rPr>
                <w:rFonts w:ascii="Arial" w:hAnsi="Arial" w:cs="Arial"/>
                <w:b/>
                <w:bCs/>
                <w:noProof/>
                <w:color w:val="000000"/>
              </w:rPr>
              <w:t>ПОСЕЛЕНИЙĚН</w:t>
            </w:r>
            <w:r w:rsidR="007C0C8F" w:rsidRPr="005C6F15">
              <w:rPr>
                <w:rFonts w:ascii="Arial" w:hAnsi="Arial" w:cs="Arial"/>
                <w:b/>
                <w:bCs/>
                <w:noProof/>
                <w:color w:val="000000"/>
              </w:rPr>
              <w:t xml:space="preserve"> </w:t>
            </w:r>
          </w:p>
          <w:p w:rsidR="001B0E28" w:rsidRPr="005C6F15" w:rsidRDefault="005247B1" w:rsidP="005F053D">
            <w:pPr>
              <w:pStyle w:val="afc"/>
              <w:tabs>
                <w:tab w:val="left" w:pos="4285"/>
              </w:tabs>
              <w:jc w:val="center"/>
              <w:rPr>
                <w:rStyle w:val="af6"/>
                <w:rFonts w:ascii="Arial" w:hAnsi="Arial" w:cs="Arial"/>
                <w:color w:val="000000"/>
              </w:rPr>
            </w:pPr>
            <w:r w:rsidRPr="005C6F15">
              <w:rPr>
                <w:rFonts w:ascii="Arial" w:hAnsi="Arial" w:cs="Arial"/>
                <w:b/>
                <w:bCs/>
                <w:noProof/>
                <w:color w:val="000000"/>
              </w:rPr>
              <w:t>АДМИНИСТРАЦИЙĚ</w:t>
            </w:r>
          </w:p>
          <w:p w:rsidR="001B0E28" w:rsidRPr="005C6F15" w:rsidRDefault="005247B1" w:rsidP="005F053D">
            <w:pPr>
              <w:pStyle w:val="afc"/>
              <w:tabs>
                <w:tab w:val="left" w:pos="4285"/>
              </w:tabs>
              <w:jc w:val="center"/>
              <w:rPr>
                <w:rStyle w:val="af6"/>
                <w:rFonts w:ascii="Arial" w:hAnsi="Arial" w:cs="Arial"/>
                <w:noProof/>
                <w:color w:val="000000"/>
              </w:rPr>
            </w:pPr>
            <w:r w:rsidRPr="005C6F15">
              <w:rPr>
                <w:rStyle w:val="af6"/>
                <w:rFonts w:ascii="Arial" w:hAnsi="Arial" w:cs="Arial"/>
                <w:noProof/>
                <w:color w:val="000000"/>
              </w:rPr>
              <w:t>ЙЫШ</w:t>
            </w:r>
            <w:r w:rsidR="005C6F15" w:rsidRPr="005C6F15">
              <w:rPr>
                <w:rStyle w:val="af6"/>
                <w:rFonts w:ascii="Arial" w:hAnsi="Arial" w:cs="Arial"/>
                <w:noProof/>
                <w:color w:val="000000"/>
              </w:rPr>
              <w:t>Ă</w:t>
            </w:r>
            <w:r w:rsidRPr="005C6F15">
              <w:rPr>
                <w:rStyle w:val="af6"/>
                <w:rFonts w:ascii="Arial" w:hAnsi="Arial" w:cs="Arial"/>
                <w:noProof/>
                <w:color w:val="000000"/>
              </w:rPr>
              <w:t>НУ</w:t>
            </w:r>
          </w:p>
          <w:p w:rsidR="005247B1" w:rsidRPr="005C6F15" w:rsidRDefault="007C0C8F" w:rsidP="005F053D">
            <w:pPr>
              <w:pStyle w:val="afc"/>
              <w:ind w:right="-35"/>
              <w:jc w:val="center"/>
              <w:rPr>
                <w:rFonts w:ascii="Arial" w:hAnsi="Arial" w:cs="Arial"/>
                <w:noProof/>
                <w:color w:val="000000"/>
              </w:rPr>
            </w:pPr>
            <w:r w:rsidRPr="005C6F15">
              <w:rPr>
                <w:rFonts w:ascii="Arial" w:hAnsi="Arial" w:cs="Arial"/>
                <w:noProof/>
                <w:color w:val="000000"/>
              </w:rPr>
              <w:t xml:space="preserve"> </w:t>
            </w:r>
            <w:r w:rsidR="005247B1" w:rsidRPr="005C6F15">
              <w:rPr>
                <w:rFonts w:ascii="Arial" w:hAnsi="Arial" w:cs="Arial"/>
                <w:noProof/>
                <w:color w:val="000000"/>
              </w:rPr>
              <w:t>«24»</w:t>
            </w:r>
            <w:r w:rsidRPr="005C6F15">
              <w:rPr>
                <w:rFonts w:ascii="Arial" w:hAnsi="Arial" w:cs="Arial"/>
                <w:noProof/>
                <w:color w:val="000000"/>
              </w:rPr>
              <w:t xml:space="preserve"> </w:t>
            </w:r>
            <w:r w:rsidR="005247B1" w:rsidRPr="005C6F15">
              <w:rPr>
                <w:rFonts w:ascii="Arial" w:hAnsi="Arial" w:cs="Arial"/>
                <w:noProof/>
                <w:color w:val="000000"/>
              </w:rPr>
              <w:t>февраль</w:t>
            </w:r>
            <w:r w:rsidRPr="005C6F15">
              <w:rPr>
                <w:rFonts w:ascii="Arial" w:hAnsi="Arial" w:cs="Arial"/>
                <w:noProof/>
                <w:color w:val="000000"/>
              </w:rPr>
              <w:t xml:space="preserve"> </w:t>
            </w:r>
            <w:r w:rsidR="005247B1" w:rsidRPr="005C6F15">
              <w:rPr>
                <w:rFonts w:ascii="Arial" w:hAnsi="Arial" w:cs="Arial"/>
                <w:noProof/>
                <w:color w:val="000000"/>
              </w:rPr>
              <w:t>2021</w:t>
            </w:r>
            <w:r w:rsidRPr="005C6F15">
              <w:rPr>
                <w:rFonts w:ascii="Arial" w:hAnsi="Arial" w:cs="Arial"/>
                <w:noProof/>
                <w:color w:val="000000"/>
              </w:rPr>
              <w:t xml:space="preserve"> </w:t>
            </w:r>
            <w:r w:rsidR="005247B1" w:rsidRPr="005C6F15">
              <w:rPr>
                <w:rFonts w:ascii="Arial" w:hAnsi="Arial" w:cs="Arial"/>
                <w:noProof/>
                <w:color w:val="000000"/>
              </w:rPr>
              <w:t>№2</w:t>
            </w:r>
          </w:p>
          <w:p w:rsidR="005247B1" w:rsidRPr="005C6F15" w:rsidRDefault="005247B1" w:rsidP="005F053D">
            <w:pPr>
              <w:jc w:val="center"/>
              <w:rPr>
                <w:rFonts w:ascii="Arial" w:hAnsi="Arial" w:cs="Arial"/>
                <w:noProof/>
                <w:color w:val="000000"/>
                <w:sz w:val="20"/>
              </w:rPr>
            </w:pPr>
            <w:r w:rsidRPr="005C6F15">
              <w:rPr>
                <w:rFonts w:ascii="Arial" w:hAnsi="Arial" w:cs="Arial"/>
                <w:noProof/>
                <w:color w:val="000000"/>
                <w:sz w:val="20"/>
              </w:rPr>
              <w:t>Чǎнкасси</w:t>
            </w:r>
            <w:r w:rsidR="007C0C8F" w:rsidRPr="005C6F15">
              <w:rPr>
                <w:rFonts w:ascii="Arial" w:hAnsi="Arial" w:cs="Arial"/>
                <w:noProof/>
                <w:color w:val="000000"/>
                <w:sz w:val="20"/>
              </w:rPr>
              <w:t xml:space="preserve"> </w:t>
            </w:r>
            <w:r w:rsidRPr="005C6F15">
              <w:rPr>
                <w:rFonts w:ascii="Arial" w:hAnsi="Arial" w:cs="Arial"/>
                <w:noProof/>
                <w:color w:val="000000"/>
                <w:sz w:val="20"/>
              </w:rPr>
              <w:t>ялě</w:t>
            </w:r>
          </w:p>
        </w:tc>
        <w:tc>
          <w:tcPr>
            <w:tcW w:w="764" w:type="pct"/>
            <w:vMerge/>
            <w:vAlign w:val="center"/>
          </w:tcPr>
          <w:p w:rsidR="005247B1" w:rsidRPr="005C6F15" w:rsidRDefault="005247B1" w:rsidP="005F053D">
            <w:pPr>
              <w:jc w:val="center"/>
              <w:rPr>
                <w:rFonts w:ascii="Arial" w:hAnsi="Arial" w:cs="Arial"/>
                <w:color w:val="000000"/>
                <w:sz w:val="20"/>
              </w:rPr>
            </w:pPr>
          </w:p>
        </w:tc>
        <w:tc>
          <w:tcPr>
            <w:tcW w:w="2136" w:type="pct"/>
            <w:vAlign w:val="center"/>
          </w:tcPr>
          <w:p w:rsidR="005247B1" w:rsidRPr="005C6F15" w:rsidRDefault="005247B1" w:rsidP="005F053D">
            <w:pPr>
              <w:pStyle w:val="afc"/>
              <w:jc w:val="center"/>
              <w:rPr>
                <w:rFonts w:ascii="Arial" w:hAnsi="Arial" w:cs="Arial"/>
                <w:b/>
                <w:bCs/>
                <w:noProof/>
                <w:color w:val="000000"/>
              </w:rPr>
            </w:pPr>
            <w:r w:rsidRPr="005C6F15">
              <w:rPr>
                <w:rFonts w:ascii="Arial" w:hAnsi="Arial" w:cs="Arial"/>
                <w:b/>
                <w:bCs/>
                <w:noProof/>
                <w:color w:val="000000"/>
              </w:rPr>
              <w:t>АДМИНИСТРАЦИЯ</w:t>
            </w:r>
          </w:p>
          <w:p w:rsidR="005247B1" w:rsidRPr="005C6F15" w:rsidRDefault="005247B1" w:rsidP="005F053D">
            <w:pPr>
              <w:pStyle w:val="afc"/>
              <w:jc w:val="center"/>
              <w:rPr>
                <w:rFonts w:ascii="Arial" w:hAnsi="Arial" w:cs="Arial"/>
                <w:b/>
                <w:bCs/>
                <w:noProof/>
                <w:color w:val="000000"/>
              </w:rPr>
            </w:pPr>
            <w:r w:rsidRPr="005C6F15">
              <w:rPr>
                <w:rFonts w:ascii="Arial" w:hAnsi="Arial" w:cs="Arial"/>
                <w:b/>
                <w:bCs/>
                <w:noProof/>
                <w:color w:val="000000"/>
              </w:rPr>
              <w:t>КУГЕЕВСКОГО</w:t>
            </w:r>
            <w:r w:rsidR="007C0C8F" w:rsidRPr="005C6F15">
              <w:rPr>
                <w:rFonts w:ascii="Arial" w:hAnsi="Arial" w:cs="Arial"/>
                <w:b/>
                <w:bCs/>
                <w:noProof/>
                <w:color w:val="000000"/>
              </w:rPr>
              <w:t xml:space="preserve"> </w:t>
            </w:r>
            <w:r w:rsidRPr="005C6F15">
              <w:rPr>
                <w:rFonts w:ascii="Arial" w:hAnsi="Arial" w:cs="Arial"/>
                <w:b/>
                <w:bCs/>
                <w:noProof/>
                <w:color w:val="000000"/>
              </w:rPr>
              <w:t>СЕЛЬСКОГО</w:t>
            </w:r>
            <w:r w:rsidR="007C0C8F" w:rsidRPr="005C6F15">
              <w:rPr>
                <w:rFonts w:ascii="Arial" w:hAnsi="Arial" w:cs="Arial"/>
                <w:b/>
                <w:bCs/>
                <w:noProof/>
                <w:color w:val="000000"/>
              </w:rPr>
              <w:t xml:space="preserve"> </w:t>
            </w:r>
          </w:p>
          <w:p w:rsidR="001B0E28" w:rsidRPr="005C6F15" w:rsidRDefault="005247B1" w:rsidP="005F053D">
            <w:pPr>
              <w:pStyle w:val="afc"/>
              <w:jc w:val="center"/>
              <w:rPr>
                <w:rFonts w:ascii="Arial" w:hAnsi="Arial" w:cs="Arial"/>
                <w:noProof/>
                <w:color w:val="000000"/>
              </w:rPr>
            </w:pPr>
            <w:r w:rsidRPr="005C6F15">
              <w:rPr>
                <w:rFonts w:ascii="Arial" w:hAnsi="Arial" w:cs="Arial"/>
                <w:b/>
                <w:bCs/>
                <w:noProof/>
                <w:color w:val="000000"/>
              </w:rPr>
              <w:t>ПОСЕЛЕНИЯ</w:t>
            </w:r>
            <w:r w:rsidR="007C0C8F" w:rsidRPr="005C6F15">
              <w:rPr>
                <w:rFonts w:ascii="Arial" w:hAnsi="Arial" w:cs="Arial"/>
                <w:noProof/>
                <w:color w:val="000000"/>
              </w:rPr>
              <w:t xml:space="preserve"> </w:t>
            </w:r>
          </w:p>
          <w:p w:rsidR="001B0E28" w:rsidRPr="005C6F15" w:rsidRDefault="005247B1" w:rsidP="005F053D">
            <w:pPr>
              <w:pStyle w:val="afc"/>
              <w:jc w:val="center"/>
              <w:rPr>
                <w:rStyle w:val="af6"/>
                <w:rFonts w:ascii="Arial" w:hAnsi="Arial" w:cs="Arial"/>
                <w:noProof/>
                <w:color w:val="000000"/>
              </w:rPr>
            </w:pPr>
            <w:r w:rsidRPr="005C6F15">
              <w:rPr>
                <w:rStyle w:val="af6"/>
                <w:rFonts w:ascii="Arial" w:hAnsi="Arial" w:cs="Arial"/>
                <w:noProof/>
                <w:color w:val="000000"/>
              </w:rPr>
              <w:t>ПОСТАНОВЛЕНИЕ</w:t>
            </w:r>
          </w:p>
          <w:p w:rsidR="005247B1" w:rsidRPr="005C6F15" w:rsidRDefault="007C0C8F" w:rsidP="005F053D">
            <w:pPr>
              <w:pStyle w:val="afc"/>
              <w:ind w:left="362"/>
              <w:jc w:val="center"/>
              <w:rPr>
                <w:rFonts w:ascii="Arial" w:hAnsi="Arial" w:cs="Arial"/>
                <w:noProof/>
                <w:color w:val="000000"/>
              </w:rPr>
            </w:pPr>
            <w:r w:rsidRPr="005C6F15">
              <w:rPr>
                <w:rFonts w:ascii="Arial" w:hAnsi="Arial" w:cs="Arial"/>
                <w:noProof/>
                <w:color w:val="000000"/>
              </w:rPr>
              <w:t xml:space="preserve"> </w:t>
            </w:r>
            <w:r w:rsidR="005247B1" w:rsidRPr="005C6F15">
              <w:rPr>
                <w:rFonts w:ascii="Arial" w:hAnsi="Arial" w:cs="Arial"/>
                <w:noProof/>
                <w:color w:val="000000"/>
              </w:rPr>
              <w:t>«24»</w:t>
            </w:r>
            <w:r w:rsidRPr="005C6F15">
              <w:rPr>
                <w:rFonts w:ascii="Arial" w:hAnsi="Arial" w:cs="Arial"/>
                <w:noProof/>
                <w:color w:val="000000"/>
              </w:rPr>
              <w:t xml:space="preserve"> </w:t>
            </w:r>
            <w:r w:rsidR="005247B1" w:rsidRPr="005C6F15">
              <w:rPr>
                <w:rFonts w:ascii="Arial" w:hAnsi="Arial" w:cs="Arial"/>
                <w:noProof/>
                <w:color w:val="000000"/>
              </w:rPr>
              <w:t>февраля</w:t>
            </w:r>
            <w:r w:rsidRPr="005C6F15">
              <w:rPr>
                <w:rFonts w:ascii="Arial" w:hAnsi="Arial" w:cs="Arial"/>
                <w:noProof/>
                <w:color w:val="000000"/>
              </w:rPr>
              <w:t xml:space="preserve"> </w:t>
            </w:r>
            <w:r w:rsidR="005247B1" w:rsidRPr="005C6F15">
              <w:rPr>
                <w:rFonts w:ascii="Arial" w:hAnsi="Arial" w:cs="Arial"/>
                <w:noProof/>
                <w:color w:val="000000"/>
              </w:rPr>
              <w:t>2021</w:t>
            </w:r>
            <w:r w:rsidRPr="005C6F15">
              <w:rPr>
                <w:rFonts w:ascii="Arial" w:hAnsi="Arial" w:cs="Arial"/>
                <w:noProof/>
                <w:color w:val="000000"/>
              </w:rPr>
              <w:t xml:space="preserve"> </w:t>
            </w:r>
            <w:r w:rsidR="005247B1" w:rsidRPr="005C6F15">
              <w:rPr>
                <w:rFonts w:ascii="Arial" w:hAnsi="Arial" w:cs="Arial"/>
                <w:noProof/>
                <w:color w:val="000000"/>
              </w:rPr>
              <w:t>№2</w:t>
            </w:r>
          </w:p>
          <w:p w:rsidR="005247B1" w:rsidRPr="005C6F15" w:rsidRDefault="005247B1" w:rsidP="005F053D">
            <w:pPr>
              <w:ind w:left="348"/>
              <w:jc w:val="center"/>
              <w:rPr>
                <w:rFonts w:ascii="Arial" w:hAnsi="Arial" w:cs="Arial"/>
                <w:noProof/>
                <w:color w:val="000000"/>
                <w:sz w:val="20"/>
              </w:rPr>
            </w:pPr>
            <w:r w:rsidRPr="005C6F15">
              <w:rPr>
                <w:rFonts w:ascii="Arial" w:hAnsi="Arial" w:cs="Arial"/>
                <w:noProof/>
                <w:color w:val="000000"/>
                <w:sz w:val="20"/>
              </w:rPr>
              <w:t>деревня</w:t>
            </w:r>
            <w:r w:rsidR="007C0C8F" w:rsidRPr="005C6F15">
              <w:rPr>
                <w:rFonts w:ascii="Arial" w:hAnsi="Arial" w:cs="Arial"/>
                <w:noProof/>
                <w:color w:val="000000"/>
                <w:sz w:val="20"/>
              </w:rPr>
              <w:t xml:space="preserve"> </w:t>
            </w:r>
            <w:r w:rsidRPr="005C6F15">
              <w:rPr>
                <w:rFonts w:ascii="Arial" w:hAnsi="Arial" w:cs="Arial"/>
                <w:noProof/>
                <w:color w:val="000000"/>
                <w:sz w:val="20"/>
              </w:rPr>
              <w:t>Кугеево</w:t>
            </w:r>
          </w:p>
        </w:tc>
      </w:tr>
      <w:tr w:rsidR="005247B1" w:rsidRPr="005C6F15" w:rsidTr="005F053D">
        <w:tblPrEx>
          <w:tblLook w:val="01E0"/>
        </w:tblPrEx>
        <w:trPr>
          <w:cantSplit/>
        </w:trPr>
        <w:tc>
          <w:tcPr>
            <w:tcW w:w="5000" w:type="pct"/>
            <w:gridSpan w:val="3"/>
            <w:vAlign w:val="center"/>
            <w:hideMark/>
          </w:tcPr>
          <w:p w:rsidR="005247B1" w:rsidRPr="005C6F15" w:rsidRDefault="005247B1" w:rsidP="005F053D">
            <w:pPr>
              <w:tabs>
                <w:tab w:val="left" w:pos="4392"/>
              </w:tabs>
              <w:suppressAutoHyphens/>
              <w:ind w:right="612"/>
              <w:jc w:val="center"/>
              <w:rPr>
                <w:rFonts w:ascii="Arial" w:hAnsi="Arial" w:cs="Arial"/>
                <w:b/>
                <w:iCs/>
                <w:color w:val="000000"/>
                <w:sz w:val="20"/>
              </w:rPr>
            </w:pPr>
            <w:r w:rsidRPr="005C6F15">
              <w:rPr>
                <w:rFonts w:ascii="Arial" w:hAnsi="Arial" w:cs="Arial"/>
                <w:b/>
                <w:iCs/>
                <w:color w:val="000000"/>
                <w:sz w:val="20"/>
              </w:rPr>
              <w:t>Об</w:t>
            </w:r>
            <w:r w:rsidR="007C0C8F" w:rsidRPr="005C6F15">
              <w:rPr>
                <w:rFonts w:ascii="Arial" w:hAnsi="Arial" w:cs="Arial"/>
                <w:b/>
                <w:iCs/>
                <w:color w:val="000000"/>
                <w:sz w:val="20"/>
              </w:rPr>
              <w:t xml:space="preserve"> </w:t>
            </w:r>
            <w:r w:rsidRPr="005C6F15">
              <w:rPr>
                <w:rFonts w:ascii="Arial" w:hAnsi="Arial" w:cs="Arial"/>
                <w:b/>
                <w:iCs/>
                <w:color w:val="000000"/>
                <w:sz w:val="20"/>
              </w:rPr>
              <w:t>утверждении</w:t>
            </w:r>
            <w:r w:rsidR="007C0C8F" w:rsidRPr="005C6F15">
              <w:rPr>
                <w:rFonts w:ascii="Arial" w:hAnsi="Arial" w:cs="Arial"/>
                <w:b/>
                <w:iCs/>
                <w:color w:val="000000"/>
                <w:sz w:val="20"/>
              </w:rPr>
              <w:t xml:space="preserve"> </w:t>
            </w:r>
            <w:r w:rsidRPr="005C6F15">
              <w:rPr>
                <w:rFonts w:ascii="Arial" w:hAnsi="Arial" w:cs="Arial"/>
                <w:b/>
                <w:iCs/>
                <w:color w:val="000000"/>
                <w:sz w:val="20"/>
              </w:rPr>
              <w:t>Порядка</w:t>
            </w:r>
            <w:r w:rsidR="007C0C8F" w:rsidRPr="005C6F15">
              <w:rPr>
                <w:rFonts w:ascii="Arial" w:hAnsi="Arial" w:cs="Arial"/>
                <w:b/>
                <w:iCs/>
                <w:color w:val="000000"/>
                <w:sz w:val="20"/>
              </w:rPr>
              <w:t xml:space="preserve"> </w:t>
            </w:r>
            <w:r w:rsidRPr="005C6F15">
              <w:rPr>
                <w:rFonts w:ascii="Arial" w:hAnsi="Arial" w:cs="Arial"/>
                <w:b/>
                <w:iCs/>
                <w:color w:val="000000"/>
                <w:sz w:val="20"/>
              </w:rPr>
              <w:t>определения</w:t>
            </w:r>
            <w:r w:rsidR="007C0C8F" w:rsidRPr="005C6F15">
              <w:rPr>
                <w:rFonts w:ascii="Arial" w:hAnsi="Arial" w:cs="Arial"/>
                <w:b/>
                <w:iCs/>
                <w:color w:val="000000"/>
                <w:sz w:val="20"/>
              </w:rPr>
              <w:t xml:space="preserve"> </w:t>
            </w:r>
            <w:r w:rsidRPr="005C6F15">
              <w:rPr>
                <w:rFonts w:ascii="Arial" w:hAnsi="Arial" w:cs="Arial"/>
                <w:b/>
                <w:iCs/>
                <w:color w:val="000000"/>
                <w:sz w:val="20"/>
              </w:rPr>
              <w:t>цены</w:t>
            </w:r>
            <w:r w:rsidR="007C0C8F" w:rsidRPr="005C6F15">
              <w:rPr>
                <w:rFonts w:ascii="Arial" w:hAnsi="Arial" w:cs="Arial"/>
                <w:b/>
                <w:iCs/>
                <w:color w:val="000000"/>
                <w:sz w:val="20"/>
              </w:rPr>
              <w:t xml:space="preserve"> </w:t>
            </w:r>
            <w:r w:rsidRPr="005C6F15">
              <w:rPr>
                <w:rFonts w:ascii="Arial" w:hAnsi="Arial" w:cs="Arial"/>
                <w:b/>
                <w:iCs/>
                <w:color w:val="000000"/>
                <w:sz w:val="20"/>
              </w:rPr>
              <w:t>земельных</w:t>
            </w:r>
            <w:r w:rsidR="007C0C8F" w:rsidRPr="005C6F15">
              <w:rPr>
                <w:rFonts w:ascii="Arial" w:hAnsi="Arial" w:cs="Arial"/>
                <w:b/>
                <w:iCs/>
                <w:color w:val="000000"/>
                <w:sz w:val="20"/>
              </w:rPr>
              <w:t xml:space="preserve"> </w:t>
            </w:r>
            <w:r w:rsidRPr="005C6F15">
              <w:rPr>
                <w:rFonts w:ascii="Arial" w:hAnsi="Arial" w:cs="Arial"/>
                <w:b/>
                <w:iCs/>
                <w:color w:val="000000"/>
                <w:sz w:val="20"/>
              </w:rPr>
              <w:t>участков,</w:t>
            </w:r>
            <w:r w:rsidR="007C0C8F" w:rsidRPr="005C6F15">
              <w:rPr>
                <w:rFonts w:ascii="Arial" w:hAnsi="Arial" w:cs="Arial"/>
                <w:b/>
                <w:iCs/>
                <w:color w:val="000000"/>
                <w:sz w:val="20"/>
              </w:rPr>
              <w:t xml:space="preserve"> </w:t>
            </w:r>
            <w:r w:rsidRPr="005C6F15">
              <w:rPr>
                <w:rFonts w:ascii="Arial" w:hAnsi="Arial" w:cs="Arial"/>
                <w:b/>
                <w:iCs/>
                <w:color w:val="000000"/>
                <w:sz w:val="20"/>
              </w:rPr>
              <w:t>находящихся</w:t>
            </w:r>
            <w:r w:rsidR="007C0C8F" w:rsidRPr="005C6F15">
              <w:rPr>
                <w:rFonts w:ascii="Arial" w:hAnsi="Arial" w:cs="Arial"/>
                <w:b/>
                <w:iCs/>
                <w:color w:val="000000"/>
                <w:sz w:val="20"/>
              </w:rPr>
              <w:t xml:space="preserve"> </w:t>
            </w:r>
            <w:r w:rsidRPr="005C6F15">
              <w:rPr>
                <w:rFonts w:ascii="Arial" w:hAnsi="Arial" w:cs="Arial"/>
                <w:b/>
                <w:iCs/>
                <w:color w:val="000000"/>
                <w:sz w:val="20"/>
              </w:rPr>
              <w:t>в</w:t>
            </w:r>
            <w:r w:rsidR="007C0C8F" w:rsidRPr="005C6F15">
              <w:rPr>
                <w:rFonts w:ascii="Arial" w:hAnsi="Arial" w:cs="Arial"/>
                <w:b/>
                <w:iCs/>
                <w:color w:val="000000"/>
                <w:sz w:val="20"/>
              </w:rPr>
              <w:t xml:space="preserve"> </w:t>
            </w:r>
            <w:r w:rsidRPr="005C6F15">
              <w:rPr>
                <w:rFonts w:ascii="Arial" w:hAnsi="Arial" w:cs="Arial"/>
                <w:b/>
                <w:iCs/>
                <w:color w:val="000000"/>
                <w:sz w:val="20"/>
              </w:rPr>
              <w:t>муниципальной</w:t>
            </w:r>
            <w:r w:rsidR="007C0C8F" w:rsidRPr="005C6F15">
              <w:rPr>
                <w:rFonts w:ascii="Arial" w:hAnsi="Arial" w:cs="Arial"/>
                <w:b/>
                <w:iCs/>
                <w:color w:val="000000"/>
                <w:sz w:val="20"/>
              </w:rPr>
              <w:t xml:space="preserve"> </w:t>
            </w:r>
            <w:r w:rsidRPr="005C6F15">
              <w:rPr>
                <w:rFonts w:ascii="Arial" w:hAnsi="Arial" w:cs="Arial"/>
                <w:b/>
                <w:iCs/>
                <w:color w:val="000000"/>
                <w:sz w:val="20"/>
              </w:rPr>
              <w:t>собственности</w:t>
            </w:r>
            <w:r w:rsidR="007C0C8F" w:rsidRPr="005C6F15">
              <w:rPr>
                <w:rFonts w:ascii="Arial" w:hAnsi="Arial" w:cs="Arial"/>
                <w:b/>
                <w:iCs/>
                <w:color w:val="000000"/>
                <w:sz w:val="20"/>
              </w:rPr>
              <w:t xml:space="preserve"> </w:t>
            </w:r>
            <w:r w:rsidRPr="005C6F15">
              <w:rPr>
                <w:rFonts w:ascii="Arial" w:hAnsi="Arial" w:cs="Arial"/>
                <w:b/>
                <w:iCs/>
                <w:color w:val="000000"/>
                <w:sz w:val="20"/>
              </w:rPr>
              <w:t>Кугеевского</w:t>
            </w:r>
            <w:r w:rsidR="007C0C8F" w:rsidRPr="005C6F15">
              <w:rPr>
                <w:rFonts w:ascii="Arial" w:hAnsi="Arial" w:cs="Arial"/>
                <w:b/>
                <w:iCs/>
                <w:color w:val="000000"/>
                <w:sz w:val="20"/>
              </w:rPr>
              <w:t xml:space="preserve"> </w:t>
            </w:r>
            <w:r w:rsidRPr="005C6F15">
              <w:rPr>
                <w:rFonts w:ascii="Arial" w:hAnsi="Arial" w:cs="Arial"/>
                <w:b/>
                <w:iCs/>
                <w:color w:val="000000"/>
                <w:sz w:val="20"/>
              </w:rPr>
              <w:t>сельского</w:t>
            </w:r>
            <w:r w:rsidR="007C0C8F" w:rsidRPr="005C6F15">
              <w:rPr>
                <w:rFonts w:ascii="Arial" w:hAnsi="Arial" w:cs="Arial"/>
                <w:b/>
                <w:iCs/>
                <w:color w:val="000000"/>
                <w:sz w:val="20"/>
              </w:rPr>
              <w:t xml:space="preserve"> </w:t>
            </w:r>
            <w:r w:rsidRPr="005C6F15">
              <w:rPr>
                <w:rFonts w:ascii="Arial" w:hAnsi="Arial" w:cs="Arial"/>
                <w:b/>
                <w:iCs/>
                <w:color w:val="000000"/>
                <w:sz w:val="20"/>
              </w:rPr>
              <w:t>поселения</w:t>
            </w:r>
            <w:r w:rsidR="007C0C8F" w:rsidRPr="005C6F15">
              <w:rPr>
                <w:rFonts w:ascii="Arial" w:hAnsi="Arial" w:cs="Arial"/>
                <w:b/>
                <w:iCs/>
                <w:color w:val="000000"/>
                <w:sz w:val="20"/>
              </w:rPr>
              <w:t xml:space="preserve"> </w:t>
            </w:r>
            <w:r w:rsidRPr="005C6F15">
              <w:rPr>
                <w:rFonts w:ascii="Arial" w:hAnsi="Arial" w:cs="Arial"/>
                <w:b/>
                <w:iCs/>
                <w:color w:val="000000"/>
                <w:sz w:val="20"/>
              </w:rPr>
              <w:t>Мариинско-Посадского</w:t>
            </w:r>
            <w:r w:rsidR="007C0C8F" w:rsidRPr="005C6F15">
              <w:rPr>
                <w:rFonts w:ascii="Arial" w:hAnsi="Arial" w:cs="Arial"/>
                <w:b/>
                <w:iCs/>
                <w:color w:val="000000"/>
                <w:sz w:val="20"/>
              </w:rPr>
              <w:t xml:space="preserve"> </w:t>
            </w:r>
            <w:r w:rsidRPr="005C6F15">
              <w:rPr>
                <w:rFonts w:ascii="Arial" w:hAnsi="Arial" w:cs="Arial"/>
                <w:b/>
                <w:iCs/>
                <w:color w:val="000000"/>
                <w:sz w:val="20"/>
              </w:rPr>
              <w:t>района</w:t>
            </w:r>
            <w:r w:rsidR="007C0C8F" w:rsidRPr="005C6F15">
              <w:rPr>
                <w:rFonts w:ascii="Arial" w:hAnsi="Arial" w:cs="Arial"/>
                <w:b/>
                <w:iCs/>
                <w:color w:val="000000"/>
                <w:sz w:val="20"/>
              </w:rPr>
              <w:t xml:space="preserve"> </w:t>
            </w:r>
            <w:r w:rsidRPr="005C6F15">
              <w:rPr>
                <w:rFonts w:ascii="Arial" w:hAnsi="Arial" w:cs="Arial"/>
                <w:b/>
                <w:iCs/>
                <w:color w:val="000000"/>
                <w:sz w:val="20"/>
              </w:rPr>
              <w:t>Чувашской</w:t>
            </w:r>
            <w:r w:rsidR="007C0C8F" w:rsidRPr="005C6F15">
              <w:rPr>
                <w:rFonts w:ascii="Arial" w:hAnsi="Arial" w:cs="Arial"/>
                <w:b/>
                <w:iCs/>
                <w:color w:val="000000"/>
                <w:sz w:val="20"/>
              </w:rPr>
              <w:t xml:space="preserve"> </w:t>
            </w:r>
            <w:r w:rsidRPr="005C6F15">
              <w:rPr>
                <w:rFonts w:ascii="Arial" w:hAnsi="Arial" w:cs="Arial"/>
                <w:b/>
                <w:iCs/>
                <w:color w:val="000000"/>
                <w:sz w:val="20"/>
              </w:rPr>
              <w:t>Республики</w:t>
            </w:r>
            <w:r w:rsidR="007C0C8F" w:rsidRPr="005C6F15">
              <w:rPr>
                <w:rFonts w:ascii="Arial" w:hAnsi="Arial" w:cs="Arial"/>
                <w:b/>
                <w:iCs/>
                <w:color w:val="000000"/>
                <w:sz w:val="20"/>
              </w:rPr>
              <w:t xml:space="preserve"> </w:t>
            </w:r>
            <w:r w:rsidRPr="005C6F15">
              <w:rPr>
                <w:rFonts w:ascii="Arial" w:hAnsi="Arial" w:cs="Arial"/>
                <w:b/>
                <w:iCs/>
                <w:color w:val="000000"/>
                <w:sz w:val="20"/>
              </w:rPr>
              <w:t>при</w:t>
            </w:r>
            <w:r w:rsidR="007C0C8F" w:rsidRPr="005C6F15">
              <w:rPr>
                <w:rFonts w:ascii="Arial" w:hAnsi="Arial" w:cs="Arial"/>
                <w:b/>
                <w:iCs/>
                <w:color w:val="000000"/>
                <w:sz w:val="20"/>
              </w:rPr>
              <w:t xml:space="preserve"> </w:t>
            </w:r>
            <w:r w:rsidRPr="005C6F15">
              <w:rPr>
                <w:rFonts w:ascii="Arial" w:hAnsi="Arial" w:cs="Arial"/>
                <w:b/>
                <w:iCs/>
                <w:color w:val="000000"/>
                <w:sz w:val="20"/>
              </w:rPr>
              <w:t>заключении</w:t>
            </w:r>
            <w:r w:rsidR="007C0C8F" w:rsidRPr="005C6F15">
              <w:rPr>
                <w:rFonts w:ascii="Arial" w:hAnsi="Arial" w:cs="Arial"/>
                <w:b/>
                <w:iCs/>
                <w:color w:val="000000"/>
                <w:sz w:val="20"/>
              </w:rPr>
              <w:t xml:space="preserve"> </w:t>
            </w:r>
            <w:r w:rsidRPr="005C6F15">
              <w:rPr>
                <w:rFonts w:ascii="Arial" w:hAnsi="Arial" w:cs="Arial"/>
                <w:b/>
                <w:iCs/>
                <w:color w:val="000000"/>
                <w:sz w:val="20"/>
              </w:rPr>
              <w:t>договора</w:t>
            </w:r>
            <w:r w:rsidR="007C0C8F" w:rsidRPr="005C6F15">
              <w:rPr>
                <w:rFonts w:ascii="Arial" w:hAnsi="Arial" w:cs="Arial"/>
                <w:b/>
                <w:iCs/>
                <w:color w:val="000000"/>
                <w:sz w:val="20"/>
              </w:rPr>
              <w:t xml:space="preserve"> </w:t>
            </w:r>
            <w:r w:rsidRPr="005C6F15">
              <w:rPr>
                <w:rFonts w:ascii="Arial" w:hAnsi="Arial" w:cs="Arial"/>
                <w:b/>
                <w:iCs/>
                <w:color w:val="000000"/>
                <w:sz w:val="20"/>
              </w:rPr>
              <w:t>купли-продажи</w:t>
            </w:r>
            <w:r w:rsidR="007C0C8F" w:rsidRPr="005C6F15">
              <w:rPr>
                <w:rFonts w:ascii="Arial" w:hAnsi="Arial" w:cs="Arial"/>
                <w:b/>
                <w:iCs/>
                <w:color w:val="000000"/>
                <w:sz w:val="20"/>
              </w:rPr>
              <w:t xml:space="preserve"> </w:t>
            </w:r>
            <w:r w:rsidRPr="005C6F15">
              <w:rPr>
                <w:rFonts w:ascii="Arial" w:hAnsi="Arial" w:cs="Arial"/>
                <w:b/>
                <w:iCs/>
                <w:color w:val="000000"/>
                <w:sz w:val="20"/>
              </w:rPr>
              <w:t>земельного</w:t>
            </w:r>
            <w:r w:rsidR="007C0C8F" w:rsidRPr="005C6F15">
              <w:rPr>
                <w:rFonts w:ascii="Arial" w:hAnsi="Arial" w:cs="Arial"/>
                <w:b/>
                <w:iCs/>
                <w:color w:val="000000"/>
                <w:sz w:val="20"/>
              </w:rPr>
              <w:t xml:space="preserve"> </w:t>
            </w:r>
            <w:r w:rsidRPr="005C6F15">
              <w:rPr>
                <w:rFonts w:ascii="Arial" w:hAnsi="Arial" w:cs="Arial"/>
                <w:b/>
                <w:iCs/>
                <w:color w:val="000000"/>
                <w:sz w:val="20"/>
              </w:rPr>
              <w:t>участка,</w:t>
            </w:r>
            <w:r w:rsidR="007C0C8F" w:rsidRPr="005C6F15">
              <w:rPr>
                <w:rFonts w:ascii="Arial" w:hAnsi="Arial" w:cs="Arial"/>
                <w:b/>
                <w:iCs/>
                <w:color w:val="000000"/>
                <w:sz w:val="20"/>
              </w:rPr>
              <w:t xml:space="preserve"> </w:t>
            </w:r>
            <w:r w:rsidRPr="005C6F15">
              <w:rPr>
                <w:rFonts w:ascii="Arial" w:hAnsi="Arial" w:cs="Arial"/>
                <w:b/>
                <w:iCs/>
                <w:color w:val="000000"/>
                <w:sz w:val="20"/>
              </w:rPr>
              <w:t>без</w:t>
            </w:r>
            <w:r w:rsidR="007C0C8F" w:rsidRPr="005C6F15">
              <w:rPr>
                <w:rFonts w:ascii="Arial" w:hAnsi="Arial" w:cs="Arial"/>
                <w:b/>
                <w:iCs/>
                <w:color w:val="000000"/>
                <w:sz w:val="20"/>
              </w:rPr>
              <w:t xml:space="preserve"> </w:t>
            </w:r>
            <w:r w:rsidRPr="005C6F15">
              <w:rPr>
                <w:rFonts w:ascii="Arial" w:hAnsi="Arial" w:cs="Arial"/>
                <w:b/>
                <w:iCs/>
                <w:color w:val="000000"/>
                <w:sz w:val="20"/>
              </w:rPr>
              <w:t>проведения</w:t>
            </w:r>
            <w:r w:rsidR="007C0C8F" w:rsidRPr="005C6F15">
              <w:rPr>
                <w:rFonts w:ascii="Arial" w:hAnsi="Arial" w:cs="Arial"/>
                <w:b/>
                <w:iCs/>
                <w:color w:val="000000"/>
                <w:sz w:val="20"/>
              </w:rPr>
              <w:t xml:space="preserve"> </w:t>
            </w:r>
            <w:r w:rsidRPr="005C6F15">
              <w:rPr>
                <w:rFonts w:ascii="Arial" w:hAnsi="Arial" w:cs="Arial"/>
                <w:b/>
                <w:iCs/>
                <w:color w:val="000000"/>
                <w:sz w:val="20"/>
              </w:rPr>
              <w:t>торгов</w:t>
            </w:r>
          </w:p>
        </w:tc>
      </w:tr>
    </w:tbl>
    <w:p w:rsidR="005247B1" w:rsidRPr="005F053D" w:rsidRDefault="005247B1" w:rsidP="005C6F15">
      <w:pPr>
        <w:pStyle w:val="a7"/>
        <w:ind w:firstLine="567"/>
        <w:rPr>
          <w:rFonts w:ascii="Arial" w:hAnsi="Arial" w:cs="Arial"/>
          <w:color w:val="000000"/>
          <w:lang w:val="ru-RU"/>
        </w:rPr>
      </w:pPr>
    </w:p>
    <w:p w:rsidR="005247B1" w:rsidRPr="005F053D" w:rsidRDefault="005247B1" w:rsidP="005C6F15">
      <w:pPr>
        <w:pStyle w:val="a7"/>
        <w:ind w:firstLine="567"/>
        <w:rPr>
          <w:rFonts w:ascii="Arial" w:hAnsi="Arial" w:cs="Arial"/>
          <w:color w:val="000000"/>
          <w:lang w:val="ru-RU"/>
        </w:rPr>
      </w:pP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соответствии</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lang w:val="ru-RU"/>
        </w:rPr>
        <w:t xml:space="preserve"> </w:t>
      </w:r>
      <w:r w:rsidRPr="005F053D">
        <w:rPr>
          <w:rFonts w:ascii="Arial" w:hAnsi="Arial" w:cs="Arial"/>
          <w:color w:val="000000"/>
          <w:lang w:val="ru-RU"/>
        </w:rPr>
        <w:t>пунктом</w:t>
      </w:r>
      <w:r w:rsidR="007C0C8F" w:rsidRPr="005F053D">
        <w:rPr>
          <w:rFonts w:ascii="Arial" w:hAnsi="Arial" w:cs="Arial"/>
          <w:color w:val="000000"/>
          <w:lang w:val="ru-RU"/>
        </w:rPr>
        <w:t xml:space="preserve"> </w:t>
      </w:r>
      <w:r w:rsidRPr="005F053D">
        <w:rPr>
          <w:rFonts w:ascii="Arial" w:hAnsi="Arial" w:cs="Arial"/>
          <w:color w:val="000000"/>
          <w:lang w:val="ru-RU"/>
        </w:rPr>
        <w:t>2.3</w:t>
      </w:r>
      <w:r w:rsidR="007C0C8F" w:rsidRPr="005F053D">
        <w:rPr>
          <w:rFonts w:ascii="Arial" w:hAnsi="Arial" w:cs="Arial"/>
          <w:color w:val="000000"/>
          <w:lang w:val="ru-RU"/>
        </w:rPr>
        <w:t xml:space="preserve"> </w:t>
      </w:r>
      <w:r w:rsidRPr="005F053D">
        <w:rPr>
          <w:rFonts w:ascii="Arial" w:hAnsi="Arial" w:cs="Arial"/>
          <w:color w:val="000000"/>
          <w:lang w:val="ru-RU"/>
        </w:rPr>
        <w:t>Постановления</w:t>
      </w:r>
      <w:r w:rsidR="007C0C8F" w:rsidRPr="005F053D">
        <w:rPr>
          <w:rFonts w:ascii="Arial" w:hAnsi="Arial" w:cs="Arial"/>
          <w:color w:val="000000"/>
          <w:lang w:val="ru-RU"/>
        </w:rPr>
        <w:t xml:space="preserve"> </w:t>
      </w:r>
      <w:r w:rsidRPr="005F053D">
        <w:rPr>
          <w:rFonts w:ascii="Arial" w:hAnsi="Arial" w:cs="Arial"/>
          <w:color w:val="000000"/>
          <w:lang w:val="ru-RU"/>
        </w:rPr>
        <w:t>Кабинета</w:t>
      </w:r>
      <w:r w:rsidR="007C0C8F" w:rsidRPr="005F053D">
        <w:rPr>
          <w:rFonts w:ascii="Arial" w:hAnsi="Arial" w:cs="Arial"/>
          <w:color w:val="000000"/>
          <w:lang w:val="ru-RU"/>
        </w:rPr>
        <w:t xml:space="preserve"> </w:t>
      </w:r>
      <w:r w:rsidRPr="005F053D">
        <w:rPr>
          <w:rFonts w:ascii="Arial" w:hAnsi="Arial" w:cs="Arial"/>
          <w:color w:val="000000"/>
          <w:lang w:val="ru-RU"/>
        </w:rPr>
        <w:t>Министров</w:t>
      </w:r>
      <w:r w:rsidR="007C0C8F" w:rsidRPr="005F053D">
        <w:rPr>
          <w:rFonts w:ascii="Arial" w:hAnsi="Arial" w:cs="Arial"/>
          <w:color w:val="000000"/>
          <w:lang w:val="ru-RU"/>
        </w:rPr>
        <w:t xml:space="preserve"> </w:t>
      </w:r>
      <w:r w:rsidRPr="005F053D">
        <w:rPr>
          <w:rFonts w:ascii="Arial" w:hAnsi="Arial" w:cs="Arial"/>
          <w:color w:val="000000"/>
          <w:lang w:val="ru-RU"/>
        </w:rPr>
        <w:t>Чувашской</w:t>
      </w:r>
      <w:r w:rsidR="007C0C8F" w:rsidRPr="005F053D">
        <w:rPr>
          <w:rFonts w:ascii="Arial" w:hAnsi="Arial" w:cs="Arial"/>
          <w:color w:val="000000"/>
          <w:lang w:val="ru-RU"/>
        </w:rPr>
        <w:t xml:space="preserve"> </w:t>
      </w:r>
      <w:r w:rsidRPr="005F053D">
        <w:rPr>
          <w:rFonts w:ascii="Arial" w:hAnsi="Arial" w:cs="Arial"/>
          <w:color w:val="000000"/>
          <w:lang w:val="ru-RU"/>
        </w:rPr>
        <w:t>Республики</w:t>
      </w:r>
      <w:r w:rsidR="007C0C8F" w:rsidRPr="005F053D">
        <w:rPr>
          <w:rFonts w:ascii="Arial" w:hAnsi="Arial" w:cs="Arial"/>
          <w:color w:val="000000"/>
          <w:lang w:val="ru-RU"/>
        </w:rPr>
        <w:t xml:space="preserve"> </w:t>
      </w:r>
      <w:r w:rsidRPr="005F053D">
        <w:rPr>
          <w:rFonts w:ascii="Arial" w:hAnsi="Arial" w:cs="Arial"/>
          <w:color w:val="000000"/>
          <w:lang w:val="ru-RU"/>
        </w:rPr>
        <w:t>от</w:t>
      </w:r>
      <w:r w:rsidR="007C0C8F" w:rsidRPr="005F053D">
        <w:rPr>
          <w:rFonts w:ascii="Arial" w:hAnsi="Arial" w:cs="Arial"/>
          <w:color w:val="000000"/>
          <w:lang w:val="ru-RU"/>
        </w:rPr>
        <w:t xml:space="preserve"> </w:t>
      </w:r>
      <w:r w:rsidRPr="005F053D">
        <w:rPr>
          <w:rFonts w:ascii="Arial" w:hAnsi="Arial" w:cs="Arial"/>
          <w:color w:val="000000"/>
          <w:lang w:val="ru-RU"/>
        </w:rPr>
        <w:t>26</w:t>
      </w:r>
      <w:r w:rsidR="007C0C8F" w:rsidRPr="005F053D">
        <w:rPr>
          <w:rFonts w:ascii="Arial" w:hAnsi="Arial" w:cs="Arial"/>
          <w:color w:val="000000"/>
          <w:lang w:val="ru-RU"/>
        </w:rPr>
        <w:t xml:space="preserve"> </w:t>
      </w:r>
      <w:r w:rsidRPr="005F053D">
        <w:rPr>
          <w:rFonts w:ascii="Arial" w:hAnsi="Arial" w:cs="Arial"/>
          <w:color w:val="000000"/>
          <w:lang w:val="ru-RU"/>
        </w:rPr>
        <w:t>октября</w:t>
      </w:r>
      <w:r w:rsidR="007C0C8F" w:rsidRPr="005F053D">
        <w:rPr>
          <w:rFonts w:ascii="Arial" w:hAnsi="Arial" w:cs="Arial"/>
          <w:color w:val="000000"/>
          <w:lang w:val="ru-RU"/>
        </w:rPr>
        <w:t xml:space="preserve"> </w:t>
      </w:r>
      <w:r w:rsidRPr="005F053D">
        <w:rPr>
          <w:rFonts w:ascii="Arial" w:hAnsi="Arial" w:cs="Arial"/>
          <w:color w:val="000000"/>
          <w:lang w:val="ru-RU"/>
        </w:rPr>
        <w:t>2007</w:t>
      </w:r>
      <w:r w:rsidR="007C0C8F" w:rsidRPr="005F053D">
        <w:rPr>
          <w:rFonts w:ascii="Arial" w:hAnsi="Arial" w:cs="Arial"/>
          <w:color w:val="000000"/>
          <w:lang w:val="ru-RU"/>
        </w:rPr>
        <w:t xml:space="preserve"> </w:t>
      </w:r>
      <w:r w:rsidRPr="005F053D">
        <w:rPr>
          <w:rFonts w:ascii="Arial" w:hAnsi="Arial" w:cs="Arial"/>
          <w:color w:val="000000"/>
          <w:lang w:val="ru-RU"/>
        </w:rPr>
        <w:t>г.</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269</w:t>
      </w:r>
      <w:r w:rsidR="007C0C8F" w:rsidRPr="005F053D">
        <w:rPr>
          <w:rFonts w:ascii="Arial" w:hAnsi="Arial" w:cs="Arial"/>
          <w:color w:val="000000"/>
          <w:lang w:val="ru-RU"/>
        </w:rPr>
        <w:t xml:space="preserve"> </w:t>
      </w:r>
      <w:r w:rsidRPr="005F053D">
        <w:rPr>
          <w:rFonts w:ascii="Arial" w:hAnsi="Arial" w:cs="Arial"/>
          <w:color w:val="000000"/>
          <w:lang w:val="ru-RU"/>
        </w:rPr>
        <w:t>"О</w:t>
      </w:r>
      <w:r w:rsidR="007C0C8F" w:rsidRPr="005F053D">
        <w:rPr>
          <w:rFonts w:ascii="Arial" w:hAnsi="Arial" w:cs="Arial"/>
          <w:color w:val="000000"/>
          <w:lang w:val="ru-RU"/>
        </w:rPr>
        <w:t xml:space="preserve"> </w:t>
      </w:r>
      <w:r w:rsidRPr="005F053D">
        <w:rPr>
          <w:rFonts w:ascii="Arial" w:hAnsi="Arial" w:cs="Arial"/>
          <w:color w:val="000000"/>
          <w:lang w:val="ru-RU"/>
        </w:rPr>
        <w:t>размерах</w:t>
      </w:r>
      <w:r w:rsidR="007C0C8F" w:rsidRPr="005F053D">
        <w:rPr>
          <w:rFonts w:ascii="Arial" w:hAnsi="Arial" w:cs="Arial"/>
          <w:color w:val="000000"/>
          <w:lang w:val="ru-RU"/>
        </w:rPr>
        <w:t xml:space="preserve"> </w:t>
      </w:r>
      <w:r w:rsidRPr="005F053D">
        <w:rPr>
          <w:rFonts w:ascii="Arial" w:hAnsi="Arial" w:cs="Arial"/>
          <w:color w:val="000000"/>
          <w:lang w:val="ru-RU"/>
        </w:rPr>
        <w:t>платы</w:t>
      </w:r>
      <w:r w:rsidR="007C0C8F" w:rsidRPr="005F053D">
        <w:rPr>
          <w:rFonts w:ascii="Arial" w:hAnsi="Arial" w:cs="Arial"/>
          <w:color w:val="000000"/>
          <w:lang w:val="ru-RU"/>
        </w:rPr>
        <w:t xml:space="preserve"> </w:t>
      </w:r>
      <w:r w:rsidRPr="005F053D">
        <w:rPr>
          <w:rFonts w:ascii="Arial" w:hAnsi="Arial" w:cs="Arial"/>
          <w:color w:val="000000"/>
          <w:lang w:val="ru-RU"/>
        </w:rPr>
        <w:t>за</w:t>
      </w:r>
      <w:r w:rsidR="007C0C8F" w:rsidRPr="005F053D">
        <w:rPr>
          <w:rFonts w:ascii="Arial" w:hAnsi="Arial" w:cs="Arial"/>
          <w:color w:val="000000"/>
          <w:lang w:val="ru-RU"/>
        </w:rPr>
        <w:t xml:space="preserve"> </w:t>
      </w:r>
      <w:r w:rsidRPr="005F053D">
        <w:rPr>
          <w:rFonts w:ascii="Arial" w:hAnsi="Arial" w:cs="Arial"/>
          <w:color w:val="000000"/>
          <w:lang w:val="ru-RU"/>
        </w:rPr>
        <w:t>землю",</w:t>
      </w:r>
      <w:r w:rsidR="007C0C8F" w:rsidRPr="005F053D">
        <w:rPr>
          <w:rFonts w:ascii="Arial" w:hAnsi="Arial" w:cs="Arial"/>
          <w:color w:val="000000"/>
          <w:lang w:val="ru-RU"/>
        </w:rPr>
        <w:t xml:space="preserve"> </w:t>
      </w:r>
      <w:r w:rsidRPr="005F053D">
        <w:rPr>
          <w:rFonts w:ascii="Arial" w:hAnsi="Arial" w:cs="Arial"/>
          <w:color w:val="000000"/>
          <w:lang w:val="ru-RU"/>
        </w:rPr>
        <w:t>администрация</w:t>
      </w:r>
      <w:r w:rsidR="007C0C8F" w:rsidRPr="005F053D">
        <w:rPr>
          <w:rFonts w:ascii="Arial" w:hAnsi="Arial" w:cs="Arial"/>
          <w:color w:val="000000"/>
          <w:lang w:val="ru-RU"/>
        </w:rPr>
        <w:t xml:space="preserve"> </w:t>
      </w:r>
      <w:r w:rsidRPr="005F053D">
        <w:rPr>
          <w:rFonts w:ascii="Arial" w:hAnsi="Arial" w:cs="Arial"/>
          <w:color w:val="000000"/>
          <w:lang w:val="ru-RU"/>
        </w:rPr>
        <w:t>Кугеевского</w:t>
      </w:r>
      <w:r w:rsidR="007C0C8F" w:rsidRPr="005F053D">
        <w:rPr>
          <w:rFonts w:ascii="Arial" w:hAnsi="Arial" w:cs="Arial"/>
          <w:color w:val="000000"/>
          <w:lang w:val="ru-RU"/>
        </w:rPr>
        <w:t xml:space="preserve"> </w:t>
      </w:r>
      <w:r w:rsidRPr="005F053D">
        <w:rPr>
          <w:rFonts w:ascii="Arial" w:hAnsi="Arial" w:cs="Arial"/>
          <w:color w:val="000000"/>
          <w:lang w:val="ru-RU"/>
        </w:rPr>
        <w:t>сельского</w:t>
      </w:r>
      <w:r w:rsidR="007C0C8F" w:rsidRPr="005F053D">
        <w:rPr>
          <w:rFonts w:ascii="Arial" w:hAnsi="Arial" w:cs="Arial"/>
          <w:color w:val="000000"/>
          <w:lang w:val="ru-RU"/>
        </w:rPr>
        <w:t xml:space="preserve"> </w:t>
      </w:r>
      <w:r w:rsidRPr="005F053D">
        <w:rPr>
          <w:rFonts w:ascii="Arial" w:hAnsi="Arial" w:cs="Arial"/>
          <w:color w:val="000000"/>
          <w:lang w:val="ru-RU"/>
        </w:rPr>
        <w:t>поселения</w:t>
      </w:r>
      <w:r w:rsidR="007C0C8F" w:rsidRPr="005F053D">
        <w:rPr>
          <w:rFonts w:ascii="Arial" w:hAnsi="Arial" w:cs="Arial"/>
          <w:color w:val="000000"/>
          <w:lang w:val="ru-RU"/>
        </w:rPr>
        <w:t xml:space="preserve"> </w:t>
      </w:r>
      <w:r w:rsidRPr="005F053D">
        <w:rPr>
          <w:rFonts w:ascii="Arial" w:hAnsi="Arial" w:cs="Arial"/>
          <w:color w:val="000000"/>
          <w:lang w:val="ru-RU"/>
        </w:rPr>
        <w:t>Мариинско-Посадского</w:t>
      </w:r>
      <w:r w:rsidR="007C0C8F" w:rsidRPr="005F053D">
        <w:rPr>
          <w:rFonts w:ascii="Arial" w:hAnsi="Arial" w:cs="Arial"/>
          <w:color w:val="000000"/>
          <w:lang w:val="ru-RU"/>
        </w:rPr>
        <w:t xml:space="preserve"> </w:t>
      </w:r>
      <w:r w:rsidRPr="005F053D">
        <w:rPr>
          <w:rFonts w:ascii="Arial" w:hAnsi="Arial" w:cs="Arial"/>
          <w:color w:val="000000"/>
          <w:lang w:val="ru-RU"/>
        </w:rPr>
        <w:t>района</w:t>
      </w:r>
      <w:r w:rsidR="007C0C8F" w:rsidRPr="005F053D">
        <w:rPr>
          <w:rFonts w:ascii="Arial" w:hAnsi="Arial" w:cs="Arial"/>
          <w:color w:val="000000"/>
          <w:lang w:val="ru-RU"/>
        </w:rPr>
        <w:t xml:space="preserve"> </w:t>
      </w:r>
      <w:r w:rsidRPr="005F053D">
        <w:rPr>
          <w:rFonts w:ascii="Arial" w:hAnsi="Arial" w:cs="Arial"/>
          <w:color w:val="000000"/>
          <w:lang w:val="ru-RU"/>
        </w:rPr>
        <w:t>Чувашской</w:t>
      </w:r>
      <w:r w:rsidR="007C0C8F" w:rsidRPr="005F053D">
        <w:rPr>
          <w:rFonts w:ascii="Arial" w:hAnsi="Arial" w:cs="Arial"/>
          <w:color w:val="000000"/>
          <w:lang w:val="ru-RU"/>
        </w:rPr>
        <w:t xml:space="preserve"> </w:t>
      </w:r>
      <w:r w:rsidRPr="005F053D">
        <w:rPr>
          <w:rFonts w:ascii="Arial" w:hAnsi="Arial" w:cs="Arial"/>
          <w:color w:val="000000"/>
          <w:lang w:val="ru-RU"/>
        </w:rPr>
        <w:t>Республики</w:t>
      </w:r>
      <w:r w:rsidR="007C0C8F" w:rsidRPr="005F053D">
        <w:rPr>
          <w:rFonts w:ascii="Arial" w:hAnsi="Arial" w:cs="Arial"/>
          <w:color w:val="000000"/>
          <w:lang w:val="ru-RU"/>
        </w:rPr>
        <w:t xml:space="preserve"> </w:t>
      </w:r>
    </w:p>
    <w:p w:rsidR="005247B1" w:rsidRPr="005C6F15" w:rsidRDefault="005247B1" w:rsidP="005C6F15">
      <w:pPr>
        <w:pStyle w:val="a7"/>
        <w:ind w:firstLine="567"/>
        <w:jc w:val="center"/>
        <w:rPr>
          <w:rFonts w:ascii="Arial" w:hAnsi="Arial" w:cs="Arial"/>
          <w:color w:val="000000"/>
        </w:rPr>
      </w:pPr>
      <w:proofErr w:type="gramStart"/>
      <w:r w:rsidRPr="005C6F15">
        <w:rPr>
          <w:rFonts w:ascii="Arial" w:hAnsi="Arial" w:cs="Arial"/>
          <w:b w:val="0"/>
          <w:color w:val="000000"/>
        </w:rPr>
        <w:t>постановляет</w:t>
      </w:r>
      <w:proofErr w:type="gramEnd"/>
      <w:r w:rsidRPr="005C6F15">
        <w:rPr>
          <w:rFonts w:ascii="Arial" w:hAnsi="Arial" w:cs="Arial"/>
          <w:color w:val="000000"/>
        </w:rPr>
        <w:t>:</w:t>
      </w:r>
    </w:p>
    <w:p w:rsidR="005247B1" w:rsidRPr="005C6F15" w:rsidRDefault="005247B1" w:rsidP="005C6F15">
      <w:pPr>
        <w:numPr>
          <w:ilvl w:val="0"/>
          <w:numId w:val="27"/>
        </w:numPr>
        <w:ind w:left="0" w:firstLine="426"/>
        <w:jc w:val="both"/>
        <w:rPr>
          <w:rFonts w:ascii="Arial" w:hAnsi="Arial" w:cs="Arial"/>
          <w:color w:val="000000"/>
          <w:sz w:val="20"/>
        </w:rPr>
      </w:pPr>
      <w:r w:rsidRPr="005C6F15">
        <w:rPr>
          <w:rFonts w:ascii="Arial" w:hAnsi="Arial" w:cs="Arial"/>
          <w:color w:val="000000"/>
          <w:sz w:val="20"/>
        </w:rPr>
        <w:lastRenderedPageBreak/>
        <w:t>Утвердить</w:t>
      </w:r>
      <w:r w:rsidR="007C0C8F" w:rsidRPr="005C6F15">
        <w:rPr>
          <w:rFonts w:ascii="Arial" w:hAnsi="Arial" w:cs="Arial"/>
          <w:color w:val="000000"/>
          <w:sz w:val="20"/>
        </w:rPr>
        <w:t xml:space="preserve"> </w:t>
      </w:r>
      <w:r w:rsidRPr="005C6F15">
        <w:rPr>
          <w:rFonts w:ascii="Arial" w:hAnsi="Arial" w:cs="Arial"/>
          <w:color w:val="000000"/>
          <w:sz w:val="20"/>
        </w:rPr>
        <w:t>«Порядок</w:t>
      </w:r>
      <w:r w:rsidR="007C0C8F" w:rsidRPr="005C6F15">
        <w:rPr>
          <w:rFonts w:ascii="Arial" w:hAnsi="Arial" w:cs="Arial"/>
          <w:color w:val="000000"/>
          <w:sz w:val="20"/>
        </w:rPr>
        <w:t xml:space="preserve"> </w:t>
      </w:r>
      <w:r w:rsidRPr="005C6F15">
        <w:rPr>
          <w:rFonts w:ascii="Arial" w:hAnsi="Arial" w:cs="Arial"/>
          <w:color w:val="000000"/>
          <w:sz w:val="20"/>
        </w:rPr>
        <w:t>определения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w:t>
      </w:r>
      <w:r w:rsidRPr="005C6F15">
        <w:rPr>
          <w:rFonts w:ascii="Arial" w:hAnsi="Arial" w:cs="Arial"/>
          <w:color w:val="000000"/>
          <w:sz w:val="20"/>
        </w:rPr>
        <w:t>н</w:t>
      </w:r>
      <w:r w:rsidRPr="005C6F15">
        <w:rPr>
          <w:rFonts w:ascii="Arial" w:hAnsi="Arial" w:cs="Arial"/>
          <w:color w:val="000000"/>
          <w:sz w:val="20"/>
        </w:rPr>
        <w:t>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земельного</w:t>
      </w:r>
      <w:r w:rsidR="007C0C8F" w:rsidRPr="005C6F15">
        <w:rPr>
          <w:rFonts w:ascii="Arial" w:hAnsi="Arial" w:cs="Arial"/>
          <w:color w:val="000000"/>
          <w:sz w:val="20"/>
        </w:rPr>
        <w:t xml:space="preserve"> </w:t>
      </w:r>
      <w:r w:rsidRPr="005C6F15">
        <w:rPr>
          <w:rFonts w:ascii="Arial" w:hAnsi="Arial" w:cs="Arial"/>
          <w:color w:val="000000"/>
          <w:sz w:val="20"/>
        </w:rPr>
        <w:t>участка,</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r w:rsidR="007C0C8F" w:rsidRPr="005C6F15">
        <w:rPr>
          <w:rFonts w:ascii="Arial" w:hAnsi="Arial" w:cs="Arial"/>
          <w:color w:val="000000"/>
          <w:sz w:val="20"/>
        </w:rPr>
        <w:t xml:space="preserve"> </w:t>
      </w:r>
      <w:r w:rsidRPr="005C6F15">
        <w:rPr>
          <w:rFonts w:ascii="Arial" w:eastAsia="Calibri" w:hAnsi="Arial" w:cs="Arial"/>
          <w:color w:val="000000"/>
          <w:sz w:val="20"/>
          <w:lang w:eastAsia="en-US"/>
        </w:rPr>
        <w:t>согласно</w:t>
      </w:r>
      <w:r w:rsidR="007C0C8F" w:rsidRPr="005C6F15">
        <w:rPr>
          <w:rFonts w:ascii="Arial" w:eastAsia="Calibri" w:hAnsi="Arial" w:cs="Arial"/>
          <w:color w:val="000000"/>
          <w:sz w:val="20"/>
          <w:lang w:eastAsia="en-US"/>
        </w:rPr>
        <w:t xml:space="preserve"> </w:t>
      </w:r>
      <w:r w:rsidRPr="005C6F15">
        <w:rPr>
          <w:rFonts w:ascii="Arial" w:eastAsia="Calibri" w:hAnsi="Arial" w:cs="Arial"/>
          <w:color w:val="000000"/>
          <w:sz w:val="20"/>
          <w:lang w:eastAsia="en-US"/>
        </w:rPr>
        <w:t>приложению</w:t>
      </w:r>
      <w:r w:rsidR="007C0C8F" w:rsidRPr="005C6F15">
        <w:rPr>
          <w:rFonts w:ascii="Arial" w:eastAsia="Calibri" w:hAnsi="Arial" w:cs="Arial"/>
          <w:color w:val="000000"/>
          <w:sz w:val="20"/>
          <w:lang w:eastAsia="en-US"/>
        </w:rPr>
        <w:t xml:space="preserve"> </w:t>
      </w:r>
      <w:r w:rsidRPr="005C6F15">
        <w:rPr>
          <w:rFonts w:ascii="Arial" w:eastAsia="Calibri" w:hAnsi="Arial" w:cs="Arial"/>
          <w:color w:val="000000"/>
          <w:sz w:val="20"/>
          <w:lang w:eastAsia="en-US"/>
        </w:rPr>
        <w:t>к</w:t>
      </w:r>
      <w:r w:rsidR="007C0C8F" w:rsidRPr="005C6F15">
        <w:rPr>
          <w:rFonts w:ascii="Arial" w:eastAsia="Calibri" w:hAnsi="Arial" w:cs="Arial"/>
          <w:color w:val="000000"/>
          <w:sz w:val="20"/>
          <w:lang w:eastAsia="en-US"/>
        </w:rPr>
        <w:t xml:space="preserve"> </w:t>
      </w:r>
      <w:r w:rsidRPr="005C6F15">
        <w:rPr>
          <w:rFonts w:ascii="Arial" w:eastAsia="Calibri" w:hAnsi="Arial" w:cs="Arial"/>
          <w:color w:val="000000"/>
          <w:sz w:val="20"/>
          <w:lang w:eastAsia="en-US"/>
        </w:rPr>
        <w:t>настоящему</w:t>
      </w:r>
      <w:r w:rsidR="007C0C8F" w:rsidRPr="005C6F15">
        <w:rPr>
          <w:rFonts w:ascii="Arial" w:eastAsia="Calibri" w:hAnsi="Arial" w:cs="Arial"/>
          <w:color w:val="000000"/>
          <w:sz w:val="20"/>
          <w:lang w:eastAsia="en-US"/>
        </w:rPr>
        <w:t xml:space="preserve"> </w:t>
      </w:r>
      <w:r w:rsidRPr="005C6F15">
        <w:rPr>
          <w:rFonts w:ascii="Arial" w:eastAsia="Calibri" w:hAnsi="Arial" w:cs="Arial"/>
          <w:color w:val="000000"/>
          <w:sz w:val="20"/>
          <w:lang w:eastAsia="en-US"/>
        </w:rPr>
        <w:t>постановлению.</w:t>
      </w:r>
      <w:r w:rsidR="007C0C8F" w:rsidRPr="005C6F15">
        <w:rPr>
          <w:rFonts w:ascii="Arial" w:hAnsi="Arial" w:cs="Arial"/>
          <w:color w:val="000000"/>
          <w:sz w:val="20"/>
        </w:rPr>
        <w:t xml:space="preserve"> </w:t>
      </w:r>
    </w:p>
    <w:p w:rsidR="005247B1"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2.</w:t>
      </w:r>
      <w:r w:rsidRPr="005C6F15">
        <w:rPr>
          <w:rFonts w:ascii="Arial" w:hAnsi="Arial" w:cs="Arial"/>
          <w:color w:val="000000"/>
          <w:sz w:val="20"/>
        </w:rPr>
        <w:t xml:space="preserve"> </w:t>
      </w:r>
      <w:r w:rsidR="005247B1" w:rsidRPr="005C6F15">
        <w:rPr>
          <w:rFonts w:ascii="Arial" w:hAnsi="Arial" w:cs="Arial"/>
          <w:color w:val="000000"/>
          <w:sz w:val="20"/>
        </w:rPr>
        <w:t>Признать</w:t>
      </w:r>
      <w:r w:rsidRPr="005C6F15">
        <w:rPr>
          <w:rFonts w:ascii="Arial" w:hAnsi="Arial" w:cs="Arial"/>
          <w:color w:val="000000"/>
          <w:sz w:val="20"/>
        </w:rPr>
        <w:t xml:space="preserve"> </w:t>
      </w:r>
      <w:r w:rsidR="005247B1" w:rsidRPr="005C6F15">
        <w:rPr>
          <w:rFonts w:ascii="Arial" w:hAnsi="Arial" w:cs="Arial"/>
          <w:color w:val="000000"/>
          <w:sz w:val="20"/>
        </w:rPr>
        <w:t>утратившим</w:t>
      </w:r>
      <w:r w:rsidRPr="005C6F15">
        <w:rPr>
          <w:rFonts w:ascii="Arial" w:hAnsi="Arial" w:cs="Arial"/>
          <w:color w:val="000000"/>
          <w:sz w:val="20"/>
        </w:rPr>
        <w:t xml:space="preserve"> </w:t>
      </w:r>
      <w:r w:rsidR="005247B1" w:rsidRPr="005C6F15">
        <w:rPr>
          <w:rFonts w:ascii="Arial" w:hAnsi="Arial" w:cs="Arial"/>
          <w:color w:val="000000"/>
          <w:sz w:val="20"/>
        </w:rPr>
        <w:t>силу:</w:t>
      </w:r>
    </w:p>
    <w:p w:rsidR="005247B1"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1)</w:t>
      </w:r>
      <w:r w:rsidRPr="005C6F15">
        <w:rPr>
          <w:rFonts w:ascii="Arial" w:hAnsi="Arial" w:cs="Arial"/>
          <w:color w:val="000000"/>
          <w:sz w:val="20"/>
        </w:rPr>
        <w:t xml:space="preserve"> </w:t>
      </w:r>
      <w:r w:rsidR="005247B1" w:rsidRPr="005C6F15">
        <w:rPr>
          <w:rFonts w:ascii="Arial" w:hAnsi="Arial" w:cs="Arial"/>
          <w:color w:val="000000"/>
          <w:sz w:val="20"/>
        </w:rPr>
        <w:t>постановление</w:t>
      </w:r>
      <w:r w:rsidRPr="005C6F15">
        <w:rPr>
          <w:rFonts w:ascii="Arial" w:hAnsi="Arial" w:cs="Arial"/>
          <w:color w:val="000000"/>
          <w:sz w:val="20"/>
        </w:rPr>
        <w:t xml:space="preserve"> </w:t>
      </w:r>
      <w:r w:rsidR="005247B1" w:rsidRPr="005C6F15">
        <w:rPr>
          <w:rFonts w:ascii="Arial" w:hAnsi="Arial" w:cs="Arial"/>
          <w:color w:val="000000"/>
          <w:sz w:val="20"/>
        </w:rPr>
        <w:t>администрации</w:t>
      </w:r>
      <w:r w:rsidRPr="005C6F15">
        <w:rPr>
          <w:rFonts w:ascii="Arial" w:hAnsi="Arial" w:cs="Arial"/>
          <w:color w:val="000000"/>
          <w:sz w:val="20"/>
        </w:rPr>
        <w:t xml:space="preserve"> </w:t>
      </w:r>
      <w:r w:rsidR="005247B1" w:rsidRPr="005C6F15">
        <w:rPr>
          <w:rFonts w:ascii="Arial" w:hAnsi="Arial" w:cs="Arial"/>
          <w:color w:val="000000"/>
          <w:sz w:val="20"/>
        </w:rPr>
        <w:t>Кугеевского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20.07.2015</w:t>
      </w:r>
      <w:r w:rsidRPr="005C6F15">
        <w:rPr>
          <w:rFonts w:ascii="Arial" w:hAnsi="Arial" w:cs="Arial"/>
          <w:color w:val="000000"/>
          <w:sz w:val="20"/>
        </w:rPr>
        <w:t xml:space="preserve"> </w:t>
      </w:r>
      <w:r w:rsidR="005247B1" w:rsidRPr="005C6F15">
        <w:rPr>
          <w:rFonts w:ascii="Arial" w:hAnsi="Arial" w:cs="Arial"/>
          <w:color w:val="000000"/>
          <w:sz w:val="20"/>
        </w:rPr>
        <w:t>года</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47</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утве</w:t>
      </w:r>
      <w:r w:rsidR="005247B1" w:rsidRPr="005C6F15">
        <w:rPr>
          <w:rFonts w:ascii="Arial" w:hAnsi="Arial" w:cs="Arial"/>
          <w:color w:val="000000"/>
          <w:sz w:val="20"/>
        </w:rPr>
        <w:t>р</w:t>
      </w:r>
      <w:r w:rsidR="005247B1" w:rsidRPr="005C6F15">
        <w:rPr>
          <w:rFonts w:ascii="Arial" w:hAnsi="Arial" w:cs="Arial"/>
          <w:color w:val="000000"/>
          <w:sz w:val="20"/>
        </w:rPr>
        <w:t>ждении</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определения</w:t>
      </w:r>
      <w:r w:rsidRPr="005C6F15">
        <w:rPr>
          <w:rFonts w:ascii="Arial" w:hAnsi="Arial" w:cs="Arial"/>
          <w:color w:val="000000"/>
          <w:sz w:val="20"/>
        </w:rPr>
        <w:t xml:space="preserve"> </w:t>
      </w:r>
      <w:r w:rsidR="005247B1" w:rsidRPr="005C6F15">
        <w:rPr>
          <w:rFonts w:ascii="Arial" w:hAnsi="Arial" w:cs="Arial"/>
          <w:color w:val="000000"/>
          <w:sz w:val="20"/>
        </w:rPr>
        <w:t>цены</w:t>
      </w:r>
      <w:r w:rsidRPr="005C6F15">
        <w:rPr>
          <w:rFonts w:ascii="Arial" w:hAnsi="Arial" w:cs="Arial"/>
          <w:color w:val="000000"/>
          <w:sz w:val="20"/>
        </w:rPr>
        <w:t xml:space="preserve"> </w:t>
      </w:r>
      <w:r w:rsidR="005247B1" w:rsidRPr="005C6F15">
        <w:rPr>
          <w:rFonts w:ascii="Arial" w:hAnsi="Arial" w:cs="Arial"/>
          <w:color w:val="000000"/>
          <w:sz w:val="20"/>
        </w:rPr>
        <w:t>земельных</w:t>
      </w:r>
      <w:r w:rsidRPr="005C6F15">
        <w:rPr>
          <w:rFonts w:ascii="Arial" w:hAnsi="Arial" w:cs="Arial"/>
          <w:color w:val="000000"/>
          <w:sz w:val="20"/>
        </w:rPr>
        <w:t xml:space="preserve"> </w:t>
      </w:r>
      <w:r w:rsidR="005247B1" w:rsidRPr="005C6F15">
        <w:rPr>
          <w:rFonts w:ascii="Arial" w:hAnsi="Arial" w:cs="Arial"/>
          <w:color w:val="000000"/>
          <w:sz w:val="20"/>
        </w:rPr>
        <w:t>участков,</w:t>
      </w:r>
      <w:r w:rsidRPr="005C6F15">
        <w:rPr>
          <w:rFonts w:ascii="Arial" w:hAnsi="Arial" w:cs="Arial"/>
          <w:color w:val="000000"/>
          <w:sz w:val="20"/>
        </w:rPr>
        <w:t xml:space="preserve"> </w:t>
      </w:r>
      <w:r w:rsidR="005247B1" w:rsidRPr="005C6F15">
        <w:rPr>
          <w:rFonts w:ascii="Arial" w:hAnsi="Arial" w:cs="Arial"/>
          <w:color w:val="000000"/>
          <w:sz w:val="20"/>
        </w:rPr>
        <w:t>находящихся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муниципальной</w:t>
      </w:r>
      <w:r w:rsidRPr="005C6F15">
        <w:rPr>
          <w:rFonts w:ascii="Arial" w:hAnsi="Arial" w:cs="Arial"/>
          <w:color w:val="000000"/>
          <w:sz w:val="20"/>
        </w:rPr>
        <w:t xml:space="preserve"> </w:t>
      </w:r>
      <w:r w:rsidR="005247B1" w:rsidRPr="005C6F15">
        <w:rPr>
          <w:rFonts w:ascii="Arial" w:hAnsi="Arial" w:cs="Arial"/>
          <w:color w:val="000000"/>
          <w:sz w:val="20"/>
        </w:rPr>
        <w:t>собственности</w:t>
      </w:r>
      <w:r w:rsidRPr="005C6F15">
        <w:rPr>
          <w:rFonts w:ascii="Arial" w:hAnsi="Arial" w:cs="Arial"/>
          <w:color w:val="000000"/>
          <w:sz w:val="20"/>
        </w:rPr>
        <w:t xml:space="preserve"> </w:t>
      </w:r>
      <w:r w:rsidR="005247B1" w:rsidRPr="005C6F15">
        <w:rPr>
          <w:rFonts w:ascii="Arial" w:hAnsi="Arial" w:cs="Arial"/>
          <w:color w:val="000000"/>
          <w:sz w:val="20"/>
        </w:rPr>
        <w:t>Кугеевского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приобретаемых</w:t>
      </w:r>
      <w:r w:rsidRPr="005C6F15">
        <w:rPr>
          <w:rFonts w:ascii="Arial" w:hAnsi="Arial" w:cs="Arial"/>
          <w:color w:val="000000"/>
          <w:sz w:val="20"/>
        </w:rPr>
        <w:t xml:space="preserve"> </w:t>
      </w:r>
      <w:r w:rsidR="005247B1" w:rsidRPr="005C6F15">
        <w:rPr>
          <w:rFonts w:ascii="Arial" w:hAnsi="Arial" w:cs="Arial"/>
          <w:color w:val="000000"/>
          <w:sz w:val="20"/>
        </w:rPr>
        <w:t>без</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торгов»;</w:t>
      </w:r>
    </w:p>
    <w:p w:rsidR="005247B1" w:rsidRPr="005C6F15" w:rsidRDefault="005247B1" w:rsidP="005C6F15">
      <w:pPr>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04.04.2016</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№17</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20.07.2015</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№47</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утверждении</w:t>
      </w:r>
      <w:r w:rsidR="007C0C8F" w:rsidRPr="005C6F15">
        <w:rPr>
          <w:rFonts w:ascii="Arial" w:hAnsi="Arial" w:cs="Arial"/>
          <w:color w:val="000000"/>
          <w:sz w:val="20"/>
        </w:rPr>
        <w:t xml:space="preserve"> </w:t>
      </w:r>
      <w:r w:rsidRPr="005C6F15">
        <w:rPr>
          <w:rFonts w:ascii="Arial" w:hAnsi="Arial" w:cs="Arial"/>
          <w:color w:val="000000"/>
          <w:sz w:val="20"/>
        </w:rPr>
        <w:t>Правил</w:t>
      </w:r>
      <w:r w:rsidR="007C0C8F" w:rsidRPr="005C6F15">
        <w:rPr>
          <w:rFonts w:ascii="Arial" w:hAnsi="Arial" w:cs="Arial"/>
          <w:color w:val="000000"/>
          <w:sz w:val="20"/>
        </w:rPr>
        <w:t xml:space="preserve"> </w:t>
      </w:r>
      <w:r w:rsidRPr="005C6F15">
        <w:rPr>
          <w:rFonts w:ascii="Arial" w:hAnsi="Arial" w:cs="Arial"/>
          <w:color w:val="000000"/>
          <w:sz w:val="20"/>
        </w:rPr>
        <w:t>о</w:t>
      </w:r>
      <w:r w:rsidRPr="005C6F15">
        <w:rPr>
          <w:rFonts w:ascii="Arial" w:hAnsi="Arial" w:cs="Arial"/>
          <w:color w:val="000000"/>
          <w:sz w:val="20"/>
        </w:rPr>
        <w:t>п</w:t>
      </w:r>
      <w:r w:rsidRPr="005C6F15">
        <w:rPr>
          <w:rFonts w:ascii="Arial" w:hAnsi="Arial" w:cs="Arial"/>
          <w:color w:val="000000"/>
          <w:sz w:val="20"/>
        </w:rPr>
        <w:t>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приобретаемых</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p>
    <w:p w:rsidR="005247B1" w:rsidRPr="005C6F15" w:rsidRDefault="005247B1" w:rsidP="005C6F15">
      <w:pPr>
        <w:jc w:val="both"/>
        <w:rPr>
          <w:rFonts w:ascii="Arial" w:hAnsi="Arial" w:cs="Arial"/>
          <w:color w:val="000000"/>
          <w:sz w:val="20"/>
        </w:rPr>
      </w:pP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11.03.2019</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№23</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20.07.2015</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№47</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утверждении</w:t>
      </w:r>
      <w:r w:rsidR="007C0C8F" w:rsidRPr="005C6F15">
        <w:rPr>
          <w:rFonts w:ascii="Arial" w:hAnsi="Arial" w:cs="Arial"/>
          <w:color w:val="000000"/>
          <w:sz w:val="20"/>
        </w:rPr>
        <w:t xml:space="preserve"> </w:t>
      </w:r>
      <w:r w:rsidRPr="005C6F15">
        <w:rPr>
          <w:rFonts w:ascii="Arial" w:hAnsi="Arial" w:cs="Arial"/>
          <w:color w:val="000000"/>
          <w:sz w:val="20"/>
        </w:rPr>
        <w:t>Правил</w:t>
      </w:r>
      <w:r w:rsidR="007C0C8F" w:rsidRPr="005C6F15">
        <w:rPr>
          <w:rFonts w:ascii="Arial" w:hAnsi="Arial" w:cs="Arial"/>
          <w:color w:val="000000"/>
          <w:sz w:val="20"/>
        </w:rPr>
        <w:t xml:space="preserve"> </w:t>
      </w:r>
      <w:r w:rsidRPr="005C6F15">
        <w:rPr>
          <w:rFonts w:ascii="Arial" w:hAnsi="Arial" w:cs="Arial"/>
          <w:color w:val="000000"/>
          <w:sz w:val="20"/>
        </w:rPr>
        <w:t>о</w:t>
      </w:r>
      <w:r w:rsidRPr="005C6F15">
        <w:rPr>
          <w:rFonts w:ascii="Arial" w:hAnsi="Arial" w:cs="Arial"/>
          <w:color w:val="000000"/>
          <w:sz w:val="20"/>
        </w:rPr>
        <w:t>п</w:t>
      </w:r>
      <w:r w:rsidRPr="005C6F15">
        <w:rPr>
          <w:rFonts w:ascii="Arial" w:hAnsi="Arial" w:cs="Arial"/>
          <w:color w:val="000000"/>
          <w:sz w:val="20"/>
        </w:rPr>
        <w:t>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приобретаемых</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p>
    <w:p w:rsidR="005247B1" w:rsidRPr="005C6F15" w:rsidRDefault="005247B1" w:rsidP="005C6F15">
      <w:pPr>
        <w:jc w:val="both"/>
        <w:rPr>
          <w:rFonts w:ascii="Arial" w:hAnsi="Arial" w:cs="Arial"/>
          <w:color w:val="000000"/>
          <w:sz w:val="20"/>
        </w:rPr>
      </w:pPr>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10.02.2020</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№7</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20.07.2015</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№47</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утверждении</w:t>
      </w:r>
      <w:r w:rsidR="007C0C8F" w:rsidRPr="005C6F15">
        <w:rPr>
          <w:rFonts w:ascii="Arial" w:hAnsi="Arial" w:cs="Arial"/>
          <w:color w:val="000000"/>
          <w:sz w:val="20"/>
        </w:rPr>
        <w:t xml:space="preserve"> </w:t>
      </w:r>
      <w:r w:rsidRPr="005C6F15">
        <w:rPr>
          <w:rFonts w:ascii="Arial" w:hAnsi="Arial" w:cs="Arial"/>
          <w:color w:val="000000"/>
          <w:sz w:val="20"/>
        </w:rPr>
        <w:t>Правил</w:t>
      </w:r>
      <w:r w:rsidR="007C0C8F" w:rsidRPr="005C6F15">
        <w:rPr>
          <w:rFonts w:ascii="Arial" w:hAnsi="Arial" w:cs="Arial"/>
          <w:color w:val="000000"/>
          <w:sz w:val="20"/>
        </w:rPr>
        <w:t xml:space="preserve"> </w:t>
      </w:r>
      <w:r w:rsidRPr="005C6F15">
        <w:rPr>
          <w:rFonts w:ascii="Arial" w:hAnsi="Arial" w:cs="Arial"/>
          <w:color w:val="000000"/>
          <w:sz w:val="20"/>
        </w:rPr>
        <w:t>о</w:t>
      </w:r>
      <w:r w:rsidRPr="005C6F15">
        <w:rPr>
          <w:rFonts w:ascii="Arial" w:hAnsi="Arial" w:cs="Arial"/>
          <w:color w:val="000000"/>
          <w:sz w:val="20"/>
        </w:rPr>
        <w:t>п</w:t>
      </w:r>
      <w:r w:rsidRPr="005C6F15">
        <w:rPr>
          <w:rFonts w:ascii="Arial" w:hAnsi="Arial" w:cs="Arial"/>
          <w:color w:val="000000"/>
          <w:sz w:val="20"/>
        </w:rPr>
        <w:t>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приобретаемых</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p>
    <w:p w:rsidR="001B0E28" w:rsidRPr="005C6F15" w:rsidRDefault="005247B1" w:rsidP="005C6F15">
      <w:pPr>
        <w:pStyle w:val="aff6"/>
        <w:ind w:firstLine="851"/>
        <w:jc w:val="both"/>
        <w:rPr>
          <w:rFonts w:ascii="Arial" w:hAnsi="Arial" w:cs="Arial"/>
          <w:color w:val="000000"/>
          <w:sz w:val="20"/>
          <w:szCs w:val="24"/>
          <w:lang w:eastAsia="ru-RU"/>
        </w:rPr>
      </w:pPr>
      <w:r w:rsidRPr="005C6F15">
        <w:rPr>
          <w:rFonts w:ascii="Arial" w:hAnsi="Arial" w:cs="Arial"/>
          <w:color w:val="000000"/>
          <w:sz w:val="20"/>
          <w:szCs w:val="24"/>
          <w:lang w:eastAsia="ru-RU"/>
        </w:rPr>
        <w:t>3.</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Настоящее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постановление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вступает</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силу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после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дня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официального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опубликования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печатном</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средстве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массовой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информации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"Посадский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вестник».</w:t>
      </w:r>
    </w:p>
    <w:p w:rsidR="00C31C96" w:rsidRDefault="00C31C96" w:rsidP="005C6F15">
      <w:pPr>
        <w:tabs>
          <w:tab w:val="left" w:pos="6840"/>
          <w:tab w:val="left" w:pos="7710"/>
        </w:tabs>
        <w:rPr>
          <w:rFonts w:ascii="Arial" w:hAnsi="Arial" w:cs="Arial"/>
          <w:color w:val="000000"/>
          <w:sz w:val="20"/>
        </w:rPr>
      </w:pPr>
    </w:p>
    <w:p w:rsidR="00C31C96" w:rsidRDefault="00C31C96" w:rsidP="005C6F15">
      <w:pPr>
        <w:tabs>
          <w:tab w:val="left" w:pos="6840"/>
          <w:tab w:val="left" w:pos="7710"/>
        </w:tabs>
        <w:rPr>
          <w:rFonts w:ascii="Arial" w:hAnsi="Arial" w:cs="Arial"/>
          <w:color w:val="000000"/>
          <w:sz w:val="20"/>
        </w:rPr>
      </w:pPr>
    </w:p>
    <w:p w:rsidR="001B0E28" w:rsidRPr="005C6F15" w:rsidRDefault="005247B1" w:rsidP="005C6F15">
      <w:pPr>
        <w:tabs>
          <w:tab w:val="left" w:pos="6840"/>
          <w:tab w:val="left" w:pos="7710"/>
        </w:tabs>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00C31C96">
        <w:rPr>
          <w:rFonts w:ascii="Arial" w:hAnsi="Arial" w:cs="Arial"/>
          <w:color w:val="000000"/>
          <w:sz w:val="20"/>
        </w:rPr>
        <w:tab/>
      </w:r>
      <w:r w:rsidR="00C31C96">
        <w:rPr>
          <w:rFonts w:ascii="Arial" w:hAnsi="Arial" w:cs="Arial"/>
          <w:color w:val="000000"/>
          <w:sz w:val="20"/>
        </w:rPr>
        <w:tab/>
      </w:r>
      <w:r w:rsidRPr="005C6F15">
        <w:rPr>
          <w:rFonts w:ascii="Arial" w:hAnsi="Arial" w:cs="Arial"/>
          <w:color w:val="000000"/>
          <w:sz w:val="20"/>
        </w:rPr>
        <w:t>М.В.Мельникова</w:t>
      </w:r>
      <w:r w:rsidR="007C0C8F" w:rsidRPr="005C6F15">
        <w:rPr>
          <w:rFonts w:ascii="Arial" w:hAnsi="Arial" w:cs="Arial"/>
          <w:color w:val="000000"/>
          <w:sz w:val="20"/>
        </w:rPr>
        <w:t xml:space="preserve"> </w:t>
      </w:r>
    </w:p>
    <w:p w:rsidR="00C31C96" w:rsidRDefault="00C31C96" w:rsidP="005C6F15">
      <w:pPr>
        <w:ind w:left="5670"/>
        <w:jc w:val="right"/>
        <w:rPr>
          <w:rFonts w:ascii="Arial" w:eastAsia="Calibri" w:hAnsi="Arial" w:cs="Arial"/>
          <w:color w:val="000000"/>
          <w:sz w:val="20"/>
          <w:szCs w:val="20"/>
          <w:lang w:eastAsia="en-US"/>
        </w:rPr>
      </w:pPr>
    </w:p>
    <w:p w:rsidR="00C31C96" w:rsidRDefault="00C31C96" w:rsidP="005C6F15">
      <w:pPr>
        <w:ind w:left="5670"/>
        <w:jc w:val="right"/>
        <w:rPr>
          <w:rFonts w:ascii="Arial" w:eastAsia="Calibri" w:hAnsi="Arial" w:cs="Arial"/>
          <w:color w:val="000000"/>
          <w:sz w:val="20"/>
          <w:szCs w:val="20"/>
          <w:lang w:eastAsia="en-US"/>
        </w:rPr>
      </w:pPr>
    </w:p>
    <w:p w:rsidR="001B0E28" w:rsidRPr="005C6F15" w:rsidRDefault="005247B1" w:rsidP="005C6F15">
      <w:pPr>
        <w:ind w:left="5670"/>
        <w:jc w:val="right"/>
        <w:rPr>
          <w:rFonts w:ascii="Arial" w:eastAsia="Calibri" w:hAnsi="Arial" w:cs="Arial"/>
          <w:color w:val="000000"/>
          <w:sz w:val="20"/>
          <w:szCs w:val="20"/>
          <w:lang w:eastAsia="en-US"/>
        </w:rPr>
      </w:pPr>
      <w:r w:rsidRPr="005C6F15">
        <w:rPr>
          <w:rFonts w:ascii="Arial" w:eastAsia="Calibri" w:hAnsi="Arial" w:cs="Arial"/>
          <w:color w:val="000000"/>
          <w:sz w:val="20"/>
          <w:szCs w:val="20"/>
          <w:lang w:eastAsia="en-US"/>
        </w:rPr>
        <w:t>Приложение</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к</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постановлению</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администрации</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от</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24.02.2021</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года</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№2</w:t>
      </w:r>
      <w:r w:rsidR="007C0C8F" w:rsidRPr="005C6F15">
        <w:rPr>
          <w:rFonts w:ascii="Arial" w:eastAsia="Calibri" w:hAnsi="Arial" w:cs="Arial"/>
          <w:color w:val="000000"/>
          <w:sz w:val="20"/>
          <w:szCs w:val="20"/>
          <w:lang w:eastAsia="en-US"/>
        </w:rPr>
        <w:t xml:space="preserve"> </w:t>
      </w:r>
    </w:p>
    <w:p w:rsidR="001B0E28" w:rsidRPr="005C6F15" w:rsidRDefault="005247B1" w:rsidP="005C6F15">
      <w:pPr>
        <w:pStyle w:val="12"/>
        <w:rPr>
          <w:rFonts w:ascii="Arial" w:hAnsi="Arial" w:cs="Arial"/>
          <w:color w:val="000000"/>
          <w:sz w:val="20"/>
        </w:rPr>
      </w:pPr>
      <w:r w:rsidRPr="005C6F15">
        <w:rPr>
          <w:rFonts w:ascii="Arial" w:hAnsi="Arial" w:cs="Arial"/>
          <w:color w:val="000000"/>
          <w:sz w:val="20"/>
        </w:rPr>
        <w:t>Порядок</w:t>
      </w:r>
      <w:r w:rsidRPr="005C6F15">
        <w:rPr>
          <w:rFonts w:ascii="Arial" w:hAnsi="Arial" w:cs="Arial"/>
          <w:color w:val="000000"/>
          <w:sz w:val="20"/>
        </w:rPr>
        <w:br/>
        <w:t>определения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w:t>
      </w:r>
      <w:r w:rsidRPr="005C6F15">
        <w:rPr>
          <w:rFonts w:ascii="Arial" w:hAnsi="Arial" w:cs="Arial"/>
          <w:color w:val="000000"/>
          <w:sz w:val="20"/>
        </w:rPr>
        <w:t>ш</w:t>
      </w:r>
      <w:r w:rsidRPr="005C6F15">
        <w:rPr>
          <w:rFonts w:ascii="Arial" w:hAnsi="Arial" w:cs="Arial"/>
          <w:color w:val="000000"/>
          <w:sz w:val="20"/>
        </w:rPr>
        <w:t>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земельного</w:t>
      </w:r>
      <w:r w:rsidR="007C0C8F" w:rsidRPr="005C6F15">
        <w:rPr>
          <w:rFonts w:ascii="Arial" w:hAnsi="Arial" w:cs="Arial"/>
          <w:color w:val="000000"/>
          <w:sz w:val="20"/>
        </w:rPr>
        <w:t xml:space="preserve"> </w:t>
      </w:r>
      <w:r w:rsidRPr="005C6F15">
        <w:rPr>
          <w:rFonts w:ascii="Arial" w:hAnsi="Arial" w:cs="Arial"/>
          <w:color w:val="000000"/>
          <w:sz w:val="20"/>
        </w:rPr>
        <w:t>участка,</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p>
    <w:p w:rsidR="005247B1" w:rsidRPr="005C6F15" w:rsidRDefault="005247B1" w:rsidP="005C6F15">
      <w:pPr>
        <w:ind w:firstLine="426"/>
        <w:jc w:val="both"/>
        <w:rPr>
          <w:rFonts w:ascii="Arial" w:hAnsi="Arial" w:cs="Arial"/>
          <w:color w:val="000000"/>
          <w:sz w:val="20"/>
        </w:rPr>
      </w:pP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договоров</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Кугеевского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w:t>
      </w:r>
      <w:r w:rsidRPr="005C6F15">
        <w:rPr>
          <w:rFonts w:ascii="Arial" w:hAnsi="Arial" w:cs="Arial"/>
          <w:color w:val="000000"/>
          <w:sz w:val="20"/>
        </w:rPr>
        <w:t>н</w:t>
      </w:r>
      <w:r w:rsidRPr="005C6F15">
        <w:rPr>
          <w:rFonts w:ascii="Arial" w:hAnsi="Arial" w:cs="Arial"/>
          <w:color w:val="000000"/>
          <w:sz w:val="20"/>
        </w:rPr>
        <w:t>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r w:rsidR="007C0C8F" w:rsidRPr="005C6F15">
        <w:rPr>
          <w:rFonts w:ascii="Arial" w:hAnsi="Arial" w:cs="Arial"/>
          <w:color w:val="000000"/>
          <w:sz w:val="20"/>
        </w:rPr>
        <w:t xml:space="preserve"> </w:t>
      </w:r>
      <w:r w:rsidRPr="005C6F15">
        <w:rPr>
          <w:rFonts w:ascii="Arial" w:hAnsi="Arial" w:cs="Arial"/>
          <w:color w:val="000000"/>
          <w:sz w:val="20"/>
        </w:rPr>
        <w:t>цена</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устанавливается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размере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кадастровой</w:t>
      </w:r>
      <w:r w:rsidR="007C0C8F" w:rsidRPr="005C6F15">
        <w:rPr>
          <w:rFonts w:ascii="Arial" w:hAnsi="Arial" w:cs="Arial"/>
          <w:color w:val="000000"/>
          <w:sz w:val="20"/>
        </w:rPr>
        <w:t xml:space="preserve"> </w:t>
      </w:r>
      <w:r w:rsidRPr="005C6F15">
        <w:rPr>
          <w:rFonts w:ascii="Arial" w:hAnsi="Arial" w:cs="Arial"/>
          <w:color w:val="000000"/>
          <w:sz w:val="20"/>
        </w:rPr>
        <w:t>стоимости,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w:t>
      </w:r>
      <w:r w:rsidRPr="005C6F15">
        <w:rPr>
          <w:rFonts w:ascii="Arial" w:hAnsi="Arial" w:cs="Arial"/>
          <w:color w:val="000000"/>
          <w:sz w:val="20"/>
        </w:rPr>
        <w:t>с</w:t>
      </w:r>
      <w:r w:rsidRPr="005C6F15">
        <w:rPr>
          <w:rFonts w:ascii="Arial" w:hAnsi="Arial" w:cs="Arial"/>
          <w:color w:val="000000"/>
          <w:sz w:val="20"/>
        </w:rPr>
        <w:t>ключением</w:t>
      </w:r>
      <w:r w:rsidR="007C0C8F" w:rsidRPr="005C6F15">
        <w:rPr>
          <w:rFonts w:ascii="Arial" w:hAnsi="Arial" w:cs="Arial"/>
          <w:color w:val="000000"/>
          <w:sz w:val="20"/>
        </w:rPr>
        <w:t xml:space="preserve"> </w:t>
      </w:r>
      <w:r w:rsidRPr="005C6F15">
        <w:rPr>
          <w:rFonts w:ascii="Arial" w:hAnsi="Arial" w:cs="Arial"/>
          <w:color w:val="000000"/>
          <w:sz w:val="20"/>
        </w:rPr>
        <w:t>случаев</w:t>
      </w:r>
      <w:r w:rsidR="007C0C8F" w:rsidRPr="005C6F15">
        <w:rPr>
          <w:rFonts w:ascii="Arial" w:hAnsi="Arial" w:cs="Arial"/>
          <w:color w:val="000000"/>
          <w:sz w:val="20"/>
        </w:rPr>
        <w:t xml:space="preserve"> </w:t>
      </w:r>
      <w:r w:rsidRPr="005C6F15">
        <w:rPr>
          <w:rFonts w:ascii="Arial" w:hAnsi="Arial" w:cs="Arial"/>
          <w:color w:val="000000"/>
          <w:sz w:val="20"/>
        </w:rPr>
        <w:t>приобретения:</w:t>
      </w:r>
      <w:r w:rsidR="007C0C8F" w:rsidRPr="005C6F15">
        <w:rPr>
          <w:rFonts w:ascii="Arial" w:hAnsi="Arial" w:cs="Arial"/>
          <w:color w:val="000000"/>
          <w:sz w:val="20"/>
        </w:rPr>
        <w:t xml:space="preserve"> </w:t>
      </w:r>
    </w:p>
    <w:p w:rsidR="005247B1" w:rsidRPr="005C6F15" w:rsidRDefault="005247B1" w:rsidP="005C6F15">
      <w:pPr>
        <w:pStyle w:val="aff6"/>
        <w:ind w:firstLine="851"/>
        <w:jc w:val="both"/>
        <w:rPr>
          <w:rFonts w:ascii="Arial" w:hAnsi="Arial" w:cs="Arial"/>
          <w:color w:val="000000"/>
          <w:sz w:val="20"/>
          <w:szCs w:val="24"/>
          <w:lang w:eastAsia="ru-RU"/>
        </w:rPr>
      </w:pPr>
      <w:proofErr w:type="gramStart"/>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гражданами,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являющимися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собственниками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зданий,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строений,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сооружений,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расположенных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таких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предназначенных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для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w:t>
      </w:r>
      <w:r w:rsidRPr="005C6F15">
        <w:rPr>
          <w:rFonts w:ascii="Arial" w:hAnsi="Arial" w:cs="Arial"/>
          <w:color w:val="000000"/>
          <w:sz w:val="20"/>
          <w:szCs w:val="24"/>
          <w:lang w:eastAsia="ru-RU"/>
        </w:rPr>
        <w:t>н</w:t>
      </w:r>
      <w:r w:rsidRPr="005C6F15">
        <w:rPr>
          <w:rFonts w:ascii="Arial" w:hAnsi="Arial" w:cs="Arial"/>
          <w:color w:val="000000"/>
          <w:sz w:val="20"/>
          <w:szCs w:val="24"/>
          <w:lang w:eastAsia="ru-RU"/>
        </w:rPr>
        <w:t>дивидуального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жилищного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строительства,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гаражного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строительства,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садоводства,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дачного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хозяйства,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также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расположенных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гран</w:t>
      </w:r>
      <w:r w:rsidRPr="005C6F15">
        <w:rPr>
          <w:rFonts w:ascii="Arial" w:hAnsi="Arial" w:cs="Arial"/>
          <w:color w:val="000000"/>
          <w:sz w:val="20"/>
          <w:szCs w:val="24"/>
          <w:lang w:eastAsia="ru-RU"/>
        </w:rPr>
        <w:t>и</w:t>
      </w:r>
      <w:r w:rsidRPr="005C6F15">
        <w:rPr>
          <w:rFonts w:ascii="Arial" w:hAnsi="Arial" w:cs="Arial"/>
          <w:color w:val="000000"/>
          <w:sz w:val="20"/>
          <w:szCs w:val="24"/>
          <w:lang w:eastAsia="ru-RU"/>
        </w:rPr>
        <w:t>цах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населенного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пункта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предназначенных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для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ведения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личного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подсобного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хозяйства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приусадебных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также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социально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ориентир</w:t>
      </w:r>
      <w:r w:rsidRPr="005C6F15">
        <w:rPr>
          <w:rFonts w:ascii="Arial" w:hAnsi="Arial" w:cs="Arial"/>
          <w:color w:val="000000"/>
          <w:sz w:val="20"/>
          <w:szCs w:val="24"/>
          <w:lang w:eastAsia="ru-RU"/>
        </w:rPr>
        <w:t>о</w:t>
      </w:r>
      <w:r w:rsidRPr="005C6F15">
        <w:rPr>
          <w:rFonts w:ascii="Arial" w:hAnsi="Arial" w:cs="Arial"/>
          <w:color w:val="000000"/>
          <w:sz w:val="20"/>
          <w:szCs w:val="24"/>
          <w:lang w:eastAsia="ru-RU"/>
        </w:rPr>
        <w:t>ванными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некоммерческими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организациями,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являющимися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собственниками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расположенных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таких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зданий,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строений,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сооружений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либо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помещений</w:t>
      </w:r>
      <w:proofErr w:type="gramEnd"/>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них,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если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федеральными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законами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для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указанных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собственников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установлен</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порядок</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заключения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договоров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купли-продажи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p>
    <w:p w:rsidR="005247B1" w:rsidRPr="005C6F15" w:rsidRDefault="005247B1" w:rsidP="005C6F15">
      <w:pPr>
        <w:pStyle w:val="aff6"/>
        <w:ind w:firstLine="851"/>
        <w:jc w:val="both"/>
        <w:rPr>
          <w:rFonts w:ascii="Arial" w:hAnsi="Arial" w:cs="Arial"/>
          <w:color w:val="000000"/>
          <w:sz w:val="20"/>
          <w:szCs w:val="24"/>
          <w:lang w:eastAsia="ru-RU"/>
        </w:rPr>
      </w:pPr>
      <w:proofErr w:type="gramStart"/>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членами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созданной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гражданами,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организацией,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если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это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предусмотрено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решением</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общего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собр</w:t>
      </w:r>
      <w:r w:rsidRPr="005C6F15">
        <w:rPr>
          <w:rFonts w:ascii="Arial" w:hAnsi="Arial" w:cs="Arial"/>
          <w:color w:val="000000"/>
          <w:sz w:val="20"/>
          <w:szCs w:val="24"/>
          <w:lang w:eastAsia="ru-RU"/>
        </w:rPr>
        <w:t>а</w:t>
      </w:r>
      <w:r w:rsidRPr="005C6F15">
        <w:rPr>
          <w:rFonts w:ascii="Arial" w:hAnsi="Arial" w:cs="Arial"/>
          <w:color w:val="000000"/>
          <w:sz w:val="20"/>
          <w:szCs w:val="24"/>
          <w:lang w:eastAsia="ru-RU"/>
        </w:rPr>
        <w:t>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членов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этой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образованных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из</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предоставленного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w:t>
      </w:r>
      <w:r w:rsidRPr="005C6F15">
        <w:rPr>
          <w:rFonts w:ascii="Arial" w:hAnsi="Arial" w:cs="Arial"/>
          <w:color w:val="000000"/>
          <w:sz w:val="20"/>
          <w:szCs w:val="24"/>
          <w:lang w:eastAsia="ru-RU"/>
        </w:rPr>
        <w:t>а</w:t>
      </w:r>
      <w:r w:rsidRPr="005C6F15">
        <w:rPr>
          <w:rFonts w:ascii="Arial" w:hAnsi="Arial" w:cs="Arial"/>
          <w:color w:val="000000"/>
          <w:sz w:val="20"/>
          <w:szCs w:val="24"/>
          <w:lang w:eastAsia="ru-RU"/>
        </w:rPr>
        <w:t>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для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комплексного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освоения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территории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целях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индивидуального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жилищного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строительства;</w:t>
      </w:r>
      <w:proofErr w:type="gramEnd"/>
    </w:p>
    <w:p w:rsidR="005247B1" w:rsidRPr="005C6F15" w:rsidRDefault="005247B1" w:rsidP="005C6F15">
      <w:pPr>
        <w:pStyle w:val="aff6"/>
        <w:ind w:firstLine="851"/>
        <w:jc w:val="both"/>
        <w:rPr>
          <w:rFonts w:ascii="Arial" w:hAnsi="Arial" w:cs="Arial"/>
          <w:color w:val="000000"/>
          <w:sz w:val="20"/>
          <w:szCs w:val="24"/>
          <w:lang w:eastAsia="ru-RU"/>
        </w:rPr>
      </w:pPr>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членами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садоводческого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огороднического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товарищества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образованных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из</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предоста</w:t>
      </w:r>
      <w:r w:rsidRPr="005C6F15">
        <w:rPr>
          <w:rFonts w:ascii="Arial" w:hAnsi="Arial" w:cs="Arial"/>
          <w:color w:val="000000"/>
          <w:sz w:val="20"/>
          <w:szCs w:val="24"/>
          <w:lang w:eastAsia="ru-RU"/>
        </w:rPr>
        <w:t>в</w:t>
      </w:r>
      <w:r w:rsidRPr="005C6F15">
        <w:rPr>
          <w:rFonts w:ascii="Arial" w:hAnsi="Arial" w:cs="Arial"/>
          <w:color w:val="000000"/>
          <w:sz w:val="20"/>
          <w:szCs w:val="24"/>
          <w:lang w:eastAsia="ru-RU"/>
        </w:rPr>
        <w:t>ленного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такому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товариществу,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исключением</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общего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назначения;</w:t>
      </w:r>
    </w:p>
    <w:p w:rsidR="005247B1" w:rsidRPr="005C6F15" w:rsidRDefault="005247B1" w:rsidP="005C6F15">
      <w:pPr>
        <w:pStyle w:val="aff6"/>
        <w:ind w:firstLine="851"/>
        <w:jc w:val="both"/>
        <w:rPr>
          <w:rFonts w:ascii="Arial" w:hAnsi="Arial" w:cs="Arial"/>
          <w:color w:val="000000"/>
          <w:sz w:val="20"/>
          <w:szCs w:val="24"/>
          <w:lang w:eastAsia="ru-RU"/>
        </w:rPr>
      </w:pPr>
      <w:proofErr w:type="gramStart"/>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организацией,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созданной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гражданами,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образованных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результате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раздела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предоставле</w:t>
      </w:r>
      <w:r w:rsidRPr="005C6F15">
        <w:rPr>
          <w:rFonts w:ascii="Arial" w:hAnsi="Arial" w:cs="Arial"/>
          <w:color w:val="000000"/>
          <w:sz w:val="20"/>
          <w:szCs w:val="24"/>
          <w:lang w:eastAsia="ru-RU"/>
        </w:rPr>
        <w:t>н</w:t>
      </w:r>
      <w:r w:rsidRPr="005C6F15">
        <w:rPr>
          <w:rFonts w:ascii="Arial" w:hAnsi="Arial" w:cs="Arial"/>
          <w:color w:val="000000"/>
          <w:sz w:val="20"/>
          <w:szCs w:val="24"/>
          <w:lang w:eastAsia="ru-RU"/>
        </w:rPr>
        <w:t>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для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комплексного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освоения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территории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целях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индивидуального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жилищного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строительства,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относящихся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имущ</w:t>
      </w:r>
      <w:r w:rsidRPr="005C6F15">
        <w:rPr>
          <w:rFonts w:ascii="Arial" w:hAnsi="Arial" w:cs="Arial"/>
          <w:color w:val="000000"/>
          <w:sz w:val="20"/>
          <w:szCs w:val="24"/>
          <w:lang w:eastAsia="ru-RU"/>
        </w:rPr>
        <w:t>е</w:t>
      </w:r>
      <w:r w:rsidRPr="005C6F15">
        <w:rPr>
          <w:rFonts w:ascii="Arial" w:hAnsi="Arial" w:cs="Arial"/>
          <w:color w:val="000000"/>
          <w:sz w:val="20"/>
          <w:szCs w:val="24"/>
          <w:lang w:eastAsia="ru-RU"/>
        </w:rPr>
        <w:t>ству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общего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пользования;</w:t>
      </w:r>
      <w:proofErr w:type="gramEnd"/>
    </w:p>
    <w:p w:rsidR="005247B1" w:rsidRPr="005C6F15" w:rsidRDefault="005247B1" w:rsidP="005C6F15">
      <w:pPr>
        <w:pStyle w:val="aff6"/>
        <w:ind w:firstLine="851"/>
        <w:jc w:val="both"/>
        <w:rPr>
          <w:rFonts w:ascii="Arial" w:hAnsi="Arial" w:cs="Arial"/>
          <w:color w:val="000000"/>
          <w:sz w:val="20"/>
          <w:szCs w:val="24"/>
          <w:lang w:eastAsia="ru-RU"/>
        </w:rPr>
      </w:pPr>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proofErr w:type="gramStart"/>
      <w:r w:rsidRPr="005C6F15">
        <w:rPr>
          <w:rFonts w:ascii="Arial" w:hAnsi="Arial" w:cs="Arial"/>
          <w:color w:val="000000"/>
          <w:sz w:val="20"/>
          <w:szCs w:val="24"/>
          <w:lang w:eastAsia="ru-RU"/>
        </w:rPr>
        <w:t>отношении</w:t>
      </w:r>
      <w:proofErr w:type="gramEnd"/>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которых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цена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устанавливается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размере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десятикратной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ставки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налога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единицу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площади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p>
    <w:p w:rsidR="005247B1" w:rsidRPr="005C6F15" w:rsidRDefault="005247B1" w:rsidP="005C6F15">
      <w:pPr>
        <w:pStyle w:val="aff6"/>
        <w:ind w:firstLine="851"/>
        <w:jc w:val="both"/>
        <w:rPr>
          <w:rFonts w:ascii="Arial" w:hAnsi="Arial" w:cs="Arial"/>
          <w:color w:val="000000"/>
          <w:sz w:val="20"/>
          <w:szCs w:val="24"/>
          <w:lang w:eastAsia="ru-RU"/>
        </w:rPr>
      </w:pPr>
      <w:proofErr w:type="gramStart"/>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резидентами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индустриальных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(промышленных)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парков,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резидентами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территорий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опережающего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социально-экономического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развития,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инвесторами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масштабных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приоритетных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инвестиционных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проектов,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являющимися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собственниками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зданий,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сооружений,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расположенных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w:t>
      </w:r>
      <w:r w:rsidRPr="005C6F15">
        <w:rPr>
          <w:rFonts w:ascii="Arial" w:hAnsi="Arial" w:cs="Arial"/>
          <w:color w:val="000000"/>
          <w:sz w:val="20"/>
          <w:szCs w:val="24"/>
          <w:lang w:eastAsia="ru-RU"/>
        </w:rPr>
        <w:t>а</w:t>
      </w:r>
      <w:r w:rsidRPr="005C6F15">
        <w:rPr>
          <w:rFonts w:ascii="Arial" w:hAnsi="Arial" w:cs="Arial"/>
          <w:color w:val="000000"/>
          <w:sz w:val="20"/>
          <w:szCs w:val="24"/>
          <w:lang w:eastAsia="ru-RU"/>
        </w:rPr>
        <w:t>ходящихся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территориях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индустриальных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(промышленных)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парков,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территориях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опережающего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социально-экономического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развития,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реализации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масшта</w:t>
      </w:r>
      <w:r w:rsidRPr="005C6F15">
        <w:rPr>
          <w:rFonts w:ascii="Arial" w:hAnsi="Arial" w:cs="Arial"/>
          <w:color w:val="000000"/>
          <w:sz w:val="20"/>
          <w:szCs w:val="24"/>
          <w:lang w:eastAsia="ru-RU"/>
        </w:rPr>
        <w:t>б</w:t>
      </w:r>
      <w:r w:rsidRPr="005C6F15">
        <w:rPr>
          <w:rFonts w:ascii="Arial" w:hAnsi="Arial" w:cs="Arial"/>
          <w:color w:val="000000"/>
          <w:sz w:val="20"/>
          <w:szCs w:val="24"/>
          <w:lang w:eastAsia="ru-RU"/>
        </w:rPr>
        <w:t>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приоритетных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инвестиционных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проектов,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отношении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которых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цена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устанавливается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размере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15</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процентов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кадастровой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стоимости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proofErr w:type="gramEnd"/>
    </w:p>
    <w:p w:rsidR="005247B1" w:rsidRDefault="005247B1" w:rsidP="005C6F15">
      <w:pPr>
        <w:pStyle w:val="aff6"/>
        <w:ind w:firstLine="851"/>
        <w:jc w:val="both"/>
        <w:rPr>
          <w:rFonts w:ascii="Arial" w:hAnsi="Arial" w:cs="Arial"/>
          <w:color w:val="000000"/>
          <w:sz w:val="20"/>
          <w:szCs w:val="24"/>
          <w:lang w:eastAsia="ru-RU"/>
        </w:rPr>
      </w:pPr>
      <w:r w:rsidRPr="005C6F15">
        <w:rPr>
          <w:rFonts w:ascii="Arial" w:hAnsi="Arial" w:cs="Arial"/>
          <w:color w:val="000000"/>
          <w:sz w:val="20"/>
          <w:szCs w:val="24"/>
          <w:lang w:eastAsia="ru-RU"/>
        </w:rPr>
        <w:t>-при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заключении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договоров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купли-продажи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находящихся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муниципальной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собственности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поселения,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собственниками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зданий,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строений,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сооружений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либо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помещений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них,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расположенных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таких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предоставляется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рассрочка,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порядке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определенном</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органом</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м</w:t>
      </w:r>
      <w:r w:rsidRPr="005C6F15">
        <w:rPr>
          <w:rFonts w:ascii="Arial" w:hAnsi="Arial" w:cs="Arial"/>
          <w:color w:val="000000"/>
          <w:sz w:val="20"/>
          <w:szCs w:val="24"/>
          <w:lang w:eastAsia="ru-RU"/>
        </w:rPr>
        <w:t>е</w:t>
      </w:r>
      <w:r w:rsidRPr="005C6F15">
        <w:rPr>
          <w:rFonts w:ascii="Arial" w:hAnsi="Arial" w:cs="Arial"/>
          <w:color w:val="000000"/>
          <w:sz w:val="20"/>
          <w:szCs w:val="24"/>
          <w:lang w:eastAsia="ru-RU"/>
        </w:rPr>
        <w:t>стного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самоуправления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поселения.</w:t>
      </w:r>
    </w:p>
    <w:p w:rsidR="00DD2CC7" w:rsidRPr="005C6F15" w:rsidRDefault="00DD2CC7" w:rsidP="005C6F15">
      <w:pPr>
        <w:pStyle w:val="aff6"/>
        <w:ind w:firstLine="851"/>
        <w:jc w:val="both"/>
        <w:rPr>
          <w:rFonts w:ascii="Arial" w:hAnsi="Arial" w:cs="Arial"/>
          <w:color w:val="000000"/>
          <w:sz w:val="20"/>
          <w:szCs w:val="24"/>
          <w:lang w:eastAsia="ru-RU"/>
        </w:rPr>
      </w:pPr>
    </w:p>
    <w:p w:rsidR="00C31C96" w:rsidRDefault="00C31C96" w:rsidP="005C6F15">
      <w:pPr>
        <w:jc w:val="center"/>
        <w:rPr>
          <w:rFonts w:ascii="Arial" w:eastAsia="Arial Unicode MS" w:hAnsi="Arial" w:cs="Arial"/>
          <w:color w:val="000000"/>
          <w:sz w:val="20"/>
        </w:rPr>
      </w:pPr>
    </w:p>
    <w:tbl>
      <w:tblPr>
        <w:tblW w:w="5000" w:type="pct"/>
        <w:tblLook w:val="0000"/>
      </w:tblPr>
      <w:tblGrid>
        <w:gridCol w:w="6731"/>
        <w:gridCol w:w="1883"/>
        <w:gridCol w:w="6741"/>
      </w:tblGrid>
      <w:tr w:rsidR="005247B1" w:rsidRPr="005C6F15" w:rsidTr="005F053D">
        <w:trPr>
          <w:cantSplit/>
        </w:trPr>
        <w:tc>
          <w:tcPr>
            <w:tcW w:w="2192" w:type="pct"/>
            <w:vAlign w:val="center"/>
          </w:tcPr>
          <w:p w:rsidR="005247B1" w:rsidRPr="005C6F15" w:rsidRDefault="005247B1" w:rsidP="005F053D">
            <w:pPr>
              <w:pStyle w:val="afc"/>
              <w:tabs>
                <w:tab w:val="left" w:pos="4285"/>
              </w:tabs>
              <w:jc w:val="center"/>
              <w:rPr>
                <w:rFonts w:ascii="Arial" w:hAnsi="Arial" w:cs="Arial"/>
                <w:b/>
                <w:bCs/>
                <w:noProof/>
                <w:color w:val="000000"/>
              </w:rPr>
            </w:pPr>
            <w:r w:rsidRPr="005C6F15">
              <w:rPr>
                <w:rFonts w:ascii="Arial" w:hAnsi="Arial" w:cs="Arial"/>
                <w:b/>
                <w:bCs/>
                <w:noProof/>
                <w:color w:val="000000"/>
              </w:rPr>
              <w:t>Ч</w:t>
            </w:r>
            <w:r w:rsidR="005C6F15" w:rsidRPr="005C6F15">
              <w:rPr>
                <w:rFonts w:ascii="Arial" w:hAnsi="Arial" w:cs="Arial"/>
                <w:b/>
                <w:bCs/>
                <w:noProof/>
                <w:color w:val="000000"/>
              </w:rPr>
              <w:t>Ă</w:t>
            </w:r>
            <w:r w:rsidRPr="005C6F15">
              <w:rPr>
                <w:rFonts w:ascii="Arial" w:hAnsi="Arial" w:cs="Arial"/>
                <w:b/>
                <w:bCs/>
                <w:noProof/>
                <w:color w:val="000000"/>
              </w:rPr>
              <w:t>ВАШ</w:t>
            </w:r>
            <w:r w:rsidR="007C0C8F" w:rsidRPr="005C6F15">
              <w:rPr>
                <w:rFonts w:ascii="Arial" w:hAnsi="Arial" w:cs="Arial"/>
                <w:b/>
                <w:bCs/>
                <w:noProof/>
                <w:color w:val="000000"/>
              </w:rPr>
              <w:t xml:space="preserve"> </w:t>
            </w:r>
            <w:r w:rsidRPr="005C6F15">
              <w:rPr>
                <w:rFonts w:ascii="Arial" w:hAnsi="Arial" w:cs="Arial"/>
                <w:b/>
                <w:bCs/>
                <w:noProof/>
                <w:color w:val="000000"/>
              </w:rPr>
              <w:t>РЕСПУБЛИКИ</w:t>
            </w:r>
          </w:p>
          <w:p w:rsidR="005247B1" w:rsidRPr="005C6F15" w:rsidRDefault="005247B1" w:rsidP="005F053D">
            <w:pPr>
              <w:pStyle w:val="afc"/>
              <w:tabs>
                <w:tab w:val="left" w:pos="4285"/>
              </w:tabs>
              <w:jc w:val="center"/>
              <w:rPr>
                <w:rFonts w:ascii="Arial" w:hAnsi="Arial" w:cs="Arial"/>
                <w:color w:val="000000"/>
              </w:rPr>
            </w:pPr>
            <w:r w:rsidRPr="005C6F15">
              <w:rPr>
                <w:rFonts w:ascii="Arial" w:hAnsi="Arial" w:cs="Arial"/>
                <w:b/>
                <w:caps/>
                <w:color w:val="000000"/>
                <w:szCs w:val="22"/>
              </w:rPr>
              <w:t>С</w:t>
            </w:r>
            <w:r w:rsidRPr="005C6F15">
              <w:rPr>
                <w:rFonts w:ascii="Arial" w:hAnsi="Arial" w:cs="Arial"/>
                <w:b/>
                <w:bCs/>
                <w:noProof/>
                <w:color w:val="000000"/>
              </w:rPr>
              <w:t>Ě</w:t>
            </w:r>
            <w:r w:rsidRPr="005C6F15">
              <w:rPr>
                <w:rFonts w:ascii="Arial" w:hAnsi="Arial" w:cs="Arial"/>
                <w:b/>
                <w:caps/>
                <w:color w:val="000000"/>
                <w:szCs w:val="22"/>
              </w:rPr>
              <w:t>нт</w:t>
            </w:r>
            <w:r w:rsidRPr="005C6F15">
              <w:rPr>
                <w:rFonts w:ascii="Arial" w:hAnsi="Arial" w:cs="Arial"/>
                <w:b/>
                <w:bCs/>
                <w:noProof/>
                <w:color w:val="000000"/>
              </w:rPr>
              <w:t>Ě</w:t>
            </w:r>
            <w:r w:rsidRPr="005C6F15">
              <w:rPr>
                <w:rFonts w:ascii="Arial" w:hAnsi="Arial" w:cs="Arial"/>
                <w:b/>
                <w:caps/>
                <w:color w:val="000000"/>
                <w:szCs w:val="22"/>
              </w:rPr>
              <w:t>рв</w:t>
            </w:r>
            <w:r w:rsidR="005C6F15" w:rsidRPr="005C6F15">
              <w:rPr>
                <w:rFonts w:ascii="Arial" w:hAnsi="Arial" w:cs="Arial"/>
                <w:b/>
                <w:bCs/>
                <w:noProof/>
                <w:color w:val="000000"/>
              </w:rPr>
              <w:t>Ă</w:t>
            </w:r>
            <w:r w:rsidRPr="005C6F15">
              <w:rPr>
                <w:rFonts w:ascii="Arial" w:hAnsi="Arial" w:cs="Arial"/>
                <w:b/>
                <w:caps/>
                <w:color w:val="000000"/>
                <w:szCs w:val="22"/>
              </w:rPr>
              <w:t>рри</w:t>
            </w:r>
            <w:r w:rsidR="007C0C8F" w:rsidRPr="005C6F15">
              <w:rPr>
                <w:rFonts w:ascii="Arial" w:hAnsi="Arial" w:cs="Arial"/>
                <w:b/>
                <w:bCs/>
                <w:noProof/>
                <w:color w:val="000000"/>
              </w:rPr>
              <w:t xml:space="preserve"> </w:t>
            </w:r>
            <w:r w:rsidRPr="005C6F15">
              <w:rPr>
                <w:rFonts w:ascii="Arial" w:hAnsi="Arial" w:cs="Arial"/>
                <w:b/>
                <w:bCs/>
                <w:noProof/>
                <w:color w:val="000000"/>
              </w:rPr>
              <w:t>РАЙОНĚ</w:t>
            </w:r>
            <w:r w:rsidR="007C0C8F" w:rsidRPr="005C6F15">
              <w:rPr>
                <w:rFonts w:ascii="Arial" w:hAnsi="Arial" w:cs="Arial"/>
                <w:noProof/>
                <w:color w:val="000000"/>
              </w:rPr>
              <w:t xml:space="preserve"> </w:t>
            </w:r>
          </w:p>
        </w:tc>
        <w:tc>
          <w:tcPr>
            <w:tcW w:w="613" w:type="pct"/>
            <w:vMerge w:val="restart"/>
            <w:vAlign w:val="center"/>
          </w:tcPr>
          <w:p w:rsidR="005247B1" w:rsidRPr="005C6F15" w:rsidRDefault="005C527C" w:rsidP="005F053D">
            <w:pPr>
              <w:jc w:val="center"/>
              <w:rPr>
                <w:rFonts w:ascii="Arial" w:hAnsi="Arial" w:cs="Arial"/>
                <w:color w:val="000000"/>
                <w:sz w:val="20"/>
              </w:rPr>
            </w:pPr>
            <w:r>
              <w:rPr>
                <w:rFonts w:ascii="Arial" w:hAnsi="Arial" w:cs="Arial"/>
                <w:noProof/>
                <w:color w:val="000000"/>
                <w:sz w:val="20"/>
              </w:rPr>
              <w:pict>
                <v:shape id="_x0000_s1328" type="#_x0000_t75" style="position:absolute;left:0;text-align:left;margin-left:16.25pt;margin-top:-22.25pt;width:56.7pt;height:56.7pt;z-index:251670528;mso-wrap-edited:f;mso-position-horizontal-relative:text;mso-position-vertical-relative:text" wrapcoords="-284 0 -284 21316 21600 21316 21600 0 -284 0">
                  <v:imagedata r:id="rId10" o:title="Gerb-ch"/>
                </v:shape>
              </w:pict>
            </w:r>
          </w:p>
        </w:tc>
        <w:tc>
          <w:tcPr>
            <w:tcW w:w="2195" w:type="pct"/>
            <w:vAlign w:val="center"/>
          </w:tcPr>
          <w:p w:rsidR="005247B1" w:rsidRPr="005C6F15" w:rsidRDefault="005247B1" w:rsidP="005F053D">
            <w:pPr>
              <w:pStyle w:val="afc"/>
              <w:jc w:val="center"/>
              <w:rPr>
                <w:rFonts w:ascii="Arial" w:hAnsi="Arial" w:cs="Arial"/>
                <w:b/>
                <w:bCs/>
                <w:color w:val="000000"/>
              </w:rPr>
            </w:pPr>
            <w:r w:rsidRPr="005C6F15">
              <w:rPr>
                <w:rFonts w:ascii="Arial" w:hAnsi="Arial" w:cs="Arial"/>
                <w:b/>
                <w:bCs/>
                <w:noProof/>
                <w:color w:val="000000"/>
              </w:rPr>
              <w:t>ЧУВАШСКАЯ</w:t>
            </w:r>
            <w:r w:rsidR="007C0C8F" w:rsidRPr="005C6F15">
              <w:rPr>
                <w:rFonts w:ascii="Arial" w:hAnsi="Arial" w:cs="Arial"/>
                <w:b/>
                <w:bCs/>
                <w:noProof/>
                <w:color w:val="000000"/>
              </w:rPr>
              <w:t xml:space="preserve"> </w:t>
            </w:r>
            <w:r w:rsidRPr="005C6F15">
              <w:rPr>
                <w:rFonts w:ascii="Arial" w:hAnsi="Arial" w:cs="Arial"/>
                <w:b/>
                <w:bCs/>
                <w:noProof/>
                <w:color w:val="000000"/>
              </w:rPr>
              <w:t>РЕСПУБЛИКА</w:t>
            </w:r>
            <w:r w:rsidR="007C0C8F" w:rsidRPr="005C6F15">
              <w:rPr>
                <w:rStyle w:val="af6"/>
                <w:rFonts w:ascii="Arial" w:hAnsi="Arial" w:cs="Arial"/>
                <w:b w:val="0"/>
                <w:bCs w:val="0"/>
                <w:noProof/>
                <w:color w:val="000000"/>
              </w:rPr>
              <w:t xml:space="preserve"> </w:t>
            </w:r>
            <w:r w:rsidRPr="005C6F15">
              <w:rPr>
                <w:rFonts w:ascii="Arial" w:hAnsi="Arial" w:cs="Arial"/>
                <w:b/>
                <w:bCs/>
                <w:noProof/>
                <w:color w:val="000000"/>
              </w:rPr>
              <w:t>МАРИИНСКО-ПОСАДСКИЙ</w:t>
            </w:r>
            <w:r w:rsidR="007C0C8F" w:rsidRPr="005C6F15">
              <w:rPr>
                <w:rFonts w:ascii="Arial" w:hAnsi="Arial" w:cs="Arial"/>
                <w:b/>
                <w:bCs/>
                <w:noProof/>
                <w:color w:val="000000"/>
              </w:rPr>
              <w:t xml:space="preserve"> </w:t>
            </w:r>
            <w:r w:rsidRPr="005C6F15">
              <w:rPr>
                <w:rFonts w:ascii="Arial" w:hAnsi="Arial" w:cs="Arial"/>
                <w:b/>
                <w:bCs/>
                <w:noProof/>
                <w:color w:val="000000"/>
              </w:rPr>
              <w:t>РАЙОН</w:t>
            </w:r>
            <w:r w:rsidR="007C0C8F" w:rsidRPr="005C6F15">
              <w:rPr>
                <w:rFonts w:ascii="Arial" w:hAnsi="Arial" w:cs="Arial"/>
                <w:b/>
                <w:bCs/>
                <w:noProof/>
                <w:color w:val="000000"/>
              </w:rPr>
              <w:t xml:space="preserve"> </w:t>
            </w:r>
          </w:p>
        </w:tc>
      </w:tr>
      <w:tr w:rsidR="005247B1" w:rsidRPr="005C6F15" w:rsidTr="005F053D">
        <w:trPr>
          <w:cantSplit/>
        </w:trPr>
        <w:tc>
          <w:tcPr>
            <w:tcW w:w="2192" w:type="pct"/>
            <w:vAlign w:val="center"/>
          </w:tcPr>
          <w:p w:rsidR="005247B1" w:rsidRPr="005C6F15" w:rsidRDefault="005247B1" w:rsidP="005F053D">
            <w:pPr>
              <w:pStyle w:val="afc"/>
              <w:tabs>
                <w:tab w:val="left" w:pos="4285"/>
              </w:tabs>
              <w:jc w:val="center"/>
              <w:rPr>
                <w:rFonts w:ascii="Arial" w:hAnsi="Arial" w:cs="Arial"/>
                <w:b/>
                <w:bCs/>
                <w:noProof/>
                <w:color w:val="000000"/>
              </w:rPr>
            </w:pPr>
            <w:r w:rsidRPr="005C6F15">
              <w:rPr>
                <w:rFonts w:ascii="Arial" w:hAnsi="Arial" w:cs="Arial"/>
                <w:b/>
                <w:bCs/>
                <w:noProof/>
                <w:color w:val="000000"/>
              </w:rPr>
              <w:t>ОКТЯБРЬСКИ</w:t>
            </w:r>
            <w:r w:rsidR="007C0C8F" w:rsidRPr="005C6F15">
              <w:rPr>
                <w:rFonts w:ascii="Arial" w:hAnsi="Arial" w:cs="Arial"/>
                <w:b/>
                <w:bCs/>
                <w:noProof/>
                <w:color w:val="000000"/>
              </w:rPr>
              <w:t xml:space="preserve"> </w:t>
            </w:r>
            <w:r w:rsidRPr="005C6F15">
              <w:rPr>
                <w:rFonts w:ascii="Arial" w:hAnsi="Arial" w:cs="Arial"/>
                <w:b/>
                <w:bCs/>
                <w:noProof/>
                <w:color w:val="000000"/>
              </w:rPr>
              <w:t>ПОСЕЛЕНИЙĚН</w:t>
            </w:r>
            <w:r w:rsidR="007C0C8F" w:rsidRPr="005C6F15">
              <w:rPr>
                <w:rFonts w:ascii="Arial" w:hAnsi="Arial" w:cs="Arial"/>
                <w:b/>
                <w:bCs/>
                <w:noProof/>
                <w:color w:val="000000"/>
              </w:rPr>
              <w:t xml:space="preserve"> </w:t>
            </w:r>
          </w:p>
          <w:p w:rsidR="001B0E28" w:rsidRPr="005C6F15" w:rsidRDefault="005247B1" w:rsidP="005F053D">
            <w:pPr>
              <w:pStyle w:val="afc"/>
              <w:tabs>
                <w:tab w:val="left" w:pos="4285"/>
              </w:tabs>
              <w:jc w:val="center"/>
              <w:rPr>
                <w:rStyle w:val="af6"/>
                <w:rFonts w:ascii="Arial" w:hAnsi="Arial" w:cs="Arial"/>
                <w:noProof/>
                <w:color w:val="000000"/>
              </w:rPr>
            </w:pPr>
            <w:r w:rsidRPr="005C6F15">
              <w:rPr>
                <w:rFonts w:ascii="Arial" w:hAnsi="Arial" w:cs="Arial"/>
                <w:b/>
                <w:bCs/>
                <w:noProof/>
                <w:color w:val="000000"/>
              </w:rPr>
              <w:t>ЯЛ</w:t>
            </w:r>
            <w:r w:rsidR="007C0C8F" w:rsidRPr="005C6F15">
              <w:rPr>
                <w:rFonts w:ascii="Arial" w:hAnsi="Arial" w:cs="Arial"/>
                <w:b/>
                <w:bCs/>
                <w:noProof/>
                <w:color w:val="000000"/>
              </w:rPr>
              <w:t xml:space="preserve"> </w:t>
            </w:r>
            <w:r w:rsidRPr="005C6F15">
              <w:rPr>
                <w:rFonts w:ascii="Arial" w:hAnsi="Arial" w:cs="Arial"/>
                <w:b/>
                <w:bCs/>
                <w:noProof/>
                <w:color w:val="000000"/>
              </w:rPr>
              <w:t>ХУТЛ</w:t>
            </w:r>
            <w:r w:rsidR="005C6F15" w:rsidRPr="005C6F15">
              <w:rPr>
                <w:rFonts w:ascii="Arial" w:hAnsi="Arial" w:cs="Arial"/>
                <w:b/>
                <w:bCs/>
                <w:noProof/>
                <w:color w:val="000000"/>
              </w:rPr>
              <w:t>Ă</w:t>
            </w:r>
            <w:r w:rsidRPr="005C6F15">
              <w:rPr>
                <w:rFonts w:ascii="Arial" w:hAnsi="Arial" w:cs="Arial"/>
                <w:b/>
                <w:bCs/>
                <w:noProof/>
                <w:color w:val="000000"/>
              </w:rPr>
              <w:t>ХĚ</w:t>
            </w:r>
            <w:r w:rsidR="007C0C8F" w:rsidRPr="005C6F15">
              <w:rPr>
                <w:rStyle w:val="af6"/>
                <w:rFonts w:ascii="Arial" w:hAnsi="Arial" w:cs="Arial"/>
                <w:noProof/>
                <w:color w:val="000000"/>
              </w:rPr>
              <w:t xml:space="preserve"> </w:t>
            </w:r>
          </w:p>
          <w:p w:rsidR="001B0E28" w:rsidRPr="005C6F15" w:rsidRDefault="005247B1" w:rsidP="005F053D">
            <w:pPr>
              <w:pStyle w:val="afc"/>
              <w:tabs>
                <w:tab w:val="left" w:pos="4285"/>
              </w:tabs>
              <w:jc w:val="center"/>
              <w:rPr>
                <w:rStyle w:val="af6"/>
                <w:rFonts w:ascii="Arial" w:hAnsi="Arial" w:cs="Arial"/>
                <w:noProof/>
                <w:color w:val="000000"/>
              </w:rPr>
            </w:pPr>
            <w:r w:rsidRPr="005C6F15">
              <w:rPr>
                <w:rStyle w:val="af6"/>
                <w:rFonts w:ascii="Arial" w:hAnsi="Arial" w:cs="Arial"/>
                <w:noProof/>
                <w:color w:val="000000"/>
              </w:rPr>
              <w:t>ЙЫШ</w:t>
            </w:r>
            <w:r w:rsidR="005C6F15" w:rsidRPr="005C6F15">
              <w:rPr>
                <w:rStyle w:val="af6"/>
                <w:rFonts w:ascii="Arial" w:hAnsi="Arial" w:cs="Arial"/>
                <w:noProof/>
                <w:color w:val="000000"/>
              </w:rPr>
              <w:t>Ă</w:t>
            </w:r>
            <w:r w:rsidRPr="005C6F15">
              <w:rPr>
                <w:rStyle w:val="af6"/>
                <w:rFonts w:ascii="Arial" w:hAnsi="Arial" w:cs="Arial"/>
                <w:noProof/>
                <w:color w:val="000000"/>
              </w:rPr>
              <w:t>НУ</w:t>
            </w:r>
          </w:p>
          <w:p w:rsidR="005247B1" w:rsidRPr="005C6F15" w:rsidRDefault="005247B1" w:rsidP="005F053D">
            <w:pPr>
              <w:jc w:val="center"/>
              <w:rPr>
                <w:rFonts w:ascii="Arial" w:hAnsi="Arial" w:cs="Arial"/>
                <w:b/>
                <w:noProof/>
                <w:color w:val="000000"/>
                <w:sz w:val="20"/>
              </w:rPr>
            </w:pP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24</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10</w:t>
            </w:r>
            <w:r w:rsidR="007C0C8F" w:rsidRPr="005C6F15">
              <w:rPr>
                <w:rFonts w:ascii="Arial" w:hAnsi="Arial" w:cs="Arial"/>
                <w:b/>
                <w:noProof/>
                <w:color w:val="000000"/>
                <w:sz w:val="20"/>
              </w:rPr>
              <w:t xml:space="preserve"> </w:t>
            </w:r>
          </w:p>
          <w:p w:rsidR="005247B1" w:rsidRPr="005C6F15" w:rsidRDefault="005247B1" w:rsidP="005F053D">
            <w:pPr>
              <w:jc w:val="center"/>
              <w:rPr>
                <w:rFonts w:ascii="Arial" w:hAnsi="Arial" w:cs="Arial"/>
                <w:noProof/>
                <w:color w:val="000000"/>
                <w:sz w:val="20"/>
              </w:rPr>
            </w:pPr>
            <w:r w:rsidRPr="005C6F15">
              <w:rPr>
                <w:rFonts w:ascii="Arial" w:hAnsi="Arial" w:cs="Arial"/>
                <w:noProof/>
                <w:color w:val="000000"/>
                <w:sz w:val="20"/>
              </w:rPr>
              <w:t>Октябрьски</w:t>
            </w:r>
            <w:r w:rsidR="007C0C8F" w:rsidRPr="005C6F15">
              <w:rPr>
                <w:rFonts w:ascii="Arial" w:hAnsi="Arial" w:cs="Arial"/>
                <w:noProof/>
                <w:color w:val="000000"/>
                <w:sz w:val="20"/>
              </w:rPr>
              <w:t xml:space="preserve"> </w:t>
            </w:r>
            <w:r w:rsidRPr="005C6F15">
              <w:rPr>
                <w:rFonts w:ascii="Arial" w:hAnsi="Arial" w:cs="Arial"/>
                <w:noProof/>
                <w:color w:val="000000"/>
                <w:sz w:val="20"/>
              </w:rPr>
              <w:t>ялě</w:t>
            </w:r>
          </w:p>
        </w:tc>
        <w:tc>
          <w:tcPr>
            <w:tcW w:w="613" w:type="pct"/>
            <w:vMerge/>
            <w:vAlign w:val="center"/>
          </w:tcPr>
          <w:p w:rsidR="005247B1" w:rsidRPr="005C6F15" w:rsidRDefault="005247B1" w:rsidP="005F053D">
            <w:pPr>
              <w:jc w:val="center"/>
              <w:rPr>
                <w:rFonts w:ascii="Arial" w:hAnsi="Arial" w:cs="Arial"/>
                <w:color w:val="000000"/>
                <w:sz w:val="20"/>
              </w:rPr>
            </w:pPr>
          </w:p>
        </w:tc>
        <w:tc>
          <w:tcPr>
            <w:tcW w:w="2195" w:type="pct"/>
            <w:vAlign w:val="center"/>
          </w:tcPr>
          <w:p w:rsidR="005247B1" w:rsidRPr="005C6F15" w:rsidRDefault="005247B1" w:rsidP="005F053D">
            <w:pPr>
              <w:pStyle w:val="afc"/>
              <w:jc w:val="center"/>
              <w:rPr>
                <w:rFonts w:ascii="Arial" w:hAnsi="Arial" w:cs="Arial"/>
                <w:b/>
                <w:bCs/>
                <w:noProof/>
                <w:color w:val="000000"/>
              </w:rPr>
            </w:pPr>
            <w:r w:rsidRPr="005C6F15">
              <w:rPr>
                <w:rFonts w:ascii="Arial" w:hAnsi="Arial" w:cs="Arial"/>
                <w:b/>
                <w:bCs/>
                <w:noProof/>
                <w:color w:val="000000"/>
              </w:rPr>
              <w:t>АДМИНИСТРАЦИЯ</w:t>
            </w:r>
            <w:r w:rsidR="007C0C8F" w:rsidRPr="005C6F15">
              <w:rPr>
                <w:rFonts w:ascii="Arial" w:hAnsi="Arial" w:cs="Arial"/>
                <w:b/>
                <w:bCs/>
                <w:noProof/>
                <w:color w:val="000000"/>
              </w:rPr>
              <w:t xml:space="preserve"> </w:t>
            </w:r>
          </w:p>
          <w:p w:rsidR="005247B1" w:rsidRPr="005C6F15" w:rsidRDefault="005247B1" w:rsidP="005F053D">
            <w:pPr>
              <w:pStyle w:val="afc"/>
              <w:jc w:val="center"/>
              <w:rPr>
                <w:rFonts w:ascii="Arial" w:hAnsi="Arial" w:cs="Arial"/>
                <w:b/>
                <w:bCs/>
                <w:noProof/>
                <w:color w:val="000000"/>
              </w:rPr>
            </w:pPr>
            <w:r w:rsidRPr="005C6F15">
              <w:rPr>
                <w:rFonts w:ascii="Arial" w:hAnsi="Arial" w:cs="Arial"/>
                <w:b/>
                <w:bCs/>
                <w:noProof/>
                <w:color w:val="000000"/>
              </w:rPr>
              <w:t>ОКТЯБРЬСКОГО</w:t>
            </w:r>
            <w:r w:rsidR="007C0C8F" w:rsidRPr="005C6F15">
              <w:rPr>
                <w:rFonts w:ascii="Arial" w:hAnsi="Arial" w:cs="Arial"/>
                <w:b/>
                <w:bCs/>
                <w:noProof/>
                <w:color w:val="000000"/>
              </w:rPr>
              <w:t xml:space="preserve"> </w:t>
            </w:r>
            <w:r w:rsidRPr="005C6F15">
              <w:rPr>
                <w:rFonts w:ascii="Arial" w:hAnsi="Arial" w:cs="Arial"/>
                <w:b/>
                <w:bCs/>
                <w:noProof/>
                <w:color w:val="000000"/>
              </w:rPr>
              <w:t>СЕЛЬСКОГО</w:t>
            </w:r>
          </w:p>
          <w:p w:rsidR="001B0E28" w:rsidRPr="005C6F15" w:rsidRDefault="005247B1" w:rsidP="005F053D">
            <w:pPr>
              <w:pStyle w:val="afc"/>
              <w:jc w:val="center"/>
              <w:rPr>
                <w:rFonts w:ascii="Arial" w:hAnsi="Arial" w:cs="Arial"/>
                <w:noProof/>
                <w:color w:val="000000"/>
              </w:rPr>
            </w:pPr>
            <w:r w:rsidRPr="005C6F15">
              <w:rPr>
                <w:rFonts w:ascii="Arial" w:hAnsi="Arial" w:cs="Arial"/>
                <w:b/>
                <w:bCs/>
                <w:noProof/>
                <w:color w:val="000000"/>
              </w:rPr>
              <w:t>ПОСЕЛЕНИЯ</w:t>
            </w:r>
            <w:r w:rsidR="007C0C8F" w:rsidRPr="005C6F15">
              <w:rPr>
                <w:rFonts w:ascii="Arial" w:hAnsi="Arial" w:cs="Arial"/>
                <w:noProof/>
                <w:color w:val="000000"/>
              </w:rPr>
              <w:t xml:space="preserve"> </w:t>
            </w:r>
          </w:p>
          <w:p w:rsidR="001B0E28" w:rsidRPr="005C6F15" w:rsidRDefault="005247B1" w:rsidP="005F053D">
            <w:pPr>
              <w:pStyle w:val="afc"/>
              <w:jc w:val="center"/>
              <w:rPr>
                <w:rStyle w:val="af6"/>
                <w:rFonts w:ascii="Arial" w:hAnsi="Arial" w:cs="Arial"/>
                <w:noProof/>
                <w:color w:val="000000"/>
              </w:rPr>
            </w:pPr>
            <w:r w:rsidRPr="005C6F15">
              <w:rPr>
                <w:rStyle w:val="af6"/>
                <w:rFonts w:ascii="Arial" w:hAnsi="Arial" w:cs="Arial"/>
                <w:noProof/>
                <w:color w:val="000000"/>
              </w:rPr>
              <w:t>ПОСТАНОВЛЕНИЕ</w:t>
            </w:r>
          </w:p>
          <w:p w:rsidR="005247B1" w:rsidRPr="005C6F15" w:rsidRDefault="005247B1" w:rsidP="005F053D">
            <w:pPr>
              <w:jc w:val="center"/>
              <w:rPr>
                <w:rFonts w:ascii="Arial" w:hAnsi="Arial" w:cs="Arial"/>
                <w:b/>
                <w:noProof/>
                <w:color w:val="000000"/>
                <w:sz w:val="20"/>
              </w:rPr>
            </w:pP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24</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10</w:t>
            </w:r>
            <w:r w:rsidR="007C0C8F" w:rsidRPr="005C6F15">
              <w:rPr>
                <w:rFonts w:ascii="Arial" w:hAnsi="Arial" w:cs="Arial"/>
                <w:b/>
                <w:noProof/>
                <w:color w:val="000000"/>
                <w:sz w:val="20"/>
              </w:rPr>
              <w:t xml:space="preserve"> </w:t>
            </w:r>
          </w:p>
          <w:p w:rsidR="005247B1" w:rsidRPr="005C6F15" w:rsidRDefault="005247B1" w:rsidP="005F053D">
            <w:pPr>
              <w:jc w:val="center"/>
              <w:rPr>
                <w:rFonts w:ascii="Arial" w:hAnsi="Arial" w:cs="Arial"/>
                <w:noProof/>
                <w:color w:val="000000"/>
                <w:sz w:val="20"/>
              </w:rPr>
            </w:pPr>
            <w:r w:rsidRPr="005C6F15">
              <w:rPr>
                <w:rFonts w:ascii="Arial" w:hAnsi="Arial" w:cs="Arial"/>
                <w:b/>
                <w:noProof/>
                <w:color w:val="000000"/>
                <w:sz w:val="20"/>
              </w:rPr>
              <w:t>село</w:t>
            </w:r>
            <w:r w:rsidR="007C0C8F" w:rsidRPr="005C6F15">
              <w:rPr>
                <w:rFonts w:ascii="Arial" w:hAnsi="Arial" w:cs="Arial"/>
                <w:b/>
                <w:noProof/>
                <w:color w:val="000000"/>
                <w:sz w:val="20"/>
              </w:rPr>
              <w:t xml:space="preserve"> </w:t>
            </w:r>
            <w:r w:rsidRPr="005C6F15">
              <w:rPr>
                <w:rFonts w:ascii="Arial" w:hAnsi="Arial" w:cs="Arial"/>
                <w:b/>
                <w:noProof/>
                <w:color w:val="000000"/>
                <w:sz w:val="20"/>
              </w:rPr>
              <w:t>Октябрьское</w:t>
            </w:r>
          </w:p>
        </w:tc>
      </w:tr>
    </w:tbl>
    <w:p w:rsidR="001B0E28" w:rsidRPr="005C6F15" w:rsidRDefault="005247B1" w:rsidP="005C6F15">
      <w:pPr>
        <w:ind w:right="4818"/>
        <w:jc w:val="both"/>
        <w:rPr>
          <w:rFonts w:ascii="Arial" w:hAnsi="Arial" w:cs="Arial"/>
          <w:b/>
          <w:color w:val="000000"/>
          <w:sz w:val="20"/>
        </w:rPr>
      </w:pP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создании</w:t>
      </w:r>
      <w:r w:rsidR="007C0C8F" w:rsidRPr="005C6F15">
        <w:rPr>
          <w:rFonts w:ascii="Arial" w:hAnsi="Arial" w:cs="Arial"/>
          <w:b/>
          <w:color w:val="000000"/>
          <w:sz w:val="20"/>
        </w:rPr>
        <w:t xml:space="preserve"> </w:t>
      </w:r>
      <w:r w:rsidRPr="005C6F15">
        <w:rPr>
          <w:rFonts w:ascii="Arial" w:hAnsi="Arial" w:cs="Arial"/>
          <w:b/>
          <w:color w:val="000000"/>
          <w:sz w:val="20"/>
        </w:rPr>
        <w:t>комиссии</w:t>
      </w:r>
      <w:r w:rsidR="007C0C8F" w:rsidRPr="005C6F15">
        <w:rPr>
          <w:rFonts w:ascii="Arial" w:hAnsi="Arial" w:cs="Arial"/>
          <w:b/>
          <w:color w:val="000000"/>
          <w:sz w:val="20"/>
        </w:rPr>
        <w:t xml:space="preserve"> </w:t>
      </w:r>
      <w:r w:rsidRPr="005C6F15">
        <w:rPr>
          <w:rFonts w:ascii="Arial" w:hAnsi="Arial" w:cs="Arial"/>
          <w:b/>
          <w:color w:val="000000"/>
          <w:sz w:val="20"/>
        </w:rPr>
        <w:t>по</w:t>
      </w:r>
      <w:r w:rsidR="007C0C8F" w:rsidRPr="005C6F15">
        <w:rPr>
          <w:rFonts w:ascii="Arial" w:hAnsi="Arial" w:cs="Arial"/>
          <w:b/>
          <w:color w:val="000000"/>
          <w:sz w:val="20"/>
        </w:rPr>
        <w:t xml:space="preserve"> </w:t>
      </w:r>
      <w:r w:rsidRPr="005C6F15">
        <w:rPr>
          <w:rFonts w:ascii="Arial" w:hAnsi="Arial" w:cs="Arial"/>
          <w:b/>
          <w:color w:val="000000"/>
          <w:sz w:val="20"/>
        </w:rPr>
        <w:t>переводу</w:t>
      </w:r>
      <w:r w:rsidR="007C0C8F" w:rsidRPr="005C6F15">
        <w:rPr>
          <w:rFonts w:ascii="Arial" w:hAnsi="Arial" w:cs="Arial"/>
          <w:b/>
          <w:color w:val="000000"/>
          <w:sz w:val="20"/>
        </w:rPr>
        <w:t xml:space="preserve"> </w:t>
      </w:r>
      <w:r w:rsidRPr="005C6F15">
        <w:rPr>
          <w:rFonts w:ascii="Arial" w:hAnsi="Arial" w:cs="Arial"/>
          <w:b/>
          <w:color w:val="000000"/>
          <w:sz w:val="20"/>
        </w:rPr>
        <w:t>жилого</w:t>
      </w:r>
      <w:r w:rsidR="007C0C8F" w:rsidRPr="005C6F15">
        <w:rPr>
          <w:rFonts w:ascii="Arial" w:hAnsi="Arial" w:cs="Arial"/>
          <w:b/>
          <w:color w:val="000000"/>
          <w:sz w:val="20"/>
        </w:rPr>
        <w:t xml:space="preserve"> </w:t>
      </w:r>
      <w:r w:rsidRPr="005C6F15">
        <w:rPr>
          <w:rFonts w:ascii="Arial" w:hAnsi="Arial" w:cs="Arial"/>
          <w:b/>
          <w:color w:val="000000"/>
          <w:sz w:val="20"/>
        </w:rPr>
        <w:t>помещения</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proofErr w:type="gramStart"/>
      <w:r w:rsidRPr="005C6F15">
        <w:rPr>
          <w:rFonts w:ascii="Arial" w:hAnsi="Arial" w:cs="Arial"/>
          <w:b/>
          <w:color w:val="000000"/>
          <w:sz w:val="20"/>
        </w:rPr>
        <w:t>нежилое</w:t>
      </w:r>
      <w:proofErr w:type="gramEnd"/>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нежилого</w:t>
      </w:r>
      <w:r w:rsidR="007C0C8F" w:rsidRPr="005C6F15">
        <w:rPr>
          <w:rFonts w:ascii="Arial" w:hAnsi="Arial" w:cs="Arial"/>
          <w:b/>
          <w:color w:val="000000"/>
          <w:sz w:val="20"/>
        </w:rPr>
        <w:t xml:space="preserve"> </w:t>
      </w:r>
      <w:r w:rsidRPr="005C6F15">
        <w:rPr>
          <w:rFonts w:ascii="Arial" w:hAnsi="Arial" w:cs="Arial"/>
          <w:b/>
          <w:color w:val="000000"/>
          <w:sz w:val="20"/>
        </w:rPr>
        <w:t>помещения</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жилое</w:t>
      </w:r>
      <w:r w:rsidR="007C0C8F" w:rsidRPr="005C6F15">
        <w:rPr>
          <w:rFonts w:ascii="Arial" w:hAnsi="Arial" w:cs="Arial"/>
          <w:b/>
          <w:color w:val="000000"/>
          <w:sz w:val="20"/>
        </w:rPr>
        <w:t xml:space="preserve"> </w:t>
      </w:r>
    </w:p>
    <w:p w:rsidR="00C31C96" w:rsidRDefault="00C31C96" w:rsidP="005C6F15">
      <w:pPr>
        <w:ind w:firstLine="720"/>
        <w:jc w:val="both"/>
        <w:rPr>
          <w:rFonts w:ascii="Arial" w:hAnsi="Arial" w:cs="Arial"/>
          <w:color w:val="000000"/>
          <w:sz w:val="20"/>
        </w:rPr>
      </w:pPr>
    </w:p>
    <w:p w:rsidR="005247B1" w:rsidRPr="005C6F15" w:rsidRDefault="005247B1" w:rsidP="005C6F15">
      <w:pPr>
        <w:ind w:firstLine="720"/>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установления</w:t>
      </w:r>
      <w:r w:rsidR="007C0C8F" w:rsidRPr="005C6F15">
        <w:rPr>
          <w:rFonts w:ascii="Arial" w:hAnsi="Arial" w:cs="Arial"/>
          <w:color w:val="000000"/>
          <w:sz w:val="20"/>
        </w:rPr>
        <w:t xml:space="preserve"> </w:t>
      </w:r>
      <w:r w:rsidRPr="005C6F15">
        <w:rPr>
          <w:rFonts w:ascii="Arial" w:hAnsi="Arial" w:cs="Arial"/>
          <w:color w:val="000000"/>
          <w:sz w:val="20"/>
        </w:rPr>
        <w:t>единого</w:t>
      </w:r>
      <w:r w:rsidR="007C0C8F" w:rsidRPr="005C6F15">
        <w:rPr>
          <w:rFonts w:ascii="Arial" w:hAnsi="Arial" w:cs="Arial"/>
          <w:color w:val="000000"/>
          <w:sz w:val="20"/>
        </w:rPr>
        <w:t xml:space="preserve"> </w:t>
      </w:r>
      <w:r w:rsidRPr="005C6F15">
        <w:rPr>
          <w:rFonts w:ascii="Arial" w:hAnsi="Arial" w:cs="Arial"/>
          <w:color w:val="000000"/>
          <w:sz w:val="20"/>
        </w:rPr>
        <w:t>подхода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рассмотрению</w:t>
      </w:r>
      <w:r w:rsidR="007C0C8F" w:rsidRPr="005C6F15">
        <w:rPr>
          <w:rFonts w:ascii="Arial" w:hAnsi="Arial" w:cs="Arial"/>
          <w:color w:val="000000"/>
          <w:sz w:val="20"/>
        </w:rPr>
        <w:t xml:space="preserve"> </w:t>
      </w:r>
      <w:r w:rsidRPr="005C6F15">
        <w:rPr>
          <w:rFonts w:ascii="Arial" w:hAnsi="Arial" w:cs="Arial"/>
          <w:color w:val="000000"/>
          <w:sz w:val="20"/>
        </w:rPr>
        <w:t>вопросов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принятию</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установленном</w:t>
      </w:r>
      <w:r w:rsidR="007C0C8F" w:rsidRPr="005C6F15">
        <w:rPr>
          <w:rFonts w:ascii="Arial" w:hAnsi="Arial" w:cs="Arial"/>
          <w:color w:val="000000"/>
          <w:sz w:val="20"/>
        </w:rPr>
        <w:t xml:space="preserve"> </w:t>
      </w:r>
      <w:r w:rsidRPr="005C6F15">
        <w:rPr>
          <w:rFonts w:ascii="Arial" w:hAnsi="Arial" w:cs="Arial"/>
          <w:color w:val="000000"/>
          <w:sz w:val="20"/>
        </w:rPr>
        <w:t>порядке</w:t>
      </w:r>
      <w:r w:rsidR="007C0C8F" w:rsidRPr="005C6F15">
        <w:rPr>
          <w:rFonts w:ascii="Arial" w:hAnsi="Arial" w:cs="Arial"/>
          <w:color w:val="000000"/>
          <w:sz w:val="20"/>
        </w:rPr>
        <w:t xml:space="preserve"> </w:t>
      </w:r>
      <w:r w:rsidRPr="005C6F15">
        <w:rPr>
          <w:rFonts w:ascii="Arial" w:hAnsi="Arial" w:cs="Arial"/>
          <w:color w:val="000000"/>
          <w:sz w:val="20"/>
        </w:rPr>
        <w:t>решений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переводу</w:t>
      </w:r>
      <w:r w:rsidR="007C0C8F" w:rsidRPr="005C6F15">
        <w:rPr>
          <w:rFonts w:ascii="Arial" w:hAnsi="Arial" w:cs="Arial"/>
          <w:color w:val="000000"/>
          <w:sz w:val="20"/>
        </w:rPr>
        <w:t xml:space="preserve"> </w:t>
      </w:r>
      <w:r w:rsidRPr="005C6F15">
        <w:rPr>
          <w:rFonts w:ascii="Arial" w:hAnsi="Arial" w:cs="Arial"/>
          <w:color w:val="000000"/>
          <w:sz w:val="20"/>
        </w:rPr>
        <w:t>жилого</w:t>
      </w:r>
      <w:r w:rsidR="007C0C8F" w:rsidRPr="005C6F15">
        <w:rPr>
          <w:rFonts w:ascii="Arial" w:hAnsi="Arial" w:cs="Arial"/>
          <w:color w:val="000000"/>
          <w:sz w:val="20"/>
        </w:rPr>
        <w:t xml:space="preserve"> </w:t>
      </w:r>
      <w:r w:rsidRPr="005C6F15">
        <w:rPr>
          <w:rFonts w:ascii="Arial" w:hAnsi="Arial" w:cs="Arial"/>
          <w:color w:val="000000"/>
          <w:sz w:val="20"/>
        </w:rPr>
        <w:t>помещения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н</w:t>
      </w:r>
      <w:r w:rsidRPr="005C6F15">
        <w:rPr>
          <w:rFonts w:ascii="Arial" w:hAnsi="Arial" w:cs="Arial"/>
          <w:color w:val="000000"/>
          <w:sz w:val="20"/>
        </w:rPr>
        <w:t>е</w:t>
      </w:r>
      <w:r w:rsidRPr="005C6F15">
        <w:rPr>
          <w:rFonts w:ascii="Arial" w:hAnsi="Arial" w:cs="Arial"/>
          <w:color w:val="000000"/>
          <w:sz w:val="20"/>
        </w:rPr>
        <w:t>жилое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нежилого</w:t>
      </w:r>
      <w:r w:rsidR="007C0C8F" w:rsidRPr="005C6F15">
        <w:rPr>
          <w:rFonts w:ascii="Arial" w:hAnsi="Arial" w:cs="Arial"/>
          <w:color w:val="000000"/>
          <w:sz w:val="20"/>
        </w:rPr>
        <w:t xml:space="preserve"> </w:t>
      </w:r>
      <w:r w:rsidRPr="005C6F15">
        <w:rPr>
          <w:rFonts w:ascii="Arial" w:hAnsi="Arial" w:cs="Arial"/>
          <w:color w:val="000000"/>
          <w:sz w:val="20"/>
        </w:rPr>
        <w:t>помещения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жилое,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со</w:t>
      </w:r>
      <w:r w:rsidR="007C0C8F" w:rsidRPr="005C6F15">
        <w:rPr>
          <w:rFonts w:ascii="Arial" w:hAnsi="Arial" w:cs="Arial"/>
          <w:color w:val="000000"/>
          <w:sz w:val="20"/>
        </w:rPr>
        <w:t xml:space="preserve"> </w:t>
      </w:r>
      <w:r w:rsidRPr="005C6F15">
        <w:rPr>
          <w:rFonts w:ascii="Arial" w:hAnsi="Arial" w:cs="Arial"/>
          <w:color w:val="000000"/>
          <w:sz w:val="20"/>
        </w:rPr>
        <w:t>статьями</w:t>
      </w:r>
      <w:r w:rsidR="007C0C8F" w:rsidRPr="005C6F15">
        <w:rPr>
          <w:rFonts w:ascii="Arial" w:hAnsi="Arial" w:cs="Arial"/>
          <w:color w:val="000000"/>
          <w:sz w:val="20"/>
        </w:rPr>
        <w:t xml:space="preserve"> </w:t>
      </w:r>
      <w:r w:rsidRPr="005C6F15">
        <w:rPr>
          <w:rFonts w:ascii="Arial" w:hAnsi="Arial" w:cs="Arial"/>
          <w:color w:val="000000"/>
          <w:sz w:val="20"/>
        </w:rPr>
        <w:t>14,</w:t>
      </w:r>
      <w:r w:rsidR="007C0C8F" w:rsidRPr="005C6F15">
        <w:rPr>
          <w:rFonts w:ascii="Arial" w:hAnsi="Arial" w:cs="Arial"/>
          <w:color w:val="000000"/>
          <w:sz w:val="20"/>
        </w:rPr>
        <w:t xml:space="preserve"> </w:t>
      </w:r>
      <w:r w:rsidRPr="005C6F15">
        <w:rPr>
          <w:rFonts w:ascii="Arial" w:hAnsi="Arial" w:cs="Arial"/>
          <w:color w:val="000000"/>
          <w:sz w:val="20"/>
        </w:rPr>
        <w:t>22,</w:t>
      </w:r>
      <w:r w:rsidR="007C0C8F" w:rsidRPr="005C6F15">
        <w:rPr>
          <w:rFonts w:ascii="Arial" w:hAnsi="Arial" w:cs="Arial"/>
          <w:color w:val="000000"/>
          <w:sz w:val="20"/>
        </w:rPr>
        <w:t xml:space="preserve"> </w:t>
      </w:r>
      <w:r w:rsidRPr="005C6F15">
        <w:rPr>
          <w:rFonts w:ascii="Arial" w:hAnsi="Arial" w:cs="Arial"/>
          <w:color w:val="000000"/>
          <w:sz w:val="20"/>
        </w:rPr>
        <w:t>23,</w:t>
      </w:r>
      <w:r w:rsidR="007C0C8F" w:rsidRPr="005C6F15">
        <w:rPr>
          <w:rFonts w:ascii="Arial" w:hAnsi="Arial" w:cs="Arial"/>
          <w:color w:val="000000"/>
          <w:sz w:val="20"/>
        </w:rPr>
        <w:t xml:space="preserve"> </w:t>
      </w:r>
      <w:r w:rsidRPr="005C6F15">
        <w:rPr>
          <w:rFonts w:ascii="Arial" w:hAnsi="Arial" w:cs="Arial"/>
          <w:color w:val="000000"/>
          <w:sz w:val="20"/>
        </w:rPr>
        <w:t>24</w:t>
      </w:r>
      <w:r w:rsidR="007C0C8F" w:rsidRPr="005C6F15">
        <w:rPr>
          <w:rFonts w:ascii="Arial" w:hAnsi="Arial" w:cs="Arial"/>
          <w:color w:val="000000"/>
          <w:sz w:val="20"/>
        </w:rPr>
        <w:t xml:space="preserve"> </w:t>
      </w:r>
      <w:r w:rsidRPr="005C6F15">
        <w:rPr>
          <w:rFonts w:ascii="Arial" w:hAnsi="Arial" w:cs="Arial"/>
          <w:color w:val="000000"/>
          <w:sz w:val="20"/>
        </w:rPr>
        <w:t>Жилищного</w:t>
      </w:r>
      <w:r w:rsidR="007C0C8F" w:rsidRPr="005C6F15">
        <w:rPr>
          <w:rFonts w:ascii="Arial" w:hAnsi="Arial" w:cs="Arial"/>
          <w:color w:val="000000"/>
          <w:sz w:val="20"/>
        </w:rPr>
        <w:t xml:space="preserve"> </w:t>
      </w:r>
      <w:r w:rsidRPr="005C6F15">
        <w:rPr>
          <w:rFonts w:ascii="Arial" w:hAnsi="Arial" w:cs="Arial"/>
          <w:color w:val="000000"/>
          <w:sz w:val="20"/>
        </w:rPr>
        <w:t>кодекса</w:t>
      </w:r>
      <w:r w:rsidR="007C0C8F" w:rsidRPr="005C6F15">
        <w:rPr>
          <w:rFonts w:ascii="Arial" w:hAnsi="Arial" w:cs="Arial"/>
          <w:color w:val="000000"/>
          <w:sz w:val="20"/>
        </w:rPr>
        <w:t xml:space="preserve"> </w:t>
      </w:r>
      <w:r w:rsidRPr="005C6F15">
        <w:rPr>
          <w:rFonts w:ascii="Arial" w:hAnsi="Arial" w:cs="Arial"/>
          <w:color w:val="000000"/>
          <w:sz w:val="20"/>
        </w:rPr>
        <w:t>РФ,</w:t>
      </w:r>
      <w:r w:rsidR="007C0C8F" w:rsidRPr="005C6F15">
        <w:rPr>
          <w:rFonts w:ascii="Arial" w:hAnsi="Arial" w:cs="Arial"/>
          <w:color w:val="000000"/>
          <w:sz w:val="20"/>
        </w:rPr>
        <w:t xml:space="preserve"> </w:t>
      </w: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Октябрьского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proofErr w:type="gramStart"/>
      <w:r w:rsidRPr="005C6F15">
        <w:rPr>
          <w:rFonts w:ascii="Arial" w:hAnsi="Arial" w:cs="Arial"/>
          <w:color w:val="000000"/>
          <w:sz w:val="20"/>
        </w:rPr>
        <w:t>п</w:t>
      </w:r>
      <w:proofErr w:type="gramEnd"/>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т</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н</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л</w:t>
      </w:r>
      <w:r w:rsidR="007C0C8F" w:rsidRPr="005C6F15">
        <w:rPr>
          <w:rFonts w:ascii="Arial" w:hAnsi="Arial" w:cs="Arial"/>
          <w:color w:val="000000"/>
          <w:sz w:val="20"/>
        </w:rPr>
        <w:t xml:space="preserve"> </w:t>
      </w:r>
      <w:r w:rsidRPr="005C6F15">
        <w:rPr>
          <w:rFonts w:ascii="Arial" w:hAnsi="Arial" w:cs="Arial"/>
          <w:color w:val="000000"/>
          <w:sz w:val="20"/>
        </w:rPr>
        <w:t>я</w:t>
      </w:r>
      <w:r w:rsidR="007C0C8F" w:rsidRPr="005C6F15">
        <w:rPr>
          <w:rFonts w:ascii="Arial" w:hAnsi="Arial" w:cs="Arial"/>
          <w:color w:val="000000"/>
          <w:sz w:val="20"/>
        </w:rPr>
        <w:t xml:space="preserve"> </w:t>
      </w:r>
      <w:r w:rsidRPr="005C6F15">
        <w:rPr>
          <w:rFonts w:ascii="Arial" w:hAnsi="Arial" w:cs="Arial"/>
          <w:color w:val="000000"/>
          <w:sz w:val="20"/>
        </w:rPr>
        <w:t>е</w:t>
      </w:r>
      <w:r w:rsidR="007C0C8F" w:rsidRPr="005C6F15">
        <w:rPr>
          <w:rFonts w:ascii="Arial" w:hAnsi="Arial" w:cs="Arial"/>
          <w:color w:val="000000"/>
          <w:sz w:val="20"/>
        </w:rPr>
        <w:t xml:space="preserve"> </w:t>
      </w:r>
      <w:r w:rsidRPr="005C6F15">
        <w:rPr>
          <w:rFonts w:ascii="Arial" w:hAnsi="Arial" w:cs="Arial"/>
          <w:color w:val="000000"/>
          <w:sz w:val="20"/>
        </w:rPr>
        <w:t>т:</w:t>
      </w:r>
    </w:p>
    <w:p w:rsidR="005247B1" w:rsidRPr="005C6F15" w:rsidRDefault="005247B1" w:rsidP="005C6F15">
      <w:pPr>
        <w:numPr>
          <w:ilvl w:val="0"/>
          <w:numId w:val="28"/>
        </w:numPr>
        <w:ind w:left="0" w:firstLine="567"/>
        <w:jc w:val="both"/>
        <w:rPr>
          <w:rFonts w:ascii="Arial" w:hAnsi="Arial" w:cs="Arial"/>
          <w:color w:val="000000"/>
          <w:sz w:val="20"/>
        </w:rPr>
      </w:pPr>
      <w:r w:rsidRPr="005C6F15">
        <w:rPr>
          <w:rFonts w:ascii="Arial" w:hAnsi="Arial" w:cs="Arial"/>
          <w:color w:val="000000"/>
          <w:sz w:val="20"/>
        </w:rPr>
        <w:t>Создать</w:t>
      </w:r>
      <w:r w:rsidR="007C0C8F" w:rsidRPr="005C6F15">
        <w:rPr>
          <w:rFonts w:ascii="Arial" w:hAnsi="Arial" w:cs="Arial"/>
          <w:color w:val="000000"/>
          <w:sz w:val="20"/>
        </w:rPr>
        <w:t xml:space="preserve"> </w:t>
      </w:r>
      <w:r w:rsidRPr="005C6F15">
        <w:rPr>
          <w:rFonts w:ascii="Arial" w:hAnsi="Arial" w:cs="Arial"/>
          <w:color w:val="000000"/>
          <w:sz w:val="20"/>
        </w:rPr>
        <w:t>комиссию</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переводу</w:t>
      </w:r>
      <w:r w:rsidR="007C0C8F" w:rsidRPr="005C6F15">
        <w:rPr>
          <w:rFonts w:ascii="Arial" w:hAnsi="Arial" w:cs="Arial"/>
          <w:color w:val="000000"/>
          <w:sz w:val="20"/>
        </w:rPr>
        <w:t xml:space="preserve"> </w:t>
      </w:r>
      <w:r w:rsidRPr="005C6F15">
        <w:rPr>
          <w:rFonts w:ascii="Arial" w:hAnsi="Arial" w:cs="Arial"/>
          <w:color w:val="000000"/>
          <w:sz w:val="20"/>
        </w:rPr>
        <w:t>жилого</w:t>
      </w:r>
      <w:r w:rsidR="007C0C8F" w:rsidRPr="005C6F15">
        <w:rPr>
          <w:rFonts w:ascii="Arial" w:hAnsi="Arial" w:cs="Arial"/>
          <w:color w:val="000000"/>
          <w:sz w:val="20"/>
        </w:rPr>
        <w:t xml:space="preserve"> </w:t>
      </w:r>
      <w:r w:rsidRPr="005C6F15">
        <w:rPr>
          <w:rFonts w:ascii="Arial" w:hAnsi="Arial" w:cs="Arial"/>
          <w:color w:val="000000"/>
          <w:sz w:val="20"/>
        </w:rPr>
        <w:t>помещения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proofErr w:type="gramStart"/>
      <w:r w:rsidRPr="005C6F15">
        <w:rPr>
          <w:rFonts w:ascii="Arial" w:hAnsi="Arial" w:cs="Arial"/>
          <w:color w:val="000000"/>
          <w:sz w:val="20"/>
        </w:rPr>
        <w:t>нежилое</w:t>
      </w:r>
      <w:proofErr w:type="gramEnd"/>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нежилого</w:t>
      </w:r>
      <w:r w:rsidR="007C0C8F" w:rsidRPr="005C6F15">
        <w:rPr>
          <w:rFonts w:ascii="Arial" w:hAnsi="Arial" w:cs="Arial"/>
          <w:color w:val="000000"/>
          <w:sz w:val="20"/>
        </w:rPr>
        <w:t xml:space="preserve"> </w:t>
      </w:r>
      <w:r w:rsidRPr="005C6F15">
        <w:rPr>
          <w:rFonts w:ascii="Arial" w:hAnsi="Arial" w:cs="Arial"/>
          <w:color w:val="000000"/>
          <w:sz w:val="20"/>
        </w:rPr>
        <w:t>помещения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жилое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следующем</w:t>
      </w:r>
      <w:r w:rsidR="007C0C8F" w:rsidRPr="005C6F15">
        <w:rPr>
          <w:rFonts w:ascii="Arial" w:hAnsi="Arial" w:cs="Arial"/>
          <w:color w:val="000000"/>
          <w:sz w:val="20"/>
        </w:rPr>
        <w:t xml:space="preserve"> </w:t>
      </w:r>
      <w:r w:rsidRPr="005C6F15">
        <w:rPr>
          <w:rFonts w:ascii="Arial" w:hAnsi="Arial" w:cs="Arial"/>
          <w:color w:val="000000"/>
          <w:sz w:val="20"/>
        </w:rPr>
        <w:t>составе:</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Кураков</w:t>
      </w:r>
      <w:r w:rsidR="007C0C8F" w:rsidRPr="005C6F15">
        <w:rPr>
          <w:rFonts w:ascii="Arial" w:hAnsi="Arial" w:cs="Arial"/>
          <w:color w:val="000000"/>
          <w:sz w:val="20"/>
        </w:rPr>
        <w:t xml:space="preserve"> </w:t>
      </w:r>
      <w:r w:rsidRPr="005C6F15">
        <w:rPr>
          <w:rFonts w:ascii="Arial" w:hAnsi="Arial" w:cs="Arial"/>
          <w:color w:val="000000"/>
          <w:sz w:val="20"/>
        </w:rPr>
        <w:t>В.Ф.</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председатель</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Далызина</w:t>
      </w:r>
      <w:r w:rsidR="007C0C8F" w:rsidRPr="005C6F15">
        <w:rPr>
          <w:rFonts w:ascii="Arial" w:hAnsi="Arial" w:cs="Arial"/>
          <w:color w:val="000000"/>
          <w:sz w:val="20"/>
        </w:rPr>
        <w:t xml:space="preserve"> </w:t>
      </w:r>
      <w:r w:rsidRPr="005C6F15">
        <w:rPr>
          <w:rFonts w:ascii="Arial" w:hAnsi="Arial" w:cs="Arial"/>
          <w:color w:val="000000"/>
          <w:sz w:val="20"/>
        </w:rPr>
        <w:t>Л.Г.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секретарь</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ведущий</w:t>
      </w:r>
      <w:r w:rsidR="007C0C8F" w:rsidRPr="005C6F15">
        <w:rPr>
          <w:rFonts w:ascii="Arial" w:hAnsi="Arial" w:cs="Arial"/>
          <w:color w:val="000000"/>
          <w:sz w:val="20"/>
        </w:rPr>
        <w:t xml:space="preserve"> </w:t>
      </w:r>
      <w:r w:rsidRPr="005C6F15">
        <w:rPr>
          <w:rFonts w:ascii="Arial" w:hAnsi="Arial" w:cs="Arial"/>
          <w:color w:val="000000"/>
          <w:sz w:val="20"/>
        </w:rPr>
        <w:t>специалист-эксперт</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Калинина</w:t>
      </w:r>
      <w:r w:rsidR="007C0C8F" w:rsidRPr="005C6F15">
        <w:rPr>
          <w:rFonts w:ascii="Arial" w:hAnsi="Arial" w:cs="Arial"/>
          <w:color w:val="000000"/>
          <w:sz w:val="20"/>
        </w:rPr>
        <w:t xml:space="preserve"> </w:t>
      </w:r>
      <w:r w:rsidRPr="005C6F15">
        <w:rPr>
          <w:rFonts w:ascii="Arial" w:hAnsi="Arial" w:cs="Arial"/>
          <w:color w:val="000000"/>
          <w:sz w:val="20"/>
        </w:rPr>
        <w:t>Р.П.</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член</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специалист-эксперт</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Октябрьского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w:t>
      </w:r>
      <w:r w:rsidRPr="005C6F15">
        <w:rPr>
          <w:rFonts w:ascii="Arial" w:hAnsi="Arial" w:cs="Arial"/>
          <w:color w:val="000000"/>
          <w:sz w:val="20"/>
        </w:rPr>
        <w:t>с</w:t>
      </w:r>
      <w:r w:rsidRPr="005C6F15">
        <w:rPr>
          <w:rFonts w:ascii="Arial" w:hAnsi="Arial" w:cs="Arial"/>
          <w:color w:val="000000"/>
          <w:sz w:val="20"/>
        </w:rPr>
        <w:t>публики;</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Сапожников</w:t>
      </w:r>
      <w:r w:rsidR="007C0C8F" w:rsidRPr="005C6F15">
        <w:rPr>
          <w:rFonts w:ascii="Arial" w:hAnsi="Arial" w:cs="Arial"/>
          <w:color w:val="000000"/>
          <w:sz w:val="20"/>
        </w:rPr>
        <w:t xml:space="preserve"> </w:t>
      </w:r>
      <w:r w:rsidRPr="005C6F15">
        <w:rPr>
          <w:rFonts w:ascii="Arial" w:hAnsi="Arial" w:cs="Arial"/>
          <w:color w:val="000000"/>
          <w:sz w:val="20"/>
        </w:rPr>
        <w:t>А.В.</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член</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начальник</w:t>
      </w:r>
      <w:r w:rsidR="007C0C8F" w:rsidRPr="005C6F15">
        <w:rPr>
          <w:rFonts w:ascii="Arial" w:hAnsi="Arial" w:cs="Arial"/>
          <w:color w:val="000000"/>
          <w:sz w:val="20"/>
        </w:rPr>
        <w:t xml:space="preserve"> </w:t>
      </w:r>
      <w:r w:rsidRPr="005C6F15">
        <w:rPr>
          <w:rStyle w:val="af4"/>
          <w:rFonts w:ascii="Arial" w:hAnsi="Arial" w:cs="Arial"/>
          <w:b w:val="0"/>
          <w:color w:val="000000"/>
          <w:sz w:val="20"/>
          <w:shd w:val="clear" w:color="auto" w:fill="FFFFFF"/>
        </w:rPr>
        <w:t>отделения</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надзорной</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деятельности</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и</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профилактической</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работы</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по</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Мариинско-Посадскому</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району</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управления</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надзорной</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деятельности</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и</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профилактической</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работы</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Главного</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управления</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МЧС</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России</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по</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Чувашской</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Республике</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Чувашии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Матвеева</w:t>
      </w:r>
      <w:r w:rsidR="007C0C8F" w:rsidRPr="005C6F15">
        <w:rPr>
          <w:rFonts w:ascii="Arial" w:hAnsi="Arial" w:cs="Arial"/>
          <w:color w:val="000000"/>
          <w:sz w:val="20"/>
        </w:rPr>
        <w:t xml:space="preserve"> </w:t>
      </w:r>
      <w:r w:rsidRPr="005C6F15">
        <w:rPr>
          <w:rFonts w:ascii="Arial" w:hAnsi="Arial" w:cs="Arial"/>
          <w:color w:val="000000"/>
          <w:sz w:val="20"/>
        </w:rPr>
        <w:t>А.Г.–</w:t>
      </w:r>
      <w:r w:rsidR="007C0C8F" w:rsidRPr="005C6F15">
        <w:rPr>
          <w:rFonts w:ascii="Arial" w:hAnsi="Arial" w:cs="Arial"/>
          <w:color w:val="000000"/>
          <w:sz w:val="20"/>
        </w:rPr>
        <w:t xml:space="preserve"> </w:t>
      </w:r>
      <w:r w:rsidRPr="005C6F15">
        <w:rPr>
          <w:rFonts w:ascii="Arial" w:hAnsi="Arial" w:cs="Arial"/>
          <w:color w:val="000000"/>
          <w:sz w:val="20"/>
        </w:rPr>
        <w:t>и.о.</w:t>
      </w:r>
      <w:r w:rsidR="007C0C8F" w:rsidRPr="005C6F15">
        <w:rPr>
          <w:rFonts w:ascii="Arial" w:hAnsi="Arial" w:cs="Arial"/>
          <w:color w:val="000000"/>
          <w:sz w:val="20"/>
        </w:rPr>
        <w:t xml:space="preserve"> </w:t>
      </w:r>
      <w:r w:rsidRPr="005C6F15">
        <w:rPr>
          <w:rFonts w:ascii="Arial" w:hAnsi="Arial" w:cs="Arial"/>
          <w:color w:val="000000"/>
          <w:sz w:val="20"/>
        </w:rPr>
        <w:t>главного</w:t>
      </w:r>
      <w:r w:rsidR="007C0C8F" w:rsidRPr="005C6F15">
        <w:rPr>
          <w:rFonts w:ascii="Arial" w:hAnsi="Arial" w:cs="Arial"/>
          <w:color w:val="000000"/>
          <w:sz w:val="20"/>
        </w:rPr>
        <w:t xml:space="preserve"> </w:t>
      </w:r>
      <w:r w:rsidRPr="005C6F15">
        <w:rPr>
          <w:rFonts w:ascii="Arial" w:hAnsi="Arial" w:cs="Arial"/>
          <w:color w:val="000000"/>
          <w:sz w:val="20"/>
        </w:rPr>
        <w:t>специалиста-эксперта</w:t>
      </w:r>
      <w:r w:rsidR="007C0C8F" w:rsidRPr="005C6F15">
        <w:rPr>
          <w:rFonts w:ascii="Arial" w:hAnsi="Arial" w:cs="Arial"/>
          <w:color w:val="000000"/>
          <w:sz w:val="20"/>
        </w:rPr>
        <w:t xml:space="preserve"> </w:t>
      </w:r>
      <w:r w:rsidRPr="005C6F15">
        <w:rPr>
          <w:rFonts w:ascii="Arial" w:hAnsi="Arial" w:cs="Arial"/>
          <w:color w:val="000000"/>
          <w:sz w:val="20"/>
        </w:rPr>
        <w:t>(архитектор)</w:t>
      </w:r>
      <w:r w:rsidR="007C0C8F" w:rsidRPr="005C6F15">
        <w:rPr>
          <w:rFonts w:ascii="Arial" w:hAnsi="Arial" w:cs="Arial"/>
          <w:color w:val="000000"/>
          <w:sz w:val="20"/>
        </w:rPr>
        <w:t xml:space="preserve"> </w:t>
      </w:r>
      <w:r w:rsidRPr="005C6F15">
        <w:rPr>
          <w:rFonts w:ascii="Arial" w:hAnsi="Arial" w:cs="Arial"/>
          <w:color w:val="000000"/>
          <w:sz w:val="20"/>
        </w:rPr>
        <w:t>отдела</w:t>
      </w:r>
      <w:r w:rsidR="007C0C8F" w:rsidRPr="005C6F15">
        <w:rPr>
          <w:rFonts w:ascii="Arial" w:hAnsi="Arial" w:cs="Arial"/>
          <w:color w:val="000000"/>
          <w:sz w:val="20"/>
        </w:rPr>
        <w:t xml:space="preserve"> </w:t>
      </w:r>
      <w:r w:rsidRPr="005C6F15">
        <w:rPr>
          <w:rFonts w:ascii="Arial" w:hAnsi="Arial" w:cs="Arial"/>
          <w:color w:val="000000"/>
          <w:sz w:val="20"/>
        </w:rPr>
        <w:t>градостроительства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развития</w:t>
      </w:r>
      <w:r w:rsidR="007C0C8F" w:rsidRPr="005C6F15">
        <w:rPr>
          <w:rFonts w:ascii="Arial" w:hAnsi="Arial" w:cs="Arial"/>
          <w:color w:val="000000"/>
          <w:sz w:val="20"/>
        </w:rPr>
        <w:t xml:space="preserve"> </w:t>
      </w:r>
      <w:r w:rsidRPr="005C6F15">
        <w:rPr>
          <w:rFonts w:ascii="Arial" w:hAnsi="Arial" w:cs="Arial"/>
          <w:color w:val="000000"/>
          <w:sz w:val="20"/>
        </w:rPr>
        <w:t>общественной</w:t>
      </w:r>
      <w:r w:rsidR="007C0C8F" w:rsidRPr="005C6F15">
        <w:rPr>
          <w:rFonts w:ascii="Arial" w:hAnsi="Arial" w:cs="Arial"/>
          <w:color w:val="000000"/>
          <w:sz w:val="20"/>
        </w:rPr>
        <w:t xml:space="preserve"> </w:t>
      </w:r>
      <w:r w:rsidRPr="005C6F15">
        <w:rPr>
          <w:rFonts w:ascii="Arial" w:hAnsi="Arial" w:cs="Arial"/>
          <w:color w:val="000000"/>
          <w:sz w:val="20"/>
        </w:rPr>
        <w:t>инфраструктуры</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r w:rsidR="007C0C8F" w:rsidRPr="005C6F15">
        <w:rPr>
          <w:rFonts w:ascii="Arial" w:hAnsi="Arial" w:cs="Arial"/>
          <w:color w:val="000000"/>
          <w:sz w:val="20"/>
        </w:rPr>
        <w:t xml:space="preserve"> </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Гермонова</w:t>
      </w:r>
      <w:r w:rsidR="007C0C8F" w:rsidRPr="005C6F15">
        <w:rPr>
          <w:rFonts w:ascii="Arial" w:hAnsi="Arial" w:cs="Arial"/>
          <w:color w:val="000000"/>
          <w:sz w:val="20"/>
        </w:rPr>
        <w:t xml:space="preserve"> </w:t>
      </w:r>
      <w:r w:rsidRPr="005C6F15">
        <w:rPr>
          <w:rFonts w:ascii="Arial" w:hAnsi="Arial" w:cs="Arial"/>
          <w:color w:val="000000"/>
          <w:sz w:val="20"/>
        </w:rPr>
        <w:t>Т.Г.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член</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proofErr w:type="gramStart"/>
      <w:r w:rsidRPr="005C6F15">
        <w:rPr>
          <w:rFonts w:ascii="Arial" w:hAnsi="Arial" w:cs="Arial"/>
          <w:color w:val="000000"/>
          <w:sz w:val="20"/>
          <w:shd w:val="clear" w:color="auto" w:fill="FFFFFF"/>
        </w:rPr>
        <w:t>на</w:t>
      </w:r>
      <w:proofErr w:type="gramEnd"/>
      <w:r w:rsidRPr="005C6F15">
        <w:rPr>
          <w:rFonts w:ascii="Arial" w:hAnsi="Arial" w:cs="Arial"/>
          <w:color w:val="000000"/>
          <w:sz w:val="20"/>
          <w:shd w:val="clear" w:color="auto" w:fill="FFFFFF"/>
        </w:rPr>
        <w:t>чальник</w:t>
      </w:r>
      <w:r w:rsidR="007C0C8F" w:rsidRPr="005C6F15">
        <w:rPr>
          <w:rFonts w:ascii="Arial" w:hAnsi="Arial" w:cs="Arial"/>
          <w:color w:val="000000"/>
          <w:sz w:val="20"/>
          <w:shd w:val="clear" w:color="auto" w:fill="FFFFFF"/>
        </w:rPr>
        <w:t xml:space="preserve"> </w:t>
      </w:r>
      <w:hyperlink r:id="rId21" w:history="1">
        <w:r w:rsidRPr="005C6F15">
          <w:rPr>
            <w:rStyle w:val="af4"/>
            <w:rFonts w:ascii="Arial" w:hAnsi="Arial" w:cs="Arial"/>
            <w:b w:val="0"/>
            <w:color w:val="000000"/>
            <w:sz w:val="20"/>
            <w:shd w:val="clear" w:color="auto" w:fill="FFFFFF"/>
          </w:rPr>
          <w:t>Территориального</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отдела</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Управления</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Федеральной</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службы</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в</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сфере</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защиты</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прав</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потребителей</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и</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благоп</w:t>
        </w:r>
        <w:r w:rsidRPr="005C6F15">
          <w:rPr>
            <w:rStyle w:val="af4"/>
            <w:rFonts w:ascii="Arial" w:hAnsi="Arial" w:cs="Arial"/>
            <w:b w:val="0"/>
            <w:color w:val="000000"/>
            <w:sz w:val="20"/>
            <w:shd w:val="clear" w:color="auto" w:fill="FFFFFF"/>
          </w:rPr>
          <w:t>о</w:t>
        </w:r>
        <w:r w:rsidRPr="005C6F15">
          <w:rPr>
            <w:rStyle w:val="af4"/>
            <w:rFonts w:ascii="Arial" w:hAnsi="Arial" w:cs="Arial"/>
            <w:b w:val="0"/>
            <w:color w:val="000000"/>
            <w:sz w:val="20"/>
            <w:shd w:val="clear" w:color="auto" w:fill="FFFFFF"/>
          </w:rPr>
          <w:t>лучия</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человека</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по</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Чувашской</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Республике</w:t>
        </w:r>
        <w:r w:rsidR="007C0C8F" w:rsidRPr="005C6F15">
          <w:rPr>
            <w:rStyle w:val="apple-converted-space"/>
            <w:rFonts w:ascii="Arial" w:hAnsi="Arial" w:cs="Arial"/>
            <w:b/>
            <w:bCs/>
            <w:color w:val="000000"/>
            <w:sz w:val="20"/>
            <w:shd w:val="clear" w:color="auto" w:fill="FFFFFF"/>
          </w:rPr>
          <w:t xml:space="preserve"> </w:t>
        </w:r>
        <w:r w:rsidRPr="005C6F15">
          <w:rPr>
            <w:rStyle w:val="af4"/>
            <w:rFonts w:ascii="Arial" w:hAnsi="Arial" w:cs="Arial"/>
            <w:b w:val="0"/>
            <w:color w:val="000000"/>
            <w:sz w:val="20"/>
            <w:shd w:val="clear" w:color="auto" w:fill="FFFFFF"/>
          </w:rPr>
          <w:t>-</w:t>
        </w:r>
        <w:r w:rsidR="007C0C8F" w:rsidRPr="005C6F15">
          <w:rPr>
            <w:rStyle w:val="af4"/>
            <w:rFonts w:ascii="Arial" w:hAnsi="Arial" w:cs="Arial"/>
            <w:b w:val="0"/>
            <w:color w:val="000000"/>
            <w:sz w:val="20"/>
            <w:shd w:val="clear" w:color="auto" w:fill="FFFFFF"/>
          </w:rPr>
          <w:t xml:space="preserve"> </w:t>
        </w:r>
        <w:r w:rsidRPr="005C6F15">
          <w:rPr>
            <w:rStyle w:val="af4"/>
            <w:rFonts w:ascii="Arial" w:hAnsi="Arial" w:cs="Arial"/>
            <w:b w:val="0"/>
            <w:color w:val="000000"/>
            <w:sz w:val="20"/>
            <w:shd w:val="clear" w:color="auto" w:fill="FFFFFF"/>
          </w:rPr>
          <w:t>Чувашии</w:t>
        </w:r>
      </w:hyperlink>
      <w:hyperlink r:id="rId22" w:history="1">
        <w:r w:rsidR="007C0C8F" w:rsidRPr="005C6F15">
          <w:rPr>
            <w:rStyle w:val="apple-converted-space"/>
            <w:rFonts w:ascii="Arial" w:hAnsi="Arial" w:cs="Arial"/>
            <w:bCs/>
            <w:color w:val="000000"/>
            <w:sz w:val="20"/>
            <w:shd w:val="clear" w:color="auto" w:fill="FFFFFF"/>
          </w:rPr>
          <w:t xml:space="preserve"> </w:t>
        </w:r>
        <w:r w:rsidRPr="005C6F15">
          <w:rPr>
            <w:rStyle w:val="af"/>
            <w:rFonts w:ascii="Arial" w:hAnsi="Arial" w:cs="Arial"/>
            <w:bCs/>
            <w:color w:val="000000"/>
            <w:sz w:val="20"/>
            <w:shd w:val="clear" w:color="auto" w:fill="FFFFFF"/>
          </w:rPr>
          <w:t>в</w:t>
        </w:r>
        <w:r w:rsidR="007C0C8F" w:rsidRPr="005C6F15">
          <w:rPr>
            <w:rStyle w:val="af"/>
            <w:rFonts w:ascii="Arial" w:hAnsi="Arial" w:cs="Arial"/>
            <w:bCs/>
            <w:color w:val="000000"/>
            <w:sz w:val="20"/>
            <w:shd w:val="clear" w:color="auto" w:fill="FFFFFF"/>
          </w:rPr>
          <w:t xml:space="preserve"> </w:t>
        </w:r>
        <w:r w:rsidRPr="005C6F15">
          <w:rPr>
            <w:rStyle w:val="af"/>
            <w:rFonts w:ascii="Arial" w:hAnsi="Arial" w:cs="Arial"/>
            <w:bCs/>
            <w:color w:val="000000"/>
            <w:sz w:val="20"/>
            <w:shd w:val="clear" w:color="auto" w:fill="FFFFFF"/>
          </w:rPr>
          <w:t>Цивильском</w:t>
        </w:r>
        <w:r w:rsidR="007C0C8F" w:rsidRPr="005C6F15">
          <w:rPr>
            <w:rStyle w:val="af"/>
            <w:rFonts w:ascii="Arial" w:hAnsi="Arial" w:cs="Arial"/>
            <w:bCs/>
            <w:color w:val="000000"/>
            <w:sz w:val="20"/>
            <w:shd w:val="clear" w:color="auto" w:fill="FFFFFF"/>
          </w:rPr>
          <w:t xml:space="preserve"> </w:t>
        </w:r>
        <w:r w:rsidRPr="005C6F15">
          <w:rPr>
            <w:rStyle w:val="af"/>
            <w:rFonts w:ascii="Arial" w:hAnsi="Arial" w:cs="Arial"/>
            <w:bCs/>
            <w:color w:val="000000"/>
            <w:sz w:val="20"/>
            <w:shd w:val="clear" w:color="auto" w:fill="FFFFFF"/>
          </w:rPr>
          <w:t>районе</w:t>
        </w:r>
      </w:hyperlink>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p>
    <w:p w:rsidR="001B0E28" w:rsidRPr="005C6F15" w:rsidRDefault="005247B1" w:rsidP="005C6F15">
      <w:pPr>
        <w:ind w:firstLine="567"/>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proofErr w:type="gramStart"/>
      <w:r w:rsidRPr="005C6F15">
        <w:rPr>
          <w:rFonts w:ascii="Arial" w:hAnsi="Arial" w:cs="Arial"/>
          <w:color w:val="000000"/>
          <w:sz w:val="20"/>
        </w:rPr>
        <w:t>Контроль</w:t>
      </w:r>
      <w:r w:rsidR="007C0C8F" w:rsidRPr="005C6F15">
        <w:rPr>
          <w:rFonts w:ascii="Arial" w:hAnsi="Arial" w:cs="Arial"/>
          <w:color w:val="000000"/>
          <w:sz w:val="20"/>
        </w:rPr>
        <w:t xml:space="preserve"> </w:t>
      </w:r>
      <w:r w:rsidRPr="005C6F15">
        <w:rPr>
          <w:rFonts w:ascii="Arial" w:hAnsi="Arial" w:cs="Arial"/>
          <w:color w:val="000000"/>
          <w:sz w:val="20"/>
        </w:rPr>
        <w:t>за</w:t>
      </w:r>
      <w:proofErr w:type="gramEnd"/>
      <w:r w:rsidR="007C0C8F" w:rsidRPr="005C6F15">
        <w:rPr>
          <w:rFonts w:ascii="Arial" w:hAnsi="Arial" w:cs="Arial"/>
          <w:color w:val="000000"/>
          <w:sz w:val="20"/>
        </w:rPr>
        <w:t xml:space="preserve"> </w:t>
      </w:r>
      <w:r w:rsidRPr="005C6F15">
        <w:rPr>
          <w:rFonts w:ascii="Arial" w:hAnsi="Arial" w:cs="Arial"/>
          <w:color w:val="000000"/>
          <w:sz w:val="20"/>
        </w:rPr>
        <w:t>исполнением</w:t>
      </w:r>
      <w:r w:rsidR="007C0C8F" w:rsidRPr="005C6F15">
        <w:rPr>
          <w:rFonts w:ascii="Arial" w:hAnsi="Arial" w:cs="Arial"/>
          <w:color w:val="000000"/>
          <w:sz w:val="20"/>
        </w:rPr>
        <w:t xml:space="preserve"> </w:t>
      </w:r>
      <w:r w:rsidRPr="005C6F15">
        <w:rPr>
          <w:rFonts w:ascii="Arial" w:hAnsi="Arial" w:cs="Arial"/>
          <w:color w:val="000000"/>
          <w:sz w:val="20"/>
        </w:rPr>
        <w:t>данного</w:t>
      </w:r>
      <w:r w:rsidR="007C0C8F" w:rsidRPr="005C6F15">
        <w:rPr>
          <w:rFonts w:ascii="Arial" w:hAnsi="Arial" w:cs="Arial"/>
          <w:color w:val="000000"/>
          <w:sz w:val="20"/>
        </w:rPr>
        <w:t xml:space="preserve"> </w:t>
      </w:r>
      <w:r w:rsidRPr="005C6F15">
        <w:rPr>
          <w:rFonts w:ascii="Arial" w:hAnsi="Arial" w:cs="Arial"/>
          <w:color w:val="000000"/>
          <w:sz w:val="20"/>
        </w:rPr>
        <w:t>постановления</w:t>
      </w:r>
      <w:r w:rsidR="007C0C8F" w:rsidRPr="005C6F15">
        <w:rPr>
          <w:rFonts w:ascii="Arial" w:hAnsi="Arial" w:cs="Arial"/>
          <w:color w:val="000000"/>
          <w:sz w:val="20"/>
        </w:rPr>
        <w:t xml:space="preserve"> </w:t>
      </w:r>
      <w:r w:rsidRPr="005C6F15">
        <w:rPr>
          <w:rFonts w:ascii="Arial" w:hAnsi="Arial" w:cs="Arial"/>
          <w:color w:val="000000"/>
          <w:sz w:val="20"/>
        </w:rPr>
        <w:t>возложить</w:t>
      </w:r>
      <w:r w:rsidR="007C0C8F" w:rsidRPr="005C6F15">
        <w:rPr>
          <w:rFonts w:ascii="Arial" w:hAnsi="Arial" w:cs="Arial"/>
          <w:color w:val="000000"/>
          <w:sz w:val="20"/>
        </w:rPr>
        <w:t xml:space="preserve"> </w:t>
      </w:r>
      <w:r w:rsidRPr="005C6F15">
        <w:rPr>
          <w:rFonts w:ascii="Arial" w:hAnsi="Arial" w:cs="Arial"/>
          <w:color w:val="000000"/>
          <w:sz w:val="20"/>
        </w:rPr>
        <w:t>оставляю</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собой.</w:t>
      </w:r>
    </w:p>
    <w:p w:rsidR="005247B1" w:rsidRPr="005C6F15" w:rsidRDefault="007C0C8F" w:rsidP="005C6F15">
      <w:pPr>
        <w:widowControl w:val="0"/>
        <w:shd w:val="clear" w:color="auto" w:fill="FFFFFF"/>
        <w:tabs>
          <w:tab w:val="left" w:pos="706"/>
        </w:tabs>
        <w:autoSpaceDE w:val="0"/>
        <w:jc w:val="both"/>
        <w:rPr>
          <w:rFonts w:ascii="Arial" w:hAnsi="Arial" w:cs="Arial"/>
          <w:color w:val="000000"/>
          <w:sz w:val="20"/>
        </w:rPr>
      </w:pPr>
      <w:r w:rsidRPr="005C6F15">
        <w:rPr>
          <w:rFonts w:ascii="Arial" w:hAnsi="Arial" w:cs="Arial"/>
          <w:color w:val="000000"/>
          <w:sz w:val="20"/>
        </w:rPr>
        <w:t xml:space="preserve"> </w:t>
      </w:r>
    </w:p>
    <w:p w:rsidR="001B0E28" w:rsidRPr="005C6F15" w:rsidRDefault="007C0C8F" w:rsidP="00C31C96">
      <w:pPr>
        <w:rPr>
          <w:rFonts w:ascii="Arial" w:hAnsi="Arial" w:cs="Arial"/>
          <w:color w:val="000000"/>
          <w:sz w:val="20"/>
        </w:rPr>
      </w:pPr>
      <w:r w:rsidRPr="005C6F15">
        <w:rPr>
          <w:rFonts w:ascii="Arial" w:hAnsi="Arial" w:cs="Arial"/>
          <w:color w:val="000000"/>
          <w:sz w:val="20"/>
        </w:rPr>
        <w:t xml:space="preserve"> </w:t>
      </w:r>
      <w:r w:rsidRPr="005C6F15">
        <w:rPr>
          <w:rFonts w:ascii="Arial" w:hAnsi="Arial" w:cs="Arial"/>
          <w:b/>
          <w:color w:val="000000"/>
          <w:sz w:val="20"/>
        </w:rPr>
        <w:t xml:space="preserve"> </w:t>
      </w:r>
    </w:p>
    <w:p w:rsidR="001B0E28" w:rsidRDefault="005247B1" w:rsidP="00C31C96">
      <w:pP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В.Ф.Кураков</w:t>
      </w:r>
    </w:p>
    <w:p w:rsidR="00C31C96" w:rsidRDefault="00C31C96" w:rsidP="00C31C96">
      <w:pPr>
        <w:rPr>
          <w:rFonts w:ascii="Arial" w:hAnsi="Arial" w:cs="Arial"/>
          <w:color w:val="000000"/>
          <w:sz w:val="20"/>
        </w:rPr>
      </w:pPr>
    </w:p>
    <w:p w:rsidR="00C31C96" w:rsidRPr="005C6F15" w:rsidRDefault="00C31C96" w:rsidP="00C31C96">
      <w:pPr>
        <w:rPr>
          <w:rFonts w:ascii="Arial" w:hAnsi="Arial" w:cs="Arial"/>
          <w:color w:val="000000"/>
          <w:sz w:val="20"/>
        </w:rPr>
      </w:pPr>
    </w:p>
    <w:p w:rsidR="005247B1" w:rsidRPr="005C6F15" w:rsidRDefault="005247B1" w:rsidP="005C6F15">
      <w:pPr>
        <w:rPr>
          <w:rFonts w:ascii="Arial" w:hAnsi="Arial" w:cs="Arial"/>
          <w:color w:val="000000"/>
          <w:sz w:val="20"/>
        </w:rPr>
      </w:pPr>
    </w:p>
    <w:tbl>
      <w:tblPr>
        <w:tblW w:w="5000" w:type="pct"/>
        <w:tblLook w:val="0000"/>
      </w:tblPr>
      <w:tblGrid>
        <w:gridCol w:w="6529"/>
        <w:gridCol w:w="2245"/>
        <w:gridCol w:w="6581"/>
      </w:tblGrid>
      <w:tr w:rsidR="005247B1" w:rsidRPr="005C6F15" w:rsidTr="005F053D">
        <w:trPr>
          <w:cantSplit/>
        </w:trPr>
        <w:tc>
          <w:tcPr>
            <w:tcW w:w="2126" w:type="pct"/>
            <w:vAlign w:val="center"/>
          </w:tcPr>
          <w:p w:rsidR="005247B1" w:rsidRPr="005C6F15" w:rsidRDefault="005247B1" w:rsidP="005F053D">
            <w:pPr>
              <w:tabs>
                <w:tab w:val="left" w:pos="4285"/>
              </w:tabs>
              <w:suppressAutoHyphens/>
              <w:autoSpaceDE w:val="0"/>
              <w:jc w:val="center"/>
              <w:rPr>
                <w:rFonts w:ascii="Arial" w:hAnsi="Arial" w:cs="Arial"/>
                <w:caps/>
                <w:color w:val="000000"/>
                <w:sz w:val="20"/>
                <w:lang w:eastAsia="zh-CN"/>
              </w:rPr>
            </w:pPr>
            <w:r w:rsidRPr="005C6F15">
              <w:rPr>
                <w:rFonts w:ascii="Arial" w:hAnsi="Arial" w:cs="Arial"/>
                <w:bCs/>
                <w:color w:val="000000"/>
                <w:sz w:val="20"/>
                <w:lang w:eastAsia="zh-CN"/>
              </w:rPr>
              <w:lastRenderedPageBreak/>
              <w:t>Ч</w:t>
            </w:r>
            <w:r w:rsidR="005C6F15" w:rsidRPr="005C6F15">
              <w:rPr>
                <w:rFonts w:ascii="Arial" w:hAnsi="Arial" w:cs="Arial"/>
                <w:bCs/>
                <w:color w:val="000000"/>
                <w:sz w:val="20"/>
                <w:lang w:eastAsia="zh-CN"/>
              </w:rPr>
              <w:t>Ă</w:t>
            </w:r>
            <w:proofErr w:type="gramStart"/>
            <w:r w:rsidRPr="005C6F15">
              <w:rPr>
                <w:rFonts w:ascii="Arial" w:hAnsi="Arial" w:cs="Arial"/>
                <w:bCs/>
                <w:color w:val="000000"/>
                <w:sz w:val="20"/>
                <w:lang w:eastAsia="zh-CN"/>
              </w:rPr>
              <w:t>ВАШ</w:t>
            </w:r>
            <w:proofErr w:type="gramEnd"/>
            <w:r w:rsidR="007C0C8F" w:rsidRPr="005C6F15">
              <w:rPr>
                <w:rFonts w:ascii="Arial" w:hAnsi="Arial" w:cs="Arial"/>
                <w:bCs/>
                <w:color w:val="000000"/>
                <w:sz w:val="20"/>
                <w:lang w:eastAsia="zh-CN"/>
              </w:rPr>
              <w:t xml:space="preserve"> </w:t>
            </w:r>
            <w:r w:rsidRPr="005C6F15">
              <w:rPr>
                <w:rFonts w:ascii="Arial" w:hAnsi="Arial" w:cs="Arial"/>
                <w:bCs/>
                <w:color w:val="000000"/>
                <w:sz w:val="20"/>
                <w:lang w:eastAsia="zh-CN"/>
              </w:rPr>
              <w:t>РЕСПУБЛИКИ</w:t>
            </w:r>
          </w:p>
          <w:p w:rsidR="005247B1" w:rsidRPr="005C6F15" w:rsidRDefault="005247B1" w:rsidP="005F053D">
            <w:pPr>
              <w:tabs>
                <w:tab w:val="left" w:pos="4285"/>
              </w:tabs>
              <w:suppressAutoHyphens/>
              <w:autoSpaceDE w:val="0"/>
              <w:jc w:val="center"/>
              <w:rPr>
                <w:rFonts w:ascii="Arial" w:hAnsi="Arial" w:cs="Arial"/>
                <w:color w:val="000000"/>
                <w:sz w:val="20"/>
                <w:lang w:eastAsia="zh-CN"/>
              </w:rPr>
            </w:pPr>
            <w:r w:rsidRPr="005C6F15">
              <w:rPr>
                <w:rFonts w:ascii="Arial" w:hAnsi="Arial" w:cs="Arial"/>
                <w:caps/>
                <w:color w:val="000000"/>
                <w:sz w:val="20"/>
              </w:rPr>
              <w:t>С</w:t>
            </w:r>
            <w:r w:rsidR="005C6F15" w:rsidRPr="005C6F15">
              <w:rPr>
                <w:rFonts w:ascii="Arial" w:hAnsi="Arial" w:cs="Arial"/>
                <w:caps/>
                <w:color w:val="000000"/>
                <w:sz w:val="20"/>
              </w:rPr>
              <w:t>Ĕ</w:t>
            </w:r>
            <w:r w:rsidRPr="005C6F15">
              <w:rPr>
                <w:rFonts w:ascii="Arial" w:hAnsi="Arial" w:cs="Arial"/>
                <w:caps/>
                <w:color w:val="000000"/>
                <w:sz w:val="20"/>
              </w:rPr>
              <w:t>нт</w:t>
            </w:r>
            <w:r w:rsidR="005C6F15" w:rsidRPr="005C6F15">
              <w:rPr>
                <w:rFonts w:ascii="Arial" w:hAnsi="Arial" w:cs="Arial"/>
                <w:caps/>
                <w:color w:val="000000"/>
                <w:sz w:val="20"/>
              </w:rPr>
              <w:t>Ĕ</w:t>
            </w:r>
            <w:r w:rsidRPr="005C6F15">
              <w:rPr>
                <w:rFonts w:ascii="Arial" w:hAnsi="Arial" w:cs="Arial"/>
                <w:caps/>
                <w:color w:val="000000"/>
                <w:sz w:val="20"/>
              </w:rPr>
              <w:t>рв</w:t>
            </w:r>
            <w:r w:rsidR="005C6F15" w:rsidRPr="005C6F15">
              <w:rPr>
                <w:rFonts w:ascii="Arial" w:hAnsi="Arial" w:cs="Arial"/>
                <w:caps/>
                <w:color w:val="000000"/>
                <w:sz w:val="20"/>
              </w:rPr>
              <w:t>Ă</w:t>
            </w:r>
            <w:r w:rsidRPr="005C6F15">
              <w:rPr>
                <w:rFonts w:ascii="Arial" w:hAnsi="Arial" w:cs="Arial"/>
                <w:caps/>
                <w:color w:val="000000"/>
                <w:sz w:val="20"/>
              </w:rPr>
              <w:t>рри</w:t>
            </w:r>
            <w:r w:rsidR="007C0C8F" w:rsidRPr="005C6F15">
              <w:rPr>
                <w:rFonts w:ascii="Arial" w:hAnsi="Arial" w:cs="Arial"/>
                <w:bCs/>
                <w:color w:val="000000"/>
                <w:sz w:val="20"/>
                <w:lang w:eastAsia="zh-CN"/>
              </w:rPr>
              <w:t xml:space="preserve"> </w:t>
            </w:r>
            <w:r w:rsidRPr="005C6F15">
              <w:rPr>
                <w:rFonts w:ascii="Arial" w:hAnsi="Arial" w:cs="Arial"/>
                <w:bCs/>
                <w:color w:val="000000"/>
                <w:sz w:val="20"/>
                <w:lang w:eastAsia="zh-CN"/>
              </w:rPr>
              <w:t>РАЙОНĚ</w:t>
            </w:r>
          </w:p>
          <w:p w:rsidR="005247B1" w:rsidRPr="005C6F15" w:rsidRDefault="005247B1" w:rsidP="005F053D">
            <w:pPr>
              <w:jc w:val="center"/>
              <w:rPr>
                <w:rFonts w:ascii="Arial" w:hAnsi="Arial" w:cs="Arial"/>
                <w:bCs/>
                <w:noProof/>
                <w:color w:val="000000"/>
                <w:sz w:val="20"/>
                <w:szCs w:val="22"/>
              </w:rPr>
            </w:pPr>
            <w:r w:rsidRPr="005C6F15">
              <w:rPr>
                <w:rFonts w:ascii="Arial" w:hAnsi="Arial" w:cs="Arial"/>
                <w:bCs/>
                <w:noProof/>
                <w:color w:val="000000"/>
                <w:sz w:val="20"/>
                <w:szCs w:val="22"/>
              </w:rPr>
              <w:t>АКСАРИН</w:t>
            </w:r>
            <w:r w:rsidR="007C0C8F" w:rsidRPr="005C6F15">
              <w:rPr>
                <w:rFonts w:ascii="Arial" w:hAnsi="Arial" w:cs="Arial"/>
                <w:bCs/>
                <w:noProof/>
                <w:color w:val="000000"/>
                <w:sz w:val="20"/>
                <w:szCs w:val="22"/>
              </w:rPr>
              <w:t xml:space="preserve"> </w:t>
            </w:r>
            <w:r w:rsidRPr="005C6F15">
              <w:rPr>
                <w:rFonts w:ascii="Arial" w:hAnsi="Arial" w:cs="Arial"/>
                <w:bCs/>
                <w:noProof/>
                <w:color w:val="000000"/>
                <w:sz w:val="20"/>
                <w:szCs w:val="22"/>
              </w:rPr>
              <w:t>ПОСЕЛЕНИЙĚН</w:t>
            </w:r>
          </w:p>
          <w:p w:rsidR="001B0E28" w:rsidRPr="005C6F15" w:rsidRDefault="005247B1" w:rsidP="005F053D">
            <w:pPr>
              <w:jc w:val="center"/>
              <w:rPr>
                <w:rFonts w:ascii="Arial" w:hAnsi="Arial" w:cs="Arial"/>
                <w:bCs/>
                <w:color w:val="000000"/>
                <w:sz w:val="20"/>
                <w:szCs w:val="22"/>
              </w:rPr>
            </w:pPr>
            <w:r w:rsidRPr="005C6F15">
              <w:rPr>
                <w:rFonts w:ascii="Arial" w:hAnsi="Arial" w:cs="Arial"/>
                <w:bCs/>
                <w:noProof/>
                <w:color w:val="000000"/>
                <w:sz w:val="20"/>
                <w:szCs w:val="22"/>
              </w:rPr>
              <w:t>ДЕПУТАТСЕН</w:t>
            </w:r>
            <w:r w:rsidR="007C0C8F" w:rsidRPr="005C6F15">
              <w:rPr>
                <w:rFonts w:ascii="Arial" w:hAnsi="Arial" w:cs="Arial"/>
                <w:bCs/>
                <w:noProof/>
                <w:color w:val="000000"/>
                <w:sz w:val="20"/>
                <w:szCs w:val="22"/>
              </w:rPr>
              <w:t xml:space="preserve"> </w:t>
            </w:r>
            <w:r w:rsidRPr="005C6F15">
              <w:rPr>
                <w:rFonts w:ascii="Arial" w:hAnsi="Arial" w:cs="Arial"/>
                <w:bCs/>
                <w:noProof/>
                <w:color w:val="000000"/>
                <w:sz w:val="20"/>
                <w:szCs w:val="22"/>
              </w:rPr>
              <w:t>ПУХ</w:t>
            </w:r>
            <w:r w:rsidR="005C6F15" w:rsidRPr="005C6F15">
              <w:rPr>
                <w:rFonts w:ascii="Arial" w:hAnsi="Arial" w:cs="Arial"/>
                <w:bCs/>
                <w:noProof/>
                <w:color w:val="000000"/>
                <w:sz w:val="20"/>
                <w:szCs w:val="22"/>
              </w:rPr>
              <w:t>Ă</w:t>
            </w:r>
            <w:r w:rsidRPr="005C6F15">
              <w:rPr>
                <w:rFonts w:ascii="Arial" w:hAnsi="Arial" w:cs="Arial"/>
                <w:bCs/>
                <w:noProof/>
                <w:color w:val="000000"/>
                <w:sz w:val="20"/>
                <w:szCs w:val="22"/>
              </w:rPr>
              <w:t>ВĚ</w:t>
            </w:r>
          </w:p>
          <w:p w:rsidR="001B0E28" w:rsidRPr="005C6F15" w:rsidRDefault="005247B1" w:rsidP="005F053D">
            <w:pPr>
              <w:autoSpaceDE w:val="0"/>
              <w:autoSpaceDN w:val="0"/>
              <w:adjustRightInd w:val="0"/>
              <w:ind w:right="-35"/>
              <w:jc w:val="center"/>
              <w:rPr>
                <w:rFonts w:ascii="Arial" w:hAnsi="Arial" w:cs="Arial"/>
                <w:b/>
                <w:bCs/>
                <w:noProof/>
                <w:color w:val="000000"/>
                <w:sz w:val="20"/>
                <w:szCs w:val="22"/>
              </w:rPr>
            </w:pPr>
            <w:r w:rsidRPr="005C6F15">
              <w:rPr>
                <w:rFonts w:ascii="Arial" w:hAnsi="Arial" w:cs="Arial"/>
                <w:b/>
                <w:bCs/>
                <w:noProof/>
                <w:color w:val="000000"/>
                <w:sz w:val="20"/>
                <w:szCs w:val="22"/>
              </w:rPr>
              <w:t>ЙЫШ</w:t>
            </w:r>
            <w:r w:rsidR="005C6F15" w:rsidRPr="005C6F15">
              <w:rPr>
                <w:rFonts w:ascii="Arial" w:hAnsi="Arial" w:cs="Arial"/>
                <w:b/>
                <w:bCs/>
                <w:noProof/>
                <w:color w:val="000000"/>
                <w:sz w:val="20"/>
                <w:szCs w:val="22"/>
              </w:rPr>
              <w:t>Ă</w:t>
            </w:r>
            <w:r w:rsidRPr="005C6F15">
              <w:rPr>
                <w:rFonts w:ascii="Arial" w:hAnsi="Arial" w:cs="Arial"/>
                <w:b/>
                <w:bCs/>
                <w:noProof/>
                <w:color w:val="000000"/>
                <w:sz w:val="20"/>
                <w:szCs w:val="22"/>
              </w:rPr>
              <w:t>НУ</w:t>
            </w:r>
          </w:p>
          <w:p w:rsidR="005247B1" w:rsidRPr="005C6F15" w:rsidRDefault="005247B1" w:rsidP="005F053D">
            <w:pPr>
              <w:autoSpaceDE w:val="0"/>
              <w:autoSpaceDN w:val="0"/>
              <w:adjustRightInd w:val="0"/>
              <w:ind w:right="-35"/>
              <w:jc w:val="center"/>
              <w:rPr>
                <w:rFonts w:ascii="Arial" w:hAnsi="Arial" w:cs="Arial"/>
                <w:b/>
                <w:noProof/>
                <w:color w:val="000000"/>
                <w:sz w:val="20"/>
                <w:szCs w:val="22"/>
              </w:rPr>
            </w:pPr>
            <w:r w:rsidRPr="005C6F15">
              <w:rPr>
                <w:rFonts w:ascii="Arial" w:hAnsi="Arial" w:cs="Arial"/>
                <w:b/>
                <w:noProof/>
                <w:color w:val="000000"/>
                <w:sz w:val="20"/>
                <w:szCs w:val="22"/>
              </w:rPr>
              <w:t>2021</w:t>
            </w:r>
            <w:r w:rsidR="007C0C8F" w:rsidRPr="005C6F15">
              <w:rPr>
                <w:rFonts w:ascii="Arial" w:hAnsi="Arial" w:cs="Arial"/>
                <w:b/>
                <w:noProof/>
                <w:color w:val="000000"/>
                <w:sz w:val="20"/>
                <w:szCs w:val="22"/>
              </w:rPr>
              <w:t xml:space="preserve"> </w:t>
            </w:r>
            <w:r w:rsidRPr="005C6F15">
              <w:rPr>
                <w:rFonts w:ascii="Arial" w:hAnsi="Arial" w:cs="Arial"/>
                <w:b/>
                <w:noProof/>
                <w:color w:val="000000"/>
                <w:sz w:val="20"/>
                <w:szCs w:val="22"/>
              </w:rPr>
              <w:t>02.24.</w:t>
            </w:r>
            <w:r w:rsidR="007C0C8F" w:rsidRPr="005C6F15">
              <w:rPr>
                <w:rFonts w:ascii="Arial" w:hAnsi="Arial" w:cs="Arial"/>
                <w:b/>
                <w:noProof/>
                <w:color w:val="000000"/>
                <w:sz w:val="20"/>
                <w:szCs w:val="22"/>
              </w:rPr>
              <w:t xml:space="preserve"> </w:t>
            </w:r>
            <w:r w:rsidRPr="005C6F15">
              <w:rPr>
                <w:rFonts w:ascii="Arial" w:hAnsi="Arial" w:cs="Arial"/>
                <w:b/>
                <w:noProof/>
                <w:color w:val="000000"/>
                <w:sz w:val="20"/>
                <w:szCs w:val="22"/>
              </w:rPr>
              <w:t>12/1</w:t>
            </w:r>
            <w:r w:rsidR="007C0C8F" w:rsidRPr="005C6F15">
              <w:rPr>
                <w:rFonts w:ascii="Arial" w:hAnsi="Arial" w:cs="Arial"/>
                <w:b/>
                <w:noProof/>
                <w:color w:val="000000"/>
                <w:sz w:val="20"/>
                <w:szCs w:val="22"/>
              </w:rPr>
              <w:t xml:space="preserve"> </w:t>
            </w:r>
            <w:r w:rsidRPr="005C6F15">
              <w:rPr>
                <w:rFonts w:ascii="Arial" w:hAnsi="Arial" w:cs="Arial"/>
                <w:b/>
                <w:noProof/>
                <w:color w:val="000000"/>
                <w:sz w:val="20"/>
                <w:szCs w:val="22"/>
              </w:rPr>
              <w:t>№</w:t>
            </w:r>
            <w:r w:rsidR="007C0C8F" w:rsidRPr="005C6F15">
              <w:rPr>
                <w:rFonts w:ascii="Arial" w:hAnsi="Arial" w:cs="Arial"/>
                <w:b/>
                <w:noProof/>
                <w:color w:val="000000"/>
                <w:sz w:val="20"/>
                <w:szCs w:val="22"/>
              </w:rPr>
              <w:t xml:space="preserve"> </w:t>
            </w:r>
          </w:p>
          <w:p w:rsidR="005247B1" w:rsidRPr="005C6F15" w:rsidRDefault="005247B1" w:rsidP="005F053D">
            <w:pPr>
              <w:autoSpaceDE w:val="0"/>
              <w:autoSpaceDN w:val="0"/>
              <w:adjustRightInd w:val="0"/>
              <w:ind w:right="-35"/>
              <w:jc w:val="center"/>
              <w:rPr>
                <w:rFonts w:ascii="Arial" w:hAnsi="Arial" w:cs="Arial"/>
                <w:color w:val="000000"/>
                <w:sz w:val="20"/>
                <w:szCs w:val="22"/>
              </w:rPr>
            </w:pPr>
            <w:r w:rsidRPr="005C6F15">
              <w:rPr>
                <w:rFonts w:ascii="Arial" w:hAnsi="Arial" w:cs="Arial"/>
                <w:noProof/>
                <w:color w:val="000000"/>
                <w:sz w:val="20"/>
                <w:szCs w:val="22"/>
              </w:rPr>
              <w:t>Аксарин</w:t>
            </w:r>
            <w:r w:rsidR="007C0C8F" w:rsidRPr="005C6F15">
              <w:rPr>
                <w:rFonts w:ascii="Arial" w:hAnsi="Arial" w:cs="Arial"/>
                <w:noProof/>
                <w:color w:val="000000"/>
                <w:sz w:val="20"/>
                <w:szCs w:val="22"/>
              </w:rPr>
              <w:t xml:space="preserve"> </w:t>
            </w:r>
            <w:r w:rsidRPr="005C6F15">
              <w:rPr>
                <w:rFonts w:ascii="Arial" w:hAnsi="Arial" w:cs="Arial"/>
                <w:noProof/>
                <w:color w:val="000000"/>
                <w:sz w:val="20"/>
                <w:szCs w:val="22"/>
              </w:rPr>
              <w:t>ялě</w:t>
            </w:r>
          </w:p>
        </w:tc>
        <w:tc>
          <w:tcPr>
            <w:tcW w:w="731" w:type="pct"/>
            <w:vAlign w:val="center"/>
          </w:tcPr>
          <w:p w:rsidR="005247B1" w:rsidRPr="005C6F15" w:rsidRDefault="005247B1" w:rsidP="005F053D">
            <w:pPr>
              <w:jc w:val="center"/>
              <w:rPr>
                <w:rFonts w:ascii="Arial" w:hAnsi="Arial" w:cs="Arial"/>
                <w:color w:val="000000"/>
                <w:sz w:val="20"/>
                <w:szCs w:val="22"/>
              </w:rPr>
            </w:pPr>
          </w:p>
          <w:p w:rsidR="005247B1" w:rsidRPr="005C6F15" w:rsidRDefault="00DD2CC7" w:rsidP="005F053D">
            <w:pPr>
              <w:jc w:val="center"/>
              <w:rPr>
                <w:rFonts w:ascii="Arial" w:hAnsi="Arial" w:cs="Arial"/>
                <w:color w:val="000000"/>
                <w:sz w:val="20"/>
                <w:szCs w:val="22"/>
              </w:rPr>
            </w:pPr>
            <w:r w:rsidRPr="005C527C">
              <w:rPr>
                <w:rFonts w:ascii="Arial" w:eastAsia="Calibri" w:hAnsi="Arial" w:cs="Arial"/>
                <w:noProof/>
                <w:color w:val="000000"/>
                <w:sz w:val="20"/>
                <w:szCs w:val="22"/>
              </w:rPr>
              <w:pict>
                <v:shape id="_x0000_i1039" type="#_x0000_t75" alt="Gerb-ch" style="width:57pt;height:57pt;visibility:visible">
                  <v:imagedata r:id="rId23" o:title="Gerb-ch"/>
                </v:shape>
              </w:pict>
            </w:r>
          </w:p>
          <w:p w:rsidR="005247B1" w:rsidRPr="005C6F15" w:rsidRDefault="005247B1" w:rsidP="005F053D">
            <w:pPr>
              <w:jc w:val="center"/>
              <w:rPr>
                <w:rFonts w:ascii="Arial" w:hAnsi="Arial" w:cs="Arial"/>
                <w:color w:val="000000"/>
                <w:sz w:val="20"/>
                <w:szCs w:val="22"/>
              </w:rPr>
            </w:pPr>
          </w:p>
        </w:tc>
        <w:tc>
          <w:tcPr>
            <w:tcW w:w="2143" w:type="pct"/>
            <w:vAlign w:val="center"/>
          </w:tcPr>
          <w:p w:rsidR="005247B1" w:rsidRPr="005C6F15" w:rsidRDefault="005247B1" w:rsidP="005F053D">
            <w:pPr>
              <w:jc w:val="center"/>
              <w:rPr>
                <w:rFonts w:ascii="Arial" w:hAnsi="Arial" w:cs="Arial"/>
                <w:noProof/>
                <w:color w:val="000000"/>
                <w:sz w:val="20"/>
                <w:szCs w:val="22"/>
              </w:rPr>
            </w:pPr>
            <w:r w:rsidRPr="005C6F15">
              <w:rPr>
                <w:rFonts w:ascii="Arial" w:hAnsi="Arial" w:cs="Arial"/>
                <w:bCs/>
                <w:noProof/>
                <w:color w:val="000000"/>
                <w:sz w:val="20"/>
                <w:szCs w:val="22"/>
              </w:rPr>
              <w:t>ЧУВАШСКАЯ</w:t>
            </w:r>
            <w:r w:rsidR="007C0C8F" w:rsidRPr="005C6F15">
              <w:rPr>
                <w:rFonts w:ascii="Arial" w:hAnsi="Arial" w:cs="Arial"/>
                <w:bCs/>
                <w:noProof/>
                <w:color w:val="000000"/>
                <w:sz w:val="20"/>
                <w:szCs w:val="22"/>
              </w:rPr>
              <w:t xml:space="preserve"> </w:t>
            </w:r>
            <w:r w:rsidRPr="005C6F15">
              <w:rPr>
                <w:rFonts w:ascii="Arial" w:hAnsi="Arial" w:cs="Arial"/>
                <w:bCs/>
                <w:noProof/>
                <w:color w:val="000000"/>
                <w:sz w:val="20"/>
                <w:szCs w:val="22"/>
              </w:rPr>
              <w:t>РЕСПУБЛИКА</w:t>
            </w:r>
          </w:p>
          <w:p w:rsidR="005247B1" w:rsidRPr="005C6F15" w:rsidRDefault="005247B1" w:rsidP="005F053D">
            <w:pPr>
              <w:jc w:val="center"/>
              <w:rPr>
                <w:rFonts w:ascii="Arial" w:hAnsi="Arial" w:cs="Arial"/>
                <w:color w:val="000000"/>
                <w:sz w:val="20"/>
                <w:szCs w:val="22"/>
              </w:rPr>
            </w:pPr>
            <w:r w:rsidRPr="005C6F15">
              <w:rPr>
                <w:rFonts w:ascii="Arial" w:hAnsi="Arial" w:cs="Arial"/>
                <w:bCs/>
                <w:noProof/>
                <w:color w:val="000000"/>
                <w:sz w:val="20"/>
                <w:szCs w:val="22"/>
              </w:rPr>
              <w:t>МАРИИНСКО-ПОСАДСКИЙ</w:t>
            </w:r>
            <w:r w:rsidR="007C0C8F" w:rsidRPr="005C6F15">
              <w:rPr>
                <w:rFonts w:ascii="Arial" w:hAnsi="Arial" w:cs="Arial"/>
                <w:bCs/>
                <w:noProof/>
                <w:color w:val="000000"/>
                <w:sz w:val="20"/>
                <w:szCs w:val="22"/>
              </w:rPr>
              <w:t xml:space="preserve"> </w:t>
            </w:r>
            <w:r w:rsidRPr="005C6F15">
              <w:rPr>
                <w:rFonts w:ascii="Arial" w:hAnsi="Arial" w:cs="Arial"/>
                <w:bCs/>
                <w:noProof/>
                <w:color w:val="000000"/>
                <w:sz w:val="20"/>
                <w:szCs w:val="22"/>
              </w:rPr>
              <w:t>РАЙОН</w:t>
            </w:r>
          </w:p>
          <w:p w:rsidR="005247B1" w:rsidRPr="005C6F15" w:rsidRDefault="005247B1" w:rsidP="005F053D">
            <w:pPr>
              <w:jc w:val="center"/>
              <w:rPr>
                <w:rFonts w:ascii="Arial" w:hAnsi="Arial" w:cs="Arial"/>
                <w:bCs/>
                <w:noProof/>
                <w:color w:val="000000"/>
                <w:sz w:val="20"/>
                <w:szCs w:val="22"/>
              </w:rPr>
            </w:pPr>
            <w:r w:rsidRPr="005C6F15">
              <w:rPr>
                <w:rFonts w:ascii="Arial" w:hAnsi="Arial" w:cs="Arial"/>
                <w:bCs/>
                <w:noProof/>
                <w:color w:val="000000"/>
                <w:sz w:val="20"/>
                <w:szCs w:val="22"/>
              </w:rPr>
              <w:t>СОБРАНИЕ</w:t>
            </w:r>
            <w:r w:rsidR="007C0C8F" w:rsidRPr="005C6F15">
              <w:rPr>
                <w:rFonts w:ascii="Arial" w:hAnsi="Arial" w:cs="Arial"/>
                <w:bCs/>
                <w:noProof/>
                <w:color w:val="000000"/>
                <w:sz w:val="20"/>
                <w:szCs w:val="22"/>
              </w:rPr>
              <w:t xml:space="preserve"> </w:t>
            </w:r>
            <w:r w:rsidRPr="005C6F15">
              <w:rPr>
                <w:rFonts w:ascii="Arial" w:hAnsi="Arial" w:cs="Arial"/>
                <w:bCs/>
                <w:noProof/>
                <w:color w:val="000000"/>
                <w:sz w:val="20"/>
                <w:szCs w:val="22"/>
              </w:rPr>
              <w:t>ДЕПУТАТОВ</w:t>
            </w:r>
          </w:p>
          <w:p w:rsidR="005247B1" w:rsidRPr="005C6F15" w:rsidRDefault="005247B1" w:rsidP="005F053D">
            <w:pPr>
              <w:jc w:val="center"/>
              <w:rPr>
                <w:rFonts w:ascii="Arial" w:hAnsi="Arial" w:cs="Arial"/>
                <w:bCs/>
                <w:noProof/>
                <w:color w:val="000000"/>
                <w:sz w:val="20"/>
                <w:szCs w:val="22"/>
              </w:rPr>
            </w:pPr>
            <w:r w:rsidRPr="005C6F15">
              <w:rPr>
                <w:rFonts w:ascii="Arial" w:hAnsi="Arial" w:cs="Arial"/>
                <w:bCs/>
                <w:noProof/>
                <w:color w:val="000000"/>
                <w:sz w:val="20"/>
                <w:szCs w:val="22"/>
              </w:rPr>
              <w:t>АКСАРИНСКОГО</w:t>
            </w:r>
            <w:r w:rsidR="007C0C8F" w:rsidRPr="005C6F15">
              <w:rPr>
                <w:rFonts w:ascii="Arial" w:hAnsi="Arial" w:cs="Arial"/>
                <w:bCs/>
                <w:noProof/>
                <w:color w:val="000000"/>
                <w:sz w:val="20"/>
                <w:szCs w:val="22"/>
              </w:rPr>
              <w:t xml:space="preserve"> </w:t>
            </w:r>
            <w:r w:rsidRPr="005C6F15">
              <w:rPr>
                <w:rFonts w:ascii="Arial" w:hAnsi="Arial" w:cs="Arial"/>
                <w:bCs/>
                <w:noProof/>
                <w:color w:val="000000"/>
                <w:sz w:val="20"/>
                <w:szCs w:val="22"/>
              </w:rPr>
              <w:t>СЕЛЬСКОГО</w:t>
            </w:r>
          </w:p>
          <w:p w:rsidR="001B0E28" w:rsidRPr="005C6F15" w:rsidRDefault="005247B1" w:rsidP="005F053D">
            <w:pPr>
              <w:jc w:val="center"/>
              <w:rPr>
                <w:rFonts w:ascii="Arial" w:hAnsi="Arial" w:cs="Arial"/>
                <w:bCs/>
                <w:noProof/>
                <w:color w:val="000000"/>
                <w:sz w:val="20"/>
                <w:szCs w:val="22"/>
              </w:rPr>
            </w:pPr>
            <w:r w:rsidRPr="005C6F15">
              <w:rPr>
                <w:rFonts w:ascii="Arial" w:hAnsi="Arial" w:cs="Arial"/>
                <w:bCs/>
                <w:noProof/>
                <w:color w:val="000000"/>
                <w:sz w:val="20"/>
                <w:szCs w:val="22"/>
              </w:rPr>
              <w:t>ПОСЕЛЕНИЯ</w:t>
            </w:r>
          </w:p>
          <w:p w:rsidR="001B0E28" w:rsidRPr="005C6F15" w:rsidRDefault="005247B1" w:rsidP="005F053D">
            <w:pPr>
              <w:jc w:val="center"/>
              <w:outlineLvl w:val="1"/>
              <w:rPr>
                <w:rFonts w:ascii="Arial" w:hAnsi="Arial" w:cs="Arial"/>
                <w:b/>
                <w:bCs/>
                <w:iCs/>
                <w:color w:val="000000"/>
                <w:sz w:val="20"/>
                <w:szCs w:val="22"/>
              </w:rPr>
            </w:pPr>
            <w:r w:rsidRPr="005C6F15">
              <w:rPr>
                <w:rFonts w:ascii="Arial" w:hAnsi="Arial" w:cs="Arial"/>
                <w:b/>
                <w:bCs/>
                <w:iCs/>
                <w:color w:val="000000"/>
                <w:sz w:val="20"/>
                <w:szCs w:val="22"/>
              </w:rPr>
              <w:t>РЕШЕНИЕ</w:t>
            </w:r>
          </w:p>
          <w:p w:rsidR="005247B1" w:rsidRPr="005C6F15" w:rsidRDefault="005247B1" w:rsidP="005F053D">
            <w:pPr>
              <w:jc w:val="center"/>
              <w:rPr>
                <w:rFonts w:ascii="Arial" w:hAnsi="Arial" w:cs="Arial"/>
                <w:b/>
                <w:color w:val="000000"/>
                <w:sz w:val="20"/>
                <w:szCs w:val="22"/>
              </w:rPr>
            </w:pPr>
            <w:r w:rsidRPr="005C6F15">
              <w:rPr>
                <w:rFonts w:ascii="Arial" w:hAnsi="Arial" w:cs="Arial"/>
                <w:b/>
                <w:color w:val="000000"/>
                <w:sz w:val="20"/>
                <w:szCs w:val="22"/>
              </w:rPr>
              <w:t>24.02.2021</w:t>
            </w:r>
            <w:r w:rsidR="007C0C8F" w:rsidRPr="005C6F15">
              <w:rPr>
                <w:rFonts w:ascii="Arial" w:hAnsi="Arial" w:cs="Arial"/>
                <w:b/>
                <w:color w:val="000000"/>
                <w:sz w:val="20"/>
                <w:szCs w:val="22"/>
              </w:rPr>
              <w:t xml:space="preserve"> </w:t>
            </w:r>
            <w:r w:rsidRPr="005C6F15">
              <w:rPr>
                <w:rFonts w:ascii="Arial" w:hAnsi="Arial" w:cs="Arial"/>
                <w:b/>
                <w:color w:val="000000"/>
                <w:sz w:val="20"/>
                <w:szCs w:val="22"/>
              </w:rPr>
              <w:t>№</w:t>
            </w:r>
            <w:r w:rsidR="007C0C8F" w:rsidRPr="005C6F15">
              <w:rPr>
                <w:rFonts w:ascii="Arial" w:hAnsi="Arial" w:cs="Arial"/>
                <w:b/>
                <w:color w:val="000000"/>
                <w:sz w:val="20"/>
                <w:szCs w:val="22"/>
              </w:rPr>
              <w:t xml:space="preserve"> </w:t>
            </w:r>
            <w:r w:rsidRPr="005C6F15">
              <w:rPr>
                <w:rFonts w:ascii="Arial" w:hAnsi="Arial" w:cs="Arial"/>
                <w:b/>
                <w:color w:val="000000"/>
                <w:sz w:val="20"/>
                <w:szCs w:val="22"/>
              </w:rPr>
              <w:t>12/1</w:t>
            </w:r>
          </w:p>
          <w:p w:rsidR="005247B1" w:rsidRPr="005C6F15" w:rsidRDefault="005247B1" w:rsidP="005F053D">
            <w:pPr>
              <w:jc w:val="center"/>
              <w:rPr>
                <w:rFonts w:ascii="Arial" w:hAnsi="Arial" w:cs="Arial"/>
                <w:color w:val="000000"/>
                <w:sz w:val="20"/>
                <w:szCs w:val="22"/>
              </w:rPr>
            </w:pPr>
            <w:r w:rsidRPr="005C6F15">
              <w:rPr>
                <w:rFonts w:ascii="Arial" w:hAnsi="Arial" w:cs="Arial"/>
                <w:color w:val="000000"/>
                <w:sz w:val="20"/>
                <w:szCs w:val="22"/>
              </w:rPr>
              <w:t>д.</w:t>
            </w:r>
            <w:r w:rsidR="007C0C8F" w:rsidRPr="005C6F15">
              <w:rPr>
                <w:rFonts w:ascii="Arial" w:hAnsi="Arial" w:cs="Arial"/>
                <w:color w:val="000000"/>
                <w:sz w:val="20"/>
                <w:szCs w:val="22"/>
              </w:rPr>
              <w:t xml:space="preserve"> </w:t>
            </w:r>
            <w:r w:rsidRPr="005C6F15">
              <w:rPr>
                <w:rFonts w:ascii="Arial" w:hAnsi="Arial" w:cs="Arial"/>
                <w:color w:val="000000"/>
                <w:sz w:val="20"/>
                <w:szCs w:val="22"/>
              </w:rPr>
              <w:t>Аксарино</w:t>
            </w:r>
          </w:p>
        </w:tc>
      </w:tr>
    </w:tbl>
    <w:p w:rsidR="005247B1" w:rsidRPr="005C6F15" w:rsidRDefault="005247B1" w:rsidP="005C6F15">
      <w:pPr>
        <w:ind w:right="4109"/>
        <w:jc w:val="both"/>
        <w:rPr>
          <w:rFonts w:ascii="Arial" w:hAnsi="Arial" w:cs="Arial"/>
          <w:color w:val="000000"/>
          <w:sz w:val="20"/>
        </w:rPr>
      </w:pPr>
      <w:r w:rsidRPr="005C6F15">
        <w:rPr>
          <w:rFonts w:ascii="Arial" w:hAnsi="Arial" w:cs="Arial"/>
          <w:b/>
          <w:color w:val="000000"/>
          <w:sz w:val="20"/>
        </w:rPr>
        <w:t>Об</w:t>
      </w:r>
      <w:r w:rsidR="007C0C8F" w:rsidRPr="005C6F15">
        <w:rPr>
          <w:rFonts w:ascii="Arial" w:hAnsi="Arial" w:cs="Arial"/>
          <w:b/>
          <w:color w:val="000000"/>
          <w:sz w:val="20"/>
        </w:rPr>
        <w:t xml:space="preserve"> </w:t>
      </w:r>
      <w:r w:rsidRPr="005C6F15">
        <w:rPr>
          <w:rFonts w:ascii="Arial" w:hAnsi="Arial" w:cs="Arial"/>
          <w:b/>
          <w:color w:val="000000"/>
          <w:sz w:val="20"/>
        </w:rPr>
        <w:t>утверждении</w:t>
      </w:r>
      <w:r w:rsidR="007C0C8F" w:rsidRPr="005C6F15">
        <w:rPr>
          <w:rFonts w:ascii="Arial" w:hAnsi="Arial" w:cs="Arial"/>
          <w:b/>
          <w:color w:val="000000"/>
          <w:sz w:val="20"/>
        </w:rPr>
        <w:t xml:space="preserve"> </w:t>
      </w:r>
      <w:r w:rsidRPr="005C6F15">
        <w:rPr>
          <w:rFonts w:ascii="Arial" w:hAnsi="Arial" w:cs="Arial"/>
          <w:b/>
          <w:color w:val="000000"/>
          <w:sz w:val="20"/>
        </w:rPr>
        <w:t>Положения</w:t>
      </w:r>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порядке</w:t>
      </w:r>
      <w:r w:rsidR="007C0C8F" w:rsidRPr="005C6F15">
        <w:rPr>
          <w:rFonts w:ascii="Arial" w:hAnsi="Arial" w:cs="Arial"/>
          <w:b/>
          <w:color w:val="000000"/>
          <w:sz w:val="20"/>
        </w:rPr>
        <w:t xml:space="preserve"> </w:t>
      </w:r>
      <w:r w:rsidRPr="005C6F15">
        <w:rPr>
          <w:rFonts w:ascii="Arial" w:hAnsi="Arial" w:cs="Arial"/>
          <w:b/>
          <w:color w:val="000000"/>
          <w:sz w:val="20"/>
        </w:rPr>
        <w:t>стимулирования</w:t>
      </w:r>
      <w:r w:rsidR="007C0C8F" w:rsidRPr="005C6F15">
        <w:rPr>
          <w:rFonts w:ascii="Arial" w:hAnsi="Arial" w:cs="Arial"/>
          <w:b/>
          <w:color w:val="000000"/>
          <w:sz w:val="20"/>
        </w:rPr>
        <w:t xml:space="preserve"> </w:t>
      </w:r>
      <w:r w:rsidRPr="005C6F15">
        <w:rPr>
          <w:rFonts w:ascii="Arial" w:hAnsi="Arial" w:cs="Arial"/>
          <w:b/>
          <w:color w:val="000000"/>
          <w:sz w:val="20"/>
        </w:rPr>
        <w:t>труда</w:t>
      </w:r>
      <w:r w:rsidR="007C0C8F" w:rsidRPr="005C6F15">
        <w:rPr>
          <w:rFonts w:ascii="Arial" w:hAnsi="Arial" w:cs="Arial"/>
          <w:color w:val="000000"/>
          <w:sz w:val="20"/>
        </w:rPr>
        <w:t xml:space="preserve"> </w:t>
      </w:r>
      <w:r w:rsidRPr="005C6F15">
        <w:rPr>
          <w:rFonts w:ascii="Arial" w:hAnsi="Arial" w:cs="Arial"/>
          <w:b/>
          <w:color w:val="000000"/>
          <w:sz w:val="20"/>
        </w:rPr>
        <w:t>муниципальных</w:t>
      </w:r>
      <w:r w:rsidR="007C0C8F" w:rsidRPr="005C6F15">
        <w:rPr>
          <w:rFonts w:ascii="Arial" w:hAnsi="Arial" w:cs="Arial"/>
          <w:b/>
          <w:color w:val="000000"/>
          <w:sz w:val="20"/>
        </w:rPr>
        <w:t xml:space="preserve"> </w:t>
      </w:r>
      <w:r w:rsidRPr="005C6F15">
        <w:rPr>
          <w:rFonts w:ascii="Arial" w:hAnsi="Arial" w:cs="Arial"/>
          <w:b/>
          <w:color w:val="000000"/>
          <w:sz w:val="20"/>
        </w:rPr>
        <w:t>служащих</w:t>
      </w:r>
      <w:r w:rsidR="007C0C8F" w:rsidRPr="005C6F15">
        <w:rPr>
          <w:rFonts w:ascii="Arial" w:hAnsi="Arial" w:cs="Arial"/>
          <w:b/>
          <w:color w:val="000000"/>
          <w:sz w:val="20"/>
        </w:rPr>
        <w:t xml:space="preserve"> </w:t>
      </w:r>
      <w:r w:rsidRPr="005C6F15">
        <w:rPr>
          <w:rFonts w:ascii="Arial" w:hAnsi="Arial" w:cs="Arial"/>
          <w:b/>
          <w:color w:val="000000"/>
          <w:sz w:val="20"/>
        </w:rPr>
        <w:t>администрации</w:t>
      </w:r>
      <w:r w:rsidR="007C0C8F" w:rsidRPr="005C6F15">
        <w:rPr>
          <w:rFonts w:ascii="Arial" w:hAnsi="Arial" w:cs="Arial"/>
          <w:color w:val="000000"/>
          <w:sz w:val="20"/>
        </w:rPr>
        <w:t xml:space="preserve"> </w:t>
      </w:r>
      <w:r w:rsidRPr="005C6F15">
        <w:rPr>
          <w:rFonts w:ascii="Arial" w:hAnsi="Arial" w:cs="Arial"/>
          <w:b/>
          <w:color w:val="000000"/>
          <w:sz w:val="20"/>
        </w:rPr>
        <w:t>А</w:t>
      </w:r>
      <w:r w:rsidRPr="005C6F15">
        <w:rPr>
          <w:rFonts w:ascii="Arial" w:hAnsi="Arial" w:cs="Arial"/>
          <w:b/>
          <w:color w:val="000000"/>
          <w:sz w:val="20"/>
        </w:rPr>
        <w:t>к</w:t>
      </w:r>
      <w:r w:rsidRPr="005C6F15">
        <w:rPr>
          <w:rFonts w:ascii="Arial" w:hAnsi="Arial" w:cs="Arial"/>
          <w:b/>
          <w:color w:val="000000"/>
          <w:sz w:val="20"/>
        </w:rPr>
        <w:t>саринского</w:t>
      </w:r>
      <w:r w:rsidR="007C0C8F" w:rsidRPr="005C6F15">
        <w:rPr>
          <w:rFonts w:ascii="Arial" w:hAnsi="Arial" w:cs="Arial"/>
          <w:b/>
          <w:color w:val="000000"/>
          <w:sz w:val="20"/>
        </w:rPr>
        <w:t xml:space="preserve"> </w:t>
      </w:r>
      <w:r w:rsidRPr="005C6F15">
        <w:rPr>
          <w:rFonts w:ascii="Arial" w:hAnsi="Arial" w:cs="Arial"/>
          <w:b/>
          <w:color w:val="000000"/>
          <w:sz w:val="20"/>
        </w:rPr>
        <w:t>сельского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p>
    <w:p w:rsidR="001B0E28" w:rsidRPr="005C6F15" w:rsidRDefault="007C0C8F" w:rsidP="005C6F15">
      <w:pPr>
        <w:rPr>
          <w:rFonts w:ascii="Arial" w:hAnsi="Arial" w:cs="Arial"/>
          <w:color w:val="000000"/>
          <w:sz w:val="20"/>
        </w:rPr>
      </w:pPr>
      <w:r w:rsidRPr="005C6F15">
        <w:rPr>
          <w:rFonts w:ascii="Arial" w:hAnsi="Arial" w:cs="Arial"/>
          <w:color w:val="000000"/>
          <w:sz w:val="20"/>
        </w:rPr>
        <w:t xml:space="preserve"> </w:t>
      </w:r>
    </w:p>
    <w:p w:rsidR="001B0E28" w:rsidRPr="005C6F15" w:rsidRDefault="005247B1" w:rsidP="005C6F15">
      <w:pPr>
        <w:ind w:firstLine="709"/>
        <w:jc w:val="both"/>
        <w:rPr>
          <w:rFonts w:ascii="Arial" w:hAnsi="Arial" w:cs="Arial"/>
          <w:color w:val="000000"/>
          <w:sz w:val="20"/>
        </w:rPr>
      </w:pPr>
      <w:r w:rsidRPr="005C6F15">
        <w:rPr>
          <w:rFonts w:ascii="Arial" w:hAnsi="Arial" w:cs="Arial"/>
          <w:color w:val="000000"/>
          <w:sz w:val="20"/>
        </w:rPr>
        <w:t>Руководствуясь</w:t>
      </w:r>
      <w:r w:rsidR="007C0C8F" w:rsidRPr="005C6F15">
        <w:rPr>
          <w:rFonts w:ascii="Arial" w:hAnsi="Arial" w:cs="Arial"/>
          <w:color w:val="000000"/>
          <w:sz w:val="20"/>
        </w:rPr>
        <w:t xml:space="preserve"> </w:t>
      </w:r>
      <w:r w:rsidRPr="005C6F15">
        <w:rPr>
          <w:rFonts w:ascii="Arial" w:hAnsi="Arial" w:cs="Arial"/>
          <w:color w:val="000000"/>
          <w:sz w:val="20"/>
        </w:rPr>
        <w:t>законом</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5</w:t>
      </w:r>
      <w:r w:rsidR="007C0C8F" w:rsidRPr="005C6F15">
        <w:rPr>
          <w:rFonts w:ascii="Arial" w:hAnsi="Arial" w:cs="Arial"/>
          <w:color w:val="000000"/>
          <w:sz w:val="20"/>
        </w:rPr>
        <w:t xml:space="preserve"> </w:t>
      </w:r>
      <w:r w:rsidRPr="005C6F15">
        <w:rPr>
          <w:rFonts w:ascii="Arial" w:hAnsi="Arial" w:cs="Arial"/>
          <w:color w:val="000000"/>
          <w:sz w:val="20"/>
        </w:rPr>
        <w:t>октября</w:t>
      </w:r>
      <w:r w:rsidR="007C0C8F" w:rsidRPr="005C6F15">
        <w:rPr>
          <w:rFonts w:ascii="Arial" w:hAnsi="Arial" w:cs="Arial"/>
          <w:color w:val="000000"/>
          <w:sz w:val="20"/>
        </w:rPr>
        <w:t xml:space="preserve"> </w:t>
      </w:r>
      <w:r w:rsidRPr="005C6F15">
        <w:rPr>
          <w:rFonts w:ascii="Arial" w:hAnsi="Arial" w:cs="Arial"/>
          <w:color w:val="000000"/>
          <w:sz w:val="20"/>
        </w:rPr>
        <w:t>2007</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62</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службе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Республике»,</w:t>
      </w:r>
      <w:r w:rsidR="007C0C8F" w:rsidRPr="005C6F15">
        <w:rPr>
          <w:rFonts w:ascii="Arial" w:hAnsi="Arial" w:cs="Arial"/>
          <w:color w:val="000000"/>
          <w:sz w:val="20"/>
        </w:rPr>
        <w:t xml:space="preserve"> </w:t>
      </w:r>
    </w:p>
    <w:p w:rsidR="005247B1" w:rsidRPr="005C6F15" w:rsidRDefault="005247B1" w:rsidP="005C6F15">
      <w:pPr>
        <w:ind w:firstLine="709"/>
        <w:jc w:val="center"/>
        <w:rPr>
          <w:rFonts w:ascii="Arial" w:hAnsi="Arial" w:cs="Arial"/>
          <w:color w:val="000000"/>
          <w:sz w:val="20"/>
        </w:rPr>
      </w:pPr>
      <w:r w:rsidRPr="005C6F15">
        <w:rPr>
          <w:rFonts w:ascii="Arial" w:hAnsi="Arial" w:cs="Arial"/>
          <w:color w:val="000000"/>
          <w:sz w:val="20"/>
        </w:rPr>
        <w:t>Собрание</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5247B1" w:rsidP="005C6F15">
      <w:pPr>
        <w:ind w:firstLine="709"/>
        <w:jc w:val="center"/>
        <w:rPr>
          <w:rFonts w:ascii="Arial" w:hAnsi="Arial" w:cs="Arial"/>
          <w:color w:val="000000"/>
          <w:sz w:val="20"/>
        </w:rPr>
      </w:pP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1B0E28" w:rsidRPr="005C6F15" w:rsidRDefault="005247B1" w:rsidP="005C6F15">
      <w:pPr>
        <w:ind w:firstLine="709"/>
        <w:jc w:val="center"/>
        <w:rPr>
          <w:rFonts w:ascii="Arial" w:hAnsi="Arial" w:cs="Arial"/>
          <w:color w:val="000000"/>
          <w:sz w:val="20"/>
        </w:rPr>
      </w:pPr>
      <w:proofErr w:type="gramStart"/>
      <w:r w:rsidRPr="005C6F15">
        <w:rPr>
          <w:rFonts w:ascii="Arial" w:hAnsi="Arial" w:cs="Arial"/>
          <w:color w:val="000000"/>
          <w:sz w:val="20"/>
        </w:rPr>
        <w:t>р</w:t>
      </w:r>
      <w:proofErr w:type="gramEnd"/>
      <w:r w:rsidR="007C0C8F" w:rsidRPr="005C6F15">
        <w:rPr>
          <w:rFonts w:ascii="Arial" w:hAnsi="Arial" w:cs="Arial"/>
          <w:color w:val="000000"/>
          <w:sz w:val="20"/>
        </w:rPr>
        <w:t xml:space="preserve"> </w:t>
      </w:r>
      <w:r w:rsidRPr="005C6F15">
        <w:rPr>
          <w:rFonts w:ascii="Arial" w:hAnsi="Arial" w:cs="Arial"/>
          <w:color w:val="000000"/>
          <w:sz w:val="20"/>
        </w:rPr>
        <w:t>е</w:t>
      </w:r>
      <w:r w:rsidR="007C0C8F" w:rsidRPr="005C6F15">
        <w:rPr>
          <w:rFonts w:ascii="Arial" w:hAnsi="Arial" w:cs="Arial"/>
          <w:color w:val="000000"/>
          <w:sz w:val="20"/>
        </w:rPr>
        <w:t xml:space="preserve"> </w:t>
      </w:r>
      <w:r w:rsidRPr="005C6F15">
        <w:rPr>
          <w:rFonts w:ascii="Arial" w:hAnsi="Arial" w:cs="Arial"/>
          <w:color w:val="000000"/>
          <w:sz w:val="20"/>
        </w:rPr>
        <w:t>ш</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л</w:t>
      </w:r>
      <w:r w:rsidR="007C0C8F" w:rsidRPr="005C6F15">
        <w:rPr>
          <w:rFonts w:ascii="Arial" w:hAnsi="Arial" w:cs="Arial"/>
          <w:color w:val="000000"/>
          <w:sz w:val="20"/>
        </w:rPr>
        <w:t xml:space="preserve"> </w:t>
      </w:r>
      <w:r w:rsidRPr="005C6F15">
        <w:rPr>
          <w:rFonts w:ascii="Arial" w:hAnsi="Arial" w:cs="Arial"/>
          <w:color w:val="000000"/>
          <w:sz w:val="20"/>
        </w:rPr>
        <w:t>о:</w:t>
      </w:r>
    </w:p>
    <w:p w:rsidR="005247B1" w:rsidRPr="005C6F15" w:rsidRDefault="005247B1" w:rsidP="005C6F15">
      <w:pPr>
        <w:ind w:firstLine="709"/>
        <w:jc w:val="both"/>
        <w:rPr>
          <w:rFonts w:ascii="Arial" w:hAnsi="Arial" w:cs="Arial"/>
          <w:color w:val="000000"/>
          <w:sz w:val="20"/>
        </w:rPr>
      </w:pP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Утвердить</w:t>
      </w:r>
      <w:r w:rsidR="007C0C8F" w:rsidRPr="005C6F15">
        <w:rPr>
          <w:rFonts w:ascii="Arial" w:hAnsi="Arial" w:cs="Arial"/>
          <w:color w:val="000000"/>
          <w:sz w:val="20"/>
        </w:rPr>
        <w:t xml:space="preserve"> </w:t>
      </w:r>
      <w:r w:rsidRPr="005C6F15">
        <w:rPr>
          <w:rFonts w:ascii="Arial" w:hAnsi="Arial" w:cs="Arial"/>
          <w:color w:val="000000"/>
          <w:sz w:val="20"/>
        </w:rPr>
        <w:t>Положение</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порядке</w:t>
      </w:r>
      <w:r w:rsidR="007C0C8F" w:rsidRPr="005C6F15">
        <w:rPr>
          <w:rFonts w:ascii="Arial" w:hAnsi="Arial" w:cs="Arial"/>
          <w:color w:val="000000"/>
          <w:sz w:val="20"/>
        </w:rPr>
        <w:t xml:space="preserve"> </w:t>
      </w:r>
      <w:r w:rsidRPr="005C6F15">
        <w:rPr>
          <w:rFonts w:ascii="Arial" w:hAnsi="Arial" w:cs="Arial"/>
          <w:color w:val="000000"/>
          <w:sz w:val="20"/>
        </w:rPr>
        <w:t>стимулирования</w:t>
      </w:r>
      <w:r w:rsidR="007C0C8F" w:rsidRPr="005C6F15">
        <w:rPr>
          <w:rFonts w:ascii="Arial" w:hAnsi="Arial" w:cs="Arial"/>
          <w:color w:val="000000"/>
          <w:sz w:val="20"/>
        </w:rPr>
        <w:t xml:space="preserve"> </w:t>
      </w:r>
      <w:r w:rsidRPr="005C6F15">
        <w:rPr>
          <w:rFonts w:ascii="Arial" w:hAnsi="Arial" w:cs="Arial"/>
          <w:color w:val="000000"/>
          <w:sz w:val="20"/>
        </w:rPr>
        <w:t>труда</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служащих</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согласно</w:t>
      </w:r>
      <w:r w:rsidR="007C0C8F" w:rsidRPr="005C6F15">
        <w:rPr>
          <w:rFonts w:ascii="Arial" w:hAnsi="Arial" w:cs="Arial"/>
          <w:color w:val="000000"/>
          <w:sz w:val="20"/>
        </w:rPr>
        <w:t xml:space="preserve"> </w:t>
      </w:r>
      <w:r w:rsidRPr="005C6F15">
        <w:rPr>
          <w:rFonts w:ascii="Arial" w:hAnsi="Arial" w:cs="Arial"/>
          <w:color w:val="000000"/>
          <w:sz w:val="20"/>
        </w:rPr>
        <w:t>приложению.</w:t>
      </w:r>
    </w:p>
    <w:p w:rsidR="001B0E28" w:rsidRPr="005C6F15" w:rsidRDefault="005247B1" w:rsidP="005C6F15">
      <w:pPr>
        <w:ind w:firstLine="709"/>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Настоящее</w:t>
      </w:r>
      <w:r w:rsidR="007C0C8F" w:rsidRPr="005C6F15">
        <w:rPr>
          <w:rFonts w:ascii="Arial" w:hAnsi="Arial" w:cs="Arial"/>
          <w:color w:val="000000"/>
          <w:sz w:val="20"/>
        </w:rPr>
        <w:t xml:space="preserve"> </w:t>
      </w:r>
      <w:r w:rsidRPr="005C6F15">
        <w:rPr>
          <w:rFonts w:ascii="Arial" w:hAnsi="Arial" w:cs="Arial"/>
          <w:color w:val="000000"/>
          <w:sz w:val="20"/>
        </w:rPr>
        <w:t>решение</w:t>
      </w:r>
      <w:r w:rsidR="007C0C8F" w:rsidRPr="005C6F15">
        <w:rPr>
          <w:rFonts w:ascii="Arial" w:hAnsi="Arial" w:cs="Arial"/>
          <w:color w:val="000000"/>
          <w:sz w:val="20"/>
        </w:rPr>
        <w:t xml:space="preserve"> </w:t>
      </w:r>
      <w:r w:rsidRPr="005C6F15">
        <w:rPr>
          <w:rFonts w:ascii="Arial" w:hAnsi="Arial" w:cs="Arial"/>
          <w:color w:val="000000"/>
          <w:sz w:val="20"/>
        </w:rPr>
        <w:t>вступает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официального</w:t>
      </w:r>
      <w:r w:rsidR="007C0C8F" w:rsidRPr="005C6F15">
        <w:rPr>
          <w:rFonts w:ascii="Arial" w:hAnsi="Arial" w:cs="Arial"/>
          <w:color w:val="000000"/>
          <w:sz w:val="20"/>
        </w:rPr>
        <w:t xml:space="preserve"> </w:t>
      </w:r>
      <w:r w:rsidRPr="005C6F15">
        <w:rPr>
          <w:rFonts w:ascii="Arial" w:hAnsi="Arial" w:cs="Arial"/>
          <w:color w:val="000000"/>
          <w:sz w:val="20"/>
        </w:rPr>
        <w:t>опубликования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газете</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p>
    <w:p w:rsidR="00C31C96" w:rsidRDefault="00C31C96" w:rsidP="005C6F15">
      <w:pPr>
        <w:rPr>
          <w:rFonts w:ascii="Arial" w:hAnsi="Arial" w:cs="Arial"/>
          <w:color w:val="000000"/>
          <w:sz w:val="20"/>
        </w:rPr>
      </w:pPr>
    </w:p>
    <w:p w:rsidR="00C31C96" w:rsidRDefault="00C31C96" w:rsidP="005C6F15">
      <w:pPr>
        <w:rPr>
          <w:rFonts w:ascii="Arial" w:hAnsi="Arial" w:cs="Arial"/>
          <w:color w:val="000000"/>
          <w:sz w:val="20"/>
        </w:rPr>
      </w:pPr>
    </w:p>
    <w:p w:rsidR="005247B1" w:rsidRPr="005C6F15" w:rsidRDefault="005247B1" w:rsidP="005C6F15">
      <w:pP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А.А.Потемкина</w:t>
      </w:r>
    </w:p>
    <w:p w:rsidR="005247B1" w:rsidRPr="005C6F15" w:rsidRDefault="00CB180B" w:rsidP="00C31C96">
      <w:pPr>
        <w:ind w:firstLine="284"/>
        <w:jc w:val="right"/>
        <w:rPr>
          <w:rFonts w:ascii="Arial" w:hAnsi="Arial" w:cs="Arial"/>
          <w:color w:val="000000"/>
          <w:sz w:val="20"/>
          <w:szCs w:val="20"/>
        </w:rPr>
      </w:pPr>
      <w:r>
        <w:rPr>
          <w:rFonts w:ascii="Arial" w:hAnsi="Arial" w:cs="Arial"/>
          <w:color w:val="000000"/>
          <w:sz w:val="20"/>
          <w:szCs w:val="20"/>
        </w:rPr>
        <w:t xml:space="preserve"> </w:t>
      </w:r>
      <w:r w:rsidR="005247B1" w:rsidRPr="005C6F15">
        <w:rPr>
          <w:rFonts w:ascii="Arial" w:hAnsi="Arial" w:cs="Arial"/>
          <w:color w:val="000000"/>
          <w:sz w:val="20"/>
          <w:szCs w:val="20"/>
        </w:rPr>
        <w:t>Приложение</w:t>
      </w:r>
    </w:p>
    <w:p w:rsidR="005247B1" w:rsidRPr="005C6F15" w:rsidRDefault="005247B1" w:rsidP="00C31C96">
      <w:pPr>
        <w:ind w:left="6804"/>
        <w:jc w:val="right"/>
        <w:rPr>
          <w:rFonts w:ascii="Arial" w:hAnsi="Arial" w:cs="Arial"/>
          <w:color w:val="000000"/>
          <w:sz w:val="20"/>
          <w:szCs w:val="20"/>
        </w:rPr>
      </w:pPr>
      <w:r w:rsidRPr="005C6F15">
        <w:rPr>
          <w:rFonts w:ascii="Arial" w:hAnsi="Arial" w:cs="Arial"/>
          <w:color w:val="000000"/>
          <w:sz w:val="20"/>
          <w:szCs w:val="20"/>
        </w:rPr>
        <w:t>к</w:t>
      </w:r>
      <w:r w:rsidR="007C0C8F" w:rsidRPr="005C6F15">
        <w:rPr>
          <w:rFonts w:ascii="Arial" w:hAnsi="Arial" w:cs="Arial"/>
          <w:color w:val="000000"/>
          <w:sz w:val="20"/>
          <w:szCs w:val="20"/>
        </w:rPr>
        <w:t xml:space="preserve"> </w:t>
      </w:r>
      <w:r w:rsidRPr="005C6F15">
        <w:rPr>
          <w:rFonts w:ascii="Arial" w:hAnsi="Arial" w:cs="Arial"/>
          <w:color w:val="000000"/>
          <w:sz w:val="20"/>
          <w:szCs w:val="20"/>
        </w:rPr>
        <w:t>решению</w:t>
      </w:r>
      <w:r w:rsidR="007C0C8F" w:rsidRPr="005C6F15">
        <w:rPr>
          <w:rFonts w:ascii="Arial" w:hAnsi="Arial" w:cs="Arial"/>
          <w:color w:val="000000"/>
          <w:sz w:val="20"/>
          <w:szCs w:val="20"/>
        </w:rPr>
        <w:t xml:space="preserve"> </w:t>
      </w:r>
      <w:r w:rsidRPr="005C6F15">
        <w:rPr>
          <w:rFonts w:ascii="Arial" w:hAnsi="Arial" w:cs="Arial"/>
          <w:color w:val="000000"/>
          <w:sz w:val="20"/>
          <w:szCs w:val="20"/>
        </w:rPr>
        <w:t>Собрания</w:t>
      </w:r>
      <w:r w:rsidR="007C0C8F" w:rsidRPr="005C6F15">
        <w:rPr>
          <w:rFonts w:ascii="Arial" w:hAnsi="Arial" w:cs="Arial"/>
          <w:color w:val="000000"/>
          <w:sz w:val="20"/>
          <w:szCs w:val="20"/>
        </w:rPr>
        <w:t xml:space="preserve"> </w:t>
      </w:r>
      <w:r w:rsidRPr="005C6F15">
        <w:rPr>
          <w:rFonts w:ascii="Arial" w:hAnsi="Arial" w:cs="Arial"/>
          <w:color w:val="000000"/>
          <w:sz w:val="20"/>
          <w:szCs w:val="20"/>
        </w:rPr>
        <w:t>депутатов</w:t>
      </w:r>
      <w:r w:rsidR="007C0C8F" w:rsidRPr="005C6F15">
        <w:rPr>
          <w:rFonts w:ascii="Arial" w:hAnsi="Arial" w:cs="Arial"/>
          <w:color w:val="000000"/>
          <w:sz w:val="20"/>
          <w:szCs w:val="20"/>
        </w:rPr>
        <w:t xml:space="preserve"> </w:t>
      </w:r>
      <w:r w:rsidRPr="005C6F15">
        <w:rPr>
          <w:rFonts w:ascii="Arial" w:hAnsi="Arial" w:cs="Arial"/>
          <w:color w:val="000000"/>
          <w:sz w:val="20"/>
          <w:szCs w:val="20"/>
        </w:rPr>
        <w:t>Аксаринского</w:t>
      </w:r>
      <w:r w:rsidR="007C0C8F" w:rsidRPr="005C6F15">
        <w:rPr>
          <w:rFonts w:ascii="Arial" w:hAnsi="Arial" w:cs="Arial"/>
          <w:color w:val="000000"/>
          <w:sz w:val="20"/>
          <w:szCs w:val="20"/>
        </w:rPr>
        <w:t xml:space="preserve"> </w:t>
      </w:r>
      <w:r w:rsidRPr="005C6F15">
        <w:rPr>
          <w:rFonts w:ascii="Arial" w:hAnsi="Arial" w:cs="Arial"/>
          <w:color w:val="000000"/>
          <w:sz w:val="20"/>
          <w:szCs w:val="20"/>
        </w:rPr>
        <w:t>сельского</w:t>
      </w:r>
      <w:r w:rsidR="007C0C8F" w:rsidRPr="005C6F15">
        <w:rPr>
          <w:rFonts w:ascii="Arial" w:hAnsi="Arial" w:cs="Arial"/>
          <w:color w:val="000000"/>
          <w:sz w:val="20"/>
          <w:szCs w:val="20"/>
        </w:rPr>
        <w:t xml:space="preserve"> </w:t>
      </w:r>
      <w:r w:rsidRPr="005C6F15">
        <w:rPr>
          <w:rFonts w:ascii="Arial" w:hAnsi="Arial" w:cs="Arial"/>
          <w:color w:val="000000"/>
          <w:sz w:val="20"/>
          <w:szCs w:val="20"/>
        </w:rPr>
        <w:t>поселения</w:t>
      </w:r>
      <w:r w:rsidR="007C0C8F" w:rsidRPr="005C6F15">
        <w:rPr>
          <w:rFonts w:ascii="Arial" w:hAnsi="Arial" w:cs="Arial"/>
          <w:color w:val="000000"/>
          <w:sz w:val="20"/>
          <w:szCs w:val="20"/>
        </w:rPr>
        <w:t xml:space="preserve"> </w:t>
      </w:r>
      <w:r w:rsidRPr="005C6F15">
        <w:rPr>
          <w:rFonts w:ascii="Arial" w:hAnsi="Arial" w:cs="Arial"/>
          <w:color w:val="000000"/>
          <w:sz w:val="20"/>
          <w:szCs w:val="20"/>
        </w:rPr>
        <w:t>Мариинско-Посадского</w:t>
      </w:r>
      <w:r w:rsidR="007C0C8F" w:rsidRPr="005C6F15">
        <w:rPr>
          <w:rFonts w:ascii="Arial" w:hAnsi="Arial" w:cs="Arial"/>
          <w:color w:val="000000"/>
          <w:sz w:val="20"/>
          <w:szCs w:val="20"/>
        </w:rPr>
        <w:t xml:space="preserve"> </w:t>
      </w:r>
      <w:r w:rsidRPr="005C6F15">
        <w:rPr>
          <w:rFonts w:ascii="Arial" w:hAnsi="Arial" w:cs="Arial"/>
          <w:color w:val="000000"/>
          <w:sz w:val="20"/>
          <w:szCs w:val="20"/>
        </w:rPr>
        <w:t>района</w:t>
      </w:r>
    </w:p>
    <w:p w:rsidR="001B0E28" w:rsidRPr="005C6F15" w:rsidRDefault="005247B1" w:rsidP="00C31C96">
      <w:pPr>
        <w:ind w:left="6804"/>
        <w:jc w:val="right"/>
        <w:rPr>
          <w:rFonts w:ascii="Arial" w:hAnsi="Arial" w:cs="Arial"/>
          <w:color w:val="000000"/>
          <w:sz w:val="20"/>
          <w:szCs w:val="20"/>
        </w:rPr>
      </w:pPr>
      <w:r w:rsidRPr="005C6F15">
        <w:rPr>
          <w:rFonts w:ascii="Arial" w:hAnsi="Arial" w:cs="Arial"/>
          <w:color w:val="000000"/>
          <w:sz w:val="20"/>
          <w:szCs w:val="20"/>
        </w:rPr>
        <w:t>от</w:t>
      </w:r>
      <w:r w:rsidR="007C0C8F" w:rsidRPr="005C6F15">
        <w:rPr>
          <w:rFonts w:ascii="Arial" w:hAnsi="Arial" w:cs="Arial"/>
          <w:color w:val="000000"/>
          <w:sz w:val="20"/>
          <w:szCs w:val="20"/>
        </w:rPr>
        <w:t xml:space="preserve"> </w:t>
      </w:r>
      <w:r w:rsidRPr="005C6F15">
        <w:rPr>
          <w:rFonts w:ascii="Arial" w:hAnsi="Arial" w:cs="Arial"/>
          <w:color w:val="000000"/>
          <w:sz w:val="20"/>
          <w:szCs w:val="20"/>
        </w:rPr>
        <w:t>24.02.2021</w:t>
      </w:r>
      <w:r w:rsidR="007C0C8F" w:rsidRPr="005C6F15">
        <w:rPr>
          <w:rFonts w:ascii="Arial" w:hAnsi="Arial" w:cs="Arial"/>
          <w:color w:val="000000"/>
          <w:sz w:val="20"/>
          <w:szCs w:val="20"/>
        </w:rPr>
        <w:t xml:space="preserve"> </w:t>
      </w:r>
      <w:r w:rsidRPr="005C6F15">
        <w:rPr>
          <w:rFonts w:ascii="Arial" w:hAnsi="Arial" w:cs="Arial"/>
          <w:color w:val="000000"/>
          <w:sz w:val="20"/>
          <w:szCs w:val="20"/>
        </w:rPr>
        <w:t>г.</w:t>
      </w:r>
      <w:r w:rsidR="007C0C8F" w:rsidRPr="005C6F15">
        <w:rPr>
          <w:rFonts w:ascii="Arial" w:hAnsi="Arial" w:cs="Arial"/>
          <w:color w:val="000000"/>
          <w:sz w:val="20"/>
          <w:szCs w:val="20"/>
        </w:rPr>
        <w:t xml:space="preserve"> </w:t>
      </w:r>
      <w:r w:rsidRPr="005C6F15">
        <w:rPr>
          <w:rFonts w:ascii="Arial" w:hAnsi="Arial" w:cs="Arial"/>
          <w:color w:val="000000"/>
          <w:sz w:val="20"/>
          <w:szCs w:val="20"/>
        </w:rPr>
        <w:t>№</w:t>
      </w:r>
      <w:r w:rsidR="007C0C8F" w:rsidRPr="005C6F15">
        <w:rPr>
          <w:rFonts w:ascii="Arial" w:hAnsi="Arial" w:cs="Arial"/>
          <w:color w:val="000000"/>
          <w:sz w:val="20"/>
          <w:szCs w:val="20"/>
        </w:rPr>
        <w:t xml:space="preserve"> </w:t>
      </w:r>
      <w:r w:rsidRPr="005C6F15">
        <w:rPr>
          <w:rFonts w:ascii="Arial" w:hAnsi="Arial" w:cs="Arial"/>
          <w:color w:val="000000"/>
          <w:sz w:val="20"/>
          <w:szCs w:val="20"/>
        </w:rPr>
        <w:t>12/1</w:t>
      </w:r>
    </w:p>
    <w:p w:rsidR="001B0E28" w:rsidRPr="005C6F15" w:rsidRDefault="005247B1" w:rsidP="005C6F15">
      <w:pPr>
        <w:jc w:val="center"/>
        <w:rPr>
          <w:rFonts w:ascii="Arial" w:hAnsi="Arial" w:cs="Arial"/>
          <w:b/>
          <w:color w:val="000000"/>
          <w:sz w:val="20"/>
        </w:rPr>
      </w:pPr>
      <w:r w:rsidRPr="005C6F15">
        <w:rPr>
          <w:rFonts w:ascii="Arial" w:hAnsi="Arial" w:cs="Arial"/>
          <w:b/>
          <w:bCs/>
          <w:color w:val="000000"/>
          <w:sz w:val="20"/>
        </w:rPr>
        <w:t>Положение</w:t>
      </w:r>
      <w:r w:rsidRPr="005C6F15">
        <w:rPr>
          <w:rFonts w:ascii="Arial" w:hAnsi="Arial" w:cs="Arial"/>
          <w:b/>
          <w:bCs/>
          <w:color w:val="000000"/>
          <w:sz w:val="20"/>
        </w:rPr>
        <w:br/>
        <w:t>о</w:t>
      </w:r>
      <w:r w:rsidR="007C0C8F" w:rsidRPr="005C6F15">
        <w:rPr>
          <w:rFonts w:ascii="Arial" w:hAnsi="Arial" w:cs="Arial"/>
          <w:b/>
          <w:bCs/>
          <w:color w:val="000000"/>
          <w:sz w:val="20"/>
        </w:rPr>
        <w:t xml:space="preserve"> </w:t>
      </w:r>
      <w:r w:rsidRPr="005C6F15">
        <w:rPr>
          <w:rFonts w:ascii="Arial" w:hAnsi="Arial" w:cs="Arial"/>
          <w:b/>
          <w:bCs/>
          <w:color w:val="000000"/>
          <w:sz w:val="20"/>
        </w:rPr>
        <w:t>порядке</w:t>
      </w:r>
      <w:r w:rsidR="007C0C8F" w:rsidRPr="005C6F15">
        <w:rPr>
          <w:rFonts w:ascii="Arial" w:hAnsi="Arial" w:cs="Arial"/>
          <w:b/>
          <w:bCs/>
          <w:color w:val="000000"/>
          <w:sz w:val="20"/>
        </w:rPr>
        <w:t xml:space="preserve"> </w:t>
      </w:r>
      <w:r w:rsidRPr="005C6F15">
        <w:rPr>
          <w:rFonts w:ascii="Arial" w:hAnsi="Arial" w:cs="Arial"/>
          <w:b/>
          <w:bCs/>
          <w:color w:val="000000"/>
          <w:sz w:val="20"/>
        </w:rPr>
        <w:t>стимулирования</w:t>
      </w:r>
      <w:r w:rsidR="007C0C8F" w:rsidRPr="005C6F15">
        <w:rPr>
          <w:rFonts w:ascii="Arial" w:hAnsi="Arial" w:cs="Arial"/>
          <w:b/>
          <w:bCs/>
          <w:color w:val="000000"/>
          <w:sz w:val="20"/>
        </w:rPr>
        <w:t xml:space="preserve"> </w:t>
      </w:r>
      <w:r w:rsidRPr="005C6F15">
        <w:rPr>
          <w:rFonts w:ascii="Arial" w:hAnsi="Arial" w:cs="Arial"/>
          <w:b/>
          <w:bCs/>
          <w:color w:val="000000"/>
          <w:sz w:val="20"/>
        </w:rPr>
        <w:t>труда</w:t>
      </w:r>
      <w:r w:rsidR="007C0C8F" w:rsidRPr="005C6F15">
        <w:rPr>
          <w:rFonts w:ascii="Arial" w:hAnsi="Arial" w:cs="Arial"/>
          <w:b/>
          <w:color w:val="000000"/>
          <w:sz w:val="20"/>
        </w:rPr>
        <w:t xml:space="preserve"> </w:t>
      </w:r>
      <w:r w:rsidRPr="005C6F15">
        <w:rPr>
          <w:rFonts w:ascii="Arial" w:hAnsi="Arial" w:cs="Arial"/>
          <w:b/>
          <w:color w:val="000000"/>
          <w:sz w:val="20"/>
        </w:rPr>
        <w:t>муниципальных</w:t>
      </w:r>
      <w:r w:rsidR="007C0C8F" w:rsidRPr="005C6F15">
        <w:rPr>
          <w:rFonts w:ascii="Arial" w:hAnsi="Arial" w:cs="Arial"/>
          <w:b/>
          <w:color w:val="000000"/>
          <w:sz w:val="20"/>
        </w:rPr>
        <w:t xml:space="preserve"> </w:t>
      </w:r>
      <w:r w:rsidRPr="005C6F15">
        <w:rPr>
          <w:rFonts w:ascii="Arial" w:hAnsi="Arial" w:cs="Arial"/>
          <w:b/>
          <w:color w:val="000000"/>
          <w:sz w:val="20"/>
        </w:rPr>
        <w:t>служащих</w:t>
      </w:r>
      <w:r w:rsidR="007C0C8F" w:rsidRPr="005C6F15">
        <w:rPr>
          <w:rFonts w:ascii="Arial" w:hAnsi="Arial" w:cs="Arial"/>
          <w:b/>
          <w:color w:val="000000"/>
          <w:sz w:val="20"/>
        </w:rPr>
        <w:t xml:space="preserve"> </w:t>
      </w:r>
      <w:r w:rsidRPr="005C6F15">
        <w:rPr>
          <w:rFonts w:ascii="Arial" w:hAnsi="Arial" w:cs="Arial"/>
          <w:b/>
          <w:color w:val="000000"/>
          <w:sz w:val="20"/>
        </w:rPr>
        <w:t>администрации</w:t>
      </w:r>
      <w:r w:rsidR="007C0C8F" w:rsidRPr="005C6F15">
        <w:rPr>
          <w:rFonts w:ascii="Arial" w:hAnsi="Arial" w:cs="Arial"/>
          <w:b/>
          <w:color w:val="000000"/>
          <w:sz w:val="20"/>
        </w:rPr>
        <w:t xml:space="preserve"> </w:t>
      </w:r>
      <w:r w:rsidRPr="005C6F15">
        <w:rPr>
          <w:rFonts w:ascii="Arial" w:hAnsi="Arial" w:cs="Arial"/>
          <w:b/>
          <w:color w:val="000000"/>
          <w:sz w:val="20"/>
        </w:rPr>
        <w:t>Аксаринского</w:t>
      </w:r>
      <w:r w:rsidR="007C0C8F" w:rsidRPr="005C6F15">
        <w:rPr>
          <w:rFonts w:ascii="Arial" w:hAnsi="Arial" w:cs="Arial"/>
          <w:b/>
          <w:color w:val="000000"/>
          <w:sz w:val="20"/>
        </w:rPr>
        <w:t xml:space="preserve"> </w:t>
      </w:r>
      <w:r w:rsidRPr="005C6F15">
        <w:rPr>
          <w:rFonts w:ascii="Arial" w:hAnsi="Arial" w:cs="Arial"/>
          <w:b/>
          <w:color w:val="000000"/>
          <w:sz w:val="20"/>
        </w:rPr>
        <w:t>сельского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p>
    <w:p w:rsidR="001B0E28"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Настоящее</w:t>
      </w:r>
      <w:r w:rsidR="007C0C8F" w:rsidRPr="005C6F15">
        <w:rPr>
          <w:rFonts w:ascii="Arial" w:hAnsi="Arial" w:cs="Arial"/>
          <w:color w:val="000000"/>
          <w:sz w:val="20"/>
        </w:rPr>
        <w:t xml:space="preserve"> </w:t>
      </w:r>
      <w:r w:rsidRPr="005C6F15">
        <w:rPr>
          <w:rFonts w:ascii="Arial" w:hAnsi="Arial" w:cs="Arial"/>
          <w:color w:val="000000"/>
          <w:sz w:val="20"/>
        </w:rPr>
        <w:t>Положение</w:t>
      </w:r>
      <w:r w:rsidR="007C0C8F" w:rsidRPr="005C6F15">
        <w:rPr>
          <w:rFonts w:ascii="Arial" w:hAnsi="Arial" w:cs="Arial"/>
          <w:color w:val="000000"/>
          <w:sz w:val="20"/>
        </w:rPr>
        <w:t xml:space="preserve"> </w:t>
      </w:r>
      <w:r w:rsidRPr="005C6F15">
        <w:rPr>
          <w:rFonts w:ascii="Arial" w:hAnsi="Arial" w:cs="Arial"/>
          <w:bCs/>
          <w:color w:val="000000"/>
          <w:sz w:val="20"/>
        </w:rPr>
        <w:t>о</w:t>
      </w:r>
      <w:r w:rsidR="007C0C8F" w:rsidRPr="005C6F15">
        <w:rPr>
          <w:rFonts w:ascii="Arial" w:hAnsi="Arial" w:cs="Arial"/>
          <w:bCs/>
          <w:color w:val="000000"/>
          <w:sz w:val="20"/>
        </w:rPr>
        <w:t xml:space="preserve"> </w:t>
      </w:r>
      <w:r w:rsidRPr="005C6F15">
        <w:rPr>
          <w:rFonts w:ascii="Arial" w:hAnsi="Arial" w:cs="Arial"/>
          <w:bCs/>
          <w:color w:val="000000"/>
          <w:sz w:val="20"/>
        </w:rPr>
        <w:t>порядке</w:t>
      </w:r>
      <w:r w:rsidR="007C0C8F" w:rsidRPr="005C6F15">
        <w:rPr>
          <w:rFonts w:ascii="Arial" w:hAnsi="Arial" w:cs="Arial"/>
          <w:bCs/>
          <w:color w:val="000000"/>
          <w:sz w:val="20"/>
        </w:rPr>
        <w:t xml:space="preserve"> </w:t>
      </w:r>
      <w:r w:rsidRPr="005C6F15">
        <w:rPr>
          <w:rFonts w:ascii="Arial" w:hAnsi="Arial" w:cs="Arial"/>
          <w:bCs/>
          <w:color w:val="000000"/>
          <w:sz w:val="20"/>
        </w:rPr>
        <w:t>стимулирования</w:t>
      </w:r>
      <w:r w:rsidR="007C0C8F" w:rsidRPr="005C6F15">
        <w:rPr>
          <w:rFonts w:ascii="Arial" w:hAnsi="Arial" w:cs="Arial"/>
          <w:bCs/>
          <w:color w:val="000000"/>
          <w:sz w:val="20"/>
        </w:rPr>
        <w:t xml:space="preserve"> </w:t>
      </w:r>
      <w:r w:rsidRPr="005C6F15">
        <w:rPr>
          <w:rFonts w:ascii="Arial" w:hAnsi="Arial" w:cs="Arial"/>
          <w:bCs/>
          <w:color w:val="000000"/>
          <w:sz w:val="20"/>
        </w:rPr>
        <w:t>труда</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служащих</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(далее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Положение)</w:t>
      </w:r>
      <w:r w:rsidR="007C0C8F" w:rsidRPr="005C6F15">
        <w:rPr>
          <w:rFonts w:ascii="Arial" w:hAnsi="Arial" w:cs="Arial"/>
          <w:color w:val="000000"/>
          <w:sz w:val="20"/>
        </w:rPr>
        <w:t xml:space="preserve"> </w:t>
      </w:r>
      <w:r w:rsidRPr="005C6F15">
        <w:rPr>
          <w:rFonts w:ascii="Arial" w:hAnsi="Arial" w:cs="Arial"/>
          <w:color w:val="000000"/>
          <w:sz w:val="20"/>
        </w:rPr>
        <w:t>определяет</w:t>
      </w:r>
      <w:r w:rsidR="007C0C8F" w:rsidRPr="005C6F15">
        <w:rPr>
          <w:rFonts w:ascii="Arial" w:hAnsi="Arial" w:cs="Arial"/>
          <w:color w:val="000000"/>
          <w:sz w:val="20"/>
        </w:rPr>
        <w:t xml:space="preserve"> </w:t>
      </w:r>
      <w:r w:rsidRPr="005C6F15">
        <w:rPr>
          <w:rFonts w:ascii="Arial" w:hAnsi="Arial" w:cs="Arial"/>
          <w:color w:val="000000"/>
          <w:sz w:val="20"/>
        </w:rPr>
        <w:t>порядок</w:t>
      </w:r>
      <w:r w:rsidR="007C0C8F" w:rsidRPr="005C6F15">
        <w:rPr>
          <w:rFonts w:ascii="Arial" w:hAnsi="Arial" w:cs="Arial"/>
          <w:color w:val="000000"/>
          <w:sz w:val="20"/>
        </w:rPr>
        <w:t xml:space="preserve"> </w:t>
      </w:r>
      <w:r w:rsidRPr="005C6F15">
        <w:rPr>
          <w:rFonts w:ascii="Arial" w:hAnsi="Arial" w:cs="Arial"/>
          <w:color w:val="000000"/>
          <w:sz w:val="20"/>
        </w:rPr>
        <w:t>стимулирования</w:t>
      </w:r>
      <w:r w:rsidR="007C0C8F" w:rsidRPr="005C6F15">
        <w:rPr>
          <w:rFonts w:ascii="Arial" w:hAnsi="Arial" w:cs="Arial"/>
          <w:color w:val="000000"/>
          <w:sz w:val="20"/>
        </w:rPr>
        <w:t xml:space="preserve"> </w:t>
      </w:r>
      <w:r w:rsidRPr="005C6F15">
        <w:rPr>
          <w:rFonts w:ascii="Arial" w:hAnsi="Arial" w:cs="Arial"/>
          <w:color w:val="000000"/>
          <w:sz w:val="20"/>
        </w:rPr>
        <w:t>труда</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служащих</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кроме</w:t>
      </w:r>
      <w:r w:rsidR="007C0C8F" w:rsidRPr="005C6F15">
        <w:rPr>
          <w:rFonts w:ascii="Arial" w:hAnsi="Arial" w:cs="Arial"/>
          <w:color w:val="000000"/>
          <w:sz w:val="20"/>
        </w:rPr>
        <w:t xml:space="preserve"> </w:t>
      </w:r>
      <w:r w:rsidRPr="005C6F15">
        <w:rPr>
          <w:rFonts w:ascii="Arial" w:hAnsi="Arial" w:cs="Arial"/>
          <w:color w:val="000000"/>
          <w:sz w:val="20"/>
        </w:rPr>
        <w:t>технического</w:t>
      </w:r>
      <w:r w:rsidR="007C0C8F" w:rsidRPr="005C6F15">
        <w:rPr>
          <w:rFonts w:ascii="Arial" w:hAnsi="Arial" w:cs="Arial"/>
          <w:color w:val="000000"/>
          <w:sz w:val="20"/>
        </w:rPr>
        <w:t xml:space="preserve"> </w:t>
      </w:r>
      <w:r w:rsidRPr="005C6F15">
        <w:rPr>
          <w:rFonts w:ascii="Arial" w:hAnsi="Arial" w:cs="Arial"/>
          <w:color w:val="000000"/>
          <w:sz w:val="20"/>
        </w:rPr>
        <w:t>персонала.</w:t>
      </w:r>
    </w:p>
    <w:p w:rsidR="005247B1" w:rsidRPr="005C6F15" w:rsidRDefault="005247B1" w:rsidP="005C6F15">
      <w:pPr>
        <w:pStyle w:val="12"/>
        <w:rPr>
          <w:rFonts w:ascii="Arial" w:hAnsi="Arial" w:cs="Arial"/>
          <w:bCs/>
          <w:i/>
          <w:color w:val="000000"/>
          <w:sz w:val="20"/>
        </w:rPr>
      </w:pPr>
      <w:bookmarkStart w:id="14" w:name="sub_3400"/>
      <w:r w:rsidRPr="005C6F15">
        <w:rPr>
          <w:rFonts w:ascii="Arial" w:hAnsi="Arial" w:cs="Arial"/>
          <w:bCs/>
          <w:color w:val="000000"/>
          <w:sz w:val="20"/>
        </w:rPr>
        <w:t>I.</w:t>
      </w:r>
      <w:r w:rsidR="007C0C8F" w:rsidRPr="005C6F15">
        <w:rPr>
          <w:rFonts w:ascii="Arial" w:hAnsi="Arial" w:cs="Arial"/>
          <w:bCs/>
          <w:color w:val="000000"/>
          <w:sz w:val="20"/>
        </w:rPr>
        <w:t xml:space="preserve"> </w:t>
      </w:r>
      <w:r w:rsidRPr="005C6F15">
        <w:rPr>
          <w:rFonts w:ascii="Arial" w:hAnsi="Arial" w:cs="Arial"/>
          <w:bCs/>
          <w:color w:val="000000"/>
          <w:sz w:val="20"/>
        </w:rPr>
        <w:t>Порядок</w:t>
      </w:r>
      <w:r w:rsidR="007C0C8F" w:rsidRPr="005C6F15">
        <w:rPr>
          <w:rFonts w:ascii="Arial" w:hAnsi="Arial" w:cs="Arial"/>
          <w:bCs/>
          <w:color w:val="000000"/>
          <w:sz w:val="20"/>
        </w:rPr>
        <w:t xml:space="preserve"> </w:t>
      </w:r>
      <w:r w:rsidRPr="005C6F15">
        <w:rPr>
          <w:rFonts w:ascii="Arial" w:hAnsi="Arial" w:cs="Arial"/>
          <w:bCs/>
          <w:color w:val="000000"/>
          <w:sz w:val="20"/>
        </w:rPr>
        <w:t>и</w:t>
      </w:r>
      <w:r w:rsidR="007C0C8F" w:rsidRPr="005C6F15">
        <w:rPr>
          <w:rFonts w:ascii="Arial" w:hAnsi="Arial" w:cs="Arial"/>
          <w:bCs/>
          <w:color w:val="000000"/>
          <w:sz w:val="20"/>
        </w:rPr>
        <w:t xml:space="preserve"> </w:t>
      </w:r>
      <w:r w:rsidRPr="005C6F15">
        <w:rPr>
          <w:rFonts w:ascii="Arial" w:hAnsi="Arial" w:cs="Arial"/>
          <w:bCs/>
          <w:color w:val="000000"/>
          <w:sz w:val="20"/>
        </w:rPr>
        <w:t>условия</w:t>
      </w:r>
      <w:r w:rsidR="007C0C8F" w:rsidRPr="005C6F15">
        <w:rPr>
          <w:rFonts w:ascii="Arial" w:hAnsi="Arial" w:cs="Arial"/>
          <w:bCs/>
          <w:color w:val="000000"/>
          <w:sz w:val="20"/>
        </w:rPr>
        <w:t xml:space="preserve"> </w:t>
      </w:r>
      <w:r w:rsidRPr="005C6F15">
        <w:rPr>
          <w:rFonts w:ascii="Arial" w:hAnsi="Arial" w:cs="Arial"/>
          <w:bCs/>
          <w:color w:val="000000"/>
          <w:sz w:val="20"/>
        </w:rPr>
        <w:t>выплаты</w:t>
      </w:r>
      <w:r w:rsidR="007C0C8F" w:rsidRPr="005C6F15">
        <w:rPr>
          <w:rFonts w:ascii="Arial" w:hAnsi="Arial" w:cs="Arial"/>
          <w:bCs/>
          <w:color w:val="000000"/>
          <w:sz w:val="20"/>
        </w:rPr>
        <w:t xml:space="preserve"> </w:t>
      </w:r>
      <w:r w:rsidRPr="005C6F15">
        <w:rPr>
          <w:rFonts w:ascii="Arial" w:hAnsi="Arial" w:cs="Arial"/>
          <w:bCs/>
          <w:color w:val="000000"/>
          <w:sz w:val="20"/>
        </w:rPr>
        <w:t>денежного</w:t>
      </w:r>
      <w:r w:rsidR="007C0C8F" w:rsidRPr="005C6F15">
        <w:rPr>
          <w:rFonts w:ascii="Arial" w:hAnsi="Arial" w:cs="Arial"/>
          <w:bCs/>
          <w:color w:val="000000"/>
          <w:sz w:val="20"/>
        </w:rPr>
        <w:t xml:space="preserve"> </w:t>
      </w:r>
      <w:r w:rsidRPr="005C6F15">
        <w:rPr>
          <w:rFonts w:ascii="Arial" w:hAnsi="Arial" w:cs="Arial"/>
          <w:bCs/>
          <w:color w:val="000000"/>
          <w:sz w:val="20"/>
        </w:rPr>
        <w:t>поощрения</w:t>
      </w:r>
      <w:r w:rsidR="007C0C8F" w:rsidRPr="005C6F15">
        <w:rPr>
          <w:rFonts w:ascii="Arial" w:hAnsi="Arial" w:cs="Arial"/>
          <w:bCs/>
          <w:color w:val="000000"/>
          <w:sz w:val="20"/>
        </w:rPr>
        <w:t xml:space="preserve"> </w:t>
      </w:r>
      <w:r w:rsidRPr="005C6F15">
        <w:rPr>
          <w:rFonts w:ascii="Arial" w:hAnsi="Arial" w:cs="Arial"/>
          <w:bCs/>
          <w:color w:val="000000"/>
          <w:sz w:val="20"/>
        </w:rPr>
        <w:t>(премии)</w:t>
      </w:r>
    </w:p>
    <w:p w:rsidR="001B0E28" w:rsidRPr="005C6F15" w:rsidRDefault="005247B1" w:rsidP="005C6F15">
      <w:pPr>
        <w:ind w:firstLine="360"/>
        <w:jc w:val="center"/>
        <w:rPr>
          <w:rFonts w:ascii="Arial" w:hAnsi="Arial" w:cs="Arial"/>
          <w:b/>
          <w:color w:val="000000"/>
          <w:sz w:val="20"/>
        </w:rPr>
      </w:pPr>
      <w:r w:rsidRPr="005C6F15">
        <w:rPr>
          <w:rFonts w:ascii="Arial" w:hAnsi="Arial" w:cs="Arial"/>
          <w:b/>
          <w:color w:val="000000"/>
          <w:sz w:val="20"/>
        </w:rPr>
        <w:t>по</w:t>
      </w:r>
      <w:r w:rsidR="007C0C8F" w:rsidRPr="005C6F15">
        <w:rPr>
          <w:rFonts w:ascii="Arial" w:hAnsi="Arial" w:cs="Arial"/>
          <w:b/>
          <w:color w:val="000000"/>
          <w:sz w:val="20"/>
        </w:rPr>
        <w:t xml:space="preserve"> </w:t>
      </w:r>
      <w:r w:rsidRPr="005C6F15">
        <w:rPr>
          <w:rFonts w:ascii="Arial" w:hAnsi="Arial" w:cs="Arial"/>
          <w:b/>
          <w:color w:val="000000"/>
          <w:sz w:val="20"/>
        </w:rPr>
        <w:t>итогам</w:t>
      </w:r>
      <w:r w:rsidR="007C0C8F" w:rsidRPr="005C6F15">
        <w:rPr>
          <w:rFonts w:ascii="Arial" w:hAnsi="Arial" w:cs="Arial"/>
          <w:b/>
          <w:color w:val="000000"/>
          <w:sz w:val="20"/>
        </w:rPr>
        <w:t xml:space="preserve"> </w:t>
      </w:r>
      <w:r w:rsidRPr="005C6F15">
        <w:rPr>
          <w:rFonts w:ascii="Arial" w:hAnsi="Arial" w:cs="Arial"/>
          <w:b/>
          <w:color w:val="000000"/>
          <w:sz w:val="20"/>
        </w:rPr>
        <w:t>работы</w:t>
      </w:r>
      <w:r w:rsidR="007C0C8F" w:rsidRPr="005C6F15">
        <w:rPr>
          <w:rFonts w:ascii="Arial" w:hAnsi="Arial" w:cs="Arial"/>
          <w:b/>
          <w:color w:val="000000"/>
          <w:sz w:val="20"/>
        </w:rPr>
        <w:t xml:space="preserve"> </w:t>
      </w:r>
      <w:r w:rsidRPr="005C6F15">
        <w:rPr>
          <w:rFonts w:ascii="Arial" w:hAnsi="Arial" w:cs="Arial"/>
          <w:b/>
          <w:color w:val="000000"/>
          <w:sz w:val="20"/>
        </w:rPr>
        <w:t>за</w:t>
      </w:r>
      <w:r w:rsidR="007C0C8F" w:rsidRPr="005C6F15">
        <w:rPr>
          <w:rFonts w:ascii="Arial" w:hAnsi="Arial" w:cs="Arial"/>
          <w:b/>
          <w:color w:val="000000"/>
          <w:sz w:val="20"/>
        </w:rPr>
        <w:t xml:space="preserve"> </w:t>
      </w:r>
      <w:r w:rsidRPr="005C6F15">
        <w:rPr>
          <w:rFonts w:ascii="Arial" w:hAnsi="Arial" w:cs="Arial"/>
          <w:b/>
          <w:color w:val="000000"/>
          <w:sz w:val="20"/>
        </w:rPr>
        <w:t>месяц,</w:t>
      </w:r>
      <w:r w:rsidR="007C0C8F" w:rsidRPr="005C6F15">
        <w:rPr>
          <w:rFonts w:ascii="Arial" w:hAnsi="Arial" w:cs="Arial"/>
          <w:b/>
          <w:color w:val="000000"/>
          <w:sz w:val="20"/>
        </w:rPr>
        <w:t xml:space="preserve"> </w:t>
      </w:r>
      <w:r w:rsidRPr="005C6F15">
        <w:rPr>
          <w:rFonts w:ascii="Arial" w:hAnsi="Arial" w:cs="Arial"/>
          <w:b/>
          <w:color w:val="000000"/>
          <w:sz w:val="20"/>
        </w:rPr>
        <w:t>квартал</w:t>
      </w:r>
    </w:p>
    <w:p w:rsidR="005247B1" w:rsidRPr="005C6F15" w:rsidRDefault="005247B1" w:rsidP="005C6F15">
      <w:pPr>
        <w:ind w:firstLine="708"/>
        <w:jc w:val="both"/>
        <w:rPr>
          <w:rFonts w:ascii="Arial" w:hAnsi="Arial" w:cs="Arial"/>
          <w:color w:val="000000"/>
          <w:sz w:val="20"/>
        </w:rPr>
      </w:pPr>
      <w:bookmarkStart w:id="15" w:name="sub_3401"/>
      <w:bookmarkEnd w:id="14"/>
      <w:r w:rsidRPr="005C6F15">
        <w:rPr>
          <w:rFonts w:ascii="Arial" w:hAnsi="Arial" w:cs="Arial"/>
          <w:color w:val="000000"/>
          <w:sz w:val="20"/>
        </w:rPr>
        <w:t>1.1.</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(премии)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итогам</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месяц,</w:t>
      </w:r>
      <w:r w:rsidR="007C0C8F" w:rsidRPr="005C6F15">
        <w:rPr>
          <w:rFonts w:ascii="Arial" w:hAnsi="Arial" w:cs="Arial"/>
          <w:color w:val="000000"/>
          <w:sz w:val="20"/>
        </w:rPr>
        <w:t xml:space="preserve"> </w:t>
      </w:r>
      <w:r w:rsidRPr="005C6F15">
        <w:rPr>
          <w:rFonts w:ascii="Arial" w:hAnsi="Arial" w:cs="Arial"/>
          <w:color w:val="000000"/>
          <w:sz w:val="20"/>
        </w:rPr>
        <w:t>квартал</w:t>
      </w:r>
      <w:r w:rsidR="007C0C8F" w:rsidRPr="005C6F15">
        <w:rPr>
          <w:rFonts w:ascii="Arial" w:hAnsi="Arial" w:cs="Arial"/>
          <w:color w:val="000000"/>
          <w:sz w:val="20"/>
        </w:rPr>
        <w:t xml:space="preserve"> </w:t>
      </w:r>
      <w:r w:rsidRPr="005C6F15">
        <w:rPr>
          <w:rFonts w:ascii="Arial" w:hAnsi="Arial" w:cs="Arial"/>
          <w:color w:val="000000"/>
          <w:sz w:val="20"/>
        </w:rPr>
        <w:t>(далее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денежное</w:t>
      </w:r>
      <w:r w:rsidR="007C0C8F" w:rsidRPr="005C6F15">
        <w:rPr>
          <w:rFonts w:ascii="Arial" w:hAnsi="Arial" w:cs="Arial"/>
          <w:color w:val="000000"/>
          <w:sz w:val="20"/>
        </w:rPr>
        <w:t xml:space="preserve"> </w:t>
      </w:r>
      <w:r w:rsidRPr="005C6F15">
        <w:rPr>
          <w:rFonts w:ascii="Arial" w:hAnsi="Arial" w:cs="Arial"/>
          <w:color w:val="000000"/>
          <w:sz w:val="20"/>
        </w:rPr>
        <w:t>поощрение)</w:t>
      </w:r>
      <w:r w:rsidR="007C0C8F" w:rsidRPr="005C6F15">
        <w:rPr>
          <w:rFonts w:ascii="Arial" w:hAnsi="Arial" w:cs="Arial"/>
          <w:color w:val="000000"/>
          <w:sz w:val="20"/>
        </w:rPr>
        <w:t xml:space="preserve"> </w:t>
      </w:r>
      <w:r w:rsidRPr="005C6F15">
        <w:rPr>
          <w:rFonts w:ascii="Arial" w:hAnsi="Arial" w:cs="Arial"/>
          <w:color w:val="000000"/>
          <w:sz w:val="20"/>
        </w:rPr>
        <w:t>муниципальным</w:t>
      </w:r>
      <w:r w:rsidR="007C0C8F" w:rsidRPr="005C6F15">
        <w:rPr>
          <w:rFonts w:ascii="Arial" w:hAnsi="Arial" w:cs="Arial"/>
          <w:color w:val="000000"/>
          <w:sz w:val="20"/>
        </w:rPr>
        <w:t xml:space="preserve"> </w:t>
      </w:r>
      <w:r w:rsidRPr="005C6F15">
        <w:rPr>
          <w:rFonts w:ascii="Arial" w:hAnsi="Arial" w:cs="Arial"/>
          <w:color w:val="000000"/>
          <w:sz w:val="20"/>
        </w:rPr>
        <w:t>служащим</w:t>
      </w:r>
      <w:r w:rsidR="007C0C8F" w:rsidRPr="005C6F15">
        <w:rPr>
          <w:rFonts w:ascii="Arial" w:hAnsi="Arial" w:cs="Arial"/>
          <w:color w:val="000000"/>
          <w:sz w:val="20"/>
        </w:rPr>
        <w:t xml:space="preserve"> </w:t>
      </w:r>
      <w:r w:rsidRPr="005C6F15">
        <w:rPr>
          <w:rFonts w:ascii="Arial" w:hAnsi="Arial" w:cs="Arial"/>
          <w:color w:val="000000"/>
          <w:sz w:val="20"/>
        </w:rPr>
        <w:t>админис</w:t>
      </w:r>
      <w:r w:rsidRPr="005C6F15">
        <w:rPr>
          <w:rFonts w:ascii="Arial" w:hAnsi="Arial" w:cs="Arial"/>
          <w:color w:val="000000"/>
          <w:sz w:val="20"/>
        </w:rPr>
        <w:t>т</w:t>
      </w:r>
      <w:r w:rsidRPr="005C6F15">
        <w:rPr>
          <w:rFonts w:ascii="Arial" w:hAnsi="Arial" w:cs="Arial"/>
          <w:color w:val="000000"/>
          <w:sz w:val="20"/>
        </w:rPr>
        <w:t>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производится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усиления</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материальной</w:t>
      </w:r>
      <w:r w:rsidR="007C0C8F" w:rsidRPr="005C6F15">
        <w:rPr>
          <w:rFonts w:ascii="Arial" w:hAnsi="Arial" w:cs="Arial"/>
          <w:color w:val="000000"/>
          <w:sz w:val="20"/>
        </w:rPr>
        <w:t xml:space="preserve"> </w:t>
      </w:r>
      <w:r w:rsidRPr="005C6F15">
        <w:rPr>
          <w:rFonts w:ascii="Arial" w:hAnsi="Arial" w:cs="Arial"/>
          <w:color w:val="000000"/>
          <w:sz w:val="20"/>
        </w:rPr>
        <w:t>заинтересованности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своевреме</w:t>
      </w:r>
      <w:r w:rsidRPr="005C6F15">
        <w:rPr>
          <w:rFonts w:ascii="Arial" w:hAnsi="Arial" w:cs="Arial"/>
          <w:color w:val="000000"/>
          <w:sz w:val="20"/>
        </w:rPr>
        <w:t>н</w:t>
      </w:r>
      <w:r w:rsidRPr="005C6F15">
        <w:rPr>
          <w:rFonts w:ascii="Arial" w:hAnsi="Arial" w:cs="Arial"/>
          <w:color w:val="000000"/>
          <w:sz w:val="20"/>
        </w:rPr>
        <w:t>ном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добросовестном</w:t>
      </w:r>
      <w:r w:rsidR="007C0C8F" w:rsidRPr="005C6F15">
        <w:rPr>
          <w:rFonts w:ascii="Arial" w:hAnsi="Arial" w:cs="Arial"/>
          <w:color w:val="000000"/>
          <w:sz w:val="20"/>
        </w:rPr>
        <w:t xml:space="preserve"> </w:t>
      </w:r>
      <w:r w:rsidRPr="005C6F15">
        <w:rPr>
          <w:rFonts w:ascii="Arial" w:hAnsi="Arial" w:cs="Arial"/>
          <w:color w:val="000000"/>
          <w:sz w:val="20"/>
        </w:rPr>
        <w:t>исполнении</w:t>
      </w:r>
      <w:r w:rsidR="007C0C8F" w:rsidRPr="005C6F15">
        <w:rPr>
          <w:rFonts w:ascii="Arial" w:hAnsi="Arial" w:cs="Arial"/>
          <w:color w:val="000000"/>
          <w:sz w:val="20"/>
        </w:rPr>
        <w:t xml:space="preserve"> </w:t>
      </w:r>
      <w:r w:rsidRPr="005C6F15">
        <w:rPr>
          <w:rFonts w:ascii="Arial" w:hAnsi="Arial" w:cs="Arial"/>
          <w:color w:val="000000"/>
          <w:sz w:val="20"/>
        </w:rPr>
        <w:t>своих</w:t>
      </w:r>
      <w:r w:rsidR="007C0C8F" w:rsidRPr="005C6F15">
        <w:rPr>
          <w:rFonts w:ascii="Arial" w:hAnsi="Arial" w:cs="Arial"/>
          <w:color w:val="000000"/>
          <w:sz w:val="20"/>
        </w:rPr>
        <w:t xml:space="preserve"> </w:t>
      </w:r>
      <w:r w:rsidRPr="005C6F15">
        <w:rPr>
          <w:rFonts w:ascii="Arial" w:hAnsi="Arial" w:cs="Arial"/>
          <w:color w:val="000000"/>
          <w:sz w:val="20"/>
        </w:rPr>
        <w:t>должностных</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r w:rsidR="007C0C8F" w:rsidRPr="005C6F15">
        <w:rPr>
          <w:rFonts w:ascii="Arial" w:hAnsi="Arial" w:cs="Arial"/>
          <w:color w:val="000000"/>
          <w:sz w:val="20"/>
        </w:rPr>
        <w:t xml:space="preserve"> </w:t>
      </w:r>
      <w:r w:rsidRPr="005C6F15">
        <w:rPr>
          <w:rFonts w:ascii="Arial" w:hAnsi="Arial" w:cs="Arial"/>
          <w:color w:val="000000"/>
          <w:sz w:val="20"/>
        </w:rPr>
        <w:t>повышении</w:t>
      </w:r>
      <w:r w:rsidR="007C0C8F" w:rsidRPr="005C6F15">
        <w:rPr>
          <w:rFonts w:ascii="Arial" w:hAnsi="Arial" w:cs="Arial"/>
          <w:color w:val="000000"/>
          <w:sz w:val="20"/>
        </w:rPr>
        <w:t xml:space="preserve"> </w:t>
      </w:r>
      <w:r w:rsidRPr="005C6F15">
        <w:rPr>
          <w:rFonts w:ascii="Arial" w:hAnsi="Arial" w:cs="Arial"/>
          <w:color w:val="000000"/>
          <w:sz w:val="20"/>
        </w:rPr>
        <w:t>качества</w:t>
      </w:r>
      <w:r w:rsidR="007C0C8F" w:rsidRPr="005C6F15">
        <w:rPr>
          <w:rFonts w:ascii="Arial" w:hAnsi="Arial" w:cs="Arial"/>
          <w:color w:val="000000"/>
          <w:sz w:val="20"/>
        </w:rPr>
        <w:t xml:space="preserve"> </w:t>
      </w:r>
      <w:r w:rsidRPr="005C6F15">
        <w:rPr>
          <w:rFonts w:ascii="Arial" w:hAnsi="Arial" w:cs="Arial"/>
          <w:color w:val="000000"/>
          <w:sz w:val="20"/>
        </w:rPr>
        <w:t>выполняемой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уровня</w:t>
      </w:r>
      <w:r w:rsidR="007C0C8F" w:rsidRPr="005C6F15">
        <w:rPr>
          <w:rFonts w:ascii="Arial" w:hAnsi="Arial" w:cs="Arial"/>
          <w:color w:val="000000"/>
          <w:sz w:val="20"/>
        </w:rPr>
        <w:t xml:space="preserve"> </w:t>
      </w:r>
      <w:r w:rsidRPr="005C6F15">
        <w:rPr>
          <w:rFonts w:ascii="Arial" w:hAnsi="Arial" w:cs="Arial"/>
          <w:color w:val="000000"/>
          <w:sz w:val="20"/>
        </w:rPr>
        <w:t>ответственности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порученный</w:t>
      </w:r>
      <w:r w:rsidR="007C0C8F" w:rsidRPr="005C6F15">
        <w:rPr>
          <w:rFonts w:ascii="Arial" w:hAnsi="Arial" w:cs="Arial"/>
          <w:color w:val="000000"/>
          <w:sz w:val="20"/>
        </w:rPr>
        <w:t xml:space="preserve"> </w:t>
      </w:r>
      <w:r w:rsidRPr="005C6F15">
        <w:rPr>
          <w:rFonts w:ascii="Arial" w:hAnsi="Arial" w:cs="Arial"/>
          <w:color w:val="000000"/>
          <w:sz w:val="20"/>
        </w:rPr>
        <w:t>уч</w:t>
      </w:r>
      <w:r w:rsidRPr="005C6F15">
        <w:rPr>
          <w:rFonts w:ascii="Arial" w:hAnsi="Arial" w:cs="Arial"/>
          <w:color w:val="000000"/>
          <w:sz w:val="20"/>
        </w:rPr>
        <w:t>а</w:t>
      </w:r>
      <w:r w:rsidRPr="005C6F15">
        <w:rPr>
          <w:rFonts w:ascii="Arial" w:hAnsi="Arial" w:cs="Arial"/>
          <w:color w:val="000000"/>
          <w:sz w:val="20"/>
        </w:rPr>
        <w:t>сток</w:t>
      </w:r>
      <w:r w:rsidR="007C0C8F" w:rsidRPr="005C6F15">
        <w:rPr>
          <w:rFonts w:ascii="Arial" w:hAnsi="Arial" w:cs="Arial"/>
          <w:color w:val="000000"/>
          <w:sz w:val="20"/>
        </w:rPr>
        <w:t xml:space="preserve"> </w:t>
      </w:r>
      <w:r w:rsidRPr="005C6F15">
        <w:rPr>
          <w:rFonts w:ascii="Arial" w:hAnsi="Arial" w:cs="Arial"/>
          <w:color w:val="000000"/>
          <w:sz w:val="20"/>
        </w:rPr>
        <w:t>работы.</w:t>
      </w:r>
    </w:p>
    <w:p w:rsidR="005247B1" w:rsidRPr="005C6F15" w:rsidRDefault="005247B1" w:rsidP="005C6F15">
      <w:pPr>
        <w:ind w:firstLine="708"/>
        <w:jc w:val="both"/>
        <w:rPr>
          <w:rFonts w:ascii="Arial" w:hAnsi="Arial" w:cs="Arial"/>
          <w:color w:val="000000"/>
          <w:sz w:val="20"/>
        </w:rPr>
      </w:pPr>
      <w:bookmarkStart w:id="16" w:name="sub_3402"/>
      <w:bookmarkEnd w:id="15"/>
      <w:r w:rsidRPr="005C6F15">
        <w:rPr>
          <w:rFonts w:ascii="Arial" w:hAnsi="Arial" w:cs="Arial"/>
          <w:color w:val="000000"/>
          <w:sz w:val="20"/>
        </w:rPr>
        <w:t>1.2.</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(премии)</w:t>
      </w:r>
      <w:r w:rsidR="007C0C8F" w:rsidRPr="005C6F15">
        <w:rPr>
          <w:rFonts w:ascii="Arial" w:hAnsi="Arial" w:cs="Arial"/>
          <w:color w:val="000000"/>
          <w:sz w:val="20"/>
        </w:rPr>
        <w:t xml:space="preserve"> </w:t>
      </w:r>
      <w:r w:rsidRPr="005C6F15">
        <w:rPr>
          <w:rFonts w:ascii="Arial" w:hAnsi="Arial" w:cs="Arial"/>
          <w:color w:val="000000"/>
          <w:sz w:val="20"/>
        </w:rPr>
        <w:t>муниципальным</w:t>
      </w:r>
      <w:r w:rsidR="007C0C8F" w:rsidRPr="005C6F15">
        <w:rPr>
          <w:rFonts w:ascii="Arial" w:hAnsi="Arial" w:cs="Arial"/>
          <w:color w:val="000000"/>
          <w:sz w:val="20"/>
        </w:rPr>
        <w:t xml:space="preserve"> </w:t>
      </w:r>
      <w:r w:rsidRPr="005C6F15">
        <w:rPr>
          <w:rFonts w:ascii="Arial" w:hAnsi="Arial" w:cs="Arial"/>
          <w:color w:val="000000"/>
          <w:sz w:val="20"/>
        </w:rPr>
        <w:t>служащим</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w:t>
      </w:r>
      <w:r w:rsidRPr="005C6F15">
        <w:rPr>
          <w:rFonts w:ascii="Arial" w:hAnsi="Arial" w:cs="Arial"/>
          <w:color w:val="000000"/>
          <w:sz w:val="20"/>
        </w:rPr>
        <w:t>й</w:t>
      </w:r>
      <w:r w:rsidRPr="005C6F15">
        <w:rPr>
          <w:rFonts w:ascii="Arial" w:hAnsi="Arial" w:cs="Arial"/>
          <w:color w:val="000000"/>
          <w:sz w:val="20"/>
        </w:rPr>
        <w:t>она</w:t>
      </w:r>
      <w:r w:rsidR="007C0C8F" w:rsidRPr="005C6F15">
        <w:rPr>
          <w:rFonts w:ascii="Arial" w:hAnsi="Arial" w:cs="Arial"/>
          <w:color w:val="000000"/>
          <w:sz w:val="20"/>
        </w:rPr>
        <w:t xml:space="preserve"> </w:t>
      </w:r>
      <w:r w:rsidRPr="005C6F15">
        <w:rPr>
          <w:rFonts w:ascii="Arial" w:hAnsi="Arial" w:cs="Arial"/>
          <w:color w:val="000000"/>
          <w:sz w:val="20"/>
        </w:rPr>
        <w:t>производится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пределах</w:t>
      </w:r>
      <w:r w:rsidR="007C0C8F" w:rsidRPr="005C6F15">
        <w:rPr>
          <w:rFonts w:ascii="Arial" w:hAnsi="Arial" w:cs="Arial"/>
          <w:color w:val="000000"/>
          <w:sz w:val="20"/>
        </w:rPr>
        <w:t xml:space="preserve"> </w:t>
      </w:r>
      <w:r w:rsidRPr="005C6F15">
        <w:rPr>
          <w:rFonts w:ascii="Arial" w:hAnsi="Arial" w:cs="Arial"/>
          <w:color w:val="000000"/>
          <w:sz w:val="20"/>
        </w:rPr>
        <w:t>фонда</w:t>
      </w:r>
      <w:r w:rsidR="007C0C8F" w:rsidRPr="005C6F15">
        <w:rPr>
          <w:rFonts w:ascii="Arial" w:hAnsi="Arial" w:cs="Arial"/>
          <w:color w:val="000000"/>
          <w:sz w:val="20"/>
        </w:rPr>
        <w:t xml:space="preserve"> </w:t>
      </w:r>
      <w:r w:rsidRPr="005C6F15">
        <w:rPr>
          <w:rFonts w:ascii="Arial" w:hAnsi="Arial" w:cs="Arial"/>
          <w:color w:val="000000"/>
          <w:sz w:val="20"/>
        </w:rPr>
        <w:t>оплаты</w:t>
      </w:r>
      <w:r w:rsidR="007C0C8F" w:rsidRPr="005C6F15">
        <w:rPr>
          <w:rFonts w:ascii="Arial" w:hAnsi="Arial" w:cs="Arial"/>
          <w:color w:val="000000"/>
          <w:sz w:val="20"/>
        </w:rPr>
        <w:t xml:space="preserve"> </w:t>
      </w:r>
      <w:r w:rsidRPr="005C6F15">
        <w:rPr>
          <w:rFonts w:ascii="Arial" w:hAnsi="Arial" w:cs="Arial"/>
          <w:color w:val="000000"/>
          <w:sz w:val="20"/>
        </w:rPr>
        <w:t>труда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результатам</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месяц,</w:t>
      </w:r>
      <w:r w:rsidR="007C0C8F" w:rsidRPr="005C6F15">
        <w:rPr>
          <w:rFonts w:ascii="Arial" w:hAnsi="Arial" w:cs="Arial"/>
          <w:color w:val="000000"/>
          <w:sz w:val="20"/>
        </w:rPr>
        <w:t xml:space="preserve"> </w:t>
      </w:r>
      <w:r w:rsidRPr="005C6F15">
        <w:rPr>
          <w:rFonts w:ascii="Arial" w:hAnsi="Arial" w:cs="Arial"/>
          <w:color w:val="000000"/>
          <w:sz w:val="20"/>
        </w:rPr>
        <w:t>квартал,</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единовременно.</w:t>
      </w:r>
      <w:r w:rsidR="007C0C8F" w:rsidRPr="005C6F15">
        <w:rPr>
          <w:rFonts w:ascii="Arial" w:hAnsi="Arial" w:cs="Arial"/>
          <w:color w:val="000000"/>
          <w:sz w:val="20"/>
        </w:rPr>
        <w:t xml:space="preserve"> </w:t>
      </w:r>
      <w:r w:rsidRPr="005C6F15">
        <w:rPr>
          <w:rFonts w:ascii="Arial" w:hAnsi="Arial" w:cs="Arial"/>
          <w:color w:val="000000"/>
          <w:sz w:val="20"/>
        </w:rPr>
        <w:t>Основными</w:t>
      </w:r>
      <w:r w:rsidR="007C0C8F" w:rsidRPr="005C6F15">
        <w:rPr>
          <w:rFonts w:ascii="Arial" w:hAnsi="Arial" w:cs="Arial"/>
          <w:color w:val="000000"/>
          <w:sz w:val="20"/>
        </w:rPr>
        <w:t xml:space="preserve"> </w:t>
      </w:r>
      <w:r w:rsidRPr="005C6F15">
        <w:rPr>
          <w:rFonts w:ascii="Arial" w:hAnsi="Arial" w:cs="Arial"/>
          <w:color w:val="000000"/>
          <w:sz w:val="20"/>
        </w:rPr>
        <w:t>показателями</w:t>
      </w:r>
      <w:r w:rsidR="007C0C8F" w:rsidRPr="005C6F15">
        <w:rPr>
          <w:rFonts w:ascii="Arial" w:hAnsi="Arial" w:cs="Arial"/>
          <w:color w:val="000000"/>
          <w:sz w:val="20"/>
        </w:rPr>
        <w:t xml:space="preserve"> </w:t>
      </w:r>
      <w:r w:rsidRPr="005C6F15">
        <w:rPr>
          <w:rFonts w:ascii="Arial" w:hAnsi="Arial" w:cs="Arial"/>
          <w:color w:val="000000"/>
          <w:sz w:val="20"/>
        </w:rPr>
        <w:t>выплаты</w:t>
      </w:r>
      <w:r w:rsidR="007C0C8F" w:rsidRPr="005C6F15">
        <w:rPr>
          <w:rFonts w:ascii="Arial" w:hAnsi="Arial" w:cs="Arial"/>
          <w:color w:val="000000"/>
          <w:sz w:val="20"/>
        </w:rPr>
        <w:t xml:space="preserve"> </w:t>
      </w:r>
      <w:r w:rsidRPr="005C6F15">
        <w:rPr>
          <w:rFonts w:ascii="Arial" w:hAnsi="Arial" w:cs="Arial"/>
          <w:color w:val="000000"/>
          <w:sz w:val="20"/>
        </w:rPr>
        <w:t>д</w:t>
      </w:r>
      <w:r w:rsidRPr="005C6F15">
        <w:rPr>
          <w:rFonts w:ascii="Arial" w:hAnsi="Arial" w:cs="Arial"/>
          <w:color w:val="000000"/>
          <w:sz w:val="20"/>
        </w:rPr>
        <w:t>е</w:t>
      </w:r>
      <w:r w:rsidRPr="005C6F15">
        <w:rPr>
          <w:rFonts w:ascii="Arial" w:hAnsi="Arial" w:cs="Arial"/>
          <w:color w:val="000000"/>
          <w:sz w:val="20"/>
        </w:rPr>
        <w:t>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являются:</w:t>
      </w:r>
      <w:bookmarkEnd w:id="16"/>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результаты</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успешное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добросовестное</w:t>
      </w:r>
      <w:r w:rsidR="007C0C8F" w:rsidRPr="005C6F15">
        <w:rPr>
          <w:rFonts w:ascii="Arial" w:hAnsi="Arial" w:cs="Arial"/>
          <w:color w:val="000000"/>
          <w:sz w:val="20"/>
        </w:rPr>
        <w:t xml:space="preserve"> </w:t>
      </w:r>
      <w:r w:rsidRPr="005C6F15">
        <w:rPr>
          <w:rFonts w:ascii="Arial" w:hAnsi="Arial" w:cs="Arial"/>
          <w:color w:val="000000"/>
          <w:sz w:val="20"/>
        </w:rPr>
        <w:t>выполнение</w:t>
      </w:r>
      <w:r w:rsidR="007C0C8F" w:rsidRPr="005C6F15">
        <w:rPr>
          <w:rFonts w:ascii="Arial" w:hAnsi="Arial" w:cs="Arial"/>
          <w:color w:val="000000"/>
          <w:sz w:val="20"/>
        </w:rPr>
        <w:t xml:space="preserve"> </w:t>
      </w:r>
      <w:r w:rsidRPr="005C6F15">
        <w:rPr>
          <w:rFonts w:ascii="Arial" w:hAnsi="Arial" w:cs="Arial"/>
          <w:color w:val="000000"/>
          <w:sz w:val="20"/>
        </w:rPr>
        <w:t>работниками</w:t>
      </w:r>
      <w:r w:rsidR="007C0C8F" w:rsidRPr="005C6F15">
        <w:rPr>
          <w:rFonts w:ascii="Arial" w:hAnsi="Arial" w:cs="Arial"/>
          <w:color w:val="000000"/>
          <w:sz w:val="20"/>
        </w:rPr>
        <w:t xml:space="preserve"> </w:t>
      </w:r>
      <w:r w:rsidRPr="005C6F15">
        <w:rPr>
          <w:rFonts w:ascii="Arial" w:hAnsi="Arial" w:cs="Arial"/>
          <w:color w:val="000000"/>
          <w:sz w:val="20"/>
        </w:rPr>
        <w:t>своих</w:t>
      </w:r>
      <w:r w:rsidR="007C0C8F" w:rsidRPr="005C6F15">
        <w:rPr>
          <w:rFonts w:ascii="Arial" w:hAnsi="Arial" w:cs="Arial"/>
          <w:color w:val="000000"/>
          <w:sz w:val="20"/>
        </w:rPr>
        <w:t xml:space="preserve"> </w:t>
      </w:r>
      <w:r w:rsidRPr="005C6F15">
        <w:rPr>
          <w:rFonts w:ascii="Arial" w:hAnsi="Arial" w:cs="Arial"/>
          <w:color w:val="000000"/>
          <w:sz w:val="20"/>
        </w:rPr>
        <w:t>должностных</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применение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работе</w:t>
      </w:r>
      <w:r w:rsidR="007C0C8F" w:rsidRPr="005C6F15">
        <w:rPr>
          <w:rFonts w:ascii="Arial" w:hAnsi="Arial" w:cs="Arial"/>
          <w:color w:val="000000"/>
          <w:sz w:val="20"/>
        </w:rPr>
        <w:t xml:space="preserve"> </w:t>
      </w:r>
      <w:r w:rsidRPr="005C6F15">
        <w:rPr>
          <w:rFonts w:ascii="Arial" w:hAnsi="Arial" w:cs="Arial"/>
          <w:color w:val="000000"/>
          <w:sz w:val="20"/>
        </w:rPr>
        <w:t>современных</w:t>
      </w:r>
      <w:r w:rsidR="007C0C8F" w:rsidRPr="005C6F15">
        <w:rPr>
          <w:rFonts w:ascii="Arial" w:hAnsi="Arial" w:cs="Arial"/>
          <w:color w:val="000000"/>
          <w:sz w:val="20"/>
        </w:rPr>
        <w:t xml:space="preserve"> </w:t>
      </w:r>
      <w:r w:rsidRPr="005C6F15">
        <w:rPr>
          <w:rFonts w:ascii="Arial" w:hAnsi="Arial" w:cs="Arial"/>
          <w:color w:val="000000"/>
          <w:sz w:val="20"/>
        </w:rPr>
        <w:t>форм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методов</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труда.</w:t>
      </w:r>
    </w:p>
    <w:p w:rsidR="005247B1" w:rsidRPr="005C6F15" w:rsidRDefault="005247B1" w:rsidP="005C6F15">
      <w:pPr>
        <w:ind w:firstLine="708"/>
        <w:jc w:val="both"/>
        <w:rPr>
          <w:rFonts w:ascii="Arial" w:hAnsi="Arial" w:cs="Arial"/>
          <w:color w:val="000000"/>
          <w:sz w:val="20"/>
        </w:rPr>
      </w:pPr>
      <w:bookmarkStart w:id="17" w:name="sub_3403"/>
      <w:r w:rsidRPr="005C6F15">
        <w:rPr>
          <w:rFonts w:ascii="Arial" w:hAnsi="Arial" w:cs="Arial"/>
          <w:color w:val="000000"/>
          <w:sz w:val="20"/>
        </w:rPr>
        <w:t>1.3.</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является</w:t>
      </w:r>
      <w:r w:rsidR="007C0C8F" w:rsidRPr="005C6F15">
        <w:rPr>
          <w:rFonts w:ascii="Arial" w:hAnsi="Arial" w:cs="Arial"/>
          <w:color w:val="000000"/>
          <w:sz w:val="20"/>
        </w:rPr>
        <w:t xml:space="preserve"> </w:t>
      </w:r>
      <w:r w:rsidRPr="005C6F15">
        <w:rPr>
          <w:rFonts w:ascii="Arial" w:hAnsi="Arial" w:cs="Arial"/>
          <w:color w:val="000000"/>
          <w:sz w:val="20"/>
        </w:rPr>
        <w:t>формой</w:t>
      </w:r>
      <w:r w:rsidR="007C0C8F" w:rsidRPr="005C6F15">
        <w:rPr>
          <w:rFonts w:ascii="Arial" w:hAnsi="Arial" w:cs="Arial"/>
          <w:color w:val="000000"/>
          <w:sz w:val="20"/>
        </w:rPr>
        <w:t xml:space="preserve"> </w:t>
      </w:r>
      <w:r w:rsidRPr="005C6F15">
        <w:rPr>
          <w:rFonts w:ascii="Arial" w:hAnsi="Arial" w:cs="Arial"/>
          <w:color w:val="000000"/>
          <w:sz w:val="20"/>
        </w:rPr>
        <w:t>материального</w:t>
      </w:r>
      <w:r w:rsidR="007C0C8F" w:rsidRPr="005C6F15">
        <w:rPr>
          <w:rFonts w:ascii="Arial" w:hAnsi="Arial" w:cs="Arial"/>
          <w:color w:val="000000"/>
          <w:sz w:val="20"/>
        </w:rPr>
        <w:t xml:space="preserve"> </w:t>
      </w:r>
      <w:r w:rsidRPr="005C6F15">
        <w:rPr>
          <w:rFonts w:ascii="Arial" w:hAnsi="Arial" w:cs="Arial"/>
          <w:color w:val="000000"/>
          <w:sz w:val="20"/>
        </w:rPr>
        <w:t>стимулирования</w:t>
      </w:r>
      <w:r w:rsidR="007C0C8F" w:rsidRPr="005C6F15">
        <w:rPr>
          <w:rFonts w:ascii="Arial" w:hAnsi="Arial" w:cs="Arial"/>
          <w:color w:val="000000"/>
          <w:sz w:val="20"/>
        </w:rPr>
        <w:t xml:space="preserve"> </w:t>
      </w:r>
      <w:r w:rsidRPr="005C6F15">
        <w:rPr>
          <w:rFonts w:ascii="Arial" w:hAnsi="Arial" w:cs="Arial"/>
          <w:color w:val="000000"/>
          <w:sz w:val="20"/>
        </w:rPr>
        <w:t>эффективного</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добросовестного</w:t>
      </w:r>
      <w:r w:rsidR="007C0C8F" w:rsidRPr="005C6F15">
        <w:rPr>
          <w:rFonts w:ascii="Arial" w:hAnsi="Arial" w:cs="Arial"/>
          <w:color w:val="000000"/>
          <w:sz w:val="20"/>
        </w:rPr>
        <w:t xml:space="preserve"> </w:t>
      </w:r>
      <w:r w:rsidRPr="005C6F15">
        <w:rPr>
          <w:rFonts w:ascii="Arial" w:hAnsi="Arial" w:cs="Arial"/>
          <w:color w:val="000000"/>
          <w:sz w:val="20"/>
        </w:rPr>
        <w:t>труда,</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конкретного</w:t>
      </w:r>
      <w:r w:rsidR="007C0C8F" w:rsidRPr="005C6F15">
        <w:rPr>
          <w:rFonts w:ascii="Arial" w:hAnsi="Arial" w:cs="Arial"/>
          <w:color w:val="000000"/>
          <w:sz w:val="20"/>
        </w:rPr>
        <w:t xml:space="preserve"> </w:t>
      </w:r>
      <w:r w:rsidRPr="005C6F15">
        <w:rPr>
          <w:rFonts w:ascii="Arial" w:hAnsi="Arial" w:cs="Arial"/>
          <w:color w:val="000000"/>
          <w:sz w:val="20"/>
        </w:rPr>
        <w:t>вклада</w:t>
      </w:r>
      <w:r w:rsidR="007C0C8F" w:rsidRPr="005C6F15">
        <w:rPr>
          <w:rFonts w:ascii="Arial" w:hAnsi="Arial" w:cs="Arial"/>
          <w:color w:val="000000"/>
          <w:sz w:val="20"/>
        </w:rPr>
        <w:t xml:space="preserve"> </w:t>
      </w:r>
      <w:r w:rsidRPr="005C6F15">
        <w:rPr>
          <w:rFonts w:ascii="Arial" w:hAnsi="Arial" w:cs="Arial"/>
          <w:color w:val="000000"/>
          <w:sz w:val="20"/>
        </w:rPr>
        <w:t>работника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успешное</w:t>
      </w:r>
      <w:r w:rsidR="007C0C8F" w:rsidRPr="005C6F15">
        <w:rPr>
          <w:rFonts w:ascii="Arial" w:hAnsi="Arial" w:cs="Arial"/>
          <w:color w:val="000000"/>
          <w:sz w:val="20"/>
        </w:rPr>
        <w:t xml:space="preserve"> </w:t>
      </w:r>
      <w:r w:rsidRPr="005C6F15">
        <w:rPr>
          <w:rFonts w:ascii="Arial" w:hAnsi="Arial" w:cs="Arial"/>
          <w:color w:val="000000"/>
          <w:sz w:val="20"/>
        </w:rPr>
        <w:t>выполнение</w:t>
      </w:r>
      <w:r w:rsidR="007C0C8F" w:rsidRPr="005C6F15">
        <w:rPr>
          <w:rFonts w:ascii="Arial" w:hAnsi="Arial" w:cs="Arial"/>
          <w:color w:val="000000"/>
          <w:sz w:val="20"/>
        </w:rPr>
        <w:t xml:space="preserve"> </w:t>
      </w:r>
      <w:r w:rsidRPr="005C6F15">
        <w:rPr>
          <w:rFonts w:ascii="Arial" w:hAnsi="Arial" w:cs="Arial"/>
          <w:color w:val="000000"/>
          <w:sz w:val="20"/>
        </w:rPr>
        <w:t>задач,</w:t>
      </w:r>
      <w:r w:rsidR="007C0C8F" w:rsidRPr="005C6F15">
        <w:rPr>
          <w:rFonts w:ascii="Arial" w:hAnsi="Arial" w:cs="Arial"/>
          <w:color w:val="000000"/>
          <w:sz w:val="20"/>
        </w:rPr>
        <w:t xml:space="preserve"> </w:t>
      </w:r>
      <w:r w:rsidRPr="005C6F15">
        <w:rPr>
          <w:rFonts w:ascii="Arial" w:hAnsi="Arial" w:cs="Arial"/>
          <w:color w:val="000000"/>
          <w:sz w:val="20"/>
        </w:rPr>
        <w:t>стоящих</w:t>
      </w:r>
      <w:r w:rsidR="007C0C8F" w:rsidRPr="005C6F15">
        <w:rPr>
          <w:rFonts w:ascii="Arial" w:hAnsi="Arial" w:cs="Arial"/>
          <w:color w:val="000000"/>
          <w:sz w:val="20"/>
        </w:rPr>
        <w:t xml:space="preserve"> </w:t>
      </w:r>
      <w:r w:rsidRPr="005C6F15">
        <w:rPr>
          <w:rFonts w:ascii="Arial" w:hAnsi="Arial" w:cs="Arial"/>
          <w:color w:val="000000"/>
          <w:sz w:val="20"/>
        </w:rPr>
        <w:t>перед</w:t>
      </w:r>
      <w:r w:rsidR="007C0C8F" w:rsidRPr="005C6F15">
        <w:rPr>
          <w:rFonts w:ascii="Arial" w:hAnsi="Arial" w:cs="Arial"/>
          <w:color w:val="000000"/>
          <w:sz w:val="20"/>
        </w:rPr>
        <w:t xml:space="preserve"> </w:t>
      </w:r>
      <w:r w:rsidRPr="005C6F15">
        <w:rPr>
          <w:rFonts w:ascii="Arial" w:hAnsi="Arial" w:cs="Arial"/>
          <w:color w:val="000000"/>
          <w:sz w:val="20"/>
        </w:rPr>
        <w:t>администрацией</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p w:rsidR="005247B1" w:rsidRPr="005C6F15" w:rsidRDefault="005247B1" w:rsidP="005C6F15">
      <w:pPr>
        <w:ind w:firstLine="708"/>
        <w:jc w:val="both"/>
        <w:rPr>
          <w:rFonts w:ascii="Arial" w:hAnsi="Arial" w:cs="Arial"/>
          <w:color w:val="000000"/>
          <w:sz w:val="20"/>
        </w:rPr>
      </w:pPr>
      <w:bookmarkStart w:id="18" w:name="sub_3404"/>
      <w:bookmarkEnd w:id="17"/>
      <w:r w:rsidRPr="005C6F15">
        <w:rPr>
          <w:rFonts w:ascii="Arial" w:hAnsi="Arial" w:cs="Arial"/>
          <w:color w:val="000000"/>
          <w:sz w:val="20"/>
        </w:rPr>
        <w:t>1.4.</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ежемесячного</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месяц</w:t>
      </w:r>
      <w:r w:rsidR="007C0C8F" w:rsidRPr="005C6F15">
        <w:rPr>
          <w:rFonts w:ascii="Arial" w:hAnsi="Arial" w:cs="Arial"/>
          <w:color w:val="000000"/>
          <w:sz w:val="20"/>
        </w:rPr>
        <w:t xml:space="preserve"> </w:t>
      </w:r>
      <w:r w:rsidRPr="005C6F15">
        <w:rPr>
          <w:rFonts w:ascii="Arial" w:hAnsi="Arial" w:cs="Arial"/>
          <w:color w:val="000000"/>
          <w:sz w:val="20"/>
        </w:rPr>
        <w:t>(премия)</w:t>
      </w:r>
      <w:r w:rsidR="007C0C8F" w:rsidRPr="005C6F15">
        <w:rPr>
          <w:rFonts w:ascii="Arial" w:hAnsi="Arial" w:cs="Arial"/>
          <w:color w:val="000000"/>
          <w:sz w:val="20"/>
        </w:rPr>
        <w:t xml:space="preserve"> </w:t>
      </w:r>
      <w:r w:rsidRPr="005C6F15">
        <w:rPr>
          <w:rFonts w:ascii="Arial" w:hAnsi="Arial" w:cs="Arial"/>
          <w:color w:val="000000"/>
          <w:sz w:val="20"/>
        </w:rPr>
        <w:t>начисляется</w:t>
      </w:r>
      <w:r w:rsidR="007C0C8F" w:rsidRPr="005C6F15">
        <w:rPr>
          <w:rFonts w:ascii="Arial" w:hAnsi="Arial" w:cs="Arial"/>
          <w:color w:val="000000"/>
          <w:sz w:val="20"/>
        </w:rPr>
        <w:t xml:space="preserve"> </w:t>
      </w:r>
      <w:r w:rsidRPr="005C6F15">
        <w:rPr>
          <w:rFonts w:ascii="Arial" w:hAnsi="Arial" w:cs="Arial"/>
          <w:color w:val="000000"/>
          <w:sz w:val="20"/>
        </w:rPr>
        <w:t>работникам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размере</w:t>
      </w:r>
      <w:r w:rsidR="007C0C8F" w:rsidRPr="005C6F15">
        <w:rPr>
          <w:rFonts w:ascii="Arial" w:hAnsi="Arial" w:cs="Arial"/>
          <w:color w:val="000000"/>
          <w:sz w:val="20"/>
        </w:rPr>
        <w:t xml:space="preserve"> </w:t>
      </w:r>
      <w:r w:rsidRPr="005C6F15">
        <w:rPr>
          <w:rFonts w:ascii="Arial" w:hAnsi="Arial" w:cs="Arial"/>
          <w:color w:val="000000"/>
          <w:sz w:val="20"/>
        </w:rPr>
        <w:t>месячной</w:t>
      </w:r>
      <w:r w:rsidR="007C0C8F" w:rsidRPr="005C6F15">
        <w:rPr>
          <w:rFonts w:ascii="Arial" w:hAnsi="Arial" w:cs="Arial"/>
          <w:color w:val="000000"/>
          <w:sz w:val="20"/>
        </w:rPr>
        <w:t xml:space="preserve"> </w:t>
      </w:r>
      <w:r w:rsidRPr="005C6F15">
        <w:rPr>
          <w:rFonts w:ascii="Arial" w:hAnsi="Arial" w:cs="Arial"/>
          <w:color w:val="000000"/>
          <w:sz w:val="20"/>
        </w:rPr>
        <w:t>нормы</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расчета</w:t>
      </w:r>
      <w:r w:rsidR="007C0C8F" w:rsidRPr="005C6F15">
        <w:rPr>
          <w:rFonts w:ascii="Arial" w:hAnsi="Arial" w:cs="Arial"/>
          <w:color w:val="000000"/>
          <w:sz w:val="20"/>
        </w:rPr>
        <w:t xml:space="preserve"> </w:t>
      </w:r>
      <w:r w:rsidRPr="005C6F15">
        <w:rPr>
          <w:rFonts w:ascii="Arial" w:hAnsi="Arial" w:cs="Arial"/>
          <w:color w:val="000000"/>
          <w:sz w:val="20"/>
        </w:rPr>
        <w:t>двух</w:t>
      </w:r>
      <w:r w:rsidR="007C0C8F" w:rsidRPr="005C6F15">
        <w:rPr>
          <w:rFonts w:ascii="Arial" w:hAnsi="Arial" w:cs="Arial"/>
          <w:color w:val="000000"/>
          <w:sz w:val="20"/>
        </w:rPr>
        <w:t xml:space="preserve"> </w:t>
      </w:r>
      <w:r w:rsidRPr="005C6F15">
        <w:rPr>
          <w:rFonts w:ascii="Arial" w:hAnsi="Arial" w:cs="Arial"/>
          <w:color w:val="000000"/>
          <w:sz w:val="20"/>
        </w:rPr>
        <w:t>окладов</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год</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учетом</w:t>
      </w:r>
      <w:r w:rsidR="007C0C8F" w:rsidRPr="005C6F15">
        <w:rPr>
          <w:rFonts w:ascii="Arial" w:hAnsi="Arial" w:cs="Arial"/>
          <w:color w:val="000000"/>
          <w:sz w:val="20"/>
        </w:rPr>
        <w:t xml:space="preserve"> </w:t>
      </w:r>
      <w:r w:rsidRPr="005C6F15">
        <w:rPr>
          <w:rFonts w:ascii="Arial" w:hAnsi="Arial" w:cs="Arial"/>
          <w:color w:val="000000"/>
          <w:sz w:val="20"/>
        </w:rPr>
        <w:t>фактически</w:t>
      </w:r>
      <w:r w:rsidR="007C0C8F" w:rsidRPr="005C6F15">
        <w:rPr>
          <w:rFonts w:ascii="Arial" w:hAnsi="Arial" w:cs="Arial"/>
          <w:color w:val="000000"/>
          <w:sz w:val="20"/>
        </w:rPr>
        <w:t xml:space="preserve"> </w:t>
      </w:r>
      <w:r w:rsidRPr="005C6F15">
        <w:rPr>
          <w:rFonts w:ascii="Arial" w:hAnsi="Arial" w:cs="Arial"/>
          <w:color w:val="000000"/>
          <w:sz w:val="20"/>
        </w:rPr>
        <w:t>отработанного</w:t>
      </w:r>
      <w:r w:rsidR="007C0C8F" w:rsidRPr="005C6F15">
        <w:rPr>
          <w:rFonts w:ascii="Arial" w:hAnsi="Arial" w:cs="Arial"/>
          <w:color w:val="000000"/>
          <w:sz w:val="20"/>
        </w:rPr>
        <w:t xml:space="preserve"> </w:t>
      </w:r>
      <w:r w:rsidRPr="005C6F15">
        <w:rPr>
          <w:rFonts w:ascii="Arial" w:hAnsi="Arial" w:cs="Arial"/>
          <w:color w:val="000000"/>
          <w:sz w:val="20"/>
        </w:rPr>
        <w:t>времени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расчетном</w:t>
      </w:r>
      <w:r w:rsidR="007C0C8F" w:rsidRPr="005C6F15">
        <w:rPr>
          <w:rFonts w:ascii="Arial" w:hAnsi="Arial" w:cs="Arial"/>
          <w:color w:val="000000"/>
          <w:sz w:val="20"/>
        </w:rPr>
        <w:t xml:space="preserve"> </w:t>
      </w:r>
      <w:r w:rsidRPr="005C6F15">
        <w:rPr>
          <w:rFonts w:ascii="Arial" w:hAnsi="Arial" w:cs="Arial"/>
          <w:color w:val="000000"/>
          <w:sz w:val="20"/>
        </w:rPr>
        <w:t>периоде</w:t>
      </w:r>
      <w:r w:rsidR="007C0C8F" w:rsidRPr="005C6F15">
        <w:rPr>
          <w:rFonts w:ascii="Arial" w:hAnsi="Arial" w:cs="Arial"/>
          <w:color w:val="000000"/>
          <w:sz w:val="20"/>
        </w:rPr>
        <w:t xml:space="preserve"> </w:t>
      </w:r>
      <w:r w:rsidRPr="005C6F15">
        <w:rPr>
          <w:rFonts w:ascii="Arial" w:hAnsi="Arial" w:cs="Arial"/>
          <w:color w:val="000000"/>
          <w:sz w:val="20"/>
        </w:rPr>
        <w:t>(16,5</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должностного</w:t>
      </w:r>
      <w:r w:rsidR="007C0C8F" w:rsidRPr="005C6F15">
        <w:rPr>
          <w:rFonts w:ascii="Arial" w:hAnsi="Arial" w:cs="Arial"/>
          <w:color w:val="000000"/>
          <w:sz w:val="20"/>
        </w:rPr>
        <w:t xml:space="preserve"> </w:t>
      </w:r>
      <w:r w:rsidRPr="005C6F15">
        <w:rPr>
          <w:rFonts w:ascii="Arial" w:hAnsi="Arial" w:cs="Arial"/>
          <w:color w:val="000000"/>
          <w:sz w:val="20"/>
        </w:rPr>
        <w:t>оклада).</w:t>
      </w:r>
    </w:p>
    <w:bookmarkEnd w:id="18"/>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Работники,</w:t>
      </w:r>
      <w:r w:rsidR="007C0C8F" w:rsidRPr="005C6F15">
        <w:rPr>
          <w:rFonts w:ascii="Arial" w:hAnsi="Arial" w:cs="Arial"/>
          <w:color w:val="000000"/>
          <w:sz w:val="20"/>
        </w:rPr>
        <w:t xml:space="preserve"> </w:t>
      </w:r>
      <w:r w:rsidRPr="005C6F15">
        <w:rPr>
          <w:rFonts w:ascii="Arial" w:hAnsi="Arial" w:cs="Arial"/>
          <w:color w:val="000000"/>
          <w:sz w:val="20"/>
        </w:rPr>
        <w:t>допустившие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истекшем</w:t>
      </w:r>
      <w:r w:rsidR="007C0C8F" w:rsidRPr="005C6F15">
        <w:rPr>
          <w:rFonts w:ascii="Arial" w:hAnsi="Arial" w:cs="Arial"/>
          <w:color w:val="000000"/>
          <w:sz w:val="20"/>
        </w:rPr>
        <w:t xml:space="preserve"> </w:t>
      </w:r>
      <w:r w:rsidRPr="005C6F15">
        <w:rPr>
          <w:rFonts w:ascii="Arial" w:hAnsi="Arial" w:cs="Arial"/>
          <w:color w:val="000000"/>
          <w:sz w:val="20"/>
        </w:rPr>
        <w:t>месяце</w:t>
      </w:r>
      <w:r w:rsidR="007C0C8F" w:rsidRPr="005C6F15">
        <w:rPr>
          <w:rFonts w:ascii="Arial" w:hAnsi="Arial" w:cs="Arial"/>
          <w:color w:val="000000"/>
          <w:sz w:val="20"/>
        </w:rPr>
        <w:t xml:space="preserve"> </w:t>
      </w:r>
      <w:r w:rsidRPr="005C6F15">
        <w:rPr>
          <w:rFonts w:ascii="Arial" w:hAnsi="Arial" w:cs="Arial"/>
          <w:color w:val="000000"/>
          <w:sz w:val="20"/>
        </w:rPr>
        <w:t>ненадлежащее</w:t>
      </w:r>
      <w:r w:rsidR="007C0C8F" w:rsidRPr="005C6F15">
        <w:rPr>
          <w:rFonts w:ascii="Arial" w:hAnsi="Arial" w:cs="Arial"/>
          <w:color w:val="000000"/>
          <w:sz w:val="20"/>
        </w:rPr>
        <w:t xml:space="preserve"> </w:t>
      </w:r>
      <w:r w:rsidRPr="005C6F15">
        <w:rPr>
          <w:rFonts w:ascii="Arial" w:hAnsi="Arial" w:cs="Arial"/>
          <w:color w:val="000000"/>
          <w:sz w:val="20"/>
        </w:rPr>
        <w:t>исполнение</w:t>
      </w:r>
      <w:r w:rsidR="007C0C8F" w:rsidRPr="005C6F15">
        <w:rPr>
          <w:rFonts w:ascii="Arial" w:hAnsi="Arial" w:cs="Arial"/>
          <w:color w:val="000000"/>
          <w:sz w:val="20"/>
        </w:rPr>
        <w:t xml:space="preserve"> </w:t>
      </w:r>
      <w:r w:rsidRPr="005C6F15">
        <w:rPr>
          <w:rFonts w:ascii="Arial" w:hAnsi="Arial" w:cs="Arial"/>
          <w:color w:val="000000"/>
          <w:sz w:val="20"/>
        </w:rPr>
        <w:t>должностных</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нарушившие</w:t>
      </w:r>
      <w:r w:rsidR="007C0C8F" w:rsidRPr="005C6F15">
        <w:rPr>
          <w:rFonts w:ascii="Arial" w:hAnsi="Arial" w:cs="Arial"/>
          <w:color w:val="000000"/>
          <w:sz w:val="20"/>
        </w:rPr>
        <w:t xml:space="preserve"> </w:t>
      </w:r>
      <w:r w:rsidRPr="005C6F15">
        <w:rPr>
          <w:rFonts w:ascii="Arial" w:hAnsi="Arial" w:cs="Arial"/>
          <w:color w:val="000000"/>
          <w:sz w:val="20"/>
        </w:rPr>
        <w:t>трудовую</w:t>
      </w:r>
      <w:r w:rsidR="007C0C8F" w:rsidRPr="005C6F15">
        <w:rPr>
          <w:rFonts w:ascii="Arial" w:hAnsi="Arial" w:cs="Arial"/>
          <w:color w:val="000000"/>
          <w:sz w:val="20"/>
        </w:rPr>
        <w:t xml:space="preserve"> </w:t>
      </w:r>
      <w:r w:rsidRPr="005C6F15">
        <w:rPr>
          <w:rFonts w:ascii="Arial" w:hAnsi="Arial" w:cs="Arial"/>
          <w:color w:val="000000"/>
          <w:sz w:val="20"/>
        </w:rPr>
        <w:t>дисциплину,</w:t>
      </w:r>
      <w:r w:rsidR="007C0C8F" w:rsidRPr="005C6F15">
        <w:rPr>
          <w:rFonts w:ascii="Arial" w:hAnsi="Arial" w:cs="Arial"/>
          <w:color w:val="000000"/>
          <w:sz w:val="20"/>
        </w:rPr>
        <w:t xml:space="preserve"> </w:t>
      </w:r>
      <w:r w:rsidRPr="005C6F15">
        <w:rPr>
          <w:rFonts w:ascii="Arial" w:hAnsi="Arial" w:cs="Arial"/>
          <w:color w:val="000000"/>
          <w:sz w:val="20"/>
        </w:rPr>
        <w:t>могут</w:t>
      </w:r>
      <w:r w:rsidR="007C0C8F" w:rsidRPr="005C6F15">
        <w:rPr>
          <w:rFonts w:ascii="Arial" w:hAnsi="Arial" w:cs="Arial"/>
          <w:color w:val="000000"/>
          <w:sz w:val="20"/>
        </w:rPr>
        <w:t xml:space="preserve"> </w:t>
      </w:r>
      <w:r w:rsidRPr="005C6F15">
        <w:rPr>
          <w:rFonts w:ascii="Arial" w:hAnsi="Arial" w:cs="Arial"/>
          <w:color w:val="000000"/>
          <w:sz w:val="20"/>
        </w:rPr>
        <w:t>быть</w:t>
      </w:r>
      <w:r w:rsidR="007C0C8F" w:rsidRPr="005C6F15">
        <w:rPr>
          <w:rFonts w:ascii="Arial" w:hAnsi="Arial" w:cs="Arial"/>
          <w:color w:val="000000"/>
          <w:sz w:val="20"/>
        </w:rPr>
        <w:t xml:space="preserve"> </w:t>
      </w:r>
      <w:r w:rsidRPr="005C6F15">
        <w:rPr>
          <w:rFonts w:ascii="Arial" w:hAnsi="Arial" w:cs="Arial"/>
          <w:color w:val="000000"/>
          <w:sz w:val="20"/>
        </w:rPr>
        <w:t>лишены</w:t>
      </w:r>
      <w:r w:rsidR="007C0C8F" w:rsidRPr="005C6F15">
        <w:rPr>
          <w:rFonts w:ascii="Arial" w:hAnsi="Arial" w:cs="Arial"/>
          <w:color w:val="000000"/>
          <w:sz w:val="20"/>
        </w:rPr>
        <w:t xml:space="preserve"> </w:t>
      </w:r>
      <w:r w:rsidRPr="005C6F15">
        <w:rPr>
          <w:rFonts w:ascii="Arial" w:hAnsi="Arial" w:cs="Arial"/>
          <w:color w:val="000000"/>
          <w:sz w:val="20"/>
        </w:rPr>
        <w:t>выплат</w:t>
      </w:r>
      <w:r w:rsidR="007C0C8F" w:rsidRPr="005C6F15">
        <w:rPr>
          <w:rFonts w:ascii="Arial" w:hAnsi="Arial" w:cs="Arial"/>
          <w:color w:val="000000"/>
          <w:sz w:val="20"/>
        </w:rPr>
        <w:t xml:space="preserve"> </w:t>
      </w:r>
      <w:r w:rsidRPr="005C6F15">
        <w:rPr>
          <w:rFonts w:ascii="Arial" w:hAnsi="Arial" w:cs="Arial"/>
          <w:color w:val="000000"/>
          <w:sz w:val="20"/>
        </w:rPr>
        <w:t>ежемесячного</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полностью</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частично</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основании</w:t>
      </w:r>
      <w:r w:rsidR="007C0C8F" w:rsidRPr="005C6F15">
        <w:rPr>
          <w:rFonts w:ascii="Arial" w:hAnsi="Arial" w:cs="Arial"/>
          <w:color w:val="000000"/>
          <w:sz w:val="20"/>
        </w:rPr>
        <w:t xml:space="preserve"> </w:t>
      </w:r>
      <w:r w:rsidRPr="005C6F15">
        <w:rPr>
          <w:rFonts w:ascii="Arial" w:hAnsi="Arial" w:cs="Arial"/>
          <w:color w:val="000000"/>
          <w:sz w:val="20"/>
        </w:rPr>
        <w:t>распоряжения</w:t>
      </w:r>
      <w:r w:rsidR="007C0C8F" w:rsidRPr="005C6F15">
        <w:rPr>
          <w:rFonts w:ascii="Arial" w:hAnsi="Arial" w:cs="Arial"/>
          <w:color w:val="000000"/>
          <w:sz w:val="20"/>
        </w:rPr>
        <w:t xml:space="preserve"> </w:t>
      </w:r>
      <w:r w:rsidRPr="005C6F15">
        <w:rPr>
          <w:rFonts w:ascii="Arial" w:hAnsi="Arial" w:cs="Arial"/>
          <w:color w:val="000000"/>
          <w:sz w:val="20"/>
        </w:rPr>
        <w:t>главы</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w:t>
      </w:r>
      <w:r w:rsidRPr="005C6F15">
        <w:rPr>
          <w:rFonts w:ascii="Arial" w:hAnsi="Arial" w:cs="Arial"/>
          <w:color w:val="000000"/>
          <w:sz w:val="20"/>
        </w:rPr>
        <w:t>е</w:t>
      </w:r>
      <w:r w:rsidRPr="005C6F15">
        <w:rPr>
          <w:rFonts w:ascii="Arial" w:hAnsi="Arial" w:cs="Arial"/>
          <w:color w:val="000000"/>
          <w:sz w:val="20"/>
        </w:rPr>
        <w:t>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bookmarkStart w:id="19" w:name="sub_3405"/>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1.5.</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итогам</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квартал</w:t>
      </w:r>
      <w:r w:rsidR="007C0C8F" w:rsidRPr="005C6F15">
        <w:rPr>
          <w:rFonts w:ascii="Arial" w:hAnsi="Arial" w:cs="Arial"/>
          <w:color w:val="000000"/>
          <w:sz w:val="20"/>
        </w:rPr>
        <w:t xml:space="preserve"> </w:t>
      </w:r>
      <w:r w:rsidRPr="005C6F15">
        <w:rPr>
          <w:rFonts w:ascii="Arial" w:hAnsi="Arial" w:cs="Arial"/>
          <w:color w:val="000000"/>
          <w:sz w:val="20"/>
        </w:rPr>
        <w:t>устанавливаются</w:t>
      </w:r>
      <w:r w:rsidR="007C0C8F" w:rsidRPr="005C6F15">
        <w:rPr>
          <w:rFonts w:ascii="Arial" w:hAnsi="Arial" w:cs="Arial"/>
          <w:color w:val="000000"/>
          <w:sz w:val="20"/>
        </w:rPr>
        <w:t xml:space="preserve"> </w:t>
      </w:r>
      <w:r w:rsidRPr="005C6F15">
        <w:rPr>
          <w:rFonts w:ascii="Arial" w:hAnsi="Arial" w:cs="Arial"/>
          <w:color w:val="000000"/>
          <w:sz w:val="20"/>
        </w:rPr>
        <w:t>муниципальным</w:t>
      </w:r>
      <w:r w:rsidR="007C0C8F" w:rsidRPr="005C6F15">
        <w:rPr>
          <w:rFonts w:ascii="Arial" w:hAnsi="Arial" w:cs="Arial"/>
          <w:color w:val="000000"/>
          <w:sz w:val="20"/>
        </w:rPr>
        <w:t xml:space="preserve"> </w:t>
      </w:r>
      <w:r w:rsidRPr="005C6F15">
        <w:rPr>
          <w:rFonts w:ascii="Arial" w:hAnsi="Arial" w:cs="Arial"/>
          <w:color w:val="000000"/>
          <w:sz w:val="20"/>
        </w:rPr>
        <w:t>служащим</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пределах</w:t>
      </w:r>
      <w:r w:rsidR="007C0C8F" w:rsidRPr="005C6F15">
        <w:rPr>
          <w:rFonts w:ascii="Arial" w:hAnsi="Arial" w:cs="Arial"/>
          <w:color w:val="000000"/>
          <w:sz w:val="20"/>
        </w:rPr>
        <w:t xml:space="preserve"> </w:t>
      </w:r>
      <w:r w:rsidRPr="005C6F15">
        <w:rPr>
          <w:rFonts w:ascii="Arial" w:hAnsi="Arial" w:cs="Arial"/>
          <w:color w:val="000000"/>
          <w:sz w:val="20"/>
        </w:rPr>
        <w:t>выделенного</w:t>
      </w:r>
      <w:r w:rsidR="007C0C8F" w:rsidRPr="005C6F15">
        <w:rPr>
          <w:rFonts w:ascii="Arial" w:hAnsi="Arial" w:cs="Arial"/>
          <w:color w:val="000000"/>
          <w:sz w:val="20"/>
        </w:rPr>
        <w:t xml:space="preserve"> </w:t>
      </w:r>
      <w:r w:rsidRPr="005C6F15">
        <w:rPr>
          <w:rFonts w:ascii="Arial" w:hAnsi="Arial" w:cs="Arial"/>
          <w:color w:val="000000"/>
          <w:sz w:val="20"/>
        </w:rPr>
        <w:t>фонда</w:t>
      </w:r>
      <w:r w:rsidR="007C0C8F" w:rsidRPr="005C6F15">
        <w:rPr>
          <w:rFonts w:ascii="Arial" w:hAnsi="Arial" w:cs="Arial"/>
          <w:color w:val="000000"/>
          <w:sz w:val="20"/>
        </w:rPr>
        <w:t xml:space="preserve"> </w:t>
      </w:r>
      <w:r w:rsidRPr="005C6F15">
        <w:rPr>
          <w:rFonts w:ascii="Arial" w:hAnsi="Arial" w:cs="Arial"/>
          <w:color w:val="000000"/>
          <w:sz w:val="20"/>
        </w:rPr>
        <w:t>оплаты</w:t>
      </w:r>
      <w:r w:rsidR="007C0C8F" w:rsidRPr="005C6F15">
        <w:rPr>
          <w:rFonts w:ascii="Arial" w:hAnsi="Arial" w:cs="Arial"/>
          <w:color w:val="000000"/>
          <w:sz w:val="20"/>
        </w:rPr>
        <w:t xml:space="preserve"> </w:t>
      </w:r>
      <w:r w:rsidRPr="005C6F15">
        <w:rPr>
          <w:rFonts w:ascii="Arial" w:hAnsi="Arial" w:cs="Arial"/>
          <w:color w:val="000000"/>
          <w:sz w:val="20"/>
        </w:rPr>
        <w:t>труда.</w:t>
      </w:r>
    </w:p>
    <w:bookmarkEnd w:id="19"/>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определении</w:t>
      </w:r>
      <w:r w:rsidR="007C0C8F" w:rsidRPr="005C6F15">
        <w:rPr>
          <w:rFonts w:ascii="Arial" w:hAnsi="Arial" w:cs="Arial"/>
          <w:color w:val="000000"/>
          <w:sz w:val="20"/>
        </w:rPr>
        <w:t xml:space="preserve"> </w:t>
      </w:r>
      <w:r w:rsidRPr="005C6F15">
        <w:rPr>
          <w:rFonts w:ascii="Arial" w:hAnsi="Arial" w:cs="Arial"/>
          <w:color w:val="000000"/>
          <w:sz w:val="20"/>
        </w:rPr>
        <w:t>размера</w:t>
      </w:r>
      <w:r w:rsidR="007C0C8F" w:rsidRPr="005C6F15">
        <w:rPr>
          <w:rFonts w:ascii="Arial" w:hAnsi="Arial" w:cs="Arial"/>
          <w:color w:val="000000"/>
          <w:sz w:val="20"/>
        </w:rPr>
        <w:t xml:space="preserve"> </w:t>
      </w:r>
      <w:r w:rsidRPr="005C6F15">
        <w:rPr>
          <w:rFonts w:ascii="Arial" w:hAnsi="Arial" w:cs="Arial"/>
          <w:color w:val="000000"/>
          <w:sz w:val="20"/>
        </w:rPr>
        <w:t>выплаты</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работнику</w:t>
      </w:r>
      <w:r w:rsidR="007C0C8F" w:rsidRPr="005C6F15">
        <w:rPr>
          <w:rFonts w:ascii="Arial" w:hAnsi="Arial" w:cs="Arial"/>
          <w:color w:val="000000"/>
          <w:sz w:val="20"/>
        </w:rPr>
        <w:t xml:space="preserve"> </w:t>
      </w:r>
      <w:r w:rsidRPr="005C6F15">
        <w:rPr>
          <w:rFonts w:ascii="Arial" w:hAnsi="Arial" w:cs="Arial"/>
          <w:color w:val="000000"/>
          <w:sz w:val="20"/>
        </w:rPr>
        <w:t>основаниями</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снижения</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размера</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представления</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выплате</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являются:</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несоблюдение</w:t>
      </w:r>
      <w:r w:rsidR="007C0C8F" w:rsidRPr="005C6F15">
        <w:rPr>
          <w:rFonts w:ascii="Arial" w:hAnsi="Arial" w:cs="Arial"/>
          <w:color w:val="000000"/>
          <w:sz w:val="20"/>
        </w:rPr>
        <w:t xml:space="preserve"> </w:t>
      </w:r>
      <w:r w:rsidRPr="005C6F15">
        <w:rPr>
          <w:rFonts w:ascii="Arial" w:hAnsi="Arial" w:cs="Arial"/>
          <w:color w:val="000000"/>
          <w:sz w:val="20"/>
        </w:rPr>
        <w:t>установленных</w:t>
      </w:r>
      <w:r w:rsidR="007C0C8F" w:rsidRPr="005C6F15">
        <w:rPr>
          <w:rFonts w:ascii="Arial" w:hAnsi="Arial" w:cs="Arial"/>
          <w:color w:val="000000"/>
          <w:sz w:val="20"/>
        </w:rPr>
        <w:t xml:space="preserve"> </w:t>
      </w:r>
      <w:r w:rsidRPr="005C6F15">
        <w:rPr>
          <w:rFonts w:ascii="Arial" w:hAnsi="Arial" w:cs="Arial"/>
          <w:color w:val="000000"/>
          <w:sz w:val="20"/>
        </w:rPr>
        <w:t>сроков</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выполнения</w:t>
      </w:r>
      <w:r w:rsidR="007C0C8F" w:rsidRPr="005C6F15">
        <w:rPr>
          <w:rFonts w:ascii="Arial" w:hAnsi="Arial" w:cs="Arial"/>
          <w:color w:val="000000"/>
          <w:sz w:val="20"/>
        </w:rPr>
        <w:t xml:space="preserve"> </w:t>
      </w:r>
      <w:r w:rsidRPr="005C6F15">
        <w:rPr>
          <w:rFonts w:ascii="Arial" w:hAnsi="Arial" w:cs="Arial"/>
          <w:color w:val="000000"/>
          <w:sz w:val="20"/>
        </w:rPr>
        <w:t>поручения</w:t>
      </w:r>
      <w:r w:rsidR="007C0C8F" w:rsidRPr="005C6F15">
        <w:rPr>
          <w:rFonts w:ascii="Arial" w:hAnsi="Arial" w:cs="Arial"/>
          <w:color w:val="000000"/>
          <w:sz w:val="20"/>
        </w:rPr>
        <w:t xml:space="preserve"> </w:t>
      </w:r>
      <w:r w:rsidRPr="005C6F15">
        <w:rPr>
          <w:rFonts w:ascii="Arial" w:hAnsi="Arial" w:cs="Arial"/>
          <w:color w:val="000000"/>
          <w:sz w:val="20"/>
        </w:rPr>
        <w:t>руководства</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должностных</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r w:rsidR="007C0C8F" w:rsidRPr="005C6F15">
        <w:rPr>
          <w:rFonts w:ascii="Arial" w:hAnsi="Arial" w:cs="Arial"/>
          <w:color w:val="000000"/>
          <w:sz w:val="20"/>
        </w:rPr>
        <w:t xml:space="preserve"> </w:t>
      </w:r>
      <w:r w:rsidRPr="005C6F15">
        <w:rPr>
          <w:rFonts w:ascii="Arial" w:hAnsi="Arial" w:cs="Arial"/>
          <w:color w:val="000000"/>
          <w:sz w:val="20"/>
        </w:rPr>
        <w:t>некачественное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выполнение</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о</w:t>
      </w:r>
      <w:r w:rsidRPr="005C6F15">
        <w:rPr>
          <w:rFonts w:ascii="Arial" w:hAnsi="Arial" w:cs="Arial"/>
          <w:color w:val="000000"/>
          <w:sz w:val="20"/>
        </w:rPr>
        <w:t>т</w:t>
      </w:r>
      <w:r w:rsidRPr="005C6F15">
        <w:rPr>
          <w:rFonts w:ascii="Arial" w:hAnsi="Arial" w:cs="Arial"/>
          <w:color w:val="000000"/>
          <w:sz w:val="20"/>
        </w:rPr>
        <w:t>сутствии</w:t>
      </w:r>
      <w:r w:rsidR="007C0C8F" w:rsidRPr="005C6F15">
        <w:rPr>
          <w:rFonts w:ascii="Arial" w:hAnsi="Arial" w:cs="Arial"/>
          <w:color w:val="000000"/>
          <w:sz w:val="20"/>
        </w:rPr>
        <w:t xml:space="preserve"> </w:t>
      </w:r>
      <w:r w:rsidRPr="005C6F15">
        <w:rPr>
          <w:rFonts w:ascii="Arial" w:hAnsi="Arial" w:cs="Arial"/>
          <w:color w:val="000000"/>
          <w:sz w:val="20"/>
        </w:rPr>
        <w:t>уважительных</w:t>
      </w:r>
      <w:r w:rsidR="007C0C8F" w:rsidRPr="005C6F15">
        <w:rPr>
          <w:rFonts w:ascii="Arial" w:hAnsi="Arial" w:cs="Arial"/>
          <w:color w:val="000000"/>
          <w:sz w:val="20"/>
        </w:rPr>
        <w:t xml:space="preserve"> </w:t>
      </w:r>
      <w:r w:rsidRPr="005C6F15">
        <w:rPr>
          <w:rFonts w:ascii="Arial" w:hAnsi="Arial" w:cs="Arial"/>
          <w:color w:val="000000"/>
          <w:sz w:val="20"/>
        </w:rPr>
        <w:t>причин;</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недостаточный</w:t>
      </w:r>
      <w:r w:rsidR="007C0C8F" w:rsidRPr="005C6F15">
        <w:rPr>
          <w:rFonts w:ascii="Arial" w:hAnsi="Arial" w:cs="Arial"/>
          <w:color w:val="000000"/>
          <w:sz w:val="20"/>
        </w:rPr>
        <w:t xml:space="preserve"> </w:t>
      </w:r>
      <w:r w:rsidRPr="005C6F15">
        <w:rPr>
          <w:rFonts w:ascii="Arial" w:hAnsi="Arial" w:cs="Arial"/>
          <w:color w:val="000000"/>
          <w:sz w:val="20"/>
        </w:rPr>
        <w:t>уровень</w:t>
      </w:r>
      <w:r w:rsidR="007C0C8F" w:rsidRPr="005C6F15">
        <w:rPr>
          <w:rFonts w:ascii="Arial" w:hAnsi="Arial" w:cs="Arial"/>
          <w:color w:val="000000"/>
          <w:sz w:val="20"/>
        </w:rPr>
        <w:t xml:space="preserve"> </w:t>
      </w:r>
      <w:r w:rsidRPr="005C6F15">
        <w:rPr>
          <w:rFonts w:ascii="Arial" w:hAnsi="Arial" w:cs="Arial"/>
          <w:color w:val="000000"/>
          <w:sz w:val="20"/>
        </w:rPr>
        <w:t>исполнительской</w:t>
      </w:r>
      <w:r w:rsidR="007C0C8F" w:rsidRPr="005C6F15">
        <w:rPr>
          <w:rFonts w:ascii="Arial" w:hAnsi="Arial" w:cs="Arial"/>
          <w:color w:val="000000"/>
          <w:sz w:val="20"/>
        </w:rPr>
        <w:t xml:space="preserve"> </w:t>
      </w:r>
      <w:r w:rsidRPr="005C6F15">
        <w:rPr>
          <w:rFonts w:ascii="Arial" w:hAnsi="Arial" w:cs="Arial"/>
          <w:color w:val="000000"/>
          <w:sz w:val="20"/>
        </w:rPr>
        <w:t>дисциплины;</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низкая</w:t>
      </w:r>
      <w:r w:rsidR="007C0C8F" w:rsidRPr="005C6F15">
        <w:rPr>
          <w:rFonts w:ascii="Arial" w:hAnsi="Arial" w:cs="Arial"/>
          <w:color w:val="000000"/>
          <w:sz w:val="20"/>
        </w:rPr>
        <w:t xml:space="preserve"> </w:t>
      </w:r>
      <w:r w:rsidRPr="005C6F15">
        <w:rPr>
          <w:rFonts w:ascii="Arial" w:hAnsi="Arial" w:cs="Arial"/>
          <w:color w:val="000000"/>
          <w:sz w:val="20"/>
        </w:rPr>
        <w:t>результативность</w:t>
      </w:r>
      <w:r w:rsidR="007C0C8F" w:rsidRPr="005C6F15">
        <w:rPr>
          <w:rFonts w:ascii="Arial" w:hAnsi="Arial" w:cs="Arial"/>
          <w:color w:val="000000"/>
          <w:sz w:val="20"/>
        </w:rPr>
        <w:t xml:space="preserve"> </w:t>
      </w:r>
      <w:r w:rsidRPr="005C6F15">
        <w:rPr>
          <w:rFonts w:ascii="Arial" w:hAnsi="Arial" w:cs="Arial"/>
          <w:color w:val="000000"/>
          <w:sz w:val="20"/>
        </w:rPr>
        <w:t>работы;</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ненадлежащее</w:t>
      </w:r>
      <w:r w:rsidR="007C0C8F" w:rsidRPr="005C6F15">
        <w:rPr>
          <w:rFonts w:ascii="Arial" w:hAnsi="Arial" w:cs="Arial"/>
          <w:color w:val="000000"/>
          <w:sz w:val="20"/>
        </w:rPr>
        <w:t xml:space="preserve"> </w:t>
      </w:r>
      <w:r w:rsidRPr="005C6F15">
        <w:rPr>
          <w:rFonts w:ascii="Arial" w:hAnsi="Arial" w:cs="Arial"/>
          <w:color w:val="000000"/>
          <w:sz w:val="20"/>
        </w:rPr>
        <w:t>качество</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документами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выполнения</w:t>
      </w:r>
      <w:r w:rsidR="007C0C8F" w:rsidRPr="005C6F15">
        <w:rPr>
          <w:rFonts w:ascii="Arial" w:hAnsi="Arial" w:cs="Arial"/>
          <w:color w:val="000000"/>
          <w:sz w:val="20"/>
        </w:rPr>
        <w:t xml:space="preserve"> </w:t>
      </w:r>
      <w:r w:rsidRPr="005C6F15">
        <w:rPr>
          <w:rFonts w:ascii="Arial" w:hAnsi="Arial" w:cs="Arial"/>
          <w:color w:val="000000"/>
          <w:sz w:val="20"/>
        </w:rPr>
        <w:t>поручений</w:t>
      </w:r>
      <w:r w:rsidR="007C0C8F" w:rsidRPr="005C6F15">
        <w:rPr>
          <w:rFonts w:ascii="Arial" w:hAnsi="Arial" w:cs="Arial"/>
          <w:color w:val="000000"/>
          <w:sz w:val="20"/>
        </w:rPr>
        <w:t xml:space="preserve"> </w:t>
      </w:r>
      <w:r w:rsidRPr="005C6F15">
        <w:rPr>
          <w:rFonts w:ascii="Arial" w:hAnsi="Arial" w:cs="Arial"/>
          <w:color w:val="000000"/>
          <w:sz w:val="20"/>
        </w:rPr>
        <w:t>руководителей;</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несоблюдение</w:t>
      </w:r>
      <w:r w:rsidR="007C0C8F" w:rsidRPr="005C6F15">
        <w:rPr>
          <w:rFonts w:ascii="Arial" w:hAnsi="Arial" w:cs="Arial"/>
          <w:color w:val="000000"/>
          <w:sz w:val="20"/>
        </w:rPr>
        <w:t xml:space="preserve"> </w:t>
      </w:r>
      <w:r w:rsidRPr="005C6F15">
        <w:rPr>
          <w:rFonts w:ascii="Arial" w:hAnsi="Arial" w:cs="Arial"/>
          <w:color w:val="000000"/>
          <w:sz w:val="20"/>
        </w:rPr>
        <w:t>требований</w:t>
      </w:r>
      <w:r w:rsidR="007C0C8F" w:rsidRPr="005C6F15">
        <w:rPr>
          <w:rFonts w:ascii="Arial" w:hAnsi="Arial" w:cs="Arial"/>
          <w:color w:val="000000"/>
          <w:sz w:val="20"/>
        </w:rPr>
        <w:t xml:space="preserve"> </w:t>
      </w:r>
      <w:r w:rsidRPr="005C6F15">
        <w:rPr>
          <w:rFonts w:ascii="Arial" w:hAnsi="Arial" w:cs="Arial"/>
          <w:color w:val="000000"/>
          <w:sz w:val="20"/>
        </w:rPr>
        <w:t>внутреннего</w:t>
      </w:r>
      <w:r w:rsidR="007C0C8F" w:rsidRPr="005C6F15">
        <w:rPr>
          <w:rFonts w:ascii="Arial" w:hAnsi="Arial" w:cs="Arial"/>
          <w:color w:val="000000"/>
          <w:sz w:val="20"/>
        </w:rPr>
        <w:t xml:space="preserve"> </w:t>
      </w:r>
      <w:r w:rsidRPr="005C6F15">
        <w:rPr>
          <w:rFonts w:ascii="Arial" w:hAnsi="Arial" w:cs="Arial"/>
          <w:color w:val="000000"/>
          <w:sz w:val="20"/>
        </w:rPr>
        <w:t>трудового</w:t>
      </w:r>
      <w:r w:rsidR="007C0C8F" w:rsidRPr="005C6F15">
        <w:rPr>
          <w:rFonts w:ascii="Arial" w:hAnsi="Arial" w:cs="Arial"/>
          <w:color w:val="000000"/>
          <w:sz w:val="20"/>
        </w:rPr>
        <w:t xml:space="preserve"> </w:t>
      </w:r>
      <w:r w:rsidRPr="005C6F15">
        <w:rPr>
          <w:rFonts w:ascii="Arial" w:hAnsi="Arial" w:cs="Arial"/>
          <w:color w:val="000000"/>
          <w:sz w:val="20"/>
        </w:rPr>
        <w:t>распорядка.</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Работникам,</w:t>
      </w:r>
      <w:r w:rsidR="007C0C8F" w:rsidRPr="005C6F15">
        <w:rPr>
          <w:rFonts w:ascii="Arial" w:hAnsi="Arial" w:cs="Arial"/>
          <w:color w:val="000000"/>
          <w:sz w:val="20"/>
        </w:rPr>
        <w:t xml:space="preserve"> </w:t>
      </w:r>
      <w:r w:rsidRPr="005C6F15">
        <w:rPr>
          <w:rFonts w:ascii="Arial" w:hAnsi="Arial" w:cs="Arial"/>
          <w:color w:val="000000"/>
          <w:sz w:val="20"/>
        </w:rPr>
        <w:t>уволенным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принятый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качестве</w:t>
      </w:r>
      <w:r w:rsidR="007C0C8F" w:rsidRPr="005C6F15">
        <w:rPr>
          <w:rFonts w:ascii="Arial" w:hAnsi="Arial" w:cs="Arial"/>
          <w:color w:val="000000"/>
          <w:sz w:val="20"/>
        </w:rPr>
        <w:t xml:space="preserve"> </w:t>
      </w:r>
      <w:r w:rsidRPr="005C6F15">
        <w:rPr>
          <w:rFonts w:ascii="Arial" w:hAnsi="Arial" w:cs="Arial"/>
          <w:color w:val="000000"/>
          <w:sz w:val="20"/>
        </w:rPr>
        <w:t>расчетного</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установления</w:t>
      </w:r>
      <w:r w:rsidR="007C0C8F" w:rsidRPr="005C6F15">
        <w:rPr>
          <w:rFonts w:ascii="Arial" w:hAnsi="Arial" w:cs="Arial"/>
          <w:color w:val="000000"/>
          <w:sz w:val="20"/>
        </w:rPr>
        <w:t xml:space="preserve"> </w:t>
      </w:r>
      <w:r w:rsidRPr="005C6F15">
        <w:rPr>
          <w:rFonts w:ascii="Arial" w:hAnsi="Arial" w:cs="Arial"/>
          <w:color w:val="000000"/>
          <w:sz w:val="20"/>
        </w:rPr>
        <w:t>размера</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оно</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соответствующий</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выплачивается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фактически</w:t>
      </w:r>
      <w:r w:rsidR="007C0C8F" w:rsidRPr="005C6F15">
        <w:rPr>
          <w:rFonts w:ascii="Arial" w:hAnsi="Arial" w:cs="Arial"/>
          <w:color w:val="000000"/>
          <w:sz w:val="20"/>
        </w:rPr>
        <w:t xml:space="preserve"> </w:t>
      </w:r>
      <w:r w:rsidRPr="005C6F15">
        <w:rPr>
          <w:rFonts w:ascii="Arial" w:hAnsi="Arial" w:cs="Arial"/>
          <w:color w:val="000000"/>
          <w:sz w:val="20"/>
        </w:rPr>
        <w:t>отработанное</w:t>
      </w:r>
      <w:r w:rsidR="007C0C8F" w:rsidRPr="005C6F15">
        <w:rPr>
          <w:rFonts w:ascii="Arial" w:hAnsi="Arial" w:cs="Arial"/>
          <w:color w:val="000000"/>
          <w:sz w:val="20"/>
        </w:rPr>
        <w:t xml:space="preserve"> </w:t>
      </w:r>
      <w:r w:rsidRPr="005C6F15">
        <w:rPr>
          <w:rFonts w:ascii="Arial" w:hAnsi="Arial" w:cs="Arial"/>
          <w:color w:val="000000"/>
          <w:sz w:val="20"/>
        </w:rPr>
        <w:t>время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учетом</w:t>
      </w:r>
      <w:r w:rsidR="007C0C8F" w:rsidRPr="005C6F15">
        <w:rPr>
          <w:rFonts w:ascii="Arial" w:hAnsi="Arial" w:cs="Arial"/>
          <w:color w:val="000000"/>
          <w:sz w:val="20"/>
        </w:rPr>
        <w:t xml:space="preserve"> </w:t>
      </w:r>
      <w:r w:rsidRPr="005C6F15">
        <w:rPr>
          <w:rFonts w:ascii="Arial" w:hAnsi="Arial" w:cs="Arial"/>
          <w:color w:val="000000"/>
          <w:sz w:val="20"/>
        </w:rPr>
        <w:t>личного</w:t>
      </w:r>
      <w:r w:rsidR="007C0C8F" w:rsidRPr="005C6F15">
        <w:rPr>
          <w:rFonts w:ascii="Arial" w:hAnsi="Arial" w:cs="Arial"/>
          <w:color w:val="000000"/>
          <w:sz w:val="20"/>
        </w:rPr>
        <w:t xml:space="preserve"> </w:t>
      </w:r>
      <w:r w:rsidRPr="005C6F15">
        <w:rPr>
          <w:rFonts w:ascii="Arial" w:hAnsi="Arial" w:cs="Arial"/>
          <w:color w:val="000000"/>
          <w:sz w:val="20"/>
        </w:rPr>
        <w:t>вклада</w:t>
      </w:r>
      <w:r w:rsidR="007C0C8F" w:rsidRPr="005C6F15">
        <w:rPr>
          <w:rFonts w:ascii="Arial" w:hAnsi="Arial" w:cs="Arial"/>
          <w:color w:val="000000"/>
          <w:sz w:val="20"/>
        </w:rPr>
        <w:t xml:space="preserve"> </w:t>
      </w:r>
      <w:r w:rsidRPr="005C6F15">
        <w:rPr>
          <w:rFonts w:ascii="Arial" w:hAnsi="Arial" w:cs="Arial"/>
          <w:color w:val="000000"/>
          <w:sz w:val="20"/>
        </w:rPr>
        <w:t>работника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результаты</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Работники,</w:t>
      </w:r>
      <w:r w:rsidR="007C0C8F" w:rsidRPr="005C6F15">
        <w:rPr>
          <w:rFonts w:ascii="Arial" w:hAnsi="Arial" w:cs="Arial"/>
          <w:color w:val="000000"/>
          <w:sz w:val="20"/>
        </w:rPr>
        <w:t xml:space="preserve"> </w:t>
      </w:r>
      <w:r w:rsidRPr="005C6F15">
        <w:rPr>
          <w:rFonts w:ascii="Arial" w:hAnsi="Arial" w:cs="Arial"/>
          <w:color w:val="000000"/>
          <w:sz w:val="20"/>
        </w:rPr>
        <w:t>поступившие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работу</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течение</w:t>
      </w:r>
      <w:r w:rsidR="007C0C8F" w:rsidRPr="005C6F15">
        <w:rPr>
          <w:rFonts w:ascii="Arial" w:hAnsi="Arial" w:cs="Arial"/>
          <w:color w:val="000000"/>
          <w:sz w:val="20"/>
        </w:rPr>
        <w:t xml:space="preserve"> </w:t>
      </w:r>
      <w:r w:rsidRPr="005C6F15">
        <w:rPr>
          <w:rFonts w:ascii="Arial" w:hAnsi="Arial" w:cs="Arial"/>
          <w:color w:val="000000"/>
          <w:sz w:val="20"/>
        </w:rPr>
        <w:t>периода,</w:t>
      </w:r>
      <w:r w:rsidR="007C0C8F" w:rsidRPr="005C6F15">
        <w:rPr>
          <w:rFonts w:ascii="Arial" w:hAnsi="Arial" w:cs="Arial"/>
          <w:color w:val="000000"/>
          <w:sz w:val="20"/>
        </w:rPr>
        <w:t xml:space="preserve"> </w:t>
      </w:r>
      <w:r w:rsidRPr="005C6F15">
        <w:rPr>
          <w:rFonts w:ascii="Arial" w:hAnsi="Arial" w:cs="Arial"/>
          <w:color w:val="000000"/>
          <w:sz w:val="20"/>
        </w:rPr>
        <w:t>принятого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качестве</w:t>
      </w:r>
      <w:r w:rsidR="007C0C8F" w:rsidRPr="005C6F15">
        <w:rPr>
          <w:rFonts w:ascii="Arial" w:hAnsi="Arial" w:cs="Arial"/>
          <w:color w:val="000000"/>
          <w:sz w:val="20"/>
        </w:rPr>
        <w:t xml:space="preserve"> </w:t>
      </w:r>
      <w:r w:rsidRPr="005C6F15">
        <w:rPr>
          <w:rFonts w:ascii="Arial" w:hAnsi="Arial" w:cs="Arial"/>
          <w:color w:val="000000"/>
          <w:sz w:val="20"/>
        </w:rPr>
        <w:t>расчетного</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начисления</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могут</w:t>
      </w:r>
      <w:r w:rsidR="007C0C8F" w:rsidRPr="005C6F15">
        <w:rPr>
          <w:rFonts w:ascii="Arial" w:hAnsi="Arial" w:cs="Arial"/>
          <w:color w:val="000000"/>
          <w:sz w:val="20"/>
        </w:rPr>
        <w:t xml:space="preserve"> </w:t>
      </w:r>
      <w:r w:rsidRPr="005C6F15">
        <w:rPr>
          <w:rFonts w:ascii="Arial" w:hAnsi="Arial" w:cs="Arial"/>
          <w:color w:val="000000"/>
          <w:sz w:val="20"/>
        </w:rPr>
        <w:t>быть</w:t>
      </w:r>
      <w:r w:rsidR="007C0C8F" w:rsidRPr="005C6F15">
        <w:rPr>
          <w:rFonts w:ascii="Arial" w:hAnsi="Arial" w:cs="Arial"/>
          <w:color w:val="000000"/>
          <w:sz w:val="20"/>
        </w:rPr>
        <w:t xml:space="preserve"> </w:t>
      </w:r>
      <w:r w:rsidRPr="005C6F15">
        <w:rPr>
          <w:rFonts w:ascii="Arial" w:hAnsi="Arial" w:cs="Arial"/>
          <w:color w:val="000000"/>
          <w:sz w:val="20"/>
        </w:rPr>
        <w:t>поощрены</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учетом</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трудового</w:t>
      </w:r>
      <w:r w:rsidR="007C0C8F" w:rsidRPr="005C6F15">
        <w:rPr>
          <w:rFonts w:ascii="Arial" w:hAnsi="Arial" w:cs="Arial"/>
          <w:color w:val="000000"/>
          <w:sz w:val="20"/>
        </w:rPr>
        <w:t xml:space="preserve"> </w:t>
      </w:r>
      <w:r w:rsidRPr="005C6F15">
        <w:rPr>
          <w:rFonts w:ascii="Arial" w:hAnsi="Arial" w:cs="Arial"/>
          <w:color w:val="000000"/>
          <w:sz w:val="20"/>
        </w:rPr>
        <w:t>вклада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фактически</w:t>
      </w:r>
      <w:r w:rsidR="007C0C8F" w:rsidRPr="005C6F15">
        <w:rPr>
          <w:rFonts w:ascii="Arial" w:hAnsi="Arial" w:cs="Arial"/>
          <w:color w:val="000000"/>
          <w:sz w:val="20"/>
        </w:rPr>
        <w:t xml:space="preserve"> </w:t>
      </w:r>
      <w:r w:rsidRPr="005C6F15">
        <w:rPr>
          <w:rFonts w:ascii="Arial" w:hAnsi="Arial" w:cs="Arial"/>
          <w:color w:val="000000"/>
          <w:sz w:val="20"/>
        </w:rPr>
        <w:t>отработанного</w:t>
      </w:r>
      <w:r w:rsidR="007C0C8F" w:rsidRPr="005C6F15">
        <w:rPr>
          <w:rFonts w:ascii="Arial" w:hAnsi="Arial" w:cs="Arial"/>
          <w:color w:val="000000"/>
          <w:sz w:val="20"/>
        </w:rPr>
        <w:t xml:space="preserve"> </w:t>
      </w:r>
      <w:r w:rsidRPr="005C6F15">
        <w:rPr>
          <w:rFonts w:ascii="Arial" w:hAnsi="Arial" w:cs="Arial"/>
          <w:color w:val="000000"/>
          <w:sz w:val="20"/>
        </w:rPr>
        <w:t>времени.</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Время</w:t>
      </w:r>
      <w:r w:rsidR="007C0C8F" w:rsidRPr="005C6F15">
        <w:rPr>
          <w:rFonts w:ascii="Arial" w:hAnsi="Arial" w:cs="Arial"/>
          <w:color w:val="000000"/>
          <w:sz w:val="20"/>
        </w:rPr>
        <w:t xml:space="preserve"> </w:t>
      </w:r>
      <w:r w:rsidRPr="005C6F15">
        <w:rPr>
          <w:rFonts w:ascii="Arial" w:hAnsi="Arial" w:cs="Arial"/>
          <w:color w:val="000000"/>
          <w:sz w:val="20"/>
        </w:rPr>
        <w:t>нахождения</w:t>
      </w:r>
      <w:r w:rsidR="007C0C8F" w:rsidRPr="005C6F15">
        <w:rPr>
          <w:rFonts w:ascii="Arial" w:hAnsi="Arial" w:cs="Arial"/>
          <w:color w:val="000000"/>
          <w:sz w:val="20"/>
        </w:rPr>
        <w:t xml:space="preserve"> </w:t>
      </w:r>
      <w:r w:rsidRPr="005C6F15">
        <w:rPr>
          <w:rFonts w:ascii="Arial" w:hAnsi="Arial" w:cs="Arial"/>
          <w:color w:val="000000"/>
          <w:sz w:val="20"/>
        </w:rPr>
        <w:t>работника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ежегодном</w:t>
      </w:r>
      <w:r w:rsidR="007C0C8F" w:rsidRPr="005C6F15">
        <w:rPr>
          <w:rFonts w:ascii="Arial" w:hAnsi="Arial" w:cs="Arial"/>
          <w:color w:val="000000"/>
          <w:sz w:val="20"/>
        </w:rPr>
        <w:t xml:space="preserve"> </w:t>
      </w:r>
      <w:r w:rsidRPr="005C6F15">
        <w:rPr>
          <w:rFonts w:ascii="Arial" w:hAnsi="Arial" w:cs="Arial"/>
          <w:color w:val="000000"/>
          <w:sz w:val="20"/>
        </w:rPr>
        <w:t>оплачиваемом</w:t>
      </w:r>
      <w:r w:rsidR="007C0C8F" w:rsidRPr="005C6F15">
        <w:rPr>
          <w:rFonts w:ascii="Arial" w:hAnsi="Arial" w:cs="Arial"/>
          <w:color w:val="000000"/>
          <w:sz w:val="20"/>
        </w:rPr>
        <w:t xml:space="preserve"> </w:t>
      </w:r>
      <w:r w:rsidRPr="005C6F15">
        <w:rPr>
          <w:rFonts w:ascii="Arial" w:hAnsi="Arial" w:cs="Arial"/>
          <w:color w:val="000000"/>
          <w:sz w:val="20"/>
        </w:rPr>
        <w:t>отпуске</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включается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расчетный</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начисления</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p>
    <w:p w:rsidR="005247B1" w:rsidRPr="005C6F15" w:rsidRDefault="005247B1" w:rsidP="005C6F15">
      <w:pPr>
        <w:ind w:firstLine="708"/>
        <w:jc w:val="both"/>
        <w:rPr>
          <w:rFonts w:ascii="Arial" w:hAnsi="Arial" w:cs="Arial"/>
          <w:color w:val="000000"/>
          <w:sz w:val="20"/>
        </w:rPr>
      </w:pPr>
      <w:bookmarkStart w:id="20" w:name="sub_3406"/>
      <w:r w:rsidRPr="005C6F15">
        <w:rPr>
          <w:rFonts w:ascii="Arial" w:hAnsi="Arial" w:cs="Arial"/>
          <w:color w:val="000000"/>
          <w:sz w:val="20"/>
        </w:rPr>
        <w:t>1.6.</w:t>
      </w:r>
      <w:r w:rsidR="007C0C8F" w:rsidRPr="005C6F15">
        <w:rPr>
          <w:rFonts w:ascii="Arial" w:hAnsi="Arial" w:cs="Arial"/>
          <w:color w:val="000000"/>
          <w:sz w:val="20"/>
        </w:rPr>
        <w:t xml:space="preserve"> </w:t>
      </w:r>
      <w:r w:rsidRPr="005C6F15">
        <w:rPr>
          <w:rFonts w:ascii="Arial" w:hAnsi="Arial" w:cs="Arial"/>
          <w:color w:val="000000"/>
          <w:sz w:val="20"/>
        </w:rPr>
        <w:t>Единовременная</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муниципальным</w:t>
      </w:r>
      <w:r w:rsidR="007C0C8F" w:rsidRPr="005C6F15">
        <w:rPr>
          <w:rFonts w:ascii="Arial" w:hAnsi="Arial" w:cs="Arial"/>
          <w:color w:val="000000"/>
          <w:sz w:val="20"/>
        </w:rPr>
        <w:t xml:space="preserve"> </w:t>
      </w:r>
      <w:r w:rsidRPr="005C6F15">
        <w:rPr>
          <w:rFonts w:ascii="Arial" w:hAnsi="Arial" w:cs="Arial"/>
          <w:color w:val="000000"/>
          <w:sz w:val="20"/>
        </w:rPr>
        <w:t>служащим</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может</w:t>
      </w:r>
      <w:r w:rsidR="007C0C8F" w:rsidRPr="005C6F15">
        <w:rPr>
          <w:rFonts w:ascii="Arial" w:hAnsi="Arial" w:cs="Arial"/>
          <w:color w:val="000000"/>
          <w:sz w:val="20"/>
        </w:rPr>
        <w:t xml:space="preserve"> </w:t>
      </w:r>
      <w:r w:rsidRPr="005C6F15">
        <w:rPr>
          <w:rFonts w:ascii="Arial" w:hAnsi="Arial" w:cs="Arial"/>
          <w:color w:val="000000"/>
          <w:sz w:val="20"/>
        </w:rPr>
        <w:t>осуществляться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выполнение</w:t>
      </w:r>
      <w:r w:rsidR="007C0C8F" w:rsidRPr="005C6F15">
        <w:rPr>
          <w:rFonts w:ascii="Arial" w:hAnsi="Arial" w:cs="Arial"/>
          <w:color w:val="000000"/>
          <w:sz w:val="20"/>
        </w:rPr>
        <w:t xml:space="preserve"> </w:t>
      </w:r>
      <w:r w:rsidRPr="005C6F15">
        <w:rPr>
          <w:rFonts w:ascii="Arial" w:hAnsi="Arial" w:cs="Arial"/>
          <w:color w:val="000000"/>
          <w:sz w:val="20"/>
        </w:rPr>
        <w:t>особо</w:t>
      </w:r>
      <w:r w:rsidR="007C0C8F" w:rsidRPr="005C6F15">
        <w:rPr>
          <w:rFonts w:ascii="Arial" w:hAnsi="Arial" w:cs="Arial"/>
          <w:color w:val="000000"/>
          <w:sz w:val="20"/>
        </w:rPr>
        <w:t xml:space="preserve"> </w:t>
      </w:r>
      <w:r w:rsidRPr="005C6F15">
        <w:rPr>
          <w:rFonts w:ascii="Arial" w:hAnsi="Arial" w:cs="Arial"/>
          <w:color w:val="000000"/>
          <w:sz w:val="20"/>
        </w:rPr>
        <w:t>важных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ответственных</w:t>
      </w:r>
      <w:r w:rsidR="007C0C8F" w:rsidRPr="005C6F15">
        <w:rPr>
          <w:rFonts w:ascii="Arial" w:hAnsi="Arial" w:cs="Arial"/>
          <w:color w:val="000000"/>
          <w:sz w:val="20"/>
        </w:rPr>
        <w:t xml:space="preserve"> </w:t>
      </w:r>
      <w:r w:rsidRPr="005C6F15">
        <w:rPr>
          <w:rFonts w:ascii="Arial" w:hAnsi="Arial" w:cs="Arial"/>
          <w:color w:val="000000"/>
          <w:sz w:val="20"/>
        </w:rPr>
        <w:t>поручений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сложных</w:t>
      </w:r>
      <w:r w:rsidR="007C0C8F" w:rsidRPr="005C6F15">
        <w:rPr>
          <w:rFonts w:ascii="Arial" w:hAnsi="Arial" w:cs="Arial"/>
          <w:color w:val="000000"/>
          <w:sz w:val="20"/>
        </w:rPr>
        <w:t xml:space="preserve"> </w:t>
      </w:r>
      <w:r w:rsidRPr="005C6F15">
        <w:rPr>
          <w:rFonts w:ascii="Arial" w:hAnsi="Arial" w:cs="Arial"/>
          <w:color w:val="000000"/>
          <w:sz w:val="20"/>
        </w:rPr>
        <w:t>работ.</w:t>
      </w:r>
    </w:p>
    <w:bookmarkEnd w:id="20"/>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Единовременная</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(премии)</w:t>
      </w:r>
      <w:r w:rsidR="007C0C8F" w:rsidRPr="005C6F15">
        <w:rPr>
          <w:rFonts w:ascii="Arial" w:hAnsi="Arial" w:cs="Arial"/>
          <w:color w:val="000000"/>
          <w:sz w:val="20"/>
        </w:rPr>
        <w:t xml:space="preserve"> </w:t>
      </w:r>
      <w:r w:rsidRPr="005C6F15">
        <w:rPr>
          <w:rFonts w:ascii="Arial" w:hAnsi="Arial" w:cs="Arial"/>
          <w:color w:val="000000"/>
          <w:sz w:val="20"/>
        </w:rPr>
        <w:t>устанавливается</w:t>
      </w:r>
      <w:r w:rsidR="007C0C8F" w:rsidRPr="005C6F15">
        <w:rPr>
          <w:rFonts w:ascii="Arial" w:hAnsi="Arial" w:cs="Arial"/>
          <w:color w:val="000000"/>
          <w:sz w:val="20"/>
        </w:rPr>
        <w:t xml:space="preserve"> </w:t>
      </w:r>
      <w:r w:rsidRPr="005C6F15">
        <w:rPr>
          <w:rFonts w:ascii="Arial" w:hAnsi="Arial" w:cs="Arial"/>
          <w:color w:val="000000"/>
          <w:sz w:val="20"/>
        </w:rPr>
        <w:t>работникам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конкретном</w:t>
      </w:r>
      <w:r w:rsidR="007C0C8F" w:rsidRPr="005C6F15">
        <w:rPr>
          <w:rFonts w:ascii="Arial" w:hAnsi="Arial" w:cs="Arial"/>
          <w:color w:val="000000"/>
          <w:sz w:val="20"/>
        </w:rPr>
        <w:t xml:space="preserve"> </w:t>
      </w:r>
      <w:r w:rsidRPr="005C6F15">
        <w:rPr>
          <w:rFonts w:ascii="Arial" w:hAnsi="Arial" w:cs="Arial"/>
          <w:color w:val="000000"/>
          <w:sz w:val="20"/>
        </w:rPr>
        <w:t>размере</w:t>
      </w:r>
      <w:r w:rsidR="007C0C8F" w:rsidRPr="005C6F15">
        <w:rPr>
          <w:rFonts w:ascii="Arial" w:hAnsi="Arial" w:cs="Arial"/>
          <w:color w:val="000000"/>
          <w:sz w:val="20"/>
        </w:rPr>
        <w:t xml:space="preserve"> </w:t>
      </w:r>
      <w:bookmarkStart w:id="21" w:name="sub_3407"/>
      <w:r w:rsidRPr="005C6F15">
        <w:rPr>
          <w:rFonts w:ascii="Arial" w:hAnsi="Arial" w:cs="Arial"/>
          <w:color w:val="000000"/>
          <w:sz w:val="20"/>
        </w:rPr>
        <w:t>распоряжением</w:t>
      </w:r>
      <w:r w:rsidR="007C0C8F" w:rsidRPr="005C6F15">
        <w:rPr>
          <w:rFonts w:ascii="Arial" w:hAnsi="Arial" w:cs="Arial"/>
          <w:color w:val="000000"/>
          <w:sz w:val="20"/>
        </w:rPr>
        <w:t xml:space="preserve"> </w:t>
      </w:r>
      <w:r w:rsidRPr="005C6F15">
        <w:rPr>
          <w:rFonts w:ascii="Arial" w:hAnsi="Arial" w:cs="Arial"/>
          <w:color w:val="000000"/>
          <w:sz w:val="20"/>
        </w:rPr>
        <w:t>главы</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1.7.</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итогам</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квартал,</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единовременные</w:t>
      </w:r>
      <w:r w:rsidR="007C0C8F" w:rsidRPr="005C6F15">
        <w:rPr>
          <w:rFonts w:ascii="Arial" w:hAnsi="Arial" w:cs="Arial"/>
          <w:color w:val="000000"/>
          <w:sz w:val="20"/>
        </w:rPr>
        <w:t xml:space="preserve"> </w:t>
      </w:r>
      <w:r w:rsidRPr="005C6F15">
        <w:rPr>
          <w:rFonts w:ascii="Arial" w:hAnsi="Arial" w:cs="Arial"/>
          <w:color w:val="000000"/>
          <w:sz w:val="20"/>
        </w:rPr>
        <w:t>выплаты</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выплачиваются</w:t>
      </w:r>
      <w:r w:rsidR="007C0C8F" w:rsidRPr="005C6F15">
        <w:rPr>
          <w:rFonts w:ascii="Arial" w:hAnsi="Arial" w:cs="Arial"/>
          <w:color w:val="000000"/>
          <w:sz w:val="20"/>
        </w:rPr>
        <w:t xml:space="preserve"> </w:t>
      </w:r>
      <w:r w:rsidRPr="005C6F15">
        <w:rPr>
          <w:rFonts w:ascii="Arial" w:hAnsi="Arial" w:cs="Arial"/>
          <w:color w:val="000000"/>
          <w:sz w:val="20"/>
        </w:rPr>
        <w:t>только</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наличии</w:t>
      </w:r>
      <w:r w:rsidR="007C0C8F" w:rsidRPr="005C6F15">
        <w:rPr>
          <w:rFonts w:ascii="Arial" w:hAnsi="Arial" w:cs="Arial"/>
          <w:color w:val="000000"/>
          <w:sz w:val="20"/>
        </w:rPr>
        <w:t xml:space="preserve"> </w:t>
      </w:r>
      <w:r w:rsidRPr="005C6F15">
        <w:rPr>
          <w:rFonts w:ascii="Arial" w:hAnsi="Arial" w:cs="Arial"/>
          <w:color w:val="000000"/>
          <w:sz w:val="20"/>
        </w:rPr>
        <w:t>экономии</w:t>
      </w:r>
      <w:r w:rsidR="007C0C8F" w:rsidRPr="005C6F15">
        <w:rPr>
          <w:rFonts w:ascii="Arial" w:hAnsi="Arial" w:cs="Arial"/>
          <w:color w:val="000000"/>
          <w:sz w:val="20"/>
        </w:rPr>
        <w:t xml:space="preserve"> </w:t>
      </w:r>
      <w:r w:rsidRPr="005C6F15">
        <w:rPr>
          <w:rFonts w:ascii="Arial" w:hAnsi="Arial" w:cs="Arial"/>
          <w:color w:val="000000"/>
          <w:sz w:val="20"/>
        </w:rPr>
        <w:t>фонда</w:t>
      </w:r>
      <w:r w:rsidR="007C0C8F" w:rsidRPr="005C6F15">
        <w:rPr>
          <w:rFonts w:ascii="Arial" w:hAnsi="Arial" w:cs="Arial"/>
          <w:color w:val="000000"/>
          <w:sz w:val="20"/>
        </w:rPr>
        <w:t xml:space="preserve"> </w:t>
      </w:r>
      <w:r w:rsidRPr="005C6F15">
        <w:rPr>
          <w:rFonts w:ascii="Arial" w:hAnsi="Arial" w:cs="Arial"/>
          <w:color w:val="000000"/>
          <w:sz w:val="20"/>
        </w:rPr>
        <w:t>оплаты</w:t>
      </w:r>
      <w:r w:rsidR="007C0C8F" w:rsidRPr="005C6F15">
        <w:rPr>
          <w:rFonts w:ascii="Arial" w:hAnsi="Arial" w:cs="Arial"/>
          <w:color w:val="000000"/>
          <w:sz w:val="20"/>
        </w:rPr>
        <w:t xml:space="preserve"> </w:t>
      </w:r>
      <w:r w:rsidRPr="005C6F15">
        <w:rPr>
          <w:rFonts w:ascii="Arial" w:hAnsi="Arial" w:cs="Arial"/>
          <w:color w:val="000000"/>
          <w:sz w:val="20"/>
        </w:rPr>
        <w:t>труда,</w:t>
      </w:r>
      <w:r w:rsidR="007C0C8F" w:rsidRPr="005C6F15">
        <w:rPr>
          <w:rFonts w:ascii="Arial" w:hAnsi="Arial" w:cs="Arial"/>
          <w:color w:val="000000"/>
          <w:sz w:val="20"/>
        </w:rPr>
        <w:t xml:space="preserve"> </w:t>
      </w:r>
      <w:r w:rsidRPr="005C6F15">
        <w:rPr>
          <w:rFonts w:ascii="Arial" w:hAnsi="Arial" w:cs="Arial"/>
          <w:color w:val="000000"/>
          <w:sz w:val="20"/>
        </w:rPr>
        <w:t>исчисленной</w:t>
      </w:r>
      <w:r w:rsidR="007C0C8F" w:rsidRPr="005C6F15">
        <w:rPr>
          <w:rFonts w:ascii="Arial" w:hAnsi="Arial" w:cs="Arial"/>
          <w:color w:val="000000"/>
          <w:sz w:val="20"/>
        </w:rPr>
        <w:t xml:space="preserve"> </w:t>
      </w:r>
      <w:r w:rsidRPr="005C6F15">
        <w:rPr>
          <w:rFonts w:ascii="Arial" w:hAnsi="Arial" w:cs="Arial"/>
          <w:color w:val="000000"/>
          <w:sz w:val="20"/>
        </w:rPr>
        <w:t>нарастающим</w:t>
      </w:r>
      <w:r w:rsidR="007C0C8F" w:rsidRPr="005C6F15">
        <w:rPr>
          <w:rFonts w:ascii="Arial" w:hAnsi="Arial" w:cs="Arial"/>
          <w:color w:val="000000"/>
          <w:sz w:val="20"/>
        </w:rPr>
        <w:t xml:space="preserve"> </w:t>
      </w:r>
      <w:r w:rsidRPr="005C6F15">
        <w:rPr>
          <w:rFonts w:ascii="Arial" w:hAnsi="Arial" w:cs="Arial"/>
          <w:color w:val="000000"/>
          <w:sz w:val="20"/>
        </w:rPr>
        <w:t>итогом</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начала</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распоряжению</w:t>
      </w:r>
      <w:r w:rsidR="007C0C8F" w:rsidRPr="005C6F15">
        <w:rPr>
          <w:rFonts w:ascii="Arial" w:hAnsi="Arial" w:cs="Arial"/>
          <w:color w:val="000000"/>
          <w:sz w:val="20"/>
        </w:rPr>
        <w:t xml:space="preserve"> </w:t>
      </w:r>
      <w:r w:rsidRPr="005C6F15">
        <w:rPr>
          <w:rFonts w:ascii="Arial" w:hAnsi="Arial" w:cs="Arial"/>
          <w:color w:val="000000"/>
          <w:sz w:val="20"/>
        </w:rPr>
        <w:t>главы</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w:t>
      </w:r>
      <w:r w:rsidRPr="005C6F15">
        <w:rPr>
          <w:rFonts w:ascii="Arial" w:hAnsi="Arial" w:cs="Arial"/>
          <w:color w:val="000000"/>
          <w:sz w:val="20"/>
        </w:rPr>
        <w:t>н</w:t>
      </w:r>
      <w:r w:rsidRPr="005C6F15">
        <w:rPr>
          <w:rFonts w:ascii="Arial" w:hAnsi="Arial" w:cs="Arial"/>
          <w:color w:val="000000"/>
          <w:sz w:val="20"/>
        </w:rPr>
        <w:t>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p w:rsidR="005247B1" w:rsidRPr="005C6F15" w:rsidRDefault="005247B1" w:rsidP="005C6F15">
      <w:pPr>
        <w:ind w:firstLine="708"/>
        <w:jc w:val="both"/>
        <w:rPr>
          <w:rFonts w:ascii="Arial" w:hAnsi="Arial" w:cs="Arial"/>
          <w:color w:val="000000"/>
          <w:sz w:val="20"/>
        </w:rPr>
      </w:pPr>
      <w:bookmarkStart w:id="22" w:name="sub_3408"/>
      <w:bookmarkEnd w:id="21"/>
      <w:r w:rsidRPr="005C6F15">
        <w:rPr>
          <w:rFonts w:ascii="Arial" w:hAnsi="Arial" w:cs="Arial"/>
          <w:color w:val="000000"/>
          <w:sz w:val="20"/>
        </w:rPr>
        <w:t>1.8.</w:t>
      </w:r>
      <w:r w:rsidR="007C0C8F" w:rsidRPr="005C6F15">
        <w:rPr>
          <w:rFonts w:ascii="Arial" w:hAnsi="Arial" w:cs="Arial"/>
          <w:color w:val="000000"/>
          <w:sz w:val="20"/>
        </w:rPr>
        <w:t xml:space="preserve"> </w:t>
      </w:r>
      <w:r w:rsidRPr="005C6F15">
        <w:rPr>
          <w:rFonts w:ascii="Arial" w:hAnsi="Arial" w:cs="Arial"/>
          <w:color w:val="000000"/>
          <w:sz w:val="20"/>
        </w:rPr>
        <w:t>Денежные</w:t>
      </w:r>
      <w:r w:rsidR="007C0C8F" w:rsidRPr="005C6F15">
        <w:rPr>
          <w:rFonts w:ascii="Arial" w:hAnsi="Arial" w:cs="Arial"/>
          <w:color w:val="000000"/>
          <w:sz w:val="20"/>
        </w:rPr>
        <w:t xml:space="preserve"> </w:t>
      </w:r>
      <w:r w:rsidRPr="005C6F15">
        <w:rPr>
          <w:rFonts w:ascii="Arial" w:hAnsi="Arial" w:cs="Arial"/>
          <w:color w:val="000000"/>
          <w:sz w:val="20"/>
        </w:rPr>
        <w:t>средства,</w:t>
      </w:r>
      <w:r w:rsidR="007C0C8F" w:rsidRPr="005C6F15">
        <w:rPr>
          <w:rFonts w:ascii="Arial" w:hAnsi="Arial" w:cs="Arial"/>
          <w:color w:val="000000"/>
          <w:sz w:val="20"/>
        </w:rPr>
        <w:t xml:space="preserve"> </w:t>
      </w:r>
      <w:r w:rsidRPr="005C6F15">
        <w:rPr>
          <w:rFonts w:ascii="Arial" w:hAnsi="Arial" w:cs="Arial"/>
          <w:color w:val="000000"/>
          <w:sz w:val="20"/>
        </w:rPr>
        <w:t>предусмотренные</w:t>
      </w:r>
      <w:r w:rsidR="007C0C8F" w:rsidRPr="005C6F15">
        <w:rPr>
          <w:rFonts w:ascii="Arial" w:hAnsi="Arial" w:cs="Arial"/>
          <w:color w:val="000000"/>
          <w:sz w:val="20"/>
        </w:rPr>
        <w:t xml:space="preserve"> </w:t>
      </w:r>
      <w:r w:rsidRPr="005C6F15">
        <w:rPr>
          <w:rFonts w:ascii="Arial" w:hAnsi="Arial" w:cs="Arial"/>
          <w:color w:val="000000"/>
          <w:sz w:val="20"/>
        </w:rPr>
        <w:t>годовым</w:t>
      </w:r>
      <w:r w:rsidR="007C0C8F" w:rsidRPr="005C6F15">
        <w:rPr>
          <w:rFonts w:ascii="Arial" w:hAnsi="Arial" w:cs="Arial"/>
          <w:color w:val="000000"/>
          <w:sz w:val="20"/>
        </w:rPr>
        <w:t xml:space="preserve"> </w:t>
      </w:r>
      <w:r w:rsidRPr="005C6F15">
        <w:rPr>
          <w:rFonts w:ascii="Arial" w:hAnsi="Arial" w:cs="Arial"/>
          <w:color w:val="000000"/>
          <w:sz w:val="20"/>
        </w:rPr>
        <w:t>фондом</w:t>
      </w:r>
      <w:r w:rsidR="007C0C8F" w:rsidRPr="005C6F15">
        <w:rPr>
          <w:rFonts w:ascii="Arial" w:hAnsi="Arial" w:cs="Arial"/>
          <w:color w:val="000000"/>
          <w:sz w:val="20"/>
        </w:rPr>
        <w:t xml:space="preserve"> </w:t>
      </w:r>
      <w:r w:rsidRPr="005C6F15">
        <w:rPr>
          <w:rFonts w:ascii="Arial" w:hAnsi="Arial" w:cs="Arial"/>
          <w:color w:val="000000"/>
          <w:sz w:val="20"/>
        </w:rPr>
        <w:t>оплаты</w:t>
      </w:r>
      <w:r w:rsidR="007C0C8F" w:rsidRPr="005C6F15">
        <w:rPr>
          <w:rFonts w:ascii="Arial" w:hAnsi="Arial" w:cs="Arial"/>
          <w:color w:val="000000"/>
          <w:sz w:val="20"/>
        </w:rPr>
        <w:t xml:space="preserve"> </w:t>
      </w:r>
      <w:r w:rsidRPr="005C6F15">
        <w:rPr>
          <w:rFonts w:ascii="Arial" w:hAnsi="Arial" w:cs="Arial"/>
          <w:color w:val="000000"/>
          <w:sz w:val="20"/>
        </w:rPr>
        <w:t>труда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вакантным</w:t>
      </w:r>
      <w:r w:rsidR="007C0C8F" w:rsidRPr="005C6F15">
        <w:rPr>
          <w:rFonts w:ascii="Arial" w:hAnsi="Arial" w:cs="Arial"/>
          <w:color w:val="000000"/>
          <w:sz w:val="20"/>
        </w:rPr>
        <w:t xml:space="preserve"> </w:t>
      </w:r>
      <w:r w:rsidRPr="005C6F15">
        <w:rPr>
          <w:rFonts w:ascii="Arial" w:hAnsi="Arial" w:cs="Arial"/>
          <w:color w:val="000000"/>
          <w:sz w:val="20"/>
        </w:rPr>
        <w:t>должностям,</w:t>
      </w:r>
      <w:r w:rsidR="007C0C8F" w:rsidRPr="005C6F15">
        <w:rPr>
          <w:rFonts w:ascii="Arial" w:hAnsi="Arial" w:cs="Arial"/>
          <w:color w:val="000000"/>
          <w:sz w:val="20"/>
        </w:rPr>
        <w:t xml:space="preserve"> </w:t>
      </w:r>
      <w:r w:rsidRPr="005C6F15">
        <w:rPr>
          <w:rFonts w:ascii="Arial" w:hAnsi="Arial" w:cs="Arial"/>
          <w:color w:val="000000"/>
          <w:sz w:val="20"/>
        </w:rPr>
        <w:t>могут</w:t>
      </w:r>
      <w:r w:rsidR="007C0C8F" w:rsidRPr="005C6F15">
        <w:rPr>
          <w:rFonts w:ascii="Arial" w:hAnsi="Arial" w:cs="Arial"/>
          <w:color w:val="000000"/>
          <w:sz w:val="20"/>
        </w:rPr>
        <w:t xml:space="preserve"> </w:t>
      </w:r>
      <w:r w:rsidRPr="005C6F15">
        <w:rPr>
          <w:rFonts w:ascii="Arial" w:hAnsi="Arial" w:cs="Arial"/>
          <w:color w:val="000000"/>
          <w:sz w:val="20"/>
        </w:rPr>
        <w:t>быть</w:t>
      </w:r>
      <w:r w:rsidR="007C0C8F" w:rsidRPr="005C6F15">
        <w:rPr>
          <w:rFonts w:ascii="Arial" w:hAnsi="Arial" w:cs="Arial"/>
          <w:color w:val="000000"/>
          <w:sz w:val="20"/>
        </w:rPr>
        <w:t xml:space="preserve"> </w:t>
      </w:r>
      <w:r w:rsidRPr="005C6F15">
        <w:rPr>
          <w:rFonts w:ascii="Arial" w:hAnsi="Arial" w:cs="Arial"/>
          <w:color w:val="000000"/>
          <w:sz w:val="20"/>
        </w:rPr>
        <w:t>использованы</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выплату</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другим</w:t>
      </w:r>
      <w:r w:rsidR="007C0C8F" w:rsidRPr="005C6F15">
        <w:rPr>
          <w:rFonts w:ascii="Arial" w:hAnsi="Arial" w:cs="Arial"/>
          <w:color w:val="000000"/>
          <w:sz w:val="20"/>
        </w:rPr>
        <w:t xml:space="preserve"> </w:t>
      </w:r>
      <w:r w:rsidRPr="005C6F15">
        <w:rPr>
          <w:rFonts w:ascii="Arial" w:hAnsi="Arial" w:cs="Arial"/>
          <w:color w:val="000000"/>
          <w:sz w:val="20"/>
        </w:rPr>
        <w:t>работникам</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пределах</w:t>
      </w:r>
      <w:r w:rsidR="007C0C8F" w:rsidRPr="005C6F15">
        <w:rPr>
          <w:rFonts w:ascii="Arial" w:hAnsi="Arial" w:cs="Arial"/>
          <w:color w:val="000000"/>
          <w:sz w:val="20"/>
        </w:rPr>
        <w:t xml:space="preserve"> </w:t>
      </w:r>
      <w:r w:rsidRPr="005C6F15">
        <w:rPr>
          <w:rFonts w:ascii="Arial" w:hAnsi="Arial" w:cs="Arial"/>
          <w:color w:val="000000"/>
          <w:sz w:val="20"/>
        </w:rPr>
        <w:t>выделенного</w:t>
      </w:r>
      <w:r w:rsidR="007C0C8F" w:rsidRPr="005C6F15">
        <w:rPr>
          <w:rFonts w:ascii="Arial" w:hAnsi="Arial" w:cs="Arial"/>
          <w:color w:val="000000"/>
          <w:sz w:val="20"/>
        </w:rPr>
        <w:t xml:space="preserve"> </w:t>
      </w:r>
      <w:r w:rsidRPr="005C6F15">
        <w:rPr>
          <w:rFonts w:ascii="Arial" w:hAnsi="Arial" w:cs="Arial"/>
          <w:color w:val="000000"/>
          <w:sz w:val="20"/>
        </w:rPr>
        <w:t>фонда</w:t>
      </w:r>
      <w:r w:rsidR="007C0C8F" w:rsidRPr="005C6F15">
        <w:rPr>
          <w:rFonts w:ascii="Arial" w:hAnsi="Arial" w:cs="Arial"/>
          <w:color w:val="000000"/>
          <w:sz w:val="20"/>
        </w:rPr>
        <w:t xml:space="preserve"> </w:t>
      </w:r>
      <w:r w:rsidRPr="005C6F15">
        <w:rPr>
          <w:rFonts w:ascii="Arial" w:hAnsi="Arial" w:cs="Arial"/>
          <w:color w:val="000000"/>
          <w:sz w:val="20"/>
        </w:rPr>
        <w:t>опл</w:t>
      </w:r>
      <w:r w:rsidRPr="005C6F15">
        <w:rPr>
          <w:rFonts w:ascii="Arial" w:hAnsi="Arial" w:cs="Arial"/>
          <w:color w:val="000000"/>
          <w:sz w:val="20"/>
        </w:rPr>
        <w:t>а</w:t>
      </w:r>
      <w:r w:rsidRPr="005C6F15">
        <w:rPr>
          <w:rFonts w:ascii="Arial" w:hAnsi="Arial" w:cs="Arial"/>
          <w:color w:val="000000"/>
          <w:sz w:val="20"/>
        </w:rPr>
        <w:t>ты</w:t>
      </w:r>
      <w:r w:rsidR="007C0C8F" w:rsidRPr="005C6F15">
        <w:rPr>
          <w:rFonts w:ascii="Arial" w:hAnsi="Arial" w:cs="Arial"/>
          <w:color w:val="000000"/>
          <w:sz w:val="20"/>
        </w:rPr>
        <w:t xml:space="preserve"> </w:t>
      </w:r>
      <w:r w:rsidRPr="005C6F15">
        <w:rPr>
          <w:rFonts w:ascii="Arial" w:hAnsi="Arial" w:cs="Arial"/>
          <w:color w:val="000000"/>
          <w:sz w:val="20"/>
        </w:rPr>
        <w:t>труда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вакантным</w:t>
      </w:r>
      <w:r w:rsidR="007C0C8F" w:rsidRPr="005C6F15">
        <w:rPr>
          <w:rFonts w:ascii="Arial" w:hAnsi="Arial" w:cs="Arial"/>
          <w:color w:val="000000"/>
          <w:sz w:val="20"/>
        </w:rPr>
        <w:t xml:space="preserve"> </w:t>
      </w:r>
      <w:r w:rsidRPr="005C6F15">
        <w:rPr>
          <w:rFonts w:ascii="Arial" w:hAnsi="Arial" w:cs="Arial"/>
          <w:color w:val="000000"/>
          <w:sz w:val="20"/>
        </w:rPr>
        <w:t>должностям.</w:t>
      </w:r>
    </w:p>
    <w:p w:rsidR="005247B1" w:rsidRPr="005C6F15" w:rsidRDefault="005247B1" w:rsidP="005C6F15">
      <w:pPr>
        <w:ind w:firstLine="708"/>
        <w:jc w:val="both"/>
        <w:rPr>
          <w:rFonts w:ascii="Arial" w:hAnsi="Arial" w:cs="Arial"/>
          <w:color w:val="000000"/>
          <w:sz w:val="20"/>
        </w:rPr>
      </w:pPr>
      <w:bookmarkStart w:id="23" w:name="sub_3409"/>
      <w:bookmarkEnd w:id="22"/>
      <w:r w:rsidRPr="005C6F15">
        <w:rPr>
          <w:rFonts w:ascii="Arial" w:hAnsi="Arial" w:cs="Arial"/>
          <w:color w:val="000000"/>
          <w:sz w:val="20"/>
        </w:rPr>
        <w:t>1.9.</w:t>
      </w:r>
      <w:r w:rsidR="007C0C8F" w:rsidRPr="005C6F15">
        <w:rPr>
          <w:rFonts w:ascii="Arial" w:hAnsi="Arial" w:cs="Arial"/>
          <w:color w:val="000000"/>
          <w:sz w:val="20"/>
        </w:rPr>
        <w:t xml:space="preserve"> </w:t>
      </w:r>
      <w:r w:rsidRPr="005C6F15">
        <w:rPr>
          <w:rFonts w:ascii="Arial" w:hAnsi="Arial" w:cs="Arial"/>
          <w:color w:val="000000"/>
          <w:sz w:val="20"/>
        </w:rPr>
        <w:t>Размер</w:t>
      </w:r>
      <w:r w:rsidR="007C0C8F" w:rsidRPr="005C6F15">
        <w:rPr>
          <w:rFonts w:ascii="Arial" w:hAnsi="Arial" w:cs="Arial"/>
          <w:color w:val="000000"/>
          <w:sz w:val="20"/>
        </w:rPr>
        <w:t xml:space="preserve"> </w:t>
      </w:r>
      <w:r w:rsidRPr="005C6F15">
        <w:rPr>
          <w:rFonts w:ascii="Arial" w:hAnsi="Arial" w:cs="Arial"/>
          <w:color w:val="000000"/>
          <w:sz w:val="20"/>
        </w:rPr>
        <w:t>денежного</w:t>
      </w:r>
      <w:r w:rsidR="007C0C8F" w:rsidRPr="005C6F15">
        <w:rPr>
          <w:rFonts w:ascii="Arial" w:hAnsi="Arial" w:cs="Arial"/>
          <w:color w:val="000000"/>
          <w:sz w:val="20"/>
        </w:rPr>
        <w:t xml:space="preserve"> </w:t>
      </w:r>
      <w:r w:rsidRPr="005C6F15">
        <w:rPr>
          <w:rFonts w:ascii="Arial" w:hAnsi="Arial" w:cs="Arial"/>
          <w:color w:val="000000"/>
          <w:sz w:val="20"/>
        </w:rPr>
        <w:t>поощрения</w:t>
      </w:r>
      <w:r w:rsidR="007C0C8F" w:rsidRPr="005C6F15">
        <w:rPr>
          <w:rFonts w:ascii="Arial" w:hAnsi="Arial" w:cs="Arial"/>
          <w:color w:val="000000"/>
          <w:sz w:val="20"/>
        </w:rPr>
        <w:t xml:space="preserve"> </w:t>
      </w:r>
      <w:r w:rsidRPr="005C6F15">
        <w:rPr>
          <w:rFonts w:ascii="Arial" w:hAnsi="Arial" w:cs="Arial"/>
          <w:color w:val="000000"/>
          <w:sz w:val="20"/>
        </w:rPr>
        <w:t>конкретному</w:t>
      </w:r>
      <w:r w:rsidR="007C0C8F" w:rsidRPr="005C6F15">
        <w:rPr>
          <w:rFonts w:ascii="Arial" w:hAnsi="Arial" w:cs="Arial"/>
          <w:color w:val="000000"/>
          <w:sz w:val="20"/>
        </w:rPr>
        <w:t xml:space="preserve"> </w:t>
      </w:r>
      <w:r w:rsidRPr="005C6F15">
        <w:rPr>
          <w:rFonts w:ascii="Arial" w:hAnsi="Arial" w:cs="Arial"/>
          <w:color w:val="000000"/>
          <w:sz w:val="20"/>
        </w:rPr>
        <w:t>работнику</w:t>
      </w:r>
      <w:r w:rsidR="007C0C8F" w:rsidRPr="005C6F15">
        <w:rPr>
          <w:rFonts w:ascii="Arial" w:hAnsi="Arial" w:cs="Arial"/>
          <w:color w:val="000000"/>
          <w:sz w:val="20"/>
        </w:rPr>
        <w:t xml:space="preserve"> </w:t>
      </w:r>
      <w:r w:rsidRPr="005C6F15">
        <w:rPr>
          <w:rFonts w:ascii="Arial" w:hAnsi="Arial" w:cs="Arial"/>
          <w:color w:val="000000"/>
          <w:sz w:val="20"/>
        </w:rPr>
        <w:t>максимальными</w:t>
      </w:r>
      <w:r w:rsidR="007C0C8F" w:rsidRPr="005C6F15">
        <w:rPr>
          <w:rFonts w:ascii="Arial" w:hAnsi="Arial" w:cs="Arial"/>
          <w:color w:val="000000"/>
          <w:sz w:val="20"/>
        </w:rPr>
        <w:t xml:space="preserve"> </w:t>
      </w:r>
      <w:r w:rsidRPr="005C6F15">
        <w:rPr>
          <w:rFonts w:ascii="Arial" w:hAnsi="Arial" w:cs="Arial"/>
          <w:color w:val="000000"/>
          <w:sz w:val="20"/>
        </w:rPr>
        <w:t>размерами</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ограничивается.</w:t>
      </w:r>
    </w:p>
    <w:p w:rsidR="005247B1" w:rsidRPr="005C6F15" w:rsidRDefault="005247B1" w:rsidP="005C6F15">
      <w:pPr>
        <w:ind w:firstLine="708"/>
        <w:jc w:val="both"/>
        <w:rPr>
          <w:rFonts w:ascii="Arial" w:hAnsi="Arial" w:cs="Arial"/>
          <w:color w:val="000000"/>
          <w:sz w:val="20"/>
        </w:rPr>
      </w:pPr>
      <w:bookmarkStart w:id="24" w:name="sub_3410"/>
      <w:bookmarkEnd w:id="23"/>
      <w:r w:rsidRPr="005C6F15">
        <w:rPr>
          <w:rFonts w:ascii="Arial" w:hAnsi="Arial" w:cs="Arial"/>
          <w:color w:val="000000"/>
          <w:sz w:val="20"/>
        </w:rPr>
        <w:t>1.10.</w:t>
      </w:r>
      <w:r w:rsidR="007C0C8F" w:rsidRPr="005C6F15">
        <w:rPr>
          <w:rFonts w:ascii="Arial" w:hAnsi="Arial" w:cs="Arial"/>
          <w:color w:val="000000"/>
          <w:sz w:val="20"/>
        </w:rPr>
        <w:t xml:space="preserve"> </w:t>
      </w:r>
      <w:r w:rsidRPr="005C6F15">
        <w:rPr>
          <w:rFonts w:ascii="Arial" w:hAnsi="Arial" w:cs="Arial"/>
          <w:color w:val="000000"/>
          <w:sz w:val="20"/>
        </w:rPr>
        <w:t>Коэффициент</w:t>
      </w:r>
      <w:r w:rsidR="007C0C8F" w:rsidRPr="005C6F15">
        <w:rPr>
          <w:rFonts w:ascii="Arial" w:hAnsi="Arial" w:cs="Arial"/>
          <w:color w:val="000000"/>
          <w:sz w:val="20"/>
        </w:rPr>
        <w:t xml:space="preserve"> </w:t>
      </w:r>
      <w:r w:rsidRPr="005C6F15">
        <w:rPr>
          <w:rFonts w:ascii="Arial" w:hAnsi="Arial" w:cs="Arial"/>
          <w:color w:val="000000"/>
          <w:sz w:val="20"/>
        </w:rPr>
        <w:t>премирования</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работе</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замечаний</w:t>
      </w:r>
      <w:r w:rsidR="007C0C8F" w:rsidRPr="005C6F15">
        <w:rPr>
          <w:rFonts w:ascii="Arial" w:hAnsi="Arial" w:cs="Arial"/>
          <w:color w:val="000000"/>
          <w:sz w:val="20"/>
        </w:rPr>
        <w:t xml:space="preserve"> </w:t>
      </w:r>
      <w:r w:rsidRPr="005C6F15">
        <w:rPr>
          <w:rFonts w:ascii="Arial" w:hAnsi="Arial" w:cs="Arial"/>
          <w:color w:val="000000"/>
          <w:sz w:val="20"/>
        </w:rPr>
        <w:t>оценивается</w:t>
      </w:r>
      <w:r w:rsidR="007C0C8F" w:rsidRPr="005C6F15">
        <w:rPr>
          <w:rFonts w:ascii="Arial" w:hAnsi="Arial" w:cs="Arial"/>
          <w:color w:val="000000"/>
          <w:sz w:val="20"/>
        </w:rPr>
        <w:t xml:space="preserve"> </w:t>
      </w:r>
      <w:r w:rsidRPr="005C6F15">
        <w:rPr>
          <w:rFonts w:ascii="Arial" w:hAnsi="Arial" w:cs="Arial"/>
          <w:color w:val="000000"/>
          <w:sz w:val="20"/>
        </w:rPr>
        <w:t>1,0</w:t>
      </w:r>
      <w:r w:rsidR="007C0C8F" w:rsidRPr="005C6F15">
        <w:rPr>
          <w:rFonts w:ascii="Arial" w:hAnsi="Arial" w:cs="Arial"/>
          <w:color w:val="000000"/>
          <w:sz w:val="20"/>
        </w:rPr>
        <w:t xml:space="preserve"> </w:t>
      </w:r>
      <w:r w:rsidRPr="005C6F15">
        <w:rPr>
          <w:rFonts w:ascii="Arial" w:hAnsi="Arial" w:cs="Arial"/>
          <w:color w:val="000000"/>
          <w:sz w:val="20"/>
        </w:rPr>
        <w:t>(один)</w:t>
      </w:r>
      <w:r w:rsidR="007C0C8F" w:rsidRPr="005C6F15">
        <w:rPr>
          <w:rFonts w:ascii="Arial" w:hAnsi="Arial" w:cs="Arial"/>
          <w:color w:val="000000"/>
          <w:sz w:val="20"/>
        </w:rPr>
        <w:t xml:space="preserve"> </w:t>
      </w:r>
      <w:r w:rsidRPr="005C6F15">
        <w:rPr>
          <w:rFonts w:ascii="Arial" w:hAnsi="Arial" w:cs="Arial"/>
          <w:color w:val="000000"/>
          <w:sz w:val="20"/>
        </w:rPr>
        <w:t>балл</w:t>
      </w:r>
      <w:r w:rsidR="007C0C8F" w:rsidRPr="005C6F15">
        <w:rPr>
          <w:rFonts w:ascii="Arial" w:hAnsi="Arial" w:cs="Arial"/>
          <w:color w:val="000000"/>
          <w:sz w:val="20"/>
        </w:rPr>
        <w:t xml:space="preserve"> </w:t>
      </w:r>
      <w:r w:rsidRPr="005C6F15">
        <w:rPr>
          <w:rFonts w:ascii="Arial" w:hAnsi="Arial" w:cs="Arial"/>
          <w:color w:val="000000"/>
          <w:sz w:val="20"/>
        </w:rPr>
        <w:t>(100%).</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1.11.</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наличии</w:t>
      </w:r>
      <w:r w:rsidR="007C0C8F" w:rsidRPr="005C6F15">
        <w:rPr>
          <w:rFonts w:ascii="Arial" w:hAnsi="Arial" w:cs="Arial"/>
          <w:color w:val="000000"/>
          <w:sz w:val="20"/>
        </w:rPr>
        <w:t xml:space="preserve"> </w:t>
      </w:r>
      <w:r w:rsidRPr="005C6F15">
        <w:rPr>
          <w:rFonts w:ascii="Arial" w:hAnsi="Arial" w:cs="Arial"/>
          <w:color w:val="000000"/>
          <w:sz w:val="20"/>
        </w:rPr>
        <w:t>замечаний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упущений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работе</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выполнению</w:t>
      </w:r>
      <w:r w:rsidR="007C0C8F" w:rsidRPr="005C6F15">
        <w:rPr>
          <w:rFonts w:ascii="Arial" w:hAnsi="Arial" w:cs="Arial"/>
          <w:color w:val="000000"/>
          <w:sz w:val="20"/>
        </w:rPr>
        <w:t xml:space="preserve"> </w:t>
      </w:r>
      <w:r w:rsidRPr="005C6F15">
        <w:rPr>
          <w:rFonts w:ascii="Arial" w:hAnsi="Arial" w:cs="Arial"/>
          <w:color w:val="000000"/>
          <w:sz w:val="20"/>
        </w:rPr>
        <w:t>условий</w:t>
      </w:r>
      <w:r w:rsidR="007C0C8F" w:rsidRPr="005C6F15">
        <w:rPr>
          <w:rFonts w:ascii="Arial" w:hAnsi="Arial" w:cs="Arial"/>
          <w:color w:val="000000"/>
          <w:sz w:val="20"/>
        </w:rPr>
        <w:t xml:space="preserve"> </w:t>
      </w:r>
      <w:r w:rsidRPr="005C6F15">
        <w:rPr>
          <w:rFonts w:ascii="Arial" w:hAnsi="Arial" w:cs="Arial"/>
          <w:color w:val="000000"/>
          <w:sz w:val="20"/>
        </w:rPr>
        <w:t>премирования</w:t>
      </w:r>
      <w:r w:rsidR="007C0C8F" w:rsidRPr="005C6F15">
        <w:rPr>
          <w:rFonts w:ascii="Arial" w:hAnsi="Arial" w:cs="Arial"/>
          <w:color w:val="000000"/>
          <w:sz w:val="20"/>
        </w:rPr>
        <w:t xml:space="preserve"> </w:t>
      </w:r>
      <w:r w:rsidRPr="005C6F15">
        <w:rPr>
          <w:rFonts w:ascii="Arial" w:hAnsi="Arial" w:cs="Arial"/>
          <w:color w:val="000000"/>
          <w:sz w:val="20"/>
        </w:rPr>
        <w:t>коэффициент</w:t>
      </w:r>
      <w:r w:rsidR="007C0C8F" w:rsidRPr="005C6F15">
        <w:rPr>
          <w:rFonts w:ascii="Arial" w:hAnsi="Arial" w:cs="Arial"/>
          <w:color w:val="000000"/>
          <w:sz w:val="20"/>
        </w:rPr>
        <w:t xml:space="preserve"> </w:t>
      </w:r>
      <w:r w:rsidRPr="005C6F15">
        <w:rPr>
          <w:rFonts w:ascii="Arial" w:hAnsi="Arial" w:cs="Arial"/>
          <w:color w:val="000000"/>
          <w:sz w:val="20"/>
        </w:rPr>
        <w:t>премирования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каждый</w:t>
      </w:r>
      <w:r w:rsidR="007C0C8F" w:rsidRPr="005C6F15">
        <w:rPr>
          <w:rFonts w:ascii="Arial" w:hAnsi="Arial" w:cs="Arial"/>
          <w:color w:val="000000"/>
          <w:sz w:val="20"/>
        </w:rPr>
        <w:t xml:space="preserve"> </w:t>
      </w:r>
      <w:r w:rsidRPr="005C6F15">
        <w:rPr>
          <w:rFonts w:ascii="Arial" w:hAnsi="Arial" w:cs="Arial"/>
          <w:color w:val="000000"/>
          <w:sz w:val="20"/>
        </w:rPr>
        <w:t>случай</w:t>
      </w:r>
      <w:r w:rsidR="007C0C8F" w:rsidRPr="005C6F15">
        <w:rPr>
          <w:rFonts w:ascii="Arial" w:hAnsi="Arial" w:cs="Arial"/>
          <w:color w:val="000000"/>
          <w:sz w:val="20"/>
        </w:rPr>
        <w:t xml:space="preserve"> </w:t>
      </w:r>
      <w:r w:rsidRPr="005C6F15">
        <w:rPr>
          <w:rFonts w:ascii="Arial" w:hAnsi="Arial" w:cs="Arial"/>
          <w:color w:val="000000"/>
          <w:sz w:val="20"/>
        </w:rPr>
        <w:t>может</w:t>
      </w:r>
      <w:r w:rsidR="007C0C8F" w:rsidRPr="005C6F15">
        <w:rPr>
          <w:rFonts w:ascii="Arial" w:hAnsi="Arial" w:cs="Arial"/>
          <w:color w:val="000000"/>
          <w:sz w:val="20"/>
        </w:rPr>
        <w:t xml:space="preserve"> </w:t>
      </w:r>
      <w:r w:rsidRPr="005C6F15">
        <w:rPr>
          <w:rFonts w:ascii="Arial" w:hAnsi="Arial" w:cs="Arial"/>
          <w:color w:val="000000"/>
          <w:sz w:val="20"/>
        </w:rPr>
        <w:t>быть</w:t>
      </w:r>
      <w:r w:rsidR="007C0C8F" w:rsidRPr="005C6F15">
        <w:rPr>
          <w:rFonts w:ascii="Arial" w:hAnsi="Arial" w:cs="Arial"/>
          <w:color w:val="000000"/>
          <w:sz w:val="20"/>
        </w:rPr>
        <w:t xml:space="preserve"> </w:t>
      </w:r>
      <w:r w:rsidRPr="005C6F15">
        <w:rPr>
          <w:rFonts w:ascii="Arial" w:hAnsi="Arial" w:cs="Arial"/>
          <w:color w:val="000000"/>
          <w:sz w:val="20"/>
        </w:rPr>
        <w:t>снижен</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0,1</w:t>
      </w:r>
      <w:r w:rsidR="007C0C8F" w:rsidRPr="005C6F15">
        <w:rPr>
          <w:rFonts w:ascii="Arial" w:hAnsi="Arial" w:cs="Arial"/>
          <w:color w:val="000000"/>
          <w:sz w:val="20"/>
        </w:rPr>
        <w:t xml:space="preserve"> </w:t>
      </w:r>
      <w:r w:rsidRPr="005C6F15">
        <w:rPr>
          <w:rFonts w:ascii="Arial" w:hAnsi="Arial" w:cs="Arial"/>
          <w:color w:val="000000"/>
          <w:sz w:val="20"/>
        </w:rPr>
        <w:t>бал</w:t>
      </w:r>
      <w:r w:rsidR="007C0C8F" w:rsidRPr="005C6F15">
        <w:rPr>
          <w:rFonts w:ascii="Arial" w:hAnsi="Arial" w:cs="Arial"/>
          <w:color w:val="000000"/>
          <w:sz w:val="20"/>
        </w:rPr>
        <w:t xml:space="preserve"> </w:t>
      </w:r>
      <w:r w:rsidRPr="005C6F15">
        <w:rPr>
          <w:rFonts w:ascii="Arial" w:hAnsi="Arial" w:cs="Arial"/>
          <w:color w:val="000000"/>
          <w:sz w:val="20"/>
        </w:rPr>
        <w:t>(10%).</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предложений</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снижении</w:t>
      </w:r>
      <w:r w:rsidR="007C0C8F" w:rsidRPr="005C6F15">
        <w:rPr>
          <w:rFonts w:ascii="Arial" w:hAnsi="Arial" w:cs="Arial"/>
          <w:color w:val="000000"/>
          <w:sz w:val="20"/>
        </w:rPr>
        <w:t xml:space="preserve"> </w:t>
      </w:r>
      <w:r w:rsidRPr="005C6F15">
        <w:rPr>
          <w:rFonts w:ascii="Arial" w:hAnsi="Arial" w:cs="Arial"/>
          <w:color w:val="000000"/>
          <w:sz w:val="20"/>
        </w:rPr>
        <w:t>коэффициента</w:t>
      </w:r>
      <w:r w:rsidR="007C0C8F" w:rsidRPr="005C6F15">
        <w:rPr>
          <w:rFonts w:ascii="Arial" w:hAnsi="Arial" w:cs="Arial"/>
          <w:color w:val="000000"/>
          <w:sz w:val="20"/>
        </w:rPr>
        <w:t xml:space="preserve"> </w:t>
      </w:r>
      <w:r w:rsidRPr="005C6F15">
        <w:rPr>
          <w:rFonts w:ascii="Arial" w:hAnsi="Arial" w:cs="Arial"/>
          <w:color w:val="000000"/>
          <w:sz w:val="20"/>
        </w:rPr>
        <w:t>премирования</w:t>
      </w:r>
      <w:r w:rsidR="007C0C8F" w:rsidRPr="005C6F15">
        <w:rPr>
          <w:rFonts w:ascii="Arial" w:hAnsi="Arial" w:cs="Arial"/>
          <w:color w:val="000000"/>
          <w:sz w:val="20"/>
        </w:rPr>
        <w:t xml:space="preserve"> </w:t>
      </w:r>
      <w:r w:rsidRPr="005C6F15">
        <w:rPr>
          <w:rFonts w:ascii="Arial" w:hAnsi="Arial" w:cs="Arial"/>
          <w:color w:val="000000"/>
          <w:sz w:val="20"/>
        </w:rPr>
        <w:t>ниже</w:t>
      </w:r>
      <w:r w:rsidR="007C0C8F" w:rsidRPr="005C6F15">
        <w:rPr>
          <w:rFonts w:ascii="Arial" w:hAnsi="Arial" w:cs="Arial"/>
          <w:color w:val="000000"/>
          <w:sz w:val="20"/>
        </w:rPr>
        <w:t xml:space="preserve"> </w:t>
      </w:r>
      <w:r w:rsidRPr="005C6F15">
        <w:rPr>
          <w:rFonts w:ascii="Arial" w:hAnsi="Arial" w:cs="Arial"/>
          <w:color w:val="000000"/>
          <w:sz w:val="20"/>
        </w:rPr>
        <w:t>1,0</w:t>
      </w:r>
      <w:r w:rsidR="007C0C8F" w:rsidRPr="005C6F15">
        <w:rPr>
          <w:rFonts w:ascii="Arial" w:hAnsi="Arial" w:cs="Arial"/>
          <w:color w:val="000000"/>
          <w:sz w:val="20"/>
        </w:rPr>
        <w:t xml:space="preserve"> </w:t>
      </w:r>
      <w:r w:rsidRPr="005C6F15">
        <w:rPr>
          <w:rFonts w:ascii="Arial" w:hAnsi="Arial" w:cs="Arial"/>
          <w:color w:val="000000"/>
          <w:sz w:val="20"/>
        </w:rPr>
        <w:t>балла</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ним</w:t>
      </w:r>
      <w:r w:rsidR="007C0C8F" w:rsidRPr="005C6F15">
        <w:rPr>
          <w:rFonts w:ascii="Arial" w:hAnsi="Arial" w:cs="Arial"/>
          <w:color w:val="000000"/>
          <w:sz w:val="20"/>
        </w:rPr>
        <w:t xml:space="preserve"> </w:t>
      </w:r>
      <w:r w:rsidRPr="005C6F15">
        <w:rPr>
          <w:rFonts w:ascii="Arial" w:hAnsi="Arial" w:cs="Arial"/>
          <w:color w:val="000000"/>
          <w:sz w:val="20"/>
        </w:rPr>
        <w:t>прилагаются</w:t>
      </w:r>
      <w:r w:rsidR="007C0C8F" w:rsidRPr="005C6F15">
        <w:rPr>
          <w:rFonts w:ascii="Arial" w:hAnsi="Arial" w:cs="Arial"/>
          <w:color w:val="000000"/>
          <w:sz w:val="20"/>
        </w:rPr>
        <w:t xml:space="preserve"> </w:t>
      </w:r>
      <w:r w:rsidRPr="005C6F15">
        <w:rPr>
          <w:rFonts w:ascii="Arial" w:hAnsi="Arial" w:cs="Arial"/>
          <w:color w:val="000000"/>
          <w:sz w:val="20"/>
        </w:rPr>
        <w:t>письменное</w:t>
      </w:r>
      <w:r w:rsidR="007C0C8F" w:rsidRPr="005C6F15">
        <w:rPr>
          <w:rFonts w:ascii="Arial" w:hAnsi="Arial" w:cs="Arial"/>
          <w:color w:val="000000"/>
          <w:sz w:val="20"/>
        </w:rPr>
        <w:t xml:space="preserve"> </w:t>
      </w:r>
      <w:r w:rsidRPr="005C6F15">
        <w:rPr>
          <w:rFonts w:ascii="Arial" w:hAnsi="Arial" w:cs="Arial"/>
          <w:color w:val="000000"/>
          <w:sz w:val="20"/>
        </w:rPr>
        <w:t>обоснование</w:t>
      </w:r>
      <w:r w:rsidR="007C0C8F" w:rsidRPr="005C6F15">
        <w:rPr>
          <w:rFonts w:ascii="Arial" w:hAnsi="Arial" w:cs="Arial"/>
          <w:color w:val="000000"/>
          <w:sz w:val="20"/>
        </w:rPr>
        <w:t xml:space="preserve"> </w:t>
      </w:r>
      <w:r w:rsidRPr="005C6F15">
        <w:rPr>
          <w:rFonts w:ascii="Arial" w:hAnsi="Arial" w:cs="Arial"/>
          <w:color w:val="000000"/>
          <w:sz w:val="20"/>
        </w:rPr>
        <w:t>причин</w:t>
      </w:r>
      <w:r w:rsidR="007C0C8F" w:rsidRPr="005C6F15">
        <w:rPr>
          <w:rFonts w:ascii="Arial" w:hAnsi="Arial" w:cs="Arial"/>
          <w:color w:val="000000"/>
          <w:sz w:val="20"/>
        </w:rPr>
        <w:t xml:space="preserve"> </w:t>
      </w:r>
      <w:r w:rsidRPr="005C6F15">
        <w:rPr>
          <w:rFonts w:ascii="Arial" w:hAnsi="Arial" w:cs="Arial"/>
          <w:color w:val="000000"/>
          <w:sz w:val="20"/>
        </w:rPr>
        <w:t>снижения</w:t>
      </w:r>
      <w:r w:rsidR="007C0C8F" w:rsidRPr="005C6F15">
        <w:rPr>
          <w:rFonts w:ascii="Arial" w:hAnsi="Arial" w:cs="Arial"/>
          <w:color w:val="000000"/>
          <w:sz w:val="20"/>
        </w:rPr>
        <w:t xml:space="preserve"> </w:t>
      </w:r>
      <w:r w:rsidRPr="005C6F15">
        <w:rPr>
          <w:rFonts w:ascii="Arial" w:hAnsi="Arial" w:cs="Arial"/>
          <w:color w:val="000000"/>
          <w:sz w:val="20"/>
        </w:rPr>
        <w:t>коэффициента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подтверждающие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документы.</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подлежат</w:t>
      </w:r>
      <w:r w:rsidR="007C0C8F" w:rsidRPr="005C6F15">
        <w:rPr>
          <w:rFonts w:ascii="Arial" w:hAnsi="Arial" w:cs="Arial"/>
          <w:color w:val="000000"/>
          <w:sz w:val="20"/>
        </w:rPr>
        <w:t xml:space="preserve"> </w:t>
      </w:r>
      <w:r w:rsidRPr="005C6F15">
        <w:rPr>
          <w:rFonts w:ascii="Arial" w:hAnsi="Arial" w:cs="Arial"/>
          <w:color w:val="000000"/>
          <w:sz w:val="20"/>
        </w:rPr>
        <w:t>денежному</w:t>
      </w:r>
      <w:r w:rsidR="007C0C8F" w:rsidRPr="005C6F15">
        <w:rPr>
          <w:rFonts w:ascii="Arial" w:hAnsi="Arial" w:cs="Arial"/>
          <w:color w:val="000000"/>
          <w:sz w:val="20"/>
        </w:rPr>
        <w:t xml:space="preserve"> </w:t>
      </w:r>
      <w:r w:rsidRPr="005C6F15">
        <w:rPr>
          <w:rFonts w:ascii="Arial" w:hAnsi="Arial" w:cs="Arial"/>
          <w:color w:val="000000"/>
          <w:sz w:val="20"/>
        </w:rPr>
        <w:t>поощрению</w:t>
      </w:r>
      <w:r w:rsidR="007C0C8F" w:rsidRPr="005C6F15">
        <w:rPr>
          <w:rFonts w:ascii="Arial" w:hAnsi="Arial" w:cs="Arial"/>
          <w:color w:val="000000"/>
          <w:sz w:val="20"/>
        </w:rPr>
        <w:t xml:space="preserve"> </w:t>
      </w:r>
      <w:r w:rsidRPr="005C6F15">
        <w:rPr>
          <w:rFonts w:ascii="Arial" w:hAnsi="Arial" w:cs="Arial"/>
          <w:color w:val="000000"/>
          <w:sz w:val="20"/>
        </w:rPr>
        <w:t>муниципальные</w:t>
      </w:r>
      <w:r w:rsidR="007C0C8F" w:rsidRPr="005C6F15">
        <w:rPr>
          <w:rFonts w:ascii="Arial" w:hAnsi="Arial" w:cs="Arial"/>
          <w:color w:val="000000"/>
          <w:sz w:val="20"/>
        </w:rPr>
        <w:t xml:space="preserve"> </w:t>
      </w:r>
      <w:r w:rsidRPr="005C6F15">
        <w:rPr>
          <w:rFonts w:ascii="Arial" w:hAnsi="Arial" w:cs="Arial"/>
          <w:color w:val="000000"/>
          <w:sz w:val="20"/>
        </w:rPr>
        <w:t>служащие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w:t>
      </w:r>
      <w:r w:rsidRPr="005C6F15">
        <w:rPr>
          <w:rFonts w:ascii="Arial" w:hAnsi="Arial" w:cs="Arial"/>
          <w:color w:val="000000"/>
          <w:sz w:val="20"/>
        </w:rPr>
        <w:t>о</w:t>
      </w:r>
      <w:r w:rsidRPr="005C6F15">
        <w:rPr>
          <w:rFonts w:ascii="Arial" w:hAnsi="Arial" w:cs="Arial"/>
          <w:color w:val="000000"/>
          <w:sz w:val="20"/>
        </w:rPr>
        <w:t>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которым</w:t>
      </w:r>
      <w:r w:rsidR="007C0C8F" w:rsidRPr="005C6F15">
        <w:rPr>
          <w:rFonts w:ascii="Arial" w:hAnsi="Arial" w:cs="Arial"/>
          <w:color w:val="000000"/>
          <w:sz w:val="20"/>
        </w:rPr>
        <w:t xml:space="preserve"> </w:t>
      </w:r>
      <w:r w:rsidRPr="005C6F15">
        <w:rPr>
          <w:rFonts w:ascii="Arial" w:hAnsi="Arial" w:cs="Arial"/>
          <w:color w:val="000000"/>
          <w:sz w:val="20"/>
        </w:rPr>
        <w:t>применено</w:t>
      </w:r>
      <w:r w:rsidR="007C0C8F" w:rsidRPr="005C6F15">
        <w:rPr>
          <w:rFonts w:ascii="Arial" w:hAnsi="Arial" w:cs="Arial"/>
          <w:color w:val="000000"/>
          <w:sz w:val="20"/>
        </w:rPr>
        <w:t xml:space="preserve"> </w:t>
      </w:r>
      <w:r w:rsidRPr="005C6F15">
        <w:rPr>
          <w:rFonts w:ascii="Arial" w:hAnsi="Arial" w:cs="Arial"/>
          <w:color w:val="000000"/>
          <w:sz w:val="20"/>
        </w:rPr>
        <w:t>дисциплинарное</w:t>
      </w:r>
      <w:r w:rsidR="007C0C8F" w:rsidRPr="005C6F15">
        <w:rPr>
          <w:rFonts w:ascii="Arial" w:hAnsi="Arial" w:cs="Arial"/>
          <w:color w:val="000000"/>
          <w:sz w:val="20"/>
        </w:rPr>
        <w:t xml:space="preserve"> </w:t>
      </w:r>
      <w:r w:rsidRPr="005C6F15">
        <w:rPr>
          <w:rFonts w:ascii="Arial" w:hAnsi="Arial" w:cs="Arial"/>
          <w:color w:val="000000"/>
          <w:sz w:val="20"/>
        </w:rPr>
        <w:t>взыскание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виде</w:t>
      </w:r>
      <w:r w:rsidR="007C0C8F" w:rsidRPr="005C6F15">
        <w:rPr>
          <w:rFonts w:ascii="Arial" w:hAnsi="Arial" w:cs="Arial"/>
          <w:color w:val="000000"/>
          <w:sz w:val="20"/>
        </w:rPr>
        <w:t xml:space="preserve"> </w:t>
      </w:r>
      <w:r w:rsidRPr="005C6F15">
        <w:rPr>
          <w:rFonts w:ascii="Arial" w:hAnsi="Arial" w:cs="Arial"/>
          <w:color w:val="000000"/>
          <w:sz w:val="20"/>
        </w:rPr>
        <w:t>выговора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который</w:t>
      </w:r>
      <w:r w:rsidR="007C0C8F" w:rsidRPr="005C6F15">
        <w:rPr>
          <w:rFonts w:ascii="Arial" w:hAnsi="Arial" w:cs="Arial"/>
          <w:color w:val="000000"/>
          <w:sz w:val="20"/>
        </w:rPr>
        <w:t xml:space="preserve"> </w:t>
      </w:r>
      <w:r w:rsidRPr="005C6F15">
        <w:rPr>
          <w:rFonts w:ascii="Arial" w:hAnsi="Arial" w:cs="Arial"/>
          <w:color w:val="000000"/>
          <w:sz w:val="20"/>
        </w:rPr>
        <w:t>начи</w:t>
      </w:r>
      <w:r w:rsidRPr="005C6F15">
        <w:rPr>
          <w:rFonts w:ascii="Arial" w:hAnsi="Arial" w:cs="Arial"/>
          <w:color w:val="000000"/>
          <w:sz w:val="20"/>
        </w:rPr>
        <w:t>с</w:t>
      </w:r>
      <w:r w:rsidRPr="005C6F15">
        <w:rPr>
          <w:rFonts w:ascii="Arial" w:hAnsi="Arial" w:cs="Arial"/>
          <w:color w:val="000000"/>
          <w:sz w:val="20"/>
        </w:rPr>
        <w:t>ляется</w:t>
      </w:r>
      <w:r w:rsidR="007C0C8F" w:rsidRPr="005C6F15">
        <w:rPr>
          <w:rFonts w:ascii="Arial" w:hAnsi="Arial" w:cs="Arial"/>
          <w:color w:val="000000"/>
          <w:sz w:val="20"/>
        </w:rPr>
        <w:t xml:space="preserve"> </w:t>
      </w:r>
      <w:r w:rsidRPr="005C6F15">
        <w:rPr>
          <w:rFonts w:ascii="Arial" w:hAnsi="Arial" w:cs="Arial"/>
          <w:color w:val="000000"/>
          <w:sz w:val="20"/>
        </w:rPr>
        <w:t>денежное</w:t>
      </w:r>
      <w:r w:rsidR="007C0C8F" w:rsidRPr="005C6F15">
        <w:rPr>
          <w:rFonts w:ascii="Arial" w:hAnsi="Arial" w:cs="Arial"/>
          <w:color w:val="000000"/>
          <w:sz w:val="20"/>
        </w:rPr>
        <w:t xml:space="preserve"> </w:t>
      </w:r>
      <w:r w:rsidRPr="005C6F15">
        <w:rPr>
          <w:rFonts w:ascii="Arial" w:hAnsi="Arial" w:cs="Arial"/>
          <w:color w:val="000000"/>
          <w:sz w:val="20"/>
        </w:rPr>
        <w:t>поощрение,</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исключением</w:t>
      </w:r>
      <w:r w:rsidR="007C0C8F" w:rsidRPr="005C6F15">
        <w:rPr>
          <w:rFonts w:ascii="Arial" w:hAnsi="Arial" w:cs="Arial"/>
          <w:color w:val="000000"/>
          <w:sz w:val="20"/>
        </w:rPr>
        <w:t xml:space="preserve"> </w:t>
      </w:r>
      <w:r w:rsidRPr="005C6F15">
        <w:rPr>
          <w:rFonts w:ascii="Arial" w:hAnsi="Arial" w:cs="Arial"/>
          <w:color w:val="000000"/>
          <w:sz w:val="20"/>
        </w:rPr>
        <w:t>случаев</w:t>
      </w:r>
      <w:r w:rsidR="007C0C8F" w:rsidRPr="005C6F15">
        <w:rPr>
          <w:rFonts w:ascii="Arial" w:hAnsi="Arial" w:cs="Arial"/>
          <w:color w:val="000000"/>
          <w:sz w:val="20"/>
        </w:rPr>
        <w:t xml:space="preserve"> </w:t>
      </w:r>
      <w:r w:rsidRPr="005C6F15">
        <w:rPr>
          <w:rFonts w:ascii="Arial" w:hAnsi="Arial" w:cs="Arial"/>
          <w:color w:val="000000"/>
          <w:sz w:val="20"/>
        </w:rPr>
        <w:t>досрочного</w:t>
      </w:r>
      <w:r w:rsidR="007C0C8F" w:rsidRPr="005C6F15">
        <w:rPr>
          <w:rFonts w:ascii="Arial" w:hAnsi="Arial" w:cs="Arial"/>
          <w:color w:val="000000"/>
          <w:sz w:val="20"/>
        </w:rPr>
        <w:t xml:space="preserve"> </w:t>
      </w:r>
      <w:r w:rsidRPr="005C6F15">
        <w:rPr>
          <w:rFonts w:ascii="Arial" w:hAnsi="Arial" w:cs="Arial"/>
          <w:color w:val="000000"/>
          <w:sz w:val="20"/>
        </w:rPr>
        <w:t>снятия</w:t>
      </w:r>
      <w:r w:rsidR="007C0C8F" w:rsidRPr="005C6F15">
        <w:rPr>
          <w:rFonts w:ascii="Arial" w:hAnsi="Arial" w:cs="Arial"/>
          <w:color w:val="000000"/>
          <w:sz w:val="20"/>
        </w:rPr>
        <w:t xml:space="preserve"> </w:t>
      </w:r>
      <w:r w:rsidRPr="005C6F15">
        <w:rPr>
          <w:rFonts w:ascii="Arial" w:hAnsi="Arial" w:cs="Arial"/>
          <w:color w:val="000000"/>
          <w:sz w:val="20"/>
        </w:rPr>
        <w:t>дисциплинарного</w:t>
      </w:r>
      <w:r w:rsidR="007C0C8F" w:rsidRPr="005C6F15">
        <w:rPr>
          <w:rFonts w:ascii="Arial" w:hAnsi="Arial" w:cs="Arial"/>
          <w:color w:val="000000"/>
          <w:sz w:val="20"/>
        </w:rPr>
        <w:t xml:space="preserve"> </w:t>
      </w:r>
      <w:r w:rsidRPr="005C6F15">
        <w:rPr>
          <w:rFonts w:ascii="Arial" w:hAnsi="Arial" w:cs="Arial"/>
          <w:color w:val="000000"/>
          <w:sz w:val="20"/>
        </w:rPr>
        <w:t>взыскания.</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1.12.</w:t>
      </w:r>
      <w:r w:rsidR="007C0C8F" w:rsidRPr="005C6F15">
        <w:rPr>
          <w:rFonts w:ascii="Arial" w:hAnsi="Arial" w:cs="Arial"/>
          <w:color w:val="000000"/>
          <w:sz w:val="20"/>
        </w:rPr>
        <w:t xml:space="preserve"> </w:t>
      </w:r>
      <w:r w:rsidRPr="005C6F15">
        <w:rPr>
          <w:rFonts w:ascii="Arial" w:hAnsi="Arial" w:cs="Arial"/>
          <w:color w:val="000000"/>
          <w:sz w:val="20"/>
        </w:rPr>
        <w:t>Ежемесячное</w:t>
      </w:r>
      <w:r w:rsidR="007C0C8F" w:rsidRPr="005C6F15">
        <w:rPr>
          <w:rFonts w:ascii="Arial" w:hAnsi="Arial" w:cs="Arial"/>
          <w:color w:val="000000"/>
          <w:sz w:val="20"/>
        </w:rPr>
        <w:t xml:space="preserve"> </w:t>
      </w:r>
      <w:r w:rsidRPr="005C6F15">
        <w:rPr>
          <w:rFonts w:ascii="Arial" w:hAnsi="Arial" w:cs="Arial"/>
          <w:color w:val="000000"/>
          <w:sz w:val="20"/>
        </w:rPr>
        <w:t>денежное</w:t>
      </w:r>
      <w:r w:rsidR="007C0C8F" w:rsidRPr="005C6F15">
        <w:rPr>
          <w:rFonts w:ascii="Arial" w:hAnsi="Arial" w:cs="Arial"/>
          <w:color w:val="000000"/>
          <w:sz w:val="20"/>
        </w:rPr>
        <w:t xml:space="preserve"> </w:t>
      </w:r>
      <w:r w:rsidRPr="005C6F15">
        <w:rPr>
          <w:rFonts w:ascii="Arial" w:hAnsi="Arial" w:cs="Arial"/>
          <w:color w:val="000000"/>
          <w:sz w:val="20"/>
        </w:rPr>
        <w:t>поощрение</w:t>
      </w:r>
      <w:r w:rsidR="007C0C8F" w:rsidRPr="005C6F15">
        <w:rPr>
          <w:rFonts w:ascii="Arial" w:hAnsi="Arial" w:cs="Arial"/>
          <w:color w:val="000000"/>
          <w:sz w:val="20"/>
        </w:rPr>
        <w:t xml:space="preserve"> </w:t>
      </w:r>
      <w:r w:rsidRPr="005C6F15">
        <w:rPr>
          <w:rFonts w:ascii="Arial" w:hAnsi="Arial" w:cs="Arial"/>
          <w:color w:val="000000"/>
          <w:sz w:val="20"/>
        </w:rPr>
        <w:t>(премия)</w:t>
      </w:r>
      <w:r w:rsidR="007C0C8F" w:rsidRPr="005C6F15">
        <w:rPr>
          <w:rFonts w:ascii="Arial" w:hAnsi="Arial" w:cs="Arial"/>
          <w:color w:val="000000"/>
          <w:sz w:val="20"/>
        </w:rPr>
        <w:t xml:space="preserve"> </w:t>
      </w:r>
      <w:r w:rsidRPr="005C6F15">
        <w:rPr>
          <w:rFonts w:ascii="Arial" w:hAnsi="Arial" w:cs="Arial"/>
          <w:color w:val="000000"/>
          <w:sz w:val="20"/>
        </w:rPr>
        <w:t>начисляется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фактически</w:t>
      </w:r>
      <w:r w:rsidR="007C0C8F" w:rsidRPr="005C6F15">
        <w:rPr>
          <w:rFonts w:ascii="Arial" w:hAnsi="Arial" w:cs="Arial"/>
          <w:color w:val="000000"/>
          <w:sz w:val="20"/>
        </w:rPr>
        <w:t xml:space="preserve"> </w:t>
      </w:r>
      <w:r w:rsidRPr="005C6F15">
        <w:rPr>
          <w:rFonts w:ascii="Arial" w:hAnsi="Arial" w:cs="Arial"/>
          <w:color w:val="000000"/>
          <w:sz w:val="20"/>
        </w:rPr>
        <w:t>отработанное</w:t>
      </w:r>
      <w:r w:rsidR="007C0C8F" w:rsidRPr="005C6F15">
        <w:rPr>
          <w:rFonts w:ascii="Arial" w:hAnsi="Arial" w:cs="Arial"/>
          <w:color w:val="000000"/>
          <w:sz w:val="20"/>
        </w:rPr>
        <w:t xml:space="preserve"> </w:t>
      </w:r>
      <w:r w:rsidRPr="005C6F15">
        <w:rPr>
          <w:rFonts w:ascii="Arial" w:hAnsi="Arial" w:cs="Arial"/>
          <w:color w:val="000000"/>
          <w:sz w:val="20"/>
        </w:rPr>
        <w:t>время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выплачивается</w:t>
      </w:r>
      <w:r w:rsidR="007C0C8F" w:rsidRPr="005C6F15">
        <w:rPr>
          <w:rFonts w:ascii="Arial" w:hAnsi="Arial" w:cs="Arial"/>
          <w:color w:val="000000"/>
          <w:sz w:val="20"/>
        </w:rPr>
        <w:t xml:space="preserve"> </w:t>
      </w:r>
      <w:r w:rsidRPr="005C6F15">
        <w:rPr>
          <w:rFonts w:ascii="Arial" w:hAnsi="Arial" w:cs="Arial"/>
          <w:color w:val="000000"/>
          <w:sz w:val="20"/>
        </w:rPr>
        <w:t>ежемесячно.</w:t>
      </w:r>
      <w:r w:rsidR="007C0C8F" w:rsidRPr="005C6F15">
        <w:rPr>
          <w:rFonts w:ascii="Arial" w:hAnsi="Arial" w:cs="Arial"/>
          <w:color w:val="000000"/>
          <w:sz w:val="20"/>
        </w:rPr>
        <w:t xml:space="preserve"> </w:t>
      </w:r>
      <w:r w:rsidRPr="005C6F15">
        <w:rPr>
          <w:rFonts w:ascii="Arial" w:hAnsi="Arial" w:cs="Arial"/>
          <w:color w:val="000000"/>
          <w:sz w:val="20"/>
        </w:rPr>
        <w:t>Размер</w:t>
      </w:r>
      <w:r w:rsidR="007C0C8F" w:rsidRPr="005C6F15">
        <w:rPr>
          <w:rFonts w:ascii="Arial" w:hAnsi="Arial" w:cs="Arial"/>
          <w:color w:val="000000"/>
          <w:sz w:val="20"/>
        </w:rPr>
        <w:t xml:space="preserve"> </w:t>
      </w:r>
      <w:r w:rsidRPr="005C6F15">
        <w:rPr>
          <w:rFonts w:ascii="Arial" w:hAnsi="Arial" w:cs="Arial"/>
          <w:color w:val="000000"/>
          <w:sz w:val="20"/>
        </w:rPr>
        <w:t>премии</w:t>
      </w:r>
      <w:r w:rsidR="007C0C8F" w:rsidRPr="005C6F15">
        <w:rPr>
          <w:rFonts w:ascii="Arial" w:hAnsi="Arial" w:cs="Arial"/>
          <w:color w:val="000000"/>
          <w:sz w:val="20"/>
        </w:rPr>
        <w:t xml:space="preserve"> </w:t>
      </w:r>
      <w:r w:rsidRPr="005C6F15">
        <w:rPr>
          <w:rFonts w:ascii="Arial" w:hAnsi="Arial" w:cs="Arial"/>
          <w:color w:val="000000"/>
          <w:sz w:val="20"/>
        </w:rPr>
        <w:t>опр</w:t>
      </w:r>
      <w:r w:rsidRPr="005C6F15">
        <w:rPr>
          <w:rFonts w:ascii="Arial" w:hAnsi="Arial" w:cs="Arial"/>
          <w:color w:val="000000"/>
          <w:sz w:val="20"/>
        </w:rPr>
        <w:t>е</w:t>
      </w:r>
      <w:r w:rsidRPr="005C6F15">
        <w:rPr>
          <w:rFonts w:ascii="Arial" w:hAnsi="Arial" w:cs="Arial"/>
          <w:color w:val="000000"/>
          <w:sz w:val="20"/>
        </w:rPr>
        <w:t>деляется</w:t>
      </w:r>
      <w:r w:rsidR="007C0C8F" w:rsidRPr="005C6F15">
        <w:rPr>
          <w:rFonts w:ascii="Arial" w:hAnsi="Arial" w:cs="Arial"/>
          <w:color w:val="000000"/>
          <w:sz w:val="20"/>
        </w:rPr>
        <w:t xml:space="preserve"> </w:t>
      </w:r>
      <w:r w:rsidRPr="005C6F15">
        <w:rPr>
          <w:rFonts w:ascii="Arial" w:hAnsi="Arial" w:cs="Arial"/>
          <w:color w:val="000000"/>
          <w:sz w:val="20"/>
        </w:rPr>
        <w:t>исходя</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доли</w:t>
      </w:r>
      <w:r w:rsidR="007C0C8F" w:rsidRPr="005C6F15">
        <w:rPr>
          <w:rFonts w:ascii="Arial" w:hAnsi="Arial" w:cs="Arial"/>
          <w:color w:val="000000"/>
          <w:sz w:val="20"/>
        </w:rPr>
        <w:t xml:space="preserve"> </w:t>
      </w:r>
      <w:r w:rsidRPr="005C6F15">
        <w:rPr>
          <w:rFonts w:ascii="Arial" w:hAnsi="Arial" w:cs="Arial"/>
          <w:color w:val="000000"/>
          <w:sz w:val="20"/>
        </w:rPr>
        <w:t>премии,</w:t>
      </w:r>
      <w:r w:rsidR="007C0C8F" w:rsidRPr="005C6F15">
        <w:rPr>
          <w:rFonts w:ascii="Arial" w:hAnsi="Arial" w:cs="Arial"/>
          <w:color w:val="000000"/>
          <w:sz w:val="20"/>
        </w:rPr>
        <w:t xml:space="preserve"> </w:t>
      </w:r>
      <w:r w:rsidRPr="005C6F15">
        <w:rPr>
          <w:rFonts w:ascii="Arial" w:hAnsi="Arial" w:cs="Arial"/>
          <w:color w:val="000000"/>
          <w:sz w:val="20"/>
        </w:rPr>
        <w:t>приходящейся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один</w:t>
      </w:r>
      <w:r w:rsidR="007C0C8F" w:rsidRPr="005C6F15">
        <w:rPr>
          <w:rFonts w:ascii="Arial" w:hAnsi="Arial" w:cs="Arial"/>
          <w:color w:val="000000"/>
          <w:sz w:val="20"/>
        </w:rPr>
        <w:t xml:space="preserve"> </w:t>
      </w:r>
      <w:r w:rsidRPr="005C6F15">
        <w:rPr>
          <w:rFonts w:ascii="Arial" w:hAnsi="Arial" w:cs="Arial"/>
          <w:color w:val="000000"/>
          <w:sz w:val="20"/>
        </w:rPr>
        <w:t>рубль</w:t>
      </w:r>
      <w:r w:rsidR="007C0C8F" w:rsidRPr="005C6F15">
        <w:rPr>
          <w:rFonts w:ascii="Arial" w:hAnsi="Arial" w:cs="Arial"/>
          <w:color w:val="000000"/>
          <w:sz w:val="20"/>
        </w:rPr>
        <w:t xml:space="preserve"> </w:t>
      </w:r>
      <w:r w:rsidRPr="005C6F15">
        <w:rPr>
          <w:rFonts w:ascii="Arial" w:hAnsi="Arial" w:cs="Arial"/>
          <w:color w:val="000000"/>
          <w:sz w:val="20"/>
        </w:rPr>
        <w:t>фактически</w:t>
      </w:r>
      <w:r w:rsidR="007C0C8F" w:rsidRPr="005C6F15">
        <w:rPr>
          <w:rFonts w:ascii="Arial" w:hAnsi="Arial" w:cs="Arial"/>
          <w:color w:val="000000"/>
          <w:sz w:val="20"/>
        </w:rPr>
        <w:t xml:space="preserve"> </w:t>
      </w:r>
      <w:r w:rsidRPr="005C6F15">
        <w:rPr>
          <w:rFonts w:ascii="Arial" w:hAnsi="Arial" w:cs="Arial"/>
          <w:color w:val="000000"/>
          <w:sz w:val="20"/>
        </w:rPr>
        <w:t>начисленной</w:t>
      </w:r>
      <w:r w:rsidR="007C0C8F" w:rsidRPr="005C6F15">
        <w:rPr>
          <w:rFonts w:ascii="Arial" w:hAnsi="Arial" w:cs="Arial"/>
          <w:color w:val="000000"/>
          <w:sz w:val="20"/>
        </w:rPr>
        <w:t xml:space="preserve"> </w:t>
      </w:r>
      <w:r w:rsidRPr="005C6F15">
        <w:rPr>
          <w:rFonts w:ascii="Arial" w:hAnsi="Arial" w:cs="Arial"/>
          <w:color w:val="000000"/>
          <w:sz w:val="20"/>
        </w:rPr>
        <w:t>зарплаты</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каждый</w:t>
      </w:r>
      <w:r w:rsidR="007C0C8F" w:rsidRPr="005C6F15">
        <w:rPr>
          <w:rFonts w:ascii="Arial" w:hAnsi="Arial" w:cs="Arial"/>
          <w:color w:val="000000"/>
          <w:sz w:val="20"/>
        </w:rPr>
        <w:t xml:space="preserve"> </w:t>
      </w:r>
      <w:r w:rsidRPr="005C6F15">
        <w:rPr>
          <w:rFonts w:ascii="Arial" w:hAnsi="Arial" w:cs="Arial"/>
          <w:color w:val="000000"/>
          <w:sz w:val="20"/>
        </w:rPr>
        <w:t>квартал</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прилагаемой</w:t>
      </w:r>
      <w:r w:rsidR="007C0C8F" w:rsidRPr="005C6F15">
        <w:rPr>
          <w:rFonts w:ascii="Arial" w:hAnsi="Arial" w:cs="Arial"/>
          <w:color w:val="000000"/>
          <w:sz w:val="20"/>
        </w:rPr>
        <w:t xml:space="preserve"> </w:t>
      </w:r>
      <w:r w:rsidRPr="005C6F15">
        <w:rPr>
          <w:rFonts w:ascii="Arial" w:hAnsi="Arial" w:cs="Arial"/>
          <w:color w:val="000000"/>
          <w:sz w:val="20"/>
        </w:rPr>
        <w:t>таблице:</w:t>
      </w:r>
    </w:p>
    <w:p w:rsidR="005247B1" w:rsidRPr="005C6F15" w:rsidRDefault="005247B1" w:rsidP="005C6F15">
      <w:pPr>
        <w:ind w:firstLine="360"/>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1825"/>
        <w:gridCol w:w="2191"/>
        <w:gridCol w:w="1825"/>
        <w:gridCol w:w="1833"/>
        <w:gridCol w:w="1668"/>
        <w:gridCol w:w="1578"/>
        <w:gridCol w:w="2610"/>
      </w:tblGrid>
      <w:tr w:rsidR="005247B1" w:rsidRPr="005C6F15" w:rsidTr="005F053D">
        <w:trPr>
          <w:cantSplit/>
        </w:trPr>
        <w:tc>
          <w:tcPr>
            <w:tcW w:w="594"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Годовой</w:t>
            </w:r>
            <w:r w:rsidR="007C0C8F" w:rsidRPr="005C6F15">
              <w:rPr>
                <w:rFonts w:ascii="Arial" w:hAnsi="Arial" w:cs="Arial"/>
                <w:color w:val="000000"/>
                <w:sz w:val="20"/>
                <w:szCs w:val="20"/>
              </w:rPr>
              <w:t xml:space="preserve"> </w:t>
            </w:r>
            <w:r w:rsidRPr="005C6F15">
              <w:rPr>
                <w:rFonts w:ascii="Arial" w:hAnsi="Arial" w:cs="Arial"/>
                <w:color w:val="000000"/>
                <w:sz w:val="20"/>
                <w:szCs w:val="20"/>
              </w:rPr>
              <w:t>фонд</w:t>
            </w:r>
            <w:r w:rsidR="007C0C8F" w:rsidRPr="005C6F15">
              <w:rPr>
                <w:rFonts w:ascii="Arial" w:hAnsi="Arial" w:cs="Arial"/>
                <w:color w:val="000000"/>
                <w:sz w:val="20"/>
                <w:szCs w:val="20"/>
              </w:rPr>
              <w:t xml:space="preserve"> </w:t>
            </w:r>
            <w:r w:rsidRPr="005C6F15">
              <w:rPr>
                <w:rFonts w:ascii="Arial" w:hAnsi="Arial" w:cs="Arial"/>
                <w:color w:val="000000"/>
                <w:sz w:val="20"/>
                <w:szCs w:val="20"/>
              </w:rPr>
              <w:t>оплаты</w:t>
            </w:r>
            <w:r w:rsidR="007C0C8F" w:rsidRPr="005C6F15">
              <w:rPr>
                <w:rFonts w:ascii="Arial" w:hAnsi="Arial" w:cs="Arial"/>
                <w:color w:val="000000"/>
                <w:sz w:val="20"/>
                <w:szCs w:val="20"/>
              </w:rPr>
              <w:t xml:space="preserve"> </w:t>
            </w:r>
            <w:r w:rsidRPr="005C6F15">
              <w:rPr>
                <w:rFonts w:ascii="Arial" w:hAnsi="Arial" w:cs="Arial"/>
                <w:color w:val="000000"/>
                <w:sz w:val="20"/>
                <w:szCs w:val="20"/>
              </w:rPr>
              <w:t>труда</w:t>
            </w:r>
            <w:r w:rsidR="007C0C8F" w:rsidRPr="005C6F15">
              <w:rPr>
                <w:rFonts w:ascii="Arial" w:hAnsi="Arial" w:cs="Arial"/>
                <w:color w:val="000000"/>
                <w:sz w:val="20"/>
                <w:szCs w:val="20"/>
              </w:rPr>
              <w:t xml:space="preserve"> </w:t>
            </w:r>
            <w:r w:rsidRPr="005C6F15">
              <w:rPr>
                <w:rFonts w:ascii="Arial" w:hAnsi="Arial" w:cs="Arial"/>
                <w:color w:val="000000"/>
                <w:sz w:val="20"/>
                <w:szCs w:val="20"/>
              </w:rPr>
              <w:t>без</w:t>
            </w:r>
            <w:r w:rsidR="007C0C8F" w:rsidRPr="005C6F15">
              <w:rPr>
                <w:rFonts w:ascii="Arial" w:hAnsi="Arial" w:cs="Arial"/>
                <w:color w:val="000000"/>
                <w:sz w:val="20"/>
                <w:szCs w:val="20"/>
              </w:rPr>
              <w:t xml:space="preserve"> </w:t>
            </w:r>
            <w:r w:rsidRPr="005C6F15">
              <w:rPr>
                <w:rFonts w:ascii="Arial" w:hAnsi="Arial" w:cs="Arial"/>
                <w:color w:val="000000"/>
                <w:sz w:val="20"/>
                <w:szCs w:val="20"/>
              </w:rPr>
              <w:t>фонда</w:t>
            </w:r>
            <w:r w:rsidR="007C0C8F" w:rsidRPr="005C6F15">
              <w:rPr>
                <w:rFonts w:ascii="Arial" w:hAnsi="Arial" w:cs="Arial"/>
                <w:color w:val="000000"/>
                <w:sz w:val="20"/>
                <w:szCs w:val="20"/>
              </w:rPr>
              <w:t xml:space="preserve"> </w:t>
            </w:r>
            <w:r w:rsidRPr="005C6F15">
              <w:rPr>
                <w:rFonts w:ascii="Arial" w:hAnsi="Arial" w:cs="Arial"/>
                <w:color w:val="000000"/>
                <w:sz w:val="20"/>
                <w:szCs w:val="20"/>
              </w:rPr>
              <w:t>мат</w:t>
            </w:r>
            <w:r w:rsidRPr="005C6F15">
              <w:rPr>
                <w:rFonts w:ascii="Arial" w:hAnsi="Arial" w:cs="Arial"/>
                <w:color w:val="000000"/>
                <w:sz w:val="20"/>
                <w:szCs w:val="20"/>
              </w:rPr>
              <w:t>е</w:t>
            </w:r>
            <w:r w:rsidRPr="005C6F15">
              <w:rPr>
                <w:rFonts w:ascii="Arial" w:hAnsi="Arial" w:cs="Arial"/>
                <w:color w:val="000000"/>
                <w:sz w:val="20"/>
                <w:szCs w:val="20"/>
              </w:rPr>
              <w:t>риальной</w:t>
            </w:r>
            <w:r w:rsidR="007C0C8F" w:rsidRPr="005C6F15">
              <w:rPr>
                <w:rFonts w:ascii="Arial" w:hAnsi="Arial" w:cs="Arial"/>
                <w:color w:val="000000"/>
                <w:sz w:val="20"/>
                <w:szCs w:val="20"/>
              </w:rPr>
              <w:t xml:space="preserve"> </w:t>
            </w:r>
            <w:r w:rsidRPr="005C6F15">
              <w:rPr>
                <w:rFonts w:ascii="Arial" w:hAnsi="Arial" w:cs="Arial"/>
                <w:color w:val="000000"/>
                <w:sz w:val="20"/>
                <w:szCs w:val="20"/>
              </w:rPr>
              <w:t>пом</w:t>
            </w:r>
            <w:r w:rsidRPr="005C6F15">
              <w:rPr>
                <w:rFonts w:ascii="Arial" w:hAnsi="Arial" w:cs="Arial"/>
                <w:color w:val="000000"/>
                <w:sz w:val="20"/>
                <w:szCs w:val="20"/>
              </w:rPr>
              <w:t>о</w:t>
            </w:r>
            <w:r w:rsidRPr="005C6F15">
              <w:rPr>
                <w:rFonts w:ascii="Arial" w:hAnsi="Arial" w:cs="Arial"/>
                <w:color w:val="000000"/>
                <w:sz w:val="20"/>
                <w:szCs w:val="20"/>
              </w:rPr>
              <w:t>щи</w:t>
            </w:r>
          </w:p>
        </w:tc>
        <w:tc>
          <w:tcPr>
            <w:tcW w:w="594"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Месячный</w:t>
            </w:r>
            <w:r w:rsidR="007C0C8F" w:rsidRPr="005C6F15">
              <w:rPr>
                <w:rFonts w:ascii="Arial" w:hAnsi="Arial" w:cs="Arial"/>
                <w:color w:val="000000"/>
                <w:sz w:val="20"/>
                <w:szCs w:val="20"/>
              </w:rPr>
              <w:t xml:space="preserve"> </w:t>
            </w:r>
            <w:r w:rsidRPr="005C6F15">
              <w:rPr>
                <w:rFonts w:ascii="Arial" w:hAnsi="Arial" w:cs="Arial"/>
                <w:color w:val="000000"/>
                <w:sz w:val="20"/>
                <w:szCs w:val="20"/>
              </w:rPr>
              <w:t>фонд</w:t>
            </w:r>
            <w:r w:rsidR="007C0C8F" w:rsidRPr="005C6F15">
              <w:rPr>
                <w:rFonts w:ascii="Arial" w:hAnsi="Arial" w:cs="Arial"/>
                <w:color w:val="000000"/>
                <w:sz w:val="20"/>
                <w:szCs w:val="20"/>
              </w:rPr>
              <w:t xml:space="preserve"> </w:t>
            </w:r>
            <w:r w:rsidRPr="005C6F15">
              <w:rPr>
                <w:rFonts w:ascii="Arial" w:hAnsi="Arial" w:cs="Arial"/>
                <w:color w:val="000000"/>
                <w:sz w:val="20"/>
                <w:szCs w:val="20"/>
              </w:rPr>
              <w:t>оплаты</w:t>
            </w:r>
            <w:r w:rsidR="007C0C8F" w:rsidRPr="005C6F15">
              <w:rPr>
                <w:rFonts w:ascii="Arial" w:hAnsi="Arial" w:cs="Arial"/>
                <w:color w:val="000000"/>
                <w:sz w:val="20"/>
                <w:szCs w:val="20"/>
              </w:rPr>
              <w:t xml:space="preserve"> </w:t>
            </w:r>
            <w:r w:rsidRPr="005C6F15">
              <w:rPr>
                <w:rFonts w:ascii="Arial" w:hAnsi="Arial" w:cs="Arial"/>
                <w:color w:val="000000"/>
                <w:sz w:val="20"/>
                <w:szCs w:val="20"/>
              </w:rPr>
              <w:t>труда</w:t>
            </w:r>
            <w:r w:rsidR="007C0C8F" w:rsidRPr="005C6F15">
              <w:rPr>
                <w:rFonts w:ascii="Arial" w:hAnsi="Arial" w:cs="Arial"/>
                <w:color w:val="000000"/>
                <w:sz w:val="20"/>
                <w:szCs w:val="20"/>
              </w:rPr>
              <w:t xml:space="preserve"> </w:t>
            </w:r>
            <w:r w:rsidRPr="005C6F15">
              <w:rPr>
                <w:rFonts w:ascii="Arial" w:hAnsi="Arial" w:cs="Arial"/>
                <w:color w:val="000000"/>
                <w:sz w:val="20"/>
                <w:szCs w:val="20"/>
              </w:rPr>
              <w:t>без</w:t>
            </w:r>
            <w:r w:rsidR="007C0C8F" w:rsidRPr="005C6F15">
              <w:rPr>
                <w:rFonts w:ascii="Arial" w:hAnsi="Arial" w:cs="Arial"/>
                <w:color w:val="000000"/>
                <w:sz w:val="20"/>
                <w:szCs w:val="20"/>
              </w:rPr>
              <w:t xml:space="preserve"> </w:t>
            </w:r>
            <w:r w:rsidRPr="005C6F15">
              <w:rPr>
                <w:rFonts w:ascii="Arial" w:hAnsi="Arial" w:cs="Arial"/>
                <w:color w:val="000000"/>
                <w:sz w:val="20"/>
                <w:szCs w:val="20"/>
              </w:rPr>
              <w:t>материал</w:t>
            </w:r>
            <w:r w:rsidRPr="005C6F15">
              <w:rPr>
                <w:rFonts w:ascii="Arial" w:hAnsi="Arial" w:cs="Arial"/>
                <w:color w:val="000000"/>
                <w:sz w:val="20"/>
                <w:szCs w:val="20"/>
              </w:rPr>
              <w:t>ь</w:t>
            </w:r>
            <w:r w:rsidRPr="005C6F15">
              <w:rPr>
                <w:rFonts w:ascii="Arial" w:hAnsi="Arial" w:cs="Arial"/>
                <w:color w:val="000000"/>
                <w:sz w:val="20"/>
                <w:szCs w:val="20"/>
              </w:rPr>
              <w:t>ной</w:t>
            </w:r>
            <w:r w:rsidR="007C0C8F" w:rsidRPr="005C6F15">
              <w:rPr>
                <w:rFonts w:ascii="Arial" w:hAnsi="Arial" w:cs="Arial"/>
                <w:color w:val="000000"/>
                <w:sz w:val="20"/>
                <w:szCs w:val="20"/>
              </w:rPr>
              <w:t xml:space="preserve"> </w:t>
            </w:r>
            <w:r w:rsidRPr="005C6F15">
              <w:rPr>
                <w:rFonts w:ascii="Arial" w:hAnsi="Arial" w:cs="Arial"/>
                <w:color w:val="000000"/>
                <w:sz w:val="20"/>
                <w:szCs w:val="20"/>
              </w:rPr>
              <w:t>помощи</w:t>
            </w:r>
            <w:r w:rsidR="007C0C8F" w:rsidRPr="005C6F15">
              <w:rPr>
                <w:rFonts w:ascii="Arial" w:hAnsi="Arial" w:cs="Arial"/>
                <w:color w:val="000000"/>
                <w:sz w:val="20"/>
                <w:szCs w:val="20"/>
              </w:rPr>
              <w:t xml:space="preserve"> </w:t>
            </w:r>
            <w:r w:rsidRPr="005C6F15">
              <w:rPr>
                <w:rFonts w:ascii="Arial" w:hAnsi="Arial" w:cs="Arial"/>
                <w:color w:val="000000"/>
                <w:sz w:val="20"/>
                <w:szCs w:val="20"/>
              </w:rPr>
              <w:t>(1/3)</w:t>
            </w:r>
          </w:p>
        </w:tc>
        <w:tc>
          <w:tcPr>
            <w:tcW w:w="713"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Плановый</w:t>
            </w:r>
            <w:r w:rsidR="007C0C8F" w:rsidRPr="005C6F15">
              <w:rPr>
                <w:rFonts w:ascii="Arial" w:hAnsi="Arial" w:cs="Arial"/>
                <w:color w:val="000000"/>
                <w:sz w:val="20"/>
                <w:szCs w:val="20"/>
              </w:rPr>
              <w:t xml:space="preserve"> </w:t>
            </w:r>
            <w:r w:rsidRPr="005C6F15">
              <w:rPr>
                <w:rFonts w:ascii="Arial" w:hAnsi="Arial" w:cs="Arial"/>
                <w:color w:val="000000"/>
                <w:sz w:val="20"/>
                <w:szCs w:val="20"/>
              </w:rPr>
              <w:t>ФОТ</w:t>
            </w:r>
            <w:r w:rsidR="007C0C8F" w:rsidRPr="005C6F15">
              <w:rPr>
                <w:rFonts w:ascii="Arial" w:hAnsi="Arial" w:cs="Arial"/>
                <w:color w:val="000000"/>
                <w:sz w:val="20"/>
                <w:szCs w:val="20"/>
              </w:rPr>
              <w:t xml:space="preserve"> </w:t>
            </w:r>
            <w:r w:rsidRPr="005C6F15">
              <w:rPr>
                <w:rFonts w:ascii="Arial" w:hAnsi="Arial" w:cs="Arial"/>
                <w:color w:val="000000"/>
                <w:sz w:val="20"/>
                <w:szCs w:val="20"/>
              </w:rPr>
              <w:t>за</w:t>
            </w:r>
            <w:r w:rsidR="007C0C8F" w:rsidRPr="005C6F15">
              <w:rPr>
                <w:rFonts w:ascii="Arial" w:hAnsi="Arial" w:cs="Arial"/>
                <w:color w:val="000000"/>
                <w:sz w:val="20"/>
                <w:szCs w:val="20"/>
              </w:rPr>
              <w:t xml:space="preserve"> </w:t>
            </w:r>
            <w:r w:rsidRPr="005C6F15">
              <w:rPr>
                <w:rFonts w:ascii="Arial" w:hAnsi="Arial" w:cs="Arial"/>
                <w:color w:val="000000"/>
                <w:sz w:val="20"/>
                <w:szCs w:val="20"/>
              </w:rPr>
              <w:t>соответствующий</w:t>
            </w:r>
            <w:r w:rsidR="007C0C8F" w:rsidRPr="005C6F15">
              <w:rPr>
                <w:rFonts w:ascii="Arial" w:hAnsi="Arial" w:cs="Arial"/>
                <w:color w:val="000000"/>
                <w:sz w:val="20"/>
                <w:szCs w:val="20"/>
              </w:rPr>
              <w:t xml:space="preserve"> </w:t>
            </w:r>
            <w:r w:rsidRPr="005C6F15">
              <w:rPr>
                <w:rFonts w:ascii="Arial" w:hAnsi="Arial" w:cs="Arial"/>
                <w:color w:val="000000"/>
                <w:sz w:val="20"/>
                <w:szCs w:val="20"/>
              </w:rPr>
              <w:t>период</w:t>
            </w:r>
            <w:r w:rsidR="007C0C8F" w:rsidRPr="005C6F15">
              <w:rPr>
                <w:rFonts w:ascii="Arial" w:hAnsi="Arial" w:cs="Arial"/>
                <w:color w:val="000000"/>
                <w:sz w:val="20"/>
                <w:szCs w:val="20"/>
              </w:rPr>
              <w:t xml:space="preserve"> </w:t>
            </w:r>
            <w:r w:rsidRPr="005C6F15">
              <w:rPr>
                <w:rFonts w:ascii="Arial" w:hAnsi="Arial" w:cs="Arial"/>
                <w:color w:val="000000"/>
                <w:sz w:val="20"/>
                <w:szCs w:val="20"/>
              </w:rPr>
              <w:t>без</w:t>
            </w:r>
            <w:r w:rsidR="007C0C8F" w:rsidRPr="005C6F15">
              <w:rPr>
                <w:rFonts w:ascii="Arial" w:hAnsi="Arial" w:cs="Arial"/>
                <w:color w:val="000000"/>
                <w:sz w:val="20"/>
                <w:szCs w:val="20"/>
              </w:rPr>
              <w:t xml:space="preserve"> </w:t>
            </w:r>
            <w:r w:rsidRPr="005C6F15">
              <w:rPr>
                <w:rFonts w:ascii="Arial" w:hAnsi="Arial" w:cs="Arial"/>
                <w:color w:val="000000"/>
                <w:sz w:val="20"/>
                <w:szCs w:val="20"/>
              </w:rPr>
              <w:t>суммы</w:t>
            </w:r>
            <w:r w:rsidR="007C0C8F" w:rsidRPr="005C6F15">
              <w:rPr>
                <w:rFonts w:ascii="Arial" w:hAnsi="Arial" w:cs="Arial"/>
                <w:color w:val="000000"/>
                <w:sz w:val="20"/>
                <w:szCs w:val="20"/>
              </w:rPr>
              <w:t xml:space="preserve"> </w:t>
            </w:r>
            <w:r w:rsidRPr="005C6F15">
              <w:rPr>
                <w:rFonts w:ascii="Arial" w:hAnsi="Arial" w:cs="Arial"/>
                <w:color w:val="000000"/>
                <w:sz w:val="20"/>
                <w:szCs w:val="20"/>
              </w:rPr>
              <w:t>материальной</w:t>
            </w:r>
            <w:r w:rsidR="007C0C8F" w:rsidRPr="005C6F15">
              <w:rPr>
                <w:rFonts w:ascii="Arial" w:hAnsi="Arial" w:cs="Arial"/>
                <w:color w:val="000000"/>
                <w:sz w:val="20"/>
                <w:szCs w:val="20"/>
              </w:rPr>
              <w:t xml:space="preserve"> </w:t>
            </w:r>
            <w:r w:rsidRPr="005C6F15">
              <w:rPr>
                <w:rFonts w:ascii="Arial" w:hAnsi="Arial" w:cs="Arial"/>
                <w:color w:val="000000"/>
                <w:sz w:val="20"/>
                <w:szCs w:val="20"/>
              </w:rPr>
              <w:t>п</w:t>
            </w:r>
            <w:r w:rsidRPr="005C6F15">
              <w:rPr>
                <w:rFonts w:ascii="Arial" w:hAnsi="Arial" w:cs="Arial"/>
                <w:color w:val="000000"/>
                <w:sz w:val="20"/>
                <w:szCs w:val="20"/>
              </w:rPr>
              <w:t>о</w:t>
            </w:r>
            <w:r w:rsidRPr="005C6F15">
              <w:rPr>
                <w:rFonts w:ascii="Arial" w:hAnsi="Arial" w:cs="Arial"/>
                <w:color w:val="000000"/>
                <w:sz w:val="20"/>
                <w:szCs w:val="20"/>
              </w:rPr>
              <w:t>мощи</w:t>
            </w:r>
            <w:r w:rsidR="007C0C8F" w:rsidRPr="005C6F15">
              <w:rPr>
                <w:rFonts w:ascii="Arial" w:hAnsi="Arial" w:cs="Arial"/>
                <w:color w:val="000000"/>
                <w:sz w:val="20"/>
                <w:szCs w:val="20"/>
              </w:rPr>
              <w:t xml:space="preserve"> </w:t>
            </w:r>
            <w:r w:rsidRPr="005C6F15">
              <w:rPr>
                <w:rFonts w:ascii="Arial" w:hAnsi="Arial" w:cs="Arial"/>
                <w:color w:val="000000"/>
                <w:sz w:val="20"/>
                <w:szCs w:val="20"/>
              </w:rPr>
              <w:t>(2*Х)</w:t>
            </w:r>
          </w:p>
        </w:tc>
        <w:tc>
          <w:tcPr>
            <w:tcW w:w="594"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proofErr w:type="gramStart"/>
            <w:r w:rsidRPr="005C6F15">
              <w:rPr>
                <w:rFonts w:ascii="Arial" w:hAnsi="Arial" w:cs="Arial"/>
                <w:color w:val="000000"/>
                <w:sz w:val="20"/>
                <w:szCs w:val="20"/>
              </w:rPr>
              <w:t>Кассовый</w:t>
            </w:r>
            <w:r w:rsidR="007C0C8F" w:rsidRPr="005C6F15">
              <w:rPr>
                <w:rFonts w:ascii="Arial" w:hAnsi="Arial" w:cs="Arial"/>
                <w:color w:val="000000"/>
                <w:sz w:val="20"/>
                <w:szCs w:val="20"/>
              </w:rPr>
              <w:t xml:space="preserve"> </w:t>
            </w:r>
            <w:r w:rsidRPr="005C6F15">
              <w:rPr>
                <w:rFonts w:ascii="Arial" w:hAnsi="Arial" w:cs="Arial"/>
                <w:color w:val="000000"/>
                <w:sz w:val="20"/>
                <w:szCs w:val="20"/>
              </w:rPr>
              <w:t>расход</w:t>
            </w:r>
            <w:r w:rsidR="007C0C8F" w:rsidRPr="005C6F15">
              <w:rPr>
                <w:rFonts w:ascii="Arial" w:hAnsi="Arial" w:cs="Arial"/>
                <w:color w:val="000000"/>
                <w:sz w:val="20"/>
                <w:szCs w:val="20"/>
              </w:rPr>
              <w:t xml:space="preserve"> </w:t>
            </w:r>
            <w:r w:rsidRPr="005C6F15">
              <w:rPr>
                <w:rFonts w:ascii="Arial" w:hAnsi="Arial" w:cs="Arial"/>
                <w:color w:val="000000"/>
                <w:sz w:val="20"/>
                <w:szCs w:val="20"/>
              </w:rPr>
              <w:t>по</w:t>
            </w:r>
            <w:r w:rsidR="007C0C8F" w:rsidRPr="005C6F15">
              <w:rPr>
                <w:rFonts w:ascii="Arial" w:hAnsi="Arial" w:cs="Arial"/>
                <w:color w:val="000000"/>
                <w:sz w:val="20"/>
                <w:szCs w:val="20"/>
              </w:rPr>
              <w:t xml:space="preserve"> </w:t>
            </w:r>
            <w:r w:rsidRPr="005C6F15">
              <w:rPr>
                <w:rFonts w:ascii="Arial" w:hAnsi="Arial" w:cs="Arial"/>
                <w:color w:val="000000"/>
                <w:sz w:val="20"/>
                <w:szCs w:val="20"/>
              </w:rPr>
              <w:t>ФОТ</w:t>
            </w:r>
            <w:r w:rsidR="007C0C8F" w:rsidRPr="005C6F15">
              <w:rPr>
                <w:rFonts w:ascii="Arial" w:hAnsi="Arial" w:cs="Arial"/>
                <w:color w:val="000000"/>
                <w:sz w:val="20"/>
                <w:szCs w:val="20"/>
              </w:rPr>
              <w:t xml:space="preserve"> </w:t>
            </w:r>
            <w:r w:rsidRPr="005C6F15">
              <w:rPr>
                <w:rFonts w:ascii="Arial" w:hAnsi="Arial" w:cs="Arial"/>
                <w:color w:val="000000"/>
                <w:sz w:val="20"/>
                <w:szCs w:val="20"/>
              </w:rPr>
              <w:t>за</w:t>
            </w:r>
            <w:r w:rsidR="007C0C8F" w:rsidRPr="005C6F15">
              <w:rPr>
                <w:rFonts w:ascii="Arial" w:hAnsi="Arial" w:cs="Arial"/>
                <w:color w:val="000000"/>
                <w:sz w:val="20"/>
                <w:szCs w:val="20"/>
              </w:rPr>
              <w:t xml:space="preserve"> </w:t>
            </w:r>
            <w:r w:rsidRPr="005C6F15">
              <w:rPr>
                <w:rFonts w:ascii="Arial" w:hAnsi="Arial" w:cs="Arial"/>
                <w:color w:val="000000"/>
                <w:sz w:val="20"/>
                <w:szCs w:val="20"/>
              </w:rPr>
              <w:t>ра</w:t>
            </w:r>
            <w:r w:rsidRPr="005C6F15">
              <w:rPr>
                <w:rFonts w:ascii="Arial" w:hAnsi="Arial" w:cs="Arial"/>
                <w:color w:val="000000"/>
                <w:sz w:val="20"/>
                <w:szCs w:val="20"/>
              </w:rPr>
              <w:t>с</w:t>
            </w:r>
            <w:r w:rsidRPr="005C6F15">
              <w:rPr>
                <w:rFonts w:ascii="Arial" w:hAnsi="Arial" w:cs="Arial"/>
                <w:color w:val="000000"/>
                <w:sz w:val="20"/>
                <w:szCs w:val="20"/>
              </w:rPr>
              <w:t>четный</w:t>
            </w:r>
            <w:r w:rsidR="007C0C8F" w:rsidRPr="005C6F15">
              <w:rPr>
                <w:rFonts w:ascii="Arial" w:hAnsi="Arial" w:cs="Arial"/>
                <w:color w:val="000000"/>
                <w:sz w:val="20"/>
                <w:szCs w:val="20"/>
              </w:rPr>
              <w:t xml:space="preserve"> </w:t>
            </w:r>
            <w:r w:rsidRPr="005C6F15">
              <w:rPr>
                <w:rFonts w:ascii="Arial" w:hAnsi="Arial" w:cs="Arial"/>
                <w:color w:val="000000"/>
                <w:sz w:val="20"/>
                <w:szCs w:val="20"/>
              </w:rPr>
              <w:t>без</w:t>
            </w:r>
            <w:r w:rsidR="007C0C8F" w:rsidRPr="005C6F15">
              <w:rPr>
                <w:rFonts w:ascii="Arial" w:hAnsi="Arial" w:cs="Arial"/>
                <w:color w:val="000000"/>
                <w:sz w:val="20"/>
                <w:szCs w:val="20"/>
              </w:rPr>
              <w:t xml:space="preserve"> </w:t>
            </w:r>
            <w:r w:rsidRPr="005C6F15">
              <w:rPr>
                <w:rFonts w:ascii="Arial" w:hAnsi="Arial" w:cs="Arial"/>
                <w:color w:val="000000"/>
                <w:sz w:val="20"/>
                <w:szCs w:val="20"/>
              </w:rPr>
              <w:t>су</w:t>
            </w:r>
            <w:r w:rsidRPr="005C6F15">
              <w:rPr>
                <w:rFonts w:ascii="Arial" w:hAnsi="Arial" w:cs="Arial"/>
                <w:color w:val="000000"/>
                <w:sz w:val="20"/>
                <w:szCs w:val="20"/>
              </w:rPr>
              <w:t>м</w:t>
            </w:r>
            <w:r w:rsidRPr="005C6F15">
              <w:rPr>
                <w:rFonts w:ascii="Arial" w:hAnsi="Arial" w:cs="Arial"/>
                <w:color w:val="000000"/>
                <w:sz w:val="20"/>
                <w:szCs w:val="20"/>
              </w:rPr>
              <w:t>мы</w:t>
            </w:r>
            <w:r w:rsidR="007C0C8F" w:rsidRPr="005C6F15">
              <w:rPr>
                <w:rFonts w:ascii="Arial" w:hAnsi="Arial" w:cs="Arial"/>
                <w:color w:val="000000"/>
                <w:sz w:val="20"/>
                <w:szCs w:val="20"/>
              </w:rPr>
              <w:t xml:space="preserve"> </w:t>
            </w:r>
            <w:r w:rsidRPr="005C6F15">
              <w:rPr>
                <w:rFonts w:ascii="Arial" w:hAnsi="Arial" w:cs="Arial"/>
                <w:color w:val="000000"/>
                <w:sz w:val="20"/>
                <w:szCs w:val="20"/>
              </w:rPr>
              <w:t>материал</w:t>
            </w:r>
            <w:r w:rsidRPr="005C6F15">
              <w:rPr>
                <w:rFonts w:ascii="Arial" w:hAnsi="Arial" w:cs="Arial"/>
                <w:color w:val="000000"/>
                <w:sz w:val="20"/>
                <w:szCs w:val="20"/>
              </w:rPr>
              <w:t>ь</w:t>
            </w:r>
            <w:r w:rsidRPr="005C6F15">
              <w:rPr>
                <w:rFonts w:ascii="Arial" w:hAnsi="Arial" w:cs="Arial"/>
                <w:color w:val="000000"/>
                <w:sz w:val="20"/>
                <w:szCs w:val="20"/>
              </w:rPr>
              <w:t>ной</w:t>
            </w:r>
            <w:r w:rsidR="007C0C8F" w:rsidRPr="005C6F15">
              <w:rPr>
                <w:rFonts w:ascii="Arial" w:hAnsi="Arial" w:cs="Arial"/>
                <w:color w:val="000000"/>
                <w:sz w:val="20"/>
                <w:szCs w:val="20"/>
              </w:rPr>
              <w:t xml:space="preserve"> </w:t>
            </w:r>
            <w:r w:rsidRPr="005C6F15">
              <w:rPr>
                <w:rFonts w:ascii="Arial" w:hAnsi="Arial" w:cs="Arial"/>
                <w:color w:val="000000"/>
                <w:sz w:val="20"/>
                <w:szCs w:val="20"/>
              </w:rPr>
              <w:t>помощи</w:t>
            </w:r>
            <w:proofErr w:type="gramEnd"/>
          </w:p>
        </w:tc>
        <w:tc>
          <w:tcPr>
            <w:tcW w:w="597"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Фонд</w:t>
            </w:r>
            <w:r w:rsidR="007C0C8F" w:rsidRPr="005C6F15">
              <w:rPr>
                <w:rFonts w:ascii="Arial" w:hAnsi="Arial" w:cs="Arial"/>
                <w:color w:val="000000"/>
                <w:sz w:val="20"/>
                <w:szCs w:val="20"/>
              </w:rPr>
              <w:t xml:space="preserve"> </w:t>
            </w:r>
            <w:r w:rsidRPr="005C6F15">
              <w:rPr>
                <w:rFonts w:ascii="Arial" w:hAnsi="Arial" w:cs="Arial"/>
                <w:color w:val="000000"/>
                <w:sz w:val="20"/>
                <w:szCs w:val="20"/>
              </w:rPr>
              <w:t>премир</w:t>
            </w:r>
            <w:r w:rsidRPr="005C6F15">
              <w:rPr>
                <w:rFonts w:ascii="Arial" w:hAnsi="Arial" w:cs="Arial"/>
                <w:color w:val="000000"/>
                <w:sz w:val="20"/>
                <w:szCs w:val="20"/>
              </w:rPr>
              <w:t>о</w:t>
            </w:r>
            <w:r w:rsidRPr="005C6F15">
              <w:rPr>
                <w:rFonts w:ascii="Arial" w:hAnsi="Arial" w:cs="Arial"/>
                <w:color w:val="000000"/>
                <w:sz w:val="20"/>
                <w:szCs w:val="20"/>
              </w:rPr>
              <w:t>вания</w:t>
            </w:r>
            <w:r w:rsidR="007C0C8F" w:rsidRPr="005C6F15">
              <w:rPr>
                <w:rFonts w:ascii="Arial" w:hAnsi="Arial" w:cs="Arial"/>
                <w:color w:val="000000"/>
                <w:sz w:val="20"/>
                <w:szCs w:val="20"/>
              </w:rPr>
              <w:t xml:space="preserve"> </w:t>
            </w:r>
            <w:r w:rsidRPr="005C6F15">
              <w:rPr>
                <w:rFonts w:ascii="Arial" w:hAnsi="Arial" w:cs="Arial"/>
                <w:color w:val="000000"/>
                <w:sz w:val="20"/>
                <w:szCs w:val="20"/>
              </w:rPr>
              <w:t>(3-4)</w:t>
            </w:r>
          </w:p>
        </w:tc>
        <w:tc>
          <w:tcPr>
            <w:tcW w:w="543"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Фактически</w:t>
            </w:r>
            <w:r w:rsidR="007C0C8F" w:rsidRPr="005C6F15">
              <w:rPr>
                <w:rFonts w:ascii="Arial" w:hAnsi="Arial" w:cs="Arial"/>
                <w:color w:val="000000"/>
                <w:sz w:val="20"/>
                <w:szCs w:val="20"/>
              </w:rPr>
              <w:t xml:space="preserve"> </w:t>
            </w:r>
            <w:r w:rsidRPr="005C6F15">
              <w:rPr>
                <w:rFonts w:ascii="Arial" w:hAnsi="Arial" w:cs="Arial"/>
                <w:color w:val="000000"/>
                <w:sz w:val="20"/>
                <w:szCs w:val="20"/>
              </w:rPr>
              <w:t>начисленная</w:t>
            </w:r>
            <w:r w:rsidR="007C0C8F" w:rsidRPr="005C6F15">
              <w:rPr>
                <w:rFonts w:ascii="Arial" w:hAnsi="Arial" w:cs="Arial"/>
                <w:color w:val="000000"/>
                <w:sz w:val="20"/>
                <w:szCs w:val="20"/>
              </w:rPr>
              <w:t xml:space="preserve"> </w:t>
            </w:r>
            <w:r w:rsidRPr="005C6F15">
              <w:rPr>
                <w:rFonts w:ascii="Arial" w:hAnsi="Arial" w:cs="Arial"/>
                <w:color w:val="000000"/>
                <w:sz w:val="20"/>
                <w:szCs w:val="20"/>
              </w:rPr>
              <w:t>заработная</w:t>
            </w:r>
            <w:r w:rsidR="007C0C8F" w:rsidRPr="005C6F15">
              <w:rPr>
                <w:rFonts w:ascii="Arial" w:hAnsi="Arial" w:cs="Arial"/>
                <w:color w:val="000000"/>
                <w:sz w:val="20"/>
                <w:szCs w:val="20"/>
              </w:rPr>
              <w:t xml:space="preserve"> </w:t>
            </w:r>
            <w:r w:rsidRPr="005C6F15">
              <w:rPr>
                <w:rFonts w:ascii="Arial" w:hAnsi="Arial" w:cs="Arial"/>
                <w:color w:val="000000"/>
                <w:sz w:val="20"/>
                <w:szCs w:val="20"/>
              </w:rPr>
              <w:t>плата</w:t>
            </w:r>
            <w:r w:rsidR="007C0C8F" w:rsidRPr="005C6F15">
              <w:rPr>
                <w:rFonts w:ascii="Arial" w:hAnsi="Arial" w:cs="Arial"/>
                <w:color w:val="000000"/>
                <w:sz w:val="20"/>
                <w:szCs w:val="20"/>
              </w:rPr>
              <w:t xml:space="preserve"> </w:t>
            </w:r>
            <w:r w:rsidRPr="005C6F15">
              <w:rPr>
                <w:rFonts w:ascii="Arial" w:hAnsi="Arial" w:cs="Arial"/>
                <w:color w:val="000000"/>
                <w:sz w:val="20"/>
                <w:szCs w:val="20"/>
              </w:rPr>
              <w:t>за</w:t>
            </w:r>
            <w:r w:rsidR="007C0C8F" w:rsidRPr="005C6F15">
              <w:rPr>
                <w:rFonts w:ascii="Arial" w:hAnsi="Arial" w:cs="Arial"/>
                <w:color w:val="000000"/>
                <w:sz w:val="20"/>
                <w:szCs w:val="20"/>
              </w:rPr>
              <w:t xml:space="preserve"> </w:t>
            </w:r>
            <w:r w:rsidRPr="005C6F15">
              <w:rPr>
                <w:rFonts w:ascii="Arial" w:hAnsi="Arial" w:cs="Arial"/>
                <w:color w:val="000000"/>
                <w:sz w:val="20"/>
                <w:szCs w:val="20"/>
              </w:rPr>
              <w:t>ра</w:t>
            </w:r>
            <w:r w:rsidRPr="005C6F15">
              <w:rPr>
                <w:rFonts w:ascii="Arial" w:hAnsi="Arial" w:cs="Arial"/>
                <w:color w:val="000000"/>
                <w:sz w:val="20"/>
                <w:szCs w:val="20"/>
              </w:rPr>
              <w:t>с</w:t>
            </w:r>
            <w:r w:rsidRPr="005C6F15">
              <w:rPr>
                <w:rFonts w:ascii="Arial" w:hAnsi="Arial" w:cs="Arial"/>
                <w:color w:val="000000"/>
                <w:sz w:val="20"/>
                <w:szCs w:val="20"/>
              </w:rPr>
              <w:t>четный</w:t>
            </w:r>
            <w:r w:rsidR="007C0C8F" w:rsidRPr="005C6F15">
              <w:rPr>
                <w:rFonts w:ascii="Arial" w:hAnsi="Arial" w:cs="Arial"/>
                <w:color w:val="000000"/>
                <w:sz w:val="20"/>
                <w:szCs w:val="20"/>
              </w:rPr>
              <w:t xml:space="preserve"> </w:t>
            </w:r>
            <w:r w:rsidRPr="005C6F15">
              <w:rPr>
                <w:rFonts w:ascii="Arial" w:hAnsi="Arial" w:cs="Arial"/>
                <w:color w:val="000000"/>
                <w:sz w:val="20"/>
                <w:szCs w:val="20"/>
              </w:rPr>
              <w:t>период</w:t>
            </w:r>
            <w:r w:rsidR="007C0C8F" w:rsidRPr="005C6F15">
              <w:rPr>
                <w:rFonts w:ascii="Arial" w:hAnsi="Arial" w:cs="Arial"/>
                <w:color w:val="000000"/>
                <w:sz w:val="20"/>
                <w:szCs w:val="20"/>
              </w:rPr>
              <w:t xml:space="preserve"> </w:t>
            </w:r>
            <w:r w:rsidRPr="005C6F15">
              <w:rPr>
                <w:rFonts w:ascii="Arial" w:hAnsi="Arial" w:cs="Arial"/>
                <w:color w:val="000000"/>
                <w:sz w:val="20"/>
                <w:szCs w:val="20"/>
              </w:rPr>
              <w:t>без</w:t>
            </w:r>
            <w:r w:rsidR="007C0C8F" w:rsidRPr="005C6F15">
              <w:rPr>
                <w:rFonts w:ascii="Arial" w:hAnsi="Arial" w:cs="Arial"/>
                <w:color w:val="000000"/>
                <w:sz w:val="20"/>
                <w:szCs w:val="20"/>
              </w:rPr>
              <w:t xml:space="preserve"> </w:t>
            </w:r>
            <w:r w:rsidRPr="005C6F15">
              <w:rPr>
                <w:rFonts w:ascii="Arial" w:hAnsi="Arial" w:cs="Arial"/>
                <w:color w:val="000000"/>
                <w:sz w:val="20"/>
                <w:szCs w:val="20"/>
              </w:rPr>
              <w:t>учета</w:t>
            </w:r>
            <w:r w:rsidR="007C0C8F" w:rsidRPr="005C6F15">
              <w:rPr>
                <w:rFonts w:ascii="Arial" w:hAnsi="Arial" w:cs="Arial"/>
                <w:color w:val="000000"/>
                <w:sz w:val="20"/>
                <w:szCs w:val="20"/>
              </w:rPr>
              <w:t xml:space="preserve"> </w:t>
            </w:r>
            <w:r w:rsidRPr="005C6F15">
              <w:rPr>
                <w:rFonts w:ascii="Arial" w:hAnsi="Arial" w:cs="Arial"/>
                <w:color w:val="000000"/>
                <w:sz w:val="20"/>
                <w:szCs w:val="20"/>
              </w:rPr>
              <w:t>п</w:t>
            </w:r>
            <w:r w:rsidRPr="005C6F15">
              <w:rPr>
                <w:rFonts w:ascii="Arial" w:hAnsi="Arial" w:cs="Arial"/>
                <w:color w:val="000000"/>
                <w:sz w:val="20"/>
                <w:szCs w:val="20"/>
              </w:rPr>
              <w:t>о</w:t>
            </w:r>
            <w:r w:rsidRPr="005C6F15">
              <w:rPr>
                <w:rFonts w:ascii="Arial" w:hAnsi="Arial" w:cs="Arial"/>
                <w:color w:val="000000"/>
                <w:sz w:val="20"/>
                <w:szCs w:val="20"/>
              </w:rPr>
              <w:t>казателей</w:t>
            </w:r>
            <w:r w:rsidR="007C0C8F" w:rsidRPr="005C6F15">
              <w:rPr>
                <w:rFonts w:ascii="Arial" w:hAnsi="Arial" w:cs="Arial"/>
                <w:color w:val="000000"/>
                <w:sz w:val="20"/>
                <w:szCs w:val="20"/>
              </w:rPr>
              <w:t xml:space="preserve"> </w:t>
            </w:r>
            <w:r w:rsidRPr="005C6F15">
              <w:rPr>
                <w:rFonts w:ascii="Arial" w:hAnsi="Arial" w:cs="Arial"/>
                <w:color w:val="000000"/>
                <w:sz w:val="20"/>
                <w:szCs w:val="20"/>
              </w:rPr>
              <w:t>в</w:t>
            </w:r>
            <w:r w:rsidR="007C0C8F" w:rsidRPr="005C6F15">
              <w:rPr>
                <w:rFonts w:ascii="Arial" w:hAnsi="Arial" w:cs="Arial"/>
                <w:color w:val="000000"/>
                <w:sz w:val="20"/>
                <w:szCs w:val="20"/>
              </w:rPr>
              <w:t xml:space="preserve"> </w:t>
            </w:r>
            <w:r w:rsidRPr="005C6F15">
              <w:rPr>
                <w:rFonts w:ascii="Arial" w:hAnsi="Arial" w:cs="Arial"/>
                <w:color w:val="000000"/>
                <w:sz w:val="20"/>
                <w:szCs w:val="20"/>
              </w:rPr>
              <w:t>примечании*</w:t>
            </w:r>
            <w:r w:rsidR="007C0C8F" w:rsidRPr="005C6F15">
              <w:rPr>
                <w:rFonts w:ascii="Arial" w:hAnsi="Arial" w:cs="Arial"/>
                <w:color w:val="000000"/>
                <w:sz w:val="20"/>
                <w:szCs w:val="20"/>
              </w:rPr>
              <w:t xml:space="preserve"> </w:t>
            </w:r>
          </w:p>
        </w:tc>
        <w:tc>
          <w:tcPr>
            <w:tcW w:w="514"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Доля</w:t>
            </w:r>
            <w:r w:rsidR="007C0C8F" w:rsidRPr="005C6F15">
              <w:rPr>
                <w:rFonts w:ascii="Arial" w:hAnsi="Arial" w:cs="Arial"/>
                <w:color w:val="000000"/>
                <w:sz w:val="20"/>
                <w:szCs w:val="20"/>
              </w:rPr>
              <w:t xml:space="preserve"> </w:t>
            </w:r>
            <w:r w:rsidRPr="005C6F15">
              <w:rPr>
                <w:rFonts w:ascii="Arial" w:hAnsi="Arial" w:cs="Arial"/>
                <w:color w:val="000000"/>
                <w:sz w:val="20"/>
                <w:szCs w:val="20"/>
              </w:rPr>
              <w:t>премии</w:t>
            </w:r>
            <w:r w:rsidR="007C0C8F" w:rsidRPr="005C6F15">
              <w:rPr>
                <w:rFonts w:ascii="Arial" w:hAnsi="Arial" w:cs="Arial"/>
                <w:color w:val="000000"/>
                <w:sz w:val="20"/>
                <w:szCs w:val="20"/>
              </w:rPr>
              <w:t xml:space="preserve"> </w:t>
            </w:r>
            <w:r w:rsidRPr="005C6F15">
              <w:rPr>
                <w:rFonts w:ascii="Arial" w:hAnsi="Arial" w:cs="Arial"/>
                <w:color w:val="000000"/>
                <w:sz w:val="20"/>
                <w:szCs w:val="20"/>
              </w:rPr>
              <w:t>на</w:t>
            </w:r>
            <w:r w:rsidR="007C0C8F" w:rsidRPr="005C6F15">
              <w:rPr>
                <w:rFonts w:ascii="Arial" w:hAnsi="Arial" w:cs="Arial"/>
                <w:color w:val="000000"/>
                <w:sz w:val="20"/>
                <w:szCs w:val="20"/>
              </w:rPr>
              <w:t xml:space="preserve"> </w:t>
            </w:r>
            <w:r w:rsidRPr="005C6F15">
              <w:rPr>
                <w:rFonts w:ascii="Arial" w:hAnsi="Arial" w:cs="Arial"/>
                <w:color w:val="000000"/>
                <w:sz w:val="20"/>
                <w:szCs w:val="20"/>
              </w:rPr>
              <w:t>1</w:t>
            </w:r>
            <w:r w:rsidR="007C0C8F" w:rsidRPr="005C6F15">
              <w:rPr>
                <w:rFonts w:ascii="Arial" w:hAnsi="Arial" w:cs="Arial"/>
                <w:color w:val="000000"/>
                <w:sz w:val="20"/>
                <w:szCs w:val="20"/>
              </w:rPr>
              <w:t xml:space="preserve"> </w:t>
            </w:r>
            <w:r w:rsidRPr="005C6F15">
              <w:rPr>
                <w:rFonts w:ascii="Arial" w:hAnsi="Arial" w:cs="Arial"/>
                <w:color w:val="000000"/>
                <w:sz w:val="20"/>
                <w:szCs w:val="20"/>
              </w:rPr>
              <w:t>руб.</w:t>
            </w:r>
            <w:r w:rsidR="007C0C8F" w:rsidRPr="005C6F15">
              <w:rPr>
                <w:rFonts w:ascii="Arial" w:hAnsi="Arial" w:cs="Arial"/>
                <w:color w:val="000000"/>
                <w:sz w:val="20"/>
                <w:szCs w:val="20"/>
              </w:rPr>
              <w:t xml:space="preserve"> </w:t>
            </w:r>
            <w:r w:rsidRPr="005C6F15">
              <w:rPr>
                <w:rFonts w:ascii="Arial" w:hAnsi="Arial" w:cs="Arial"/>
                <w:color w:val="000000"/>
                <w:sz w:val="20"/>
                <w:szCs w:val="20"/>
              </w:rPr>
              <w:t>факт.</w:t>
            </w:r>
            <w:r w:rsidR="007C0C8F" w:rsidRPr="005C6F15">
              <w:rPr>
                <w:rFonts w:ascii="Arial" w:hAnsi="Arial" w:cs="Arial"/>
                <w:color w:val="000000"/>
                <w:sz w:val="20"/>
                <w:szCs w:val="20"/>
              </w:rPr>
              <w:t xml:space="preserve"> </w:t>
            </w:r>
            <w:r w:rsidRPr="005C6F15">
              <w:rPr>
                <w:rFonts w:ascii="Arial" w:hAnsi="Arial" w:cs="Arial"/>
                <w:color w:val="000000"/>
                <w:sz w:val="20"/>
                <w:szCs w:val="20"/>
              </w:rPr>
              <w:t>Начи</w:t>
            </w:r>
            <w:r w:rsidRPr="005C6F15">
              <w:rPr>
                <w:rFonts w:ascii="Arial" w:hAnsi="Arial" w:cs="Arial"/>
                <w:color w:val="000000"/>
                <w:sz w:val="20"/>
                <w:szCs w:val="20"/>
              </w:rPr>
              <w:t>с</w:t>
            </w:r>
            <w:r w:rsidRPr="005C6F15">
              <w:rPr>
                <w:rFonts w:ascii="Arial" w:hAnsi="Arial" w:cs="Arial"/>
                <w:color w:val="000000"/>
                <w:sz w:val="20"/>
                <w:szCs w:val="20"/>
              </w:rPr>
              <w:t>ления</w:t>
            </w:r>
            <w:r w:rsidR="007C0C8F" w:rsidRPr="005C6F15">
              <w:rPr>
                <w:rFonts w:ascii="Arial" w:hAnsi="Arial" w:cs="Arial"/>
                <w:color w:val="000000"/>
                <w:sz w:val="20"/>
                <w:szCs w:val="20"/>
              </w:rPr>
              <w:t xml:space="preserve"> </w:t>
            </w:r>
            <w:r w:rsidRPr="005C6F15">
              <w:rPr>
                <w:rFonts w:ascii="Arial" w:hAnsi="Arial" w:cs="Arial"/>
                <w:color w:val="000000"/>
                <w:sz w:val="20"/>
                <w:szCs w:val="20"/>
              </w:rPr>
              <w:t>за</w:t>
            </w:r>
            <w:r w:rsidR="007C0C8F" w:rsidRPr="005C6F15">
              <w:rPr>
                <w:rFonts w:ascii="Arial" w:hAnsi="Arial" w:cs="Arial"/>
                <w:color w:val="000000"/>
                <w:sz w:val="20"/>
                <w:szCs w:val="20"/>
              </w:rPr>
              <w:t xml:space="preserve"> </w:t>
            </w:r>
            <w:r w:rsidRPr="005C6F15">
              <w:rPr>
                <w:rFonts w:ascii="Arial" w:hAnsi="Arial" w:cs="Arial"/>
                <w:color w:val="000000"/>
                <w:sz w:val="20"/>
                <w:szCs w:val="20"/>
              </w:rPr>
              <w:t>ра</w:t>
            </w:r>
            <w:r w:rsidRPr="005C6F15">
              <w:rPr>
                <w:rFonts w:ascii="Arial" w:hAnsi="Arial" w:cs="Arial"/>
                <w:color w:val="000000"/>
                <w:sz w:val="20"/>
                <w:szCs w:val="20"/>
              </w:rPr>
              <w:t>с</w:t>
            </w:r>
            <w:r w:rsidRPr="005C6F15">
              <w:rPr>
                <w:rFonts w:ascii="Arial" w:hAnsi="Arial" w:cs="Arial"/>
                <w:color w:val="000000"/>
                <w:sz w:val="20"/>
                <w:szCs w:val="20"/>
              </w:rPr>
              <w:t>четный</w:t>
            </w:r>
            <w:r w:rsidR="007C0C8F" w:rsidRPr="005C6F15">
              <w:rPr>
                <w:rFonts w:ascii="Arial" w:hAnsi="Arial" w:cs="Arial"/>
                <w:color w:val="000000"/>
                <w:sz w:val="20"/>
                <w:szCs w:val="20"/>
              </w:rPr>
              <w:t xml:space="preserve"> </w:t>
            </w:r>
            <w:r w:rsidRPr="005C6F15">
              <w:rPr>
                <w:rFonts w:ascii="Arial" w:hAnsi="Arial" w:cs="Arial"/>
                <w:color w:val="000000"/>
                <w:sz w:val="20"/>
                <w:szCs w:val="20"/>
              </w:rPr>
              <w:t>пер</w:t>
            </w:r>
            <w:r w:rsidRPr="005C6F15">
              <w:rPr>
                <w:rFonts w:ascii="Arial" w:hAnsi="Arial" w:cs="Arial"/>
                <w:color w:val="000000"/>
                <w:sz w:val="20"/>
                <w:szCs w:val="20"/>
              </w:rPr>
              <w:t>и</w:t>
            </w:r>
            <w:r w:rsidRPr="005C6F15">
              <w:rPr>
                <w:rFonts w:ascii="Arial" w:hAnsi="Arial" w:cs="Arial"/>
                <w:color w:val="000000"/>
                <w:sz w:val="20"/>
                <w:szCs w:val="20"/>
              </w:rPr>
              <w:t>од</w:t>
            </w:r>
            <w:r w:rsidR="007C0C8F" w:rsidRPr="005C6F15">
              <w:rPr>
                <w:rFonts w:ascii="Arial" w:hAnsi="Arial" w:cs="Arial"/>
                <w:color w:val="000000"/>
                <w:sz w:val="20"/>
                <w:szCs w:val="20"/>
              </w:rPr>
              <w:t xml:space="preserve"> </w:t>
            </w:r>
            <w:r w:rsidRPr="005C6F15">
              <w:rPr>
                <w:rFonts w:ascii="Arial" w:hAnsi="Arial" w:cs="Arial"/>
                <w:color w:val="000000"/>
                <w:sz w:val="20"/>
                <w:szCs w:val="20"/>
              </w:rPr>
              <w:t>заработной</w:t>
            </w:r>
            <w:r w:rsidR="007C0C8F" w:rsidRPr="005C6F15">
              <w:rPr>
                <w:rFonts w:ascii="Arial" w:hAnsi="Arial" w:cs="Arial"/>
                <w:color w:val="000000"/>
                <w:sz w:val="20"/>
                <w:szCs w:val="20"/>
              </w:rPr>
              <w:t xml:space="preserve"> </w:t>
            </w:r>
            <w:r w:rsidRPr="005C6F15">
              <w:rPr>
                <w:rFonts w:ascii="Arial" w:hAnsi="Arial" w:cs="Arial"/>
                <w:color w:val="000000"/>
                <w:sz w:val="20"/>
                <w:szCs w:val="20"/>
              </w:rPr>
              <w:t>платы</w:t>
            </w:r>
            <w:r w:rsidR="007C0C8F" w:rsidRPr="005C6F15">
              <w:rPr>
                <w:rFonts w:ascii="Arial" w:hAnsi="Arial" w:cs="Arial"/>
                <w:color w:val="000000"/>
                <w:sz w:val="20"/>
                <w:szCs w:val="20"/>
              </w:rPr>
              <w:t xml:space="preserve"> </w:t>
            </w:r>
            <w:r w:rsidRPr="005C6F15">
              <w:rPr>
                <w:rFonts w:ascii="Arial" w:hAnsi="Arial" w:cs="Arial"/>
                <w:color w:val="000000"/>
                <w:sz w:val="20"/>
                <w:szCs w:val="20"/>
              </w:rPr>
              <w:t>(5-6)</w:t>
            </w:r>
          </w:p>
        </w:tc>
        <w:tc>
          <w:tcPr>
            <w:tcW w:w="850"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ind w:right="463"/>
              <w:jc w:val="center"/>
              <w:rPr>
                <w:rFonts w:ascii="Arial" w:hAnsi="Arial" w:cs="Arial"/>
                <w:color w:val="000000"/>
                <w:sz w:val="20"/>
                <w:szCs w:val="20"/>
              </w:rPr>
            </w:pPr>
            <w:r w:rsidRPr="005C6F15">
              <w:rPr>
                <w:rFonts w:ascii="Arial" w:hAnsi="Arial" w:cs="Arial"/>
                <w:color w:val="000000"/>
                <w:sz w:val="20"/>
                <w:szCs w:val="20"/>
              </w:rPr>
              <w:t>Сумма</w:t>
            </w:r>
            <w:r w:rsidR="007C0C8F" w:rsidRPr="005C6F15">
              <w:rPr>
                <w:rFonts w:ascii="Arial" w:hAnsi="Arial" w:cs="Arial"/>
                <w:color w:val="000000"/>
                <w:sz w:val="20"/>
                <w:szCs w:val="20"/>
              </w:rPr>
              <w:t xml:space="preserve"> </w:t>
            </w:r>
            <w:r w:rsidRPr="005C6F15">
              <w:rPr>
                <w:rFonts w:ascii="Arial" w:hAnsi="Arial" w:cs="Arial"/>
                <w:color w:val="000000"/>
                <w:sz w:val="20"/>
                <w:szCs w:val="20"/>
              </w:rPr>
              <w:t>премии</w:t>
            </w:r>
            <w:r w:rsidR="007C0C8F" w:rsidRPr="005C6F15">
              <w:rPr>
                <w:rFonts w:ascii="Arial" w:hAnsi="Arial" w:cs="Arial"/>
                <w:color w:val="000000"/>
                <w:sz w:val="20"/>
                <w:szCs w:val="20"/>
              </w:rPr>
              <w:t xml:space="preserve"> </w:t>
            </w:r>
            <w:r w:rsidRPr="005C6F15">
              <w:rPr>
                <w:rFonts w:ascii="Arial" w:hAnsi="Arial" w:cs="Arial"/>
                <w:color w:val="000000"/>
                <w:sz w:val="20"/>
                <w:szCs w:val="20"/>
              </w:rPr>
              <w:t>пр</w:t>
            </w:r>
            <w:r w:rsidRPr="005C6F15">
              <w:rPr>
                <w:rFonts w:ascii="Arial" w:hAnsi="Arial" w:cs="Arial"/>
                <w:color w:val="000000"/>
                <w:sz w:val="20"/>
                <w:szCs w:val="20"/>
              </w:rPr>
              <w:t>и</w:t>
            </w:r>
            <w:r w:rsidRPr="005C6F15">
              <w:rPr>
                <w:rFonts w:ascii="Arial" w:hAnsi="Arial" w:cs="Arial"/>
                <w:color w:val="000000"/>
                <w:sz w:val="20"/>
                <w:szCs w:val="20"/>
              </w:rPr>
              <w:t>читающащая</w:t>
            </w:r>
            <w:r w:rsidR="007C0C8F" w:rsidRPr="005C6F15">
              <w:rPr>
                <w:rFonts w:ascii="Arial" w:hAnsi="Arial" w:cs="Arial"/>
                <w:color w:val="000000"/>
                <w:sz w:val="20"/>
                <w:szCs w:val="20"/>
              </w:rPr>
              <w:t xml:space="preserve"> </w:t>
            </w:r>
            <w:r w:rsidRPr="005C6F15">
              <w:rPr>
                <w:rFonts w:ascii="Arial" w:hAnsi="Arial" w:cs="Arial"/>
                <w:color w:val="000000"/>
                <w:sz w:val="20"/>
                <w:szCs w:val="20"/>
              </w:rPr>
              <w:t>р</w:t>
            </w:r>
            <w:r w:rsidRPr="005C6F15">
              <w:rPr>
                <w:rFonts w:ascii="Arial" w:hAnsi="Arial" w:cs="Arial"/>
                <w:color w:val="000000"/>
                <w:sz w:val="20"/>
                <w:szCs w:val="20"/>
              </w:rPr>
              <w:t>а</w:t>
            </w:r>
            <w:r w:rsidRPr="005C6F15">
              <w:rPr>
                <w:rFonts w:ascii="Arial" w:hAnsi="Arial" w:cs="Arial"/>
                <w:color w:val="000000"/>
                <w:sz w:val="20"/>
                <w:szCs w:val="20"/>
              </w:rPr>
              <w:t>ботнику</w:t>
            </w:r>
          </w:p>
        </w:tc>
      </w:tr>
      <w:tr w:rsidR="005247B1" w:rsidRPr="005C6F15" w:rsidTr="005F053D">
        <w:trPr>
          <w:cantSplit/>
        </w:trPr>
        <w:tc>
          <w:tcPr>
            <w:tcW w:w="594"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lastRenderedPageBreak/>
              <w:t>1</w:t>
            </w:r>
          </w:p>
        </w:tc>
        <w:tc>
          <w:tcPr>
            <w:tcW w:w="594"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2</w:t>
            </w:r>
          </w:p>
        </w:tc>
        <w:tc>
          <w:tcPr>
            <w:tcW w:w="713"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3</w:t>
            </w:r>
          </w:p>
        </w:tc>
        <w:tc>
          <w:tcPr>
            <w:tcW w:w="594"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4</w:t>
            </w:r>
          </w:p>
        </w:tc>
        <w:tc>
          <w:tcPr>
            <w:tcW w:w="597"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5</w:t>
            </w:r>
          </w:p>
        </w:tc>
        <w:tc>
          <w:tcPr>
            <w:tcW w:w="543"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6</w:t>
            </w:r>
          </w:p>
        </w:tc>
        <w:tc>
          <w:tcPr>
            <w:tcW w:w="514"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7</w:t>
            </w:r>
          </w:p>
        </w:tc>
        <w:tc>
          <w:tcPr>
            <w:tcW w:w="850" w:type="pct"/>
            <w:tcBorders>
              <w:top w:val="single" w:sz="4" w:space="0" w:color="auto"/>
              <w:left w:val="single" w:sz="4" w:space="0" w:color="auto"/>
              <w:bottom w:val="single" w:sz="4" w:space="0" w:color="auto"/>
              <w:right w:val="single" w:sz="4" w:space="0" w:color="auto"/>
            </w:tcBorders>
            <w:vAlign w:val="center"/>
          </w:tcPr>
          <w:p w:rsidR="005247B1" w:rsidRPr="005C6F15" w:rsidRDefault="005247B1" w:rsidP="005F053D">
            <w:pPr>
              <w:jc w:val="center"/>
              <w:rPr>
                <w:rFonts w:ascii="Arial" w:hAnsi="Arial" w:cs="Arial"/>
                <w:color w:val="000000"/>
                <w:sz w:val="20"/>
                <w:szCs w:val="20"/>
              </w:rPr>
            </w:pPr>
            <w:r w:rsidRPr="005C6F15">
              <w:rPr>
                <w:rFonts w:ascii="Arial" w:hAnsi="Arial" w:cs="Arial"/>
                <w:color w:val="000000"/>
                <w:sz w:val="20"/>
                <w:szCs w:val="20"/>
              </w:rPr>
              <w:t>8</w:t>
            </w:r>
          </w:p>
        </w:tc>
      </w:tr>
    </w:tbl>
    <w:p w:rsidR="005247B1" w:rsidRPr="005C6F15" w:rsidRDefault="005247B1" w:rsidP="005C6F15">
      <w:pPr>
        <w:ind w:firstLine="708"/>
        <w:jc w:val="both"/>
        <w:rPr>
          <w:rFonts w:ascii="Arial" w:hAnsi="Arial" w:cs="Arial"/>
          <w:color w:val="000000"/>
          <w:sz w:val="20"/>
          <w:szCs w:val="20"/>
        </w:rPr>
      </w:pPr>
      <w:r w:rsidRPr="005C6F15">
        <w:rPr>
          <w:rFonts w:ascii="Arial" w:hAnsi="Arial" w:cs="Arial"/>
          <w:color w:val="000000"/>
          <w:sz w:val="20"/>
          <w:szCs w:val="20"/>
        </w:rPr>
        <w:t>Примечание:</w:t>
      </w:r>
    </w:p>
    <w:p w:rsidR="005247B1" w:rsidRPr="005C6F15" w:rsidRDefault="005247B1" w:rsidP="005C6F15">
      <w:pPr>
        <w:ind w:firstLine="708"/>
        <w:jc w:val="both"/>
        <w:rPr>
          <w:rFonts w:ascii="Arial" w:hAnsi="Arial" w:cs="Arial"/>
          <w:color w:val="000000"/>
          <w:sz w:val="20"/>
          <w:szCs w:val="20"/>
        </w:rPr>
      </w:pPr>
      <w:r w:rsidRPr="005C6F15">
        <w:rPr>
          <w:rFonts w:ascii="Arial" w:hAnsi="Arial" w:cs="Arial"/>
          <w:color w:val="000000"/>
          <w:sz w:val="20"/>
          <w:szCs w:val="20"/>
        </w:rPr>
        <w:t>Х-</w:t>
      </w:r>
      <w:r w:rsidR="007C0C8F" w:rsidRPr="005C6F15">
        <w:rPr>
          <w:rFonts w:ascii="Arial" w:hAnsi="Arial" w:cs="Arial"/>
          <w:color w:val="000000"/>
          <w:sz w:val="20"/>
          <w:szCs w:val="20"/>
        </w:rPr>
        <w:t xml:space="preserve"> </w:t>
      </w:r>
      <w:r w:rsidRPr="005C6F15">
        <w:rPr>
          <w:rFonts w:ascii="Arial" w:hAnsi="Arial" w:cs="Arial"/>
          <w:color w:val="000000"/>
          <w:sz w:val="20"/>
          <w:szCs w:val="20"/>
        </w:rPr>
        <w:t>количество</w:t>
      </w:r>
      <w:r w:rsidR="007C0C8F" w:rsidRPr="005C6F15">
        <w:rPr>
          <w:rFonts w:ascii="Arial" w:hAnsi="Arial" w:cs="Arial"/>
          <w:color w:val="000000"/>
          <w:sz w:val="20"/>
          <w:szCs w:val="20"/>
        </w:rPr>
        <w:t xml:space="preserve"> </w:t>
      </w:r>
      <w:r w:rsidRPr="005C6F15">
        <w:rPr>
          <w:rFonts w:ascii="Arial" w:hAnsi="Arial" w:cs="Arial"/>
          <w:color w:val="000000"/>
          <w:sz w:val="20"/>
          <w:szCs w:val="20"/>
        </w:rPr>
        <w:t>месяцев</w:t>
      </w:r>
      <w:r w:rsidR="007C0C8F" w:rsidRPr="005C6F15">
        <w:rPr>
          <w:rFonts w:ascii="Arial" w:hAnsi="Arial" w:cs="Arial"/>
          <w:color w:val="000000"/>
          <w:sz w:val="20"/>
          <w:szCs w:val="20"/>
        </w:rPr>
        <w:t xml:space="preserve"> </w:t>
      </w:r>
      <w:r w:rsidRPr="005C6F15">
        <w:rPr>
          <w:rFonts w:ascii="Arial" w:hAnsi="Arial" w:cs="Arial"/>
          <w:color w:val="000000"/>
          <w:sz w:val="20"/>
          <w:szCs w:val="20"/>
        </w:rPr>
        <w:t>за</w:t>
      </w:r>
      <w:r w:rsidR="007C0C8F" w:rsidRPr="005C6F15">
        <w:rPr>
          <w:rFonts w:ascii="Arial" w:hAnsi="Arial" w:cs="Arial"/>
          <w:color w:val="000000"/>
          <w:sz w:val="20"/>
          <w:szCs w:val="20"/>
        </w:rPr>
        <w:t xml:space="preserve"> </w:t>
      </w:r>
      <w:r w:rsidRPr="005C6F15">
        <w:rPr>
          <w:rFonts w:ascii="Arial" w:hAnsi="Arial" w:cs="Arial"/>
          <w:color w:val="000000"/>
          <w:sz w:val="20"/>
          <w:szCs w:val="20"/>
        </w:rPr>
        <w:t>расчетный</w:t>
      </w:r>
      <w:r w:rsidR="007C0C8F" w:rsidRPr="005C6F15">
        <w:rPr>
          <w:rFonts w:ascii="Arial" w:hAnsi="Arial" w:cs="Arial"/>
          <w:color w:val="000000"/>
          <w:sz w:val="20"/>
          <w:szCs w:val="20"/>
        </w:rPr>
        <w:t xml:space="preserve"> </w:t>
      </w:r>
      <w:r w:rsidRPr="005C6F15">
        <w:rPr>
          <w:rFonts w:ascii="Arial" w:hAnsi="Arial" w:cs="Arial"/>
          <w:color w:val="000000"/>
          <w:sz w:val="20"/>
          <w:szCs w:val="20"/>
        </w:rPr>
        <w:t>период;</w:t>
      </w:r>
    </w:p>
    <w:p w:rsidR="005247B1" w:rsidRPr="005C6F15" w:rsidRDefault="005247B1" w:rsidP="005C6F15">
      <w:pPr>
        <w:ind w:firstLine="708"/>
        <w:jc w:val="both"/>
        <w:rPr>
          <w:rFonts w:ascii="Arial" w:hAnsi="Arial" w:cs="Arial"/>
          <w:color w:val="000000"/>
          <w:sz w:val="20"/>
          <w:szCs w:val="20"/>
        </w:rPr>
      </w:pPr>
      <w:r w:rsidRPr="005C6F15">
        <w:rPr>
          <w:rFonts w:ascii="Arial" w:hAnsi="Arial" w:cs="Arial"/>
          <w:color w:val="000000"/>
          <w:sz w:val="20"/>
          <w:szCs w:val="20"/>
        </w:rPr>
        <w:t>*-</w:t>
      </w:r>
      <w:r w:rsidR="007C0C8F" w:rsidRPr="005C6F15">
        <w:rPr>
          <w:rFonts w:ascii="Arial" w:hAnsi="Arial" w:cs="Arial"/>
          <w:color w:val="000000"/>
          <w:sz w:val="20"/>
          <w:szCs w:val="20"/>
        </w:rPr>
        <w:t xml:space="preserve"> </w:t>
      </w:r>
      <w:r w:rsidRPr="005C6F15">
        <w:rPr>
          <w:rFonts w:ascii="Arial" w:hAnsi="Arial" w:cs="Arial"/>
          <w:color w:val="000000"/>
          <w:sz w:val="20"/>
          <w:szCs w:val="20"/>
        </w:rPr>
        <w:t>фактические</w:t>
      </w:r>
      <w:r w:rsidR="007C0C8F" w:rsidRPr="005C6F15">
        <w:rPr>
          <w:rFonts w:ascii="Arial" w:hAnsi="Arial" w:cs="Arial"/>
          <w:color w:val="000000"/>
          <w:sz w:val="20"/>
          <w:szCs w:val="20"/>
        </w:rPr>
        <w:t xml:space="preserve"> </w:t>
      </w:r>
      <w:r w:rsidRPr="005C6F15">
        <w:rPr>
          <w:rFonts w:ascii="Arial" w:hAnsi="Arial" w:cs="Arial"/>
          <w:color w:val="000000"/>
          <w:sz w:val="20"/>
          <w:szCs w:val="20"/>
        </w:rPr>
        <w:t>расходы</w:t>
      </w:r>
      <w:r w:rsidR="007C0C8F" w:rsidRPr="005C6F15">
        <w:rPr>
          <w:rFonts w:ascii="Arial" w:hAnsi="Arial" w:cs="Arial"/>
          <w:color w:val="000000"/>
          <w:sz w:val="20"/>
          <w:szCs w:val="20"/>
        </w:rPr>
        <w:t xml:space="preserve"> </w:t>
      </w:r>
      <w:r w:rsidRPr="005C6F15">
        <w:rPr>
          <w:rFonts w:ascii="Arial" w:hAnsi="Arial" w:cs="Arial"/>
          <w:color w:val="000000"/>
          <w:sz w:val="20"/>
          <w:szCs w:val="20"/>
        </w:rPr>
        <w:t>по</w:t>
      </w:r>
      <w:r w:rsidR="007C0C8F" w:rsidRPr="005C6F15">
        <w:rPr>
          <w:rFonts w:ascii="Arial" w:hAnsi="Arial" w:cs="Arial"/>
          <w:color w:val="000000"/>
          <w:sz w:val="20"/>
          <w:szCs w:val="20"/>
        </w:rPr>
        <w:t xml:space="preserve"> </w:t>
      </w:r>
      <w:r w:rsidRPr="005C6F15">
        <w:rPr>
          <w:rFonts w:ascii="Arial" w:hAnsi="Arial" w:cs="Arial"/>
          <w:color w:val="000000"/>
          <w:sz w:val="20"/>
          <w:szCs w:val="20"/>
        </w:rPr>
        <w:t>ФОТ</w:t>
      </w:r>
      <w:r w:rsidR="007C0C8F" w:rsidRPr="005C6F15">
        <w:rPr>
          <w:rFonts w:ascii="Arial" w:hAnsi="Arial" w:cs="Arial"/>
          <w:color w:val="000000"/>
          <w:sz w:val="20"/>
          <w:szCs w:val="20"/>
        </w:rPr>
        <w:t xml:space="preserve"> </w:t>
      </w:r>
      <w:r w:rsidRPr="005C6F15">
        <w:rPr>
          <w:rFonts w:ascii="Arial" w:hAnsi="Arial" w:cs="Arial"/>
          <w:color w:val="000000"/>
          <w:sz w:val="20"/>
          <w:szCs w:val="20"/>
        </w:rPr>
        <w:t>не</w:t>
      </w:r>
      <w:r w:rsidR="007C0C8F" w:rsidRPr="005C6F15">
        <w:rPr>
          <w:rFonts w:ascii="Arial" w:hAnsi="Arial" w:cs="Arial"/>
          <w:color w:val="000000"/>
          <w:sz w:val="20"/>
          <w:szCs w:val="20"/>
        </w:rPr>
        <w:t xml:space="preserve"> </w:t>
      </w:r>
      <w:r w:rsidRPr="005C6F15">
        <w:rPr>
          <w:rFonts w:ascii="Arial" w:hAnsi="Arial" w:cs="Arial"/>
          <w:color w:val="000000"/>
          <w:sz w:val="20"/>
          <w:szCs w:val="20"/>
        </w:rPr>
        <w:t>включаются</w:t>
      </w:r>
      <w:r w:rsidR="007C0C8F" w:rsidRPr="005C6F15">
        <w:rPr>
          <w:rFonts w:ascii="Arial" w:hAnsi="Arial" w:cs="Arial"/>
          <w:color w:val="000000"/>
          <w:sz w:val="20"/>
          <w:szCs w:val="20"/>
        </w:rPr>
        <w:t xml:space="preserve"> </w:t>
      </w:r>
      <w:r w:rsidRPr="005C6F15">
        <w:rPr>
          <w:rFonts w:ascii="Arial" w:hAnsi="Arial" w:cs="Arial"/>
          <w:color w:val="000000"/>
          <w:sz w:val="20"/>
          <w:szCs w:val="20"/>
        </w:rPr>
        <w:t>суммы</w:t>
      </w:r>
      <w:r w:rsidR="007C0C8F" w:rsidRPr="005C6F15">
        <w:rPr>
          <w:rFonts w:ascii="Arial" w:hAnsi="Arial" w:cs="Arial"/>
          <w:color w:val="000000"/>
          <w:sz w:val="20"/>
          <w:szCs w:val="20"/>
        </w:rPr>
        <w:t xml:space="preserve"> </w:t>
      </w:r>
      <w:r w:rsidRPr="005C6F15">
        <w:rPr>
          <w:rFonts w:ascii="Arial" w:hAnsi="Arial" w:cs="Arial"/>
          <w:color w:val="000000"/>
          <w:sz w:val="20"/>
          <w:szCs w:val="20"/>
        </w:rPr>
        <w:t>отпускных,</w:t>
      </w:r>
      <w:r w:rsidR="007C0C8F" w:rsidRPr="005C6F15">
        <w:rPr>
          <w:rFonts w:ascii="Arial" w:hAnsi="Arial" w:cs="Arial"/>
          <w:color w:val="000000"/>
          <w:sz w:val="20"/>
          <w:szCs w:val="20"/>
        </w:rPr>
        <w:t xml:space="preserve"> </w:t>
      </w:r>
      <w:r w:rsidRPr="005C6F15">
        <w:rPr>
          <w:rFonts w:ascii="Arial" w:hAnsi="Arial" w:cs="Arial"/>
          <w:color w:val="000000"/>
          <w:sz w:val="20"/>
          <w:szCs w:val="20"/>
        </w:rPr>
        <w:t>компенсация</w:t>
      </w:r>
      <w:r w:rsidR="007C0C8F" w:rsidRPr="005C6F15">
        <w:rPr>
          <w:rFonts w:ascii="Arial" w:hAnsi="Arial" w:cs="Arial"/>
          <w:color w:val="000000"/>
          <w:sz w:val="20"/>
          <w:szCs w:val="20"/>
        </w:rPr>
        <w:t xml:space="preserve"> </w:t>
      </w:r>
      <w:r w:rsidRPr="005C6F15">
        <w:rPr>
          <w:rFonts w:ascii="Arial" w:hAnsi="Arial" w:cs="Arial"/>
          <w:color w:val="000000"/>
          <w:sz w:val="20"/>
          <w:szCs w:val="20"/>
        </w:rPr>
        <w:t>за</w:t>
      </w:r>
      <w:r w:rsidR="007C0C8F" w:rsidRPr="005C6F15">
        <w:rPr>
          <w:rFonts w:ascii="Arial" w:hAnsi="Arial" w:cs="Arial"/>
          <w:color w:val="000000"/>
          <w:sz w:val="20"/>
          <w:szCs w:val="20"/>
        </w:rPr>
        <w:t xml:space="preserve"> </w:t>
      </w:r>
      <w:r w:rsidRPr="005C6F15">
        <w:rPr>
          <w:rFonts w:ascii="Arial" w:hAnsi="Arial" w:cs="Arial"/>
          <w:color w:val="000000"/>
          <w:sz w:val="20"/>
          <w:szCs w:val="20"/>
        </w:rPr>
        <w:t>неиспользованный</w:t>
      </w:r>
      <w:r w:rsidR="007C0C8F" w:rsidRPr="005C6F15">
        <w:rPr>
          <w:rFonts w:ascii="Arial" w:hAnsi="Arial" w:cs="Arial"/>
          <w:color w:val="000000"/>
          <w:sz w:val="20"/>
          <w:szCs w:val="20"/>
        </w:rPr>
        <w:t xml:space="preserve"> </w:t>
      </w:r>
      <w:r w:rsidRPr="005C6F15">
        <w:rPr>
          <w:rFonts w:ascii="Arial" w:hAnsi="Arial" w:cs="Arial"/>
          <w:color w:val="000000"/>
          <w:sz w:val="20"/>
          <w:szCs w:val="20"/>
        </w:rPr>
        <w:t>отпуск,</w:t>
      </w:r>
      <w:r w:rsidR="007C0C8F" w:rsidRPr="005C6F15">
        <w:rPr>
          <w:rFonts w:ascii="Arial" w:hAnsi="Arial" w:cs="Arial"/>
          <w:color w:val="000000"/>
          <w:sz w:val="20"/>
          <w:szCs w:val="20"/>
        </w:rPr>
        <w:t xml:space="preserve"> </w:t>
      </w:r>
      <w:r w:rsidRPr="005C6F15">
        <w:rPr>
          <w:rFonts w:ascii="Arial" w:hAnsi="Arial" w:cs="Arial"/>
          <w:color w:val="000000"/>
          <w:sz w:val="20"/>
          <w:szCs w:val="20"/>
        </w:rPr>
        <w:t>пособия</w:t>
      </w:r>
      <w:r w:rsidR="007C0C8F" w:rsidRPr="005C6F15">
        <w:rPr>
          <w:rFonts w:ascii="Arial" w:hAnsi="Arial" w:cs="Arial"/>
          <w:color w:val="000000"/>
          <w:sz w:val="20"/>
          <w:szCs w:val="20"/>
        </w:rPr>
        <w:t xml:space="preserve"> </w:t>
      </w:r>
      <w:r w:rsidRPr="005C6F15">
        <w:rPr>
          <w:rFonts w:ascii="Arial" w:hAnsi="Arial" w:cs="Arial"/>
          <w:color w:val="000000"/>
          <w:sz w:val="20"/>
          <w:szCs w:val="20"/>
        </w:rPr>
        <w:t>матерям</w:t>
      </w:r>
      <w:r w:rsidR="007C0C8F" w:rsidRPr="005C6F15">
        <w:rPr>
          <w:rFonts w:ascii="Arial" w:hAnsi="Arial" w:cs="Arial"/>
          <w:color w:val="000000"/>
          <w:sz w:val="20"/>
          <w:szCs w:val="20"/>
        </w:rPr>
        <w:t xml:space="preserve"> </w:t>
      </w:r>
      <w:r w:rsidRPr="005C6F15">
        <w:rPr>
          <w:rFonts w:ascii="Arial" w:hAnsi="Arial" w:cs="Arial"/>
          <w:color w:val="000000"/>
          <w:sz w:val="20"/>
          <w:szCs w:val="20"/>
        </w:rPr>
        <w:t>до</w:t>
      </w:r>
      <w:r w:rsidR="007C0C8F" w:rsidRPr="005C6F15">
        <w:rPr>
          <w:rFonts w:ascii="Arial" w:hAnsi="Arial" w:cs="Arial"/>
          <w:color w:val="000000"/>
          <w:sz w:val="20"/>
          <w:szCs w:val="20"/>
        </w:rPr>
        <w:t xml:space="preserve"> </w:t>
      </w:r>
      <w:r w:rsidRPr="005C6F15">
        <w:rPr>
          <w:rFonts w:ascii="Arial" w:hAnsi="Arial" w:cs="Arial"/>
          <w:color w:val="000000"/>
          <w:sz w:val="20"/>
          <w:szCs w:val="20"/>
        </w:rPr>
        <w:t>1.5</w:t>
      </w:r>
      <w:r w:rsidR="007C0C8F" w:rsidRPr="005C6F15">
        <w:rPr>
          <w:rFonts w:ascii="Arial" w:hAnsi="Arial" w:cs="Arial"/>
          <w:color w:val="000000"/>
          <w:sz w:val="20"/>
          <w:szCs w:val="20"/>
        </w:rPr>
        <w:t xml:space="preserve"> </w:t>
      </w:r>
      <w:r w:rsidRPr="005C6F15">
        <w:rPr>
          <w:rFonts w:ascii="Arial" w:hAnsi="Arial" w:cs="Arial"/>
          <w:color w:val="000000"/>
          <w:sz w:val="20"/>
          <w:szCs w:val="20"/>
        </w:rPr>
        <w:t>лет,</w:t>
      </w:r>
      <w:r w:rsidR="007C0C8F" w:rsidRPr="005C6F15">
        <w:rPr>
          <w:rFonts w:ascii="Arial" w:hAnsi="Arial" w:cs="Arial"/>
          <w:color w:val="000000"/>
          <w:sz w:val="20"/>
          <w:szCs w:val="20"/>
        </w:rPr>
        <w:t xml:space="preserve"> </w:t>
      </w:r>
      <w:r w:rsidRPr="005C6F15">
        <w:rPr>
          <w:rFonts w:ascii="Arial" w:hAnsi="Arial" w:cs="Arial"/>
          <w:color w:val="000000"/>
          <w:sz w:val="20"/>
          <w:szCs w:val="20"/>
        </w:rPr>
        <w:t>выплаченная</w:t>
      </w:r>
      <w:r w:rsidR="007C0C8F" w:rsidRPr="005C6F15">
        <w:rPr>
          <w:rFonts w:ascii="Arial" w:hAnsi="Arial" w:cs="Arial"/>
          <w:color w:val="000000"/>
          <w:sz w:val="20"/>
          <w:szCs w:val="20"/>
        </w:rPr>
        <w:t xml:space="preserve"> </w:t>
      </w:r>
      <w:r w:rsidRPr="005C6F15">
        <w:rPr>
          <w:rFonts w:ascii="Arial" w:hAnsi="Arial" w:cs="Arial"/>
          <w:color w:val="000000"/>
          <w:sz w:val="20"/>
          <w:szCs w:val="20"/>
        </w:rPr>
        <w:t>материальная</w:t>
      </w:r>
      <w:r w:rsidR="007C0C8F" w:rsidRPr="005C6F15">
        <w:rPr>
          <w:rFonts w:ascii="Arial" w:hAnsi="Arial" w:cs="Arial"/>
          <w:color w:val="000000"/>
          <w:sz w:val="20"/>
          <w:szCs w:val="20"/>
        </w:rPr>
        <w:t xml:space="preserve"> </w:t>
      </w:r>
      <w:r w:rsidRPr="005C6F15">
        <w:rPr>
          <w:rFonts w:ascii="Arial" w:hAnsi="Arial" w:cs="Arial"/>
          <w:color w:val="000000"/>
          <w:sz w:val="20"/>
          <w:szCs w:val="20"/>
        </w:rPr>
        <w:t>помощь;</w:t>
      </w:r>
      <w:r w:rsidR="007C0C8F" w:rsidRPr="005C6F15">
        <w:rPr>
          <w:rFonts w:ascii="Arial" w:hAnsi="Arial" w:cs="Arial"/>
          <w:color w:val="000000"/>
          <w:sz w:val="20"/>
          <w:szCs w:val="20"/>
        </w:rPr>
        <w:t xml:space="preserve"> </w:t>
      </w:r>
      <w:r w:rsidRPr="005C6F15">
        <w:rPr>
          <w:rFonts w:ascii="Arial" w:hAnsi="Arial" w:cs="Arial"/>
          <w:color w:val="000000"/>
          <w:sz w:val="20"/>
          <w:szCs w:val="20"/>
        </w:rPr>
        <w:t>сумма</w:t>
      </w:r>
      <w:r w:rsidR="007C0C8F" w:rsidRPr="005C6F15">
        <w:rPr>
          <w:rFonts w:ascii="Arial" w:hAnsi="Arial" w:cs="Arial"/>
          <w:color w:val="000000"/>
          <w:sz w:val="20"/>
          <w:szCs w:val="20"/>
        </w:rPr>
        <w:t xml:space="preserve"> </w:t>
      </w:r>
      <w:r w:rsidRPr="005C6F15">
        <w:rPr>
          <w:rFonts w:ascii="Arial" w:hAnsi="Arial" w:cs="Arial"/>
          <w:color w:val="000000"/>
          <w:sz w:val="20"/>
          <w:szCs w:val="20"/>
        </w:rPr>
        <w:t>авансированной</w:t>
      </w:r>
      <w:r w:rsidR="007C0C8F" w:rsidRPr="005C6F15">
        <w:rPr>
          <w:rFonts w:ascii="Arial" w:hAnsi="Arial" w:cs="Arial"/>
          <w:color w:val="000000"/>
          <w:sz w:val="20"/>
          <w:szCs w:val="20"/>
        </w:rPr>
        <w:t xml:space="preserve"> </w:t>
      </w:r>
      <w:r w:rsidRPr="005C6F15">
        <w:rPr>
          <w:rFonts w:ascii="Arial" w:hAnsi="Arial" w:cs="Arial"/>
          <w:color w:val="000000"/>
          <w:sz w:val="20"/>
          <w:szCs w:val="20"/>
        </w:rPr>
        <w:t>премии;</w:t>
      </w:r>
    </w:p>
    <w:p w:rsidR="001B0E28" w:rsidRPr="005C6F15" w:rsidRDefault="005247B1" w:rsidP="005C6F15">
      <w:pPr>
        <w:ind w:firstLine="708"/>
        <w:jc w:val="both"/>
        <w:rPr>
          <w:rFonts w:ascii="Arial" w:hAnsi="Arial" w:cs="Arial"/>
          <w:color w:val="000000"/>
          <w:sz w:val="20"/>
          <w:szCs w:val="20"/>
        </w:rPr>
      </w:pPr>
      <w:r w:rsidRPr="005C6F15">
        <w:rPr>
          <w:rFonts w:ascii="Arial" w:hAnsi="Arial" w:cs="Arial"/>
          <w:color w:val="000000"/>
          <w:sz w:val="20"/>
          <w:szCs w:val="20"/>
          <w:lang w:val="en-US"/>
        </w:rPr>
        <w:t>Z</w:t>
      </w:r>
      <w:r w:rsidRPr="005C6F15">
        <w:rPr>
          <w:rFonts w:ascii="Arial" w:hAnsi="Arial" w:cs="Arial"/>
          <w:color w:val="000000"/>
          <w:sz w:val="20"/>
          <w:szCs w:val="20"/>
        </w:rPr>
        <w:t>-</w:t>
      </w:r>
      <w:r w:rsidR="007C0C8F" w:rsidRPr="005C6F15">
        <w:rPr>
          <w:rFonts w:ascii="Arial" w:hAnsi="Arial" w:cs="Arial"/>
          <w:color w:val="000000"/>
          <w:sz w:val="20"/>
          <w:szCs w:val="20"/>
        </w:rPr>
        <w:t xml:space="preserve"> </w:t>
      </w:r>
      <w:proofErr w:type="gramStart"/>
      <w:r w:rsidRPr="005C6F15">
        <w:rPr>
          <w:rFonts w:ascii="Arial" w:hAnsi="Arial" w:cs="Arial"/>
          <w:color w:val="000000"/>
          <w:sz w:val="20"/>
          <w:szCs w:val="20"/>
        </w:rPr>
        <w:t>фактическая</w:t>
      </w:r>
      <w:proofErr w:type="gramEnd"/>
      <w:r w:rsidR="007C0C8F" w:rsidRPr="005C6F15">
        <w:rPr>
          <w:rFonts w:ascii="Arial" w:hAnsi="Arial" w:cs="Arial"/>
          <w:color w:val="000000"/>
          <w:sz w:val="20"/>
          <w:szCs w:val="20"/>
        </w:rPr>
        <w:t xml:space="preserve"> </w:t>
      </w:r>
      <w:r w:rsidRPr="005C6F15">
        <w:rPr>
          <w:rFonts w:ascii="Arial" w:hAnsi="Arial" w:cs="Arial"/>
          <w:color w:val="000000"/>
          <w:sz w:val="20"/>
          <w:szCs w:val="20"/>
        </w:rPr>
        <w:t>сумма</w:t>
      </w:r>
      <w:r w:rsidR="007C0C8F" w:rsidRPr="005C6F15">
        <w:rPr>
          <w:rFonts w:ascii="Arial" w:hAnsi="Arial" w:cs="Arial"/>
          <w:color w:val="000000"/>
          <w:sz w:val="20"/>
          <w:szCs w:val="20"/>
        </w:rPr>
        <w:t xml:space="preserve"> </w:t>
      </w:r>
      <w:r w:rsidRPr="005C6F15">
        <w:rPr>
          <w:rFonts w:ascii="Arial" w:hAnsi="Arial" w:cs="Arial"/>
          <w:color w:val="000000"/>
          <w:sz w:val="20"/>
          <w:szCs w:val="20"/>
        </w:rPr>
        <w:t>оплаты</w:t>
      </w:r>
      <w:r w:rsidR="007C0C8F" w:rsidRPr="005C6F15">
        <w:rPr>
          <w:rFonts w:ascii="Arial" w:hAnsi="Arial" w:cs="Arial"/>
          <w:color w:val="000000"/>
          <w:sz w:val="20"/>
          <w:szCs w:val="20"/>
        </w:rPr>
        <w:t xml:space="preserve"> </w:t>
      </w:r>
      <w:r w:rsidRPr="005C6F15">
        <w:rPr>
          <w:rFonts w:ascii="Arial" w:hAnsi="Arial" w:cs="Arial"/>
          <w:color w:val="000000"/>
          <w:sz w:val="20"/>
          <w:szCs w:val="20"/>
        </w:rPr>
        <w:t>труда</w:t>
      </w:r>
      <w:r w:rsidR="007C0C8F" w:rsidRPr="005C6F15">
        <w:rPr>
          <w:rFonts w:ascii="Arial" w:hAnsi="Arial" w:cs="Arial"/>
          <w:color w:val="000000"/>
          <w:sz w:val="20"/>
          <w:szCs w:val="20"/>
        </w:rPr>
        <w:t xml:space="preserve"> </w:t>
      </w:r>
      <w:r w:rsidRPr="005C6F15">
        <w:rPr>
          <w:rFonts w:ascii="Arial" w:hAnsi="Arial" w:cs="Arial"/>
          <w:color w:val="000000"/>
          <w:sz w:val="20"/>
          <w:szCs w:val="20"/>
        </w:rPr>
        <w:t>конкретного</w:t>
      </w:r>
      <w:r w:rsidR="007C0C8F" w:rsidRPr="005C6F15">
        <w:rPr>
          <w:rFonts w:ascii="Arial" w:hAnsi="Arial" w:cs="Arial"/>
          <w:color w:val="000000"/>
          <w:sz w:val="20"/>
          <w:szCs w:val="20"/>
        </w:rPr>
        <w:t xml:space="preserve"> </w:t>
      </w:r>
      <w:r w:rsidRPr="005C6F15">
        <w:rPr>
          <w:rFonts w:ascii="Arial" w:hAnsi="Arial" w:cs="Arial"/>
          <w:color w:val="000000"/>
          <w:sz w:val="20"/>
          <w:szCs w:val="20"/>
        </w:rPr>
        <w:t>работника</w:t>
      </w:r>
      <w:r w:rsidR="007C0C8F" w:rsidRPr="005C6F15">
        <w:rPr>
          <w:rFonts w:ascii="Arial" w:hAnsi="Arial" w:cs="Arial"/>
          <w:color w:val="000000"/>
          <w:sz w:val="20"/>
          <w:szCs w:val="20"/>
        </w:rPr>
        <w:t xml:space="preserve"> </w:t>
      </w:r>
      <w:r w:rsidRPr="005C6F15">
        <w:rPr>
          <w:rFonts w:ascii="Arial" w:hAnsi="Arial" w:cs="Arial"/>
          <w:color w:val="000000"/>
          <w:sz w:val="20"/>
          <w:szCs w:val="20"/>
        </w:rPr>
        <w:t>без</w:t>
      </w:r>
      <w:r w:rsidR="007C0C8F" w:rsidRPr="005C6F15">
        <w:rPr>
          <w:rFonts w:ascii="Arial" w:hAnsi="Arial" w:cs="Arial"/>
          <w:color w:val="000000"/>
          <w:sz w:val="20"/>
          <w:szCs w:val="20"/>
        </w:rPr>
        <w:t xml:space="preserve"> </w:t>
      </w:r>
      <w:r w:rsidRPr="005C6F15">
        <w:rPr>
          <w:rFonts w:ascii="Arial" w:hAnsi="Arial" w:cs="Arial"/>
          <w:color w:val="000000"/>
          <w:sz w:val="20"/>
          <w:szCs w:val="20"/>
        </w:rPr>
        <w:t>учета</w:t>
      </w:r>
      <w:r w:rsidR="007C0C8F" w:rsidRPr="005C6F15">
        <w:rPr>
          <w:rFonts w:ascii="Arial" w:hAnsi="Arial" w:cs="Arial"/>
          <w:color w:val="000000"/>
          <w:sz w:val="20"/>
          <w:szCs w:val="20"/>
        </w:rPr>
        <w:t xml:space="preserve"> </w:t>
      </w:r>
      <w:r w:rsidRPr="005C6F15">
        <w:rPr>
          <w:rFonts w:ascii="Arial" w:hAnsi="Arial" w:cs="Arial"/>
          <w:color w:val="000000"/>
          <w:sz w:val="20"/>
          <w:szCs w:val="20"/>
        </w:rPr>
        <w:t>сумм</w:t>
      </w:r>
      <w:r w:rsidR="007C0C8F" w:rsidRPr="005C6F15">
        <w:rPr>
          <w:rFonts w:ascii="Arial" w:hAnsi="Arial" w:cs="Arial"/>
          <w:color w:val="000000"/>
          <w:sz w:val="20"/>
          <w:szCs w:val="20"/>
        </w:rPr>
        <w:t xml:space="preserve"> </w:t>
      </w:r>
      <w:r w:rsidRPr="005C6F15">
        <w:rPr>
          <w:rFonts w:ascii="Arial" w:hAnsi="Arial" w:cs="Arial"/>
          <w:color w:val="000000"/>
          <w:sz w:val="20"/>
          <w:szCs w:val="20"/>
        </w:rPr>
        <w:t>предусмотренных</w:t>
      </w:r>
      <w:r w:rsidR="007C0C8F" w:rsidRPr="005C6F15">
        <w:rPr>
          <w:rFonts w:ascii="Arial" w:hAnsi="Arial" w:cs="Arial"/>
          <w:color w:val="000000"/>
          <w:sz w:val="20"/>
          <w:szCs w:val="20"/>
        </w:rPr>
        <w:t xml:space="preserve"> </w:t>
      </w:r>
      <w:r w:rsidRPr="005C6F15">
        <w:rPr>
          <w:rFonts w:ascii="Arial" w:hAnsi="Arial" w:cs="Arial"/>
          <w:color w:val="000000"/>
          <w:sz w:val="20"/>
          <w:szCs w:val="20"/>
        </w:rPr>
        <w:t>в</w:t>
      </w:r>
      <w:r w:rsidR="007C0C8F" w:rsidRPr="005C6F15">
        <w:rPr>
          <w:rFonts w:ascii="Arial" w:hAnsi="Arial" w:cs="Arial"/>
          <w:color w:val="000000"/>
          <w:sz w:val="20"/>
          <w:szCs w:val="20"/>
        </w:rPr>
        <w:t xml:space="preserve"> </w:t>
      </w:r>
      <w:r w:rsidRPr="005C6F15">
        <w:rPr>
          <w:rFonts w:ascii="Arial" w:hAnsi="Arial" w:cs="Arial"/>
          <w:color w:val="000000"/>
          <w:sz w:val="20"/>
          <w:szCs w:val="20"/>
        </w:rPr>
        <w:t>примечании.</w:t>
      </w:r>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Вновь</w:t>
      </w:r>
      <w:r w:rsidR="007C0C8F" w:rsidRPr="005C6F15">
        <w:rPr>
          <w:rFonts w:ascii="Arial" w:hAnsi="Arial" w:cs="Arial"/>
          <w:color w:val="000000"/>
          <w:sz w:val="20"/>
        </w:rPr>
        <w:t xml:space="preserve"> </w:t>
      </w:r>
      <w:r w:rsidRPr="005C6F15">
        <w:rPr>
          <w:rFonts w:ascii="Arial" w:hAnsi="Arial" w:cs="Arial"/>
          <w:color w:val="000000"/>
          <w:sz w:val="20"/>
        </w:rPr>
        <w:t>назначенному</w:t>
      </w:r>
      <w:r w:rsidR="007C0C8F" w:rsidRPr="005C6F15">
        <w:rPr>
          <w:rFonts w:ascii="Arial" w:hAnsi="Arial" w:cs="Arial"/>
          <w:color w:val="000000"/>
          <w:sz w:val="20"/>
        </w:rPr>
        <w:t xml:space="preserve"> </w:t>
      </w:r>
      <w:r w:rsidRPr="005C6F15">
        <w:rPr>
          <w:rFonts w:ascii="Arial" w:hAnsi="Arial" w:cs="Arial"/>
          <w:color w:val="000000"/>
          <w:sz w:val="20"/>
        </w:rPr>
        <w:t>работнику</w:t>
      </w:r>
      <w:r w:rsidR="007C0C8F" w:rsidRPr="005C6F15">
        <w:rPr>
          <w:rFonts w:ascii="Arial" w:hAnsi="Arial" w:cs="Arial"/>
          <w:color w:val="000000"/>
          <w:sz w:val="20"/>
        </w:rPr>
        <w:t xml:space="preserve"> </w:t>
      </w:r>
      <w:r w:rsidRPr="005C6F15">
        <w:rPr>
          <w:rFonts w:ascii="Arial" w:hAnsi="Arial" w:cs="Arial"/>
          <w:color w:val="000000"/>
          <w:sz w:val="20"/>
        </w:rPr>
        <w:t>премия</w:t>
      </w:r>
      <w:r w:rsidR="007C0C8F" w:rsidRPr="005C6F15">
        <w:rPr>
          <w:rFonts w:ascii="Arial" w:hAnsi="Arial" w:cs="Arial"/>
          <w:color w:val="000000"/>
          <w:sz w:val="20"/>
        </w:rPr>
        <w:t xml:space="preserve"> </w:t>
      </w:r>
      <w:r w:rsidRPr="005C6F15">
        <w:rPr>
          <w:rFonts w:ascii="Arial" w:hAnsi="Arial" w:cs="Arial"/>
          <w:color w:val="000000"/>
          <w:sz w:val="20"/>
        </w:rPr>
        <w:t>выплачивается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фактически</w:t>
      </w:r>
      <w:r w:rsidR="007C0C8F" w:rsidRPr="005C6F15">
        <w:rPr>
          <w:rFonts w:ascii="Arial" w:hAnsi="Arial" w:cs="Arial"/>
          <w:color w:val="000000"/>
          <w:sz w:val="20"/>
        </w:rPr>
        <w:t xml:space="preserve"> </w:t>
      </w:r>
      <w:r w:rsidRPr="005C6F15">
        <w:rPr>
          <w:rFonts w:ascii="Arial" w:hAnsi="Arial" w:cs="Arial"/>
          <w:color w:val="000000"/>
          <w:sz w:val="20"/>
        </w:rPr>
        <w:t>отработанное</w:t>
      </w:r>
      <w:r w:rsidR="007C0C8F" w:rsidRPr="005C6F15">
        <w:rPr>
          <w:rFonts w:ascii="Arial" w:hAnsi="Arial" w:cs="Arial"/>
          <w:color w:val="000000"/>
          <w:sz w:val="20"/>
        </w:rPr>
        <w:t xml:space="preserve"> </w:t>
      </w:r>
      <w:r w:rsidRPr="005C6F15">
        <w:rPr>
          <w:rFonts w:ascii="Arial" w:hAnsi="Arial" w:cs="Arial"/>
          <w:color w:val="000000"/>
          <w:sz w:val="20"/>
        </w:rPr>
        <w:t>время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данном</w:t>
      </w:r>
      <w:r w:rsidR="007C0C8F" w:rsidRPr="005C6F15">
        <w:rPr>
          <w:rFonts w:ascii="Arial" w:hAnsi="Arial" w:cs="Arial"/>
          <w:color w:val="000000"/>
          <w:sz w:val="20"/>
        </w:rPr>
        <w:t xml:space="preserve"> </w:t>
      </w:r>
      <w:r w:rsidRPr="005C6F15">
        <w:rPr>
          <w:rFonts w:ascii="Arial" w:hAnsi="Arial" w:cs="Arial"/>
          <w:color w:val="000000"/>
          <w:sz w:val="20"/>
        </w:rPr>
        <w:t>квартале.</w:t>
      </w:r>
    </w:p>
    <w:p w:rsidR="001B0E28" w:rsidRPr="005C6F15" w:rsidRDefault="005247B1" w:rsidP="005C6F15">
      <w:pPr>
        <w:ind w:firstLine="708"/>
        <w:jc w:val="both"/>
        <w:rPr>
          <w:rFonts w:ascii="Arial" w:hAnsi="Arial" w:cs="Arial"/>
          <w:color w:val="000000"/>
          <w:sz w:val="20"/>
        </w:rPr>
      </w:pPr>
      <w:r w:rsidRPr="005C6F15">
        <w:rPr>
          <w:rFonts w:ascii="Arial" w:hAnsi="Arial" w:cs="Arial"/>
          <w:color w:val="000000"/>
          <w:sz w:val="20"/>
        </w:rPr>
        <w:t>Полное</w:t>
      </w:r>
      <w:r w:rsidR="007C0C8F" w:rsidRPr="005C6F15">
        <w:rPr>
          <w:rFonts w:ascii="Arial" w:hAnsi="Arial" w:cs="Arial"/>
          <w:color w:val="000000"/>
          <w:sz w:val="20"/>
        </w:rPr>
        <w:t xml:space="preserve"> </w:t>
      </w:r>
      <w:r w:rsidRPr="005C6F15">
        <w:rPr>
          <w:rFonts w:ascii="Arial" w:hAnsi="Arial" w:cs="Arial"/>
          <w:color w:val="000000"/>
          <w:sz w:val="20"/>
        </w:rPr>
        <w:t>лишение</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частичное</w:t>
      </w:r>
      <w:r w:rsidR="007C0C8F" w:rsidRPr="005C6F15">
        <w:rPr>
          <w:rFonts w:ascii="Arial" w:hAnsi="Arial" w:cs="Arial"/>
          <w:color w:val="000000"/>
          <w:sz w:val="20"/>
        </w:rPr>
        <w:t xml:space="preserve"> </w:t>
      </w:r>
      <w:r w:rsidRPr="005C6F15">
        <w:rPr>
          <w:rFonts w:ascii="Arial" w:hAnsi="Arial" w:cs="Arial"/>
          <w:color w:val="000000"/>
          <w:sz w:val="20"/>
        </w:rPr>
        <w:t>снижение</w:t>
      </w:r>
      <w:r w:rsidR="007C0C8F" w:rsidRPr="005C6F15">
        <w:rPr>
          <w:rFonts w:ascii="Arial" w:hAnsi="Arial" w:cs="Arial"/>
          <w:color w:val="000000"/>
          <w:sz w:val="20"/>
        </w:rPr>
        <w:t xml:space="preserve"> </w:t>
      </w:r>
      <w:r w:rsidRPr="005C6F15">
        <w:rPr>
          <w:rFonts w:ascii="Arial" w:hAnsi="Arial" w:cs="Arial"/>
          <w:color w:val="000000"/>
          <w:sz w:val="20"/>
        </w:rPr>
        <w:t>премии</w:t>
      </w:r>
      <w:r w:rsidR="007C0C8F" w:rsidRPr="005C6F15">
        <w:rPr>
          <w:rFonts w:ascii="Arial" w:hAnsi="Arial" w:cs="Arial"/>
          <w:color w:val="000000"/>
          <w:sz w:val="20"/>
        </w:rPr>
        <w:t xml:space="preserve"> </w:t>
      </w:r>
      <w:r w:rsidRPr="005C6F15">
        <w:rPr>
          <w:rFonts w:ascii="Arial" w:hAnsi="Arial" w:cs="Arial"/>
          <w:color w:val="000000"/>
          <w:sz w:val="20"/>
        </w:rPr>
        <w:t>производится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тот</w:t>
      </w:r>
      <w:r w:rsidR="007C0C8F" w:rsidRPr="005C6F15">
        <w:rPr>
          <w:rFonts w:ascii="Arial" w:hAnsi="Arial" w:cs="Arial"/>
          <w:color w:val="000000"/>
          <w:sz w:val="20"/>
        </w:rPr>
        <w:t xml:space="preserve"> </w:t>
      </w:r>
      <w:r w:rsidRPr="005C6F15">
        <w:rPr>
          <w:rFonts w:ascii="Arial" w:hAnsi="Arial" w:cs="Arial"/>
          <w:color w:val="000000"/>
          <w:sz w:val="20"/>
        </w:rPr>
        <w:t>квартал,</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котором</w:t>
      </w:r>
      <w:r w:rsidR="007C0C8F" w:rsidRPr="005C6F15">
        <w:rPr>
          <w:rFonts w:ascii="Arial" w:hAnsi="Arial" w:cs="Arial"/>
          <w:color w:val="000000"/>
          <w:sz w:val="20"/>
        </w:rPr>
        <w:t xml:space="preserve"> </w:t>
      </w:r>
      <w:r w:rsidRPr="005C6F15">
        <w:rPr>
          <w:rFonts w:ascii="Arial" w:hAnsi="Arial" w:cs="Arial"/>
          <w:color w:val="000000"/>
          <w:sz w:val="20"/>
        </w:rPr>
        <w:t>имели</w:t>
      </w:r>
      <w:r w:rsidR="007C0C8F" w:rsidRPr="005C6F15">
        <w:rPr>
          <w:rFonts w:ascii="Arial" w:hAnsi="Arial" w:cs="Arial"/>
          <w:color w:val="000000"/>
          <w:sz w:val="20"/>
        </w:rPr>
        <w:t xml:space="preserve"> </w:t>
      </w:r>
      <w:r w:rsidRPr="005C6F15">
        <w:rPr>
          <w:rFonts w:ascii="Arial" w:hAnsi="Arial" w:cs="Arial"/>
          <w:color w:val="000000"/>
          <w:sz w:val="20"/>
        </w:rPr>
        <w:t>место</w:t>
      </w:r>
      <w:r w:rsidR="007C0C8F" w:rsidRPr="005C6F15">
        <w:rPr>
          <w:rFonts w:ascii="Arial" w:hAnsi="Arial" w:cs="Arial"/>
          <w:color w:val="000000"/>
          <w:sz w:val="20"/>
        </w:rPr>
        <w:t xml:space="preserve"> </w:t>
      </w:r>
      <w:r w:rsidRPr="005C6F15">
        <w:rPr>
          <w:rFonts w:ascii="Arial" w:hAnsi="Arial" w:cs="Arial"/>
          <w:color w:val="000000"/>
          <w:sz w:val="20"/>
        </w:rPr>
        <w:t>упущения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работе.</w:t>
      </w:r>
      <w:r w:rsidR="007C0C8F" w:rsidRPr="005C6F15">
        <w:rPr>
          <w:rFonts w:ascii="Arial" w:hAnsi="Arial" w:cs="Arial"/>
          <w:color w:val="000000"/>
          <w:sz w:val="20"/>
        </w:rPr>
        <w:t xml:space="preserve"> </w:t>
      </w:r>
      <w:r w:rsidRPr="005C6F15">
        <w:rPr>
          <w:rFonts w:ascii="Arial" w:hAnsi="Arial" w:cs="Arial"/>
          <w:color w:val="000000"/>
          <w:sz w:val="20"/>
        </w:rPr>
        <w:t>Если</w:t>
      </w:r>
      <w:r w:rsidR="007C0C8F" w:rsidRPr="005C6F15">
        <w:rPr>
          <w:rFonts w:ascii="Arial" w:hAnsi="Arial" w:cs="Arial"/>
          <w:color w:val="000000"/>
          <w:sz w:val="20"/>
        </w:rPr>
        <w:t xml:space="preserve"> </w:t>
      </w:r>
      <w:r w:rsidRPr="005C6F15">
        <w:rPr>
          <w:rFonts w:ascii="Arial" w:hAnsi="Arial" w:cs="Arial"/>
          <w:color w:val="000000"/>
          <w:sz w:val="20"/>
        </w:rPr>
        <w:t>они</w:t>
      </w:r>
      <w:r w:rsidR="007C0C8F" w:rsidRPr="005C6F15">
        <w:rPr>
          <w:rFonts w:ascii="Arial" w:hAnsi="Arial" w:cs="Arial"/>
          <w:color w:val="000000"/>
          <w:sz w:val="20"/>
        </w:rPr>
        <w:t xml:space="preserve"> </w:t>
      </w:r>
      <w:r w:rsidRPr="005C6F15">
        <w:rPr>
          <w:rFonts w:ascii="Arial" w:hAnsi="Arial" w:cs="Arial"/>
          <w:color w:val="000000"/>
          <w:sz w:val="20"/>
        </w:rPr>
        <w:t>были</w:t>
      </w:r>
      <w:r w:rsidR="007C0C8F" w:rsidRPr="005C6F15">
        <w:rPr>
          <w:rFonts w:ascii="Arial" w:hAnsi="Arial" w:cs="Arial"/>
          <w:color w:val="000000"/>
          <w:sz w:val="20"/>
        </w:rPr>
        <w:t xml:space="preserve"> </w:t>
      </w:r>
      <w:r w:rsidRPr="005C6F15">
        <w:rPr>
          <w:rFonts w:ascii="Arial" w:hAnsi="Arial" w:cs="Arial"/>
          <w:color w:val="000000"/>
          <w:sz w:val="20"/>
        </w:rPr>
        <w:t>выявлены</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выплаты</w:t>
      </w:r>
      <w:r w:rsidR="007C0C8F" w:rsidRPr="005C6F15">
        <w:rPr>
          <w:rFonts w:ascii="Arial" w:hAnsi="Arial" w:cs="Arial"/>
          <w:color w:val="000000"/>
          <w:sz w:val="20"/>
        </w:rPr>
        <w:t xml:space="preserve"> </w:t>
      </w:r>
      <w:r w:rsidRPr="005C6F15">
        <w:rPr>
          <w:rFonts w:ascii="Arial" w:hAnsi="Arial" w:cs="Arial"/>
          <w:color w:val="000000"/>
          <w:sz w:val="20"/>
        </w:rPr>
        <w:t>премии,</w:t>
      </w:r>
      <w:r w:rsidR="007C0C8F" w:rsidRPr="005C6F15">
        <w:rPr>
          <w:rFonts w:ascii="Arial" w:hAnsi="Arial" w:cs="Arial"/>
          <w:color w:val="000000"/>
          <w:sz w:val="20"/>
        </w:rPr>
        <w:t xml:space="preserve"> </w:t>
      </w:r>
      <w:r w:rsidRPr="005C6F15">
        <w:rPr>
          <w:rFonts w:ascii="Arial" w:hAnsi="Arial" w:cs="Arial"/>
          <w:color w:val="000000"/>
          <w:sz w:val="20"/>
        </w:rPr>
        <w:t>то</w:t>
      </w:r>
      <w:r w:rsidR="007C0C8F" w:rsidRPr="005C6F15">
        <w:rPr>
          <w:rFonts w:ascii="Arial" w:hAnsi="Arial" w:cs="Arial"/>
          <w:color w:val="000000"/>
          <w:sz w:val="20"/>
        </w:rPr>
        <w:t xml:space="preserve"> </w:t>
      </w:r>
      <w:r w:rsidRPr="005C6F15">
        <w:rPr>
          <w:rFonts w:ascii="Arial" w:hAnsi="Arial" w:cs="Arial"/>
          <w:color w:val="000000"/>
          <w:sz w:val="20"/>
        </w:rPr>
        <w:t>снижение</w:t>
      </w:r>
      <w:r w:rsidR="007C0C8F" w:rsidRPr="005C6F15">
        <w:rPr>
          <w:rFonts w:ascii="Arial" w:hAnsi="Arial" w:cs="Arial"/>
          <w:color w:val="000000"/>
          <w:sz w:val="20"/>
        </w:rPr>
        <w:t xml:space="preserve"> </w:t>
      </w:r>
      <w:r w:rsidRPr="005C6F15">
        <w:rPr>
          <w:rFonts w:ascii="Arial" w:hAnsi="Arial" w:cs="Arial"/>
          <w:color w:val="000000"/>
          <w:sz w:val="20"/>
        </w:rPr>
        <w:t>премии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ее</w:t>
      </w:r>
      <w:r w:rsidR="007C0C8F" w:rsidRPr="005C6F15">
        <w:rPr>
          <w:rFonts w:ascii="Arial" w:hAnsi="Arial" w:cs="Arial"/>
          <w:color w:val="000000"/>
          <w:sz w:val="20"/>
        </w:rPr>
        <w:t xml:space="preserve"> </w:t>
      </w:r>
      <w:r w:rsidRPr="005C6F15">
        <w:rPr>
          <w:rFonts w:ascii="Arial" w:hAnsi="Arial" w:cs="Arial"/>
          <w:color w:val="000000"/>
          <w:sz w:val="20"/>
        </w:rPr>
        <w:t>лишение</w:t>
      </w:r>
      <w:r w:rsidR="007C0C8F" w:rsidRPr="005C6F15">
        <w:rPr>
          <w:rFonts w:ascii="Arial" w:hAnsi="Arial" w:cs="Arial"/>
          <w:color w:val="000000"/>
          <w:sz w:val="20"/>
        </w:rPr>
        <w:t xml:space="preserve"> </w:t>
      </w:r>
      <w:r w:rsidRPr="005C6F15">
        <w:rPr>
          <w:rFonts w:ascii="Arial" w:hAnsi="Arial" w:cs="Arial"/>
          <w:color w:val="000000"/>
          <w:sz w:val="20"/>
        </w:rPr>
        <w:t>производится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тот</w:t>
      </w:r>
      <w:r w:rsidR="007C0C8F" w:rsidRPr="005C6F15">
        <w:rPr>
          <w:rFonts w:ascii="Arial" w:hAnsi="Arial" w:cs="Arial"/>
          <w:color w:val="000000"/>
          <w:sz w:val="20"/>
        </w:rPr>
        <w:t xml:space="preserve"> </w:t>
      </w:r>
      <w:r w:rsidRPr="005C6F15">
        <w:rPr>
          <w:rFonts w:ascii="Arial" w:hAnsi="Arial" w:cs="Arial"/>
          <w:color w:val="000000"/>
          <w:sz w:val="20"/>
        </w:rPr>
        <w:t>квартал,</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котором</w:t>
      </w:r>
      <w:r w:rsidR="007C0C8F" w:rsidRPr="005C6F15">
        <w:rPr>
          <w:rFonts w:ascii="Arial" w:hAnsi="Arial" w:cs="Arial"/>
          <w:color w:val="000000"/>
          <w:sz w:val="20"/>
        </w:rPr>
        <w:t xml:space="preserve"> </w:t>
      </w:r>
      <w:r w:rsidRPr="005C6F15">
        <w:rPr>
          <w:rFonts w:ascii="Arial" w:hAnsi="Arial" w:cs="Arial"/>
          <w:color w:val="000000"/>
          <w:sz w:val="20"/>
        </w:rPr>
        <w:t>обнаружены</w:t>
      </w:r>
      <w:r w:rsidR="007C0C8F" w:rsidRPr="005C6F15">
        <w:rPr>
          <w:rFonts w:ascii="Arial" w:hAnsi="Arial" w:cs="Arial"/>
          <w:color w:val="000000"/>
          <w:sz w:val="20"/>
        </w:rPr>
        <w:t xml:space="preserve"> </w:t>
      </w:r>
      <w:r w:rsidRPr="005C6F15">
        <w:rPr>
          <w:rFonts w:ascii="Arial" w:hAnsi="Arial" w:cs="Arial"/>
          <w:color w:val="000000"/>
          <w:sz w:val="20"/>
        </w:rPr>
        <w:t>упущения.</w:t>
      </w:r>
      <w:bookmarkEnd w:id="24"/>
    </w:p>
    <w:p w:rsidR="001B0E28" w:rsidRPr="005C6F15" w:rsidRDefault="005247B1" w:rsidP="005C6F15">
      <w:pPr>
        <w:pStyle w:val="12"/>
        <w:rPr>
          <w:rFonts w:ascii="Arial" w:hAnsi="Arial" w:cs="Arial"/>
          <w:color w:val="000000"/>
          <w:sz w:val="20"/>
        </w:rPr>
      </w:pPr>
      <w:bookmarkStart w:id="25" w:name="sub_3500"/>
      <w:r w:rsidRPr="005C6F15">
        <w:rPr>
          <w:rFonts w:ascii="Arial" w:hAnsi="Arial" w:cs="Arial"/>
          <w:color w:val="000000"/>
          <w:sz w:val="20"/>
          <w:lang w:val="en-US"/>
        </w:rPr>
        <w:t>II</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Порядок</w:t>
      </w:r>
      <w:r w:rsidR="007C0C8F" w:rsidRPr="005C6F15">
        <w:rPr>
          <w:rFonts w:ascii="Arial" w:hAnsi="Arial" w:cs="Arial"/>
          <w:color w:val="000000"/>
          <w:sz w:val="20"/>
        </w:rPr>
        <w:t xml:space="preserve"> </w:t>
      </w:r>
      <w:r w:rsidRPr="005C6F15">
        <w:rPr>
          <w:rFonts w:ascii="Arial" w:hAnsi="Arial" w:cs="Arial"/>
          <w:color w:val="000000"/>
          <w:sz w:val="20"/>
        </w:rPr>
        <w:t>установления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выплаты</w:t>
      </w:r>
      <w:r w:rsidR="007C0C8F" w:rsidRPr="005C6F15">
        <w:rPr>
          <w:rFonts w:ascii="Arial" w:hAnsi="Arial" w:cs="Arial"/>
          <w:color w:val="000000"/>
          <w:sz w:val="20"/>
        </w:rPr>
        <w:t xml:space="preserve"> </w:t>
      </w:r>
      <w:r w:rsidRPr="005C6F15">
        <w:rPr>
          <w:rFonts w:ascii="Arial" w:hAnsi="Arial" w:cs="Arial"/>
          <w:color w:val="000000"/>
          <w:sz w:val="20"/>
        </w:rPr>
        <w:t>материальной</w:t>
      </w:r>
      <w:r w:rsidR="007C0C8F" w:rsidRPr="005C6F15">
        <w:rPr>
          <w:rFonts w:ascii="Arial" w:hAnsi="Arial" w:cs="Arial"/>
          <w:color w:val="000000"/>
          <w:sz w:val="20"/>
        </w:rPr>
        <w:t xml:space="preserve"> </w:t>
      </w:r>
      <w:r w:rsidRPr="005C6F15">
        <w:rPr>
          <w:rFonts w:ascii="Arial" w:hAnsi="Arial" w:cs="Arial"/>
          <w:color w:val="000000"/>
          <w:sz w:val="20"/>
        </w:rPr>
        <w:t>помощи</w:t>
      </w:r>
    </w:p>
    <w:p w:rsidR="005247B1" w:rsidRPr="005C6F15" w:rsidRDefault="005247B1" w:rsidP="005C6F15">
      <w:pPr>
        <w:ind w:firstLine="708"/>
        <w:jc w:val="both"/>
        <w:rPr>
          <w:rFonts w:ascii="Arial" w:hAnsi="Arial" w:cs="Arial"/>
          <w:color w:val="000000"/>
          <w:sz w:val="20"/>
        </w:rPr>
      </w:pPr>
      <w:bookmarkStart w:id="26" w:name="sub_3501"/>
      <w:bookmarkEnd w:id="25"/>
      <w:r w:rsidRPr="005C6F15">
        <w:rPr>
          <w:rFonts w:ascii="Arial" w:hAnsi="Arial" w:cs="Arial"/>
          <w:color w:val="000000"/>
          <w:sz w:val="20"/>
        </w:rPr>
        <w:t>2.1.</w:t>
      </w:r>
      <w:r w:rsidR="007C0C8F" w:rsidRPr="005C6F15">
        <w:rPr>
          <w:rFonts w:ascii="Arial" w:hAnsi="Arial" w:cs="Arial"/>
          <w:color w:val="000000"/>
          <w:sz w:val="20"/>
        </w:rPr>
        <w:t xml:space="preserve"> </w:t>
      </w:r>
      <w:r w:rsidRPr="005C6F15">
        <w:rPr>
          <w:rFonts w:ascii="Arial" w:hAnsi="Arial" w:cs="Arial"/>
          <w:color w:val="000000"/>
          <w:sz w:val="20"/>
        </w:rPr>
        <w:t>Материальная</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муниципальным</w:t>
      </w:r>
      <w:r w:rsidR="007C0C8F" w:rsidRPr="005C6F15">
        <w:rPr>
          <w:rFonts w:ascii="Arial" w:hAnsi="Arial" w:cs="Arial"/>
          <w:color w:val="000000"/>
          <w:sz w:val="20"/>
        </w:rPr>
        <w:t xml:space="preserve"> </w:t>
      </w:r>
      <w:r w:rsidRPr="005C6F15">
        <w:rPr>
          <w:rFonts w:ascii="Arial" w:hAnsi="Arial" w:cs="Arial"/>
          <w:color w:val="000000"/>
          <w:sz w:val="20"/>
        </w:rPr>
        <w:t>служащим</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размере</w:t>
      </w:r>
      <w:r w:rsidR="007C0C8F" w:rsidRPr="005C6F15">
        <w:rPr>
          <w:rFonts w:ascii="Arial" w:hAnsi="Arial" w:cs="Arial"/>
          <w:color w:val="000000"/>
          <w:sz w:val="20"/>
        </w:rPr>
        <w:t xml:space="preserve"> </w:t>
      </w:r>
      <w:r w:rsidRPr="005C6F15">
        <w:rPr>
          <w:rFonts w:ascii="Arial" w:hAnsi="Arial" w:cs="Arial"/>
          <w:color w:val="000000"/>
          <w:sz w:val="20"/>
        </w:rPr>
        <w:t>до</w:t>
      </w:r>
      <w:r w:rsidR="007C0C8F" w:rsidRPr="005C6F15">
        <w:rPr>
          <w:rFonts w:ascii="Arial" w:hAnsi="Arial" w:cs="Arial"/>
          <w:color w:val="000000"/>
          <w:sz w:val="20"/>
        </w:rPr>
        <w:t xml:space="preserve"> </w:t>
      </w:r>
      <w:r w:rsidRPr="005C6F15">
        <w:rPr>
          <w:rFonts w:ascii="Arial" w:hAnsi="Arial" w:cs="Arial"/>
          <w:color w:val="000000"/>
          <w:sz w:val="20"/>
        </w:rPr>
        <w:t>двух</w:t>
      </w:r>
      <w:r w:rsidR="007C0C8F" w:rsidRPr="005C6F15">
        <w:rPr>
          <w:rFonts w:ascii="Arial" w:hAnsi="Arial" w:cs="Arial"/>
          <w:color w:val="000000"/>
          <w:sz w:val="20"/>
        </w:rPr>
        <w:t xml:space="preserve"> </w:t>
      </w:r>
      <w:r w:rsidRPr="005C6F15">
        <w:rPr>
          <w:rFonts w:ascii="Arial" w:hAnsi="Arial" w:cs="Arial"/>
          <w:color w:val="000000"/>
          <w:sz w:val="20"/>
        </w:rPr>
        <w:t>должностных</w:t>
      </w:r>
      <w:r w:rsidR="007C0C8F" w:rsidRPr="005C6F15">
        <w:rPr>
          <w:rFonts w:ascii="Arial" w:hAnsi="Arial" w:cs="Arial"/>
          <w:color w:val="000000"/>
          <w:sz w:val="20"/>
        </w:rPr>
        <w:t xml:space="preserve"> </w:t>
      </w:r>
      <w:r w:rsidRPr="005C6F15">
        <w:rPr>
          <w:rFonts w:ascii="Arial" w:hAnsi="Arial" w:cs="Arial"/>
          <w:color w:val="000000"/>
          <w:sz w:val="20"/>
        </w:rPr>
        <w:t>окладов</w:t>
      </w:r>
      <w:r w:rsidR="007C0C8F" w:rsidRPr="005C6F15">
        <w:rPr>
          <w:rFonts w:ascii="Arial" w:hAnsi="Arial" w:cs="Arial"/>
          <w:color w:val="000000"/>
          <w:sz w:val="20"/>
        </w:rPr>
        <w:t xml:space="preserve"> </w:t>
      </w:r>
      <w:r w:rsidRPr="005C6F15">
        <w:rPr>
          <w:rFonts w:ascii="Arial" w:hAnsi="Arial" w:cs="Arial"/>
          <w:color w:val="000000"/>
          <w:sz w:val="20"/>
        </w:rPr>
        <w:t>выплачиваются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основании</w:t>
      </w:r>
      <w:r w:rsidR="007C0C8F" w:rsidRPr="005C6F15">
        <w:rPr>
          <w:rFonts w:ascii="Arial" w:hAnsi="Arial" w:cs="Arial"/>
          <w:color w:val="000000"/>
          <w:sz w:val="20"/>
        </w:rPr>
        <w:t xml:space="preserve"> </w:t>
      </w:r>
      <w:r w:rsidRPr="005C6F15">
        <w:rPr>
          <w:rFonts w:ascii="Arial" w:hAnsi="Arial" w:cs="Arial"/>
          <w:color w:val="000000"/>
          <w:sz w:val="20"/>
        </w:rPr>
        <w:t>соответствующего</w:t>
      </w:r>
      <w:r w:rsidR="007C0C8F" w:rsidRPr="005C6F15">
        <w:rPr>
          <w:rFonts w:ascii="Arial" w:hAnsi="Arial" w:cs="Arial"/>
          <w:color w:val="000000"/>
          <w:sz w:val="20"/>
        </w:rPr>
        <w:t xml:space="preserve"> </w:t>
      </w:r>
      <w:r w:rsidRPr="005C6F15">
        <w:rPr>
          <w:rFonts w:ascii="Arial" w:hAnsi="Arial" w:cs="Arial"/>
          <w:color w:val="000000"/>
          <w:sz w:val="20"/>
        </w:rPr>
        <w:t>заявления</w:t>
      </w:r>
      <w:r w:rsidR="007C0C8F" w:rsidRPr="005C6F15">
        <w:rPr>
          <w:rFonts w:ascii="Arial" w:hAnsi="Arial" w:cs="Arial"/>
          <w:color w:val="000000"/>
          <w:sz w:val="20"/>
        </w:rPr>
        <w:t xml:space="preserve"> </w:t>
      </w:r>
      <w:r w:rsidRPr="005C6F15">
        <w:rPr>
          <w:rFonts w:ascii="Arial" w:hAnsi="Arial" w:cs="Arial"/>
          <w:color w:val="000000"/>
          <w:sz w:val="20"/>
        </w:rPr>
        <w:t>работника.</w:t>
      </w:r>
    </w:p>
    <w:p w:rsidR="005247B1" w:rsidRPr="005C6F15" w:rsidRDefault="005247B1" w:rsidP="005C6F15">
      <w:pPr>
        <w:ind w:firstLine="708"/>
        <w:jc w:val="both"/>
        <w:rPr>
          <w:rFonts w:ascii="Arial" w:hAnsi="Arial" w:cs="Arial"/>
          <w:color w:val="000000"/>
          <w:sz w:val="20"/>
        </w:rPr>
      </w:pPr>
      <w:bookmarkStart w:id="27" w:name="sub_3502"/>
      <w:bookmarkEnd w:id="26"/>
      <w:r w:rsidRPr="005C6F15">
        <w:rPr>
          <w:rFonts w:ascii="Arial" w:hAnsi="Arial" w:cs="Arial"/>
          <w:color w:val="000000"/>
          <w:sz w:val="20"/>
        </w:rPr>
        <w:t>2.2.</w:t>
      </w:r>
      <w:r w:rsidR="007C0C8F" w:rsidRPr="005C6F15">
        <w:rPr>
          <w:rFonts w:ascii="Arial" w:hAnsi="Arial" w:cs="Arial"/>
          <w:color w:val="000000"/>
          <w:sz w:val="20"/>
        </w:rPr>
        <w:t xml:space="preserve"> </w:t>
      </w:r>
      <w:proofErr w:type="gramStart"/>
      <w:r w:rsidRPr="005C6F15">
        <w:rPr>
          <w:rFonts w:ascii="Arial" w:hAnsi="Arial" w:cs="Arial"/>
          <w:color w:val="000000"/>
          <w:sz w:val="20"/>
        </w:rPr>
        <w:t>Дополнительная</w:t>
      </w:r>
      <w:r w:rsidR="007C0C8F" w:rsidRPr="005C6F15">
        <w:rPr>
          <w:rFonts w:ascii="Arial" w:hAnsi="Arial" w:cs="Arial"/>
          <w:color w:val="000000"/>
          <w:sz w:val="20"/>
        </w:rPr>
        <w:t xml:space="preserve"> </w:t>
      </w:r>
      <w:r w:rsidRPr="005C6F15">
        <w:rPr>
          <w:rFonts w:ascii="Arial" w:hAnsi="Arial" w:cs="Arial"/>
          <w:color w:val="000000"/>
          <w:sz w:val="20"/>
        </w:rPr>
        <w:t>материальная</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может</w:t>
      </w:r>
      <w:r w:rsidR="007C0C8F" w:rsidRPr="005C6F15">
        <w:rPr>
          <w:rFonts w:ascii="Arial" w:hAnsi="Arial" w:cs="Arial"/>
          <w:color w:val="000000"/>
          <w:sz w:val="20"/>
        </w:rPr>
        <w:t xml:space="preserve"> </w:t>
      </w:r>
      <w:r w:rsidRPr="005C6F15">
        <w:rPr>
          <w:rFonts w:ascii="Arial" w:hAnsi="Arial" w:cs="Arial"/>
          <w:color w:val="000000"/>
          <w:sz w:val="20"/>
        </w:rPr>
        <w:t>быть</w:t>
      </w:r>
      <w:r w:rsidR="007C0C8F" w:rsidRPr="005C6F15">
        <w:rPr>
          <w:rFonts w:ascii="Arial" w:hAnsi="Arial" w:cs="Arial"/>
          <w:color w:val="000000"/>
          <w:sz w:val="20"/>
        </w:rPr>
        <w:t xml:space="preserve"> </w:t>
      </w:r>
      <w:r w:rsidRPr="005C6F15">
        <w:rPr>
          <w:rFonts w:ascii="Arial" w:hAnsi="Arial" w:cs="Arial"/>
          <w:color w:val="000000"/>
          <w:sz w:val="20"/>
        </w:rPr>
        <w:t>оказана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стихийном</w:t>
      </w:r>
      <w:r w:rsidR="007C0C8F" w:rsidRPr="005C6F15">
        <w:rPr>
          <w:rFonts w:ascii="Arial" w:hAnsi="Arial" w:cs="Arial"/>
          <w:color w:val="000000"/>
          <w:sz w:val="20"/>
        </w:rPr>
        <w:t xml:space="preserve"> </w:t>
      </w:r>
      <w:r w:rsidRPr="005C6F15">
        <w:rPr>
          <w:rFonts w:ascii="Arial" w:hAnsi="Arial" w:cs="Arial"/>
          <w:color w:val="000000"/>
          <w:sz w:val="20"/>
        </w:rPr>
        <w:t>бедствии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чрезвычайной</w:t>
      </w:r>
      <w:r w:rsidR="007C0C8F" w:rsidRPr="005C6F15">
        <w:rPr>
          <w:rFonts w:ascii="Arial" w:hAnsi="Arial" w:cs="Arial"/>
          <w:color w:val="000000"/>
          <w:sz w:val="20"/>
        </w:rPr>
        <w:t xml:space="preserve"> </w:t>
      </w:r>
      <w:r w:rsidRPr="005C6F15">
        <w:rPr>
          <w:rFonts w:ascii="Arial" w:hAnsi="Arial" w:cs="Arial"/>
          <w:color w:val="000000"/>
          <w:sz w:val="20"/>
        </w:rPr>
        <w:t>ситуации;</w:t>
      </w:r>
      <w:r w:rsidR="007C0C8F" w:rsidRPr="005C6F15">
        <w:rPr>
          <w:rFonts w:ascii="Arial" w:hAnsi="Arial" w:cs="Arial"/>
          <w:color w:val="000000"/>
          <w:sz w:val="20"/>
        </w:rPr>
        <w:t xml:space="preserve"> </w:t>
      </w:r>
      <w:r w:rsidRPr="005C6F15">
        <w:rPr>
          <w:rFonts w:ascii="Arial" w:hAnsi="Arial" w:cs="Arial"/>
          <w:color w:val="000000"/>
          <w:sz w:val="20"/>
        </w:rPr>
        <w:t>тяжелом</w:t>
      </w:r>
      <w:r w:rsidR="007C0C8F" w:rsidRPr="005C6F15">
        <w:rPr>
          <w:rFonts w:ascii="Arial" w:hAnsi="Arial" w:cs="Arial"/>
          <w:color w:val="000000"/>
          <w:sz w:val="20"/>
        </w:rPr>
        <w:t xml:space="preserve"> </w:t>
      </w:r>
      <w:r w:rsidRPr="005C6F15">
        <w:rPr>
          <w:rFonts w:ascii="Arial" w:hAnsi="Arial" w:cs="Arial"/>
          <w:color w:val="000000"/>
          <w:sz w:val="20"/>
        </w:rPr>
        <w:t>материальном</w:t>
      </w:r>
      <w:r w:rsidR="007C0C8F" w:rsidRPr="005C6F15">
        <w:rPr>
          <w:rFonts w:ascii="Arial" w:hAnsi="Arial" w:cs="Arial"/>
          <w:color w:val="000000"/>
          <w:sz w:val="20"/>
        </w:rPr>
        <w:t xml:space="preserve"> </w:t>
      </w:r>
      <w:r w:rsidRPr="005C6F15">
        <w:rPr>
          <w:rFonts w:ascii="Arial" w:hAnsi="Arial" w:cs="Arial"/>
          <w:color w:val="000000"/>
          <w:sz w:val="20"/>
        </w:rPr>
        <w:t>п</w:t>
      </w:r>
      <w:r w:rsidRPr="005C6F15">
        <w:rPr>
          <w:rFonts w:ascii="Arial" w:hAnsi="Arial" w:cs="Arial"/>
          <w:color w:val="000000"/>
          <w:sz w:val="20"/>
        </w:rPr>
        <w:t>о</w:t>
      </w:r>
      <w:r w:rsidRPr="005C6F15">
        <w:rPr>
          <w:rFonts w:ascii="Arial" w:hAnsi="Arial" w:cs="Arial"/>
          <w:color w:val="000000"/>
          <w:sz w:val="20"/>
        </w:rPr>
        <w:t>ложении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заболевании</w:t>
      </w:r>
      <w:r w:rsidR="007C0C8F" w:rsidRPr="005C6F15">
        <w:rPr>
          <w:rFonts w:ascii="Arial" w:hAnsi="Arial" w:cs="Arial"/>
          <w:color w:val="000000"/>
          <w:sz w:val="20"/>
        </w:rPr>
        <w:t xml:space="preserve"> </w:t>
      </w:r>
      <w:r w:rsidRPr="005C6F15">
        <w:rPr>
          <w:rFonts w:ascii="Arial" w:hAnsi="Arial" w:cs="Arial"/>
          <w:color w:val="000000"/>
          <w:sz w:val="20"/>
        </w:rPr>
        <w:t>работника;</w:t>
      </w:r>
      <w:r w:rsidR="007C0C8F" w:rsidRPr="005C6F15">
        <w:rPr>
          <w:rFonts w:ascii="Arial" w:hAnsi="Arial" w:cs="Arial"/>
          <w:color w:val="000000"/>
          <w:sz w:val="20"/>
        </w:rPr>
        <w:t xml:space="preserve"> </w:t>
      </w:r>
      <w:r w:rsidRPr="005C6F15">
        <w:rPr>
          <w:rFonts w:ascii="Arial" w:hAnsi="Arial" w:cs="Arial"/>
          <w:color w:val="000000"/>
          <w:sz w:val="20"/>
        </w:rPr>
        <w:t>смерти</w:t>
      </w:r>
      <w:r w:rsidR="007C0C8F" w:rsidRPr="005C6F15">
        <w:rPr>
          <w:rFonts w:ascii="Arial" w:hAnsi="Arial" w:cs="Arial"/>
          <w:color w:val="000000"/>
          <w:sz w:val="20"/>
        </w:rPr>
        <w:t xml:space="preserve"> </w:t>
      </w:r>
      <w:r w:rsidRPr="005C6F15">
        <w:rPr>
          <w:rFonts w:ascii="Arial" w:hAnsi="Arial" w:cs="Arial"/>
          <w:color w:val="000000"/>
          <w:sz w:val="20"/>
        </w:rPr>
        <w:t>работника;</w:t>
      </w:r>
      <w:r w:rsidR="007C0C8F" w:rsidRPr="005C6F15">
        <w:rPr>
          <w:rFonts w:ascii="Arial" w:hAnsi="Arial" w:cs="Arial"/>
          <w:color w:val="000000"/>
          <w:sz w:val="20"/>
        </w:rPr>
        <w:t xml:space="preserve"> </w:t>
      </w:r>
      <w:r w:rsidRPr="005C6F15">
        <w:rPr>
          <w:rFonts w:ascii="Arial" w:hAnsi="Arial" w:cs="Arial"/>
          <w:color w:val="000000"/>
          <w:sz w:val="20"/>
        </w:rPr>
        <w:t>тяжелом</w:t>
      </w:r>
      <w:r w:rsidR="007C0C8F" w:rsidRPr="005C6F15">
        <w:rPr>
          <w:rFonts w:ascii="Arial" w:hAnsi="Arial" w:cs="Arial"/>
          <w:color w:val="000000"/>
          <w:sz w:val="20"/>
        </w:rPr>
        <w:t xml:space="preserve"> </w:t>
      </w:r>
      <w:r w:rsidRPr="005C6F15">
        <w:rPr>
          <w:rFonts w:ascii="Arial" w:hAnsi="Arial" w:cs="Arial"/>
          <w:color w:val="000000"/>
          <w:sz w:val="20"/>
        </w:rPr>
        <w:t>заболевании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смерти</w:t>
      </w:r>
      <w:r w:rsidR="007C0C8F" w:rsidRPr="005C6F15">
        <w:rPr>
          <w:rFonts w:ascii="Arial" w:hAnsi="Arial" w:cs="Arial"/>
          <w:color w:val="000000"/>
          <w:sz w:val="20"/>
        </w:rPr>
        <w:t xml:space="preserve"> </w:t>
      </w:r>
      <w:r w:rsidRPr="005C6F15">
        <w:rPr>
          <w:rFonts w:ascii="Arial" w:hAnsi="Arial" w:cs="Arial"/>
          <w:color w:val="000000"/>
          <w:sz w:val="20"/>
        </w:rPr>
        <w:t>близкого</w:t>
      </w:r>
      <w:r w:rsidR="007C0C8F" w:rsidRPr="005C6F15">
        <w:rPr>
          <w:rFonts w:ascii="Arial" w:hAnsi="Arial" w:cs="Arial"/>
          <w:color w:val="000000"/>
          <w:sz w:val="20"/>
        </w:rPr>
        <w:t xml:space="preserve"> </w:t>
      </w:r>
      <w:r w:rsidRPr="005C6F15">
        <w:rPr>
          <w:rFonts w:ascii="Arial" w:hAnsi="Arial" w:cs="Arial"/>
          <w:color w:val="000000"/>
          <w:sz w:val="20"/>
        </w:rPr>
        <w:t>родственника</w:t>
      </w:r>
      <w:r w:rsidR="007C0C8F" w:rsidRPr="005C6F15">
        <w:rPr>
          <w:rFonts w:ascii="Arial" w:hAnsi="Arial" w:cs="Arial"/>
          <w:color w:val="000000"/>
          <w:sz w:val="20"/>
        </w:rPr>
        <w:t xml:space="preserve"> </w:t>
      </w:r>
      <w:r w:rsidRPr="005C6F15">
        <w:rPr>
          <w:rFonts w:ascii="Arial" w:hAnsi="Arial" w:cs="Arial"/>
          <w:color w:val="000000"/>
          <w:sz w:val="20"/>
        </w:rPr>
        <w:t>работника</w:t>
      </w:r>
      <w:r w:rsidR="007C0C8F" w:rsidRPr="005C6F15">
        <w:rPr>
          <w:rFonts w:ascii="Arial" w:hAnsi="Arial" w:cs="Arial"/>
          <w:color w:val="000000"/>
          <w:sz w:val="20"/>
        </w:rPr>
        <w:t xml:space="preserve"> </w:t>
      </w:r>
      <w:r w:rsidRPr="005C6F15">
        <w:rPr>
          <w:rFonts w:ascii="Arial" w:hAnsi="Arial" w:cs="Arial"/>
          <w:color w:val="000000"/>
          <w:sz w:val="20"/>
        </w:rPr>
        <w:t>(родители,</w:t>
      </w:r>
      <w:r w:rsidR="007C0C8F" w:rsidRPr="005C6F15">
        <w:rPr>
          <w:rFonts w:ascii="Arial" w:hAnsi="Arial" w:cs="Arial"/>
          <w:color w:val="000000"/>
          <w:sz w:val="20"/>
        </w:rPr>
        <w:t xml:space="preserve"> </w:t>
      </w:r>
      <w:r w:rsidRPr="005C6F15">
        <w:rPr>
          <w:rFonts w:ascii="Arial" w:hAnsi="Arial" w:cs="Arial"/>
          <w:color w:val="000000"/>
          <w:sz w:val="20"/>
        </w:rPr>
        <w:t>дети,</w:t>
      </w:r>
      <w:r w:rsidR="007C0C8F" w:rsidRPr="005C6F15">
        <w:rPr>
          <w:rFonts w:ascii="Arial" w:hAnsi="Arial" w:cs="Arial"/>
          <w:color w:val="000000"/>
          <w:sz w:val="20"/>
        </w:rPr>
        <w:t xml:space="preserve"> </w:t>
      </w:r>
      <w:r w:rsidRPr="005C6F15">
        <w:rPr>
          <w:rFonts w:ascii="Arial" w:hAnsi="Arial" w:cs="Arial"/>
          <w:color w:val="000000"/>
          <w:sz w:val="20"/>
        </w:rPr>
        <w:t>муж,</w:t>
      </w:r>
      <w:r w:rsidR="007C0C8F" w:rsidRPr="005C6F15">
        <w:rPr>
          <w:rFonts w:ascii="Arial" w:hAnsi="Arial" w:cs="Arial"/>
          <w:color w:val="000000"/>
          <w:sz w:val="20"/>
        </w:rPr>
        <w:t xml:space="preserve"> </w:t>
      </w:r>
      <w:r w:rsidRPr="005C6F15">
        <w:rPr>
          <w:rFonts w:ascii="Arial" w:hAnsi="Arial" w:cs="Arial"/>
          <w:color w:val="000000"/>
          <w:sz w:val="20"/>
        </w:rPr>
        <w:t>жена);</w:t>
      </w:r>
      <w:r w:rsidR="007C0C8F" w:rsidRPr="005C6F15">
        <w:rPr>
          <w:rFonts w:ascii="Arial" w:hAnsi="Arial" w:cs="Arial"/>
          <w:color w:val="000000"/>
          <w:sz w:val="20"/>
        </w:rPr>
        <w:t xml:space="preserve"> </w:t>
      </w:r>
      <w:r w:rsidRPr="005C6F15">
        <w:rPr>
          <w:rFonts w:ascii="Arial" w:hAnsi="Arial" w:cs="Arial"/>
          <w:color w:val="000000"/>
          <w:sz w:val="20"/>
        </w:rPr>
        <w:t>ро</w:t>
      </w:r>
      <w:r w:rsidRPr="005C6F15">
        <w:rPr>
          <w:rFonts w:ascii="Arial" w:hAnsi="Arial" w:cs="Arial"/>
          <w:color w:val="000000"/>
          <w:sz w:val="20"/>
        </w:rPr>
        <w:t>ж</w:t>
      </w:r>
      <w:r w:rsidRPr="005C6F15">
        <w:rPr>
          <w:rFonts w:ascii="Arial" w:hAnsi="Arial" w:cs="Arial"/>
          <w:color w:val="000000"/>
          <w:sz w:val="20"/>
        </w:rPr>
        <w:t>дении</w:t>
      </w:r>
      <w:r w:rsidR="007C0C8F" w:rsidRPr="005C6F15">
        <w:rPr>
          <w:rFonts w:ascii="Arial" w:hAnsi="Arial" w:cs="Arial"/>
          <w:color w:val="000000"/>
          <w:sz w:val="20"/>
        </w:rPr>
        <w:t xml:space="preserve"> </w:t>
      </w:r>
      <w:r w:rsidRPr="005C6F15">
        <w:rPr>
          <w:rFonts w:ascii="Arial" w:hAnsi="Arial" w:cs="Arial"/>
          <w:color w:val="000000"/>
          <w:sz w:val="20"/>
        </w:rPr>
        <w:t>ребенка;</w:t>
      </w:r>
      <w:r w:rsidR="007C0C8F" w:rsidRPr="005C6F15">
        <w:rPr>
          <w:rFonts w:ascii="Arial" w:hAnsi="Arial" w:cs="Arial"/>
          <w:color w:val="000000"/>
          <w:sz w:val="20"/>
        </w:rPr>
        <w:t xml:space="preserve"> </w:t>
      </w:r>
      <w:r w:rsidRPr="005C6F15">
        <w:rPr>
          <w:rFonts w:ascii="Arial" w:hAnsi="Arial" w:cs="Arial"/>
          <w:color w:val="000000"/>
          <w:sz w:val="20"/>
        </w:rPr>
        <w:t>вступлении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брак;</w:t>
      </w:r>
      <w:r w:rsidR="007C0C8F" w:rsidRPr="005C6F15">
        <w:rPr>
          <w:rFonts w:ascii="Arial" w:hAnsi="Arial" w:cs="Arial"/>
          <w:color w:val="000000"/>
          <w:sz w:val="20"/>
        </w:rPr>
        <w:t xml:space="preserve"> </w:t>
      </w:r>
      <w:r w:rsidRPr="005C6F15">
        <w:rPr>
          <w:rFonts w:ascii="Arial" w:hAnsi="Arial" w:cs="Arial"/>
          <w:color w:val="000000"/>
          <w:sz w:val="20"/>
        </w:rPr>
        <w:t>выходе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пенсию;</w:t>
      </w:r>
      <w:r w:rsidR="007C0C8F" w:rsidRPr="005C6F15">
        <w:rPr>
          <w:rFonts w:ascii="Arial" w:hAnsi="Arial" w:cs="Arial"/>
          <w:color w:val="000000"/>
          <w:sz w:val="20"/>
        </w:rPr>
        <w:t xml:space="preserve"> </w:t>
      </w:r>
      <w:r w:rsidRPr="005C6F15">
        <w:rPr>
          <w:rFonts w:ascii="Arial" w:hAnsi="Arial" w:cs="Arial"/>
          <w:color w:val="000000"/>
          <w:sz w:val="20"/>
        </w:rPr>
        <w:t>несчастном</w:t>
      </w:r>
      <w:r w:rsidR="007C0C8F" w:rsidRPr="005C6F15">
        <w:rPr>
          <w:rFonts w:ascii="Arial" w:hAnsi="Arial" w:cs="Arial"/>
          <w:color w:val="000000"/>
          <w:sz w:val="20"/>
        </w:rPr>
        <w:t xml:space="preserve"> </w:t>
      </w:r>
      <w:r w:rsidRPr="005C6F15">
        <w:rPr>
          <w:rFonts w:ascii="Arial" w:hAnsi="Arial" w:cs="Arial"/>
          <w:color w:val="000000"/>
          <w:sz w:val="20"/>
        </w:rPr>
        <w:t>случае,</w:t>
      </w:r>
      <w:r w:rsidR="007C0C8F" w:rsidRPr="005C6F15">
        <w:rPr>
          <w:rFonts w:ascii="Arial" w:hAnsi="Arial" w:cs="Arial"/>
          <w:color w:val="000000"/>
          <w:sz w:val="20"/>
        </w:rPr>
        <w:t xml:space="preserve"> </w:t>
      </w:r>
      <w:r w:rsidRPr="005C6F15">
        <w:rPr>
          <w:rFonts w:ascii="Arial" w:hAnsi="Arial" w:cs="Arial"/>
          <w:color w:val="000000"/>
          <w:sz w:val="20"/>
        </w:rPr>
        <w:t>краже,</w:t>
      </w:r>
      <w:r w:rsidR="007C0C8F" w:rsidRPr="005C6F15">
        <w:rPr>
          <w:rFonts w:ascii="Arial" w:hAnsi="Arial" w:cs="Arial"/>
          <w:color w:val="000000"/>
          <w:sz w:val="20"/>
        </w:rPr>
        <w:t xml:space="preserve"> </w:t>
      </w:r>
      <w:r w:rsidRPr="005C6F15">
        <w:rPr>
          <w:rFonts w:ascii="Arial" w:hAnsi="Arial" w:cs="Arial"/>
          <w:color w:val="000000"/>
          <w:sz w:val="20"/>
        </w:rPr>
        <w:t>пожаре;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связи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юбилейной</w:t>
      </w:r>
      <w:r w:rsidR="007C0C8F" w:rsidRPr="005C6F15">
        <w:rPr>
          <w:rFonts w:ascii="Arial" w:hAnsi="Arial" w:cs="Arial"/>
          <w:color w:val="000000"/>
          <w:sz w:val="20"/>
        </w:rPr>
        <w:t xml:space="preserve"> </w:t>
      </w:r>
      <w:r w:rsidRPr="005C6F15">
        <w:rPr>
          <w:rFonts w:ascii="Arial" w:hAnsi="Arial" w:cs="Arial"/>
          <w:color w:val="000000"/>
          <w:sz w:val="20"/>
        </w:rPr>
        <w:t>датой</w:t>
      </w:r>
      <w:r w:rsidR="007C0C8F" w:rsidRPr="005C6F15">
        <w:rPr>
          <w:rFonts w:ascii="Arial" w:hAnsi="Arial" w:cs="Arial"/>
          <w:color w:val="000000"/>
          <w:sz w:val="20"/>
        </w:rPr>
        <w:t xml:space="preserve"> </w:t>
      </w:r>
      <w:r w:rsidRPr="005C6F15">
        <w:rPr>
          <w:rFonts w:ascii="Arial" w:hAnsi="Arial" w:cs="Arial"/>
          <w:color w:val="000000"/>
          <w:sz w:val="20"/>
        </w:rPr>
        <w:t>(50,</w:t>
      </w:r>
      <w:r w:rsidR="007C0C8F" w:rsidRPr="005C6F15">
        <w:rPr>
          <w:rFonts w:ascii="Arial" w:hAnsi="Arial" w:cs="Arial"/>
          <w:color w:val="000000"/>
          <w:sz w:val="20"/>
        </w:rPr>
        <w:t xml:space="preserve"> </w:t>
      </w:r>
      <w:r w:rsidRPr="005C6F15">
        <w:rPr>
          <w:rFonts w:ascii="Arial" w:hAnsi="Arial" w:cs="Arial"/>
          <w:color w:val="000000"/>
          <w:sz w:val="20"/>
        </w:rPr>
        <w:t>60</w:t>
      </w:r>
      <w:r w:rsidR="007C0C8F" w:rsidRPr="005C6F15">
        <w:rPr>
          <w:rFonts w:ascii="Arial" w:hAnsi="Arial" w:cs="Arial"/>
          <w:color w:val="000000"/>
          <w:sz w:val="20"/>
        </w:rPr>
        <w:t xml:space="preserve"> </w:t>
      </w:r>
      <w:r w:rsidRPr="005C6F15">
        <w:rPr>
          <w:rFonts w:ascii="Arial" w:hAnsi="Arial" w:cs="Arial"/>
          <w:color w:val="000000"/>
          <w:sz w:val="20"/>
        </w:rPr>
        <w:t>лет</w:t>
      </w:r>
      <w:r w:rsidR="007C0C8F" w:rsidRPr="005C6F15">
        <w:rPr>
          <w:rFonts w:ascii="Arial" w:hAnsi="Arial" w:cs="Arial"/>
          <w:color w:val="000000"/>
          <w:sz w:val="20"/>
        </w:rPr>
        <w:t xml:space="preserve"> </w:t>
      </w:r>
      <w:r w:rsidRPr="005C6F15">
        <w:rPr>
          <w:rFonts w:ascii="Arial" w:hAnsi="Arial" w:cs="Arial"/>
          <w:color w:val="000000"/>
          <w:sz w:val="20"/>
        </w:rPr>
        <w:t>со</w:t>
      </w:r>
      <w:r w:rsidR="007C0C8F" w:rsidRPr="005C6F15">
        <w:rPr>
          <w:rFonts w:ascii="Arial" w:hAnsi="Arial" w:cs="Arial"/>
          <w:color w:val="000000"/>
          <w:sz w:val="20"/>
        </w:rPr>
        <w:t xml:space="preserve"> </w:t>
      </w:r>
      <w:r w:rsidRPr="005C6F15">
        <w:rPr>
          <w:rFonts w:ascii="Arial" w:hAnsi="Arial" w:cs="Arial"/>
          <w:color w:val="000000"/>
          <w:sz w:val="20"/>
        </w:rPr>
        <w:t>дня</w:t>
      </w:r>
      <w:r w:rsidR="007C0C8F" w:rsidRPr="005C6F15">
        <w:rPr>
          <w:rFonts w:ascii="Arial" w:hAnsi="Arial" w:cs="Arial"/>
          <w:color w:val="000000"/>
          <w:sz w:val="20"/>
        </w:rPr>
        <w:t xml:space="preserve"> </w:t>
      </w:r>
      <w:r w:rsidRPr="005C6F15">
        <w:rPr>
          <w:rFonts w:ascii="Arial" w:hAnsi="Arial" w:cs="Arial"/>
          <w:color w:val="000000"/>
          <w:sz w:val="20"/>
        </w:rPr>
        <w:t>рождения).</w:t>
      </w:r>
      <w:proofErr w:type="gramEnd"/>
    </w:p>
    <w:bookmarkEnd w:id="27"/>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Решение</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выплате</w:t>
      </w:r>
      <w:r w:rsidR="007C0C8F" w:rsidRPr="005C6F15">
        <w:rPr>
          <w:rFonts w:ascii="Arial" w:hAnsi="Arial" w:cs="Arial"/>
          <w:color w:val="000000"/>
          <w:sz w:val="20"/>
        </w:rPr>
        <w:t xml:space="preserve"> </w:t>
      </w:r>
      <w:r w:rsidRPr="005C6F15">
        <w:rPr>
          <w:rFonts w:ascii="Arial" w:hAnsi="Arial" w:cs="Arial"/>
          <w:color w:val="000000"/>
          <w:sz w:val="20"/>
        </w:rPr>
        <w:t>такой</w:t>
      </w:r>
      <w:r w:rsidR="007C0C8F" w:rsidRPr="005C6F15">
        <w:rPr>
          <w:rFonts w:ascii="Arial" w:hAnsi="Arial" w:cs="Arial"/>
          <w:color w:val="000000"/>
          <w:sz w:val="20"/>
        </w:rPr>
        <w:t xml:space="preserve"> </w:t>
      </w:r>
      <w:r w:rsidRPr="005C6F15">
        <w:rPr>
          <w:rFonts w:ascii="Arial" w:hAnsi="Arial" w:cs="Arial"/>
          <w:color w:val="000000"/>
          <w:sz w:val="20"/>
        </w:rPr>
        <w:t>материальной</w:t>
      </w:r>
      <w:r w:rsidR="007C0C8F" w:rsidRPr="005C6F15">
        <w:rPr>
          <w:rFonts w:ascii="Arial" w:hAnsi="Arial" w:cs="Arial"/>
          <w:color w:val="000000"/>
          <w:sz w:val="20"/>
        </w:rPr>
        <w:t xml:space="preserve"> </w:t>
      </w:r>
      <w:r w:rsidRPr="005C6F15">
        <w:rPr>
          <w:rFonts w:ascii="Arial" w:hAnsi="Arial" w:cs="Arial"/>
          <w:color w:val="000000"/>
          <w:sz w:val="20"/>
        </w:rPr>
        <w:t>помощи</w:t>
      </w:r>
      <w:r w:rsidR="007C0C8F" w:rsidRPr="005C6F15">
        <w:rPr>
          <w:rFonts w:ascii="Arial" w:hAnsi="Arial" w:cs="Arial"/>
          <w:color w:val="000000"/>
          <w:sz w:val="20"/>
        </w:rPr>
        <w:t xml:space="preserve"> </w:t>
      </w:r>
      <w:r w:rsidRPr="005C6F15">
        <w:rPr>
          <w:rFonts w:ascii="Arial" w:hAnsi="Arial" w:cs="Arial"/>
          <w:color w:val="000000"/>
          <w:sz w:val="20"/>
        </w:rPr>
        <w:t>оформляется</w:t>
      </w:r>
      <w:r w:rsidR="007C0C8F" w:rsidRPr="005C6F15">
        <w:rPr>
          <w:rFonts w:ascii="Arial" w:hAnsi="Arial" w:cs="Arial"/>
          <w:color w:val="000000"/>
          <w:sz w:val="20"/>
        </w:rPr>
        <w:t xml:space="preserve"> </w:t>
      </w:r>
      <w:r w:rsidRPr="005C6F15">
        <w:rPr>
          <w:rFonts w:ascii="Arial" w:hAnsi="Arial" w:cs="Arial"/>
          <w:color w:val="000000"/>
          <w:sz w:val="20"/>
        </w:rPr>
        <w:t>распоряжением</w:t>
      </w:r>
      <w:r w:rsidR="007C0C8F" w:rsidRPr="005C6F15">
        <w:rPr>
          <w:rFonts w:ascii="Arial" w:hAnsi="Arial" w:cs="Arial"/>
          <w:color w:val="000000"/>
          <w:sz w:val="20"/>
        </w:rPr>
        <w:t xml:space="preserve"> </w:t>
      </w:r>
      <w:r w:rsidRPr="005C6F15">
        <w:rPr>
          <w:rFonts w:ascii="Arial" w:hAnsi="Arial" w:cs="Arial"/>
          <w:color w:val="000000"/>
          <w:sz w:val="20"/>
        </w:rPr>
        <w:t>главы</w:t>
      </w:r>
      <w:r w:rsidR="007C0C8F" w:rsidRPr="005C6F15">
        <w:rPr>
          <w:rFonts w:ascii="Arial" w:hAnsi="Arial" w:cs="Arial"/>
          <w:color w:val="000000"/>
          <w:sz w:val="20"/>
        </w:rPr>
        <w:t xml:space="preserve"> </w:t>
      </w:r>
      <w:r w:rsidRPr="005C6F15">
        <w:rPr>
          <w:rFonts w:ascii="Arial" w:hAnsi="Arial" w:cs="Arial"/>
          <w:color w:val="000000"/>
          <w:sz w:val="20"/>
        </w:rPr>
        <w:t>Аксаринского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p w:rsidR="005247B1" w:rsidRPr="005C6F15" w:rsidRDefault="005247B1" w:rsidP="005C6F15">
      <w:pPr>
        <w:pStyle w:val="28"/>
        <w:ind w:firstLine="708"/>
        <w:rPr>
          <w:rFonts w:ascii="Arial" w:hAnsi="Arial" w:cs="Arial"/>
          <w:color w:val="000000"/>
          <w:sz w:val="20"/>
        </w:rPr>
      </w:pPr>
      <w:r w:rsidRPr="005C6F15">
        <w:rPr>
          <w:rFonts w:ascii="Arial" w:hAnsi="Arial" w:cs="Arial"/>
          <w:color w:val="000000"/>
          <w:sz w:val="20"/>
        </w:rPr>
        <w:t>Материальная</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случае</w:t>
      </w:r>
      <w:r w:rsidR="007C0C8F" w:rsidRPr="005C6F15">
        <w:rPr>
          <w:rFonts w:ascii="Arial" w:hAnsi="Arial" w:cs="Arial"/>
          <w:color w:val="000000"/>
          <w:sz w:val="20"/>
        </w:rPr>
        <w:t xml:space="preserve"> </w:t>
      </w:r>
      <w:r w:rsidRPr="005C6F15">
        <w:rPr>
          <w:rFonts w:ascii="Arial" w:hAnsi="Arial" w:cs="Arial"/>
          <w:color w:val="000000"/>
          <w:sz w:val="20"/>
        </w:rPr>
        <w:t>смерти</w:t>
      </w:r>
      <w:r w:rsidR="007C0C8F" w:rsidRPr="005C6F15">
        <w:rPr>
          <w:rFonts w:ascii="Arial" w:hAnsi="Arial" w:cs="Arial"/>
          <w:color w:val="000000"/>
          <w:sz w:val="20"/>
        </w:rPr>
        <w:t xml:space="preserve"> </w:t>
      </w:r>
      <w:r w:rsidRPr="005C6F15">
        <w:rPr>
          <w:rFonts w:ascii="Arial" w:hAnsi="Arial" w:cs="Arial"/>
          <w:color w:val="000000"/>
          <w:sz w:val="20"/>
        </w:rPr>
        <w:t>работника</w:t>
      </w:r>
      <w:r w:rsidR="007C0C8F" w:rsidRPr="005C6F15">
        <w:rPr>
          <w:rFonts w:ascii="Arial" w:hAnsi="Arial" w:cs="Arial"/>
          <w:color w:val="000000"/>
          <w:sz w:val="20"/>
        </w:rPr>
        <w:t xml:space="preserve"> </w:t>
      </w:r>
      <w:r w:rsidRPr="005C6F15">
        <w:rPr>
          <w:rFonts w:ascii="Arial" w:hAnsi="Arial" w:cs="Arial"/>
          <w:color w:val="000000"/>
          <w:sz w:val="20"/>
        </w:rPr>
        <w:t>выплачивается</w:t>
      </w:r>
      <w:r w:rsidR="007C0C8F" w:rsidRPr="005C6F15">
        <w:rPr>
          <w:rFonts w:ascii="Arial" w:hAnsi="Arial" w:cs="Arial"/>
          <w:color w:val="000000"/>
          <w:sz w:val="20"/>
        </w:rPr>
        <w:t xml:space="preserve"> </w:t>
      </w:r>
      <w:r w:rsidRPr="005C6F15">
        <w:rPr>
          <w:rFonts w:ascii="Arial" w:hAnsi="Arial" w:cs="Arial"/>
          <w:color w:val="000000"/>
          <w:sz w:val="20"/>
        </w:rPr>
        <w:t>супругу</w:t>
      </w:r>
      <w:r w:rsidR="007C0C8F" w:rsidRPr="005C6F15">
        <w:rPr>
          <w:rFonts w:ascii="Arial" w:hAnsi="Arial" w:cs="Arial"/>
          <w:color w:val="000000"/>
          <w:sz w:val="20"/>
        </w:rPr>
        <w:t xml:space="preserve"> </w:t>
      </w:r>
      <w:r w:rsidRPr="005C6F15">
        <w:rPr>
          <w:rFonts w:ascii="Arial" w:hAnsi="Arial" w:cs="Arial"/>
          <w:color w:val="000000"/>
          <w:sz w:val="20"/>
        </w:rPr>
        <w:t>(супруге),</w:t>
      </w:r>
      <w:r w:rsidR="007C0C8F" w:rsidRPr="005C6F15">
        <w:rPr>
          <w:rFonts w:ascii="Arial" w:hAnsi="Arial" w:cs="Arial"/>
          <w:color w:val="000000"/>
          <w:sz w:val="20"/>
        </w:rPr>
        <w:t xml:space="preserve"> </w:t>
      </w:r>
      <w:r w:rsidRPr="005C6F15">
        <w:rPr>
          <w:rFonts w:ascii="Arial" w:hAnsi="Arial" w:cs="Arial"/>
          <w:color w:val="000000"/>
          <w:sz w:val="20"/>
        </w:rPr>
        <w:t>одному</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родителей</w:t>
      </w:r>
      <w:r w:rsidR="007C0C8F" w:rsidRPr="005C6F15">
        <w:rPr>
          <w:rFonts w:ascii="Arial" w:hAnsi="Arial" w:cs="Arial"/>
          <w:color w:val="000000"/>
          <w:sz w:val="20"/>
        </w:rPr>
        <w:t xml:space="preserve"> </w:t>
      </w:r>
      <w:r w:rsidRPr="005C6F15">
        <w:rPr>
          <w:rFonts w:ascii="Arial" w:hAnsi="Arial" w:cs="Arial"/>
          <w:color w:val="000000"/>
          <w:sz w:val="20"/>
        </w:rPr>
        <w:t>либо</w:t>
      </w:r>
      <w:r w:rsidR="007C0C8F" w:rsidRPr="005C6F15">
        <w:rPr>
          <w:rFonts w:ascii="Arial" w:hAnsi="Arial" w:cs="Arial"/>
          <w:color w:val="000000"/>
          <w:sz w:val="20"/>
        </w:rPr>
        <w:t xml:space="preserve"> </w:t>
      </w:r>
      <w:r w:rsidRPr="005C6F15">
        <w:rPr>
          <w:rFonts w:ascii="Arial" w:hAnsi="Arial" w:cs="Arial"/>
          <w:color w:val="000000"/>
          <w:sz w:val="20"/>
        </w:rPr>
        <w:t>другому</w:t>
      </w:r>
      <w:r w:rsidR="007C0C8F" w:rsidRPr="005C6F15">
        <w:rPr>
          <w:rFonts w:ascii="Arial" w:hAnsi="Arial" w:cs="Arial"/>
          <w:color w:val="000000"/>
          <w:sz w:val="20"/>
        </w:rPr>
        <w:t xml:space="preserve"> </w:t>
      </w:r>
      <w:r w:rsidRPr="005C6F15">
        <w:rPr>
          <w:rFonts w:ascii="Arial" w:hAnsi="Arial" w:cs="Arial"/>
          <w:color w:val="000000"/>
          <w:sz w:val="20"/>
        </w:rPr>
        <w:t>члену</w:t>
      </w:r>
      <w:r w:rsidR="007C0C8F" w:rsidRPr="005C6F15">
        <w:rPr>
          <w:rFonts w:ascii="Arial" w:hAnsi="Arial" w:cs="Arial"/>
          <w:color w:val="000000"/>
          <w:sz w:val="20"/>
        </w:rPr>
        <w:t xml:space="preserve"> </w:t>
      </w:r>
      <w:r w:rsidRPr="005C6F15">
        <w:rPr>
          <w:rFonts w:ascii="Arial" w:hAnsi="Arial" w:cs="Arial"/>
          <w:color w:val="000000"/>
          <w:sz w:val="20"/>
        </w:rPr>
        <w:t>семьи.</w:t>
      </w:r>
    </w:p>
    <w:p w:rsidR="001B0E28" w:rsidRPr="005C6F15" w:rsidRDefault="005247B1" w:rsidP="005C6F15">
      <w:pPr>
        <w:ind w:firstLine="708"/>
        <w:jc w:val="both"/>
        <w:rPr>
          <w:rFonts w:ascii="Arial" w:hAnsi="Arial" w:cs="Arial"/>
          <w:color w:val="000000"/>
          <w:sz w:val="20"/>
        </w:rPr>
      </w:pPr>
      <w:bookmarkStart w:id="28" w:name="sub_3503"/>
      <w:r w:rsidRPr="005C6F15">
        <w:rPr>
          <w:rFonts w:ascii="Arial" w:hAnsi="Arial" w:cs="Arial"/>
          <w:color w:val="000000"/>
          <w:sz w:val="20"/>
        </w:rPr>
        <w:t>2.3.</w:t>
      </w:r>
      <w:r w:rsidR="007C0C8F" w:rsidRPr="005C6F15">
        <w:rPr>
          <w:rFonts w:ascii="Arial" w:hAnsi="Arial" w:cs="Arial"/>
          <w:color w:val="000000"/>
          <w:sz w:val="20"/>
        </w:rPr>
        <w:t xml:space="preserve"> </w:t>
      </w:r>
      <w:r w:rsidRPr="005C6F15">
        <w:rPr>
          <w:rFonts w:ascii="Arial" w:hAnsi="Arial" w:cs="Arial"/>
          <w:color w:val="000000"/>
          <w:sz w:val="20"/>
        </w:rPr>
        <w:t>Выплата</w:t>
      </w:r>
      <w:r w:rsidR="007C0C8F" w:rsidRPr="005C6F15">
        <w:rPr>
          <w:rFonts w:ascii="Arial" w:hAnsi="Arial" w:cs="Arial"/>
          <w:color w:val="000000"/>
          <w:sz w:val="20"/>
        </w:rPr>
        <w:t xml:space="preserve"> </w:t>
      </w:r>
      <w:r w:rsidRPr="005C6F15">
        <w:rPr>
          <w:rFonts w:ascii="Arial" w:hAnsi="Arial" w:cs="Arial"/>
          <w:color w:val="000000"/>
          <w:sz w:val="20"/>
        </w:rPr>
        <w:t>материальной</w:t>
      </w:r>
      <w:r w:rsidR="007C0C8F" w:rsidRPr="005C6F15">
        <w:rPr>
          <w:rFonts w:ascii="Arial" w:hAnsi="Arial" w:cs="Arial"/>
          <w:color w:val="000000"/>
          <w:sz w:val="20"/>
        </w:rPr>
        <w:t xml:space="preserve"> </w:t>
      </w:r>
      <w:r w:rsidRPr="005C6F15">
        <w:rPr>
          <w:rFonts w:ascii="Arial" w:hAnsi="Arial" w:cs="Arial"/>
          <w:color w:val="000000"/>
          <w:sz w:val="20"/>
        </w:rPr>
        <w:t>помощи,</w:t>
      </w:r>
      <w:r w:rsidR="007C0C8F" w:rsidRPr="005C6F15">
        <w:rPr>
          <w:rFonts w:ascii="Arial" w:hAnsi="Arial" w:cs="Arial"/>
          <w:color w:val="000000"/>
          <w:sz w:val="20"/>
        </w:rPr>
        <w:t xml:space="preserve"> </w:t>
      </w:r>
      <w:r w:rsidRPr="005C6F15">
        <w:rPr>
          <w:rFonts w:ascii="Arial" w:hAnsi="Arial" w:cs="Arial"/>
          <w:color w:val="000000"/>
          <w:sz w:val="20"/>
        </w:rPr>
        <w:t>предусмотренной</w:t>
      </w:r>
      <w:r w:rsidR="007C0C8F" w:rsidRPr="005C6F15">
        <w:rPr>
          <w:rFonts w:ascii="Arial" w:hAnsi="Arial" w:cs="Arial"/>
          <w:color w:val="000000"/>
          <w:sz w:val="20"/>
        </w:rPr>
        <w:t xml:space="preserve"> </w:t>
      </w:r>
      <w:r w:rsidRPr="005C6F15">
        <w:rPr>
          <w:rStyle w:val="afd"/>
          <w:rFonts w:ascii="Arial" w:hAnsi="Arial" w:cs="Arial"/>
          <w:b w:val="0"/>
          <w:color w:val="000000"/>
          <w:sz w:val="20"/>
        </w:rPr>
        <w:t>пунктами</w:t>
      </w:r>
      <w:r w:rsidR="007C0C8F" w:rsidRPr="005C6F15">
        <w:rPr>
          <w:rStyle w:val="afd"/>
          <w:rFonts w:ascii="Arial" w:hAnsi="Arial" w:cs="Arial"/>
          <w:b w:val="0"/>
          <w:color w:val="000000"/>
          <w:sz w:val="20"/>
        </w:rPr>
        <w:t xml:space="preserve"> </w:t>
      </w:r>
      <w:r w:rsidRPr="005C6F15">
        <w:rPr>
          <w:rStyle w:val="afd"/>
          <w:rFonts w:ascii="Arial" w:hAnsi="Arial" w:cs="Arial"/>
          <w:b w:val="0"/>
          <w:color w:val="000000"/>
          <w:sz w:val="20"/>
        </w:rPr>
        <w:t>2.1</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Style w:val="afd"/>
          <w:rFonts w:ascii="Arial" w:hAnsi="Arial" w:cs="Arial"/>
          <w:b w:val="0"/>
          <w:color w:val="000000"/>
          <w:sz w:val="20"/>
        </w:rPr>
        <w:t>2.2</w:t>
      </w:r>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производится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пределах</w:t>
      </w:r>
      <w:r w:rsidR="007C0C8F" w:rsidRPr="005C6F15">
        <w:rPr>
          <w:rFonts w:ascii="Arial" w:hAnsi="Arial" w:cs="Arial"/>
          <w:color w:val="000000"/>
          <w:sz w:val="20"/>
        </w:rPr>
        <w:t xml:space="preserve"> </w:t>
      </w:r>
      <w:r w:rsidRPr="005C6F15">
        <w:rPr>
          <w:rFonts w:ascii="Arial" w:hAnsi="Arial" w:cs="Arial"/>
          <w:color w:val="000000"/>
          <w:sz w:val="20"/>
        </w:rPr>
        <w:t>фонда</w:t>
      </w:r>
      <w:r w:rsidR="007C0C8F" w:rsidRPr="005C6F15">
        <w:rPr>
          <w:rFonts w:ascii="Arial" w:hAnsi="Arial" w:cs="Arial"/>
          <w:color w:val="000000"/>
          <w:sz w:val="20"/>
        </w:rPr>
        <w:t xml:space="preserve"> </w:t>
      </w:r>
      <w:r w:rsidRPr="005C6F15">
        <w:rPr>
          <w:rFonts w:ascii="Arial" w:hAnsi="Arial" w:cs="Arial"/>
          <w:color w:val="000000"/>
          <w:sz w:val="20"/>
        </w:rPr>
        <w:t>оплаты</w:t>
      </w:r>
      <w:r w:rsidR="007C0C8F" w:rsidRPr="005C6F15">
        <w:rPr>
          <w:rFonts w:ascii="Arial" w:hAnsi="Arial" w:cs="Arial"/>
          <w:color w:val="000000"/>
          <w:sz w:val="20"/>
        </w:rPr>
        <w:t xml:space="preserve"> </w:t>
      </w:r>
      <w:r w:rsidRPr="005C6F15">
        <w:rPr>
          <w:rFonts w:ascii="Arial" w:hAnsi="Arial" w:cs="Arial"/>
          <w:color w:val="000000"/>
          <w:sz w:val="20"/>
        </w:rPr>
        <w:t>труда.</w:t>
      </w:r>
      <w:bookmarkEnd w:id="28"/>
    </w:p>
    <w:p w:rsidR="005247B1" w:rsidRPr="005C6F15" w:rsidRDefault="005247B1" w:rsidP="005C6F15">
      <w:pPr>
        <w:pStyle w:val="7"/>
        <w:spacing w:before="0" w:after="0"/>
        <w:jc w:val="center"/>
        <w:rPr>
          <w:rFonts w:ascii="Arial" w:hAnsi="Arial" w:cs="Arial"/>
          <w:b/>
          <w:color w:val="000000"/>
          <w:sz w:val="20"/>
        </w:rPr>
      </w:pPr>
      <w:r w:rsidRPr="005C6F15">
        <w:rPr>
          <w:rFonts w:ascii="Arial" w:hAnsi="Arial" w:cs="Arial"/>
          <w:b/>
          <w:color w:val="000000"/>
          <w:sz w:val="20"/>
          <w:lang w:val="en-US"/>
        </w:rPr>
        <w:t>III</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Порядок</w:t>
      </w:r>
      <w:r w:rsidR="007C0C8F" w:rsidRPr="005C6F15">
        <w:rPr>
          <w:rFonts w:ascii="Arial" w:hAnsi="Arial" w:cs="Arial"/>
          <w:b/>
          <w:color w:val="000000"/>
          <w:sz w:val="20"/>
        </w:rPr>
        <w:t xml:space="preserve"> </w:t>
      </w:r>
      <w:r w:rsidRPr="005C6F15">
        <w:rPr>
          <w:rFonts w:ascii="Arial" w:hAnsi="Arial" w:cs="Arial"/>
          <w:b/>
          <w:color w:val="000000"/>
          <w:sz w:val="20"/>
        </w:rPr>
        <w:t>единовременной</w:t>
      </w:r>
      <w:r w:rsidR="007C0C8F" w:rsidRPr="005C6F15">
        <w:rPr>
          <w:rFonts w:ascii="Arial" w:hAnsi="Arial" w:cs="Arial"/>
          <w:b/>
          <w:color w:val="000000"/>
          <w:sz w:val="20"/>
        </w:rPr>
        <w:t xml:space="preserve"> </w:t>
      </w:r>
      <w:r w:rsidRPr="005C6F15">
        <w:rPr>
          <w:rFonts w:ascii="Arial" w:hAnsi="Arial" w:cs="Arial"/>
          <w:b/>
          <w:color w:val="000000"/>
          <w:sz w:val="20"/>
        </w:rPr>
        <w:t>выплаты</w:t>
      </w:r>
      <w:r w:rsidR="007C0C8F" w:rsidRPr="005C6F15">
        <w:rPr>
          <w:rFonts w:ascii="Arial" w:hAnsi="Arial" w:cs="Arial"/>
          <w:b/>
          <w:color w:val="000000"/>
          <w:sz w:val="20"/>
        </w:rPr>
        <w:t xml:space="preserve"> </w:t>
      </w:r>
    </w:p>
    <w:p w:rsidR="001B0E28" w:rsidRPr="005C6F15" w:rsidRDefault="005247B1" w:rsidP="005C6F15">
      <w:pPr>
        <w:pStyle w:val="7"/>
        <w:spacing w:before="0" w:after="0"/>
        <w:jc w:val="center"/>
        <w:rPr>
          <w:rFonts w:ascii="Arial" w:hAnsi="Arial" w:cs="Arial"/>
          <w:b/>
          <w:color w:val="000000"/>
          <w:sz w:val="20"/>
        </w:rPr>
      </w:pPr>
      <w:r w:rsidRPr="005C6F15">
        <w:rPr>
          <w:rFonts w:ascii="Arial" w:hAnsi="Arial" w:cs="Arial"/>
          <w:b/>
          <w:color w:val="000000"/>
          <w:sz w:val="20"/>
        </w:rPr>
        <w:t>при</w:t>
      </w:r>
      <w:r w:rsidR="007C0C8F" w:rsidRPr="005C6F15">
        <w:rPr>
          <w:rFonts w:ascii="Arial" w:hAnsi="Arial" w:cs="Arial"/>
          <w:b/>
          <w:color w:val="000000"/>
          <w:sz w:val="20"/>
        </w:rPr>
        <w:t xml:space="preserve"> </w:t>
      </w:r>
      <w:r w:rsidRPr="005C6F15">
        <w:rPr>
          <w:rFonts w:ascii="Arial" w:hAnsi="Arial" w:cs="Arial"/>
          <w:b/>
          <w:color w:val="000000"/>
          <w:sz w:val="20"/>
        </w:rPr>
        <w:t>предоставлении</w:t>
      </w:r>
      <w:r w:rsidR="007C0C8F" w:rsidRPr="005C6F15">
        <w:rPr>
          <w:rFonts w:ascii="Arial" w:hAnsi="Arial" w:cs="Arial"/>
          <w:b/>
          <w:color w:val="000000"/>
          <w:sz w:val="20"/>
        </w:rPr>
        <w:t xml:space="preserve"> </w:t>
      </w:r>
      <w:r w:rsidRPr="005C6F15">
        <w:rPr>
          <w:rFonts w:ascii="Arial" w:hAnsi="Arial" w:cs="Arial"/>
          <w:b/>
          <w:color w:val="000000"/>
          <w:sz w:val="20"/>
        </w:rPr>
        <w:t>ежегодного</w:t>
      </w:r>
      <w:r w:rsidR="007C0C8F" w:rsidRPr="005C6F15">
        <w:rPr>
          <w:rFonts w:ascii="Arial" w:hAnsi="Arial" w:cs="Arial"/>
          <w:b/>
          <w:color w:val="000000"/>
          <w:sz w:val="20"/>
        </w:rPr>
        <w:t xml:space="preserve"> </w:t>
      </w:r>
      <w:r w:rsidRPr="005C6F15">
        <w:rPr>
          <w:rFonts w:ascii="Arial" w:hAnsi="Arial" w:cs="Arial"/>
          <w:b/>
          <w:color w:val="000000"/>
          <w:sz w:val="20"/>
        </w:rPr>
        <w:t>оплачиваемого</w:t>
      </w:r>
      <w:r w:rsidR="007C0C8F" w:rsidRPr="005C6F15">
        <w:rPr>
          <w:rFonts w:ascii="Arial" w:hAnsi="Arial" w:cs="Arial"/>
          <w:b/>
          <w:color w:val="000000"/>
          <w:sz w:val="20"/>
        </w:rPr>
        <w:t xml:space="preserve"> </w:t>
      </w:r>
      <w:r w:rsidRPr="005C6F15">
        <w:rPr>
          <w:rFonts w:ascii="Arial" w:hAnsi="Arial" w:cs="Arial"/>
          <w:b/>
          <w:color w:val="000000"/>
          <w:sz w:val="20"/>
        </w:rPr>
        <w:t>отпуска</w:t>
      </w:r>
      <w:r w:rsidR="007C0C8F" w:rsidRPr="005C6F15">
        <w:rPr>
          <w:rFonts w:ascii="Arial" w:hAnsi="Arial" w:cs="Arial"/>
          <w:b/>
          <w:color w:val="000000"/>
          <w:sz w:val="20"/>
        </w:rPr>
        <w:t xml:space="preserve"> </w:t>
      </w:r>
    </w:p>
    <w:p w:rsidR="005247B1" w:rsidRPr="005C6F15" w:rsidRDefault="007C0C8F" w:rsidP="005C6F15">
      <w:pPr>
        <w:pStyle w:val="7"/>
        <w:spacing w:before="0" w:after="0"/>
        <w:jc w:val="both"/>
        <w:rPr>
          <w:rFonts w:ascii="Arial" w:hAnsi="Arial" w:cs="Arial"/>
          <w:color w:val="000000"/>
          <w:sz w:val="20"/>
        </w:rPr>
      </w:pPr>
      <w:r w:rsidRPr="005C6F15">
        <w:rPr>
          <w:rFonts w:ascii="Arial" w:hAnsi="Arial" w:cs="Arial"/>
          <w:color w:val="000000"/>
          <w:sz w:val="20"/>
        </w:rPr>
        <w:t xml:space="preserve"> </w:t>
      </w:r>
      <w:bookmarkStart w:id="29" w:name="sub_3009"/>
      <w:r w:rsidR="005247B1" w:rsidRPr="005C6F15">
        <w:rPr>
          <w:rFonts w:ascii="Arial" w:hAnsi="Arial" w:cs="Arial"/>
          <w:color w:val="000000"/>
          <w:sz w:val="20"/>
        </w:rPr>
        <w:t>3.1.</w:t>
      </w:r>
      <w:r w:rsidRPr="005C6F15">
        <w:rPr>
          <w:rFonts w:ascii="Arial" w:hAnsi="Arial" w:cs="Arial"/>
          <w:color w:val="000000"/>
          <w:sz w:val="20"/>
        </w:rPr>
        <w:t xml:space="preserve"> </w:t>
      </w:r>
      <w:r w:rsidR="005247B1" w:rsidRPr="005C6F15">
        <w:rPr>
          <w:rFonts w:ascii="Arial" w:hAnsi="Arial" w:cs="Arial"/>
          <w:color w:val="000000"/>
          <w:sz w:val="20"/>
        </w:rPr>
        <w:t>При</w:t>
      </w:r>
      <w:r w:rsidRPr="005C6F15">
        <w:rPr>
          <w:rFonts w:ascii="Arial" w:hAnsi="Arial" w:cs="Arial"/>
          <w:color w:val="000000"/>
          <w:sz w:val="20"/>
        </w:rPr>
        <w:t xml:space="preserve"> </w:t>
      </w:r>
      <w:r w:rsidR="005247B1" w:rsidRPr="005C6F15">
        <w:rPr>
          <w:rFonts w:ascii="Arial" w:hAnsi="Arial" w:cs="Arial"/>
          <w:color w:val="000000"/>
          <w:sz w:val="20"/>
        </w:rPr>
        <w:t>предоставлении</w:t>
      </w:r>
      <w:r w:rsidRPr="005C6F15">
        <w:rPr>
          <w:rFonts w:ascii="Arial" w:hAnsi="Arial" w:cs="Arial"/>
          <w:color w:val="000000"/>
          <w:sz w:val="20"/>
        </w:rPr>
        <w:t xml:space="preserve"> </w:t>
      </w:r>
      <w:r w:rsidR="005247B1" w:rsidRPr="005C6F15">
        <w:rPr>
          <w:rFonts w:ascii="Arial" w:hAnsi="Arial" w:cs="Arial"/>
          <w:color w:val="000000"/>
          <w:sz w:val="20"/>
        </w:rPr>
        <w:t>ежегодного</w:t>
      </w:r>
      <w:r w:rsidRPr="005C6F15">
        <w:rPr>
          <w:rFonts w:ascii="Arial" w:hAnsi="Arial" w:cs="Arial"/>
          <w:color w:val="000000"/>
          <w:sz w:val="20"/>
        </w:rPr>
        <w:t xml:space="preserve"> </w:t>
      </w:r>
      <w:r w:rsidR="005247B1" w:rsidRPr="005C6F15">
        <w:rPr>
          <w:rFonts w:ascii="Arial" w:hAnsi="Arial" w:cs="Arial"/>
          <w:color w:val="000000"/>
          <w:sz w:val="20"/>
        </w:rPr>
        <w:t>оплачиваемого</w:t>
      </w:r>
      <w:r w:rsidRPr="005C6F15">
        <w:rPr>
          <w:rFonts w:ascii="Arial" w:hAnsi="Arial" w:cs="Arial"/>
          <w:color w:val="000000"/>
          <w:sz w:val="20"/>
        </w:rPr>
        <w:t xml:space="preserve"> </w:t>
      </w:r>
      <w:r w:rsidR="005247B1" w:rsidRPr="005C6F15">
        <w:rPr>
          <w:rFonts w:ascii="Arial" w:hAnsi="Arial" w:cs="Arial"/>
          <w:color w:val="000000"/>
          <w:sz w:val="20"/>
        </w:rPr>
        <w:t>отпуска</w:t>
      </w:r>
      <w:r w:rsidRPr="005C6F15">
        <w:rPr>
          <w:rFonts w:ascii="Arial" w:hAnsi="Arial" w:cs="Arial"/>
          <w:color w:val="000000"/>
          <w:sz w:val="20"/>
        </w:rPr>
        <w:t xml:space="preserve"> </w:t>
      </w:r>
      <w:r w:rsidR="005247B1" w:rsidRPr="005C6F15">
        <w:rPr>
          <w:rFonts w:ascii="Arial" w:hAnsi="Arial" w:cs="Arial"/>
          <w:color w:val="000000"/>
          <w:sz w:val="20"/>
        </w:rPr>
        <w:t>муниципальному</w:t>
      </w:r>
      <w:r w:rsidRPr="005C6F15">
        <w:rPr>
          <w:rFonts w:ascii="Arial" w:hAnsi="Arial" w:cs="Arial"/>
          <w:color w:val="000000"/>
          <w:sz w:val="20"/>
        </w:rPr>
        <w:t xml:space="preserve"> </w:t>
      </w:r>
      <w:r w:rsidR="005247B1" w:rsidRPr="005C6F15">
        <w:rPr>
          <w:rFonts w:ascii="Arial" w:hAnsi="Arial" w:cs="Arial"/>
          <w:color w:val="000000"/>
          <w:sz w:val="20"/>
        </w:rPr>
        <w:t>служащему</w:t>
      </w:r>
      <w:r w:rsidRPr="005C6F15">
        <w:rPr>
          <w:rFonts w:ascii="Arial" w:hAnsi="Arial" w:cs="Arial"/>
          <w:color w:val="000000"/>
          <w:sz w:val="20"/>
        </w:rPr>
        <w:t xml:space="preserve"> </w:t>
      </w:r>
      <w:r w:rsidR="005247B1" w:rsidRPr="005C6F15">
        <w:rPr>
          <w:rFonts w:ascii="Arial" w:hAnsi="Arial" w:cs="Arial"/>
          <w:color w:val="000000"/>
          <w:sz w:val="20"/>
        </w:rPr>
        <w:t>выплачивается</w:t>
      </w:r>
      <w:r w:rsidRPr="005C6F15">
        <w:rPr>
          <w:rFonts w:ascii="Arial" w:hAnsi="Arial" w:cs="Arial"/>
          <w:color w:val="000000"/>
          <w:sz w:val="20"/>
        </w:rPr>
        <w:t xml:space="preserve"> </w:t>
      </w:r>
      <w:r w:rsidR="005247B1" w:rsidRPr="005C6F15">
        <w:rPr>
          <w:rFonts w:ascii="Arial" w:hAnsi="Arial" w:cs="Arial"/>
          <w:color w:val="000000"/>
          <w:sz w:val="20"/>
        </w:rPr>
        <w:t>единовременная</w:t>
      </w:r>
      <w:r w:rsidRPr="005C6F15">
        <w:rPr>
          <w:rFonts w:ascii="Arial" w:hAnsi="Arial" w:cs="Arial"/>
          <w:color w:val="000000"/>
          <w:sz w:val="20"/>
        </w:rPr>
        <w:t xml:space="preserve"> </w:t>
      </w:r>
      <w:r w:rsidR="005247B1" w:rsidRPr="005C6F15">
        <w:rPr>
          <w:rFonts w:ascii="Arial" w:hAnsi="Arial" w:cs="Arial"/>
          <w:color w:val="000000"/>
          <w:sz w:val="20"/>
        </w:rPr>
        <w:t>выплата</w:t>
      </w:r>
      <w:bookmarkEnd w:id="29"/>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размере</w:t>
      </w:r>
      <w:r w:rsidRPr="005C6F15">
        <w:rPr>
          <w:rFonts w:ascii="Arial" w:hAnsi="Arial" w:cs="Arial"/>
          <w:color w:val="000000"/>
          <w:sz w:val="20"/>
        </w:rPr>
        <w:t xml:space="preserve"> </w:t>
      </w:r>
      <w:r w:rsidR="005247B1" w:rsidRPr="005C6F15">
        <w:rPr>
          <w:rFonts w:ascii="Arial" w:hAnsi="Arial" w:cs="Arial"/>
          <w:color w:val="000000"/>
          <w:sz w:val="20"/>
        </w:rPr>
        <w:t>одного</w:t>
      </w:r>
      <w:r w:rsidRPr="005C6F15">
        <w:rPr>
          <w:rFonts w:ascii="Arial" w:hAnsi="Arial" w:cs="Arial"/>
          <w:color w:val="000000"/>
          <w:sz w:val="20"/>
        </w:rPr>
        <w:t xml:space="preserve"> </w:t>
      </w:r>
      <w:r w:rsidR="005247B1" w:rsidRPr="005C6F15">
        <w:rPr>
          <w:rFonts w:ascii="Arial" w:hAnsi="Arial" w:cs="Arial"/>
          <w:color w:val="000000"/>
          <w:sz w:val="20"/>
        </w:rPr>
        <w:t>должн</w:t>
      </w:r>
      <w:r w:rsidR="005247B1" w:rsidRPr="005C6F15">
        <w:rPr>
          <w:rFonts w:ascii="Arial" w:hAnsi="Arial" w:cs="Arial"/>
          <w:color w:val="000000"/>
          <w:sz w:val="20"/>
        </w:rPr>
        <w:t>о</w:t>
      </w:r>
      <w:r w:rsidR="005247B1" w:rsidRPr="005C6F15">
        <w:rPr>
          <w:rFonts w:ascii="Arial" w:hAnsi="Arial" w:cs="Arial"/>
          <w:color w:val="000000"/>
          <w:sz w:val="20"/>
        </w:rPr>
        <w:t>стного</w:t>
      </w:r>
      <w:r w:rsidRPr="005C6F15">
        <w:rPr>
          <w:rFonts w:ascii="Arial" w:hAnsi="Arial" w:cs="Arial"/>
          <w:color w:val="000000"/>
          <w:sz w:val="20"/>
        </w:rPr>
        <w:t xml:space="preserve"> </w:t>
      </w:r>
      <w:r w:rsidR="005247B1" w:rsidRPr="005C6F15">
        <w:rPr>
          <w:rFonts w:ascii="Arial" w:hAnsi="Arial" w:cs="Arial"/>
          <w:color w:val="000000"/>
          <w:sz w:val="20"/>
        </w:rPr>
        <w:t>оклада.</w:t>
      </w:r>
    </w:p>
    <w:p w:rsidR="005247B1" w:rsidRPr="005C6F15" w:rsidRDefault="007C0C8F" w:rsidP="005C6F15">
      <w:pPr>
        <w:pStyle w:val="7"/>
        <w:spacing w:before="0" w:after="0"/>
        <w:jc w:val="both"/>
        <w:rPr>
          <w:rFonts w:ascii="Arial" w:hAnsi="Arial" w:cs="Arial"/>
          <w:color w:val="000000"/>
          <w:sz w:val="20"/>
        </w:rPr>
      </w:pPr>
      <w:bookmarkStart w:id="30" w:name="sub_3010"/>
      <w:r w:rsidRPr="005C6F15">
        <w:rPr>
          <w:rFonts w:ascii="Arial" w:hAnsi="Arial" w:cs="Arial"/>
          <w:color w:val="000000"/>
          <w:sz w:val="20"/>
        </w:rPr>
        <w:t xml:space="preserve"> </w:t>
      </w:r>
      <w:r w:rsidR="005247B1" w:rsidRPr="005C6F15">
        <w:rPr>
          <w:rFonts w:ascii="Arial" w:hAnsi="Arial" w:cs="Arial"/>
          <w:color w:val="000000"/>
          <w:sz w:val="20"/>
        </w:rPr>
        <w:t>3.2.</w:t>
      </w:r>
      <w:r w:rsidRPr="005C6F15">
        <w:rPr>
          <w:rFonts w:ascii="Arial" w:hAnsi="Arial" w:cs="Arial"/>
          <w:color w:val="000000"/>
          <w:sz w:val="20"/>
        </w:rPr>
        <w:t xml:space="preserve"> </w:t>
      </w:r>
      <w:r w:rsidR="005247B1" w:rsidRPr="005C6F15">
        <w:rPr>
          <w:rFonts w:ascii="Arial" w:hAnsi="Arial" w:cs="Arial"/>
          <w:color w:val="000000"/>
          <w:sz w:val="20"/>
        </w:rPr>
        <w:t>Указанная</w:t>
      </w:r>
      <w:r w:rsidRPr="005C6F15">
        <w:rPr>
          <w:rFonts w:ascii="Arial" w:hAnsi="Arial" w:cs="Arial"/>
          <w:color w:val="000000"/>
          <w:sz w:val="20"/>
        </w:rPr>
        <w:t xml:space="preserve"> </w:t>
      </w:r>
      <w:r w:rsidR="005247B1" w:rsidRPr="005C6F15">
        <w:rPr>
          <w:rFonts w:ascii="Arial" w:hAnsi="Arial" w:cs="Arial"/>
          <w:color w:val="000000"/>
          <w:sz w:val="20"/>
        </w:rPr>
        <w:t>единовременная</w:t>
      </w:r>
      <w:r w:rsidRPr="005C6F15">
        <w:rPr>
          <w:rFonts w:ascii="Arial" w:hAnsi="Arial" w:cs="Arial"/>
          <w:color w:val="000000"/>
          <w:sz w:val="20"/>
        </w:rPr>
        <w:t xml:space="preserve"> </w:t>
      </w:r>
      <w:r w:rsidR="005247B1" w:rsidRPr="005C6F15">
        <w:rPr>
          <w:rFonts w:ascii="Arial" w:hAnsi="Arial" w:cs="Arial"/>
          <w:color w:val="000000"/>
          <w:sz w:val="20"/>
        </w:rPr>
        <w:t>выплата</w:t>
      </w:r>
      <w:r w:rsidRPr="005C6F15">
        <w:rPr>
          <w:rFonts w:ascii="Arial" w:hAnsi="Arial" w:cs="Arial"/>
          <w:color w:val="000000"/>
          <w:sz w:val="20"/>
        </w:rPr>
        <w:t xml:space="preserve"> </w:t>
      </w:r>
      <w:r w:rsidR="005247B1" w:rsidRPr="005C6F15">
        <w:rPr>
          <w:rFonts w:ascii="Arial" w:hAnsi="Arial" w:cs="Arial"/>
          <w:color w:val="000000"/>
          <w:sz w:val="20"/>
        </w:rPr>
        <w:t>производится</w:t>
      </w:r>
      <w:r w:rsidRPr="005C6F15">
        <w:rPr>
          <w:rFonts w:ascii="Arial" w:hAnsi="Arial" w:cs="Arial"/>
          <w:color w:val="000000"/>
          <w:sz w:val="20"/>
        </w:rPr>
        <w:t xml:space="preserve"> </w:t>
      </w:r>
      <w:r w:rsidR="005247B1" w:rsidRPr="005C6F15">
        <w:rPr>
          <w:rFonts w:ascii="Arial" w:hAnsi="Arial" w:cs="Arial"/>
          <w:color w:val="000000"/>
          <w:sz w:val="20"/>
        </w:rPr>
        <w:t>один</w:t>
      </w:r>
      <w:r w:rsidRPr="005C6F15">
        <w:rPr>
          <w:rFonts w:ascii="Arial" w:hAnsi="Arial" w:cs="Arial"/>
          <w:color w:val="000000"/>
          <w:sz w:val="20"/>
        </w:rPr>
        <w:t xml:space="preserve"> </w:t>
      </w:r>
      <w:r w:rsidR="005247B1" w:rsidRPr="005C6F15">
        <w:rPr>
          <w:rFonts w:ascii="Arial" w:hAnsi="Arial" w:cs="Arial"/>
          <w:color w:val="000000"/>
          <w:sz w:val="20"/>
        </w:rPr>
        <w:t>раз</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год</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соответствующему</w:t>
      </w:r>
      <w:r w:rsidRPr="005C6F15">
        <w:rPr>
          <w:rFonts w:ascii="Arial" w:hAnsi="Arial" w:cs="Arial"/>
          <w:color w:val="000000"/>
          <w:sz w:val="20"/>
        </w:rPr>
        <w:t xml:space="preserve"> </w:t>
      </w:r>
      <w:r w:rsidR="005247B1" w:rsidRPr="005C6F15">
        <w:rPr>
          <w:rFonts w:ascii="Arial" w:hAnsi="Arial" w:cs="Arial"/>
          <w:color w:val="000000"/>
          <w:sz w:val="20"/>
        </w:rPr>
        <w:t>заявлению</w:t>
      </w:r>
      <w:r w:rsidRPr="005C6F15">
        <w:rPr>
          <w:rFonts w:ascii="Arial" w:hAnsi="Arial" w:cs="Arial"/>
          <w:color w:val="000000"/>
          <w:sz w:val="20"/>
        </w:rPr>
        <w:t xml:space="preserve"> </w:t>
      </w:r>
      <w:r w:rsidR="005247B1" w:rsidRPr="005C6F15">
        <w:rPr>
          <w:rFonts w:ascii="Arial" w:hAnsi="Arial" w:cs="Arial"/>
          <w:color w:val="000000"/>
          <w:sz w:val="20"/>
        </w:rPr>
        <w:t>муниципального</w:t>
      </w:r>
      <w:r w:rsidRPr="005C6F15">
        <w:rPr>
          <w:rFonts w:ascii="Arial" w:hAnsi="Arial" w:cs="Arial"/>
          <w:color w:val="000000"/>
          <w:sz w:val="20"/>
        </w:rPr>
        <w:t xml:space="preserve"> </w:t>
      </w:r>
      <w:r w:rsidR="005247B1" w:rsidRPr="005C6F15">
        <w:rPr>
          <w:rFonts w:ascii="Arial" w:hAnsi="Arial" w:cs="Arial"/>
          <w:color w:val="000000"/>
          <w:sz w:val="20"/>
        </w:rPr>
        <w:t>служащего</w:t>
      </w:r>
      <w:r w:rsidRPr="005C6F15">
        <w:rPr>
          <w:rFonts w:ascii="Arial" w:hAnsi="Arial" w:cs="Arial"/>
          <w:color w:val="000000"/>
          <w:sz w:val="20"/>
        </w:rPr>
        <w:t xml:space="preserve"> </w:t>
      </w:r>
      <w:r w:rsidR="005247B1" w:rsidRPr="005C6F15">
        <w:rPr>
          <w:rFonts w:ascii="Arial" w:hAnsi="Arial" w:cs="Arial"/>
          <w:color w:val="000000"/>
          <w:sz w:val="20"/>
        </w:rPr>
        <w:t>при</w:t>
      </w:r>
      <w:r w:rsidRPr="005C6F15">
        <w:rPr>
          <w:rFonts w:ascii="Arial" w:hAnsi="Arial" w:cs="Arial"/>
          <w:color w:val="000000"/>
          <w:sz w:val="20"/>
        </w:rPr>
        <w:t xml:space="preserve"> </w:t>
      </w:r>
      <w:r w:rsidR="005247B1" w:rsidRPr="005C6F15">
        <w:rPr>
          <w:rFonts w:ascii="Arial" w:hAnsi="Arial" w:cs="Arial"/>
          <w:color w:val="000000"/>
          <w:sz w:val="20"/>
        </w:rPr>
        <w:t>предоставлении</w:t>
      </w:r>
      <w:r w:rsidRPr="005C6F15">
        <w:rPr>
          <w:rFonts w:ascii="Arial" w:hAnsi="Arial" w:cs="Arial"/>
          <w:color w:val="000000"/>
          <w:sz w:val="20"/>
        </w:rPr>
        <w:t xml:space="preserve"> </w:t>
      </w:r>
      <w:r w:rsidR="005247B1" w:rsidRPr="005C6F15">
        <w:rPr>
          <w:rFonts w:ascii="Arial" w:hAnsi="Arial" w:cs="Arial"/>
          <w:color w:val="000000"/>
          <w:sz w:val="20"/>
        </w:rPr>
        <w:t>ему</w:t>
      </w:r>
      <w:r w:rsidRPr="005C6F15">
        <w:rPr>
          <w:rFonts w:ascii="Arial" w:hAnsi="Arial" w:cs="Arial"/>
          <w:color w:val="000000"/>
          <w:sz w:val="20"/>
        </w:rPr>
        <w:t xml:space="preserve"> </w:t>
      </w:r>
      <w:r w:rsidR="005247B1" w:rsidRPr="005C6F15">
        <w:rPr>
          <w:rFonts w:ascii="Arial" w:hAnsi="Arial" w:cs="Arial"/>
          <w:color w:val="000000"/>
          <w:sz w:val="20"/>
        </w:rPr>
        <w:t>одной</w:t>
      </w:r>
      <w:r w:rsidRPr="005C6F15">
        <w:rPr>
          <w:rFonts w:ascii="Arial" w:hAnsi="Arial" w:cs="Arial"/>
          <w:color w:val="000000"/>
          <w:sz w:val="20"/>
        </w:rPr>
        <w:t xml:space="preserve"> </w:t>
      </w:r>
      <w:r w:rsidR="005247B1" w:rsidRPr="005C6F15">
        <w:rPr>
          <w:rFonts w:ascii="Arial" w:hAnsi="Arial" w:cs="Arial"/>
          <w:color w:val="000000"/>
          <w:sz w:val="20"/>
        </w:rPr>
        <w:t>из</w:t>
      </w:r>
      <w:r w:rsidRPr="005C6F15">
        <w:rPr>
          <w:rFonts w:ascii="Arial" w:hAnsi="Arial" w:cs="Arial"/>
          <w:color w:val="000000"/>
          <w:sz w:val="20"/>
        </w:rPr>
        <w:t xml:space="preserve"> </w:t>
      </w:r>
      <w:r w:rsidR="005247B1" w:rsidRPr="005C6F15">
        <w:rPr>
          <w:rFonts w:ascii="Arial" w:hAnsi="Arial" w:cs="Arial"/>
          <w:color w:val="000000"/>
          <w:sz w:val="20"/>
        </w:rPr>
        <w:t>частей</w:t>
      </w:r>
      <w:r w:rsidRPr="005C6F15">
        <w:rPr>
          <w:rFonts w:ascii="Arial" w:hAnsi="Arial" w:cs="Arial"/>
          <w:color w:val="000000"/>
          <w:sz w:val="20"/>
        </w:rPr>
        <w:t xml:space="preserve"> </w:t>
      </w:r>
      <w:r w:rsidR="005247B1" w:rsidRPr="005C6F15">
        <w:rPr>
          <w:rFonts w:ascii="Arial" w:hAnsi="Arial" w:cs="Arial"/>
          <w:color w:val="000000"/>
          <w:sz w:val="20"/>
        </w:rPr>
        <w:t>ежегодного</w:t>
      </w:r>
      <w:r w:rsidRPr="005C6F15">
        <w:rPr>
          <w:rFonts w:ascii="Arial" w:hAnsi="Arial" w:cs="Arial"/>
          <w:color w:val="000000"/>
          <w:sz w:val="20"/>
        </w:rPr>
        <w:t xml:space="preserve"> </w:t>
      </w:r>
      <w:r w:rsidR="005247B1" w:rsidRPr="005C6F15">
        <w:rPr>
          <w:rFonts w:ascii="Arial" w:hAnsi="Arial" w:cs="Arial"/>
          <w:color w:val="000000"/>
          <w:sz w:val="20"/>
        </w:rPr>
        <w:t>оплачиваемого</w:t>
      </w:r>
      <w:r w:rsidRPr="005C6F15">
        <w:rPr>
          <w:rFonts w:ascii="Arial" w:hAnsi="Arial" w:cs="Arial"/>
          <w:color w:val="000000"/>
          <w:sz w:val="20"/>
        </w:rPr>
        <w:t xml:space="preserve"> </w:t>
      </w:r>
      <w:r w:rsidR="005247B1" w:rsidRPr="005C6F15">
        <w:rPr>
          <w:rFonts w:ascii="Arial" w:hAnsi="Arial" w:cs="Arial"/>
          <w:color w:val="000000"/>
          <w:sz w:val="20"/>
        </w:rPr>
        <w:t>отпуска.</w:t>
      </w:r>
    </w:p>
    <w:p w:rsidR="001B0E28" w:rsidRDefault="007C0C8F" w:rsidP="005C6F15">
      <w:pPr>
        <w:pStyle w:val="7"/>
        <w:spacing w:before="0" w:after="0"/>
        <w:jc w:val="both"/>
        <w:rPr>
          <w:rFonts w:ascii="Arial" w:hAnsi="Arial" w:cs="Arial"/>
          <w:color w:val="000000"/>
          <w:sz w:val="20"/>
        </w:rPr>
      </w:pPr>
      <w:bookmarkStart w:id="31" w:name="sub_3011"/>
      <w:bookmarkEnd w:id="30"/>
      <w:r w:rsidRPr="005C6F15">
        <w:rPr>
          <w:rFonts w:ascii="Arial" w:hAnsi="Arial" w:cs="Arial"/>
          <w:color w:val="000000"/>
          <w:sz w:val="20"/>
        </w:rPr>
        <w:t xml:space="preserve"> </w:t>
      </w:r>
      <w:r w:rsidR="005247B1" w:rsidRPr="005C6F15">
        <w:rPr>
          <w:rFonts w:ascii="Arial" w:hAnsi="Arial" w:cs="Arial"/>
          <w:color w:val="000000"/>
          <w:sz w:val="20"/>
        </w:rPr>
        <w:t>3.3.</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случае</w:t>
      </w:r>
      <w:proofErr w:type="gramStart"/>
      <w:r w:rsidR="005247B1" w:rsidRPr="005C6F15">
        <w:rPr>
          <w:rFonts w:ascii="Arial" w:hAnsi="Arial" w:cs="Arial"/>
          <w:color w:val="000000"/>
          <w:sz w:val="20"/>
        </w:rPr>
        <w:t>,</w:t>
      </w:r>
      <w:proofErr w:type="gramEnd"/>
      <w:r w:rsidRPr="005C6F15">
        <w:rPr>
          <w:rFonts w:ascii="Arial" w:hAnsi="Arial" w:cs="Arial"/>
          <w:color w:val="000000"/>
          <w:sz w:val="20"/>
        </w:rPr>
        <w:t xml:space="preserve"> </w:t>
      </w:r>
      <w:r w:rsidR="005247B1" w:rsidRPr="005C6F15">
        <w:rPr>
          <w:rFonts w:ascii="Arial" w:hAnsi="Arial" w:cs="Arial"/>
          <w:color w:val="000000"/>
          <w:sz w:val="20"/>
        </w:rPr>
        <w:t>если</w:t>
      </w:r>
      <w:r w:rsidRPr="005C6F15">
        <w:rPr>
          <w:rFonts w:ascii="Arial" w:hAnsi="Arial" w:cs="Arial"/>
          <w:color w:val="000000"/>
          <w:sz w:val="20"/>
        </w:rPr>
        <w:t xml:space="preserve"> </w:t>
      </w:r>
      <w:r w:rsidR="005247B1" w:rsidRPr="005C6F15">
        <w:rPr>
          <w:rFonts w:ascii="Arial" w:hAnsi="Arial" w:cs="Arial"/>
          <w:color w:val="000000"/>
          <w:sz w:val="20"/>
        </w:rPr>
        <w:t>муниципальный</w:t>
      </w:r>
      <w:r w:rsidRPr="005C6F15">
        <w:rPr>
          <w:rFonts w:ascii="Arial" w:hAnsi="Arial" w:cs="Arial"/>
          <w:color w:val="000000"/>
          <w:sz w:val="20"/>
        </w:rPr>
        <w:t xml:space="preserve"> </w:t>
      </w:r>
      <w:r w:rsidR="005247B1" w:rsidRPr="005C6F15">
        <w:rPr>
          <w:rFonts w:ascii="Arial" w:hAnsi="Arial" w:cs="Arial"/>
          <w:color w:val="000000"/>
          <w:sz w:val="20"/>
        </w:rPr>
        <w:t>служащий</w:t>
      </w:r>
      <w:r w:rsidRPr="005C6F15">
        <w:rPr>
          <w:rFonts w:ascii="Arial" w:hAnsi="Arial" w:cs="Arial"/>
          <w:color w:val="000000"/>
          <w:sz w:val="20"/>
        </w:rPr>
        <w:t xml:space="preserve"> </w:t>
      </w:r>
      <w:r w:rsidR="005247B1" w:rsidRPr="005C6F15">
        <w:rPr>
          <w:rFonts w:ascii="Arial" w:hAnsi="Arial" w:cs="Arial"/>
          <w:color w:val="000000"/>
          <w:sz w:val="20"/>
        </w:rPr>
        <w:t>не</w:t>
      </w:r>
      <w:r w:rsidRPr="005C6F15">
        <w:rPr>
          <w:rFonts w:ascii="Arial" w:hAnsi="Arial" w:cs="Arial"/>
          <w:color w:val="000000"/>
          <w:sz w:val="20"/>
        </w:rPr>
        <w:t xml:space="preserve"> </w:t>
      </w:r>
      <w:r w:rsidR="005247B1" w:rsidRPr="005C6F15">
        <w:rPr>
          <w:rFonts w:ascii="Arial" w:hAnsi="Arial" w:cs="Arial"/>
          <w:color w:val="000000"/>
          <w:sz w:val="20"/>
        </w:rPr>
        <w:t>использовал</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течение</w:t>
      </w:r>
      <w:r w:rsidRPr="005C6F15">
        <w:rPr>
          <w:rFonts w:ascii="Arial" w:hAnsi="Arial" w:cs="Arial"/>
          <w:color w:val="000000"/>
          <w:sz w:val="20"/>
        </w:rPr>
        <w:t xml:space="preserve"> </w:t>
      </w:r>
      <w:r w:rsidR="005247B1" w:rsidRPr="005C6F15">
        <w:rPr>
          <w:rFonts w:ascii="Arial" w:hAnsi="Arial" w:cs="Arial"/>
          <w:color w:val="000000"/>
          <w:sz w:val="20"/>
        </w:rPr>
        <w:t>года</w:t>
      </w:r>
      <w:r w:rsidRPr="005C6F15">
        <w:rPr>
          <w:rFonts w:ascii="Arial" w:hAnsi="Arial" w:cs="Arial"/>
          <w:color w:val="000000"/>
          <w:sz w:val="20"/>
        </w:rPr>
        <w:t xml:space="preserve"> </w:t>
      </w:r>
      <w:r w:rsidR="005247B1" w:rsidRPr="005C6F15">
        <w:rPr>
          <w:rFonts w:ascii="Arial" w:hAnsi="Arial" w:cs="Arial"/>
          <w:color w:val="000000"/>
          <w:sz w:val="20"/>
        </w:rPr>
        <w:t>своего</w:t>
      </w:r>
      <w:r w:rsidRPr="005C6F15">
        <w:rPr>
          <w:rFonts w:ascii="Arial" w:hAnsi="Arial" w:cs="Arial"/>
          <w:color w:val="000000"/>
          <w:sz w:val="20"/>
        </w:rPr>
        <w:t xml:space="preserve"> </w:t>
      </w:r>
      <w:r w:rsidR="005247B1" w:rsidRPr="005C6F15">
        <w:rPr>
          <w:rFonts w:ascii="Arial" w:hAnsi="Arial" w:cs="Arial"/>
          <w:color w:val="000000"/>
          <w:sz w:val="20"/>
        </w:rPr>
        <w:t>права</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отпуск,</w:t>
      </w:r>
      <w:r w:rsidRPr="005C6F15">
        <w:rPr>
          <w:rFonts w:ascii="Arial" w:hAnsi="Arial" w:cs="Arial"/>
          <w:color w:val="000000"/>
          <w:sz w:val="20"/>
        </w:rPr>
        <w:t xml:space="preserve"> </w:t>
      </w:r>
      <w:r w:rsidR="005247B1" w:rsidRPr="005C6F15">
        <w:rPr>
          <w:rFonts w:ascii="Arial" w:hAnsi="Arial" w:cs="Arial"/>
          <w:color w:val="000000"/>
          <w:sz w:val="20"/>
        </w:rPr>
        <w:t>данная</w:t>
      </w:r>
      <w:r w:rsidRPr="005C6F15">
        <w:rPr>
          <w:rFonts w:ascii="Arial" w:hAnsi="Arial" w:cs="Arial"/>
          <w:color w:val="000000"/>
          <w:sz w:val="20"/>
        </w:rPr>
        <w:t xml:space="preserve"> </w:t>
      </w:r>
      <w:r w:rsidR="005247B1" w:rsidRPr="005C6F15">
        <w:rPr>
          <w:rFonts w:ascii="Arial" w:hAnsi="Arial" w:cs="Arial"/>
          <w:color w:val="000000"/>
          <w:sz w:val="20"/>
        </w:rPr>
        <w:t>единовременная</w:t>
      </w:r>
      <w:r w:rsidRPr="005C6F15">
        <w:rPr>
          <w:rFonts w:ascii="Arial" w:hAnsi="Arial" w:cs="Arial"/>
          <w:color w:val="000000"/>
          <w:sz w:val="20"/>
        </w:rPr>
        <w:t xml:space="preserve"> </w:t>
      </w:r>
      <w:r w:rsidR="005247B1" w:rsidRPr="005C6F15">
        <w:rPr>
          <w:rFonts w:ascii="Arial" w:hAnsi="Arial" w:cs="Arial"/>
          <w:color w:val="000000"/>
          <w:sz w:val="20"/>
        </w:rPr>
        <w:t>выплата</w:t>
      </w:r>
      <w:r w:rsidRPr="005C6F15">
        <w:rPr>
          <w:rFonts w:ascii="Arial" w:hAnsi="Arial" w:cs="Arial"/>
          <w:color w:val="000000"/>
          <w:sz w:val="20"/>
        </w:rPr>
        <w:t xml:space="preserve"> </w:t>
      </w:r>
      <w:r w:rsidR="005247B1" w:rsidRPr="005C6F15">
        <w:rPr>
          <w:rFonts w:ascii="Arial" w:hAnsi="Arial" w:cs="Arial"/>
          <w:color w:val="000000"/>
          <w:sz w:val="20"/>
        </w:rPr>
        <w:t>производится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конце</w:t>
      </w:r>
      <w:r w:rsidRPr="005C6F15">
        <w:rPr>
          <w:rFonts w:ascii="Arial" w:hAnsi="Arial" w:cs="Arial"/>
          <w:color w:val="000000"/>
          <w:sz w:val="20"/>
        </w:rPr>
        <w:t xml:space="preserve"> </w:t>
      </w:r>
      <w:r w:rsidR="005247B1" w:rsidRPr="005C6F15">
        <w:rPr>
          <w:rFonts w:ascii="Arial" w:hAnsi="Arial" w:cs="Arial"/>
          <w:color w:val="000000"/>
          <w:sz w:val="20"/>
        </w:rPr>
        <w:t>года.</w:t>
      </w:r>
      <w:bookmarkEnd w:id="31"/>
    </w:p>
    <w:p w:rsidR="00C31C96" w:rsidRPr="00C31C96" w:rsidRDefault="00C31C96" w:rsidP="00C31C96"/>
    <w:p w:rsidR="005247B1" w:rsidRPr="005C6F15" w:rsidRDefault="007C0C8F" w:rsidP="005C6F15">
      <w:pPr>
        <w:jc w:val="right"/>
        <w:rPr>
          <w:rFonts w:ascii="Arial" w:hAnsi="Arial" w:cs="Arial"/>
          <w:b/>
          <w:color w:val="000000"/>
          <w:sz w:val="20"/>
        </w:rPr>
      </w:pPr>
      <w:r w:rsidRPr="005C6F15">
        <w:rPr>
          <w:rFonts w:ascii="Arial" w:hAnsi="Arial" w:cs="Arial"/>
          <w:b/>
          <w:color w:val="000000"/>
          <w:sz w:val="20"/>
        </w:rPr>
        <w:t xml:space="preserve"> </w:t>
      </w:r>
    </w:p>
    <w:tbl>
      <w:tblPr>
        <w:tblW w:w="5000" w:type="pct"/>
        <w:tblLook w:val="04A0"/>
      </w:tblPr>
      <w:tblGrid>
        <w:gridCol w:w="6473"/>
        <w:gridCol w:w="1800"/>
        <w:gridCol w:w="7082"/>
      </w:tblGrid>
      <w:tr w:rsidR="005247B1" w:rsidRPr="005C6F15" w:rsidTr="005F053D">
        <w:trPr>
          <w:cantSplit/>
        </w:trPr>
        <w:tc>
          <w:tcPr>
            <w:tcW w:w="2108" w:type="pct"/>
            <w:vAlign w:val="center"/>
            <w:hideMark/>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Ч</w:t>
            </w:r>
            <w:r w:rsidR="005C6F15" w:rsidRPr="005C6F15">
              <w:rPr>
                <w:rFonts w:ascii="Arial" w:hAnsi="Arial" w:cs="Arial"/>
                <w:b/>
                <w:bCs/>
                <w:noProof/>
                <w:color w:val="000000"/>
                <w:szCs w:val="24"/>
              </w:rPr>
              <w:t>Ă</w:t>
            </w:r>
            <w:r w:rsidRPr="005C6F15">
              <w:rPr>
                <w:rFonts w:ascii="Arial" w:hAnsi="Arial" w:cs="Arial"/>
                <w:b/>
                <w:bCs/>
                <w:noProof/>
                <w:color w:val="000000"/>
                <w:szCs w:val="24"/>
              </w:rPr>
              <w:t>ВАШ</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РЕСПУБЛИКИ</w:t>
            </w:r>
          </w:p>
          <w:p w:rsidR="005247B1" w:rsidRPr="005C6F15" w:rsidRDefault="005247B1" w:rsidP="005F053D">
            <w:pPr>
              <w:pStyle w:val="afc"/>
              <w:tabs>
                <w:tab w:val="left" w:pos="4285"/>
              </w:tabs>
              <w:jc w:val="center"/>
              <w:rPr>
                <w:rFonts w:ascii="Arial" w:hAnsi="Arial" w:cs="Arial"/>
                <w:color w:val="000000"/>
                <w:szCs w:val="24"/>
              </w:rPr>
            </w:pPr>
            <w:r w:rsidRPr="005C6F15">
              <w:rPr>
                <w:rFonts w:ascii="Arial" w:hAnsi="Arial" w:cs="Arial"/>
                <w:b/>
                <w:bCs/>
                <w:noProof/>
                <w:color w:val="000000"/>
                <w:szCs w:val="24"/>
              </w:rPr>
              <w:t>С</w:t>
            </w:r>
            <w:r w:rsidR="005C6F15" w:rsidRPr="005C6F15">
              <w:rPr>
                <w:rFonts w:ascii="Arial" w:hAnsi="Arial" w:cs="Arial"/>
                <w:b/>
                <w:bCs/>
                <w:noProof/>
                <w:color w:val="000000"/>
                <w:szCs w:val="24"/>
              </w:rPr>
              <w:t>Ĕ</w:t>
            </w:r>
            <w:r w:rsidRPr="005C6F15">
              <w:rPr>
                <w:rFonts w:ascii="Arial" w:hAnsi="Arial" w:cs="Arial"/>
                <w:b/>
                <w:bCs/>
                <w:noProof/>
                <w:color w:val="000000"/>
                <w:szCs w:val="24"/>
              </w:rPr>
              <w:t>НТ</w:t>
            </w:r>
            <w:r w:rsidR="005C6F15" w:rsidRPr="005C6F15">
              <w:rPr>
                <w:rFonts w:ascii="Arial" w:hAnsi="Arial" w:cs="Arial"/>
                <w:b/>
                <w:bCs/>
                <w:noProof/>
                <w:color w:val="000000"/>
                <w:szCs w:val="24"/>
              </w:rPr>
              <w:t>Ĕ</w:t>
            </w:r>
            <w:r w:rsidRPr="005C6F15">
              <w:rPr>
                <w:rFonts w:ascii="Arial" w:hAnsi="Arial" w:cs="Arial"/>
                <w:b/>
                <w:bCs/>
                <w:noProof/>
                <w:color w:val="000000"/>
                <w:szCs w:val="24"/>
              </w:rPr>
              <w:t>РВ</w:t>
            </w:r>
            <w:r w:rsidR="005C6F15" w:rsidRPr="005C6F15">
              <w:rPr>
                <w:rFonts w:ascii="Arial" w:hAnsi="Arial" w:cs="Arial"/>
                <w:b/>
                <w:bCs/>
                <w:noProof/>
                <w:color w:val="000000"/>
                <w:szCs w:val="24"/>
              </w:rPr>
              <w:t>Ă</w:t>
            </w:r>
            <w:r w:rsidRPr="005C6F15">
              <w:rPr>
                <w:rFonts w:ascii="Arial" w:hAnsi="Arial" w:cs="Arial"/>
                <w:b/>
                <w:bCs/>
                <w:noProof/>
                <w:color w:val="000000"/>
                <w:szCs w:val="24"/>
              </w:rPr>
              <w:t>РРИ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РАЙОНĚ</w:t>
            </w:r>
          </w:p>
        </w:tc>
        <w:tc>
          <w:tcPr>
            <w:tcW w:w="586" w:type="pct"/>
            <w:vMerge w:val="restart"/>
            <w:vAlign w:val="center"/>
            <w:hideMark/>
          </w:tcPr>
          <w:p w:rsidR="005247B1" w:rsidRPr="005C6F15" w:rsidRDefault="005C527C" w:rsidP="005F053D">
            <w:pPr>
              <w:jc w:val="center"/>
              <w:rPr>
                <w:rFonts w:ascii="Arial" w:hAnsi="Arial" w:cs="Arial"/>
                <w:color w:val="000000"/>
                <w:sz w:val="20"/>
              </w:rPr>
            </w:pPr>
            <w:r>
              <w:rPr>
                <w:rFonts w:ascii="Arial" w:hAnsi="Arial" w:cs="Arial"/>
                <w:color w:val="000000"/>
                <w:sz w:val="20"/>
              </w:rPr>
              <w:pict>
                <v:shape id="_x0000_s1329" type="#_x0000_t75" style="position:absolute;left:0;text-align:left;margin-left:-5.7pt;margin-top:-43.8pt;width:57.6pt;height:57.6pt;z-index:251672576;mso-wrap-edited:f;mso-position-horizontal-relative:text;mso-position-vertical-relative:text" wrapcoords="-284 0 -284 21316 21600 21316 21600 0 -284 0">
                  <v:imagedata r:id="rId10" o:title="Gerb-ch"/>
                </v:shape>
              </w:pict>
            </w:r>
          </w:p>
        </w:tc>
        <w:tc>
          <w:tcPr>
            <w:tcW w:w="2306" w:type="pct"/>
            <w:vAlign w:val="center"/>
            <w:hideMark/>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ЧУВАШСКАЯ</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РЕСПУБЛИКА</w:t>
            </w:r>
          </w:p>
          <w:p w:rsidR="005247B1" w:rsidRPr="005C6F15" w:rsidRDefault="005247B1" w:rsidP="005F053D">
            <w:pPr>
              <w:pStyle w:val="afc"/>
              <w:jc w:val="center"/>
              <w:rPr>
                <w:rFonts w:ascii="Arial" w:hAnsi="Arial" w:cs="Arial"/>
                <w:color w:val="000000"/>
                <w:szCs w:val="24"/>
              </w:rPr>
            </w:pPr>
            <w:r w:rsidRPr="005C6F15">
              <w:rPr>
                <w:rFonts w:ascii="Arial" w:hAnsi="Arial" w:cs="Arial"/>
                <w:b/>
                <w:bCs/>
                <w:noProof/>
                <w:color w:val="000000"/>
                <w:szCs w:val="24"/>
              </w:rPr>
              <w:t>МАРИИНСКО-ПОСАДСКИЙ</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w:t>
            </w:r>
          </w:p>
        </w:tc>
      </w:tr>
      <w:tr w:rsidR="005247B1" w:rsidRPr="005C6F15" w:rsidTr="005F053D">
        <w:trPr>
          <w:cantSplit/>
        </w:trPr>
        <w:tc>
          <w:tcPr>
            <w:tcW w:w="2108" w:type="pct"/>
            <w:vAlign w:val="center"/>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ОКТЯБРЬСКИ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ПОСЕЛЕНИЙĚН</w:t>
            </w:r>
            <w:r w:rsidR="007C0C8F" w:rsidRPr="005C6F15">
              <w:rPr>
                <w:rFonts w:ascii="Arial" w:hAnsi="Arial" w:cs="Arial"/>
                <w:b/>
                <w:bCs/>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color w:val="000000"/>
                <w:szCs w:val="24"/>
              </w:rPr>
            </w:pPr>
            <w:r w:rsidRPr="005C6F15">
              <w:rPr>
                <w:rFonts w:ascii="Arial" w:hAnsi="Arial" w:cs="Arial"/>
                <w:b/>
                <w:bCs/>
                <w:noProof/>
                <w:color w:val="000000"/>
                <w:szCs w:val="24"/>
              </w:rPr>
              <w:t>ДЕПУТАТСЕН</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ПУХ</w:t>
            </w:r>
            <w:r w:rsidR="005C6F15" w:rsidRPr="005C6F15">
              <w:rPr>
                <w:rFonts w:ascii="Arial" w:hAnsi="Arial" w:cs="Arial"/>
                <w:b/>
                <w:bCs/>
                <w:noProof/>
                <w:color w:val="000000"/>
                <w:szCs w:val="24"/>
              </w:rPr>
              <w:t>Ă</w:t>
            </w:r>
            <w:r w:rsidRPr="005C6F15">
              <w:rPr>
                <w:rFonts w:ascii="Arial" w:hAnsi="Arial" w:cs="Arial"/>
                <w:b/>
                <w:bCs/>
                <w:noProof/>
                <w:color w:val="000000"/>
                <w:szCs w:val="24"/>
              </w:rPr>
              <w:t>ВĚ</w:t>
            </w:r>
            <w:r w:rsidR="007C0C8F" w:rsidRPr="005C6F15">
              <w:rPr>
                <w:rStyle w:val="af6"/>
                <w:rFonts w:ascii="Arial" w:eastAsia="Calibri" w:hAnsi="Arial" w:cs="Arial"/>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ЙЫШ</w:t>
            </w:r>
            <w:r w:rsidR="005C6F15" w:rsidRPr="005C6F15">
              <w:rPr>
                <w:rStyle w:val="af6"/>
                <w:rFonts w:ascii="Arial" w:eastAsia="Calibri" w:hAnsi="Arial" w:cs="Arial"/>
                <w:noProof/>
                <w:color w:val="000000"/>
                <w:szCs w:val="24"/>
              </w:rPr>
              <w:t>Ă</w:t>
            </w:r>
            <w:r w:rsidRPr="005C6F15">
              <w:rPr>
                <w:rStyle w:val="af6"/>
                <w:rFonts w:ascii="Arial" w:eastAsia="Calibri" w:hAnsi="Arial" w:cs="Arial"/>
                <w:noProof/>
                <w:color w:val="000000"/>
                <w:szCs w:val="24"/>
              </w:rPr>
              <w:t>НУ</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25</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С–10/1</w:t>
            </w:r>
          </w:p>
          <w:p w:rsidR="005247B1" w:rsidRPr="005C6F15" w:rsidRDefault="007C0C8F" w:rsidP="005F053D">
            <w:pPr>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Октябрьски</w:t>
            </w:r>
            <w:r w:rsidRPr="005C6F15">
              <w:rPr>
                <w:rFonts w:ascii="Arial" w:hAnsi="Arial" w:cs="Arial"/>
                <w:b/>
                <w:noProof/>
                <w:color w:val="000000"/>
                <w:sz w:val="20"/>
              </w:rPr>
              <w:t xml:space="preserve"> </w:t>
            </w:r>
            <w:r w:rsidR="005247B1" w:rsidRPr="005C6F15">
              <w:rPr>
                <w:rFonts w:ascii="Arial" w:hAnsi="Arial" w:cs="Arial"/>
                <w:b/>
                <w:noProof/>
                <w:color w:val="000000"/>
                <w:sz w:val="20"/>
              </w:rPr>
              <w:t>сали</w:t>
            </w:r>
          </w:p>
        </w:tc>
        <w:tc>
          <w:tcPr>
            <w:tcW w:w="586" w:type="pct"/>
            <w:vMerge/>
            <w:vAlign w:val="center"/>
            <w:hideMark/>
          </w:tcPr>
          <w:p w:rsidR="005247B1" w:rsidRPr="005C6F15" w:rsidRDefault="005247B1" w:rsidP="005F053D">
            <w:pPr>
              <w:jc w:val="center"/>
              <w:rPr>
                <w:rFonts w:ascii="Arial" w:hAnsi="Arial" w:cs="Arial"/>
                <w:color w:val="000000"/>
                <w:sz w:val="20"/>
              </w:rPr>
            </w:pPr>
          </w:p>
        </w:tc>
        <w:tc>
          <w:tcPr>
            <w:tcW w:w="2306" w:type="pct"/>
            <w:vAlign w:val="center"/>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СОБРАНИЕ</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ДЕПУТАТОВ</w:t>
            </w:r>
          </w:p>
          <w:p w:rsidR="001B0E28" w:rsidRPr="005C6F15" w:rsidRDefault="005247B1" w:rsidP="005F053D">
            <w:pPr>
              <w:pStyle w:val="afc"/>
              <w:jc w:val="center"/>
              <w:rPr>
                <w:rFonts w:ascii="Arial" w:hAnsi="Arial" w:cs="Arial"/>
                <w:b/>
                <w:noProof/>
                <w:color w:val="000000"/>
                <w:szCs w:val="24"/>
              </w:rPr>
            </w:pPr>
            <w:r w:rsidRPr="005C6F15">
              <w:rPr>
                <w:rFonts w:ascii="Arial" w:hAnsi="Arial" w:cs="Arial"/>
                <w:b/>
                <w:bCs/>
                <w:noProof/>
                <w:color w:val="000000"/>
                <w:szCs w:val="24"/>
              </w:rPr>
              <w:t>ОКТЯБРЬСКОГО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СЕЛЬСКОГО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ПОСЕЛЕНИЯ</w:t>
            </w:r>
          </w:p>
          <w:p w:rsidR="001B0E28" w:rsidRPr="005C6F15" w:rsidRDefault="005247B1" w:rsidP="005F053D">
            <w:pPr>
              <w:pStyle w:val="afc"/>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РЕШЕНИЕ</w:t>
            </w:r>
          </w:p>
          <w:p w:rsidR="005247B1" w:rsidRPr="005C6F15" w:rsidRDefault="007C0C8F" w:rsidP="005F053D">
            <w:pPr>
              <w:ind w:left="348"/>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25</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февраля</w:t>
            </w:r>
            <w:r w:rsidRPr="005C6F15">
              <w:rPr>
                <w:rFonts w:ascii="Arial" w:hAnsi="Arial" w:cs="Arial"/>
                <w:b/>
                <w:noProof/>
                <w:color w:val="000000"/>
                <w:sz w:val="20"/>
              </w:rPr>
              <w:t xml:space="preserve"> </w:t>
            </w:r>
            <w:r w:rsidR="005247B1" w:rsidRPr="005C6F15">
              <w:rPr>
                <w:rFonts w:ascii="Arial" w:hAnsi="Arial" w:cs="Arial"/>
                <w:b/>
                <w:noProof/>
                <w:color w:val="000000"/>
                <w:sz w:val="20"/>
              </w:rPr>
              <w:t>2021</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С–10/1</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село</w:t>
            </w:r>
            <w:r w:rsidR="007C0C8F" w:rsidRPr="005C6F15">
              <w:rPr>
                <w:rFonts w:ascii="Arial" w:hAnsi="Arial" w:cs="Arial"/>
                <w:b/>
                <w:noProof/>
                <w:color w:val="000000"/>
                <w:sz w:val="20"/>
              </w:rPr>
              <w:t xml:space="preserve"> </w:t>
            </w:r>
            <w:r w:rsidRPr="005C6F15">
              <w:rPr>
                <w:rFonts w:ascii="Arial" w:hAnsi="Arial" w:cs="Arial"/>
                <w:b/>
                <w:noProof/>
                <w:color w:val="000000"/>
                <w:sz w:val="20"/>
              </w:rPr>
              <w:t>Октябрьское</w:t>
            </w:r>
          </w:p>
        </w:tc>
      </w:tr>
      <w:tr w:rsidR="005247B1" w:rsidRPr="005C6F15" w:rsidTr="005F053D">
        <w:tblPrEx>
          <w:tblLook w:val="01E0"/>
        </w:tblPrEx>
        <w:trPr>
          <w:cantSplit/>
        </w:trPr>
        <w:tc>
          <w:tcPr>
            <w:tcW w:w="5000" w:type="pct"/>
            <w:gridSpan w:val="3"/>
            <w:vAlign w:val="center"/>
          </w:tcPr>
          <w:p w:rsidR="005247B1" w:rsidRPr="005C6F15" w:rsidRDefault="005247B1" w:rsidP="005F053D">
            <w:pPr>
              <w:tabs>
                <w:tab w:val="left" w:pos="4962"/>
              </w:tabs>
              <w:suppressAutoHyphens/>
              <w:ind w:right="67"/>
              <w:jc w:val="center"/>
              <w:rPr>
                <w:rFonts w:ascii="Arial" w:hAnsi="Arial" w:cs="Arial"/>
                <w:b/>
                <w:iCs/>
                <w:color w:val="000000"/>
                <w:sz w:val="20"/>
              </w:rPr>
            </w:pPr>
            <w:r w:rsidRPr="005C6F15">
              <w:rPr>
                <w:rFonts w:ascii="Arial" w:hAnsi="Arial" w:cs="Arial"/>
                <w:b/>
                <w:iCs/>
                <w:color w:val="000000"/>
                <w:sz w:val="20"/>
              </w:rPr>
              <w:t>Об</w:t>
            </w:r>
            <w:r w:rsidR="007C0C8F" w:rsidRPr="005C6F15">
              <w:rPr>
                <w:rFonts w:ascii="Arial" w:hAnsi="Arial" w:cs="Arial"/>
                <w:b/>
                <w:iCs/>
                <w:color w:val="000000"/>
                <w:sz w:val="20"/>
              </w:rPr>
              <w:t xml:space="preserve"> </w:t>
            </w:r>
            <w:r w:rsidRPr="005C6F15">
              <w:rPr>
                <w:rFonts w:ascii="Arial" w:hAnsi="Arial" w:cs="Arial"/>
                <w:b/>
                <w:iCs/>
                <w:color w:val="000000"/>
                <w:sz w:val="20"/>
              </w:rPr>
              <w:t>утверждении</w:t>
            </w:r>
            <w:r w:rsidR="007C0C8F" w:rsidRPr="005C6F15">
              <w:rPr>
                <w:rFonts w:ascii="Arial" w:hAnsi="Arial" w:cs="Arial"/>
                <w:b/>
                <w:iCs/>
                <w:color w:val="000000"/>
                <w:sz w:val="20"/>
              </w:rPr>
              <w:t xml:space="preserve"> </w:t>
            </w:r>
            <w:r w:rsidRPr="005C6F15">
              <w:rPr>
                <w:rFonts w:ascii="Arial" w:hAnsi="Arial" w:cs="Arial"/>
                <w:b/>
                <w:iCs/>
                <w:color w:val="000000"/>
                <w:sz w:val="20"/>
              </w:rPr>
              <w:t>Порядка</w:t>
            </w:r>
            <w:r w:rsidR="007C0C8F" w:rsidRPr="005C6F15">
              <w:rPr>
                <w:rFonts w:ascii="Arial" w:hAnsi="Arial" w:cs="Arial"/>
                <w:b/>
                <w:iCs/>
                <w:color w:val="000000"/>
                <w:sz w:val="20"/>
              </w:rPr>
              <w:t xml:space="preserve"> </w:t>
            </w:r>
            <w:r w:rsidRPr="005C6F15">
              <w:rPr>
                <w:rFonts w:ascii="Arial" w:hAnsi="Arial" w:cs="Arial"/>
                <w:b/>
                <w:iCs/>
                <w:color w:val="000000"/>
                <w:sz w:val="20"/>
              </w:rPr>
              <w:t>определения</w:t>
            </w:r>
            <w:r w:rsidR="007C0C8F" w:rsidRPr="005C6F15">
              <w:rPr>
                <w:rFonts w:ascii="Arial" w:hAnsi="Arial" w:cs="Arial"/>
                <w:b/>
                <w:iCs/>
                <w:color w:val="000000"/>
                <w:sz w:val="20"/>
              </w:rPr>
              <w:t xml:space="preserve"> </w:t>
            </w:r>
            <w:r w:rsidRPr="005C6F15">
              <w:rPr>
                <w:rFonts w:ascii="Arial" w:hAnsi="Arial" w:cs="Arial"/>
                <w:b/>
                <w:iCs/>
                <w:color w:val="000000"/>
                <w:sz w:val="20"/>
              </w:rPr>
              <w:t>цены</w:t>
            </w:r>
            <w:r w:rsidR="007C0C8F" w:rsidRPr="005C6F15">
              <w:rPr>
                <w:rFonts w:ascii="Arial" w:hAnsi="Arial" w:cs="Arial"/>
                <w:b/>
                <w:iCs/>
                <w:color w:val="000000"/>
                <w:sz w:val="20"/>
              </w:rPr>
              <w:t xml:space="preserve"> </w:t>
            </w:r>
            <w:r w:rsidRPr="005C6F15">
              <w:rPr>
                <w:rFonts w:ascii="Arial" w:hAnsi="Arial" w:cs="Arial"/>
                <w:b/>
                <w:iCs/>
                <w:color w:val="000000"/>
                <w:sz w:val="20"/>
              </w:rPr>
              <w:t>земельных</w:t>
            </w:r>
            <w:r w:rsidR="007C0C8F" w:rsidRPr="005C6F15">
              <w:rPr>
                <w:rFonts w:ascii="Arial" w:hAnsi="Arial" w:cs="Arial"/>
                <w:b/>
                <w:iCs/>
                <w:color w:val="000000"/>
                <w:sz w:val="20"/>
              </w:rPr>
              <w:t xml:space="preserve"> </w:t>
            </w:r>
            <w:r w:rsidRPr="005C6F15">
              <w:rPr>
                <w:rFonts w:ascii="Arial" w:hAnsi="Arial" w:cs="Arial"/>
                <w:b/>
                <w:iCs/>
                <w:color w:val="000000"/>
                <w:sz w:val="20"/>
              </w:rPr>
              <w:t>участков,</w:t>
            </w:r>
            <w:r w:rsidR="007C0C8F" w:rsidRPr="005C6F15">
              <w:rPr>
                <w:rFonts w:ascii="Arial" w:hAnsi="Arial" w:cs="Arial"/>
                <w:b/>
                <w:iCs/>
                <w:color w:val="000000"/>
                <w:sz w:val="20"/>
              </w:rPr>
              <w:t xml:space="preserve"> </w:t>
            </w:r>
            <w:r w:rsidRPr="005C6F15">
              <w:rPr>
                <w:rFonts w:ascii="Arial" w:hAnsi="Arial" w:cs="Arial"/>
                <w:b/>
                <w:iCs/>
                <w:color w:val="000000"/>
                <w:sz w:val="20"/>
              </w:rPr>
              <w:t>находящихся</w:t>
            </w:r>
            <w:r w:rsidR="007C0C8F" w:rsidRPr="005C6F15">
              <w:rPr>
                <w:rFonts w:ascii="Arial" w:hAnsi="Arial" w:cs="Arial"/>
                <w:b/>
                <w:iCs/>
                <w:color w:val="000000"/>
                <w:sz w:val="20"/>
              </w:rPr>
              <w:t xml:space="preserve"> </w:t>
            </w:r>
            <w:r w:rsidRPr="005C6F15">
              <w:rPr>
                <w:rFonts w:ascii="Arial" w:hAnsi="Arial" w:cs="Arial"/>
                <w:b/>
                <w:iCs/>
                <w:color w:val="000000"/>
                <w:sz w:val="20"/>
              </w:rPr>
              <w:t>в</w:t>
            </w:r>
            <w:r w:rsidR="007C0C8F" w:rsidRPr="005C6F15">
              <w:rPr>
                <w:rFonts w:ascii="Arial" w:hAnsi="Arial" w:cs="Arial"/>
                <w:b/>
                <w:iCs/>
                <w:color w:val="000000"/>
                <w:sz w:val="20"/>
              </w:rPr>
              <w:t xml:space="preserve"> </w:t>
            </w:r>
            <w:r w:rsidRPr="005C6F15">
              <w:rPr>
                <w:rFonts w:ascii="Arial" w:hAnsi="Arial" w:cs="Arial"/>
                <w:b/>
                <w:iCs/>
                <w:color w:val="000000"/>
                <w:sz w:val="20"/>
              </w:rPr>
              <w:t>муниципальной</w:t>
            </w:r>
            <w:r w:rsidR="007C0C8F" w:rsidRPr="005C6F15">
              <w:rPr>
                <w:rFonts w:ascii="Arial" w:hAnsi="Arial" w:cs="Arial"/>
                <w:b/>
                <w:iCs/>
                <w:color w:val="000000"/>
                <w:sz w:val="20"/>
              </w:rPr>
              <w:t xml:space="preserve"> </w:t>
            </w:r>
            <w:r w:rsidRPr="005C6F15">
              <w:rPr>
                <w:rFonts w:ascii="Arial" w:hAnsi="Arial" w:cs="Arial"/>
                <w:b/>
                <w:iCs/>
                <w:color w:val="000000"/>
                <w:sz w:val="20"/>
              </w:rPr>
              <w:t>собственности</w:t>
            </w:r>
            <w:r w:rsidR="007C0C8F" w:rsidRPr="005C6F15">
              <w:rPr>
                <w:rFonts w:ascii="Arial" w:hAnsi="Arial" w:cs="Arial"/>
                <w:b/>
                <w:iCs/>
                <w:color w:val="000000"/>
                <w:sz w:val="20"/>
              </w:rPr>
              <w:t xml:space="preserve"> </w:t>
            </w:r>
            <w:r w:rsidRPr="005C6F15">
              <w:rPr>
                <w:rFonts w:ascii="Arial" w:hAnsi="Arial" w:cs="Arial"/>
                <w:b/>
                <w:iCs/>
                <w:color w:val="000000"/>
                <w:sz w:val="20"/>
              </w:rPr>
              <w:t>Октябрьского</w:t>
            </w:r>
            <w:r w:rsidR="007C0C8F" w:rsidRPr="005C6F15">
              <w:rPr>
                <w:rFonts w:ascii="Arial" w:hAnsi="Arial" w:cs="Arial"/>
                <w:b/>
                <w:iCs/>
                <w:color w:val="000000"/>
                <w:sz w:val="20"/>
              </w:rPr>
              <w:t xml:space="preserve"> </w:t>
            </w:r>
            <w:r w:rsidRPr="005C6F15">
              <w:rPr>
                <w:rFonts w:ascii="Arial" w:hAnsi="Arial" w:cs="Arial"/>
                <w:b/>
                <w:iCs/>
                <w:color w:val="000000"/>
                <w:sz w:val="20"/>
              </w:rPr>
              <w:t>сельского</w:t>
            </w:r>
            <w:r w:rsidR="007C0C8F" w:rsidRPr="005C6F15">
              <w:rPr>
                <w:rFonts w:ascii="Arial" w:hAnsi="Arial" w:cs="Arial"/>
                <w:b/>
                <w:iCs/>
                <w:color w:val="000000"/>
                <w:sz w:val="20"/>
              </w:rPr>
              <w:t xml:space="preserve"> </w:t>
            </w:r>
            <w:r w:rsidRPr="005C6F15">
              <w:rPr>
                <w:rFonts w:ascii="Arial" w:hAnsi="Arial" w:cs="Arial"/>
                <w:b/>
                <w:iCs/>
                <w:color w:val="000000"/>
                <w:sz w:val="20"/>
              </w:rPr>
              <w:t>поселения</w:t>
            </w:r>
            <w:r w:rsidR="007C0C8F" w:rsidRPr="005C6F15">
              <w:rPr>
                <w:rFonts w:ascii="Arial" w:hAnsi="Arial" w:cs="Arial"/>
                <w:b/>
                <w:iCs/>
                <w:color w:val="000000"/>
                <w:sz w:val="20"/>
              </w:rPr>
              <w:t xml:space="preserve"> </w:t>
            </w:r>
            <w:r w:rsidRPr="005C6F15">
              <w:rPr>
                <w:rFonts w:ascii="Arial" w:hAnsi="Arial" w:cs="Arial"/>
                <w:b/>
                <w:iCs/>
                <w:color w:val="000000"/>
                <w:sz w:val="20"/>
              </w:rPr>
              <w:t>Мариинско-Посадского</w:t>
            </w:r>
            <w:r w:rsidR="007C0C8F" w:rsidRPr="005C6F15">
              <w:rPr>
                <w:rFonts w:ascii="Arial" w:hAnsi="Arial" w:cs="Arial"/>
                <w:b/>
                <w:iCs/>
                <w:color w:val="000000"/>
                <w:sz w:val="20"/>
              </w:rPr>
              <w:t xml:space="preserve"> </w:t>
            </w:r>
            <w:r w:rsidRPr="005C6F15">
              <w:rPr>
                <w:rFonts w:ascii="Arial" w:hAnsi="Arial" w:cs="Arial"/>
                <w:b/>
                <w:iCs/>
                <w:color w:val="000000"/>
                <w:sz w:val="20"/>
              </w:rPr>
              <w:t>района</w:t>
            </w:r>
            <w:r w:rsidR="007C0C8F" w:rsidRPr="005C6F15">
              <w:rPr>
                <w:rFonts w:ascii="Arial" w:hAnsi="Arial" w:cs="Arial"/>
                <w:b/>
                <w:iCs/>
                <w:color w:val="000000"/>
                <w:sz w:val="20"/>
              </w:rPr>
              <w:t xml:space="preserve"> </w:t>
            </w:r>
            <w:r w:rsidRPr="005C6F15">
              <w:rPr>
                <w:rFonts w:ascii="Arial" w:hAnsi="Arial" w:cs="Arial"/>
                <w:b/>
                <w:iCs/>
                <w:color w:val="000000"/>
                <w:sz w:val="20"/>
              </w:rPr>
              <w:t>Чувашской</w:t>
            </w:r>
            <w:r w:rsidR="007C0C8F" w:rsidRPr="005C6F15">
              <w:rPr>
                <w:rFonts w:ascii="Arial" w:hAnsi="Arial" w:cs="Arial"/>
                <w:b/>
                <w:iCs/>
                <w:color w:val="000000"/>
                <w:sz w:val="20"/>
              </w:rPr>
              <w:t xml:space="preserve"> </w:t>
            </w:r>
            <w:r w:rsidRPr="005C6F15">
              <w:rPr>
                <w:rFonts w:ascii="Arial" w:hAnsi="Arial" w:cs="Arial"/>
                <w:b/>
                <w:iCs/>
                <w:color w:val="000000"/>
                <w:sz w:val="20"/>
              </w:rPr>
              <w:t>Республики</w:t>
            </w:r>
            <w:r w:rsidR="007C0C8F" w:rsidRPr="005C6F15">
              <w:rPr>
                <w:rFonts w:ascii="Arial" w:hAnsi="Arial" w:cs="Arial"/>
                <w:b/>
                <w:iCs/>
                <w:color w:val="000000"/>
                <w:sz w:val="20"/>
              </w:rPr>
              <w:t xml:space="preserve"> </w:t>
            </w:r>
            <w:r w:rsidRPr="005C6F15">
              <w:rPr>
                <w:rFonts w:ascii="Arial" w:hAnsi="Arial" w:cs="Arial"/>
                <w:b/>
                <w:iCs/>
                <w:color w:val="000000"/>
                <w:sz w:val="20"/>
              </w:rPr>
              <w:t>при</w:t>
            </w:r>
            <w:r w:rsidR="007C0C8F" w:rsidRPr="005C6F15">
              <w:rPr>
                <w:rFonts w:ascii="Arial" w:hAnsi="Arial" w:cs="Arial"/>
                <w:b/>
                <w:iCs/>
                <w:color w:val="000000"/>
                <w:sz w:val="20"/>
              </w:rPr>
              <w:t xml:space="preserve"> </w:t>
            </w:r>
            <w:r w:rsidRPr="005C6F15">
              <w:rPr>
                <w:rFonts w:ascii="Arial" w:hAnsi="Arial" w:cs="Arial"/>
                <w:b/>
                <w:iCs/>
                <w:color w:val="000000"/>
                <w:sz w:val="20"/>
              </w:rPr>
              <w:t>заключении</w:t>
            </w:r>
            <w:r w:rsidR="007C0C8F" w:rsidRPr="005C6F15">
              <w:rPr>
                <w:rFonts w:ascii="Arial" w:hAnsi="Arial" w:cs="Arial"/>
                <w:b/>
                <w:iCs/>
                <w:color w:val="000000"/>
                <w:sz w:val="20"/>
              </w:rPr>
              <w:t xml:space="preserve"> </w:t>
            </w:r>
            <w:r w:rsidRPr="005C6F15">
              <w:rPr>
                <w:rFonts w:ascii="Arial" w:hAnsi="Arial" w:cs="Arial"/>
                <w:b/>
                <w:iCs/>
                <w:color w:val="000000"/>
                <w:sz w:val="20"/>
              </w:rPr>
              <w:t>договора</w:t>
            </w:r>
            <w:r w:rsidR="007C0C8F" w:rsidRPr="005C6F15">
              <w:rPr>
                <w:rFonts w:ascii="Arial" w:hAnsi="Arial" w:cs="Arial"/>
                <w:b/>
                <w:iCs/>
                <w:color w:val="000000"/>
                <w:sz w:val="20"/>
              </w:rPr>
              <w:t xml:space="preserve"> </w:t>
            </w:r>
            <w:r w:rsidRPr="005C6F15">
              <w:rPr>
                <w:rFonts w:ascii="Arial" w:hAnsi="Arial" w:cs="Arial"/>
                <w:b/>
                <w:iCs/>
                <w:color w:val="000000"/>
                <w:sz w:val="20"/>
              </w:rPr>
              <w:t>купли-продажи</w:t>
            </w:r>
            <w:r w:rsidR="007C0C8F" w:rsidRPr="005C6F15">
              <w:rPr>
                <w:rFonts w:ascii="Arial" w:hAnsi="Arial" w:cs="Arial"/>
                <w:b/>
                <w:iCs/>
                <w:color w:val="000000"/>
                <w:sz w:val="20"/>
              </w:rPr>
              <w:t xml:space="preserve"> </w:t>
            </w:r>
            <w:r w:rsidRPr="005C6F15">
              <w:rPr>
                <w:rFonts w:ascii="Arial" w:hAnsi="Arial" w:cs="Arial"/>
                <w:b/>
                <w:iCs/>
                <w:color w:val="000000"/>
                <w:sz w:val="20"/>
              </w:rPr>
              <w:t>земельного</w:t>
            </w:r>
            <w:r w:rsidR="007C0C8F" w:rsidRPr="005C6F15">
              <w:rPr>
                <w:rFonts w:ascii="Arial" w:hAnsi="Arial" w:cs="Arial"/>
                <w:b/>
                <w:iCs/>
                <w:color w:val="000000"/>
                <w:sz w:val="20"/>
              </w:rPr>
              <w:t xml:space="preserve"> </w:t>
            </w:r>
            <w:r w:rsidRPr="005C6F15">
              <w:rPr>
                <w:rFonts w:ascii="Arial" w:hAnsi="Arial" w:cs="Arial"/>
                <w:b/>
                <w:iCs/>
                <w:color w:val="000000"/>
                <w:sz w:val="20"/>
              </w:rPr>
              <w:t>участка,</w:t>
            </w:r>
            <w:r w:rsidR="007C0C8F" w:rsidRPr="005C6F15">
              <w:rPr>
                <w:rFonts w:ascii="Arial" w:hAnsi="Arial" w:cs="Arial"/>
                <w:b/>
                <w:iCs/>
                <w:color w:val="000000"/>
                <w:sz w:val="20"/>
              </w:rPr>
              <w:t xml:space="preserve"> </w:t>
            </w:r>
            <w:r w:rsidRPr="005C6F15">
              <w:rPr>
                <w:rFonts w:ascii="Arial" w:hAnsi="Arial" w:cs="Arial"/>
                <w:b/>
                <w:iCs/>
                <w:color w:val="000000"/>
                <w:sz w:val="20"/>
              </w:rPr>
              <w:t>без</w:t>
            </w:r>
            <w:r w:rsidR="007C0C8F" w:rsidRPr="005C6F15">
              <w:rPr>
                <w:rFonts w:ascii="Arial" w:hAnsi="Arial" w:cs="Arial"/>
                <w:b/>
                <w:iCs/>
                <w:color w:val="000000"/>
                <w:sz w:val="20"/>
              </w:rPr>
              <w:t xml:space="preserve"> </w:t>
            </w:r>
            <w:r w:rsidRPr="005C6F15">
              <w:rPr>
                <w:rFonts w:ascii="Arial" w:hAnsi="Arial" w:cs="Arial"/>
                <w:b/>
                <w:iCs/>
                <w:color w:val="000000"/>
                <w:sz w:val="20"/>
              </w:rPr>
              <w:t>проведения</w:t>
            </w:r>
            <w:r w:rsidR="007C0C8F" w:rsidRPr="005C6F15">
              <w:rPr>
                <w:rFonts w:ascii="Arial" w:hAnsi="Arial" w:cs="Arial"/>
                <w:b/>
                <w:iCs/>
                <w:color w:val="000000"/>
                <w:sz w:val="20"/>
              </w:rPr>
              <w:t xml:space="preserve"> </w:t>
            </w:r>
            <w:r w:rsidRPr="005C6F15">
              <w:rPr>
                <w:rFonts w:ascii="Arial" w:hAnsi="Arial" w:cs="Arial"/>
                <w:b/>
                <w:iCs/>
                <w:color w:val="000000"/>
                <w:sz w:val="20"/>
              </w:rPr>
              <w:t>торгов</w:t>
            </w:r>
          </w:p>
        </w:tc>
      </w:tr>
    </w:tbl>
    <w:p w:rsidR="005247B1" w:rsidRPr="005F053D" w:rsidRDefault="005247B1" w:rsidP="005C6F15">
      <w:pPr>
        <w:pStyle w:val="a7"/>
        <w:rPr>
          <w:rFonts w:ascii="Arial" w:hAnsi="Arial" w:cs="Arial"/>
          <w:color w:val="000000"/>
          <w:lang w:val="ru-RU"/>
        </w:rPr>
      </w:pPr>
    </w:p>
    <w:p w:rsidR="001B0E28" w:rsidRPr="005F053D" w:rsidRDefault="005247B1" w:rsidP="005C6F15">
      <w:pPr>
        <w:pStyle w:val="a7"/>
        <w:ind w:firstLine="567"/>
        <w:rPr>
          <w:rFonts w:ascii="Arial" w:hAnsi="Arial" w:cs="Arial"/>
          <w:color w:val="000000"/>
          <w:lang w:val="ru-RU"/>
        </w:rPr>
      </w:pP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соответствии</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lang w:val="ru-RU"/>
        </w:rPr>
        <w:t xml:space="preserve"> </w:t>
      </w:r>
      <w:r w:rsidRPr="005F053D">
        <w:rPr>
          <w:rFonts w:ascii="Arial" w:hAnsi="Arial" w:cs="Arial"/>
          <w:color w:val="000000"/>
          <w:lang w:val="ru-RU"/>
        </w:rPr>
        <w:t>пунктами</w:t>
      </w:r>
      <w:r w:rsidR="007C0C8F" w:rsidRPr="005F053D">
        <w:rPr>
          <w:rFonts w:ascii="Arial" w:hAnsi="Arial" w:cs="Arial"/>
          <w:color w:val="000000"/>
          <w:lang w:val="ru-RU"/>
        </w:rPr>
        <w:t xml:space="preserve"> </w:t>
      </w:r>
      <w:r w:rsidRPr="005F053D">
        <w:rPr>
          <w:rFonts w:ascii="Arial" w:hAnsi="Arial" w:cs="Arial"/>
          <w:color w:val="000000"/>
          <w:lang w:val="ru-RU"/>
        </w:rPr>
        <w:t>2.3,</w:t>
      </w:r>
      <w:r w:rsidR="007C0C8F" w:rsidRPr="005F053D">
        <w:rPr>
          <w:rFonts w:ascii="Arial" w:hAnsi="Arial" w:cs="Arial"/>
          <w:color w:val="000000"/>
          <w:lang w:val="ru-RU"/>
        </w:rPr>
        <w:t xml:space="preserve"> </w:t>
      </w:r>
      <w:r w:rsidRPr="005F053D">
        <w:rPr>
          <w:rFonts w:ascii="Arial" w:hAnsi="Arial" w:cs="Arial"/>
          <w:color w:val="000000"/>
          <w:lang w:val="ru-RU"/>
        </w:rPr>
        <w:t>2.4</w:t>
      </w:r>
      <w:r w:rsidR="007C0C8F" w:rsidRPr="005F053D">
        <w:rPr>
          <w:rFonts w:ascii="Arial" w:hAnsi="Arial" w:cs="Arial"/>
          <w:color w:val="000000"/>
          <w:lang w:val="ru-RU"/>
        </w:rPr>
        <w:t xml:space="preserve"> </w:t>
      </w:r>
      <w:r w:rsidRPr="005F053D">
        <w:rPr>
          <w:rFonts w:ascii="Arial" w:hAnsi="Arial" w:cs="Arial"/>
          <w:color w:val="000000"/>
          <w:lang w:val="ru-RU"/>
        </w:rPr>
        <w:t>Постановления</w:t>
      </w:r>
      <w:r w:rsidR="007C0C8F" w:rsidRPr="005F053D">
        <w:rPr>
          <w:rFonts w:ascii="Arial" w:hAnsi="Arial" w:cs="Arial"/>
          <w:color w:val="000000"/>
          <w:lang w:val="ru-RU"/>
        </w:rPr>
        <w:t xml:space="preserve"> </w:t>
      </w:r>
      <w:r w:rsidRPr="005F053D">
        <w:rPr>
          <w:rFonts w:ascii="Arial" w:hAnsi="Arial" w:cs="Arial"/>
          <w:color w:val="000000"/>
          <w:lang w:val="ru-RU"/>
        </w:rPr>
        <w:t>Кабинета</w:t>
      </w:r>
      <w:r w:rsidR="007C0C8F" w:rsidRPr="005F053D">
        <w:rPr>
          <w:rFonts w:ascii="Arial" w:hAnsi="Arial" w:cs="Arial"/>
          <w:color w:val="000000"/>
          <w:lang w:val="ru-RU"/>
        </w:rPr>
        <w:t xml:space="preserve"> </w:t>
      </w:r>
      <w:r w:rsidRPr="005F053D">
        <w:rPr>
          <w:rFonts w:ascii="Arial" w:hAnsi="Arial" w:cs="Arial"/>
          <w:color w:val="000000"/>
          <w:lang w:val="ru-RU"/>
        </w:rPr>
        <w:t>Министров</w:t>
      </w:r>
      <w:r w:rsidR="007C0C8F" w:rsidRPr="005F053D">
        <w:rPr>
          <w:rFonts w:ascii="Arial" w:hAnsi="Arial" w:cs="Arial"/>
          <w:color w:val="000000"/>
          <w:lang w:val="ru-RU"/>
        </w:rPr>
        <w:t xml:space="preserve"> </w:t>
      </w:r>
      <w:r w:rsidRPr="005F053D">
        <w:rPr>
          <w:rFonts w:ascii="Arial" w:hAnsi="Arial" w:cs="Arial"/>
          <w:color w:val="000000"/>
          <w:lang w:val="ru-RU"/>
        </w:rPr>
        <w:t>Чувашской</w:t>
      </w:r>
      <w:r w:rsidR="007C0C8F" w:rsidRPr="005F053D">
        <w:rPr>
          <w:rFonts w:ascii="Arial" w:hAnsi="Arial" w:cs="Arial"/>
          <w:color w:val="000000"/>
          <w:lang w:val="ru-RU"/>
        </w:rPr>
        <w:t xml:space="preserve"> </w:t>
      </w:r>
      <w:r w:rsidRPr="005F053D">
        <w:rPr>
          <w:rFonts w:ascii="Arial" w:hAnsi="Arial" w:cs="Arial"/>
          <w:color w:val="000000"/>
          <w:lang w:val="ru-RU"/>
        </w:rPr>
        <w:t>Республики</w:t>
      </w:r>
      <w:r w:rsidR="007C0C8F" w:rsidRPr="005F053D">
        <w:rPr>
          <w:rFonts w:ascii="Arial" w:hAnsi="Arial" w:cs="Arial"/>
          <w:color w:val="000000"/>
          <w:lang w:val="ru-RU"/>
        </w:rPr>
        <w:t xml:space="preserve"> </w:t>
      </w:r>
      <w:r w:rsidRPr="005F053D">
        <w:rPr>
          <w:rFonts w:ascii="Arial" w:hAnsi="Arial" w:cs="Arial"/>
          <w:color w:val="000000"/>
          <w:lang w:val="ru-RU"/>
        </w:rPr>
        <w:t>от</w:t>
      </w:r>
      <w:r w:rsidR="007C0C8F" w:rsidRPr="005F053D">
        <w:rPr>
          <w:rFonts w:ascii="Arial" w:hAnsi="Arial" w:cs="Arial"/>
          <w:color w:val="000000"/>
          <w:lang w:val="ru-RU"/>
        </w:rPr>
        <w:t xml:space="preserve"> </w:t>
      </w:r>
      <w:r w:rsidRPr="005F053D">
        <w:rPr>
          <w:rFonts w:ascii="Arial" w:hAnsi="Arial" w:cs="Arial"/>
          <w:color w:val="000000"/>
          <w:lang w:val="ru-RU"/>
        </w:rPr>
        <w:t>26</w:t>
      </w:r>
      <w:r w:rsidR="007C0C8F" w:rsidRPr="005F053D">
        <w:rPr>
          <w:rFonts w:ascii="Arial" w:hAnsi="Arial" w:cs="Arial"/>
          <w:color w:val="000000"/>
          <w:lang w:val="ru-RU"/>
        </w:rPr>
        <w:t xml:space="preserve"> </w:t>
      </w:r>
      <w:r w:rsidRPr="005F053D">
        <w:rPr>
          <w:rFonts w:ascii="Arial" w:hAnsi="Arial" w:cs="Arial"/>
          <w:color w:val="000000"/>
          <w:lang w:val="ru-RU"/>
        </w:rPr>
        <w:t>октября</w:t>
      </w:r>
      <w:r w:rsidR="007C0C8F" w:rsidRPr="005F053D">
        <w:rPr>
          <w:rFonts w:ascii="Arial" w:hAnsi="Arial" w:cs="Arial"/>
          <w:color w:val="000000"/>
          <w:lang w:val="ru-RU"/>
        </w:rPr>
        <w:t xml:space="preserve"> </w:t>
      </w:r>
      <w:r w:rsidRPr="005F053D">
        <w:rPr>
          <w:rFonts w:ascii="Arial" w:hAnsi="Arial" w:cs="Arial"/>
          <w:color w:val="000000"/>
          <w:lang w:val="ru-RU"/>
        </w:rPr>
        <w:t>2007</w:t>
      </w:r>
      <w:r w:rsidR="007C0C8F" w:rsidRPr="005F053D">
        <w:rPr>
          <w:rFonts w:ascii="Arial" w:hAnsi="Arial" w:cs="Arial"/>
          <w:color w:val="000000"/>
          <w:lang w:val="ru-RU"/>
        </w:rPr>
        <w:t xml:space="preserve"> </w:t>
      </w:r>
      <w:r w:rsidRPr="005F053D">
        <w:rPr>
          <w:rFonts w:ascii="Arial" w:hAnsi="Arial" w:cs="Arial"/>
          <w:color w:val="000000"/>
          <w:lang w:val="ru-RU"/>
        </w:rPr>
        <w:t>г.</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269</w:t>
      </w:r>
      <w:r w:rsidR="007C0C8F" w:rsidRPr="005F053D">
        <w:rPr>
          <w:rFonts w:ascii="Arial" w:hAnsi="Arial" w:cs="Arial"/>
          <w:color w:val="000000"/>
          <w:lang w:val="ru-RU"/>
        </w:rPr>
        <w:t xml:space="preserve"> </w:t>
      </w:r>
      <w:r w:rsidRPr="005F053D">
        <w:rPr>
          <w:rFonts w:ascii="Arial" w:hAnsi="Arial" w:cs="Arial"/>
          <w:color w:val="000000"/>
          <w:lang w:val="ru-RU"/>
        </w:rPr>
        <w:t>"О</w:t>
      </w:r>
      <w:r w:rsidR="007C0C8F" w:rsidRPr="005F053D">
        <w:rPr>
          <w:rFonts w:ascii="Arial" w:hAnsi="Arial" w:cs="Arial"/>
          <w:color w:val="000000"/>
          <w:lang w:val="ru-RU"/>
        </w:rPr>
        <w:t xml:space="preserve"> </w:t>
      </w:r>
      <w:r w:rsidRPr="005F053D">
        <w:rPr>
          <w:rFonts w:ascii="Arial" w:hAnsi="Arial" w:cs="Arial"/>
          <w:color w:val="000000"/>
          <w:lang w:val="ru-RU"/>
        </w:rPr>
        <w:t>размерах</w:t>
      </w:r>
      <w:r w:rsidR="007C0C8F" w:rsidRPr="005F053D">
        <w:rPr>
          <w:rFonts w:ascii="Arial" w:hAnsi="Arial" w:cs="Arial"/>
          <w:color w:val="000000"/>
          <w:lang w:val="ru-RU"/>
        </w:rPr>
        <w:t xml:space="preserve"> </w:t>
      </w:r>
      <w:r w:rsidRPr="005F053D">
        <w:rPr>
          <w:rFonts w:ascii="Arial" w:hAnsi="Arial" w:cs="Arial"/>
          <w:color w:val="000000"/>
          <w:lang w:val="ru-RU"/>
        </w:rPr>
        <w:t>платы</w:t>
      </w:r>
      <w:r w:rsidR="007C0C8F" w:rsidRPr="005F053D">
        <w:rPr>
          <w:rFonts w:ascii="Arial" w:hAnsi="Arial" w:cs="Arial"/>
          <w:color w:val="000000"/>
          <w:lang w:val="ru-RU"/>
        </w:rPr>
        <w:t xml:space="preserve"> </w:t>
      </w:r>
      <w:r w:rsidRPr="005F053D">
        <w:rPr>
          <w:rFonts w:ascii="Arial" w:hAnsi="Arial" w:cs="Arial"/>
          <w:color w:val="000000"/>
          <w:lang w:val="ru-RU"/>
        </w:rPr>
        <w:t>за</w:t>
      </w:r>
      <w:r w:rsidR="007C0C8F" w:rsidRPr="005F053D">
        <w:rPr>
          <w:rFonts w:ascii="Arial" w:hAnsi="Arial" w:cs="Arial"/>
          <w:color w:val="000000"/>
          <w:lang w:val="ru-RU"/>
        </w:rPr>
        <w:t xml:space="preserve"> </w:t>
      </w:r>
      <w:r w:rsidRPr="005F053D">
        <w:rPr>
          <w:rFonts w:ascii="Arial" w:hAnsi="Arial" w:cs="Arial"/>
          <w:color w:val="000000"/>
          <w:lang w:val="ru-RU"/>
        </w:rPr>
        <w:t>землю"</w:t>
      </w:r>
      <w:r w:rsidR="007C0C8F" w:rsidRPr="005F053D">
        <w:rPr>
          <w:rFonts w:ascii="Arial" w:hAnsi="Arial" w:cs="Arial"/>
          <w:color w:val="000000"/>
          <w:lang w:val="ru-RU"/>
        </w:rPr>
        <w:t xml:space="preserve"> </w:t>
      </w:r>
      <w:r w:rsidRPr="005F053D">
        <w:rPr>
          <w:rFonts w:ascii="Arial" w:hAnsi="Arial" w:cs="Arial"/>
          <w:b w:val="0"/>
          <w:color w:val="000000"/>
          <w:lang w:val="ru-RU"/>
        </w:rPr>
        <w:t>(</w:t>
      </w:r>
      <w:r w:rsidRPr="005F053D">
        <w:rPr>
          <w:rFonts w:ascii="Arial" w:hAnsi="Arial" w:cs="Arial"/>
          <w:color w:val="000000"/>
          <w:lang w:val="ru-RU"/>
        </w:rPr>
        <w:t>с</w:t>
      </w:r>
      <w:r w:rsidR="007C0C8F" w:rsidRPr="005F053D">
        <w:rPr>
          <w:rFonts w:ascii="Arial" w:hAnsi="Arial" w:cs="Arial"/>
          <w:color w:val="000000"/>
          <w:lang w:val="ru-RU"/>
        </w:rPr>
        <w:t xml:space="preserve"> </w:t>
      </w:r>
      <w:r w:rsidRPr="005F053D">
        <w:rPr>
          <w:rFonts w:ascii="Arial" w:hAnsi="Arial" w:cs="Arial"/>
          <w:color w:val="000000"/>
          <w:lang w:val="ru-RU"/>
        </w:rPr>
        <w:t>изм.</w:t>
      </w:r>
      <w:r w:rsidR="007C0C8F" w:rsidRPr="005F053D">
        <w:rPr>
          <w:rFonts w:ascii="Arial" w:hAnsi="Arial" w:cs="Arial"/>
          <w:color w:val="000000"/>
          <w:lang w:val="ru-RU"/>
        </w:rPr>
        <w:t xml:space="preserve"> </w:t>
      </w:r>
      <w:r w:rsidRPr="005F053D">
        <w:rPr>
          <w:rFonts w:ascii="Arial" w:hAnsi="Arial" w:cs="Arial"/>
          <w:color w:val="000000"/>
          <w:lang w:val="ru-RU"/>
        </w:rPr>
        <w:t>от</w:t>
      </w:r>
      <w:r w:rsidR="007C0C8F" w:rsidRPr="005F053D">
        <w:rPr>
          <w:rFonts w:ascii="Arial" w:hAnsi="Arial" w:cs="Arial"/>
          <w:color w:val="000000"/>
          <w:lang w:val="ru-RU"/>
        </w:rPr>
        <w:t xml:space="preserve"> </w:t>
      </w:r>
      <w:r w:rsidRPr="005F053D">
        <w:rPr>
          <w:rFonts w:ascii="Arial" w:hAnsi="Arial" w:cs="Arial"/>
          <w:color w:val="000000"/>
          <w:lang w:val="ru-RU"/>
        </w:rPr>
        <w:t>30.09.2020</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506)</w:t>
      </w:r>
      <w:r w:rsidR="007C0C8F" w:rsidRPr="005F053D">
        <w:rPr>
          <w:rFonts w:ascii="Arial" w:hAnsi="Arial" w:cs="Arial"/>
          <w:color w:val="000000"/>
          <w:lang w:val="ru-RU"/>
        </w:rPr>
        <w:t xml:space="preserve"> </w:t>
      </w:r>
    </w:p>
    <w:p w:rsidR="005247B1" w:rsidRPr="005C6F15" w:rsidRDefault="005247B1" w:rsidP="005C6F15">
      <w:pPr>
        <w:pStyle w:val="aff6"/>
        <w:jc w:val="center"/>
        <w:rPr>
          <w:rFonts w:ascii="Arial" w:hAnsi="Arial" w:cs="Arial"/>
          <w:iCs/>
          <w:color w:val="000000"/>
          <w:sz w:val="20"/>
          <w:szCs w:val="24"/>
        </w:rPr>
      </w:pPr>
      <w:r w:rsidRPr="005C6F15">
        <w:rPr>
          <w:rFonts w:ascii="Arial" w:hAnsi="Arial" w:cs="Arial"/>
          <w:color w:val="000000"/>
          <w:sz w:val="20"/>
          <w:szCs w:val="24"/>
        </w:rPr>
        <w:t>Собрание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депутатов</w:t>
      </w:r>
      <w:r w:rsidR="007C0C8F" w:rsidRPr="005C6F15">
        <w:rPr>
          <w:rFonts w:ascii="Arial" w:hAnsi="Arial" w:cs="Arial"/>
          <w:color w:val="000000"/>
          <w:sz w:val="20"/>
          <w:szCs w:val="24"/>
        </w:rPr>
        <w:t xml:space="preserve"> </w:t>
      </w:r>
      <w:proofErr w:type="gramStart"/>
      <w:r w:rsidRPr="005C6F15">
        <w:rPr>
          <w:rFonts w:ascii="Arial" w:hAnsi="Arial" w:cs="Arial"/>
          <w:iCs/>
          <w:color w:val="000000"/>
          <w:sz w:val="20"/>
          <w:szCs w:val="24"/>
        </w:rPr>
        <w:t>Октябрьского</w:t>
      </w:r>
      <w:proofErr w:type="gramEnd"/>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сельского</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поселения</w:t>
      </w:r>
    </w:p>
    <w:p w:rsidR="005247B1" w:rsidRPr="005C6F15" w:rsidRDefault="005247B1" w:rsidP="005C6F15">
      <w:pPr>
        <w:pStyle w:val="aff6"/>
        <w:jc w:val="center"/>
        <w:rPr>
          <w:rFonts w:ascii="Arial" w:hAnsi="Arial" w:cs="Arial"/>
          <w:color w:val="000000"/>
          <w:sz w:val="20"/>
          <w:szCs w:val="24"/>
        </w:rPr>
      </w:pPr>
      <w:r w:rsidRPr="005C6F15">
        <w:rPr>
          <w:rFonts w:ascii="Arial" w:hAnsi="Arial" w:cs="Arial"/>
          <w:color w:val="000000"/>
          <w:sz w:val="20"/>
          <w:szCs w:val="24"/>
        </w:rPr>
        <w:t>Мариинско</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iCs/>
          <w:color w:val="000000"/>
          <w:sz w:val="20"/>
          <w:szCs w:val="24"/>
        </w:rPr>
        <w:t>Чувашской</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Республики</w:t>
      </w:r>
    </w:p>
    <w:p w:rsidR="005247B1" w:rsidRPr="005C6F15" w:rsidRDefault="005247B1" w:rsidP="005C6F15">
      <w:pPr>
        <w:pStyle w:val="aff6"/>
        <w:jc w:val="center"/>
        <w:rPr>
          <w:rFonts w:ascii="Arial" w:hAnsi="Arial" w:cs="Arial"/>
          <w:color w:val="000000"/>
          <w:sz w:val="20"/>
          <w:szCs w:val="24"/>
        </w:rPr>
      </w:pPr>
      <w:proofErr w:type="gramStart"/>
      <w:r w:rsidRPr="005C6F15">
        <w:rPr>
          <w:rFonts w:ascii="Arial" w:hAnsi="Arial" w:cs="Arial"/>
          <w:color w:val="000000"/>
          <w:sz w:val="20"/>
          <w:szCs w:val="24"/>
        </w:rPr>
        <w:t>р</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е</w:t>
      </w:r>
      <w:r w:rsidR="007C0C8F" w:rsidRPr="005C6F15">
        <w:rPr>
          <w:rFonts w:ascii="Arial" w:hAnsi="Arial" w:cs="Arial"/>
          <w:color w:val="000000"/>
          <w:sz w:val="20"/>
          <w:szCs w:val="24"/>
        </w:rPr>
        <w:t xml:space="preserve"> </w:t>
      </w:r>
      <w:r w:rsidRPr="005C6F15">
        <w:rPr>
          <w:rFonts w:ascii="Arial" w:hAnsi="Arial" w:cs="Arial"/>
          <w:color w:val="000000"/>
          <w:sz w:val="20"/>
          <w:szCs w:val="24"/>
        </w:rPr>
        <w:t>ш</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л</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p>
    <w:p w:rsidR="005247B1" w:rsidRPr="005F053D" w:rsidRDefault="005247B1" w:rsidP="005C6F15">
      <w:pPr>
        <w:pStyle w:val="a7"/>
        <w:ind w:firstLine="708"/>
        <w:rPr>
          <w:rFonts w:ascii="Arial" w:hAnsi="Arial" w:cs="Arial"/>
          <w:color w:val="000000"/>
          <w:lang w:val="ru-RU"/>
        </w:rPr>
      </w:pPr>
      <w:r w:rsidRPr="005F053D">
        <w:rPr>
          <w:rFonts w:ascii="Arial" w:hAnsi="Arial" w:cs="Arial"/>
          <w:color w:val="000000"/>
          <w:lang w:val="ru-RU"/>
        </w:rPr>
        <w:t>1.</w:t>
      </w:r>
      <w:r w:rsidR="007C0C8F" w:rsidRPr="005F053D">
        <w:rPr>
          <w:rFonts w:ascii="Arial" w:hAnsi="Arial" w:cs="Arial"/>
          <w:color w:val="000000"/>
          <w:lang w:val="ru-RU"/>
        </w:rPr>
        <w:t xml:space="preserve"> </w:t>
      </w:r>
      <w:r w:rsidRPr="005F053D">
        <w:rPr>
          <w:rFonts w:ascii="Arial" w:hAnsi="Arial" w:cs="Arial"/>
          <w:color w:val="000000"/>
          <w:lang w:val="ru-RU"/>
        </w:rPr>
        <w:t>Утвердить</w:t>
      </w:r>
      <w:r w:rsidR="007C0C8F" w:rsidRPr="005F053D">
        <w:rPr>
          <w:rFonts w:ascii="Arial" w:hAnsi="Arial" w:cs="Arial"/>
          <w:color w:val="000000"/>
          <w:lang w:val="ru-RU"/>
        </w:rPr>
        <w:t xml:space="preserve"> </w:t>
      </w:r>
      <w:r w:rsidRPr="005F053D">
        <w:rPr>
          <w:rFonts w:ascii="Arial" w:hAnsi="Arial" w:cs="Arial"/>
          <w:color w:val="000000"/>
          <w:lang w:val="ru-RU"/>
        </w:rPr>
        <w:t>Порядок</w:t>
      </w:r>
      <w:r w:rsidR="007C0C8F" w:rsidRPr="005F053D">
        <w:rPr>
          <w:rFonts w:ascii="Arial" w:hAnsi="Arial" w:cs="Arial"/>
          <w:color w:val="000000"/>
          <w:lang w:val="ru-RU"/>
        </w:rPr>
        <w:t xml:space="preserve"> </w:t>
      </w:r>
      <w:r w:rsidRPr="005F053D">
        <w:rPr>
          <w:rFonts w:ascii="Arial" w:hAnsi="Arial" w:cs="Arial"/>
          <w:color w:val="000000"/>
          <w:lang w:val="ru-RU"/>
        </w:rPr>
        <w:t>определения</w:t>
      </w:r>
      <w:r w:rsidR="007C0C8F" w:rsidRPr="005F053D">
        <w:rPr>
          <w:rFonts w:ascii="Arial" w:hAnsi="Arial" w:cs="Arial"/>
          <w:color w:val="000000"/>
          <w:lang w:val="ru-RU"/>
        </w:rPr>
        <w:t xml:space="preserve"> </w:t>
      </w:r>
      <w:r w:rsidRPr="005F053D">
        <w:rPr>
          <w:rFonts w:ascii="Arial" w:hAnsi="Arial" w:cs="Arial"/>
          <w:color w:val="000000"/>
          <w:lang w:val="ru-RU"/>
        </w:rPr>
        <w:t>цены</w:t>
      </w:r>
      <w:r w:rsidR="007C0C8F" w:rsidRPr="005F053D">
        <w:rPr>
          <w:rFonts w:ascii="Arial" w:hAnsi="Arial" w:cs="Arial"/>
          <w:color w:val="000000"/>
          <w:lang w:val="ru-RU"/>
        </w:rPr>
        <w:t xml:space="preserve"> </w:t>
      </w:r>
      <w:r w:rsidRPr="005F053D">
        <w:rPr>
          <w:rFonts w:ascii="Arial" w:hAnsi="Arial" w:cs="Arial"/>
          <w:color w:val="000000"/>
          <w:lang w:val="ru-RU"/>
        </w:rPr>
        <w:t>земельных</w:t>
      </w:r>
      <w:r w:rsidR="007C0C8F" w:rsidRPr="005F053D">
        <w:rPr>
          <w:rFonts w:ascii="Arial" w:hAnsi="Arial" w:cs="Arial"/>
          <w:color w:val="000000"/>
          <w:lang w:val="ru-RU"/>
        </w:rPr>
        <w:t xml:space="preserve"> </w:t>
      </w:r>
      <w:r w:rsidRPr="005F053D">
        <w:rPr>
          <w:rFonts w:ascii="Arial" w:hAnsi="Arial" w:cs="Arial"/>
          <w:color w:val="000000"/>
          <w:lang w:val="ru-RU"/>
        </w:rPr>
        <w:t>участков,</w:t>
      </w:r>
      <w:r w:rsidR="007C0C8F" w:rsidRPr="005F053D">
        <w:rPr>
          <w:rFonts w:ascii="Arial" w:hAnsi="Arial" w:cs="Arial"/>
          <w:color w:val="000000"/>
          <w:lang w:val="ru-RU"/>
        </w:rPr>
        <w:t xml:space="preserve"> </w:t>
      </w:r>
      <w:r w:rsidRPr="005F053D">
        <w:rPr>
          <w:rFonts w:ascii="Arial" w:hAnsi="Arial" w:cs="Arial"/>
          <w:color w:val="000000"/>
          <w:lang w:val="ru-RU"/>
        </w:rPr>
        <w:t>находящихся</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муниципальной</w:t>
      </w:r>
      <w:r w:rsidR="007C0C8F" w:rsidRPr="005F053D">
        <w:rPr>
          <w:rFonts w:ascii="Arial" w:hAnsi="Arial" w:cs="Arial"/>
          <w:color w:val="000000"/>
          <w:lang w:val="ru-RU"/>
        </w:rPr>
        <w:t xml:space="preserve"> </w:t>
      </w:r>
      <w:r w:rsidRPr="005F053D">
        <w:rPr>
          <w:rFonts w:ascii="Arial" w:hAnsi="Arial" w:cs="Arial"/>
          <w:color w:val="000000"/>
          <w:lang w:val="ru-RU"/>
        </w:rPr>
        <w:t>собственности</w:t>
      </w:r>
      <w:r w:rsidR="007C0C8F" w:rsidRPr="005F053D">
        <w:rPr>
          <w:rFonts w:ascii="Arial" w:hAnsi="Arial" w:cs="Arial"/>
          <w:color w:val="000000"/>
          <w:lang w:val="ru-RU"/>
        </w:rPr>
        <w:t xml:space="preserve"> </w:t>
      </w:r>
      <w:r w:rsidRPr="005F053D">
        <w:rPr>
          <w:rFonts w:ascii="Arial" w:hAnsi="Arial" w:cs="Arial"/>
          <w:color w:val="000000"/>
          <w:lang w:val="ru-RU"/>
        </w:rPr>
        <w:t>Октябрьского</w:t>
      </w:r>
      <w:r w:rsidR="007C0C8F" w:rsidRPr="005F053D">
        <w:rPr>
          <w:rFonts w:ascii="Arial" w:hAnsi="Arial" w:cs="Arial"/>
          <w:color w:val="000000"/>
          <w:lang w:val="ru-RU"/>
        </w:rPr>
        <w:t xml:space="preserve"> </w:t>
      </w:r>
      <w:r w:rsidRPr="005F053D">
        <w:rPr>
          <w:rFonts w:ascii="Arial" w:hAnsi="Arial" w:cs="Arial"/>
          <w:color w:val="000000"/>
          <w:lang w:val="ru-RU"/>
        </w:rPr>
        <w:t>сельского</w:t>
      </w:r>
      <w:r w:rsidR="007C0C8F" w:rsidRPr="005F053D">
        <w:rPr>
          <w:rFonts w:ascii="Arial" w:hAnsi="Arial" w:cs="Arial"/>
          <w:color w:val="000000"/>
          <w:lang w:val="ru-RU"/>
        </w:rPr>
        <w:t xml:space="preserve"> </w:t>
      </w:r>
      <w:r w:rsidRPr="005F053D">
        <w:rPr>
          <w:rFonts w:ascii="Arial" w:hAnsi="Arial" w:cs="Arial"/>
          <w:color w:val="000000"/>
          <w:lang w:val="ru-RU"/>
        </w:rPr>
        <w:t>пос</w:t>
      </w:r>
      <w:r w:rsidRPr="005F053D">
        <w:rPr>
          <w:rFonts w:ascii="Arial" w:hAnsi="Arial" w:cs="Arial"/>
          <w:color w:val="000000"/>
          <w:lang w:val="ru-RU"/>
        </w:rPr>
        <w:t>е</w:t>
      </w:r>
      <w:r w:rsidRPr="005F053D">
        <w:rPr>
          <w:rFonts w:ascii="Arial" w:hAnsi="Arial" w:cs="Arial"/>
          <w:color w:val="000000"/>
          <w:lang w:val="ru-RU"/>
        </w:rPr>
        <w:t>ления</w:t>
      </w:r>
      <w:r w:rsidR="007C0C8F" w:rsidRPr="005F053D">
        <w:rPr>
          <w:rFonts w:ascii="Arial" w:hAnsi="Arial" w:cs="Arial"/>
          <w:color w:val="000000"/>
          <w:lang w:val="ru-RU"/>
        </w:rPr>
        <w:t xml:space="preserve"> </w:t>
      </w:r>
      <w:r w:rsidRPr="005F053D">
        <w:rPr>
          <w:rFonts w:ascii="Arial" w:hAnsi="Arial" w:cs="Arial"/>
          <w:color w:val="000000"/>
          <w:lang w:val="ru-RU"/>
        </w:rPr>
        <w:t>Мариинско-Посадского</w:t>
      </w:r>
      <w:r w:rsidR="007C0C8F" w:rsidRPr="005F053D">
        <w:rPr>
          <w:rFonts w:ascii="Arial" w:hAnsi="Arial" w:cs="Arial"/>
          <w:color w:val="000000"/>
          <w:lang w:val="ru-RU"/>
        </w:rPr>
        <w:t xml:space="preserve"> </w:t>
      </w:r>
      <w:r w:rsidRPr="005F053D">
        <w:rPr>
          <w:rFonts w:ascii="Arial" w:hAnsi="Arial" w:cs="Arial"/>
          <w:color w:val="000000"/>
          <w:lang w:val="ru-RU"/>
        </w:rPr>
        <w:t>района</w:t>
      </w:r>
      <w:r w:rsidR="007C0C8F" w:rsidRPr="005F053D">
        <w:rPr>
          <w:rFonts w:ascii="Arial" w:hAnsi="Arial" w:cs="Arial"/>
          <w:color w:val="000000"/>
          <w:lang w:val="ru-RU"/>
        </w:rPr>
        <w:t xml:space="preserve"> </w:t>
      </w:r>
      <w:r w:rsidRPr="005F053D">
        <w:rPr>
          <w:rFonts w:ascii="Arial" w:hAnsi="Arial" w:cs="Arial"/>
          <w:color w:val="000000"/>
          <w:lang w:val="ru-RU"/>
        </w:rPr>
        <w:t>Чувашской</w:t>
      </w:r>
      <w:r w:rsidR="007C0C8F" w:rsidRPr="005F053D">
        <w:rPr>
          <w:rFonts w:ascii="Arial" w:hAnsi="Arial" w:cs="Arial"/>
          <w:color w:val="000000"/>
          <w:lang w:val="ru-RU"/>
        </w:rPr>
        <w:t xml:space="preserve"> </w:t>
      </w:r>
      <w:r w:rsidRPr="005F053D">
        <w:rPr>
          <w:rFonts w:ascii="Arial" w:hAnsi="Arial" w:cs="Arial"/>
          <w:color w:val="000000"/>
          <w:lang w:val="ru-RU"/>
        </w:rPr>
        <w:t>Республики</w:t>
      </w:r>
      <w:r w:rsidR="007C0C8F" w:rsidRPr="005F053D">
        <w:rPr>
          <w:rFonts w:ascii="Arial" w:hAnsi="Arial" w:cs="Arial"/>
          <w:color w:val="000000"/>
          <w:lang w:val="ru-RU"/>
        </w:rPr>
        <w:t xml:space="preserve"> </w:t>
      </w:r>
      <w:r w:rsidRPr="005F053D">
        <w:rPr>
          <w:rFonts w:ascii="Arial" w:hAnsi="Arial" w:cs="Arial"/>
          <w:color w:val="000000"/>
          <w:lang w:val="ru-RU"/>
        </w:rPr>
        <w:t>при</w:t>
      </w:r>
      <w:r w:rsidR="007C0C8F" w:rsidRPr="005F053D">
        <w:rPr>
          <w:rFonts w:ascii="Arial" w:hAnsi="Arial" w:cs="Arial"/>
          <w:color w:val="000000"/>
          <w:lang w:val="ru-RU"/>
        </w:rPr>
        <w:t xml:space="preserve"> </w:t>
      </w:r>
      <w:r w:rsidRPr="005F053D">
        <w:rPr>
          <w:rFonts w:ascii="Arial" w:hAnsi="Arial" w:cs="Arial"/>
          <w:color w:val="000000"/>
          <w:lang w:val="ru-RU"/>
        </w:rPr>
        <w:t>заключении</w:t>
      </w:r>
      <w:r w:rsidR="007C0C8F" w:rsidRPr="005F053D">
        <w:rPr>
          <w:rFonts w:ascii="Arial" w:hAnsi="Arial" w:cs="Arial"/>
          <w:color w:val="000000"/>
          <w:lang w:val="ru-RU"/>
        </w:rPr>
        <w:t xml:space="preserve"> </w:t>
      </w:r>
      <w:r w:rsidRPr="005F053D">
        <w:rPr>
          <w:rFonts w:ascii="Arial" w:hAnsi="Arial" w:cs="Arial"/>
          <w:color w:val="000000"/>
          <w:lang w:val="ru-RU"/>
        </w:rPr>
        <w:t>договора</w:t>
      </w:r>
      <w:r w:rsidR="007C0C8F" w:rsidRPr="005F053D">
        <w:rPr>
          <w:rFonts w:ascii="Arial" w:hAnsi="Arial" w:cs="Arial"/>
          <w:color w:val="000000"/>
          <w:lang w:val="ru-RU"/>
        </w:rPr>
        <w:t xml:space="preserve"> </w:t>
      </w:r>
      <w:r w:rsidRPr="005F053D">
        <w:rPr>
          <w:rFonts w:ascii="Arial" w:hAnsi="Arial" w:cs="Arial"/>
          <w:color w:val="000000"/>
          <w:lang w:val="ru-RU"/>
        </w:rPr>
        <w:t>купли-продажи</w:t>
      </w:r>
      <w:r w:rsidR="007C0C8F" w:rsidRPr="005F053D">
        <w:rPr>
          <w:rFonts w:ascii="Arial" w:hAnsi="Arial" w:cs="Arial"/>
          <w:color w:val="000000"/>
          <w:lang w:val="ru-RU"/>
        </w:rPr>
        <w:t xml:space="preserve"> </w:t>
      </w:r>
      <w:r w:rsidRPr="005F053D">
        <w:rPr>
          <w:rFonts w:ascii="Arial" w:hAnsi="Arial" w:cs="Arial"/>
          <w:color w:val="000000"/>
          <w:lang w:val="ru-RU"/>
        </w:rPr>
        <w:t>земельного</w:t>
      </w:r>
      <w:r w:rsidR="007C0C8F" w:rsidRPr="005F053D">
        <w:rPr>
          <w:rFonts w:ascii="Arial" w:hAnsi="Arial" w:cs="Arial"/>
          <w:color w:val="000000"/>
          <w:lang w:val="ru-RU"/>
        </w:rPr>
        <w:t xml:space="preserve"> </w:t>
      </w:r>
      <w:r w:rsidRPr="005F053D">
        <w:rPr>
          <w:rFonts w:ascii="Arial" w:hAnsi="Arial" w:cs="Arial"/>
          <w:color w:val="000000"/>
          <w:lang w:val="ru-RU"/>
        </w:rPr>
        <w:t>участка,</w:t>
      </w:r>
      <w:r w:rsidR="007C0C8F" w:rsidRPr="005F053D">
        <w:rPr>
          <w:rFonts w:ascii="Arial" w:hAnsi="Arial" w:cs="Arial"/>
          <w:color w:val="000000"/>
          <w:lang w:val="ru-RU"/>
        </w:rPr>
        <w:t xml:space="preserve"> </w:t>
      </w:r>
      <w:r w:rsidRPr="005F053D">
        <w:rPr>
          <w:rFonts w:ascii="Arial" w:hAnsi="Arial" w:cs="Arial"/>
          <w:color w:val="000000"/>
          <w:lang w:val="ru-RU"/>
        </w:rPr>
        <w:t>без</w:t>
      </w:r>
      <w:r w:rsidR="007C0C8F" w:rsidRPr="005F053D">
        <w:rPr>
          <w:rFonts w:ascii="Arial" w:hAnsi="Arial" w:cs="Arial"/>
          <w:color w:val="000000"/>
          <w:lang w:val="ru-RU"/>
        </w:rPr>
        <w:t xml:space="preserve"> </w:t>
      </w:r>
      <w:r w:rsidRPr="005F053D">
        <w:rPr>
          <w:rFonts w:ascii="Arial" w:hAnsi="Arial" w:cs="Arial"/>
          <w:color w:val="000000"/>
          <w:lang w:val="ru-RU"/>
        </w:rPr>
        <w:t>проведения</w:t>
      </w:r>
      <w:r w:rsidR="007C0C8F" w:rsidRPr="005F053D">
        <w:rPr>
          <w:rFonts w:ascii="Arial" w:hAnsi="Arial" w:cs="Arial"/>
          <w:color w:val="000000"/>
          <w:lang w:val="ru-RU"/>
        </w:rPr>
        <w:t xml:space="preserve"> </w:t>
      </w:r>
      <w:r w:rsidRPr="005F053D">
        <w:rPr>
          <w:rFonts w:ascii="Arial" w:hAnsi="Arial" w:cs="Arial"/>
          <w:color w:val="000000"/>
          <w:lang w:val="ru-RU"/>
        </w:rPr>
        <w:t>торгов</w:t>
      </w:r>
      <w:r w:rsidR="007C0C8F" w:rsidRPr="005F053D">
        <w:rPr>
          <w:rFonts w:ascii="Arial" w:hAnsi="Arial" w:cs="Arial"/>
          <w:color w:val="000000"/>
          <w:lang w:val="ru-RU"/>
        </w:rPr>
        <w:t xml:space="preserve"> </w:t>
      </w:r>
      <w:proofErr w:type="gramStart"/>
      <w:r w:rsidRPr="005F053D">
        <w:rPr>
          <w:rFonts w:ascii="Arial" w:eastAsia="Calibri" w:hAnsi="Arial" w:cs="Arial"/>
          <w:color w:val="000000"/>
          <w:lang w:val="ru-RU" w:eastAsia="en-US"/>
        </w:rPr>
        <w:t>согласно</w:t>
      </w:r>
      <w:r w:rsidR="007C0C8F" w:rsidRPr="005F053D">
        <w:rPr>
          <w:rFonts w:ascii="Arial" w:eastAsia="Calibri" w:hAnsi="Arial" w:cs="Arial"/>
          <w:color w:val="000000"/>
          <w:lang w:val="ru-RU" w:eastAsia="en-US"/>
        </w:rPr>
        <w:t xml:space="preserve"> </w:t>
      </w:r>
      <w:r w:rsidRPr="005F053D">
        <w:rPr>
          <w:rFonts w:ascii="Arial" w:eastAsia="Calibri" w:hAnsi="Arial" w:cs="Arial"/>
          <w:color w:val="000000"/>
          <w:lang w:val="ru-RU" w:eastAsia="en-US"/>
        </w:rPr>
        <w:t>приложения</w:t>
      </w:r>
      <w:proofErr w:type="gramEnd"/>
      <w:r w:rsidR="007C0C8F" w:rsidRPr="005F053D">
        <w:rPr>
          <w:rFonts w:ascii="Arial" w:eastAsia="Calibri" w:hAnsi="Arial" w:cs="Arial"/>
          <w:color w:val="000000"/>
          <w:lang w:val="ru-RU" w:eastAsia="en-US"/>
        </w:rPr>
        <w:t xml:space="preserve"> </w:t>
      </w:r>
      <w:r w:rsidRPr="005F053D">
        <w:rPr>
          <w:rFonts w:ascii="Arial" w:eastAsia="Calibri" w:hAnsi="Arial" w:cs="Arial"/>
          <w:color w:val="000000"/>
          <w:lang w:val="ru-RU" w:eastAsia="en-US"/>
        </w:rPr>
        <w:t>к</w:t>
      </w:r>
      <w:r w:rsidR="007C0C8F" w:rsidRPr="005F053D">
        <w:rPr>
          <w:rFonts w:ascii="Arial" w:eastAsia="Calibri" w:hAnsi="Arial" w:cs="Arial"/>
          <w:color w:val="000000"/>
          <w:lang w:val="ru-RU" w:eastAsia="en-US"/>
        </w:rPr>
        <w:t xml:space="preserve"> </w:t>
      </w:r>
      <w:r w:rsidRPr="005F053D">
        <w:rPr>
          <w:rFonts w:ascii="Arial" w:eastAsia="Calibri" w:hAnsi="Arial" w:cs="Arial"/>
          <w:color w:val="000000"/>
          <w:lang w:val="ru-RU" w:eastAsia="en-US"/>
        </w:rPr>
        <w:t>настоящему</w:t>
      </w:r>
      <w:r w:rsidR="007C0C8F" w:rsidRPr="005F053D">
        <w:rPr>
          <w:rFonts w:ascii="Arial" w:eastAsia="Calibri" w:hAnsi="Arial" w:cs="Arial"/>
          <w:color w:val="000000"/>
          <w:lang w:val="ru-RU" w:eastAsia="en-US"/>
        </w:rPr>
        <w:t xml:space="preserve"> </w:t>
      </w:r>
      <w:r w:rsidRPr="005F053D">
        <w:rPr>
          <w:rFonts w:ascii="Arial" w:eastAsia="Calibri" w:hAnsi="Arial" w:cs="Arial"/>
          <w:color w:val="000000"/>
          <w:lang w:val="ru-RU" w:eastAsia="en-US"/>
        </w:rPr>
        <w:t>постановлению.</w:t>
      </w:r>
      <w:r w:rsidR="007C0C8F" w:rsidRPr="005F053D">
        <w:rPr>
          <w:rFonts w:ascii="Arial" w:hAnsi="Arial" w:cs="Arial"/>
          <w:color w:val="000000"/>
          <w:lang w:val="ru-RU"/>
        </w:rPr>
        <w:t xml:space="preserve"> </w:t>
      </w:r>
    </w:p>
    <w:p w:rsidR="005247B1" w:rsidRPr="005C6F15" w:rsidRDefault="007C0C8F" w:rsidP="005C6F15">
      <w:pPr>
        <w:pStyle w:val="aff6"/>
        <w:jc w:val="both"/>
        <w:rPr>
          <w:rFonts w:ascii="Arial" w:hAnsi="Arial" w:cs="Arial"/>
          <w:iCs/>
          <w:color w:val="000000"/>
          <w:sz w:val="20"/>
          <w:szCs w:val="24"/>
        </w:rPr>
      </w:pPr>
      <w:r w:rsidRPr="005C6F15">
        <w:rPr>
          <w:rFonts w:ascii="Arial" w:hAnsi="Arial" w:cs="Arial"/>
          <w:color w:val="000000"/>
          <w:sz w:val="20"/>
        </w:rPr>
        <w:t xml:space="preserve"> </w:t>
      </w:r>
      <w:r w:rsidR="005247B1" w:rsidRPr="005C6F15">
        <w:rPr>
          <w:rFonts w:ascii="Arial" w:hAnsi="Arial" w:cs="Arial"/>
          <w:color w:val="000000"/>
          <w:sz w:val="20"/>
          <w:szCs w:val="24"/>
        </w:rPr>
        <w:t>2.</w:t>
      </w:r>
      <w:r w:rsidRPr="005C6F15">
        <w:rPr>
          <w:rFonts w:ascii="Arial" w:hAnsi="Arial" w:cs="Arial"/>
          <w:color w:val="000000"/>
          <w:sz w:val="20"/>
          <w:szCs w:val="24"/>
        </w:rPr>
        <w:t xml:space="preserve"> </w:t>
      </w:r>
      <w:r w:rsidR="005247B1" w:rsidRPr="005C6F15">
        <w:rPr>
          <w:rFonts w:ascii="Arial" w:hAnsi="Arial" w:cs="Arial"/>
          <w:color w:val="000000"/>
          <w:sz w:val="20"/>
          <w:szCs w:val="24"/>
        </w:rPr>
        <w:t>Признать</w:t>
      </w:r>
      <w:r w:rsidRPr="005C6F15">
        <w:rPr>
          <w:rFonts w:ascii="Arial" w:hAnsi="Arial" w:cs="Arial"/>
          <w:color w:val="000000"/>
          <w:sz w:val="20"/>
          <w:szCs w:val="24"/>
        </w:rPr>
        <w:t xml:space="preserve"> </w:t>
      </w:r>
      <w:r w:rsidR="005247B1" w:rsidRPr="005C6F15">
        <w:rPr>
          <w:rFonts w:ascii="Arial" w:hAnsi="Arial" w:cs="Arial"/>
          <w:color w:val="000000"/>
          <w:sz w:val="20"/>
          <w:szCs w:val="24"/>
        </w:rPr>
        <w:t>утратившими</w:t>
      </w:r>
      <w:r w:rsidRPr="005C6F15">
        <w:rPr>
          <w:rFonts w:ascii="Arial" w:hAnsi="Arial" w:cs="Arial"/>
          <w:color w:val="000000"/>
          <w:sz w:val="20"/>
          <w:szCs w:val="24"/>
        </w:rPr>
        <w:t xml:space="preserve"> </w:t>
      </w:r>
      <w:r w:rsidR="005247B1" w:rsidRPr="005C6F15">
        <w:rPr>
          <w:rFonts w:ascii="Arial" w:hAnsi="Arial" w:cs="Arial"/>
          <w:color w:val="000000"/>
          <w:sz w:val="20"/>
          <w:szCs w:val="24"/>
        </w:rPr>
        <w:t>силу</w:t>
      </w:r>
      <w:r w:rsidRPr="005C6F15">
        <w:rPr>
          <w:rFonts w:ascii="Arial" w:hAnsi="Arial" w:cs="Arial"/>
          <w:color w:val="000000"/>
          <w:sz w:val="20"/>
          <w:szCs w:val="24"/>
        </w:rPr>
        <w:t xml:space="preserve"> </w:t>
      </w:r>
      <w:r w:rsidR="005247B1" w:rsidRPr="005C6F15">
        <w:rPr>
          <w:rFonts w:ascii="Arial" w:hAnsi="Arial" w:cs="Arial"/>
          <w:color w:val="000000"/>
          <w:sz w:val="20"/>
          <w:szCs w:val="24"/>
        </w:rPr>
        <w:t>решения</w:t>
      </w:r>
      <w:r w:rsidRPr="005C6F15">
        <w:rPr>
          <w:rFonts w:ascii="Arial" w:hAnsi="Arial" w:cs="Arial"/>
          <w:color w:val="000000"/>
          <w:sz w:val="20"/>
          <w:szCs w:val="24"/>
        </w:rPr>
        <w:t xml:space="preserve"> </w:t>
      </w:r>
      <w:r w:rsidR="005247B1" w:rsidRPr="005C6F15">
        <w:rPr>
          <w:rFonts w:ascii="Arial" w:hAnsi="Arial" w:cs="Arial"/>
          <w:color w:val="000000"/>
          <w:sz w:val="20"/>
          <w:szCs w:val="24"/>
        </w:rPr>
        <w:t>Собрания</w:t>
      </w:r>
      <w:r w:rsidRPr="005C6F15">
        <w:rPr>
          <w:rFonts w:ascii="Arial" w:hAnsi="Arial" w:cs="Arial"/>
          <w:color w:val="000000"/>
          <w:sz w:val="20"/>
          <w:szCs w:val="24"/>
        </w:rPr>
        <w:t xml:space="preserve"> </w:t>
      </w:r>
      <w:r w:rsidR="005247B1" w:rsidRPr="005C6F15">
        <w:rPr>
          <w:rFonts w:ascii="Arial" w:hAnsi="Arial" w:cs="Arial"/>
          <w:color w:val="000000"/>
          <w:sz w:val="20"/>
          <w:szCs w:val="24"/>
        </w:rPr>
        <w:t>депутатов</w:t>
      </w:r>
      <w:r w:rsidRPr="005C6F15">
        <w:rPr>
          <w:rFonts w:ascii="Arial" w:hAnsi="Arial" w:cs="Arial"/>
          <w:color w:val="000000"/>
          <w:sz w:val="20"/>
          <w:szCs w:val="24"/>
        </w:rPr>
        <w:t xml:space="preserve"> </w:t>
      </w:r>
      <w:r w:rsidR="005247B1" w:rsidRPr="005C6F15">
        <w:rPr>
          <w:rFonts w:ascii="Arial" w:hAnsi="Arial" w:cs="Arial"/>
          <w:iCs/>
          <w:color w:val="000000"/>
          <w:sz w:val="20"/>
          <w:szCs w:val="24"/>
        </w:rPr>
        <w:t>Октябрьского</w:t>
      </w:r>
      <w:r w:rsidRPr="005C6F15">
        <w:rPr>
          <w:rFonts w:ascii="Arial" w:hAnsi="Arial" w:cs="Arial"/>
          <w:iCs/>
          <w:color w:val="000000"/>
          <w:sz w:val="20"/>
          <w:szCs w:val="24"/>
        </w:rPr>
        <w:t xml:space="preserve"> </w:t>
      </w:r>
      <w:r w:rsidR="005247B1" w:rsidRPr="005C6F15">
        <w:rPr>
          <w:rFonts w:ascii="Arial" w:hAnsi="Arial" w:cs="Arial"/>
          <w:iCs/>
          <w:color w:val="000000"/>
          <w:sz w:val="20"/>
          <w:szCs w:val="24"/>
        </w:rPr>
        <w:t>сельского</w:t>
      </w:r>
      <w:r w:rsidRPr="005C6F15">
        <w:rPr>
          <w:rFonts w:ascii="Arial" w:hAnsi="Arial" w:cs="Arial"/>
          <w:iCs/>
          <w:color w:val="000000"/>
          <w:sz w:val="20"/>
          <w:szCs w:val="24"/>
        </w:rPr>
        <w:t xml:space="preserve"> </w:t>
      </w:r>
      <w:r w:rsidR="005247B1" w:rsidRPr="005C6F15">
        <w:rPr>
          <w:rFonts w:ascii="Arial" w:hAnsi="Arial" w:cs="Arial"/>
          <w:iCs/>
          <w:color w:val="000000"/>
          <w:sz w:val="20"/>
          <w:szCs w:val="24"/>
        </w:rPr>
        <w:t>поселения</w:t>
      </w:r>
      <w:r w:rsidRPr="005C6F15">
        <w:rPr>
          <w:rFonts w:ascii="Arial" w:hAnsi="Arial" w:cs="Arial"/>
          <w:iCs/>
          <w:color w:val="000000"/>
          <w:sz w:val="20"/>
          <w:szCs w:val="24"/>
        </w:rPr>
        <w:t xml:space="preserve"> </w:t>
      </w:r>
      <w:r w:rsidR="005247B1" w:rsidRPr="005C6F15">
        <w:rPr>
          <w:rFonts w:ascii="Arial" w:hAnsi="Arial" w:cs="Arial"/>
          <w:color w:val="000000"/>
          <w:sz w:val="20"/>
          <w:szCs w:val="24"/>
        </w:rPr>
        <w:t>Мариинско</w:t>
      </w:r>
      <w:r w:rsidRPr="005C6F15">
        <w:rPr>
          <w:rFonts w:ascii="Arial" w:hAnsi="Arial" w:cs="Arial"/>
          <w:color w:val="000000"/>
          <w:sz w:val="20"/>
          <w:szCs w:val="24"/>
        </w:rPr>
        <w:t xml:space="preserve"> </w:t>
      </w:r>
      <w:r w:rsidR="005247B1" w:rsidRPr="005C6F15">
        <w:rPr>
          <w:rFonts w:ascii="Arial" w:hAnsi="Arial" w:cs="Arial"/>
          <w:color w:val="000000"/>
          <w:sz w:val="20"/>
          <w:szCs w:val="24"/>
        </w:rPr>
        <w:t>–</w:t>
      </w:r>
      <w:r w:rsidRPr="005C6F15">
        <w:rPr>
          <w:rFonts w:ascii="Arial" w:hAnsi="Arial" w:cs="Arial"/>
          <w:color w:val="000000"/>
          <w:sz w:val="20"/>
          <w:szCs w:val="24"/>
        </w:rPr>
        <w:t xml:space="preserve"> </w:t>
      </w:r>
      <w:r w:rsidR="005247B1" w:rsidRPr="005C6F15">
        <w:rPr>
          <w:rFonts w:ascii="Arial" w:hAnsi="Arial" w:cs="Arial"/>
          <w:color w:val="000000"/>
          <w:sz w:val="20"/>
          <w:szCs w:val="24"/>
        </w:rPr>
        <w:t>Посадского</w:t>
      </w:r>
      <w:r w:rsidRPr="005C6F15">
        <w:rPr>
          <w:rFonts w:ascii="Arial" w:hAnsi="Arial" w:cs="Arial"/>
          <w:color w:val="000000"/>
          <w:sz w:val="20"/>
          <w:szCs w:val="24"/>
        </w:rPr>
        <w:t xml:space="preserve"> </w:t>
      </w:r>
      <w:r w:rsidR="005247B1" w:rsidRPr="005C6F15">
        <w:rPr>
          <w:rFonts w:ascii="Arial" w:hAnsi="Arial" w:cs="Arial"/>
          <w:color w:val="000000"/>
          <w:sz w:val="20"/>
          <w:szCs w:val="24"/>
        </w:rPr>
        <w:t>района</w:t>
      </w:r>
      <w:r w:rsidRPr="005C6F15">
        <w:rPr>
          <w:rFonts w:ascii="Arial" w:hAnsi="Arial" w:cs="Arial"/>
          <w:color w:val="000000"/>
          <w:sz w:val="20"/>
          <w:szCs w:val="24"/>
        </w:rPr>
        <w:t xml:space="preserve"> </w:t>
      </w:r>
      <w:r w:rsidR="005247B1" w:rsidRPr="005C6F15">
        <w:rPr>
          <w:rFonts w:ascii="Arial" w:hAnsi="Arial" w:cs="Arial"/>
          <w:iCs/>
          <w:color w:val="000000"/>
          <w:sz w:val="20"/>
          <w:szCs w:val="24"/>
        </w:rPr>
        <w:t>Чувашской</w:t>
      </w:r>
      <w:r w:rsidRPr="005C6F15">
        <w:rPr>
          <w:rFonts w:ascii="Arial" w:hAnsi="Arial" w:cs="Arial"/>
          <w:iCs/>
          <w:color w:val="000000"/>
          <w:sz w:val="20"/>
          <w:szCs w:val="24"/>
        </w:rPr>
        <w:t xml:space="preserve"> </w:t>
      </w:r>
      <w:r w:rsidR="005247B1" w:rsidRPr="005C6F15">
        <w:rPr>
          <w:rFonts w:ascii="Arial" w:hAnsi="Arial" w:cs="Arial"/>
          <w:iCs/>
          <w:color w:val="000000"/>
          <w:sz w:val="20"/>
          <w:szCs w:val="24"/>
        </w:rPr>
        <w:t>Республики:</w:t>
      </w:r>
    </w:p>
    <w:p w:rsidR="005247B1" w:rsidRPr="005C6F15" w:rsidRDefault="005247B1" w:rsidP="005C6F15">
      <w:pPr>
        <w:pStyle w:val="aff6"/>
        <w:ind w:firstLine="708"/>
        <w:jc w:val="both"/>
        <w:rPr>
          <w:rFonts w:ascii="Arial" w:hAnsi="Arial" w:cs="Arial"/>
          <w:color w:val="000000"/>
          <w:sz w:val="20"/>
          <w:szCs w:val="24"/>
        </w:rPr>
      </w:pPr>
      <w:r w:rsidRPr="005C6F15">
        <w:rPr>
          <w:rFonts w:ascii="Arial" w:hAnsi="Arial" w:cs="Arial"/>
          <w:iCs/>
          <w:color w:val="000000"/>
          <w:sz w:val="20"/>
          <w:szCs w:val="24"/>
        </w:rPr>
        <w:t>-</w:t>
      </w:r>
      <w:r w:rsidR="007C0C8F" w:rsidRPr="005C6F15">
        <w:rPr>
          <w:rFonts w:ascii="Arial" w:hAnsi="Arial" w:cs="Arial"/>
          <w:iCs/>
          <w:color w:val="000000"/>
          <w:sz w:val="20"/>
          <w:szCs w:val="24"/>
        </w:rPr>
        <w:t xml:space="preserve"> </w:t>
      </w:r>
      <w:r w:rsidRPr="005C6F15">
        <w:rPr>
          <w:rFonts w:ascii="Arial" w:hAnsi="Arial" w:cs="Arial"/>
          <w:color w:val="000000"/>
          <w:sz w:val="20"/>
          <w:szCs w:val="24"/>
        </w:rPr>
        <w:t>07.07.2015</w:t>
      </w:r>
      <w:r w:rsidR="007C0C8F" w:rsidRPr="005C6F15">
        <w:rPr>
          <w:rFonts w:ascii="Arial" w:hAnsi="Arial" w:cs="Arial"/>
          <w:color w:val="000000"/>
          <w:sz w:val="20"/>
          <w:szCs w:val="24"/>
        </w:rPr>
        <w:t xml:space="preserve"> </w:t>
      </w:r>
      <w:r w:rsidRPr="005C6F15">
        <w:rPr>
          <w:rFonts w:ascii="Arial" w:hAnsi="Arial" w:cs="Arial"/>
          <w:color w:val="000000"/>
          <w:sz w:val="20"/>
          <w:szCs w:val="24"/>
        </w:rPr>
        <w:t>г.</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С-70/2</w:t>
      </w:r>
      <w:r w:rsidR="007C0C8F" w:rsidRPr="005C6F15">
        <w:rPr>
          <w:rFonts w:ascii="Arial" w:hAnsi="Arial" w:cs="Arial"/>
          <w:color w:val="000000"/>
          <w:sz w:val="20"/>
          <w:szCs w:val="24"/>
        </w:rPr>
        <w:t xml:space="preserve"> </w:t>
      </w:r>
      <w:r w:rsidRPr="005C6F15">
        <w:rPr>
          <w:rFonts w:ascii="Arial" w:hAnsi="Arial" w:cs="Arial"/>
          <w:color w:val="000000"/>
          <w:sz w:val="20"/>
          <w:szCs w:val="24"/>
        </w:rPr>
        <w:t>«Об</w:t>
      </w:r>
      <w:r w:rsidR="007C0C8F" w:rsidRPr="005C6F15">
        <w:rPr>
          <w:rFonts w:ascii="Arial" w:hAnsi="Arial" w:cs="Arial"/>
          <w:color w:val="000000"/>
          <w:sz w:val="20"/>
          <w:szCs w:val="24"/>
        </w:rPr>
        <w:t xml:space="preserve"> </w:t>
      </w:r>
      <w:r w:rsidRPr="005C6F15">
        <w:rPr>
          <w:rFonts w:ascii="Arial" w:hAnsi="Arial" w:cs="Arial"/>
          <w:color w:val="000000"/>
          <w:sz w:val="20"/>
          <w:szCs w:val="24"/>
        </w:rPr>
        <w:t>утверждении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Правил</w:t>
      </w:r>
      <w:r w:rsidR="007C0C8F" w:rsidRPr="005C6F15">
        <w:rPr>
          <w:rFonts w:ascii="Arial" w:hAnsi="Arial" w:cs="Arial"/>
          <w:color w:val="000000"/>
          <w:sz w:val="20"/>
          <w:szCs w:val="24"/>
        </w:rPr>
        <w:t xml:space="preserve"> </w:t>
      </w:r>
      <w:r w:rsidRPr="005C6F15">
        <w:rPr>
          <w:rFonts w:ascii="Arial" w:hAnsi="Arial" w:cs="Arial"/>
          <w:color w:val="000000"/>
          <w:sz w:val="20"/>
          <w:szCs w:val="24"/>
        </w:rPr>
        <w:t>определения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цены</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находящихся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собственности</w:t>
      </w:r>
      <w:r w:rsidR="007C0C8F" w:rsidRPr="005C6F15">
        <w:rPr>
          <w:rFonts w:ascii="Arial" w:hAnsi="Arial" w:cs="Arial"/>
          <w:color w:val="000000"/>
          <w:sz w:val="20"/>
          <w:szCs w:val="24"/>
        </w:rPr>
        <w:t xml:space="preserve"> </w:t>
      </w:r>
      <w:r w:rsidRPr="005C6F15">
        <w:rPr>
          <w:rFonts w:ascii="Arial" w:hAnsi="Arial" w:cs="Arial"/>
          <w:color w:val="000000"/>
          <w:sz w:val="20"/>
          <w:szCs w:val="24"/>
        </w:rPr>
        <w:t>Октябрьского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сельского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w:t>
      </w:r>
      <w:r w:rsidRPr="005C6F15">
        <w:rPr>
          <w:rFonts w:ascii="Arial" w:hAnsi="Arial" w:cs="Arial"/>
          <w:color w:val="000000"/>
          <w:sz w:val="20"/>
          <w:szCs w:val="24"/>
        </w:rPr>
        <w:t>е</w:t>
      </w:r>
      <w:r w:rsidRPr="005C6F15">
        <w:rPr>
          <w:rFonts w:ascii="Arial" w:hAnsi="Arial" w:cs="Arial"/>
          <w:color w:val="000000"/>
          <w:sz w:val="20"/>
          <w:szCs w:val="24"/>
        </w:rPr>
        <w:t>ления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Мариинско–Посадского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Чувашской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приобретаемых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без</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проведения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торгов»;</w:t>
      </w:r>
    </w:p>
    <w:p w:rsidR="005247B1" w:rsidRPr="005C6F15" w:rsidRDefault="007C0C8F" w:rsidP="005C6F15">
      <w:pPr>
        <w:ind w:right="-8"/>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28.02.2019</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С-70/2</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внесении</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постановление</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07.07.2015</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С-70/2</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утверждении</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определения</w:t>
      </w:r>
      <w:r w:rsidRPr="005C6F15">
        <w:rPr>
          <w:rFonts w:ascii="Arial" w:hAnsi="Arial" w:cs="Arial"/>
          <w:color w:val="000000"/>
          <w:sz w:val="20"/>
        </w:rPr>
        <w:t xml:space="preserve"> </w:t>
      </w:r>
      <w:r w:rsidR="005247B1" w:rsidRPr="005C6F15">
        <w:rPr>
          <w:rFonts w:ascii="Arial" w:hAnsi="Arial" w:cs="Arial"/>
          <w:color w:val="000000"/>
          <w:sz w:val="20"/>
        </w:rPr>
        <w:t>цены</w:t>
      </w:r>
      <w:r w:rsidRPr="005C6F15">
        <w:rPr>
          <w:rFonts w:ascii="Arial" w:hAnsi="Arial" w:cs="Arial"/>
          <w:color w:val="000000"/>
          <w:sz w:val="20"/>
        </w:rPr>
        <w:t xml:space="preserve"> </w:t>
      </w:r>
      <w:r w:rsidR="005247B1" w:rsidRPr="005C6F15">
        <w:rPr>
          <w:rFonts w:ascii="Arial" w:hAnsi="Arial" w:cs="Arial"/>
          <w:color w:val="000000"/>
          <w:sz w:val="20"/>
        </w:rPr>
        <w:t>земельных</w:t>
      </w:r>
      <w:r w:rsidRPr="005C6F15">
        <w:rPr>
          <w:rFonts w:ascii="Arial" w:hAnsi="Arial" w:cs="Arial"/>
          <w:color w:val="000000"/>
          <w:sz w:val="20"/>
        </w:rPr>
        <w:t xml:space="preserve"> </w:t>
      </w:r>
      <w:r w:rsidR="005247B1" w:rsidRPr="005C6F15">
        <w:rPr>
          <w:rFonts w:ascii="Arial" w:hAnsi="Arial" w:cs="Arial"/>
          <w:color w:val="000000"/>
          <w:sz w:val="20"/>
        </w:rPr>
        <w:t>участков,</w:t>
      </w:r>
      <w:r w:rsidRPr="005C6F15">
        <w:rPr>
          <w:rFonts w:ascii="Arial" w:hAnsi="Arial" w:cs="Arial"/>
          <w:color w:val="000000"/>
          <w:sz w:val="20"/>
        </w:rPr>
        <w:t xml:space="preserve"> </w:t>
      </w:r>
      <w:r w:rsidR="005247B1" w:rsidRPr="005C6F15">
        <w:rPr>
          <w:rFonts w:ascii="Arial" w:hAnsi="Arial" w:cs="Arial"/>
          <w:color w:val="000000"/>
          <w:sz w:val="20"/>
        </w:rPr>
        <w:t>находящихся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собственности</w:t>
      </w:r>
      <w:r w:rsidRPr="005C6F15">
        <w:rPr>
          <w:rFonts w:ascii="Arial" w:hAnsi="Arial" w:cs="Arial"/>
          <w:color w:val="000000"/>
          <w:sz w:val="20"/>
        </w:rPr>
        <w:t xml:space="preserve"> </w:t>
      </w:r>
      <w:r w:rsidR="005247B1" w:rsidRPr="005C6F15">
        <w:rPr>
          <w:rFonts w:ascii="Arial" w:hAnsi="Arial" w:cs="Arial"/>
          <w:color w:val="000000"/>
          <w:sz w:val="20"/>
        </w:rPr>
        <w:t>Октябрьского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приобретаемых</w:t>
      </w:r>
      <w:r w:rsidRPr="005C6F15">
        <w:rPr>
          <w:rFonts w:ascii="Arial" w:hAnsi="Arial" w:cs="Arial"/>
          <w:color w:val="000000"/>
          <w:sz w:val="20"/>
        </w:rPr>
        <w:t xml:space="preserve"> </w:t>
      </w:r>
      <w:r w:rsidR="005247B1" w:rsidRPr="005C6F15">
        <w:rPr>
          <w:rFonts w:ascii="Arial" w:hAnsi="Arial" w:cs="Arial"/>
          <w:color w:val="000000"/>
          <w:sz w:val="20"/>
        </w:rPr>
        <w:t>без</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то</w:t>
      </w:r>
      <w:r w:rsidR="005247B1" w:rsidRPr="005C6F15">
        <w:rPr>
          <w:rFonts w:ascii="Arial" w:hAnsi="Arial" w:cs="Arial"/>
          <w:color w:val="000000"/>
          <w:sz w:val="20"/>
        </w:rPr>
        <w:t>р</w:t>
      </w:r>
      <w:r w:rsidR="005247B1" w:rsidRPr="005C6F15">
        <w:rPr>
          <w:rFonts w:ascii="Arial" w:hAnsi="Arial" w:cs="Arial"/>
          <w:color w:val="000000"/>
          <w:sz w:val="20"/>
        </w:rPr>
        <w:t>гов"»;</w:t>
      </w:r>
    </w:p>
    <w:p w:rsidR="005247B1" w:rsidRPr="005C6F15" w:rsidRDefault="005247B1" w:rsidP="005C6F15">
      <w:pPr>
        <w:pStyle w:val="aff6"/>
        <w:ind w:firstLine="708"/>
        <w:jc w:val="both"/>
        <w:rPr>
          <w:rFonts w:ascii="Arial" w:hAnsi="Arial" w:cs="Arial"/>
          <w:b/>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27.02.2020</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С-92/5</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r w:rsidR="007C0C8F" w:rsidRPr="005C6F15">
        <w:rPr>
          <w:rFonts w:ascii="Arial" w:hAnsi="Arial" w:cs="Arial"/>
          <w:color w:val="000000"/>
          <w:sz w:val="20"/>
          <w:szCs w:val="24"/>
        </w:rPr>
        <w:t xml:space="preserve"> </w:t>
      </w:r>
      <w:r w:rsidRPr="005C6F15">
        <w:rPr>
          <w:rFonts w:ascii="Arial" w:hAnsi="Arial" w:cs="Arial"/>
          <w:color w:val="000000"/>
          <w:sz w:val="20"/>
          <w:szCs w:val="24"/>
        </w:rPr>
        <w:t>внесении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изменений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Правила</w:t>
      </w:r>
      <w:r w:rsidR="007C0C8F" w:rsidRPr="005C6F15">
        <w:rPr>
          <w:rFonts w:ascii="Arial" w:hAnsi="Arial" w:cs="Arial"/>
          <w:color w:val="000000"/>
          <w:sz w:val="20"/>
          <w:szCs w:val="24"/>
        </w:rPr>
        <w:t xml:space="preserve"> </w:t>
      </w:r>
      <w:r w:rsidRPr="005C6F15">
        <w:rPr>
          <w:rFonts w:ascii="Arial" w:hAnsi="Arial" w:cs="Arial"/>
          <w:bCs/>
          <w:color w:val="000000"/>
          <w:sz w:val="20"/>
          <w:szCs w:val="24"/>
        </w:rPr>
        <w:t>определения</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цены</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земельных</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участков,</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находящихся</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в</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муниципальной</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собственности</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О</w:t>
      </w:r>
      <w:r w:rsidRPr="005C6F15">
        <w:rPr>
          <w:rFonts w:ascii="Arial" w:hAnsi="Arial" w:cs="Arial"/>
          <w:bCs/>
          <w:color w:val="000000"/>
          <w:sz w:val="20"/>
          <w:szCs w:val="24"/>
        </w:rPr>
        <w:t>к</w:t>
      </w:r>
      <w:r w:rsidRPr="005C6F15">
        <w:rPr>
          <w:rFonts w:ascii="Arial" w:hAnsi="Arial" w:cs="Arial"/>
          <w:bCs/>
          <w:color w:val="000000"/>
          <w:sz w:val="20"/>
          <w:szCs w:val="24"/>
        </w:rPr>
        <w:t>тябрьского</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сельского</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поселения</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Мариинско-Посадского</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района</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Чувашской</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Республики,</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приобретаемых</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без</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проведения</w:t>
      </w:r>
      <w:r w:rsidR="007C0C8F" w:rsidRPr="005C6F15">
        <w:rPr>
          <w:rFonts w:ascii="Arial" w:hAnsi="Arial" w:cs="Arial"/>
          <w:bCs/>
          <w:color w:val="000000"/>
          <w:sz w:val="20"/>
          <w:szCs w:val="24"/>
        </w:rPr>
        <w:t xml:space="preserve"> </w:t>
      </w:r>
      <w:r w:rsidRPr="005C6F15">
        <w:rPr>
          <w:rFonts w:ascii="Arial" w:hAnsi="Arial" w:cs="Arial"/>
          <w:bCs/>
          <w:color w:val="000000"/>
          <w:sz w:val="20"/>
          <w:szCs w:val="24"/>
        </w:rPr>
        <w:t>торгов</w:t>
      </w:r>
      <w:r w:rsidRPr="005C6F15">
        <w:rPr>
          <w:rFonts w:ascii="Arial" w:hAnsi="Arial" w:cs="Arial"/>
          <w:iCs/>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утв.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решением</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Собрания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деп</w:t>
      </w:r>
      <w:r w:rsidRPr="005C6F15">
        <w:rPr>
          <w:rFonts w:ascii="Arial" w:hAnsi="Arial" w:cs="Arial"/>
          <w:color w:val="000000"/>
          <w:sz w:val="20"/>
          <w:szCs w:val="24"/>
        </w:rPr>
        <w:t>у</w:t>
      </w:r>
      <w:r w:rsidRPr="005C6F15">
        <w:rPr>
          <w:rFonts w:ascii="Arial" w:hAnsi="Arial" w:cs="Arial"/>
          <w:color w:val="000000"/>
          <w:sz w:val="20"/>
          <w:szCs w:val="24"/>
        </w:rPr>
        <w:t>татов</w:t>
      </w:r>
      <w:r w:rsidR="007C0C8F" w:rsidRPr="005C6F15">
        <w:rPr>
          <w:rFonts w:ascii="Arial" w:hAnsi="Arial" w:cs="Arial"/>
          <w:color w:val="000000"/>
          <w:sz w:val="20"/>
          <w:szCs w:val="24"/>
        </w:rPr>
        <w:t xml:space="preserve"> </w:t>
      </w:r>
      <w:r w:rsidRPr="005C6F15">
        <w:rPr>
          <w:rFonts w:ascii="Arial" w:hAnsi="Arial" w:cs="Arial"/>
          <w:iCs/>
          <w:color w:val="000000"/>
          <w:sz w:val="20"/>
          <w:szCs w:val="24"/>
        </w:rPr>
        <w:t>Октябрьского</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сельского</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поселения</w:t>
      </w:r>
      <w:r w:rsidR="007C0C8F" w:rsidRPr="005C6F15">
        <w:rPr>
          <w:rFonts w:ascii="Arial" w:hAnsi="Arial" w:cs="Arial"/>
          <w:iCs/>
          <w:color w:val="000000"/>
          <w:sz w:val="20"/>
          <w:szCs w:val="24"/>
        </w:rPr>
        <w:t xml:space="preserve"> </w:t>
      </w:r>
      <w:r w:rsidRPr="005C6F15">
        <w:rPr>
          <w:rFonts w:ascii="Arial" w:hAnsi="Arial" w:cs="Arial"/>
          <w:color w:val="000000"/>
          <w:sz w:val="20"/>
          <w:szCs w:val="24"/>
        </w:rPr>
        <w:t>Мариинско</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iCs/>
          <w:color w:val="000000"/>
          <w:sz w:val="20"/>
          <w:szCs w:val="24"/>
        </w:rPr>
        <w:t>Чувашской</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Республики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от</w:t>
      </w:r>
      <w:r w:rsidR="007C0C8F" w:rsidRPr="005C6F15">
        <w:rPr>
          <w:rFonts w:ascii="Arial" w:hAnsi="Arial" w:cs="Arial"/>
          <w:color w:val="000000"/>
          <w:sz w:val="20"/>
          <w:szCs w:val="24"/>
        </w:rPr>
        <w:t xml:space="preserve"> </w:t>
      </w:r>
      <w:r w:rsidRPr="005C6F15">
        <w:rPr>
          <w:rFonts w:ascii="Arial" w:hAnsi="Arial" w:cs="Arial"/>
          <w:color w:val="000000"/>
          <w:sz w:val="20"/>
          <w:szCs w:val="24"/>
        </w:rPr>
        <w:t>07.07.2015</w:t>
      </w:r>
      <w:r w:rsidR="007C0C8F" w:rsidRPr="005C6F15">
        <w:rPr>
          <w:rFonts w:ascii="Arial" w:hAnsi="Arial" w:cs="Arial"/>
          <w:color w:val="000000"/>
          <w:sz w:val="20"/>
          <w:szCs w:val="24"/>
        </w:rPr>
        <w:t xml:space="preserve"> </w:t>
      </w:r>
      <w:r w:rsidRPr="005C6F15">
        <w:rPr>
          <w:rFonts w:ascii="Arial" w:hAnsi="Arial" w:cs="Arial"/>
          <w:color w:val="000000"/>
          <w:sz w:val="20"/>
          <w:szCs w:val="24"/>
        </w:rPr>
        <w:t>г.</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С-70/2</w:t>
      </w:r>
      <w:r w:rsidR="007C0C8F" w:rsidRPr="005C6F15">
        <w:rPr>
          <w:rFonts w:ascii="Arial" w:hAnsi="Arial" w:cs="Arial"/>
          <w:color w:val="000000"/>
          <w:sz w:val="20"/>
          <w:szCs w:val="24"/>
        </w:rPr>
        <w:t xml:space="preserve"> </w:t>
      </w:r>
      <w:r w:rsidRPr="005C6F15">
        <w:rPr>
          <w:rFonts w:ascii="Arial" w:hAnsi="Arial" w:cs="Arial"/>
          <w:color w:val="000000"/>
          <w:sz w:val="20"/>
          <w:szCs w:val="24"/>
        </w:rPr>
        <w:t>(с</w:t>
      </w:r>
      <w:r w:rsidR="007C0C8F" w:rsidRPr="005C6F15">
        <w:rPr>
          <w:rFonts w:ascii="Arial" w:hAnsi="Arial" w:cs="Arial"/>
          <w:color w:val="000000"/>
          <w:sz w:val="20"/>
          <w:szCs w:val="24"/>
        </w:rPr>
        <w:t xml:space="preserve"> </w:t>
      </w:r>
      <w:r w:rsidRPr="005C6F15">
        <w:rPr>
          <w:rFonts w:ascii="Arial" w:hAnsi="Arial" w:cs="Arial"/>
          <w:color w:val="000000"/>
          <w:sz w:val="20"/>
          <w:szCs w:val="24"/>
        </w:rPr>
        <w:t>изм.</w:t>
      </w:r>
      <w:r w:rsidR="007C0C8F" w:rsidRPr="005C6F15">
        <w:rPr>
          <w:rFonts w:ascii="Arial" w:hAnsi="Arial" w:cs="Arial"/>
          <w:color w:val="000000"/>
          <w:sz w:val="20"/>
          <w:szCs w:val="24"/>
        </w:rPr>
        <w:t xml:space="preserve"> </w:t>
      </w:r>
      <w:r w:rsidRPr="005C6F15">
        <w:rPr>
          <w:rFonts w:ascii="Arial" w:hAnsi="Arial" w:cs="Arial"/>
          <w:color w:val="000000"/>
          <w:sz w:val="20"/>
          <w:szCs w:val="24"/>
        </w:rPr>
        <w:t>от</w:t>
      </w:r>
      <w:r w:rsidR="007C0C8F" w:rsidRPr="005C6F15">
        <w:rPr>
          <w:rFonts w:ascii="Arial" w:hAnsi="Arial" w:cs="Arial"/>
          <w:color w:val="000000"/>
          <w:sz w:val="20"/>
          <w:szCs w:val="24"/>
        </w:rPr>
        <w:t xml:space="preserve"> </w:t>
      </w:r>
      <w:r w:rsidRPr="005C6F15">
        <w:rPr>
          <w:rFonts w:ascii="Arial" w:hAnsi="Arial" w:cs="Arial"/>
          <w:color w:val="000000"/>
          <w:sz w:val="20"/>
          <w:szCs w:val="24"/>
        </w:rPr>
        <w:t>28.02.2019</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С-70/2)».</w:t>
      </w:r>
      <w:proofErr w:type="gramEnd"/>
    </w:p>
    <w:p w:rsidR="001B0E28" w:rsidRPr="005C6F15" w:rsidRDefault="005247B1" w:rsidP="005C6F15">
      <w:pPr>
        <w:pStyle w:val="aff6"/>
        <w:ind w:firstLine="708"/>
        <w:jc w:val="both"/>
        <w:rPr>
          <w:rFonts w:ascii="Arial" w:hAnsi="Arial" w:cs="Arial"/>
          <w:color w:val="000000"/>
          <w:sz w:val="20"/>
          <w:szCs w:val="24"/>
        </w:rPr>
      </w:pPr>
      <w:r w:rsidRPr="005C6F15">
        <w:rPr>
          <w:rFonts w:ascii="Arial" w:hAnsi="Arial" w:cs="Arial"/>
          <w:color w:val="000000"/>
          <w:sz w:val="20"/>
          <w:szCs w:val="24"/>
        </w:rPr>
        <w:t>3.</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Настоящее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вступает</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силу</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после</w:t>
      </w:r>
      <w:r w:rsidR="007C0C8F" w:rsidRPr="005C6F15">
        <w:rPr>
          <w:rFonts w:ascii="Arial" w:hAnsi="Arial" w:cs="Arial"/>
          <w:color w:val="000000"/>
          <w:sz w:val="20"/>
          <w:szCs w:val="24"/>
        </w:rPr>
        <w:t xml:space="preserve"> </w:t>
      </w:r>
      <w:r w:rsidRPr="005C6F15">
        <w:rPr>
          <w:rFonts w:ascii="Arial" w:hAnsi="Arial" w:cs="Arial"/>
          <w:color w:val="000000"/>
          <w:sz w:val="20"/>
          <w:szCs w:val="24"/>
        </w:rPr>
        <w:t>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официального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опубликования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печатном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средстве</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массовой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информации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вестник».</w:t>
      </w:r>
    </w:p>
    <w:p w:rsidR="00C31C96" w:rsidRDefault="00C31C96" w:rsidP="005C6F15">
      <w:pPr>
        <w:jc w:val="both"/>
        <w:rPr>
          <w:rFonts w:ascii="Arial" w:hAnsi="Arial" w:cs="Arial"/>
          <w:color w:val="000000"/>
          <w:sz w:val="20"/>
        </w:rPr>
      </w:pPr>
    </w:p>
    <w:p w:rsidR="00C31C96" w:rsidRDefault="00C31C96" w:rsidP="005C6F15">
      <w:pPr>
        <w:jc w:val="both"/>
        <w:rPr>
          <w:rFonts w:ascii="Arial" w:hAnsi="Arial" w:cs="Arial"/>
          <w:color w:val="000000"/>
          <w:sz w:val="20"/>
        </w:rPr>
      </w:pPr>
    </w:p>
    <w:p w:rsidR="001B0E28" w:rsidRPr="005C6F15" w:rsidRDefault="005247B1" w:rsidP="005C6F15">
      <w:pPr>
        <w:jc w:val="both"/>
        <w:rPr>
          <w:rFonts w:ascii="Arial" w:hAnsi="Arial" w:cs="Arial"/>
          <w:b/>
          <w:i/>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В.Ф.Кураков</w:t>
      </w:r>
    </w:p>
    <w:p w:rsidR="005247B1" w:rsidRPr="005C6F15" w:rsidRDefault="005247B1"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Приложение</w:t>
      </w:r>
    </w:p>
    <w:p w:rsidR="005247B1"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к</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решению</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Собрания</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депутатов</w:t>
      </w:r>
    </w:p>
    <w:p w:rsidR="005247B1" w:rsidRPr="005C6F15" w:rsidRDefault="005247B1"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Октябрьского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сельского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поселения</w:t>
      </w:r>
    </w:p>
    <w:p w:rsidR="005247B1" w:rsidRPr="005C6F15" w:rsidRDefault="005247B1"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Мариинско-Посадского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района</w:t>
      </w:r>
    </w:p>
    <w:p w:rsidR="005247B1" w:rsidRPr="005C6F15" w:rsidRDefault="005247B1"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Чувашской</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Республики</w:t>
      </w:r>
    </w:p>
    <w:p w:rsidR="001B0E28"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от</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25</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февраля</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2021</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г.</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w:t>
      </w:r>
      <w:r w:rsidRPr="005C6F15">
        <w:rPr>
          <w:rFonts w:ascii="Arial" w:hAnsi="Arial" w:cs="Arial"/>
          <w:color w:val="000000"/>
          <w:sz w:val="20"/>
          <w:szCs w:val="20"/>
          <w:lang w:eastAsia="en-US"/>
        </w:rPr>
        <w:t xml:space="preserve"> </w:t>
      </w:r>
      <w:r w:rsidR="005247B1" w:rsidRPr="005C6F15">
        <w:rPr>
          <w:rFonts w:ascii="Arial" w:hAnsi="Arial" w:cs="Arial"/>
          <w:color w:val="000000"/>
          <w:sz w:val="20"/>
          <w:szCs w:val="20"/>
          <w:lang w:eastAsia="en-US"/>
        </w:rPr>
        <w:t>С-10/1</w:t>
      </w:r>
    </w:p>
    <w:p w:rsidR="001B0E28" w:rsidRPr="005C6F15" w:rsidRDefault="005247B1" w:rsidP="005C6F15">
      <w:pPr>
        <w:pStyle w:val="12"/>
        <w:contextualSpacing/>
        <w:rPr>
          <w:rFonts w:ascii="Arial" w:hAnsi="Arial" w:cs="Arial"/>
          <w:color w:val="000000"/>
          <w:sz w:val="20"/>
        </w:rPr>
      </w:pPr>
      <w:r w:rsidRPr="005C6F15">
        <w:rPr>
          <w:rFonts w:ascii="Arial" w:hAnsi="Arial" w:cs="Arial"/>
          <w:color w:val="000000"/>
          <w:sz w:val="20"/>
        </w:rPr>
        <w:t>Порядок</w:t>
      </w:r>
      <w:r w:rsidRPr="005C6F15">
        <w:rPr>
          <w:rFonts w:ascii="Arial" w:hAnsi="Arial" w:cs="Arial"/>
          <w:color w:val="000000"/>
          <w:sz w:val="20"/>
        </w:rPr>
        <w:br/>
        <w:t>определения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Октябрьского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w:t>
      </w:r>
      <w:r w:rsidRPr="005C6F15">
        <w:rPr>
          <w:rFonts w:ascii="Arial" w:hAnsi="Arial" w:cs="Arial"/>
          <w:color w:val="000000"/>
          <w:sz w:val="20"/>
        </w:rPr>
        <w:t>у</w:t>
      </w:r>
      <w:r w:rsidRPr="005C6F15">
        <w:rPr>
          <w:rFonts w:ascii="Arial" w:hAnsi="Arial" w:cs="Arial"/>
          <w:color w:val="000000"/>
          <w:sz w:val="20"/>
        </w:rPr>
        <w:t>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земельного</w:t>
      </w:r>
      <w:r w:rsidR="007C0C8F" w:rsidRPr="005C6F15">
        <w:rPr>
          <w:rFonts w:ascii="Arial" w:hAnsi="Arial" w:cs="Arial"/>
          <w:color w:val="000000"/>
          <w:sz w:val="20"/>
        </w:rPr>
        <w:t xml:space="preserve"> </w:t>
      </w:r>
      <w:r w:rsidRPr="005C6F15">
        <w:rPr>
          <w:rFonts w:ascii="Arial" w:hAnsi="Arial" w:cs="Arial"/>
          <w:color w:val="000000"/>
          <w:sz w:val="20"/>
        </w:rPr>
        <w:t>участка,</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p>
    <w:p w:rsidR="005247B1"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1.</w:t>
      </w:r>
      <w:r w:rsidRPr="005C6F15">
        <w:rPr>
          <w:rFonts w:ascii="Arial" w:hAnsi="Arial" w:cs="Arial"/>
          <w:color w:val="000000"/>
          <w:sz w:val="20"/>
        </w:rPr>
        <w:t xml:space="preserve"> </w:t>
      </w:r>
      <w:r w:rsidR="005247B1" w:rsidRPr="005C6F15">
        <w:rPr>
          <w:rFonts w:ascii="Arial" w:hAnsi="Arial" w:cs="Arial"/>
          <w:color w:val="000000"/>
          <w:sz w:val="20"/>
        </w:rPr>
        <w:t>Настоящий</w:t>
      </w:r>
      <w:r w:rsidRPr="005C6F15">
        <w:rPr>
          <w:rFonts w:ascii="Arial" w:hAnsi="Arial" w:cs="Arial"/>
          <w:color w:val="000000"/>
          <w:sz w:val="20"/>
        </w:rPr>
        <w:t xml:space="preserve"> </w:t>
      </w:r>
      <w:r w:rsidR="005247B1" w:rsidRPr="005C6F15">
        <w:rPr>
          <w:rFonts w:ascii="Arial" w:hAnsi="Arial" w:cs="Arial"/>
          <w:color w:val="000000"/>
          <w:sz w:val="20"/>
        </w:rPr>
        <w:t>правила</w:t>
      </w:r>
      <w:r w:rsidRPr="005C6F15">
        <w:rPr>
          <w:rFonts w:ascii="Arial" w:hAnsi="Arial" w:cs="Arial"/>
          <w:color w:val="000000"/>
          <w:sz w:val="20"/>
        </w:rPr>
        <w:t xml:space="preserve"> </w:t>
      </w:r>
      <w:r w:rsidR="005247B1" w:rsidRPr="005C6F15">
        <w:rPr>
          <w:rFonts w:ascii="Arial" w:hAnsi="Arial" w:cs="Arial"/>
          <w:color w:val="000000"/>
          <w:sz w:val="20"/>
        </w:rPr>
        <w:t>устанавливают</w:t>
      </w:r>
      <w:r w:rsidRPr="005C6F15">
        <w:rPr>
          <w:rFonts w:ascii="Arial" w:hAnsi="Arial" w:cs="Arial"/>
          <w:color w:val="000000"/>
          <w:sz w:val="20"/>
        </w:rPr>
        <w:t xml:space="preserve"> </w:t>
      </w:r>
      <w:r w:rsidR="005247B1" w:rsidRPr="005C6F15">
        <w:rPr>
          <w:rFonts w:ascii="Arial" w:hAnsi="Arial" w:cs="Arial"/>
          <w:color w:val="000000"/>
          <w:sz w:val="20"/>
        </w:rPr>
        <w:t>порядок</w:t>
      </w:r>
      <w:r w:rsidRPr="005C6F15">
        <w:rPr>
          <w:rFonts w:ascii="Arial" w:hAnsi="Arial" w:cs="Arial"/>
          <w:color w:val="000000"/>
          <w:sz w:val="20"/>
        </w:rPr>
        <w:t xml:space="preserve"> </w:t>
      </w:r>
      <w:r w:rsidR="005247B1" w:rsidRPr="005C6F15">
        <w:rPr>
          <w:rFonts w:ascii="Arial" w:hAnsi="Arial" w:cs="Arial"/>
          <w:color w:val="000000"/>
          <w:sz w:val="20"/>
        </w:rPr>
        <w:t>определения</w:t>
      </w:r>
      <w:r w:rsidRPr="005C6F15">
        <w:rPr>
          <w:rFonts w:ascii="Arial" w:hAnsi="Arial" w:cs="Arial"/>
          <w:color w:val="000000"/>
          <w:sz w:val="20"/>
        </w:rPr>
        <w:t xml:space="preserve"> </w:t>
      </w:r>
      <w:r w:rsidR="005247B1" w:rsidRPr="005C6F15">
        <w:rPr>
          <w:rFonts w:ascii="Arial" w:hAnsi="Arial" w:cs="Arial"/>
          <w:color w:val="000000"/>
          <w:sz w:val="20"/>
        </w:rPr>
        <w:t>цены</w:t>
      </w:r>
      <w:r w:rsidRPr="005C6F15">
        <w:rPr>
          <w:rFonts w:ascii="Arial" w:hAnsi="Arial" w:cs="Arial"/>
          <w:color w:val="000000"/>
          <w:sz w:val="20"/>
        </w:rPr>
        <w:t xml:space="preserve"> </w:t>
      </w:r>
      <w:r w:rsidR="005247B1" w:rsidRPr="005C6F15">
        <w:rPr>
          <w:rFonts w:ascii="Arial" w:hAnsi="Arial" w:cs="Arial"/>
          <w:color w:val="000000"/>
          <w:sz w:val="20"/>
        </w:rPr>
        <w:t>земельных</w:t>
      </w:r>
      <w:r w:rsidRPr="005C6F15">
        <w:rPr>
          <w:rFonts w:ascii="Arial" w:hAnsi="Arial" w:cs="Arial"/>
          <w:color w:val="000000"/>
          <w:sz w:val="20"/>
        </w:rPr>
        <w:t xml:space="preserve"> </w:t>
      </w:r>
      <w:r w:rsidR="005247B1" w:rsidRPr="005C6F15">
        <w:rPr>
          <w:rFonts w:ascii="Arial" w:hAnsi="Arial" w:cs="Arial"/>
          <w:color w:val="000000"/>
          <w:sz w:val="20"/>
        </w:rPr>
        <w:t>участков,</w:t>
      </w:r>
      <w:r w:rsidRPr="005C6F15">
        <w:rPr>
          <w:rFonts w:ascii="Arial" w:hAnsi="Arial" w:cs="Arial"/>
          <w:color w:val="000000"/>
          <w:sz w:val="20"/>
        </w:rPr>
        <w:t xml:space="preserve"> </w:t>
      </w:r>
      <w:r w:rsidR="005247B1" w:rsidRPr="005C6F15">
        <w:rPr>
          <w:rFonts w:ascii="Arial" w:hAnsi="Arial" w:cs="Arial"/>
          <w:color w:val="000000"/>
          <w:sz w:val="20"/>
        </w:rPr>
        <w:t>находящихся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муниципальной</w:t>
      </w:r>
      <w:r w:rsidRPr="005C6F15">
        <w:rPr>
          <w:rFonts w:ascii="Arial" w:hAnsi="Arial" w:cs="Arial"/>
          <w:color w:val="000000"/>
          <w:sz w:val="20"/>
        </w:rPr>
        <w:t xml:space="preserve"> </w:t>
      </w:r>
      <w:r w:rsidR="005247B1" w:rsidRPr="005C6F15">
        <w:rPr>
          <w:rFonts w:ascii="Arial" w:hAnsi="Arial" w:cs="Arial"/>
          <w:color w:val="000000"/>
          <w:sz w:val="20"/>
        </w:rPr>
        <w:t>собственности</w:t>
      </w:r>
      <w:r w:rsidRPr="005C6F15">
        <w:rPr>
          <w:rFonts w:ascii="Arial" w:hAnsi="Arial" w:cs="Arial"/>
          <w:color w:val="000000"/>
          <w:sz w:val="20"/>
        </w:rPr>
        <w:t xml:space="preserve"> </w:t>
      </w:r>
      <w:r w:rsidR="005247B1" w:rsidRPr="005C6F15">
        <w:rPr>
          <w:rFonts w:ascii="Arial" w:hAnsi="Arial" w:cs="Arial"/>
          <w:bCs/>
          <w:color w:val="000000"/>
          <w:sz w:val="20"/>
        </w:rPr>
        <w:t>Октябрьского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
          <w:bCs/>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приобретаемых</w:t>
      </w:r>
      <w:r w:rsidRPr="005C6F15">
        <w:rPr>
          <w:rFonts w:ascii="Arial" w:hAnsi="Arial" w:cs="Arial"/>
          <w:color w:val="000000"/>
          <w:sz w:val="20"/>
        </w:rPr>
        <w:t xml:space="preserve"> </w:t>
      </w:r>
      <w:r w:rsidR="005247B1" w:rsidRPr="005C6F15">
        <w:rPr>
          <w:rFonts w:ascii="Arial" w:hAnsi="Arial" w:cs="Arial"/>
          <w:color w:val="000000"/>
          <w:sz w:val="20"/>
        </w:rPr>
        <w:t>без</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торгов.</w:t>
      </w:r>
    </w:p>
    <w:p w:rsidR="005247B1" w:rsidRPr="005C6F15" w:rsidRDefault="005247B1" w:rsidP="005C6F15">
      <w:pPr>
        <w:ind w:firstLine="426"/>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договоров</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Октябрьского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w:t>
      </w:r>
      <w:r w:rsidRPr="005C6F15">
        <w:rPr>
          <w:rFonts w:ascii="Arial" w:hAnsi="Arial" w:cs="Arial"/>
          <w:color w:val="000000"/>
          <w:sz w:val="20"/>
        </w:rPr>
        <w:t>и</w:t>
      </w:r>
      <w:r w:rsidRPr="005C6F15">
        <w:rPr>
          <w:rFonts w:ascii="Arial" w:hAnsi="Arial" w:cs="Arial"/>
          <w:color w:val="000000"/>
          <w:sz w:val="20"/>
        </w:rPr>
        <w:t>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r w:rsidR="007C0C8F" w:rsidRPr="005C6F15">
        <w:rPr>
          <w:rFonts w:ascii="Arial" w:hAnsi="Arial" w:cs="Arial"/>
          <w:color w:val="000000"/>
          <w:sz w:val="20"/>
        </w:rPr>
        <w:t xml:space="preserve"> </w:t>
      </w:r>
      <w:r w:rsidRPr="005C6F15">
        <w:rPr>
          <w:rFonts w:ascii="Arial" w:hAnsi="Arial" w:cs="Arial"/>
          <w:color w:val="000000"/>
          <w:sz w:val="20"/>
        </w:rPr>
        <w:t>цена</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устанавливается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размере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кадастровой</w:t>
      </w:r>
      <w:r w:rsidR="007C0C8F" w:rsidRPr="005C6F15">
        <w:rPr>
          <w:rFonts w:ascii="Arial" w:hAnsi="Arial" w:cs="Arial"/>
          <w:color w:val="000000"/>
          <w:sz w:val="20"/>
        </w:rPr>
        <w:t xml:space="preserve"> </w:t>
      </w:r>
      <w:r w:rsidRPr="005C6F15">
        <w:rPr>
          <w:rFonts w:ascii="Arial" w:hAnsi="Arial" w:cs="Arial"/>
          <w:color w:val="000000"/>
          <w:sz w:val="20"/>
        </w:rPr>
        <w:t>стоимости,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исключением</w:t>
      </w:r>
      <w:r w:rsidR="007C0C8F" w:rsidRPr="005C6F15">
        <w:rPr>
          <w:rFonts w:ascii="Arial" w:hAnsi="Arial" w:cs="Arial"/>
          <w:color w:val="000000"/>
          <w:sz w:val="20"/>
        </w:rPr>
        <w:t xml:space="preserve"> </w:t>
      </w:r>
      <w:r w:rsidRPr="005C6F15">
        <w:rPr>
          <w:rFonts w:ascii="Arial" w:hAnsi="Arial" w:cs="Arial"/>
          <w:color w:val="000000"/>
          <w:sz w:val="20"/>
        </w:rPr>
        <w:t>случаев</w:t>
      </w:r>
      <w:r w:rsidR="007C0C8F" w:rsidRPr="005C6F15">
        <w:rPr>
          <w:rFonts w:ascii="Arial" w:hAnsi="Arial" w:cs="Arial"/>
          <w:color w:val="000000"/>
          <w:sz w:val="20"/>
        </w:rPr>
        <w:t xml:space="preserve"> </w:t>
      </w:r>
      <w:r w:rsidRPr="005C6F15">
        <w:rPr>
          <w:rFonts w:ascii="Arial" w:hAnsi="Arial" w:cs="Arial"/>
          <w:color w:val="000000"/>
          <w:sz w:val="20"/>
        </w:rPr>
        <w:t>приобретения:</w:t>
      </w:r>
      <w:r w:rsidR="007C0C8F" w:rsidRPr="005C6F15">
        <w:rPr>
          <w:rFonts w:ascii="Arial" w:hAnsi="Arial" w:cs="Arial"/>
          <w:color w:val="000000"/>
          <w:sz w:val="20"/>
        </w:rPr>
        <w:t xml:space="preserve"> </w:t>
      </w:r>
    </w:p>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гражданами,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являющимися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зданий,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сооружений,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предназначенных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Pr="005C6F15">
        <w:rPr>
          <w:rFonts w:ascii="Arial" w:hAnsi="Arial" w:cs="Arial"/>
          <w:color w:val="000000"/>
          <w:sz w:val="20"/>
          <w:szCs w:val="24"/>
        </w:rPr>
        <w:t>н</w:t>
      </w:r>
      <w:r w:rsidRPr="005C6F15">
        <w:rPr>
          <w:rFonts w:ascii="Arial" w:hAnsi="Arial" w:cs="Arial"/>
          <w:color w:val="000000"/>
          <w:sz w:val="20"/>
          <w:szCs w:val="24"/>
        </w:rPr>
        <w:t>дивидуального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жилищного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строительства,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гаражного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строительства,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садоводства,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дачного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хозяйства,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также</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гран</w:t>
      </w:r>
      <w:r w:rsidRPr="005C6F15">
        <w:rPr>
          <w:rFonts w:ascii="Arial" w:hAnsi="Arial" w:cs="Arial"/>
          <w:color w:val="000000"/>
          <w:sz w:val="20"/>
          <w:szCs w:val="24"/>
        </w:rPr>
        <w:t>и</w:t>
      </w:r>
      <w:r w:rsidRPr="005C6F15">
        <w:rPr>
          <w:rFonts w:ascii="Arial" w:hAnsi="Arial" w:cs="Arial"/>
          <w:color w:val="000000"/>
          <w:sz w:val="20"/>
          <w:szCs w:val="24"/>
        </w:rPr>
        <w:t>цах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населенного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пункта</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предназначенных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ведения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личного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подсобного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хозяйства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приусадебных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также</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социально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ориентир</w:t>
      </w:r>
      <w:r w:rsidRPr="005C6F15">
        <w:rPr>
          <w:rFonts w:ascii="Arial" w:hAnsi="Arial" w:cs="Arial"/>
          <w:color w:val="000000"/>
          <w:sz w:val="20"/>
          <w:szCs w:val="24"/>
        </w:rPr>
        <w:t>о</w:t>
      </w:r>
      <w:r w:rsidRPr="005C6F15">
        <w:rPr>
          <w:rFonts w:ascii="Arial" w:hAnsi="Arial" w:cs="Arial"/>
          <w:color w:val="000000"/>
          <w:sz w:val="20"/>
          <w:szCs w:val="24"/>
        </w:rPr>
        <w:t>ванными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некоммерческими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организациями,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являющимися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зданий,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сооружений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либо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помещений</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них,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если</w:t>
      </w:r>
      <w:r w:rsidR="007C0C8F" w:rsidRPr="005C6F15">
        <w:rPr>
          <w:rFonts w:ascii="Arial" w:hAnsi="Arial" w:cs="Arial"/>
          <w:color w:val="000000"/>
          <w:sz w:val="20"/>
          <w:szCs w:val="24"/>
        </w:rPr>
        <w:t xml:space="preserve"> </w:t>
      </w:r>
      <w:r w:rsidRPr="005C6F15">
        <w:rPr>
          <w:rFonts w:ascii="Arial" w:hAnsi="Arial" w:cs="Arial"/>
          <w:color w:val="000000"/>
          <w:sz w:val="20"/>
          <w:szCs w:val="24"/>
        </w:rPr>
        <w:t>федеральными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законами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указанных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не</w:t>
      </w:r>
      <w:r w:rsidR="007C0C8F" w:rsidRPr="005C6F15">
        <w:rPr>
          <w:rFonts w:ascii="Arial" w:hAnsi="Arial" w:cs="Arial"/>
          <w:color w:val="000000"/>
          <w:sz w:val="20"/>
          <w:szCs w:val="24"/>
        </w:rPr>
        <w:t xml:space="preserve"> </w:t>
      </w:r>
      <w:r w:rsidRPr="005C6F15">
        <w:rPr>
          <w:rFonts w:ascii="Arial" w:hAnsi="Arial" w:cs="Arial"/>
          <w:color w:val="000000"/>
          <w:sz w:val="20"/>
          <w:szCs w:val="24"/>
        </w:rPr>
        <w:t>установлен</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порядок</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заключения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договоров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купли-продажи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p>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членами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созданной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гражданами,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или</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организацией,</w:t>
      </w:r>
      <w:r w:rsidR="007C0C8F" w:rsidRPr="005C6F15">
        <w:rPr>
          <w:rFonts w:ascii="Arial" w:hAnsi="Arial" w:cs="Arial"/>
          <w:color w:val="000000"/>
          <w:sz w:val="20"/>
          <w:szCs w:val="24"/>
        </w:rPr>
        <w:t xml:space="preserve"> </w:t>
      </w:r>
      <w:r w:rsidRPr="005C6F15">
        <w:rPr>
          <w:rFonts w:ascii="Arial" w:hAnsi="Arial" w:cs="Arial"/>
          <w:color w:val="000000"/>
          <w:sz w:val="20"/>
          <w:szCs w:val="24"/>
        </w:rPr>
        <w:t>если</w:t>
      </w:r>
      <w:r w:rsidR="007C0C8F" w:rsidRPr="005C6F15">
        <w:rPr>
          <w:rFonts w:ascii="Arial" w:hAnsi="Arial" w:cs="Arial"/>
          <w:color w:val="000000"/>
          <w:sz w:val="20"/>
          <w:szCs w:val="24"/>
        </w:rPr>
        <w:t xml:space="preserve"> </w:t>
      </w:r>
      <w:r w:rsidRPr="005C6F15">
        <w:rPr>
          <w:rFonts w:ascii="Arial" w:hAnsi="Arial" w:cs="Arial"/>
          <w:color w:val="000000"/>
          <w:sz w:val="20"/>
          <w:szCs w:val="24"/>
        </w:rPr>
        <w:t>это</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предусмотрено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решением</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собр</w:t>
      </w:r>
      <w:r w:rsidRPr="005C6F15">
        <w:rPr>
          <w:rFonts w:ascii="Arial" w:hAnsi="Arial" w:cs="Arial"/>
          <w:color w:val="000000"/>
          <w:sz w:val="20"/>
          <w:szCs w:val="24"/>
        </w:rPr>
        <w:t>а</w:t>
      </w:r>
      <w:r w:rsidRPr="005C6F15">
        <w:rPr>
          <w:rFonts w:ascii="Arial" w:hAnsi="Arial" w:cs="Arial"/>
          <w:color w:val="000000"/>
          <w:sz w:val="20"/>
          <w:szCs w:val="24"/>
        </w:rPr>
        <w:t>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членов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этой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образованных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из</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предоставленного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w:t>
      </w:r>
      <w:r w:rsidRPr="005C6F15">
        <w:rPr>
          <w:rFonts w:ascii="Arial" w:hAnsi="Arial" w:cs="Arial"/>
          <w:color w:val="000000"/>
          <w:sz w:val="20"/>
          <w:szCs w:val="24"/>
        </w:rPr>
        <w:t>а</w:t>
      </w:r>
      <w:r w:rsidRPr="005C6F15">
        <w:rPr>
          <w:rFonts w:ascii="Arial" w:hAnsi="Arial" w:cs="Arial"/>
          <w:color w:val="000000"/>
          <w:sz w:val="20"/>
          <w:szCs w:val="24"/>
        </w:rPr>
        <w:t>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комплексного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освоения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целях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индивидуального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жилищного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строительства;</w:t>
      </w:r>
      <w:proofErr w:type="gramEnd"/>
    </w:p>
    <w:p w:rsidR="005247B1" w:rsidRPr="005C6F15" w:rsidRDefault="005247B1" w:rsidP="005C6F15">
      <w:pPr>
        <w:pStyle w:val="aff6"/>
        <w:ind w:firstLine="851"/>
        <w:jc w:val="both"/>
        <w:rPr>
          <w:rFonts w:ascii="Arial" w:hAnsi="Arial" w:cs="Arial"/>
          <w:color w:val="000000"/>
          <w:sz w:val="20"/>
          <w:szCs w:val="24"/>
        </w:rPr>
      </w:pP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членами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садоводческого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или</w:t>
      </w:r>
      <w:r w:rsidR="007C0C8F" w:rsidRPr="005C6F15">
        <w:rPr>
          <w:rFonts w:ascii="Arial" w:hAnsi="Arial" w:cs="Arial"/>
          <w:color w:val="000000"/>
          <w:sz w:val="20"/>
          <w:szCs w:val="24"/>
        </w:rPr>
        <w:t xml:space="preserve"> </w:t>
      </w:r>
      <w:r w:rsidRPr="005C6F15">
        <w:rPr>
          <w:rFonts w:ascii="Arial" w:hAnsi="Arial" w:cs="Arial"/>
          <w:color w:val="000000"/>
          <w:sz w:val="20"/>
          <w:szCs w:val="24"/>
        </w:rPr>
        <w:t>огороднического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товарищества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образованных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из</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предоста</w:t>
      </w:r>
      <w:r w:rsidRPr="005C6F15">
        <w:rPr>
          <w:rFonts w:ascii="Arial" w:hAnsi="Arial" w:cs="Arial"/>
          <w:color w:val="000000"/>
          <w:sz w:val="20"/>
          <w:szCs w:val="24"/>
        </w:rPr>
        <w:t>в</w:t>
      </w:r>
      <w:r w:rsidRPr="005C6F15">
        <w:rPr>
          <w:rFonts w:ascii="Arial" w:hAnsi="Arial" w:cs="Arial"/>
          <w:color w:val="000000"/>
          <w:sz w:val="20"/>
          <w:szCs w:val="24"/>
        </w:rPr>
        <w:t>ленного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такому</w:t>
      </w:r>
      <w:r w:rsidR="007C0C8F" w:rsidRPr="005C6F15">
        <w:rPr>
          <w:rFonts w:ascii="Arial" w:hAnsi="Arial" w:cs="Arial"/>
          <w:color w:val="000000"/>
          <w:sz w:val="20"/>
          <w:szCs w:val="24"/>
        </w:rPr>
        <w:t xml:space="preserve"> </w:t>
      </w:r>
      <w:r w:rsidRPr="005C6F15">
        <w:rPr>
          <w:rFonts w:ascii="Arial" w:hAnsi="Arial" w:cs="Arial"/>
          <w:color w:val="000000"/>
          <w:sz w:val="20"/>
          <w:szCs w:val="24"/>
        </w:rPr>
        <w:t>товариществу,</w:t>
      </w:r>
      <w:r w:rsidR="007C0C8F" w:rsidRPr="005C6F15">
        <w:rPr>
          <w:rFonts w:ascii="Arial" w:hAnsi="Arial" w:cs="Arial"/>
          <w:color w:val="000000"/>
          <w:sz w:val="20"/>
          <w:szCs w:val="24"/>
        </w:rPr>
        <w:t xml:space="preserve"> </w:t>
      </w:r>
      <w:r w:rsidRPr="005C6F15">
        <w:rPr>
          <w:rFonts w:ascii="Arial" w:hAnsi="Arial" w:cs="Arial"/>
          <w:color w:val="000000"/>
          <w:sz w:val="20"/>
          <w:szCs w:val="24"/>
        </w:rPr>
        <w:t>за</w:t>
      </w:r>
      <w:r w:rsidR="007C0C8F" w:rsidRPr="005C6F15">
        <w:rPr>
          <w:rFonts w:ascii="Arial" w:hAnsi="Arial" w:cs="Arial"/>
          <w:color w:val="000000"/>
          <w:sz w:val="20"/>
          <w:szCs w:val="24"/>
        </w:rPr>
        <w:t xml:space="preserve"> </w:t>
      </w:r>
      <w:r w:rsidRPr="005C6F15">
        <w:rPr>
          <w:rFonts w:ascii="Arial" w:hAnsi="Arial" w:cs="Arial"/>
          <w:color w:val="000000"/>
          <w:sz w:val="20"/>
          <w:szCs w:val="24"/>
        </w:rPr>
        <w:t>исключением</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назначения;</w:t>
      </w:r>
    </w:p>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организацией,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созданной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гражданами,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образованных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результате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раздела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предоставле</w:t>
      </w:r>
      <w:r w:rsidRPr="005C6F15">
        <w:rPr>
          <w:rFonts w:ascii="Arial" w:hAnsi="Arial" w:cs="Arial"/>
          <w:color w:val="000000"/>
          <w:sz w:val="20"/>
          <w:szCs w:val="24"/>
        </w:rPr>
        <w:t>н</w:t>
      </w:r>
      <w:r w:rsidRPr="005C6F15">
        <w:rPr>
          <w:rFonts w:ascii="Arial" w:hAnsi="Arial" w:cs="Arial"/>
          <w:color w:val="000000"/>
          <w:sz w:val="20"/>
          <w:szCs w:val="24"/>
        </w:rPr>
        <w:t>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некоммерческой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для</w:t>
      </w:r>
      <w:r w:rsidR="007C0C8F" w:rsidRPr="005C6F15">
        <w:rPr>
          <w:rFonts w:ascii="Arial" w:hAnsi="Arial" w:cs="Arial"/>
          <w:color w:val="000000"/>
          <w:sz w:val="20"/>
          <w:szCs w:val="24"/>
        </w:rPr>
        <w:t xml:space="preserve"> </w:t>
      </w:r>
      <w:r w:rsidRPr="005C6F15">
        <w:rPr>
          <w:rFonts w:ascii="Arial" w:hAnsi="Arial" w:cs="Arial"/>
          <w:color w:val="000000"/>
          <w:sz w:val="20"/>
          <w:szCs w:val="24"/>
        </w:rPr>
        <w:t>комплексного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освоения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целях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индивидуального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жилищного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строительства,</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относящихся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к</w:t>
      </w:r>
      <w:r w:rsidR="007C0C8F" w:rsidRPr="005C6F15">
        <w:rPr>
          <w:rFonts w:ascii="Arial" w:hAnsi="Arial" w:cs="Arial"/>
          <w:color w:val="000000"/>
          <w:sz w:val="20"/>
          <w:szCs w:val="24"/>
        </w:rPr>
        <w:t xml:space="preserve"> </w:t>
      </w:r>
      <w:r w:rsidRPr="005C6F15">
        <w:rPr>
          <w:rFonts w:ascii="Arial" w:hAnsi="Arial" w:cs="Arial"/>
          <w:color w:val="000000"/>
          <w:sz w:val="20"/>
          <w:szCs w:val="24"/>
        </w:rPr>
        <w:t>имущ</w:t>
      </w:r>
      <w:r w:rsidRPr="005C6F15">
        <w:rPr>
          <w:rFonts w:ascii="Arial" w:hAnsi="Arial" w:cs="Arial"/>
          <w:color w:val="000000"/>
          <w:sz w:val="20"/>
          <w:szCs w:val="24"/>
        </w:rPr>
        <w:t>е</w:t>
      </w:r>
      <w:r w:rsidRPr="005C6F15">
        <w:rPr>
          <w:rFonts w:ascii="Arial" w:hAnsi="Arial" w:cs="Arial"/>
          <w:color w:val="000000"/>
          <w:sz w:val="20"/>
          <w:szCs w:val="24"/>
        </w:rPr>
        <w:t>ству</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пользования;</w:t>
      </w:r>
      <w:proofErr w:type="gramEnd"/>
    </w:p>
    <w:p w:rsidR="005247B1" w:rsidRPr="005C6F15" w:rsidRDefault="005247B1" w:rsidP="005C6F15">
      <w:pPr>
        <w:pStyle w:val="aff6"/>
        <w:ind w:firstLine="851"/>
        <w:jc w:val="both"/>
        <w:rPr>
          <w:rFonts w:ascii="Arial" w:hAnsi="Arial" w:cs="Arial"/>
          <w:color w:val="000000"/>
          <w:sz w:val="20"/>
          <w:szCs w:val="24"/>
        </w:rPr>
      </w:pP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отношении</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которых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устанавливается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размере</w:t>
      </w:r>
      <w:r w:rsidR="007C0C8F" w:rsidRPr="005C6F15">
        <w:rPr>
          <w:rFonts w:ascii="Arial" w:hAnsi="Arial" w:cs="Arial"/>
          <w:color w:val="000000"/>
          <w:sz w:val="20"/>
          <w:szCs w:val="24"/>
        </w:rPr>
        <w:t xml:space="preserve"> </w:t>
      </w:r>
      <w:r w:rsidRPr="005C6F15">
        <w:rPr>
          <w:rFonts w:ascii="Arial" w:hAnsi="Arial" w:cs="Arial"/>
          <w:color w:val="000000"/>
          <w:sz w:val="20"/>
          <w:szCs w:val="24"/>
        </w:rPr>
        <w:t>десятикратной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ставки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налога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за</w:t>
      </w:r>
      <w:r w:rsidR="007C0C8F" w:rsidRPr="005C6F15">
        <w:rPr>
          <w:rFonts w:ascii="Arial" w:hAnsi="Arial" w:cs="Arial"/>
          <w:color w:val="000000"/>
          <w:sz w:val="20"/>
          <w:szCs w:val="24"/>
        </w:rPr>
        <w:t xml:space="preserve"> </w:t>
      </w:r>
      <w:r w:rsidRPr="005C6F15">
        <w:rPr>
          <w:rFonts w:ascii="Arial" w:hAnsi="Arial" w:cs="Arial"/>
          <w:color w:val="000000"/>
          <w:sz w:val="20"/>
          <w:szCs w:val="24"/>
        </w:rPr>
        <w:t>единицу</w:t>
      </w:r>
      <w:r w:rsidR="007C0C8F" w:rsidRPr="005C6F15">
        <w:rPr>
          <w:rFonts w:ascii="Arial" w:hAnsi="Arial" w:cs="Arial"/>
          <w:color w:val="000000"/>
          <w:sz w:val="20"/>
          <w:szCs w:val="24"/>
        </w:rPr>
        <w:t xml:space="preserve"> </w:t>
      </w:r>
      <w:r w:rsidRPr="005C6F15">
        <w:rPr>
          <w:rFonts w:ascii="Arial" w:hAnsi="Arial" w:cs="Arial"/>
          <w:color w:val="000000"/>
          <w:sz w:val="20"/>
          <w:szCs w:val="24"/>
        </w:rPr>
        <w:t>площади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p>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резидентами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индустриальных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(промышленных)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парков,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резидентами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опережающего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социально-экономического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развития,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инвесторами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масштабных</w:t>
      </w:r>
      <w:r w:rsidR="007C0C8F" w:rsidRPr="005C6F15">
        <w:rPr>
          <w:rFonts w:ascii="Arial" w:hAnsi="Arial" w:cs="Arial"/>
          <w:color w:val="000000"/>
          <w:sz w:val="20"/>
          <w:szCs w:val="24"/>
        </w:rPr>
        <w:t xml:space="preserve"> </w:t>
      </w:r>
      <w:r w:rsidRPr="005C6F15">
        <w:rPr>
          <w:rFonts w:ascii="Arial" w:hAnsi="Arial" w:cs="Arial"/>
          <w:color w:val="000000"/>
          <w:spacing w:val="2"/>
          <w:sz w:val="20"/>
          <w:szCs w:val="21"/>
          <w:shd w:val="clear" w:color="auto" w:fill="FFFFFF"/>
        </w:rPr>
        <w:t>и</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pacing w:val="2"/>
          <w:sz w:val="20"/>
          <w:szCs w:val="21"/>
          <w:shd w:val="clear" w:color="auto" w:fill="FFFFFF"/>
        </w:rPr>
        <w:t>(или)</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pacing w:val="2"/>
          <w:sz w:val="20"/>
          <w:szCs w:val="21"/>
          <w:shd w:val="clear" w:color="auto" w:fill="FFFFFF"/>
        </w:rPr>
        <w:t>приоритетных</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z w:val="20"/>
          <w:szCs w:val="24"/>
        </w:rPr>
        <w:t>инвестиционных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проектов,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являющимися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зданий,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сооружений,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н</w:t>
      </w:r>
      <w:r w:rsidRPr="005C6F15">
        <w:rPr>
          <w:rFonts w:ascii="Arial" w:hAnsi="Arial" w:cs="Arial"/>
          <w:color w:val="000000"/>
          <w:sz w:val="20"/>
          <w:szCs w:val="24"/>
        </w:rPr>
        <w:t>а</w:t>
      </w:r>
      <w:r w:rsidRPr="005C6F15">
        <w:rPr>
          <w:rFonts w:ascii="Arial" w:hAnsi="Arial" w:cs="Arial"/>
          <w:color w:val="000000"/>
          <w:sz w:val="20"/>
          <w:szCs w:val="24"/>
        </w:rPr>
        <w:t>ходящихся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индустриальных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(промышленных)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парков,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опережающего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социально-экономического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развития,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реализации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масшта</w:t>
      </w:r>
      <w:r w:rsidRPr="005C6F15">
        <w:rPr>
          <w:rFonts w:ascii="Arial" w:hAnsi="Arial" w:cs="Arial"/>
          <w:color w:val="000000"/>
          <w:sz w:val="20"/>
          <w:szCs w:val="24"/>
        </w:rPr>
        <w:t>б</w:t>
      </w:r>
      <w:r w:rsidRPr="005C6F15">
        <w:rPr>
          <w:rFonts w:ascii="Arial" w:hAnsi="Arial" w:cs="Arial"/>
          <w:color w:val="000000"/>
          <w:sz w:val="20"/>
          <w:szCs w:val="24"/>
        </w:rPr>
        <w:lastRenderedPageBreak/>
        <w:t>ных</w:t>
      </w:r>
      <w:r w:rsidR="007C0C8F" w:rsidRPr="005C6F15">
        <w:rPr>
          <w:rFonts w:ascii="Arial" w:hAnsi="Arial" w:cs="Arial"/>
          <w:color w:val="000000"/>
          <w:sz w:val="20"/>
          <w:szCs w:val="24"/>
        </w:rPr>
        <w:t xml:space="preserve"> </w:t>
      </w:r>
      <w:r w:rsidRPr="005C6F15">
        <w:rPr>
          <w:rFonts w:ascii="Arial" w:hAnsi="Arial" w:cs="Arial"/>
          <w:color w:val="000000"/>
          <w:spacing w:val="2"/>
          <w:sz w:val="20"/>
          <w:szCs w:val="21"/>
          <w:shd w:val="clear" w:color="auto" w:fill="FFFFFF"/>
        </w:rPr>
        <w:t>и</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pacing w:val="2"/>
          <w:sz w:val="20"/>
          <w:szCs w:val="21"/>
          <w:shd w:val="clear" w:color="auto" w:fill="FFFFFF"/>
        </w:rPr>
        <w:t>(или)</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pacing w:val="2"/>
          <w:sz w:val="20"/>
          <w:szCs w:val="21"/>
          <w:shd w:val="clear" w:color="auto" w:fill="FFFFFF"/>
        </w:rPr>
        <w:t>приоритетных</w:t>
      </w:r>
      <w:r w:rsidR="007C0C8F" w:rsidRPr="005C6F15">
        <w:rPr>
          <w:rFonts w:ascii="Arial" w:hAnsi="Arial" w:cs="Arial"/>
          <w:color w:val="000000"/>
          <w:spacing w:val="2"/>
          <w:sz w:val="20"/>
          <w:szCs w:val="21"/>
          <w:shd w:val="clear" w:color="auto" w:fill="FFFFFF"/>
        </w:rPr>
        <w:t xml:space="preserve"> </w:t>
      </w:r>
      <w:r w:rsidRPr="005C6F15">
        <w:rPr>
          <w:rFonts w:ascii="Arial" w:hAnsi="Arial" w:cs="Arial"/>
          <w:color w:val="000000"/>
          <w:sz w:val="20"/>
          <w:szCs w:val="24"/>
        </w:rPr>
        <w:t>инвестиционных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проектов,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отношении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которых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устанавливается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размере</w:t>
      </w:r>
      <w:r w:rsidR="007C0C8F" w:rsidRPr="005C6F15">
        <w:rPr>
          <w:rFonts w:ascii="Arial" w:hAnsi="Arial" w:cs="Arial"/>
          <w:color w:val="000000"/>
          <w:sz w:val="20"/>
          <w:szCs w:val="24"/>
        </w:rPr>
        <w:t xml:space="preserve"> </w:t>
      </w:r>
      <w:r w:rsidRPr="005C6F15">
        <w:rPr>
          <w:rFonts w:ascii="Arial" w:hAnsi="Arial" w:cs="Arial"/>
          <w:color w:val="000000"/>
          <w:sz w:val="20"/>
          <w:szCs w:val="24"/>
        </w:rPr>
        <w:t>15</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процентов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кадастровой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стоимости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proofErr w:type="gramEnd"/>
    </w:p>
    <w:p w:rsidR="005247B1" w:rsidRPr="005C6F15" w:rsidRDefault="005247B1" w:rsidP="005C6F15">
      <w:pPr>
        <w:ind w:firstLine="708"/>
        <w:jc w:val="both"/>
        <w:rPr>
          <w:rFonts w:ascii="Arial" w:hAnsi="Arial" w:cs="Arial"/>
          <w:color w:val="000000"/>
          <w:sz w:val="20"/>
        </w:rPr>
      </w:pP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pacing w:val="2"/>
          <w:sz w:val="20"/>
          <w:shd w:val="clear" w:color="auto" w:fill="FFFFFF"/>
        </w:rPr>
        <w:t>При</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заключении</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договоров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купли-продажи</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земельных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участков,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находящихся</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муниципальной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собственности,</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собственникам</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зданий,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строений,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сооружений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либо</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помещений</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них,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расположенных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на</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таких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земельных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участках,</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предоставляется</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рассрочка</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в</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порядке,</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установленном</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органом</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местного</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самоуправления</w:t>
      </w:r>
      <w:r w:rsidR="007C0C8F" w:rsidRPr="005C6F15">
        <w:rPr>
          <w:rFonts w:ascii="Arial" w:hAnsi="Arial" w:cs="Arial"/>
          <w:color w:val="000000"/>
          <w:spacing w:val="2"/>
          <w:sz w:val="20"/>
          <w:shd w:val="clear" w:color="auto" w:fill="FFFFFF"/>
        </w:rPr>
        <w:t xml:space="preserve"> </w:t>
      </w:r>
      <w:r w:rsidRPr="005C6F15">
        <w:rPr>
          <w:rFonts w:ascii="Arial" w:hAnsi="Arial" w:cs="Arial"/>
          <w:color w:val="000000"/>
          <w:spacing w:val="2"/>
          <w:sz w:val="20"/>
          <w:shd w:val="clear" w:color="auto" w:fill="FFFFFF"/>
        </w:rPr>
        <w:t>администрации</w:t>
      </w:r>
      <w:r w:rsidR="007C0C8F" w:rsidRPr="005C6F15">
        <w:rPr>
          <w:rFonts w:ascii="Arial" w:hAnsi="Arial" w:cs="Arial"/>
          <w:color w:val="000000"/>
          <w:spacing w:val="2"/>
          <w:sz w:val="20"/>
          <w:shd w:val="clear" w:color="auto" w:fill="FFFFFF"/>
        </w:rPr>
        <w:t xml:space="preserve"> </w:t>
      </w:r>
      <w:r w:rsidRPr="005C6F15">
        <w:rPr>
          <w:rFonts w:ascii="Arial" w:hAnsi="Arial" w:cs="Arial"/>
          <w:bCs/>
          <w:color w:val="000000"/>
          <w:sz w:val="20"/>
        </w:rPr>
        <w:t>Октябрьского</w:t>
      </w:r>
      <w:r w:rsidR="007C0C8F" w:rsidRPr="005C6F15">
        <w:rPr>
          <w:rFonts w:ascii="Arial" w:hAnsi="Arial" w:cs="Arial"/>
          <w:bCs/>
          <w:color w:val="000000"/>
          <w:sz w:val="20"/>
        </w:rPr>
        <w:t xml:space="preserve"> </w:t>
      </w:r>
      <w:r w:rsidRPr="005C6F15">
        <w:rPr>
          <w:rFonts w:ascii="Arial" w:hAnsi="Arial" w:cs="Arial"/>
          <w:bCs/>
          <w:color w:val="000000"/>
          <w:sz w:val="20"/>
        </w:rPr>
        <w:t>сельского</w:t>
      </w:r>
      <w:r w:rsidR="007C0C8F" w:rsidRPr="005C6F15">
        <w:rPr>
          <w:rFonts w:ascii="Arial" w:hAnsi="Arial" w:cs="Arial"/>
          <w:bCs/>
          <w:color w:val="000000"/>
          <w:sz w:val="20"/>
        </w:rPr>
        <w:t xml:space="preserve"> </w:t>
      </w:r>
      <w:r w:rsidRPr="005C6F15">
        <w:rPr>
          <w:rFonts w:ascii="Arial" w:hAnsi="Arial" w:cs="Arial"/>
          <w:bCs/>
          <w:color w:val="000000"/>
          <w:sz w:val="20"/>
        </w:rPr>
        <w:t>поселения</w:t>
      </w:r>
      <w:r w:rsidR="007C0C8F" w:rsidRPr="005C6F15">
        <w:rPr>
          <w:rFonts w:ascii="Arial" w:hAnsi="Arial" w:cs="Arial"/>
          <w:bCs/>
          <w:color w:val="000000"/>
          <w:sz w:val="20"/>
        </w:rPr>
        <w:t xml:space="preserve"> </w:t>
      </w:r>
      <w:r w:rsidRPr="005C6F15">
        <w:rPr>
          <w:rFonts w:ascii="Arial" w:hAnsi="Arial" w:cs="Arial"/>
          <w:bCs/>
          <w:color w:val="000000"/>
          <w:sz w:val="20"/>
        </w:rPr>
        <w:t>Мариинско-Посадского</w:t>
      </w:r>
      <w:r w:rsidR="007C0C8F" w:rsidRPr="005C6F15">
        <w:rPr>
          <w:rFonts w:ascii="Arial" w:hAnsi="Arial" w:cs="Arial"/>
          <w:bCs/>
          <w:color w:val="000000"/>
          <w:sz w:val="20"/>
        </w:rPr>
        <w:t xml:space="preserve"> </w:t>
      </w:r>
      <w:r w:rsidRPr="005C6F15">
        <w:rPr>
          <w:rFonts w:ascii="Arial" w:hAnsi="Arial" w:cs="Arial"/>
          <w:bCs/>
          <w:color w:val="000000"/>
          <w:sz w:val="20"/>
        </w:rPr>
        <w:t>района</w:t>
      </w:r>
      <w:r w:rsidR="007C0C8F" w:rsidRPr="005C6F15">
        <w:rPr>
          <w:rFonts w:ascii="Arial" w:hAnsi="Arial" w:cs="Arial"/>
          <w:bCs/>
          <w:color w:val="000000"/>
          <w:sz w:val="20"/>
        </w:rPr>
        <w:t xml:space="preserve"> </w:t>
      </w:r>
      <w:r w:rsidRPr="005C6F15">
        <w:rPr>
          <w:rFonts w:ascii="Arial" w:hAnsi="Arial" w:cs="Arial"/>
          <w:bCs/>
          <w:color w:val="000000"/>
          <w:sz w:val="20"/>
        </w:rPr>
        <w:t>Чувашской</w:t>
      </w:r>
      <w:r w:rsidR="007C0C8F" w:rsidRPr="005C6F15">
        <w:rPr>
          <w:rFonts w:ascii="Arial" w:hAnsi="Arial" w:cs="Arial"/>
          <w:bCs/>
          <w:color w:val="000000"/>
          <w:sz w:val="20"/>
        </w:rPr>
        <w:t xml:space="preserve"> </w:t>
      </w:r>
      <w:r w:rsidRPr="005C6F15">
        <w:rPr>
          <w:rFonts w:ascii="Arial" w:hAnsi="Arial" w:cs="Arial"/>
          <w:bCs/>
          <w:color w:val="000000"/>
          <w:sz w:val="20"/>
        </w:rPr>
        <w:t>Республики</w:t>
      </w:r>
      <w:r w:rsidRPr="005C6F15">
        <w:rPr>
          <w:rFonts w:ascii="Arial" w:hAnsi="Arial" w:cs="Arial"/>
          <w:color w:val="000000"/>
          <w:spacing w:val="2"/>
          <w:sz w:val="20"/>
          <w:shd w:val="clear" w:color="auto" w:fill="FFFFFF"/>
        </w:rPr>
        <w:t>.</w:t>
      </w:r>
    </w:p>
    <w:p w:rsidR="001B0E28" w:rsidRPr="005C6F15" w:rsidRDefault="007C0C8F" w:rsidP="005C6F15">
      <w:pPr>
        <w:jc w:val="both"/>
        <w:rPr>
          <w:rFonts w:ascii="Arial" w:hAnsi="Arial" w:cs="Arial"/>
          <w:color w:val="000000"/>
          <w:sz w:val="20"/>
          <w:szCs w:val="16"/>
        </w:rPr>
      </w:pPr>
      <w:r w:rsidRPr="005C6F15">
        <w:rPr>
          <w:rFonts w:ascii="Arial" w:hAnsi="Arial" w:cs="Arial"/>
          <w:color w:val="000000"/>
          <w:sz w:val="20"/>
        </w:rPr>
        <w:t xml:space="preserve"> </w:t>
      </w:r>
    </w:p>
    <w:p w:rsidR="005247B1" w:rsidRPr="005C6F15" w:rsidRDefault="007C0C8F" w:rsidP="005C6F15">
      <w:pPr>
        <w:jc w:val="right"/>
        <w:rPr>
          <w:rFonts w:ascii="Arial" w:hAnsi="Arial" w:cs="Arial"/>
          <w:b/>
          <w:color w:val="000000"/>
          <w:sz w:val="20"/>
        </w:rPr>
      </w:pPr>
      <w:r w:rsidRPr="005C6F15">
        <w:rPr>
          <w:rFonts w:ascii="Arial" w:hAnsi="Arial" w:cs="Arial"/>
          <w:b/>
          <w:color w:val="000000"/>
          <w:sz w:val="20"/>
        </w:rPr>
        <w:t xml:space="preserve"> </w:t>
      </w:r>
    </w:p>
    <w:tbl>
      <w:tblPr>
        <w:tblW w:w="5000" w:type="pct"/>
        <w:tblLook w:val="04A0"/>
      </w:tblPr>
      <w:tblGrid>
        <w:gridCol w:w="6473"/>
        <w:gridCol w:w="1800"/>
        <w:gridCol w:w="7082"/>
      </w:tblGrid>
      <w:tr w:rsidR="005247B1" w:rsidRPr="005C6F15" w:rsidTr="005F053D">
        <w:trPr>
          <w:cantSplit/>
        </w:trPr>
        <w:tc>
          <w:tcPr>
            <w:tcW w:w="2108" w:type="pct"/>
            <w:vAlign w:val="center"/>
            <w:hideMark/>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Ч</w:t>
            </w:r>
            <w:r w:rsidR="005C6F15" w:rsidRPr="005C6F15">
              <w:rPr>
                <w:rFonts w:ascii="Arial" w:hAnsi="Arial" w:cs="Arial"/>
                <w:b/>
                <w:bCs/>
                <w:noProof/>
                <w:color w:val="000000"/>
                <w:szCs w:val="24"/>
              </w:rPr>
              <w:t>Ă</w:t>
            </w:r>
            <w:r w:rsidRPr="005C6F15">
              <w:rPr>
                <w:rFonts w:ascii="Arial" w:hAnsi="Arial" w:cs="Arial"/>
                <w:b/>
                <w:bCs/>
                <w:noProof/>
                <w:color w:val="000000"/>
                <w:szCs w:val="24"/>
              </w:rPr>
              <w:t>ВАШ</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РЕСПУБЛИКИ</w:t>
            </w:r>
          </w:p>
          <w:p w:rsidR="005247B1" w:rsidRPr="005C6F15" w:rsidRDefault="005247B1" w:rsidP="005F053D">
            <w:pPr>
              <w:pStyle w:val="afc"/>
              <w:tabs>
                <w:tab w:val="left" w:pos="4285"/>
              </w:tabs>
              <w:jc w:val="center"/>
              <w:rPr>
                <w:rFonts w:ascii="Arial" w:hAnsi="Arial" w:cs="Arial"/>
                <w:color w:val="000000"/>
                <w:szCs w:val="24"/>
              </w:rPr>
            </w:pPr>
            <w:r w:rsidRPr="005C6F15">
              <w:rPr>
                <w:rFonts w:ascii="Arial" w:hAnsi="Arial" w:cs="Arial"/>
                <w:b/>
                <w:bCs/>
                <w:noProof/>
                <w:color w:val="000000"/>
                <w:szCs w:val="24"/>
              </w:rPr>
              <w:t>С</w:t>
            </w:r>
            <w:r w:rsidR="005C6F15" w:rsidRPr="005C6F15">
              <w:rPr>
                <w:rFonts w:ascii="Arial" w:hAnsi="Arial" w:cs="Arial"/>
                <w:b/>
                <w:bCs/>
                <w:noProof/>
                <w:color w:val="000000"/>
                <w:szCs w:val="24"/>
              </w:rPr>
              <w:t>Ĕ</w:t>
            </w:r>
            <w:r w:rsidRPr="005C6F15">
              <w:rPr>
                <w:rFonts w:ascii="Arial" w:hAnsi="Arial" w:cs="Arial"/>
                <w:b/>
                <w:bCs/>
                <w:noProof/>
                <w:color w:val="000000"/>
                <w:szCs w:val="24"/>
              </w:rPr>
              <w:t>НТ</w:t>
            </w:r>
            <w:r w:rsidR="005C6F15" w:rsidRPr="005C6F15">
              <w:rPr>
                <w:rFonts w:ascii="Arial" w:hAnsi="Arial" w:cs="Arial"/>
                <w:b/>
                <w:bCs/>
                <w:noProof/>
                <w:color w:val="000000"/>
                <w:szCs w:val="24"/>
              </w:rPr>
              <w:t>Ĕ</w:t>
            </w:r>
            <w:r w:rsidRPr="005C6F15">
              <w:rPr>
                <w:rFonts w:ascii="Arial" w:hAnsi="Arial" w:cs="Arial"/>
                <w:b/>
                <w:bCs/>
                <w:noProof/>
                <w:color w:val="000000"/>
                <w:szCs w:val="24"/>
              </w:rPr>
              <w:t>РВ</w:t>
            </w:r>
            <w:r w:rsidR="005C6F15" w:rsidRPr="005C6F15">
              <w:rPr>
                <w:rFonts w:ascii="Arial" w:hAnsi="Arial" w:cs="Arial"/>
                <w:b/>
                <w:bCs/>
                <w:noProof/>
                <w:color w:val="000000"/>
                <w:szCs w:val="24"/>
              </w:rPr>
              <w:t>Ă</w:t>
            </w:r>
            <w:r w:rsidRPr="005C6F15">
              <w:rPr>
                <w:rFonts w:ascii="Arial" w:hAnsi="Arial" w:cs="Arial"/>
                <w:b/>
                <w:bCs/>
                <w:noProof/>
                <w:color w:val="000000"/>
                <w:szCs w:val="24"/>
              </w:rPr>
              <w:t>РРИ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РАЙОНĚ</w:t>
            </w:r>
          </w:p>
        </w:tc>
        <w:tc>
          <w:tcPr>
            <w:tcW w:w="586" w:type="pct"/>
            <w:vMerge w:val="restart"/>
            <w:vAlign w:val="center"/>
            <w:hideMark/>
          </w:tcPr>
          <w:p w:rsidR="005247B1" w:rsidRPr="005C6F15" w:rsidRDefault="005C527C" w:rsidP="005F053D">
            <w:pPr>
              <w:jc w:val="center"/>
              <w:rPr>
                <w:rFonts w:ascii="Arial" w:hAnsi="Arial" w:cs="Arial"/>
                <w:color w:val="000000"/>
                <w:sz w:val="20"/>
              </w:rPr>
            </w:pPr>
            <w:r>
              <w:rPr>
                <w:rFonts w:ascii="Arial" w:hAnsi="Arial" w:cs="Arial"/>
                <w:color w:val="000000"/>
                <w:sz w:val="20"/>
              </w:rPr>
              <w:pict>
                <v:shape id="_x0000_s1330" type="#_x0000_t75" style="position:absolute;left:0;text-align:left;margin-left:11.8pt;margin-top:-24.4pt;width:57.6pt;height:57.6pt;z-index:251674624;mso-wrap-edited:f;mso-position-horizontal-relative:text;mso-position-vertical-relative:text" wrapcoords="-284 0 -284 21316 21600 21316 21600 0 -284 0">
                  <v:imagedata r:id="rId10" o:title="Gerb-ch"/>
                </v:shape>
              </w:pict>
            </w:r>
          </w:p>
        </w:tc>
        <w:tc>
          <w:tcPr>
            <w:tcW w:w="2306" w:type="pct"/>
            <w:vAlign w:val="center"/>
            <w:hideMark/>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ЧУВАШСКАЯ</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РЕСПУБЛИКА</w:t>
            </w:r>
          </w:p>
          <w:p w:rsidR="005247B1" w:rsidRPr="005C6F15" w:rsidRDefault="005247B1" w:rsidP="005F053D">
            <w:pPr>
              <w:pStyle w:val="afc"/>
              <w:jc w:val="center"/>
              <w:rPr>
                <w:rFonts w:ascii="Arial" w:hAnsi="Arial" w:cs="Arial"/>
                <w:color w:val="000000"/>
                <w:szCs w:val="24"/>
              </w:rPr>
            </w:pPr>
            <w:r w:rsidRPr="005C6F15">
              <w:rPr>
                <w:rFonts w:ascii="Arial" w:hAnsi="Arial" w:cs="Arial"/>
                <w:b/>
                <w:bCs/>
                <w:noProof/>
                <w:color w:val="000000"/>
                <w:szCs w:val="24"/>
              </w:rPr>
              <w:t>МАРИИНСКО-ПОСАДСКИЙ</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w:t>
            </w:r>
          </w:p>
        </w:tc>
      </w:tr>
      <w:tr w:rsidR="005247B1" w:rsidRPr="005C6F15" w:rsidTr="005F053D">
        <w:trPr>
          <w:cantSplit/>
        </w:trPr>
        <w:tc>
          <w:tcPr>
            <w:tcW w:w="2108" w:type="pct"/>
            <w:vAlign w:val="center"/>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ОКТЯБРЬСКИ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ПОСЕЛЕНИЙĚН</w:t>
            </w:r>
            <w:r w:rsidR="007C0C8F" w:rsidRPr="005C6F15">
              <w:rPr>
                <w:rFonts w:ascii="Arial" w:hAnsi="Arial" w:cs="Arial"/>
                <w:b/>
                <w:bCs/>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color w:val="000000"/>
                <w:szCs w:val="24"/>
              </w:rPr>
            </w:pPr>
            <w:r w:rsidRPr="005C6F15">
              <w:rPr>
                <w:rFonts w:ascii="Arial" w:hAnsi="Arial" w:cs="Arial"/>
                <w:b/>
                <w:bCs/>
                <w:noProof/>
                <w:color w:val="000000"/>
                <w:szCs w:val="24"/>
              </w:rPr>
              <w:t>ДЕПУТАТСЕН</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ПУХ</w:t>
            </w:r>
            <w:r w:rsidR="005C6F15" w:rsidRPr="005C6F15">
              <w:rPr>
                <w:rFonts w:ascii="Arial" w:hAnsi="Arial" w:cs="Arial"/>
                <w:b/>
                <w:bCs/>
                <w:noProof/>
                <w:color w:val="000000"/>
                <w:szCs w:val="24"/>
              </w:rPr>
              <w:t>Ă</w:t>
            </w:r>
            <w:r w:rsidRPr="005C6F15">
              <w:rPr>
                <w:rFonts w:ascii="Arial" w:hAnsi="Arial" w:cs="Arial"/>
                <w:b/>
                <w:bCs/>
                <w:noProof/>
                <w:color w:val="000000"/>
                <w:szCs w:val="24"/>
              </w:rPr>
              <w:t>ВĚ</w:t>
            </w:r>
            <w:r w:rsidR="007C0C8F" w:rsidRPr="005C6F15">
              <w:rPr>
                <w:rStyle w:val="af6"/>
                <w:rFonts w:ascii="Arial" w:eastAsia="Calibri" w:hAnsi="Arial" w:cs="Arial"/>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ЙЫШ</w:t>
            </w:r>
            <w:r w:rsidR="005C6F15" w:rsidRPr="005C6F15">
              <w:rPr>
                <w:rStyle w:val="af6"/>
                <w:rFonts w:ascii="Arial" w:eastAsia="Calibri" w:hAnsi="Arial" w:cs="Arial"/>
                <w:noProof/>
                <w:color w:val="000000"/>
                <w:szCs w:val="24"/>
              </w:rPr>
              <w:t>Ă</w:t>
            </w:r>
            <w:r w:rsidRPr="005C6F15">
              <w:rPr>
                <w:rStyle w:val="af6"/>
                <w:rFonts w:ascii="Arial" w:eastAsia="Calibri" w:hAnsi="Arial" w:cs="Arial"/>
                <w:noProof/>
                <w:color w:val="000000"/>
                <w:szCs w:val="24"/>
              </w:rPr>
              <w:t>НУ</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25</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С–10/2</w:t>
            </w:r>
          </w:p>
          <w:p w:rsidR="005247B1" w:rsidRPr="005C6F15" w:rsidRDefault="007C0C8F" w:rsidP="005F053D">
            <w:pPr>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Октябрьски</w:t>
            </w:r>
            <w:r w:rsidRPr="005C6F15">
              <w:rPr>
                <w:rFonts w:ascii="Arial" w:hAnsi="Arial" w:cs="Arial"/>
                <w:b/>
                <w:noProof/>
                <w:color w:val="000000"/>
                <w:sz w:val="20"/>
              </w:rPr>
              <w:t xml:space="preserve"> </w:t>
            </w:r>
            <w:r w:rsidR="005247B1" w:rsidRPr="005C6F15">
              <w:rPr>
                <w:rFonts w:ascii="Arial" w:hAnsi="Arial" w:cs="Arial"/>
                <w:b/>
                <w:noProof/>
                <w:color w:val="000000"/>
                <w:sz w:val="20"/>
              </w:rPr>
              <w:t>сали</w:t>
            </w:r>
          </w:p>
        </w:tc>
        <w:tc>
          <w:tcPr>
            <w:tcW w:w="586" w:type="pct"/>
            <w:vMerge/>
            <w:vAlign w:val="center"/>
            <w:hideMark/>
          </w:tcPr>
          <w:p w:rsidR="005247B1" w:rsidRPr="005C6F15" w:rsidRDefault="005247B1" w:rsidP="005F053D">
            <w:pPr>
              <w:jc w:val="center"/>
              <w:rPr>
                <w:rFonts w:ascii="Arial" w:hAnsi="Arial" w:cs="Arial"/>
                <w:color w:val="000000"/>
                <w:sz w:val="20"/>
              </w:rPr>
            </w:pPr>
          </w:p>
        </w:tc>
        <w:tc>
          <w:tcPr>
            <w:tcW w:w="2306" w:type="pct"/>
            <w:vAlign w:val="center"/>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СОБРАНИЕ</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ДЕПУТАТОВ</w:t>
            </w:r>
          </w:p>
          <w:p w:rsidR="001B0E28" w:rsidRPr="005C6F15" w:rsidRDefault="005247B1" w:rsidP="005F053D">
            <w:pPr>
              <w:pStyle w:val="afc"/>
              <w:jc w:val="center"/>
              <w:rPr>
                <w:rFonts w:ascii="Arial" w:hAnsi="Arial" w:cs="Arial"/>
                <w:b/>
                <w:noProof/>
                <w:color w:val="000000"/>
                <w:szCs w:val="24"/>
              </w:rPr>
            </w:pPr>
            <w:r w:rsidRPr="005C6F15">
              <w:rPr>
                <w:rFonts w:ascii="Arial" w:hAnsi="Arial" w:cs="Arial"/>
                <w:b/>
                <w:bCs/>
                <w:noProof/>
                <w:color w:val="000000"/>
                <w:szCs w:val="24"/>
              </w:rPr>
              <w:t>ОКТЯБРЬСКОГО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СЕЛЬСКОГО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ПОСЕЛЕНИЯ</w:t>
            </w:r>
          </w:p>
          <w:p w:rsidR="001B0E28" w:rsidRPr="005C6F15" w:rsidRDefault="005247B1" w:rsidP="005F053D">
            <w:pPr>
              <w:pStyle w:val="afc"/>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РЕШЕНИЕ</w:t>
            </w:r>
          </w:p>
          <w:p w:rsidR="005247B1" w:rsidRPr="005C6F15" w:rsidRDefault="007C0C8F" w:rsidP="005F053D">
            <w:pPr>
              <w:ind w:left="348"/>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25</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февраля</w:t>
            </w:r>
            <w:r w:rsidRPr="005C6F15">
              <w:rPr>
                <w:rFonts w:ascii="Arial" w:hAnsi="Arial" w:cs="Arial"/>
                <w:b/>
                <w:noProof/>
                <w:color w:val="000000"/>
                <w:sz w:val="20"/>
              </w:rPr>
              <w:t xml:space="preserve"> </w:t>
            </w:r>
            <w:r w:rsidR="005247B1" w:rsidRPr="005C6F15">
              <w:rPr>
                <w:rFonts w:ascii="Arial" w:hAnsi="Arial" w:cs="Arial"/>
                <w:b/>
                <w:noProof/>
                <w:color w:val="000000"/>
                <w:sz w:val="20"/>
              </w:rPr>
              <w:t>2021</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С–10/2</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село</w:t>
            </w:r>
            <w:r w:rsidR="007C0C8F" w:rsidRPr="005C6F15">
              <w:rPr>
                <w:rFonts w:ascii="Arial" w:hAnsi="Arial" w:cs="Arial"/>
                <w:b/>
                <w:noProof/>
                <w:color w:val="000000"/>
                <w:sz w:val="20"/>
              </w:rPr>
              <w:t xml:space="preserve"> </w:t>
            </w:r>
            <w:r w:rsidRPr="005C6F15">
              <w:rPr>
                <w:rFonts w:ascii="Arial" w:hAnsi="Arial" w:cs="Arial"/>
                <w:b/>
                <w:noProof/>
                <w:color w:val="000000"/>
                <w:sz w:val="20"/>
              </w:rPr>
              <w:t>Октябрьское</w:t>
            </w:r>
          </w:p>
        </w:tc>
      </w:tr>
      <w:tr w:rsidR="005247B1" w:rsidRPr="005C6F15" w:rsidTr="005F053D">
        <w:tblPrEx>
          <w:tblLook w:val="01E0"/>
        </w:tblPrEx>
        <w:trPr>
          <w:cantSplit/>
        </w:trPr>
        <w:tc>
          <w:tcPr>
            <w:tcW w:w="5000" w:type="pct"/>
            <w:gridSpan w:val="3"/>
            <w:vAlign w:val="center"/>
          </w:tcPr>
          <w:p w:rsidR="005247B1" w:rsidRPr="005C6F15" w:rsidRDefault="005247B1" w:rsidP="005F053D">
            <w:pPr>
              <w:tabs>
                <w:tab w:val="left" w:pos="4962"/>
              </w:tabs>
              <w:suppressAutoHyphens/>
              <w:ind w:right="67"/>
              <w:jc w:val="center"/>
              <w:rPr>
                <w:rFonts w:ascii="Arial" w:hAnsi="Arial" w:cs="Arial"/>
                <w:b/>
                <w:iCs/>
                <w:color w:val="000000"/>
                <w:sz w:val="20"/>
              </w:rPr>
            </w:pPr>
            <w:r w:rsidRPr="005C6F15">
              <w:rPr>
                <w:rFonts w:ascii="Arial" w:hAnsi="Arial" w:cs="Arial"/>
                <w:b/>
                <w:iCs/>
                <w:color w:val="000000"/>
                <w:sz w:val="20"/>
              </w:rPr>
              <w:t>Об</w:t>
            </w:r>
            <w:r w:rsidR="007C0C8F" w:rsidRPr="005C6F15">
              <w:rPr>
                <w:rFonts w:ascii="Arial" w:hAnsi="Arial" w:cs="Arial"/>
                <w:b/>
                <w:iCs/>
                <w:color w:val="000000"/>
                <w:sz w:val="20"/>
              </w:rPr>
              <w:t xml:space="preserve"> </w:t>
            </w:r>
            <w:r w:rsidRPr="005C6F15">
              <w:rPr>
                <w:rFonts w:ascii="Arial" w:hAnsi="Arial" w:cs="Arial"/>
                <w:b/>
                <w:iCs/>
                <w:color w:val="000000"/>
                <w:sz w:val="20"/>
              </w:rPr>
              <w:t>отмене</w:t>
            </w:r>
            <w:r w:rsidR="007C0C8F" w:rsidRPr="005C6F15">
              <w:rPr>
                <w:rFonts w:ascii="Arial" w:hAnsi="Arial" w:cs="Arial"/>
                <w:b/>
                <w:iCs/>
                <w:color w:val="000000"/>
                <w:sz w:val="20"/>
              </w:rPr>
              <w:t xml:space="preserve"> </w:t>
            </w:r>
            <w:r w:rsidRPr="005C6F15">
              <w:rPr>
                <w:rFonts w:ascii="Arial" w:hAnsi="Arial" w:cs="Arial"/>
                <w:b/>
                <w:iCs/>
                <w:color w:val="000000"/>
                <w:sz w:val="20"/>
              </w:rPr>
              <w:t>решения</w:t>
            </w:r>
            <w:r w:rsidR="007C0C8F" w:rsidRPr="005C6F15">
              <w:rPr>
                <w:rFonts w:ascii="Arial" w:hAnsi="Arial" w:cs="Arial"/>
                <w:b/>
                <w:iCs/>
                <w:color w:val="000000"/>
                <w:sz w:val="20"/>
              </w:rPr>
              <w:t xml:space="preserve"> </w:t>
            </w:r>
            <w:r w:rsidRPr="005C6F15">
              <w:rPr>
                <w:rFonts w:ascii="Arial" w:hAnsi="Arial" w:cs="Arial"/>
                <w:b/>
                <w:color w:val="000000"/>
                <w:sz w:val="20"/>
              </w:rPr>
              <w:t>Собрания</w:t>
            </w:r>
            <w:r w:rsidR="007C0C8F" w:rsidRPr="005C6F15">
              <w:rPr>
                <w:rFonts w:ascii="Arial" w:hAnsi="Arial" w:cs="Arial"/>
                <w:b/>
                <w:color w:val="000000"/>
                <w:sz w:val="20"/>
              </w:rPr>
              <w:t xml:space="preserve"> </w:t>
            </w:r>
            <w:r w:rsidRPr="005C6F15">
              <w:rPr>
                <w:rFonts w:ascii="Arial" w:hAnsi="Arial" w:cs="Arial"/>
                <w:b/>
                <w:color w:val="000000"/>
                <w:sz w:val="20"/>
              </w:rPr>
              <w:t>депутатов</w:t>
            </w:r>
            <w:r w:rsidR="007C0C8F" w:rsidRPr="005C6F15">
              <w:rPr>
                <w:rFonts w:ascii="Arial" w:hAnsi="Arial" w:cs="Arial"/>
                <w:b/>
                <w:color w:val="000000"/>
                <w:sz w:val="20"/>
              </w:rPr>
              <w:t xml:space="preserve"> </w:t>
            </w:r>
            <w:r w:rsidRPr="005C6F15">
              <w:rPr>
                <w:rFonts w:ascii="Arial" w:hAnsi="Arial" w:cs="Arial"/>
                <w:b/>
                <w:iCs/>
                <w:color w:val="000000"/>
                <w:sz w:val="20"/>
              </w:rPr>
              <w:t>Октябрьского</w:t>
            </w:r>
            <w:r w:rsidR="007C0C8F" w:rsidRPr="005C6F15">
              <w:rPr>
                <w:rFonts w:ascii="Arial" w:hAnsi="Arial" w:cs="Arial"/>
                <w:b/>
                <w:iCs/>
                <w:color w:val="000000"/>
                <w:sz w:val="20"/>
              </w:rPr>
              <w:t xml:space="preserve"> </w:t>
            </w:r>
            <w:r w:rsidRPr="005C6F15">
              <w:rPr>
                <w:rFonts w:ascii="Arial" w:hAnsi="Arial" w:cs="Arial"/>
                <w:b/>
                <w:iCs/>
                <w:color w:val="000000"/>
                <w:sz w:val="20"/>
              </w:rPr>
              <w:t>сельского</w:t>
            </w:r>
            <w:r w:rsidR="007C0C8F" w:rsidRPr="005C6F15">
              <w:rPr>
                <w:rFonts w:ascii="Arial" w:hAnsi="Arial" w:cs="Arial"/>
                <w:b/>
                <w:iCs/>
                <w:color w:val="000000"/>
                <w:sz w:val="20"/>
              </w:rPr>
              <w:t xml:space="preserve"> </w:t>
            </w:r>
            <w:r w:rsidRPr="005C6F15">
              <w:rPr>
                <w:rFonts w:ascii="Arial" w:hAnsi="Arial" w:cs="Arial"/>
                <w:b/>
                <w:iCs/>
                <w:color w:val="000000"/>
                <w:sz w:val="20"/>
              </w:rPr>
              <w:t>поселения</w:t>
            </w:r>
            <w:r w:rsidR="007C0C8F" w:rsidRPr="005C6F15">
              <w:rPr>
                <w:rFonts w:ascii="Arial" w:hAnsi="Arial" w:cs="Arial"/>
                <w:b/>
                <w:iCs/>
                <w:color w:val="000000"/>
                <w:sz w:val="20"/>
              </w:rPr>
              <w:t xml:space="preserve"> </w:t>
            </w:r>
            <w:r w:rsidRPr="005C6F15">
              <w:rPr>
                <w:rFonts w:ascii="Arial" w:hAnsi="Arial" w:cs="Arial"/>
                <w:b/>
                <w:color w:val="000000"/>
                <w:sz w:val="20"/>
              </w:rPr>
              <w:t>Мариинско</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iCs/>
                <w:color w:val="000000"/>
                <w:sz w:val="20"/>
              </w:rPr>
              <w:t>Чувашской</w:t>
            </w:r>
            <w:r w:rsidR="007C0C8F" w:rsidRPr="005C6F15">
              <w:rPr>
                <w:rFonts w:ascii="Arial" w:hAnsi="Arial" w:cs="Arial"/>
                <w:b/>
                <w:iCs/>
                <w:color w:val="000000"/>
                <w:sz w:val="20"/>
              </w:rPr>
              <w:t xml:space="preserve"> </w:t>
            </w:r>
            <w:r w:rsidRPr="005C6F15">
              <w:rPr>
                <w:rFonts w:ascii="Arial" w:hAnsi="Arial" w:cs="Arial"/>
                <w:b/>
                <w:iCs/>
                <w:color w:val="000000"/>
                <w:sz w:val="20"/>
              </w:rPr>
              <w:t>Республики</w:t>
            </w:r>
            <w:r w:rsidR="007C0C8F" w:rsidRPr="005C6F15">
              <w:rPr>
                <w:rFonts w:ascii="Arial" w:hAnsi="Arial" w:cs="Arial"/>
                <w:b/>
                <w:iCs/>
                <w:color w:val="000000"/>
                <w:sz w:val="20"/>
              </w:rPr>
              <w:t xml:space="preserve"> </w:t>
            </w:r>
            <w:r w:rsidRPr="005C6F15">
              <w:rPr>
                <w:rFonts w:ascii="Arial" w:hAnsi="Arial" w:cs="Arial"/>
                <w:b/>
                <w:iCs/>
                <w:color w:val="000000"/>
                <w:sz w:val="20"/>
              </w:rPr>
              <w:t>от</w:t>
            </w:r>
            <w:r w:rsidR="007C0C8F" w:rsidRPr="005C6F15">
              <w:rPr>
                <w:rFonts w:ascii="Arial" w:hAnsi="Arial" w:cs="Arial"/>
                <w:b/>
                <w:iCs/>
                <w:color w:val="000000"/>
                <w:sz w:val="20"/>
              </w:rPr>
              <w:t xml:space="preserve"> </w:t>
            </w:r>
            <w:r w:rsidRPr="005C6F15">
              <w:rPr>
                <w:rFonts w:ascii="Arial" w:hAnsi="Arial" w:cs="Arial"/>
                <w:b/>
                <w:iCs/>
                <w:color w:val="000000"/>
                <w:sz w:val="20"/>
              </w:rPr>
              <w:t>13.01.2021</w:t>
            </w:r>
            <w:r w:rsidR="007C0C8F" w:rsidRPr="005C6F15">
              <w:rPr>
                <w:rFonts w:ascii="Arial" w:hAnsi="Arial" w:cs="Arial"/>
                <w:b/>
                <w:iCs/>
                <w:color w:val="000000"/>
                <w:sz w:val="20"/>
              </w:rPr>
              <w:t xml:space="preserve"> </w:t>
            </w:r>
            <w:r w:rsidRPr="005C6F15">
              <w:rPr>
                <w:rFonts w:ascii="Arial" w:hAnsi="Arial" w:cs="Arial"/>
                <w:b/>
                <w:iCs/>
                <w:color w:val="000000"/>
                <w:sz w:val="20"/>
              </w:rPr>
              <w:t>№</w:t>
            </w:r>
            <w:r w:rsidR="007C0C8F" w:rsidRPr="005C6F15">
              <w:rPr>
                <w:rFonts w:ascii="Arial" w:hAnsi="Arial" w:cs="Arial"/>
                <w:b/>
                <w:iCs/>
                <w:color w:val="000000"/>
                <w:sz w:val="20"/>
              </w:rPr>
              <w:t xml:space="preserve"> </w:t>
            </w:r>
            <w:r w:rsidRPr="005C6F15">
              <w:rPr>
                <w:rFonts w:ascii="Arial" w:hAnsi="Arial" w:cs="Arial"/>
                <w:b/>
                <w:iCs/>
                <w:color w:val="000000"/>
                <w:sz w:val="20"/>
              </w:rPr>
              <w:t>С-8/4</w:t>
            </w:r>
          </w:p>
        </w:tc>
      </w:tr>
    </w:tbl>
    <w:p w:rsidR="005247B1" w:rsidRPr="005F053D" w:rsidRDefault="005247B1" w:rsidP="005C6F15">
      <w:pPr>
        <w:pStyle w:val="a7"/>
        <w:rPr>
          <w:rFonts w:ascii="Arial" w:hAnsi="Arial" w:cs="Arial"/>
          <w:color w:val="000000"/>
          <w:lang w:val="ru-RU"/>
        </w:rPr>
      </w:pPr>
    </w:p>
    <w:p w:rsidR="001B0E28" w:rsidRPr="005F053D" w:rsidRDefault="005247B1" w:rsidP="005C6F15">
      <w:pPr>
        <w:pStyle w:val="a7"/>
        <w:ind w:firstLine="567"/>
        <w:rPr>
          <w:rFonts w:ascii="Arial" w:hAnsi="Arial" w:cs="Arial"/>
          <w:color w:val="000000"/>
          <w:lang w:val="ru-RU"/>
        </w:rPr>
      </w:pP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соответствии</w:t>
      </w:r>
      <w:r w:rsidR="007C0C8F" w:rsidRPr="005F053D">
        <w:rPr>
          <w:rFonts w:ascii="Arial" w:hAnsi="Arial" w:cs="Arial"/>
          <w:color w:val="000000"/>
          <w:lang w:val="ru-RU"/>
        </w:rPr>
        <w:t xml:space="preserve"> </w:t>
      </w:r>
      <w:r w:rsidRPr="005F053D">
        <w:rPr>
          <w:rFonts w:ascii="Arial" w:hAnsi="Arial" w:cs="Arial"/>
          <w:color w:val="000000"/>
          <w:lang w:val="ru-RU"/>
        </w:rPr>
        <w:t>со</w:t>
      </w:r>
      <w:r w:rsidR="007C0C8F" w:rsidRPr="005F053D">
        <w:rPr>
          <w:rFonts w:ascii="Arial" w:hAnsi="Arial" w:cs="Arial"/>
          <w:color w:val="000000"/>
          <w:lang w:val="ru-RU"/>
        </w:rPr>
        <w:t xml:space="preserve"> </w:t>
      </w:r>
      <w:r w:rsidRPr="005F053D">
        <w:rPr>
          <w:rFonts w:ascii="Arial" w:hAnsi="Arial" w:cs="Arial"/>
          <w:color w:val="000000"/>
          <w:lang w:val="ru-RU"/>
        </w:rPr>
        <w:t>ст.6</w:t>
      </w:r>
      <w:r w:rsidR="007C0C8F" w:rsidRPr="005F053D">
        <w:rPr>
          <w:rFonts w:ascii="Arial" w:hAnsi="Arial" w:cs="Arial"/>
          <w:color w:val="000000"/>
          <w:lang w:val="ru-RU"/>
        </w:rPr>
        <w:t xml:space="preserve"> </w:t>
      </w:r>
      <w:r w:rsidRPr="005F053D">
        <w:rPr>
          <w:rFonts w:ascii="Arial" w:hAnsi="Arial" w:cs="Arial"/>
          <w:color w:val="000000"/>
          <w:lang w:val="ru-RU"/>
        </w:rPr>
        <w:t>Федерального</w:t>
      </w:r>
      <w:r w:rsidR="007C0C8F" w:rsidRPr="005F053D">
        <w:rPr>
          <w:rFonts w:ascii="Arial" w:hAnsi="Arial" w:cs="Arial"/>
          <w:color w:val="000000"/>
          <w:lang w:val="ru-RU"/>
        </w:rPr>
        <w:t xml:space="preserve"> </w:t>
      </w:r>
      <w:r w:rsidRPr="005F053D">
        <w:rPr>
          <w:rFonts w:ascii="Arial" w:hAnsi="Arial" w:cs="Arial"/>
          <w:color w:val="000000"/>
          <w:lang w:val="ru-RU"/>
        </w:rPr>
        <w:t>закона</w:t>
      </w:r>
      <w:r w:rsidR="007C0C8F" w:rsidRPr="005F053D">
        <w:rPr>
          <w:rFonts w:ascii="Arial" w:hAnsi="Arial" w:cs="Arial"/>
          <w:color w:val="000000"/>
          <w:lang w:val="ru-RU"/>
        </w:rPr>
        <w:t xml:space="preserve"> </w:t>
      </w:r>
      <w:r w:rsidRPr="005F053D">
        <w:rPr>
          <w:rFonts w:ascii="Arial" w:hAnsi="Arial" w:cs="Arial"/>
          <w:color w:val="000000"/>
          <w:lang w:val="ru-RU"/>
        </w:rPr>
        <w:t>от</w:t>
      </w:r>
      <w:r w:rsidR="007C0C8F" w:rsidRPr="005F053D">
        <w:rPr>
          <w:rFonts w:ascii="Arial" w:hAnsi="Arial" w:cs="Arial"/>
          <w:color w:val="000000"/>
          <w:lang w:val="ru-RU"/>
        </w:rPr>
        <w:t xml:space="preserve"> </w:t>
      </w:r>
      <w:r w:rsidRPr="005F053D">
        <w:rPr>
          <w:rFonts w:ascii="Arial" w:hAnsi="Arial" w:cs="Arial"/>
          <w:color w:val="000000"/>
          <w:lang w:val="ru-RU"/>
        </w:rPr>
        <w:t>07.12.2011</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416-ФЗ</w:t>
      </w:r>
      <w:r w:rsidR="007C0C8F" w:rsidRPr="005F053D">
        <w:rPr>
          <w:rFonts w:ascii="Arial" w:hAnsi="Arial" w:cs="Arial"/>
          <w:color w:val="000000"/>
          <w:lang w:val="ru-RU"/>
        </w:rPr>
        <w:t xml:space="preserve"> </w:t>
      </w:r>
      <w:r w:rsidRPr="005F053D">
        <w:rPr>
          <w:rFonts w:ascii="Arial" w:hAnsi="Arial" w:cs="Arial"/>
          <w:color w:val="000000"/>
          <w:lang w:val="ru-RU"/>
        </w:rPr>
        <w:t>«О</w:t>
      </w:r>
      <w:r w:rsidR="007C0C8F" w:rsidRPr="005F053D">
        <w:rPr>
          <w:rFonts w:ascii="Arial" w:hAnsi="Arial" w:cs="Arial"/>
          <w:color w:val="000000"/>
          <w:lang w:val="ru-RU"/>
        </w:rPr>
        <w:t xml:space="preserve"> </w:t>
      </w:r>
      <w:r w:rsidRPr="005F053D">
        <w:rPr>
          <w:rFonts w:ascii="Arial" w:hAnsi="Arial" w:cs="Arial"/>
          <w:color w:val="000000"/>
          <w:lang w:val="ru-RU"/>
        </w:rPr>
        <w:t>водоснабжении</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водоотведении»</w:t>
      </w:r>
    </w:p>
    <w:p w:rsidR="005247B1" w:rsidRPr="005C6F15" w:rsidRDefault="005247B1" w:rsidP="005C6F15">
      <w:pPr>
        <w:pStyle w:val="aff6"/>
        <w:jc w:val="center"/>
        <w:rPr>
          <w:rFonts w:ascii="Arial" w:hAnsi="Arial" w:cs="Arial"/>
          <w:iCs/>
          <w:color w:val="000000"/>
          <w:sz w:val="20"/>
          <w:szCs w:val="24"/>
        </w:rPr>
      </w:pPr>
      <w:r w:rsidRPr="005C6F15">
        <w:rPr>
          <w:rFonts w:ascii="Arial" w:hAnsi="Arial" w:cs="Arial"/>
          <w:color w:val="000000"/>
          <w:sz w:val="20"/>
          <w:szCs w:val="24"/>
        </w:rPr>
        <w:t>Собрание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депутатов</w:t>
      </w:r>
      <w:r w:rsidR="007C0C8F" w:rsidRPr="005C6F15">
        <w:rPr>
          <w:rFonts w:ascii="Arial" w:hAnsi="Arial" w:cs="Arial"/>
          <w:color w:val="000000"/>
          <w:sz w:val="20"/>
          <w:szCs w:val="24"/>
        </w:rPr>
        <w:t xml:space="preserve"> </w:t>
      </w:r>
      <w:proofErr w:type="gramStart"/>
      <w:r w:rsidRPr="005C6F15">
        <w:rPr>
          <w:rFonts w:ascii="Arial" w:hAnsi="Arial" w:cs="Arial"/>
          <w:iCs/>
          <w:color w:val="000000"/>
          <w:sz w:val="20"/>
          <w:szCs w:val="24"/>
        </w:rPr>
        <w:t>Октябрьского</w:t>
      </w:r>
      <w:proofErr w:type="gramEnd"/>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сельского</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поселения</w:t>
      </w:r>
    </w:p>
    <w:p w:rsidR="005247B1" w:rsidRPr="005C6F15" w:rsidRDefault="005247B1" w:rsidP="005C6F15">
      <w:pPr>
        <w:pStyle w:val="aff6"/>
        <w:jc w:val="center"/>
        <w:rPr>
          <w:rFonts w:ascii="Arial" w:hAnsi="Arial" w:cs="Arial"/>
          <w:color w:val="000000"/>
          <w:sz w:val="20"/>
          <w:szCs w:val="24"/>
        </w:rPr>
      </w:pPr>
      <w:r w:rsidRPr="005C6F15">
        <w:rPr>
          <w:rFonts w:ascii="Arial" w:hAnsi="Arial" w:cs="Arial"/>
          <w:color w:val="000000"/>
          <w:sz w:val="20"/>
          <w:szCs w:val="24"/>
        </w:rPr>
        <w:t>Мариинско</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iCs/>
          <w:color w:val="000000"/>
          <w:sz w:val="20"/>
          <w:szCs w:val="24"/>
        </w:rPr>
        <w:t>Чувашской</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Республики</w:t>
      </w:r>
    </w:p>
    <w:p w:rsidR="005247B1" w:rsidRPr="005C6F15" w:rsidRDefault="005247B1" w:rsidP="005C6F15">
      <w:pPr>
        <w:pStyle w:val="aff6"/>
        <w:jc w:val="center"/>
        <w:rPr>
          <w:rFonts w:ascii="Arial" w:hAnsi="Arial" w:cs="Arial"/>
          <w:color w:val="000000"/>
          <w:sz w:val="20"/>
          <w:szCs w:val="24"/>
        </w:rPr>
      </w:pPr>
      <w:proofErr w:type="gramStart"/>
      <w:r w:rsidRPr="005C6F15">
        <w:rPr>
          <w:rFonts w:ascii="Arial" w:hAnsi="Arial" w:cs="Arial"/>
          <w:color w:val="000000"/>
          <w:sz w:val="20"/>
          <w:szCs w:val="24"/>
        </w:rPr>
        <w:t>р</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е</w:t>
      </w:r>
      <w:r w:rsidR="007C0C8F" w:rsidRPr="005C6F15">
        <w:rPr>
          <w:rFonts w:ascii="Arial" w:hAnsi="Arial" w:cs="Arial"/>
          <w:color w:val="000000"/>
          <w:sz w:val="20"/>
          <w:szCs w:val="24"/>
        </w:rPr>
        <w:t xml:space="preserve"> </w:t>
      </w:r>
      <w:r w:rsidRPr="005C6F15">
        <w:rPr>
          <w:rFonts w:ascii="Arial" w:hAnsi="Arial" w:cs="Arial"/>
          <w:color w:val="000000"/>
          <w:sz w:val="20"/>
          <w:szCs w:val="24"/>
        </w:rPr>
        <w:t>ш</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л</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p>
    <w:p w:rsidR="001B0E28" w:rsidRPr="005F053D" w:rsidRDefault="007C0C8F" w:rsidP="005C6F15">
      <w:pPr>
        <w:pStyle w:val="a7"/>
        <w:tabs>
          <w:tab w:val="left" w:pos="567"/>
          <w:tab w:val="center" w:pos="4677"/>
        </w:tabs>
        <w:ind w:right="-8"/>
        <w:rPr>
          <w:rFonts w:ascii="Arial" w:hAnsi="Arial" w:cs="Arial"/>
          <w:color w:val="000000"/>
          <w:lang w:val="ru-RU"/>
        </w:rPr>
      </w:pPr>
      <w:r w:rsidRPr="005F053D">
        <w:rPr>
          <w:rFonts w:ascii="Arial" w:hAnsi="Arial" w:cs="Arial"/>
          <w:color w:val="000000"/>
          <w:lang w:val="ru-RU"/>
        </w:rPr>
        <w:t xml:space="preserve"> </w:t>
      </w:r>
      <w:r w:rsidR="005247B1" w:rsidRPr="005F053D">
        <w:rPr>
          <w:rFonts w:ascii="Arial" w:hAnsi="Arial" w:cs="Arial"/>
          <w:color w:val="000000"/>
          <w:lang w:val="ru-RU"/>
        </w:rPr>
        <w:t>1.</w:t>
      </w:r>
      <w:r w:rsidRPr="005F053D">
        <w:rPr>
          <w:rFonts w:ascii="Arial" w:hAnsi="Arial" w:cs="Arial"/>
          <w:color w:val="000000"/>
          <w:lang w:val="ru-RU"/>
        </w:rPr>
        <w:t xml:space="preserve"> </w:t>
      </w:r>
      <w:r w:rsidR="005247B1" w:rsidRPr="005F053D">
        <w:rPr>
          <w:rFonts w:ascii="Arial" w:hAnsi="Arial" w:cs="Arial"/>
          <w:color w:val="000000"/>
          <w:szCs w:val="24"/>
          <w:lang w:val="ru-RU"/>
        </w:rPr>
        <w:t>Отменить</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решение</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Собрания</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депутатов</w:t>
      </w:r>
      <w:r w:rsidRPr="005F053D">
        <w:rPr>
          <w:rFonts w:ascii="Arial" w:hAnsi="Arial" w:cs="Arial"/>
          <w:color w:val="000000"/>
          <w:szCs w:val="24"/>
          <w:lang w:val="ru-RU"/>
        </w:rPr>
        <w:t xml:space="preserve"> </w:t>
      </w:r>
      <w:r w:rsidR="005247B1" w:rsidRPr="005F053D">
        <w:rPr>
          <w:rFonts w:ascii="Arial" w:hAnsi="Arial" w:cs="Arial"/>
          <w:iCs/>
          <w:color w:val="000000"/>
          <w:szCs w:val="24"/>
          <w:lang w:val="ru-RU"/>
        </w:rPr>
        <w:t>Октябрьского</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сельского</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поселения</w:t>
      </w:r>
      <w:r w:rsidRPr="005F053D">
        <w:rPr>
          <w:rFonts w:ascii="Arial" w:hAnsi="Arial" w:cs="Arial"/>
          <w:iCs/>
          <w:color w:val="000000"/>
          <w:szCs w:val="24"/>
          <w:lang w:val="ru-RU"/>
        </w:rPr>
        <w:t xml:space="preserve"> </w:t>
      </w:r>
      <w:r w:rsidR="005247B1" w:rsidRPr="005F053D">
        <w:rPr>
          <w:rFonts w:ascii="Arial" w:hAnsi="Arial" w:cs="Arial"/>
          <w:color w:val="000000"/>
          <w:szCs w:val="24"/>
          <w:lang w:val="ru-RU"/>
        </w:rPr>
        <w:t>Мариинско</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Посадского</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района</w:t>
      </w:r>
      <w:r w:rsidRPr="005F053D">
        <w:rPr>
          <w:rFonts w:ascii="Arial" w:hAnsi="Arial" w:cs="Arial"/>
          <w:color w:val="000000"/>
          <w:szCs w:val="24"/>
          <w:lang w:val="ru-RU"/>
        </w:rPr>
        <w:t xml:space="preserve"> </w:t>
      </w:r>
      <w:r w:rsidR="005247B1" w:rsidRPr="005F053D">
        <w:rPr>
          <w:rFonts w:ascii="Arial" w:hAnsi="Arial" w:cs="Arial"/>
          <w:iCs/>
          <w:color w:val="000000"/>
          <w:szCs w:val="24"/>
          <w:lang w:val="ru-RU"/>
        </w:rPr>
        <w:t>Чувашской</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Республики</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от</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13.01.2021</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С-8/4</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w:t>
      </w:r>
      <w:r w:rsidR="005247B1" w:rsidRPr="005F053D">
        <w:rPr>
          <w:rFonts w:ascii="Arial" w:hAnsi="Arial" w:cs="Arial"/>
          <w:bCs/>
          <w:color w:val="000000"/>
          <w:szCs w:val="24"/>
          <w:lang w:val="ru-RU"/>
        </w:rPr>
        <w:t>О</w:t>
      </w:r>
      <w:r w:rsidRPr="005F053D">
        <w:rPr>
          <w:rFonts w:ascii="Arial" w:hAnsi="Arial" w:cs="Arial"/>
          <w:bCs/>
          <w:color w:val="000000"/>
          <w:szCs w:val="24"/>
          <w:lang w:val="ru-RU"/>
        </w:rPr>
        <w:t xml:space="preserve"> </w:t>
      </w:r>
      <w:r w:rsidR="005247B1" w:rsidRPr="005F053D">
        <w:rPr>
          <w:rFonts w:ascii="Arial" w:hAnsi="Arial" w:cs="Arial"/>
          <w:color w:val="000000"/>
          <w:lang w:val="ru-RU"/>
        </w:rPr>
        <w:t>плате</w:t>
      </w:r>
      <w:r w:rsidRPr="005F053D">
        <w:rPr>
          <w:rFonts w:ascii="Arial" w:hAnsi="Arial" w:cs="Arial"/>
          <w:color w:val="000000"/>
          <w:lang w:val="ru-RU"/>
        </w:rPr>
        <w:t xml:space="preserve"> </w:t>
      </w:r>
      <w:r w:rsidR="005247B1" w:rsidRPr="005F053D">
        <w:rPr>
          <w:rFonts w:ascii="Arial" w:hAnsi="Arial" w:cs="Arial"/>
          <w:color w:val="000000"/>
          <w:lang w:val="ru-RU"/>
        </w:rPr>
        <w:t>за</w:t>
      </w:r>
      <w:r w:rsidRPr="005F053D">
        <w:rPr>
          <w:rFonts w:ascii="Arial" w:hAnsi="Arial" w:cs="Arial"/>
          <w:color w:val="000000"/>
          <w:lang w:val="ru-RU"/>
        </w:rPr>
        <w:t xml:space="preserve"> </w:t>
      </w:r>
      <w:r w:rsidR="005247B1" w:rsidRPr="005F053D">
        <w:rPr>
          <w:rFonts w:ascii="Arial" w:hAnsi="Arial" w:cs="Arial"/>
          <w:color w:val="000000"/>
          <w:lang w:val="ru-RU"/>
        </w:rPr>
        <w:t>подключение</w:t>
      </w:r>
      <w:r w:rsidRPr="005F053D">
        <w:rPr>
          <w:rFonts w:ascii="Arial" w:hAnsi="Arial" w:cs="Arial"/>
          <w:color w:val="000000"/>
          <w:lang w:val="ru-RU"/>
        </w:rPr>
        <w:t xml:space="preserve"> </w:t>
      </w:r>
      <w:r w:rsidR="005247B1" w:rsidRPr="005F053D">
        <w:rPr>
          <w:rFonts w:ascii="Arial" w:hAnsi="Arial" w:cs="Arial"/>
          <w:color w:val="000000"/>
          <w:lang w:val="ru-RU"/>
        </w:rPr>
        <w:t>(технологическое</w:t>
      </w:r>
      <w:r w:rsidRPr="005F053D">
        <w:rPr>
          <w:rFonts w:ascii="Arial" w:hAnsi="Arial" w:cs="Arial"/>
          <w:color w:val="000000"/>
          <w:lang w:val="ru-RU"/>
        </w:rPr>
        <w:t xml:space="preserve"> </w:t>
      </w:r>
      <w:r w:rsidR="005247B1" w:rsidRPr="005F053D">
        <w:rPr>
          <w:rFonts w:ascii="Arial" w:hAnsi="Arial" w:cs="Arial"/>
          <w:color w:val="000000"/>
          <w:lang w:val="ru-RU"/>
        </w:rPr>
        <w:t>присоединение)</w:t>
      </w:r>
      <w:r w:rsidRPr="005F053D">
        <w:rPr>
          <w:rFonts w:ascii="Arial" w:hAnsi="Arial" w:cs="Arial"/>
          <w:color w:val="000000"/>
          <w:lang w:val="ru-RU"/>
        </w:rPr>
        <w:t xml:space="preserve"> </w:t>
      </w:r>
      <w:r w:rsidR="005247B1" w:rsidRPr="005F053D">
        <w:rPr>
          <w:rFonts w:ascii="Arial" w:hAnsi="Arial" w:cs="Arial"/>
          <w:color w:val="000000"/>
          <w:lang w:val="ru-RU"/>
        </w:rPr>
        <w:t>к</w:t>
      </w:r>
      <w:r w:rsidRPr="005F053D">
        <w:rPr>
          <w:rFonts w:ascii="Arial" w:hAnsi="Arial" w:cs="Arial"/>
          <w:color w:val="000000"/>
          <w:lang w:val="ru-RU"/>
        </w:rPr>
        <w:t xml:space="preserve"> </w:t>
      </w:r>
      <w:r w:rsidR="005247B1" w:rsidRPr="005F053D">
        <w:rPr>
          <w:rFonts w:ascii="Arial" w:hAnsi="Arial" w:cs="Arial"/>
          <w:color w:val="000000"/>
          <w:lang w:val="ru-RU"/>
        </w:rPr>
        <w:t>централизованным</w:t>
      </w:r>
      <w:r w:rsidRPr="005F053D">
        <w:rPr>
          <w:rFonts w:ascii="Arial" w:hAnsi="Arial" w:cs="Arial"/>
          <w:color w:val="000000"/>
          <w:lang w:val="ru-RU"/>
        </w:rPr>
        <w:t xml:space="preserve"> </w:t>
      </w:r>
      <w:r w:rsidR="005247B1" w:rsidRPr="005F053D">
        <w:rPr>
          <w:rFonts w:ascii="Arial" w:hAnsi="Arial" w:cs="Arial"/>
          <w:color w:val="000000"/>
          <w:lang w:val="ru-RU"/>
        </w:rPr>
        <w:t>системам</w:t>
      </w:r>
      <w:r w:rsidRPr="005F053D">
        <w:rPr>
          <w:rFonts w:ascii="Arial" w:hAnsi="Arial" w:cs="Arial"/>
          <w:color w:val="000000"/>
          <w:lang w:val="ru-RU"/>
        </w:rPr>
        <w:t xml:space="preserve"> </w:t>
      </w:r>
      <w:r w:rsidR="005247B1" w:rsidRPr="005F053D">
        <w:rPr>
          <w:rFonts w:ascii="Arial" w:hAnsi="Arial" w:cs="Arial"/>
          <w:color w:val="000000"/>
          <w:lang w:val="ru-RU"/>
        </w:rPr>
        <w:t>холодного</w:t>
      </w:r>
      <w:r w:rsidRPr="005F053D">
        <w:rPr>
          <w:rFonts w:ascii="Arial" w:hAnsi="Arial" w:cs="Arial"/>
          <w:color w:val="000000"/>
          <w:lang w:val="ru-RU"/>
        </w:rPr>
        <w:t xml:space="preserve"> </w:t>
      </w:r>
      <w:r w:rsidR="005247B1" w:rsidRPr="005F053D">
        <w:rPr>
          <w:rFonts w:ascii="Arial" w:hAnsi="Arial" w:cs="Arial"/>
          <w:color w:val="000000"/>
          <w:lang w:val="ru-RU"/>
        </w:rPr>
        <w:t>водоснабжения</w:t>
      </w:r>
      <w:r w:rsidRPr="005F053D">
        <w:rPr>
          <w:rFonts w:ascii="Arial" w:hAnsi="Arial" w:cs="Arial"/>
          <w:color w:val="000000"/>
          <w:lang w:val="ru-RU"/>
        </w:rPr>
        <w:t xml:space="preserve"> </w:t>
      </w:r>
      <w:r w:rsidR="005247B1" w:rsidRPr="005F053D">
        <w:rPr>
          <w:rFonts w:ascii="Arial" w:hAnsi="Arial" w:cs="Arial"/>
          <w:bCs/>
          <w:color w:val="000000"/>
          <w:szCs w:val="24"/>
          <w:lang w:val="ru-RU"/>
        </w:rPr>
        <w:t>Октябрьского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сел</w:t>
      </w:r>
      <w:r w:rsidR="005247B1" w:rsidRPr="005F053D">
        <w:rPr>
          <w:rFonts w:ascii="Arial" w:hAnsi="Arial" w:cs="Arial"/>
          <w:bCs/>
          <w:color w:val="000000"/>
          <w:szCs w:val="24"/>
          <w:lang w:val="ru-RU"/>
        </w:rPr>
        <w:t>ь</w:t>
      </w:r>
      <w:r w:rsidR="005247B1" w:rsidRPr="005F053D">
        <w:rPr>
          <w:rFonts w:ascii="Arial" w:hAnsi="Arial" w:cs="Arial"/>
          <w:bCs/>
          <w:color w:val="000000"/>
          <w:szCs w:val="24"/>
          <w:lang w:val="ru-RU"/>
        </w:rPr>
        <w:t>ского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поселения</w:t>
      </w:r>
      <w:r w:rsidRPr="005F053D">
        <w:rPr>
          <w:rFonts w:ascii="Arial" w:hAnsi="Arial" w:cs="Arial"/>
          <w:bCs/>
          <w:color w:val="000000"/>
          <w:szCs w:val="24"/>
          <w:lang w:val="ru-RU"/>
        </w:rPr>
        <w:t xml:space="preserve"> </w:t>
      </w:r>
      <w:r w:rsidR="005247B1" w:rsidRPr="005F053D">
        <w:rPr>
          <w:rFonts w:ascii="Arial" w:hAnsi="Arial" w:cs="Arial"/>
          <w:color w:val="000000"/>
          <w:lang w:val="ru-RU"/>
        </w:rPr>
        <w:t>Мариинско-Посадского</w:t>
      </w:r>
      <w:r w:rsidRPr="005F053D">
        <w:rPr>
          <w:rFonts w:ascii="Arial" w:hAnsi="Arial" w:cs="Arial"/>
          <w:color w:val="000000"/>
          <w:lang w:val="ru-RU"/>
        </w:rPr>
        <w:t xml:space="preserve"> </w:t>
      </w:r>
      <w:r w:rsidR="005247B1" w:rsidRPr="005F053D">
        <w:rPr>
          <w:rFonts w:ascii="Arial" w:hAnsi="Arial" w:cs="Arial"/>
          <w:color w:val="000000"/>
          <w:lang w:val="ru-RU"/>
        </w:rPr>
        <w:t>района</w:t>
      </w:r>
      <w:r w:rsidRPr="005F053D">
        <w:rPr>
          <w:rFonts w:ascii="Arial" w:hAnsi="Arial" w:cs="Arial"/>
          <w:color w:val="000000"/>
          <w:lang w:val="ru-RU"/>
        </w:rPr>
        <w:t xml:space="preserve"> </w:t>
      </w:r>
      <w:r w:rsidR="005247B1" w:rsidRPr="005F053D">
        <w:rPr>
          <w:rFonts w:ascii="Arial" w:hAnsi="Arial" w:cs="Arial"/>
          <w:color w:val="000000"/>
          <w:lang w:val="ru-RU"/>
        </w:rPr>
        <w:t>Чувашской</w:t>
      </w:r>
      <w:r w:rsidRPr="005F053D">
        <w:rPr>
          <w:rFonts w:ascii="Arial" w:hAnsi="Arial" w:cs="Arial"/>
          <w:color w:val="000000"/>
          <w:lang w:val="ru-RU"/>
        </w:rPr>
        <w:t xml:space="preserve"> </w:t>
      </w:r>
      <w:r w:rsidR="005247B1" w:rsidRPr="005F053D">
        <w:rPr>
          <w:rFonts w:ascii="Arial" w:hAnsi="Arial" w:cs="Arial"/>
          <w:color w:val="000000"/>
          <w:lang w:val="ru-RU"/>
        </w:rPr>
        <w:t>Республики».</w:t>
      </w:r>
    </w:p>
    <w:p w:rsidR="001B0E28" w:rsidRPr="005C6F15" w:rsidRDefault="005247B1" w:rsidP="005C6F15">
      <w:pPr>
        <w:pStyle w:val="aff6"/>
        <w:ind w:firstLine="708"/>
        <w:jc w:val="both"/>
        <w:rPr>
          <w:rFonts w:ascii="Arial" w:hAnsi="Arial" w:cs="Arial"/>
          <w:color w:val="000000"/>
          <w:sz w:val="20"/>
          <w:szCs w:val="24"/>
        </w:rPr>
      </w:pPr>
      <w:r w:rsidRPr="005C6F15">
        <w:rPr>
          <w:rFonts w:ascii="Arial" w:hAnsi="Arial" w:cs="Arial"/>
          <w:color w:val="000000"/>
          <w:sz w:val="20"/>
          <w:szCs w:val="24"/>
        </w:rPr>
        <w:t>2.</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Настоящее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вступает</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силу</w:t>
      </w:r>
      <w:r w:rsidR="007C0C8F" w:rsidRPr="005C6F15">
        <w:rPr>
          <w:rFonts w:ascii="Arial" w:hAnsi="Arial" w:cs="Arial"/>
          <w:color w:val="000000"/>
          <w:sz w:val="20"/>
          <w:szCs w:val="24"/>
        </w:rPr>
        <w:t xml:space="preserve"> </w:t>
      </w:r>
      <w:r w:rsidRPr="005C6F15">
        <w:rPr>
          <w:rFonts w:ascii="Arial" w:hAnsi="Arial" w:cs="Arial"/>
          <w:color w:val="000000"/>
          <w:sz w:val="20"/>
          <w:szCs w:val="24"/>
        </w:rPr>
        <w:t>со</w:t>
      </w:r>
      <w:r w:rsidR="007C0C8F" w:rsidRPr="005C6F15">
        <w:rPr>
          <w:rFonts w:ascii="Arial" w:hAnsi="Arial" w:cs="Arial"/>
          <w:color w:val="000000"/>
          <w:sz w:val="20"/>
          <w:szCs w:val="24"/>
        </w:rPr>
        <w:t xml:space="preserve"> </w:t>
      </w:r>
      <w:r w:rsidRPr="005C6F15">
        <w:rPr>
          <w:rFonts w:ascii="Arial" w:hAnsi="Arial" w:cs="Arial"/>
          <w:color w:val="000000"/>
          <w:sz w:val="20"/>
          <w:szCs w:val="24"/>
        </w:rPr>
        <w:t>дня</w:t>
      </w:r>
      <w:r w:rsidR="007C0C8F" w:rsidRPr="005C6F15">
        <w:rPr>
          <w:rFonts w:ascii="Arial" w:hAnsi="Arial" w:cs="Arial"/>
          <w:color w:val="000000"/>
          <w:sz w:val="20"/>
          <w:szCs w:val="24"/>
        </w:rPr>
        <w:t xml:space="preserve"> </w:t>
      </w:r>
      <w:r w:rsidRPr="005C6F15">
        <w:rPr>
          <w:rFonts w:ascii="Arial" w:hAnsi="Arial" w:cs="Arial"/>
          <w:color w:val="000000"/>
          <w:sz w:val="20"/>
          <w:szCs w:val="24"/>
        </w:rPr>
        <w:t>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официального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опубликования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печатном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средстве</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массовой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информации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вестник».</w:t>
      </w:r>
    </w:p>
    <w:p w:rsidR="00C31C96" w:rsidRDefault="00C31C96" w:rsidP="005C6F15">
      <w:pPr>
        <w:jc w:val="both"/>
        <w:rPr>
          <w:rFonts w:ascii="Arial" w:hAnsi="Arial" w:cs="Arial"/>
          <w:color w:val="000000"/>
          <w:sz w:val="20"/>
        </w:rPr>
      </w:pPr>
    </w:p>
    <w:p w:rsidR="00C31C96" w:rsidRDefault="00C31C96" w:rsidP="005C6F15">
      <w:pPr>
        <w:jc w:val="both"/>
        <w:rPr>
          <w:rFonts w:ascii="Arial" w:hAnsi="Arial" w:cs="Arial"/>
          <w:color w:val="000000"/>
          <w:sz w:val="20"/>
        </w:rPr>
      </w:pPr>
    </w:p>
    <w:p w:rsidR="001B0E28" w:rsidRPr="005C6F15" w:rsidRDefault="005247B1" w:rsidP="005C6F15">
      <w:pPr>
        <w:jc w:val="both"/>
        <w:rPr>
          <w:rFonts w:ascii="Arial" w:hAnsi="Arial" w:cs="Arial"/>
          <w:b/>
          <w:i/>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В.Ф.Кураков</w:t>
      </w:r>
    </w:p>
    <w:p w:rsidR="005247B1"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p>
    <w:p w:rsidR="005247B1" w:rsidRPr="005C6F15" w:rsidRDefault="007C0C8F" w:rsidP="005C6F15">
      <w:pPr>
        <w:pStyle w:val="12"/>
        <w:contextualSpacing/>
        <w:rPr>
          <w:rFonts w:ascii="Arial" w:hAnsi="Arial" w:cs="Arial"/>
          <w:color w:val="000000"/>
          <w:sz w:val="20"/>
        </w:rPr>
      </w:pPr>
      <w:r w:rsidRPr="005C6F15">
        <w:rPr>
          <w:rFonts w:ascii="Arial" w:hAnsi="Arial" w:cs="Arial"/>
          <w:color w:val="000000"/>
          <w:sz w:val="20"/>
        </w:rPr>
        <w:t xml:space="preserve"> </w:t>
      </w:r>
    </w:p>
    <w:tbl>
      <w:tblPr>
        <w:tblW w:w="5000" w:type="pct"/>
        <w:tblLook w:val="04A0"/>
      </w:tblPr>
      <w:tblGrid>
        <w:gridCol w:w="6473"/>
        <w:gridCol w:w="1800"/>
        <w:gridCol w:w="7082"/>
      </w:tblGrid>
      <w:tr w:rsidR="005247B1" w:rsidRPr="005C6F15" w:rsidTr="005F053D">
        <w:trPr>
          <w:cantSplit/>
        </w:trPr>
        <w:tc>
          <w:tcPr>
            <w:tcW w:w="2108" w:type="pct"/>
            <w:vAlign w:val="center"/>
            <w:hideMark/>
          </w:tcPr>
          <w:p w:rsidR="005247B1" w:rsidRPr="005C6F15" w:rsidRDefault="007C0C8F" w:rsidP="005F053D">
            <w:pPr>
              <w:pStyle w:val="afc"/>
              <w:tabs>
                <w:tab w:val="left" w:pos="4285"/>
              </w:tabs>
              <w:jc w:val="center"/>
              <w:rPr>
                <w:rFonts w:ascii="Arial" w:hAnsi="Arial" w:cs="Arial"/>
                <w:b/>
                <w:bCs/>
                <w:noProof/>
                <w:color w:val="000000"/>
                <w:szCs w:val="24"/>
              </w:rPr>
            </w:pPr>
            <w:r w:rsidRPr="005C6F15">
              <w:rPr>
                <w:rFonts w:ascii="Arial" w:hAnsi="Arial" w:cs="Arial"/>
                <w:color w:val="000000"/>
                <w:spacing w:val="2"/>
                <w:shd w:val="clear" w:color="auto" w:fill="FFFFFF"/>
              </w:rPr>
              <w:t xml:space="preserve"> </w:t>
            </w:r>
            <w:r w:rsidR="005247B1" w:rsidRPr="005C6F15">
              <w:rPr>
                <w:rFonts w:ascii="Arial" w:hAnsi="Arial" w:cs="Arial"/>
                <w:b/>
                <w:bCs/>
                <w:noProof/>
                <w:color w:val="000000"/>
                <w:szCs w:val="24"/>
              </w:rPr>
              <w:t>Ч</w:t>
            </w:r>
            <w:r w:rsidR="005C6F15" w:rsidRPr="005C6F15">
              <w:rPr>
                <w:rFonts w:ascii="Arial" w:hAnsi="Arial" w:cs="Arial"/>
                <w:b/>
                <w:bCs/>
                <w:noProof/>
                <w:color w:val="000000"/>
                <w:szCs w:val="24"/>
              </w:rPr>
              <w:t>Ă</w:t>
            </w:r>
            <w:r w:rsidR="005247B1" w:rsidRPr="005C6F15">
              <w:rPr>
                <w:rFonts w:ascii="Arial" w:hAnsi="Arial" w:cs="Arial"/>
                <w:b/>
                <w:bCs/>
                <w:noProof/>
                <w:color w:val="000000"/>
                <w:szCs w:val="24"/>
              </w:rPr>
              <w:t>ВАШ</w:t>
            </w:r>
            <w:r w:rsidRPr="005C6F15">
              <w:rPr>
                <w:rFonts w:ascii="Arial" w:hAnsi="Arial" w:cs="Arial"/>
                <w:b/>
                <w:bCs/>
                <w:noProof/>
                <w:color w:val="000000"/>
                <w:szCs w:val="24"/>
              </w:rPr>
              <w:t xml:space="preserve"> </w:t>
            </w:r>
            <w:r w:rsidR="005247B1" w:rsidRPr="005C6F15">
              <w:rPr>
                <w:rFonts w:ascii="Arial" w:hAnsi="Arial" w:cs="Arial"/>
                <w:b/>
                <w:bCs/>
                <w:noProof/>
                <w:color w:val="000000"/>
                <w:szCs w:val="24"/>
              </w:rPr>
              <w:t>РЕСПУБЛИКИ</w:t>
            </w:r>
          </w:p>
          <w:p w:rsidR="005247B1" w:rsidRPr="005C6F15" w:rsidRDefault="005247B1" w:rsidP="005F053D">
            <w:pPr>
              <w:pStyle w:val="afc"/>
              <w:tabs>
                <w:tab w:val="left" w:pos="4285"/>
              </w:tabs>
              <w:jc w:val="center"/>
              <w:rPr>
                <w:rFonts w:ascii="Arial" w:hAnsi="Arial" w:cs="Arial"/>
                <w:color w:val="000000"/>
                <w:szCs w:val="24"/>
              </w:rPr>
            </w:pPr>
            <w:r w:rsidRPr="005C6F15">
              <w:rPr>
                <w:rFonts w:ascii="Arial" w:hAnsi="Arial" w:cs="Arial"/>
                <w:b/>
                <w:bCs/>
                <w:noProof/>
                <w:color w:val="000000"/>
                <w:szCs w:val="24"/>
              </w:rPr>
              <w:t>С</w:t>
            </w:r>
            <w:r w:rsidR="005C6F15" w:rsidRPr="005C6F15">
              <w:rPr>
                <w:rFonts w:ascii="Arial" w:hAnsi="Arial" w:cs="Arial"/>
                <w:b/>
                <w:bCs/>
                <w:noProof/>
                <w:color w:val="000000"/>
                <w:szCs w:val="24"/>
              </w:rPr>
              <w:t>Ĕ</w:t>
            </w:r>
            <w:r w:rsidRPr="005C6F15">
              <w:rPr>
                <w:rFonts w:ascii="Arial" w:hAnsi="Arial" w:cs="Arial"/>
                <w:b/>
                <w:bCs/>
                <w:noProof/>
                <w:color w:val="000000"/>
                <w:szCs w:val="24"/>
              </w:rPr>
              <w:t>НТ</w:t>
            </w:r>
            <w:r w:rsidR="005C6F15" w:rsidRPr="005C6F15">
              <w:rPr>
                <w:rFonts w:ascii="Arial" w:hAnsi="Arial" w:cs="Arial"/>
                <w:b/>
                <w:bCs/>
                <w:noProof/>
                <w:color w:val="000000"/>
                <w:szCs w:val="24"/>
              </w:rPr>
              <w:t>Ĕ</w:t>
            </w:r>
            <w:r w:rsidRPr="005C6F15">
              <w:rPr>
                <w:rFonts w:ascii="Arial" w:hAnsi="Arial" w:cs="Arial"/>
                <w:b/>
                <w:bCs/>
                <w:noProof/>
                <w:color w:val="000000"/>
                <w:szCs w:val="24"/>
              </w:rPr>
              <w:t>РВ</w:t>
            </w:r>
            <w:r w:rsidR="005C6F15" w:rsidRPr="005C6F15">
              <w:rPr>
                <w:rFonts w:ascii="Arial" w:hAnsi="Arial" w:cs="Arial"/>
                <w:b/>
                <w:bCs/>
                <w:noProof/>
                <w:color w:val="000000"/>
                <w:szCs w:val="24"/>
              </w:rPr>
              <w:t>Ă</w:t>
            </w:r>
            <w:r w:rsidRPr="005C6F15">
              <w:rPr>
                <w:rFonts w:ascii="Arial" w:hAnsi="Arial" w:cs="Arial"/>
                <w:b/>
                <w:bCs/>
                <w:noProof/>
                <w:color w:val="000000"/>
                <w:szCs w:val="24"/>
              </w:rPr>
              <w:t>РРИ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РАЙОНĚ</w:t>
            </w:r>
          </w:p>
        </w:tc>
        <w:tc>
          <w:tcPr>
            <w:tcW w:w="586" w:type="pct"/>
            <w:vMerge w:val="restart"/>
            <w:vAlign w:val="center"/>
            <w:hideMark/>
          </w:tcPr>
          <w:p w:rsidR="005247B1" w:rsidRPr="005C6F15" w:rsidRDefault="005C527C" w:rsidP="005F053D">
            <w:pPr>
              <w:jc w:val="center"/>
              <w:rPr>
                <w:rFonts w:ascii="Arial" w:hAnsi="Arial" w:cs="Arial"/>
                <w:color w:val="000000"/>
                <w:sz w:val="20"/>
              </w:rPr>
            </w:pPr>
            <w:r>
              <w:rPr>
                <w:rFonts w:ascii="Arial" w:hAnsi="Arial" w:cs="Arial"/>
                <w:color w:val="000000"/>
                <w:sz w:val="20"/>
              </w:rPr>
              <w:pict>
                <v:shape id="_x0000_s1331" type="#_x0000_t75" style="position:absolute;left:0;text-align:left;margin-left:23.05pt;margin-top:-18.7pt;width:57.6pt;height:57.6pt;z-index:251676672;mso-wrap-edited:f;mso-position-horizontal-relative:text;mso-position-vertical-relative:text" wrapcoords="-284 0 -284 21316 21600 21316 21600 0 -284 0">
                  <v:imagedata r:id="rId10" o:title="Gerb-ch"/>
                </v:shape>
              </w:pict>
            </w:r>
          </w:p>
        </w:tc>
        <w:tc>
          <w:tcPr>
            <w:tcW w:w="2306" w:type="pct"/>
            <w:vAlign w:val="center"/>
            <w:hideMark/>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ЧУВАШСКАЯ</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РЕСПУБЛИКА</w:t>
            </w:r>
          </w:p>
          <w:p w:rsidR="005247B1" w:rsidRPr="005C6F15" w:rsidRDefault="005247B1" w:rsidP="005F053D">
            <w:pPr>
              <w:pStyle w:val="afc"/>
              <w:jc w:val="center"/>
              <w:rPr>
                <w:rFonts w:ascii="Arial" w:hAnsi="Arial" w:cs="Arial"/>
                <w:color w:val="000000"/>
                <w:szCs w:val="24"/>
              </w:rPr>
            </w:pPr>
            <w:r w:rsidRPr="005C6F15">
              <w:rPr>
                <w:rFonts w:ascii="Arial" w:hAnsi="Arial" w:cs="Arial"/>
                <w:b/>
                <w:bCs/>
                <w:noProof/>
                <w:color w:val="000000"/>
                <w:szCs w:val="24"/>
              </w:rPr>
              <w:t>МАРИИНСКО-ПОСАДСКИЙ</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w:t>
            </w:r>
          </w:p>
        </w:tc>
      </w:tr>
      <w:tr w:rsidR="005247B1" w:rsidRPr="005C6F15" w:rsidTr="005F053D">
        <w:trPr>
          <w:cantSplit/>
        </w:trPr>
        <w:tc>
          <w:tcPr>
            <w:tcW w:w="2108" w:type="pct"/>
            <w:vAlign w:val="center"/>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ОКТЯБРЬСКИ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ПОСЕЛЕНИЙĚН</w:t>
            </w:r>
            <w:r w:rsidR="007C0C8F" w:rsidRPr="005C6F15">
              <w:rPr>
                <w:rFonts w:ascii="Arial" w:hAnsi="Arial" w:cs="Arial"/>
                <w:b/>
                <w:bCs/>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color w:val="000000"/>
                <w:szCs w:val="24"/>
              </w:rPr>
            </w:pPr>
            <w:r w:rsidRPr="005C6F15">
              <w:rPr>
                <w:rFonts w:ascii="Arial" w:hAnsi="Arial" w:cs="Arial"/>
                <w:b/>
                <w:bCs/>
                <w:noProof/>
                <w:color w:val="000000"/>
                <w:szCs w:val="24"/>
              </w:rPr>
              <w:t>ДЕПУТАТСЕН</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ПУХ</w:t>
            </w:r>
            <w:r w:rsidR="005C6F15" w:rsidRPr="005C6F15">
              <w:rPr>
                <w:rFonts w:ascii="Arial" w:hAnsi="Arial" w:cs="Arial"/>
                <w:b/>
                <w:bCs/>
                <w:noProof/>
                <w:color w:val="000000"/>
                <w:szCs w:val="24"/>
              </w:rPr>
              <w:t>Ă</w:t>
            </w:r>
            <w:r w:rsidRPr="005C6F15">
              <w:rPr>
                <w:rFonts w:ascii="Arial" w:hAnsi="Arial" w:cs="Arial"/>
                <w:b/>
                <w:bCs/>
                <w:noProof/>
                <w:color w:val="000000"/>
                <w:szCs w:val="24"/>
              </w:rPr>
              <w:t>ВĚ</w:t>
            </w:r>
            <w:r w:rsidR="007C0C8F" w:rsidRPr="005C6F15">
              <w:rPr>
                <w:rStyle w:val="af6"/>
                <w:rFonts w:ascii="Arial" w:eastAsia="Calibri" w:hAnsi="Arial" w:cs="Arial"/>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ЙЫШ</w:t>
            </w:r>
            <w:r w:rsidR="005C6F15" w:rsidRPr="005C6F15">
              <w:rPr>
                <w:rStyle w:val="af6"/>
                <w:rFonts w:ascii="Arial" w:eastAsia="Calibri" w:hAnsi="Arial" w:cs="Arial"/>
                <w:noProof/>
                <w:color w:val="000000"/>
                <w:szCs w:val="24"/>
              </w:rPr>
              <w:t>Ă</w:t>
            </w:r>
            <w:r w:rsidRPr="005C6F15">
              <w:rPr>
                <w:rStyle w:val="af6"/>
                <w:rFonts w:ascii="Arial" w:eastAsia="Calibri" w:hAnsi="Arial" w:cs="Arial"/>
                <w:noProof/>
                <w:color w:val="000000"/>
                <w:szCs w:val="24"/>
              </w:rPr>
              <w:t>НУ</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25</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С–10/3</w:t>
            </w:r>
          </w:p>
          <w:p w:rsidR="005247B1" w:rsidRPr="005C6F15" w:rsidRDefault="007C0C8F" w:rsidP="005F053D">
            <w:pPr>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Октябрьски</w:t>
            </w:r>
            <w:r w:rsidRPr="005C6F15">
              <w:rPr>
                <w:rFonts w:ascii="Arial" w:hAnsi="Arial" w:cs="Arial"/>
                <w:b/>
                <w:noProof/>
                <w:color w:val="000000"/>
                <w:sz w:val="20"/>
              </w:rPr>
              <w:t xml:space="preserve"> </w:t>
            </w:r>
            <w:r w:rsidR="005247B1" w:rsidRPr="005C6F15">
              <w:rPr>
                <w:rFonts w:ascii="Arial" w:hAnsi="Arial" w:cs="Arial"/>
                <w:b/>
                <w:noProof/>
                <w:color w:val="000000"/>
                <w:sz w:val="20"/>
              </w:rPr>
              <w:t>сали</w:t>
            </w:r>
          </w:p>
        </w:tc>
        <w:tc>
          <w:tcPr>
            <w:tcW w:w="586" w:type="pct"/>
            <w:vMerge/>
            <w:vAlign w:val="center"/>
            <w:hideMark/>
          </w:tcPr>
          <w:p w:rsidR="005247B1" w:rsidRPr="005C6F15" w:rsidRDefault="005247B1" w:rsidP="005F053D">
            <w:pPr>
              <w:jc w:val="center"/>
              <w:rPr>
                <w:rFonts w:ascii="Arial" w:hAnsi="Arial" w:cs="Arial"/>
                <w:color w:val="000000"/>
                <w:sz w:val="20"/>
              </w:rPr>
            </w:pPr>
          </w:p>
        </w:tc>
        <w:tc>
          <w:tcPr>
            <w:tcW w:w="2306" w:type="pct"/>
            <w:vAlign w:val="center"/>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СОБРАНИЕ</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ДЕПУТАТОВ</w:t>
            </w:r>
          </w:p>
          <w:p w:rsidR="001B0E28" w:rsidRPr="005C6F15" w:rsidRDefault="005247B1" w:rsidP="005F053D">
            <w:pPr>
              <w:pStyle w:val="afc"/>
              <w:jc w:val="center"/>
              <w:rPr>
                <w:rFonts w:ascii="Arial" w:hAnsi="Arial" w:cs="Arial"/>
                <w:b/>
                <w:noProof/>
                <w:color w:val="000000"/>
                <w:szCs w:val="24"/>
              </w:rPr>
            </w:pPr>
            <w:r w:rsidRPr="005C6F15">
              <w:rPr>
                <w:rFonts w:ascii="Arial" w:hAnsi="Arial" w:cs="Arial"/>
                <w:b/>
                <w:bCs/>
                <w:noProof/>
                <w:color w:val="000000"/>
                <w:szCs w:val="24"/>
              </w:rPr>
              <w:t>ОКТЯБРЬСКОГО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СЕЛЬСКОГО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ПОСЕЛЕНИЯ</w:t>
            </w:r>
          </w:p>
          <w:p w:rsidR="001B0E28" w:rsidRPr="005C6F15" w:rsidRDefault="005247B1" w:rsidP="005F053D">
            <w:pPr>
              <w:pStyle w:val="afc"/>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РЕШЕНИЕ</w:t>
            </w:r>
          </w:p>
          <w:p w:rsidR="005247B1" w:rsidRPr="005C6F15" w:rsidRDefault="007C0C8F" w:rsidP="005F053D">
            <w:pPr>
              <w:ind w:left="348"/>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25</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февраля</w:t>
            </w:r>
            <w:r w:rsidRPr="005C6F15">
              <w:rPr>
                <w:rFonts w:ascii="Arial" w:hAnsi="Arial" w:cs="Arial"/>
                <w:b/>
                <w:noProof/>
                <w:color w:val="000000"/>
                <w:sz w:val="20"/>
              </w:rPr>
              <w:t xml:space="preserve"> </w:t>
            </w:r>
            <w:r w:rsidR="005247B1" w:rsidRPr="005C6F15">
              <w:rPr>
                <w:rFonts w:ascii="Arial" w:hAnsi="Arial" w:cs="Arial"/>
                <w:b/>
                <w:noProof/>
                <w:color w:val="000000"/>
                <w:sz w:val="20"/>
              </w:rPr>
              <w:t>2021</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С–10/3</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село</w:t>
            </w:r>
            <w:r w:rsidR="007C0C8F" w:rsidRPr="005C6F15">
              <w:rPr>
                <w:rFonts w:ascii="Arial" w:hAnsi="Arial" w:cs="Arial"/>
                <w:b/>
                <w:noProof/>
                <w:color w:val="000000"/>
                <w:sz w:val="20"/>
              </w:rPr>
              <w:t xml:space="preserve"> </w:t>
            </w:r>
            <w:r w:rsidRPr="005C6F15">
              <w:rPr>
                <w:rFonts w:ascii="Arial" w:hAnsi="Arial" w:cs="Arial"/>
                <w:b/>
                <w:noProof/>
                <w:color w:val="000000"/>
                <w:sz w:val="20"/>
              </w:rPr>
              <w:t>Октябрьское</w:t>
            </w:r>
          </w:p>
        </w:tc>
      </w:tr>
      <w:tr w:rsidR="005247B1" w:rsidRPr="005C6F15" w:rsidTr="005F053D">
        <w:tblPrEx>
          <w:tblLook w:val="01E0"/>
        </w:tblPrEx>
        <w:trPr>
          <w:cantSplit/>
        </w:trPr>
        <w:tc>
          <w:tcPr>
            <w:tcW w:w="5000" w:type="pct"/>
            <w:gridSpan w:val="3"/>
            <w:vAlign w:val="center"/>
          </w:tcPr>
          <w:p w:rsidR="005247B1" w:rsidRPr="005C6F15" w:rsidRDefault="005247B1" w:rsidP="005F053D">
            <w:pPr>
              <w:tabs>
                <w:tab w:val="left" w:pos="4962"/>
              </w:tabs>
              <w:suppressAutoHyphens/>
              <w:ind w:right="67"/>
              <w:jc w:val="center"/>
              <w:rPr>
                <w:rFonts w:ascii="Arial" w:hAnsi="Arial" w:cs="Arial"/>
                <w:b/>
                <w:iCs/>
                <w:color w:val="000000"/>
                <w:sz w:val="20"/>
              </w:rPr>
            </w:pPr>
            <w:r w:rsidRPr="005C6F15">
              <w:rPr>
                <w:rFonts w:ascii="Arial" w:hAnsi="Arial" w:cs="Arial"/>
                <w:b/>
                <w:iCs/>
                <w:color w:val="000000"/>
                <w:sz w:val="20"/>
              </w:rPr>
              <w:t>Об</w:t>
            </w:r>
            <w:r w:rsidR="007C0C8F" w:rsidRPr="005C6F15">
              <w:rPr>
                <w:rFonts w:ascii="Arial" w:hAnsi="Arial" w:cs="Arial"/>
                <w:b/>
                <w:iCs/>
                <w:color w:val="000000"/>
                <w:sz w:val="20"/>
              </w:rPr>
              <w:t xml:space="preserve"> </w:t>
            </w:r>
            <w:r w:rsidRPr="005C6F15">
              <w:rPr>
                <w:rFonts w:ascii="Arial" w:hAnsi="Arial" w:cs="Arial"/>
                <w:b/>
                <w:iCs/>
                <w:color w:val="000000"/>
                <w:sz w:val="20"/>
              </w:rPr>
              <w:t>отмене</w:t>
            </w:r>
            <w:r w:rsidR="007C0C8F" w:rsidRPr="005C6F15">
              <w:rPr>
                <w:rFonts w:ascii="Arial" w:hAnsi="Arial" w:cs="Arial"/>
                <w:b/>
                <w:iCs/>
                <w:color w:val="000000"/>
                <w:sz w:val="20"/>
              </w:rPr>
              <w:t xml:space="preserve"> </w:t>
            </w:r>
            <w:r w:rsidRPr="005C6F15">
              <w:rPr>
                <w:rFonts w:ascii="Arial" w:hAnsi="Arial" w:cs="Arial"/>
                <w:b/>
                <w:iCs/>
                <w:color w:val="000000"/>
                <w:sz w:val="20"/>
              </w:rPr>
              <w:t>решения</w:t>
            </w:r>
            <w:r w:rsidR="007C0C8F" w:rsidRPr="005C6F15">
              <w:rPr>
                <w:rFonts w:ascii="Arial" w:hAnsi="Arial" w:cs="Arial"/>
                <w:b/>
                <w:iCs/>
                <w:color w:val="000000"/>
                <w:sz w:val="20"/>
              </w:rPr>
              <w:t xml:space="preserve"> </w:t>
            </w:r>
            <w:r w:rsidRPr="005C6F15">
              <w:rPr>
                <w:rFonts w:ascii="Arial" w:hAnsi="Arial" w:cs="Arial"/>
                <w:b/>
                <w:color w:val="000000"/>
                <w:sz w:val="20"/>
              </w:rPr>
              <w:t>Собрания</w:t>
            </w:r>
            <w:r w:rsidR="007C0C8F" w:rsidRPr="005C6F15">
              <w:rPr>
                <w:rFonts w:ascii="Arial" w:hAnsi="Arial" w:cs="Arial"/>
                <w:b/>
                <w:color w:val="000000"/>
                <w:sz w:val="20"/>
              </w:rPr>
              <w:t xml:space="preserve"> </w:t>
            </w:r>
            <w:r w:rsidRPr="005C6F15">
              <w:rPr>
                <w:rFonts w:ascii="Arial" w:hAnsi="Arial" w:cs="Arial"/>
                <w:b/>
                <w:color w:val="000000"/>
                <w:sz w:val="20"/>
              </w:rPr>
              <w:t>депутатов</w:t>
            </w:r>
            <w:r w:rsidR="007C0C8F" w:rsidRPr="005C6F15">
              <w:rPr>
                <w:rFonts w:ascii="Arial" w:hAnsi="Arial" w:cs="Arial"/>
                <w:b/>
                <w:color w:val="000000"/>
                <w:sz w:val="20"/>
              </w:rPr>
              <w:t xml:space="preserve"> </w:t>
            </w:r>
            <w:r w:rsidRPr="005C6F15">
              <w:rPr>
                <w:rFonts w:ascii="Arial" w:hAnsi="Arial" w:cs="Arial"/>
                <w:b/>
                <w:iCs/>
                <w:color w:val="000000"/>
                <w:sz w:val="20"/>
              </w:rPr>
              <w:t>Октябрьского</w:t>
            </w:r>
            <w:r w:rsidR="007C0C8F" w:rsidRPr="005C6F15">
              <w:rPr>
                <w:rFonts w:ascii="Arial" w:hAnsi="Arial" w:cs="Arial"/>
                <w:b/>
                <w:iCs/>
                <w:color w:val="000000"/>
                <w:sz w:val="20"/>
              </w:rPr>
              <w:t xml:space="preserve"> </w:t>
            </w:r>
            <w:r w:rsidRPr="005C6F15">
              <w:rPr>
                <w:rFonts w:ascii="Arial" w:hAnsi="Arial" w:cs="Arial"/>
                <w:b/>
                <w:iCs/>
                <w:color w:val="000000"/>
                <w:sz w:val="20"/>
              </w:rPr>
              <w:t>сельского</w:t>
            </w:r>
            <w:r w:rsidR="007C0C8F" w:rsidRPr="005C6F15">
              <w:rPr>
                <w:rFonts w:ascii="Arial" w:hAnsi="Arial" w:cs="Arial"/>
                <w:b/>
                <w:iCs/>
                <w:color w:val="000000"/>
                <w:sz w:val="20"/>
              </w:rPr>
              <w:t xml:space="preserve"> </w:t>
            </w:r>
            <w:r w:rsidRPr="005C6F15">
              <w:rPr>
                <w:rFonts w:ascii="Arial" w:hAnsi="Arial" w:cs="Arial"/>
                <w:b/>
                <w:iCs/>
                <w:color w:val="000000"/>
                <w:sz w:val="20"/>
              </w:rPr>
              <w:t>поселения</w:t>
            </w:r>
            <w:r w:rsidR="007C0C8F" w:rsidRPr="005C6F15">
              <w:rPr>
                <w:rFonts w:ascii="Arial" w:hAnsi="Arial" w:cs="Arial"/>
                <w:b/>
                <w:iCs/>
                <w:color w:val="000000"/>
                <w:sz w:val="20"/>
              </w:rPr>
              <w:t xml:space="preserve"> </w:t>
            </w:r>
            <w:r w:rsidRPr="005C6F15">
              <w:rPr>
                <w:rFonts w:ascii="Arial" w:hAnsi="Arial" w:cs="Arial"/>
                <w:b/>
                <w:color w:val="000000"/>
                <w:sz w:val="20"/>
              </w:rPr>
              <w:t>Мариинско</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iCs/>
                <w:color w:val="000000"/>
                <w:sz w:val="20"/>
              </w:rPr>
              <w:t>Чувашской</w:t>
            </w:r>
            <w:r w:rsidR="007C0C8F" w:rsidRPr="005C6F15">
              <w:rPr>
                <w:rFonts w:ascii="Arial" w:hAnsi="Arial" w:cs="Arial"/>
                <w:b/>
                <w:iCs/>
                <w:color w:val="000000"/>
                <w:sz w:val="20"/>
              </w:rPr>
              <w:t xml:space="preserve"> </w:t>
            </w:r>
            <w:r w:rsidRPr="005C6F15">
              <w:rPr>
                <w:rFonts w:ascii="Arial" w:hAnsi="Arial" w:cs="Arial"/>
                <w:b/>
                <w:iCs/>
                <w:color w:val="000000"/>
                <w:sz w:val="20"/>
              </w:rPr>
              <w:t>Республики</w:t>
            </w:r>
            <w:r w:rsidR="007C0C8F" w:rsidRPr="005C6F15">
              <w:rPr>
                <w:rFonts w:ascii="Arial" w:hAnsi="Arial" w:cs="Arial"/>
                <w:b/>
                <w:iCs/>
                <w:color w:val="000000"/>
                <w:sz w:val="20"/>
              </w:rPr>
              <w:t xml:space="preserve"> </w:t>
            </w:r>
            <w:r w:rsidRPr="005C6F15">
              <w:rPr>
                <w:rFonts w:ascii="Arial" w:hAnsi="Arial" w:cs="Arial"/>
                <w:b/>
                <w:iCs/>
                <w:color w:val="000000"/>
                <w:sz w:val="20"/>
              </w:rPr>
              <w:t>от</w:t>
            </w:r>
            <w:r w:rsidR="007C0C8F" w:rsidRPr="005C6F15">
              <w:rPr>
                <w:rFonts w:ascii="Arial" w:hAnsi="Arial" w:cs="Arial"/>
                <w:b/>
                <w:iCs/>
                <w:color w:val="000000"/>
                <w:sz w:val="20"/>
              </w:rPr>
              <w:t xml:space="preserve"> </w:t>
            </w:r>
            <w:r w:rsidRPr="005C6F15">
              <w:rPr>
                <w:rFonts w:ascii="Arial" w:hAnsi="Arial" w:cs="Arial"/>
                <w:b/>
                <w:iCs/>
                <w:color w:val="000000"/>
                <w:sz w:val="20"/>
              </w:rPr>
              <w:t>13.01.2021</w:t>
            </w:r>
            <w:r w:rsidR="007C0C8F" w:rsidRPr="005C6F15">
              <w:rPr>
                <w:rFonts w:ascii="Arial" w:hAnsi="Arial" w:cs="Arial"/>
                <w:b/>
                <w:iCs/>
                <w:color w:val="000000"/>
                <w:sz w:val="20"/>
              </w:rPr>
              <w:t xml:space="preserve"> </w:t>
            </w:r>
            <w:r w:rsidRPr="005C6F15">
              <w:rPr>
                <w:rFonts w:ascii="Arial" w:hAnsi="Arial" w:cs="Arial"/>
                <w:b/>
                <w:iCs/>
                <w:color w:val="000000"/>
                <w:sz w:val="20"/>
              </w:rPr>
              <w:t>№</w:t>
            </w:r>
            <w:r w:rsidR="007C0C8F" w:rsidRPr="005C6F15">
              <w:rPr>
                <w:rFonts w:ascii="Arial" w:hAnsi="Arial" w:cs="Arial"/>
                <w:b/>
                <w:iCs/>
                <w:color w:val="000000"/>
                <w:sz w:val="20"/>
              </w:rPr>
              <w:t xml:space="preserve"> </w:t>
            </w:r>
            <w:r w:rsidRPr="005C6F15">
              <w:rPr>
                <w:rFonts w:ascii="Arial" w:hAnsi="Arial" w:cs="Arial"/>
                <w:b/>
                <w:iCs/>
                <w:color w:val="000000"/>
                <w:sz w:val="20"/>
              </w:rPr>
              <w:t>С-8/3</w:t>
            </w:r>
          </w:p>
        </w:tc>
      </w:tr>
    </w:tbl>
    <w:p w:rsidR="005247B1" w:rsidRPr="005F053D" w:rsidRDefault="005247B1" w:rsidP="005C6F15">
      <w:pPr>
        <w:pStyle w:val="a7"/>
        <w:rPr>
          <w:rFonts w:ascii="Arial" w:hAnsi="Arial" w:cs="Arial"/>
          <w:color w:val="000000"/>
          <w:lang w:val="ru-RU"/>
        </w:rPr>
      </w:pPr>
    </w:p>
    <w:p w:rsidR="005247B1" w:rsidRPr="005F053D" w:rsidRDefault="005247B1" w:rsidP="005C6F15">
      <w:pPr>
        <w:pStyle w:val="a7"/>
        <w:ind w:firstLine="567"/>
        <w:rPr>
          <w:rFonts w:ascii="Arial" w:hAnsi="Arial" w:cs="Arial"/>
          <w:color w:val="000000"/>
          <w:lang w:val="ru-RU"/>
        </w:rPr>
      </w:pPr>
      <w:r w:rsidRPr="005F053D">
        <w:rPr>
          <w:rFonts w:ascii="Arial" w:hAnsi="Arial" w:cs="Arial"/>
          <w:color w:val="000000"/>
          <w:szCs w:val="24"/>
          <w:lang w:val="ru-RU"/>
        </w:rPr>
        <w:t>На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основании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Федерального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закона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№131-ФЗ</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от</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06.10.2003</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г.</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w:t>
      </w:r>
      <w:r w:rsidRPr="005F053D">
        <w:rPr>
          <w:rFonts w:ascii="Arial" w:hAnsi="Arial" w:cs="Arial"/>
          <w:bCs/>
          <w:color w:val="000000"/>
          <w:kern w:val="36"/>
          <w:szCs w:val="24"/>
          <w:lang w:val="ru-RU"/>
        </w:rPr>
        <w:t>Об</w:t>
      </w:r>
      <w:r w:rsidR="007C0C8F" w:rsidRPr="005F053D">
        <w:rPr>
          <w:rFonts w:ascii="Arial" w:hAnsi="Arial" w:cs="Arial"/>
          <w:bCs/>
          <w:color w:val="000000"/>
          <w:kern w:val="36"/>
          <w:szCs w:val="24"/>
          <w:lang w:val="ru-RU"/>
        </w:rPr>
        <w:t xml:space="preserve"> </w:t>
      </w:r>
      <w:r w:rsidRPr="005F053D">
        <w:rPr>
          <w:rFonts w:ascii="Arial" w:hAnsi="Arial" w:cs="Arial"/>
          <w:bCs/>
          <w:color w:val="000000"/>
          <w:kern w:val="36"/>
          <w:szCs w:val="24"/>
          <w:lang w:val="ru-RU"/>
        </w:rPr>
        <w:t>общих</w:t>
      </w:r>
      <w:r w:rsidR="007C0C8F" w:rsidRPr="005F053D">
        <w:rPr>
          <w:rFonts w:ascii="Arial" w:hAnsi="Arial" w:cs="Arial"/>
          <w:bCs/>
          <w:color w:val="000000"/>
          <w:kern w:val="36"/>
          <w:szCs w:val="24"/>
          <w:lang w:val="ru-RU"/>
        </w:rPr>
        <w:t xml:space="preserve"> </w:t>
      </w:r>
      <w:r w:rsidRPr="005F053D">
        <w:rPr>
          <w:rFonts w:ascii="Arial" w:hAnsi="Arial" w:cs="Arial"/>
          <w:bCs/>
          <w:color w:val="000000"/>
          <w:kern w:val="36"/>
          <w:szCs w:val="24"/>
          <w:lang w:val="ru-RU"/>
        </w:rPr>
        <w:t>принципах</w:t>
      </w:r>
      <w:r w:rsidR="007C0C8F" w:rsidRPr="005F053D">
        <w:rPr>
          <w:rFonts w:ascii="Arial" w:hAnsi="Arial" w:cs="Arial"/>
          <w:bCs/>
          <w:color w:val="000000"/>
          <w:kern w:val="36"/>
          <w:szCs w:val="24"/>
          <w:lang w:val="ru-RU"/>
        </w:rPr>
        <w:t xml:space="preserve"> </w:t>
      </w:r>
      <w:r w:rsidRPr="005F053D">
        <w:rPr>
          <w:rFonts w:ascii="Arial" w:hAnsi="Arial" w:cs="Arial"/>
          <w:bCs/>
          <w:color w:val="000000"/>
          <w:kern w:val="36"/>
          <w:szCs w:val="24"/>
          <w:lang w:val="ru-RU"/>
        </w:rPr>
        <w:t>организации</w:t>
      </w:r>
      <w:r w:rsidR="007C0C8F" w:rsidRPr="005F053D">
        <w:rPr>
          <w:rFonts w:ascii="Arial" w:hAnsi="Arial" w:cs="Arial"/>
          <w:bCs/>
          <w:color w:val="000000"/>
          <w:kern w:val="36"/>
          <w:szCs w:val="24"/>
          <w:lang w:val="ru-RU"/>
        </w:rPr>
        <w:t xml:space="preserve"> </w:t>
      </w:r>
      <w:r w:rsidRPr="005F053D">
        <w:rPr>
          <w:rFonts w:ascii="Arial" w:hAnsi="Arial" w:cs="Arial"/>
          <w:bCs/>
          <w:color w:val="000000"/>
          <w:kern w:val="36"/>
          <w:szCs w:val="24"/>
          <w:lang w:val="ru-RU"/>
        </w:rPr>
        <w:t>местного</w:t>
      </w:r>
      <w:r w:rsidR="007C0C8F" w:rsidRPr="005F053D">
        <w:rPr>
          <w:rFonts w:ascii="Arial" w:hAnsi="Arial" w:cs="Arial"/>
          <w:bCs/>
          <w:color w:val="000000"/>
          <w:kern w:val="36"/>
          <w:szCs w:val="24"/>
          <w:lang w:val="ru-RU"/>
        </w:rPr>
        <w:t xml:space="preserve"> </w:t>
      </w:r>
      <w:r w:rsidRPr="005F053D">
        <w:rPr>
          <w:rFonts w:ascii="Arial" w:hAnsi="Arial" w:cs="Arial"/>
          <w:bCs/>
          <w:color w:val="000000"/>
          <w:kern w:val="36"/>
          <w:szCs w:val="24"/>
          <w:lang w:val="ru-RU"/>
        </w:rPr>
        <w:t>самоуправления</w:t>
      </w:r>
      <w:r w:rsidR="007C0C8F" w:rsidRPr="005F053D">
        <w:rPr>
          <w:rFonts w:ascii="Arial" w:hAnsi="Arial" w:cs="Arial"/>
          <w:bCs/>
          <w:color w:val="000000"/>
          <w:kern w:val="36"/>
          <w:szCs w:val="24"/>
          <w:lang w:val="ru-RU"/>
        </w:rPr>
        <w:t xml:space="preserve"> </w:t>
      </w:r>
      <w:r w:rsidRPr="005F053D">
        <w:rPr>
          <w:rFonts w:ascii="Arial" w:hAnsi="Arial" w:cs="Arial"/>
          <w:bCs/>
          <w:color w:val="000000"/>
          <w:kern w:val="36"/>
          <w:szCs w:val="24"/>
          <w:lang w:val="ru-RU"/>
        </w:rPr>
        <w:t>в</w:t>
      </w:r>
      <w:r w:rsidR="007C0C8F" w:rsidRPr="005F053D">
        <w:rPr>
          <w:rFonts w:ascii="Arial" w:hAnsi="Arial" w:cs="Arial"/>
          <w:bCs/>
          <w:color w:val="000000"/>
          <w:kern w:val="36"/>
          <w:szCs w:val="24"/>
          <w:lang w:val="ru-RU"/>
        </w:rPr>
        <w:t xml:space="preserve"> </w:t>
      </w:r>
      <w:r w:rsidRPr="005F053D">
        <w:rPr>
          <w:rFonts w:ascii="Arial" w:hAnsi="Arial" w:cs="Arial"/>
          <w:bCs/>
          <w:color w:val="000000"/>
          <w:kern w:val="36"/>
          <w:szCs w:val="24"/>
          <w:lang w:val="ru-RU"/>
        </w:rPr>
        <w:t>Российской</w:t>
      </w:r>
      <w:r w:rsidR="007C0C8F" w:rsidRPr="005F053D">
        <w:rPr>
          <w:rFonts w:ascii="Arial" w:hAnsi="Arial" w:cs="Arial"/>
          <w:bCs/>
          <w:color w:val="000000"/>
          <w:kern w:val="36"/>
          <w:szCs w:val="24"/>
          <w:lang w:val="ru-RU"/>
        </w:rPr>
        <w:t xml:space="preserve"> </w:t>
      </w:r>
      <w:r w:rsidRPr="005F053D">
        <w:rPr>
          <w:rFonts w:ascii="Arial" w:hAnsi="Arial" w:cs="Arial"/>
          <w:bCs/>
          <w:color w:val="000000"/>
          <w:kern w:val="36"/>
          <w:szCs w:val="24"/>
          <w:lang w:val="ru-RU"/>
        </w:rPr>
        <w:t>Фед</w:t>
      </w:r>
      <w:r w:rsidRPr="005F053D">
        <w:rPr>
          <w:rFonts w:ascii="Arial" w:hAnsi="Arial" w:cs="Arial"/>
          <w:bCs/>
          <w:color w:val="000000"/>
          <w:kern w:val="36"/>
          <w:szCs w:val="24"/>
          <w:lang w:val="ru-RU"/>
        </w:rPr>
        <w:t>е</w:t>
      </w:r>
      <w:r w:rsidRPr="005F053D">
        <w:rPr>
          <w:rFonts w:ascii="Arial" w:hAnsi="Arial" w:cs="Arial"/>
          <w:bCs/>
          <w:color w:val="000000"/>
          <w:kern w:val="36"/>
          <w:szCs w:val="24"/>
          <w:lang w:val="ru-RU"/>
        </w:rPr>
        <w:t>рации»,</w:t>
      </w:r>
      <w:r w:rsidR="007C0C8F" w:rsidRPr="005F053D">
        <w:rPr>
          <w:rFonts w:ascii="Arial" w:hAnsi="Arial" w:cs="Arial"/>
          <w:bCs/>
          <w:color w:val="000000"/>
          <w:kern w:val="36"/>
          <w:szCs w:val="24"/>
          <w:lang w:val="ru-RU"/>
        </w:rPr>
        <w:t xml:space="preserve"> </w:t>
      </w:r>
      <w:r w:rsidRPr="005F053D">
        <w:rPr>
          <w:rFonts w:ascii="Arial" w:hAnsi="Arial" w:cs="Arial"/>
          <w:color w:val="000000"/>
          <w:szCs w:val="24"/>
          <w:lang w:val="ru-RU"/>
        </w:rPr>
        <w:t>п.9</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ст.7</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Устава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Октябрьского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сельского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поселения</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Мариинско-Посадского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района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Чувашской</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Республики</w:t>
      </w:r>
    </w:p>
    <w:p w:rsidR="005247B1" w:rsidRPr="005C6F15" w:rsidRDefault="005247B1" w:rsidP="005C6F15">
      <w:pPr>
        <w:pStyle w:val="aff6"/>
        <w:jc w:val="center"/>
        <w:rPr>
          <w:rFonts w:ascii="Arial" w:hAnsi="Arial" w:cs="Arial"/>
          <w:iCs/>
          <w:color w:val="000000"/>
          <w:sz w:val="20"/>
          <w:szCs w:val="24"/>
        </w:rPr>
      </w:pPr>
      <w:r w:rsidRPr="005C6F15">
        <w:rPr>
          <w:rFonts w:ascii="Arial" w:hAnsi="Arial" w:cs="Arial"/>
          <w:color w:val="000000"/>
          <w:sz w:val="20"/>
          <w:szCs w:val="24"/>
        </w:rPr>
        <w:t>Собрание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депутатов</w:t>
      </w:r>
      <w:r w:rsidR="007C0C8F" w:rsidRPr="005C6F15">
        <w:rPr>
          <w:rFonts w:ascii="Arial" w:hAnsi="Arial" w:cs="Arial"/>
          <w:color w:val="000000"/>
          <w:sz w:val="20"/>
          <w:szCs w:val="24"/>
        </w:rPr>
        <w:t xml:space="preserve"> </w:t>
      </w:r>
      <w:proofErr w:type="gramStart"/>
      <w:r w:rsidRPr="005C6F15">
        <w:rPr>
          <w:rFonts w:ascii="Arial" w:hAnsi="Arial" w:cs="Arial"/>
          <w:iCs/>
          <w:color w:val="000000"/>
          <w:sz w:val="20"/>
          <w:szCs w:val="24"/>
        </w:rPr>
        <w:t>Октябрьского</w:t>
      </w:r>
      <w:proofErr w:type="gramEnd"/>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сельского</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поселения</w:t>
      </w:r>
    </w:p>
    <w:p w:rsidR="005247B1" w:rsidRPr="005C6F15" w:rsidRDefault="005247B1" w:rsidP="005C6F15">
      <w:pPr>
        <w:pStyle w:val="aff6"/>
        <w:jc w:val="center"/>
        <w:rPr>
          <w:rFonts w:ascii="Arial" w:hAnsi="Arial" w:cs="Arial"/>
          <w:color w:val="000000"/>
          <w:sz w:val="20"/>
          <w:szCs w:val="24"/>
        </w:rPr>
      </w:pPr>
      <w:r w:rsidRPr="005C6F15">
        <w:rPr>
          <w:rFonts w:ascii="Arial" w:hAnsi="Arial" w:cs="Arial"/>
          <w:color w:val="000000"/>
          <w:sz w:val="20"/>
          <w:szCs w:val="24"/>
        </w:rPr>
        <w:t>Мариинско</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iCs/>
          <w:color w:val="000000"/>
          <w:sz w:val="20"/>
          <w:szCs w:val="24"/>
        </w:rPr>
        <w:t>Чувашской</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Республики</w:t>
      </w:r>
    </w:p>
    <w:p w:rsidR="005247B1" w:rsidRPr="005C6F15" w:rsidRDefault="005247B1" w:rsidP="005C6F15">
      <w:pPr>
        <w:pStyle w:val="aff6"/>
        <w:jc w:val="center"/>
        <w:rPr>
          <w:rFonts w:ascii="Arial" w:hAnsi="Arial" w:cs="Arial"/>
          <w:color w:val="000000"/>
          <w:sz w:val="20"/>
          <w:szCs w:val="24"/>
        </w:rPr>
      </w:pPr>
      <w:proofErr w:type="gramStart"/>
      <w:r w:rsidRPr="005C6F15">
        <w:rPr>
          <w:rFonts w:ascii="Arial" w:hAnsi="Arial" w:cs="Arial"/>
          <w:color w:val="000000"/>
          <w:sz w:val="20"/>
          <w:szCs w:val="24"/>
        </w:rPr>
        <w:t>р</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е</w:t>
      </w:r>
      <w:r w:rsidR="007C0C8F" w:rsidRPr="005C6F15">
        <w:rPr>
          <w:rFonts w:ascii="Arial" w:hAnsi="Arial" w:cs="Arial"/>
          <w:color w:val="000000"/>
          <w:sz w:val="20"/>
          <w:szCs w:val="24"/>
        </w:rPr>
        <w:t xml:space="preserve"> </w:t>
      </w:r>
      <w:r w:rsidRPr="005C6F15">
        <w:rPr>
          <w:rFonts w:ascii="Arial" w:hAnsi="Arial" w:cs="Arial"/>
          <w:color w:val="000000"/>
          <w:sz w:val="20"/>
          <w:szCs w:val="24"/>
        </w:rPr>
        <w:t>ш</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л</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p>
    <w:p w:rsidR="001B0E28" w:rsidRPr="005C6F15" w:rsidRDefault="007C0C8F" w:rsidP="005C6F15">
      <w:pPr>
        <w:jc w:val="both"/>
        <w:rPr>
          <w:rFonts w:ascii="Arial" w:hAnsi="Arial" w:cs="Arial"/>
          <w:bCs/>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1.</w:t>
      </w:r>
      <w:r w:rsidRPr="005C6F15">
        <w:rPr>
          <w:rFonts w:ascii="Arial" w:hAnsi="Arial" w:cs="Arial"/>
          <w:color w:val="000000"/>
          <w:sz w:val="20"/>
        </w:rPr>
        <w:t xml:space="preserve"> </w:t>
      </w:r>
      <w:r w:rsidR="005247B1" w:rsidRPr="005C6F15">
        <w:rPr>
          <w:rFonts w:ascii="Arial" w:hAnsi="Arial" w:cs="Arial"/>
          <w:color w:val="000000"/>
          <w:sz w:val="20"/>
        </w:rPr>
        <w:t>Отменить</w:t>
      </w:r>
      <w:r w:rsidRPr="005C6F15">
        <w:rPr>
          <w:rFonts w:ascii="Arial" w:hAnsi="Arial" w:cs="Arial"/>
          <w:color w:val="000000"/>
          <w:sz w:val="20"/>
        </w:rPr>
        <w:t xml:space="preserve"> </w:t>
      </w:r>
      <w:r w:rsidR="005247B1" w:rsidRPr="005C6F15">
        <w:rPr>
          <w:rFonts w:ascii="Arial" w:hAnsi="Arial" w:cs="Arial"/>
          <w:color w:val="000000"/>
          <w:sz w:val="20"/>
        </w:rPr>
        <w:t>решение</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iCs/>
          <w:color w:val="000000"/>
          <w:sz w:val="20"/>
        </w:rPr>
        <w:t>Октябрьского</w:t>
      </w:r>
      <w:r w:rsidRPr="005C6F15">
        <w:rPr>
          <w:rFonts w:ascii="Arial" w:hAnsi="Arial" w:cs="Arial"/>
          <w:iCs/>
          <w:color w:val="000000"/>
          <w:sz w:val="20"/>
        </w:rPr>
        <w:t xml:space="preserve"> </w:t>
      </w:r>
      <w:r w:rsidR="005247B1" w:rsidRPr="005C6F15">
        <w:rPr>
          <w:rFonts w:ascii="Arial" w:hAnsi="Arial" w:cs="Arial"/>
          <w:iCs/>
          <w:color w:val="000000"/>
          <w:sz w:val="20"/>
        </w:rPr>
        <w:t>сельского</w:t>
      </w:r>
      <w:r w:rsidRPr="005C6F15">
        <w:rPr>
          <w:rFonts w:ascii="Arial" w:hAnsi="Arial" w:cs="Arial"/>
          <w:iCs/>
          <w:color w:val="000000"/>
          <w:sz w:val="20"/>
        </w:rPr>
        <w:t xml:space="preserve"> </w:t>
      </w:r>
      <w:r w:rsidR="005247B1" w:rsidRPr="005C6F15">
        <w:rPr>
          <w:rFonts w:ascii="Arial" w:hAnsi="Arial" w:cs="Arial"/>
          <w:iCs/>
          <w:color w:val="000000"/>
          <w:sz w:val="20"/>
        </w:rPr>
        <w:t>поселения</w:t>
      </w:r>
      <w:r w:rsidRPr="005C6F15">
        <w:rPr>
          <w:rFonts w:ascii="Arial" w:hAnsi="Arial" w:cs="Arial"/>
          <w:iCs/>
          <w:color w:val="000000"/>
          <w:sz w:val="20"/>
        </w:rPr>
        <w:t xml:space="preserve"> </w:t>
      </w:r>
      <w:r w:rsidR="005247B1" w:rsidRPr="005C6F15">
        <w:rPr>
          <w:rFonts w:ascii="Arial" w:hAnsi="Arial" w:cs="Arial"/>
          <w:color w:val="000000"/>
          <w:sz w:val="20"/>
        </w:rPr>
        <w:t>Мариинско</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iCs/>
          <w:color w:val="000000"/>
          <w:sz w:val="20"/>
        </w:rPr>
        <w:t>Чувашской</w:t>
      </w:r>
      <w:r w:rsidRPr="005C6F15">
        <w:rPr>
          <w:rFonts w:ascii="Arial" w:hAnsi="Arial" w:cs="Arial"/>
          <w:iCs/>
          <w:color w:val="000000"/>
          <w:sz w:val="20"/>
        </w:rPr>
        <w:t xml:space="preserve"> </w:t>
      </w:r>
      <w:r w:rsidR="005247B1" w:rsidRPr="005C6F15">
        <w:rPr>
          <w:rFonts w:ascii="Arial" w:hAnsi="Arial" w:cs="Arial"/>
          <w:iCs/>
          <w:color w:val="000000"/>
          <w:sz w:val="20"/>
        </w:rPr>
        <w:t>Республики</w:t>
      </w:r>
      <w:r w:rsidRPr="005C6F15">
        <w:rPr>
          <w:rFonts w:ascii="Arial" w:hAnsi="Arial" w:cs="Arial"/>
          <w:iCs/>
          <w:color w:val="000000"/>
          <w:sz w:val="20"/>
        </w:rPr>
        <w:t xml:space="preserve"> </w:t>
      </w:r>
      <w:r w:rsidR="005247B1" w:rsidRPr="005C6F15">
        <w:rPr>
          <w:rFonts w:ascii="Arial" w:hAnsi="Arial" w:cs="Arial"/>
          <w:iCs/>
          <w:color w:val="000000"/>
          <w:sz w:val="20"/>
        </w:rPr>
        <w:t>от</w:t>
      </w:r>
      <w:r w:rsidRPr="005C6F15">
        <w:rPr>
          <w:rFonts w:ascii="Arial" w:hAnsi="Arial" w:cs="Arial"/>
          <w:iCs/>
          <w:color w:val="000000"/>
          <w:sz w:val="20"/>
        </w:rPr>
        <w:t xml:space="preserve"> </w:t>
      </w:r>
      <w:r w:rsidR="005247B1" w:rsidRPr="005C6F15">
        <w:rPr>
          <w:rFonts w:ascii="Arial" w:hAnsi="Arial" w:cs="Arial"/>
          <w:iCs/>
          <w:color w:val="000000"/>
          <w:sz w:val="20"/>
        </w:rPr>
        <w:t>13.01.2021</w:t>
      </w:r>
      <w:r w:rsidRPr="005C6F15">
        <w:rPr>
          <w:rFonts w:ascii="Arial" w:hAnsi="Arial" w:cs="Arial"/>
          <w:iCs/>
          <w:color w:val="000000"/>
          <w:sz w:val="20"/>
        </w:rPr>
        <w:t xml:space="preserve"> </w:t>
      </w:r>
      <w:r w:rsidR="005247B1" w:rsidRPr="005C6F15">
        <w:rPr>
          <w:rFonts w:ascii="Arial" w:hAnsi="Arial" w:cs="Arial"/>
          <w:iCs/>
          <w:color w:val="000000"/>
          <w:sz w:val="20"/>
        </w:rPr>
        <w:t>№</w:t>
      </w:r>
      <w:r w:rsidRPr="005C6F15">
        <w:rPr>
          <w:rFonts w:ascii="Arial" w:hAnsi="Arial" w:cs="Arial"/>
          <w:iCs/>
          <w:color w:val="000000"/>
          <w:sz w:val="20"/>
        </w:rPr>
        <w:t xml:space="preserve"> </w:t>
      </w:r>
      <w:r w:rsidR="005247B1" w:rsidRPr="005C6F15">
        <w:rPr>
          <w:rFonts w:ascii="Arial" w:hAnsi="Arial" w:cs="Arial"/>
          <w:iCs/>
          <w:color w:val="000000"/>
          <w:sz w:val="20"/>
        </w:rPr>
        <w:t>С-8/3</w:t>
      </w:r>
      <w:r w:rsidRPr="005C6F15">
        <w:rPr>
          <w:rFonts w:ascii="Arial" w:hAnsi="Arial" w:cs="Arial"/>
          <w:iCs/>
          <w:color w:val="000000"/>
          <w:sz w:val="20"/>
        </w:rPr>
        <w:t xml:space="preserve"> </w:t>
      </w:r>
      <w:r w:rsidR="005247B1" w:rsidRPr="005C6F15">
        <w:rPr>
          <w:rFonts w:ascii="Arial" w:hAnsi="Arial" w:cs="Arial"/>
          <w:iCs/>
          <w:color w:val="000000"/>
          <w:sz w:val="20"/>
        </w:rPr>
        <w:t>«</w:t>
      </w:r>
      <w:r w:rsidR="005247B1" w:rsidRPr="005C6F15">
        <w:rPr>
          <w:rFonts w:ascii="Arial" w:hAnsi="Arial" w:cs="Arial"/>
          <w:bCs/>
          <w:color w:val="000000"/>
          <w:sz w:val="20"/>
        </w:rPr>
        <w:t>О</w:t>
      </w:r>
      <w:r w:rsidRPr="005C6F15">
        <w:rPr>
          <w:rFonts w:ascii="Arial" w:hAnsi="Arial" w:cs="Arial"/>
          <w:bCs/>
          <w:color w:val="000000"/>
          <w:sz w:val="20"/>
        </w:rPr>
        <w:t xml:space="preserve"> </w:t>
      </w:r>
      <w:r w:rsidR="005247B1" w:rsidRPr="005C6F15">
        <w:rPr>
          <w:rFonts w:ascii="Arial" w:hAnsi="Arial" w:cs="Arial"/>
          <w:bCs/>
          <w:color w:val="000000"/>
          <w:sz w:val="20"/>
        </w:rPr>
        <w:t>нормативах</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услуги</w:t>
      </w:r>
      <w:r w:rsidRPr="005C6F15">
        <w:rPr>
          <w:rFonts w:ascii="Arial" w:hAnsi="Arial" w:cs="Arial"/>
          <w:bCs/>
          <w:color w:val="000000"/>
          <w:sz w:val="20"/>
        </w:rPr>
        <w:t xml:space="preserve"> </w:t>
      </w:r>
      <w:r w:rsidR="005247B1" w:rsidRPr="005C6F15">
        <w:rPr>
          <w:rFonts w:ascii="Arial" w:hAnsi="Arial" w:cs="Arial"/>
          <w:bCs/>
          <w:color w:val="000000"/>
          <w:sz w:val="20"/>
        </w:rPr>
        <w:t>пожарной</w:t>
      </w:r>
      <w:r w:rsidRPr="005C6F15">
        <w:rPr>
          <w:rFonts w:ascii="Arial" w:hAnsi="Arial" w:cs="Arial"/>
          <w:bCs/>
          <w:color w:val="000000"/>
          <w:sz w:val="20"/>
        </w:rPr>
        <w:t xml:space="preserve"> </w:t>
      </w:r>
      <w:r w:rsidR="005247B1" w:rsidRPr="005C6F15">
        <w:rPr>
          <w:rFonts w:ascii="Arial" w:hAnsi="Arial" w:cs="Arial"/>
          <w:bCs/>
          <w:color w:val="000000"/>
          <w:sz w:val="20"/>
        </w:rPr>
        <w:t>безопасности,</w:t>
      </w:r>
      <w:r w:rsidRPr="005C6F15">
        <w:rPr>
          <w:rFonts w:ascii="Arial" w:hAnsi="Arial" w:cs="Arial"/>
          <w:bCs/>
          <w:color w:val="000000"/>
          <w:sz w:val="20"/>
        </w:rPr>
        <w:t xml:space="preserve"> </w:t>
      </w:r>
      <w:r w:rsidR="005247B1" w:rsidRPr="005C6F15">
        <w:rPr>
          <w:rFonts w:ascii="Arial" w:hAnsi="Arial" w:cs="Arial"/>
          <w:bCs/>
          <w:color w:val="000000"/>
          <w:sz w:val="20"/>
        </w:rPr>
        <w:t>оказываемые</w:t>
      </w:r>
      <w:r w:rsidRPr="005C6F15">
        <w:rPr>
          <w:rFonts w:ascii="Arial" w:hAnsi="Arial" w:cs="Arial"/>
          <w:bCs/>
          <w:color w:val="000000"/>
          <w:sz w:val="20"/>
        </w:rPr>
        <w:t xml:space="preserve"> </w:t>
      </w:r>
      <w:r w:rsidR="005247B1" w:rsidRPr="005C6F15">
        <w:rPr>
          <w:rFonts w:ascii="Arial" w:hAnsi="Arial" w:cs="Arial"/>
          <w:bCs/>
          <w:color w:val="000000"/>
          <w:sz w:val="20"/>
        </w:rPr>
        <w:t>населению</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территории</w:t>
      </w:r>
      <w:r w:rsidRPr="005C6F15">
        <w:rPr>
          <w:rFonts w:ascii="Arial" w:hAnsi="Arial" w:cs="Arial"/>
          <w:bCs/>
          <w:color w:val="000000"/>
          <w:sz w:val="20"/>
        </w:rPr>
        <w:t xml:space="preserve"> </w:t>
      </w:r>
      <w:r w:rsidR="005247B1" w:rsidRPr="005C6F15">
        <w:rPr>
          <w:rFonts w:ascii="Arial" w:hAnsi="Arial" w:cs="Arial"/>
          <w:bCs/>
          <w:color w:val="000000"/>
          <w:sz w:val="20"/>
        </w:rPr>
        <w:t>Октябрьского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Cs/>
          <w:color w:val="000000"/>
          <w:sz w:val="20"/>
        </w:rPr>
        <w:t xml:space="preserve"> </w:t>
      </w:r>
      <w:r w:rsidR="005247B1" w:rsidRPr="005C6F15">
        <w:rPr>
          <w:rFonts w:ascii="Arial" w:hAnsi="Arial" w:cs="Arial"/>
          <w:bCs/>
          <w:color w:val="000000"/>
          <w:sz w:val="20"/>
        </w:rPr>
        <w:t>с</w:t>
      </w:r>
      <w:r w:rsidRPr="005C6F15">
        <w:rPr>
          <w:rFonts w:ascii="Arial" w:hAnsi="Arial" w:cs="Arial"/>
          <w:bCs/>
          <w:color w:val="000000"/>
          <w:sz w:val="20"/>
        </w:rPr>
        <w:t xml:space="preserve"> </w:t>
      </w:r>
      <w:r w:rsidR="005247B1" w:rsidRPr="005C6F15">
        <w:rPr>
          <w:rFonts w:ascii="Arial" w:hAnsi="Arial" w:cs="Arial"/>
          <w:bCs/>
          <w:color w:val="000000"/>
          <w:sz w:val="20"/>
        </w:rPr>
        <w:t>01.01.2021</w:t>
      </w:r>
      <w:r w:rsidRPr="005C6F15">
        <w:rPr>
          <w:rFonts w:ascii="Arial" w:hAnsi="Arial" w:cs="Arial"/>
          <w:bCs/>
          <w:color w:val="000000"/>
          <w:sz w:val="20"/>
        </w:rPr>
        <w:t xml:space="preserve"> </w:t>
      </w:r>
      <w:r w:rsidR="005247B1" w:rsidRPr="005C6F15">
        <w:rPr>
          <w:rFonts w:ascii="Arial" w:hAnsi="Arial" w:cs="Arial"/>
          <w:bCs/>
          <w:color w:val="000000"/>
          <w:sz w:val="20"/>
        </w:rPr>
        <w:t>г.</w:t>
      </w:r>
      <w:r w:rsidR="005247B1" w:rsidRPr="005C6F15">
        <w:rPr>
          <w:rFonts w:ascii="Arial" w:hAnsi="Arial" w:cs="Arial"/>
          <w:color w:val="000000"/>
          <w:sz w:val="20"/>
        </w:rPr>
        <w:t>».</w:t>
      </w:r>
    </w:p>
    <w:p w:rsidR="001B0E28" w:rsidRPr="005C6F15" w:rsidRDefault="005247B1" w:rsidP="005C6F15">
      <w:pPr>
        <w:pStyle w:val="aff6"/>
        <w:ind w:firstLine="708"/>
        <w:jc w:val="both"/>
        <w:rPr>
          <w:rFonts w:ascii="Arial" w:hAnsi="Arial" w:cs="Arial"/>
          <w:color w:val="000000"/>
          <w:sz w:val="20"/>
          <w:szCs w:val="24"/>
        </w:rPr>
      </w:pPr>
      <w:r w:rsidRPr="005C6F15">
        <w:rPr>
          <w:rFonts w:ascii="Arial" w:hAnsi="Arial" w:cs="Arial"/>
          <w:color w:val="000000"/>
          <w:sz w:val="20"/>
          <w:szCs w:val="24"/>
        </w:rPr>
        <w:t>2.</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Настоящее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вступает</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силу</w:t>
      </w:r>
      <w:r w:rsidR="007C0C8F" w:rsidRPr="005C6F15">
        <w:rPr>
          <w:rFonts w:ascii="Arial" w:hAnsi="Arial" w:cs="Arial"/>
          <w:color w:val="000000"/>
          <w:sz w:val="20"/>
          <w:szCs w:val="24"/>
        </w:rPr>
        <w:t xml:space="preserve"> </w:t>
      </w:r>
      <w:r w:rsidRPr="005C6F15">
        <w:rPr>
          <w:rFonts w:ascii="Arial" w:hAnsi="Arial" w:cs="Arial"/>
          <w:color w:val="000000"/>
          <w:sz w:val="20"/>
          <w:szCs w:val="24"/>
        </w:rPr>
        <w:t>со</w:t>
      </w:r>
      <w:r w:rsidR="007C0C8F" w:rsidRPr="005C6F15">
        <w:rPr>
          <w:rFonts w:ascii="Arial" w:hAnsi="Arial" w:cs="Arial"/>
          <w:color w:val="000000"/>
          <w:sz w:val="20"/>
          <w:szCs w:val="24"/>
        </w:rPr>
        <w:t xml:space="preserve"> </w:t>
      </w:r>
      <w:r w:rsidRPr="005C6F15">
        <w:rPr>
          <w:rFonts w:ascii="Arial" w:hAnsi="Arial" w:cs="Arial"/>
          <w:color w:val="000000"/>
          <w:sz w:val="20"/>
          <w:szCs w:val="24"/>
        </w:rPr>
        <w:t>дня</w:t>
      </w:r>
      <w:r w:rsidR="007C0C8F" w:rsidRPr="005C6F15">
        <w:rPr>
          <w:rFonts w:ascii="Arial" w:hAnsi="Arial" w:cs="Arial"/>
          <w:color w:val="000000"/>
          <w:sz w:val="20"/>
          <w:szCs w:val="24"/>
        </w:rPr>
        <w:t xml:space="preserve"> </w:t>
      </w:r>
      <w:r w:rsidRPr="005C6F15">
        <w:rPr>
          <w:rFonts w:ascii="Arial" w:hAnsi="Arial" w:cs="Arial"/>
          <w:color w:val="000000"/>
          <w:sz w:val="20"/>
          <w:szCs w:val="24"/>
        </w:rPr>
        <w:t>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официального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опубликования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печатном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средстве</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массовой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информации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вестник».</w:t>
      </w:r>
    </w:p>
    <w:p w:rsidR="00C31C96" w:rsidRDefault="00C31C96" w:rsidP="005C6F15">
      <w:pPr>
        <w:jc w:val="both"/>
        <w:rPr>
          <w:rFonts w:ascii="Arial" w:hAnsi="Arial" w:cs="Arial"/>
          <w:color w:val="000000"/>
          <w:sz w:val="20"/>
        </w:rPr>
      </w:pPr>
    </w:p>
    <w:p w:rsidR="00C31C96" w:rsidRDefault="00C31C96" w:rsidP="005C6F15">
      <w:pPr>
        <w:jc w:val="both"/>
        <w:rPr>
          <w:rFonts w:ascii="Arial" w:hAnsi="Arial" w:cs="Arial"/>
          <w:color w:val="000000"/>
          <w:sz w:val="20"/>
        </w:rPr>
      </w:pPr>
    </w:p>
    <w:p w:rsidR="001B0E28" w:rsidRPr="005C6F15" w:rsidRDefault="005247B1" w:rsidP="005C6F15">
      <w:pPr>
        <w:jc w:val="both"/>
        <w:rPr>
          <w:rFonts w:ascii="Arial" w:hAnsi="Arial" w:cs="Arial"/>
          <w:b/>
          <w:i/>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В.Ф.Кураков</w:t>
      </w:r>
    </w:p>
    <w:p w:rsidR="005247B1"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p>
    <w:p w:rsidR="001B0E28" w:rsidRDefault="001B0E28" w:rsidP="005C6F15">
      <w:pPr>
        <w:jc w:val="both"/>
        <w:rPr>
          <w:rFonts w:ascii="Arial" w:hAnsi="Arial" w:cs="Arial"/>
          <w:color w:val="000000"/>
          <w:sz w:val="20"/>
          <w:szCs w:val="16"/>
        </w:rPr>
      </w:pPr>
    </w:p>
    <w:p w:rsidR="005247B1" w:rsidRPr="005C6F15" w:rsidRDefault="007C0C8F" w:rsidP="005C6F15">
      <w:pPr>
        <w:jc w:val="right"/>
        <w:rPr>
          <w:rFonts w:ascii="Arial" w:hAnsi="Arial" w:cs="Arial"/>
          <w:b/>
          <w:color w:val="000000"/>
          <w:sz w:val="20"/>
        </w:rPr>
      </w:pPr>
      <w:r w:rsidRPr="005C6F15">
        <w:rPr>
          <w:rFonts w:ascii="Arial" w:hAnsi="Arial" w:cs="Arial"/>
          <w:b/>
          <w:color w:val="000000"/>
          <w:sz w:val="20"/>
        </w:rPr>
        <w:t xml:space="preserve"> </w:t>
      </w:r>
    </w:p>
    <w:tbl>
      <w:tblPr>
        <w:tblW w:w="5000" w:type="pct"/>
        <w:tblLook w:val="04A0"/>
      </w:tblPr>
      <w:tblGrid>
        <w:gridCol w:w="6473"/>
        <w:gridCol w:w="1800"/>
        <w:gridCol w:w="7082"/>
      </w:tblGrid>
      <w:tr w:rsidR="005247B1" w:rsidRPr="005C6F15" w:rsidTr="005F053D">
        <w:trPr>
          <w:cantSplit/>
        </w:trPr>
        <w:tc>
          <w:tcPr>
            <w:tcW w:w="2108" w:type="pct"/>
            <w:vAlign w:val="center"/>
            <w:hideMark/>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Ч</w:t>
            </w:r>
            <w:r w:rsidR="005C6F15" w:rsidRPr="005C6F15">
              <w:rPr>
                <w:rFonts w:ascii="Arial" w:hAnsi="Arial" w:cs="Arial"/>
                <w:b/>
                <w:bCs/>
                <w:noProof/>
                <w:color w:val="000000"/>
                <w:szCs w:val="24"/>
              </w:rPr>
              <w:t>Ă</w:t>
            </w:r>
            <w:r w:rsidRPr="005C6F15">
              <w:rPr>
                <w:rFonts w:ascii="Arial" w:hAnsi="Arial" w:cs="Arial"/>
                <w:b/>
                <w:bCs/>
                <w:noProof/>
                <w:color w:val="000000"/>
                <w:szCs w:val="24"/>
              </w:rPr>
              <w:t>ВАШ</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РЕСПУБЛИКИ</w:t>
            </w:r>
          </w:p>
          <w:p w:rsidR="005247B1" w:rsidRPr="005C6F15" w:rsidRDefault="005247B1" w:rsidP="005F053D">
            <w:pPr>
              <w:pStyle w:val="afc"/>
              <w:tabs>
                <w:tab w:val="left" w:pos="4285"/>
              </w:tabs>
              <w:jc w:val="center"/>
              <w:rPr>
                <w:rFonts w:ascii="Arial" w:hAnsi="Arial" w:cs="Arial"/>
                <w:color w:val="000000"/>
                <w:szCs w:val="24"/>
              </w:rPr>
            </w:pPr>
            <w:r w:rsidRPr="005C6F15">
              <w:rPr>
                <w:rFonts w:ascii="Arial" w:hAnsi="Arial" w:cs="Arial"/>
                <w:b/>
                <w:bCs/>
                <w:noProof/>
                <w:color w:val="000000"/>
                <w:szCs w:val="24"/>
              </w:rPr>
              <w:t>С</w:t>
            </w:r>
            <w:r w:rsidR="005C6F15" w:rsidRPr="005C6F15">
              <w:rPr>
                <w:rFonts w:ascii="Arial" w:hAnsi="Arial" w:cs="Arial"/>
                <w:b/>
                <w:bCs/>
                <w:noProof/>
                <w:color w:val="000000"/>
                <w:szCs w:val="24"/>
              </w:rPr>
              <w:t>Ĕ</w:t>
            </w:r>
            <w:r w:rsidRPr="005C6F15">
              <w:rPr>
                <w:rFonts w:ascii="Arial" w:hAnsi="Arial" w:cs="Arial"/>
                <w:b/>
                <w:bCs/>
                <w:noProof/>
                <w:color w:val="000000"/>
                <w:szCs w:val="24"/>
              </w:rPr>
              <w:t>НТ</w:t>
            </w:r>
            <w:r w:rsidR="005C6F15" w:rsidRPr="005C6F15">
              <w:rPr>
                <w:rFonts w:ascii="Arial" w:hAnsi="Arial" w:cs="Arial"/>
                <w:b/>
                <w:bCs/>
                <w:noProof/>
                <w:color w:val="000000"/>
                <w:szCs w:val="24"/>
              </w:rPr>
              <w:t>Ĕ</w:t>
            </w:r>
            <w:r w:rsidRPr="005C6F15">
              <w:rPr>
                <w:rFonts w:ascii="Arial" w:hAnsi="Arial" w:cs="Arial"/>
                <w:b/>
                <w:bCs/>
                <w:noProof/>
                <w:color w:val="000000"/>
                <w:szCs w:val="24"/>
              </w:rPr>
              <w:t>РВ</w:t>
            </w:r>
            <w:r w:rsidR="005C6F15" w:rsidRPr="005C6F15">
              <w:rPr>
                <w:rFonts w:ascii="Arial" w:hAnsi="Arial" w:cs="Arial"/>
                <w:b/>
                <w:bCs/>
                <w:noProof/>
                <w:color w:val="000000"/>
                <w:szCs w:val="24"/>
              </w:rPr>
              <w:t>Ă</w:t>
            </w:r>
            <w:r w:rsidRPr="005C6F15">
              <w:rPr>
                <w:rFonts w:ascii="Arial" w:hAnsi="Arial" w:cs="Arial"/>
                <w:b/>
                <w:bCs/>
                <w:noProof/>
                <w:color w:val="000000"/>
                <w:szCs w:val="24"/>
              </w:rPr>
              <w:t>РРИ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РАЙОНĚ</w:t>
            </w:r>
          </w:p>
        </w:tc>
        <w:tc>
          <w:tcPr>
            <w:tcW w:w="586" w:type="pct"/>
            <w:vMerge w:val="restart"/>
            <w:vAlign w:val="center"/>
            <w:hideMark/>
          </w:tcPr>
          <w:p w:rsidR="005247B1" w:rsidRPr="005C6F15" w:rsidRDefault="005C527C" w:rsidP="005F053D">
            <w:pPr>
              <w:jc w:val="center"/>
              <w:rPr>
                <w:rFonts w:ascii="Arial" w:hAnsi="Arial" w:cs="Arial"/>
                <w:color w:val="000000"/>
                <w:sz w:val="20"/>
              </w:rPr>
            </w:pPr>
            <w:r>
              <w:rPr>
                <w:rFonts w:ascii="Arial" w:hAnsi="Arial" w:cs="Arial"/>
                <w:color w:val="000000"/>
                <w:sz w:val="20"/>
              </w:rPr>
              <w:pict>
                <v:shape id="_x0000_s1332" type="#_x0000_t75" style="position:absolute;left:0;text-align:left;margin-left:12.05pt;margin-top:-17.95pt;width:57.6pt;height:57.6pt;z-index:251678720;mso-wrap-edited:f;mso-position-horizontal-relative:text;mso-position-vertical-relative:text" wrapcoords="-284 0 -284 21316 21600 21316 21600 0 -284 0">
                  <v:imagedata r:id="rId10" o:title="Gerb-ch"/>
                </v:shape>
              </w:pict>
            </w:r>
          </w:p>
        </w:tc>
        <w:tc>
          <w:tcPr>
            <w:tcW w:w="2306" w:type="pct"/>
            <w:vAlign w:val="center"/>
            <w:hideMark/>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ЧУВАШСКАЯ</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РЕСПУБЛИКА</w:t>
            </w:r>
          </w:p>
          <w:p w:rsidR="005247B1" w:rsidRPr="005C6F15" w:rsidRDefault="005247B1" w:rsidP="005F053D">
            <w:pPr>
              <w:pStyle w:val="afc"/>
              <w:jc w:val="center"/>
              <w:rPr>
                <w:rFonts w:ascii="Arial" w:hAnsi="Arial" w:cs="Arial"/>
                <w:color w:val="000000"/>
                <w:szCs w:val="24"/>
              </w:rPr>
            </w:pPr>
            <w:r w:rsidRPr="005C6F15">
              <w:rPr>
                <w:rFonts w:ascii="Arial" w:hAnsi="Arial" w:cs="Arial"/>
                <w:b/>
                <w:bCs/>
                <w:noProof/>
                <w:color w:val="000000"/>
                <w:szCs w:val="24"/>
              </w:rPr>
              <w:t>МАРИИНСКО-ПОСАДСКИЙ</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w:t>
            </w:r>
          </w:p>
        </w:tc>
      </w:tr>
      <w:tr w:rsidR="005247B1" w:rsidRPr="005C6F15" w:rsidTr="005F053D">
        <w:trPr>
          <w:cantSplit/>
        </w:trPr>
        <w:tc>
          <w:tcPr>
            <w:tcW w:w="2108" w:type="pct"/>
            <w:vAlign w:val="center"/>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ОКТЯБРЬСКИ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ПОСЕЛЕНИЙĚН</w:t>
            </w:r>
            <w:r w:rsidR="007C0C8F" w:rsidRPr="005C6F15">
              <w:rPr>
                <w:rFonts w:ascii="Arial" w:hAnsi="Arial" w:cs="Arial"/>
                <w:b/>
                <w:bCs/>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color w:val="000000"/>
                <w:szCs w:val="24"/>
              </w:rPr>
            </w:pPr>
            <w:r w:rsidRPr="005C6F15">
              <w:rPr>
                <w:rFonts w:ascii="Arial" w:hAnsi="Arial" w:cs="Arial"/>
                <w:b/>
                <w:bCs/>
                <w:noProof/>
                <w:color w:val="000000"/>
                <w:szCs w:val="24"/>
              </w:rPr>
              <w:t>ДЕПУТАТСЕН</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ПУХ</w:t>
            </w:r>
            <w:r w:rsidR="005C6F15" w:rsidRPr="005C6F15">
              <w:rPr>
                <w:rFonts w:ascii="Arial" w:hAnsi="Arial" w:cs="Arial"/>
                <w:b/>
                <w:bCs/>
                <w:noProof/>
                <w:color w:val="000000"/>
                <w:szCs w:val="24"/>
              </w:rPr>
              <w:t>Ă</w:t>
            </w:r>
            <w:r w:rsidRPr="005C6F15">
              <w:rPr>
                <w:rFonts w:ascii="Arial" w:hAnsi="Arial" w:cs="Arial"/>
                <w:b/>
                <w:bCs/>
                <w:noProof/>
                <w:color w:val="000000"/>
                <w:szCs w:val="24"/>
              </w:rPr>
              <w:t>ВĚ</w:t>
            </w:r>
            <w:r w:rsidR="007C0C8F" w:rsidRPr="005C6F15">
              <w:rPr>
                <w:rStyle w:val="af6"/>
                <w:rFonts w:ascii="Arial" w:eastAsia="Calibri" w:hAnsi="Arial" w:cs="Arial"/>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ЙЫШ</w:t>
            </w:r>
            <w:r w:rsidR="005C6F15" w:rsidRPr="005C6F15">
              <w:rPr>
                <w:rStyle w:val="af6"/>
                <w:rFonts w:ascii="Arial" w:eastAsia="Calibri" w:hAnsi="Arial" w:cs="Arial"/>
                <w:noProof/>
                <w:color w:val="000000"/>
                <w:szCs w:val="24"/>
              </w:rPr>
              <w:t>Ă</w:t>
            </w:r>
            <w:r w:rsidRPr="005C6F15">
              <w:rPr>
                <w:rStyle w:val="af6"/>
                <w:rFonts w:ascii="Arial" w:eastAsia="Calibri" w:hAnsi="Arial" w:cs="Arial"/>
                <w:noProof/>
                <w:color w:val="000000"/>
                <w:szCs w:val="24"/>
              </w:rPr>
              <w:t>НУ</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25</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С–10/4</w:t>
            </w:r>
          </w:p>
          <w:p w:rsidR="005247B1" w:rsidRPr="005C6F15" w:rsidRDefault="007C0C8F" w:rsidP="005F053D">
            <w:pPr>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Октябрьски</w:t>
            </w:r>
            <w:r w:rsidRPr="005C6F15">
              <w:rPr>
                <w:rFonts w:ascii="Arial" w:hAnsi="Arial" w:cs="Arial"/>
                <w:b/>
                <w:noProof/>
                <w:color w:val="000000"/>
                <w:sz w:val="20"/>
              </w:rPr>
              <w:t xml:space="preserve"> </w:t>
            </w:r>
            <w:r w:rsidR="005247B1" w:rsidRPr="005C6F15">
              <w:rPr>
                <w:rFonts w:ascii="Arial" w:hAnsi="Arial" w:cs="Arial"/>
                <w:b/>
                <w:noProof/>
                <w:color w:val="000000"/>
                <w:sz w:val="20"/>
              </w:rPr>
              <w:t>сали</w:t>
            </w:r>
          </w:p>
        </w:tc>
        <w:tc>
          <w:tcPr>
            <w:tcW w:w="586" w:type="pct"/>
            <w:vMerge/>
            <w:vAlign w:val="center"/>
            <w:hideMark/>
          </w:tcPr>
          <w:p w:rsidR="005247B1" w:rsidRPr="005C6F15" w:rsidRDefault="005247B1" w:rsidP="005F053D">
            <w:pPr>
              <w:jc w:val="center"/>
              <w:rPr>
                <w:rFonts w:ascii="Arial" w:hAnsi="Arial" w:cs="Arial"/>
                <w:color w:val="000000"/>
                <w:sz w:val="20"/>
              </w:rPr>
            </w:pPr>
          </w:p>
        </w:tc>
        <w:tc>
          <w:tcPr>
            <w:tcW w:w="2306" w:type="pct"/>
            <w:vAlign w:val="center"/>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СОБРАНИЕ</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ДЕПУТАТОВ</w:t>
            </w:r>
          </w:p>
          <w:p w:rsidR="001B0E28" w:rsidRPr="005C6F15" w:rsidRDefault="005247B1" w:rsidP="005F053D">
            <w:pPr>
              <w:pStyle w:val="afc"/>
              <w:jc w:val="center"/>
              <w:rPr>
                <w:rFonts w:ascii="Arial" w:hAnsi="Arial" w:cs="Arial"/>
                <w:b/>
                <w:noProof/>
                <w:color w:val="000000"/>
                <w:szCs w:val="24"/>
              </w:rPr>
            </w:pPr>
            <w:r w:rsidRPr="005C6F15">
              <w:rPr>
                <w:rFonts w:ascii="Arial" w:hAnsi="Arial" w:cs="Arial"/>
                <w:b/>
                <w:bCs/>
                <w:noProof/>
                <w:color w:val="000000"/>
                <w:szCs w:val="24"/>
              </w:rPr>
              <w:t>ОКТЯБРЬСКОГО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СЕЛЬСКОГО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ПОСЕЛЕНИЯ</w:t>
            </w:r>
          </w:p>
          <w:p w:rsidR="001B0E28" w:rsidRPr="005C6F15" w:rsidRDefault="005247B1" w:rsidP="005F053D">
            <w:pPr>
              <w:pStyle w:val="afc"/>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РЕШЕНИЕ</w:t>
            </w:r>
          </w:p>
          <w:p w:rsidR="005247B1" w:rsidRPr="005C6F15" w:rsidRDefault="007C0C8F" w:rsidP="005F053D">
            <w:pPr>
              <w:ind w:left="348"/>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25</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февраля</w:t>
            </w:r>
            <w:r w:rsidRPr="005C6F15">
              <w:rPr>
                <w:rFonts w:ascii="Arial" w:hAnsi="Arial" w:cs="Arial"/>
                <w:b/>
                <w:noProof/>
                <w:color w:val="000000"/>
                <w:sz w:val="20"/>
              </w:rPr>
              <w:t xml:space="preserve"> </w:t>
            </w:r>
            <w:r w:rsidR="005247B1" w:rsidRPr="005C6F15">
              <w:rPr>
                <w:rFonts w:ascii="Arial" w:hAnsi="Arial" w:cs="Arial"/>
                <w:b/>
                <w:noProof/>
                <w:color w:val="000000"/>
                <w:sz w:val="20"/>
              </w:rPr>
              <w:t>2021</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С–10/4</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село</w:t>
            </w:r>
            <w:r w:rsidR="007C0C8F" w:rsidRPr="005C6F15">
              <w:rPr>
                <w:rFonts w:ascii="Arial" w:hAnsi="Arial" w:cs="Arial"/>
                <w:b/>
                <w:noProof/>
                <w:color w:val="000000"/>
                <w:sz w:val="20"/>
              </w:rPr>
              <w:t xml:space="preserve"> </w:t>
            </w:r>
            <w:r w:rsidRPr="005C6F15">
              <w:rPr>
                <w:rFonts w:ascii="Arial" w:hAnsi="Arial" w:cs="Arial"/>
                <w:b/>
                <w:noProof/>
                <w:color w:val="000000"/>
                <w:sz w:val="20"/>
              </w:rPr>
              <w:t>Октябрьское</w:t>
            </w:r>
          </w:p>
        </w:tc>
      </w:tr>
      <w:tr w:rsidR="005247B1" w:rsidRPr="005C6F15" w:rsidTr="005F053D">
        <w:tblPrEx>
          <w:tblLook w:val="01E0"/>
        </w:tblPrEx>
        <w:trPr>
          <w:cantSplit/>
        </w:trPr>
        <w:tc>
          <w:tcPr>
            <w:tcW w:w="5000" w:type="pct"/>
            <w:gridSpan w:val="3"/>
            <w:vAlign w:val="center"/>
          </w:tcPr>
          <w:p w:rsidR="005247B1" w:rsidRPr="005C6F15" w:rsidRDefault="005247B1" w:rsidP="005F053D">
            <w:pPr>
              <w:tabs>
                <w:tab w:val="left" w:pos="4962"/>
              </w:tabs>
              <w:suppressAutoHyphens/>
              <w:ind w:right="67"/>
              <w:jc w:val="center"/>
              <w:rPr>
                <w:rFonts w:ascii="Arial" w:hAnsi="Arial" w:cs="Arial"/>
                <w:b/>
                <w:iCs/>
                <w:color w:val="000000"/>
                <w:sz w:val="20"/>
              </w:rPr>
            </w:pPr>
            <w:r w:rsidRPr="005C6F15">
              <w:rPr>
                <w:rFonts w:ascii="Arial" w:hAnsi="Arial" w:cs="Arial"/>
                <w:b/>
                <w:iCs/>
                <w:color w:val="000000"/>
                <w:sz w:val="20"/>
              </w:rPr>
              <w:t>Об</w:t>
            </w:r>
            <w:r w:rsidR="007C0C8F" w:rsidRPr="005C6F15">
              <w:rPr>
                <w:rFonts w:ascii="Arial" w:hAnsi="Arial" w:cs="Arial"/>
                <w:b/>
                <w:iCs/>
                <w:color w:val="000000"/>
                <w:sz w:val="20"/>
              </w:rPr>
              <w:t xml:space="preserve"> </w:t>
            </w:r>
            <w:r w:rsidRPr="005C6F15">
              <w:rPr>
                <w:rFonts w:ascii="Arial" w:hAnsi="Arial" w:cs="Arial"/>
                <w:b/>
                <w:iCs/>
                <w:color w:val="000000"/>
                <w:sz w:val="20"/>
              </w:rPr>
              <w:t>отмене</w:t>
            </w:r>
            <w:r w:rsidR="007C0C8F" w:rsidRPr="005C6F15">
              <w:rPr>
                <w:rFonts w:ascii="Arial" w:hAnsi="Arial" w:cs="Arial"/>
                <w:b/>
                <w:iCs/>
                <w:color w:val="000000"/>
                <w:sz w:val="20"/>
              </w:rPr>
              <w:t xml:space="preserve"> </w:t>
            </w:r>
            <w:r w:rsidRPr="005C6F15">
              <w:rPr>
                <w:rFonts w:ascii="Arial" w:hAnsi="Arial" w:cs="Arial"/>
                <w:b/>
                <w:iCs/>
                <w:color w:val="000000"/>
                <w:sz w:val="20"/>
              </w:rPr>
              <w:t>решения</w:t>
            </w:r>
            <w:r w:rsidR="007C0C8F" w:rsidRPr="005C6F15">
              <w:rPr>
                <w:rFonts w:ascii="Arial" w:hAnsi="Arial" w:cs="Arial"/>
                <w:b/>
                <w:iCs/>
                <w:color w:val="000000"/>
                <w:sz w:val="20"/>
              </w:rPr>
              <w:t xml:space="preserve"> </w:t>
            </w:r>
            <w:r w:rsidRPr="005C6F15">
              <w:rPr>
                <w:rFonts w:ascii="Arial" w:hAnsi="Arial" w:cs="Arial"/>
                <w:b/>
                <w:color w:val="000000"/>
                <w:sz w:val="20"/>
              </w:rPr>
              <w:t>Собрания</w:t>
            </w:r>
            <w:r w:rsidR="007C0C8F" w:rsidRPr="005C6F15">
              <w:rPr>
                <w:rFonts w:ascii="Arial" w:hAnsi="Arial" w:cs="Arial"/>
                <w:b/>
                <w:color w:val="000000"/>
                <w:sz w:val="20"/>
              </w:rPr>
              <w:t xml:space="preserve"> </w:t>
            </w:r>
            <w:r w:rsidRPr="005C6F15">
              <w:rPr>
                <w:rFonts w:ascii="Arial" w:hAnsi="Arial" w:cs="Arial"/>
                <w:b/>
                <w:color w:val="000000"/>
                <w:sz w:val="20"/>
              </w:rPr>
              <w:t>депутатов</w:t>
            </w:r>
            <w:r w:rsidR="007C0C8F" w:rsidRPr="005C6F15">
              <w:rPr>
                <w:rFonts w:ascii="Arial" w:hAnsi="Arial" w:cs="Arial"/>
                <w:b/>
                <w:color w:val="000000"/>
                <w:sz w:val="20"/>
              </w:rPr>
              <w:t xml:space="preserve"> </w:t>
            </w:r>
            <w:r w:rsidRPr="005C6F15">
              <w:rPr>
                <w:rFonts w:ascii="Arial" w:hAnsi="Arial" w:cs="Arial"/>
                <w:b/>
                <w:iCs/>
                <w:color w:val="000000"/>
                <w:sz w:val="20"/>
              </w:rPr>
              <w:t>Октябрьского</w:t>
            </w:r>
            <w:r w:rsidR="007C0C8F" w:rsidRPr="005C6F15">
              <w:rPr>
                <w:rFonts w:ascii="Arial" w:hAnsi="Arial" w:cs="Arial"/>
                <w:b/>
                <w:iCs/>
                <w:color w:val="000000"/>
                <w:sz w:val="20"/>
              </w:rPr>
              <w:t xml:space="preserve"> </w:t>
            </w:r>
            <w:r w:rsidRPr="005C6F15">
              <w:rPr>
                <w:rFonts w:ascii="Arial" w:hAnsi="Arial" w:cs="Arial"/>
                <w:b/>
                <w:iCs/>
                <w:color w:val="000000"/>
                <w:sz w:val="20"/>
              </w:rPr>
              <w:t>сельского</w:t>
            </w:r>
            <w:r w:rsidR="007C0C8F" w:rsidRPr="005C6F15">
              <w:rPr>
                <w:rFonts w:ascii="Arial" w:hAnsi="Arial" w:cs="Arial"/>
                <w:b/>
                <w:iCs/>
                <w:color w:val="000000"/>
                <w:sz w:val="20"/>
              </w:rPr>
              <w:t xml:space="preserve"> </w:t>
            </w:r>
            <w:r w:rsidRPr="005C6F15">
              <w:rPr>
                <w:rFonts w:ascii="Arial" w:hAnsi="Arial" w:cs="Arial"/>
                <w:b/>
                <w:iCs/>
                <w:color w:val="000000"/>
                <w:sz w:val="20"/>
              </w:rPr>
              <w:t>поселения</w:t>
            </w:r>
            <w:r w:rsidR="007C0C8F" w:rsidRPr="005C6F15">
              <w:rPr>
                <w:rFonts w:ascii="Arial" w:hAnsi="Arial" w:cs="Arial"/>
                <w:b/>
                <w:iCs/>
                <w:color w:val="000000"/>
                <w:sz w:val="20"/>
              </w:rPr>
              <w:t xml:space="preserve"> </w:t>
            </w:r>
            <w:r w:rsidRPr="005C6F15">
              <w:rPr>
                <w:rFonts w:ascii="Arial" w:hAnsi="Arial" w:cs="Arial"/>
                <w:b/>
                <w:color w:val="000000"/>
                <w:sz w:val="20"/>
              </w:rPr>
              <w:t>Мариинско</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iCs/>
                <w:color w:val="000000"/>
                <w:sz w:val="20"/>
              </w:rPr>
              <w:t>Чувашской</w:t>
            </w:r>
            <w:r w:rsidR="007C0C8F" w:rsidRPr="005C6F15">
              <w:rPr>
                <w:rFonts w:ascii="Arial" w:hAnsi="Arial" w:cs="Arial"/>
                <w:b/>
                <w:iCs/>
                <w:color w:val="000000"/>
                <w:sz w:val="20"/>
              </w:rPr>
              <w:t xml:space="preserve"> </w:t>
            </w:r>
            <w:r w:rsidRPr="005C6F15">
              <w:rPr>
                <w:rFonts w:ascii="Arial" w:hAnsi="Arial" w:cs="Arial"/>
                <w:b/>
                <w:iCs/>
                <w:color w:val="000000"/>
                <w:sz w:val="20"/>
              </w:rPr>
              <w:t>Республики</w:t>
            </w:r>
            <w:r w:rsidR="007C0C8F" w:rsidRPr="005C6F15">
              <w:rPr>
                <w:rFonts w:ascii="Arial" w:hAnsi="Arial" w:cs="Arial"/>
                <w:b/>
                <w:iCs/>
                <w:color w:val="000000"/>
                <w:sz w:val="20"/>
              </w:rPr>
              <w:t xml:space="preserve"> </w:t>
            </w:r>
            <w:r w:rsidRPr="005C6F15">
              <w:rPr>
                <w:rFonts w:ascii="Arial" w:hAnsi="Arial" w:cs="Arial"/>
                <w:b/>
                <w:iCs/>
                <w:color w:val="000000"/>
                <w:sz w:val="20"/>
              </w:rPr>
              <w:t>от</w:t>
            </w:r>
            <w:r w:rsidR="007C0C8F" w:rsidRPr="005C6F15">
              <w:rPr>
                <w:rFonts w:ascii="Arial" w:hAnsi="Arial" w:cs="Arial"/>
                <w:b/>
                <w:iCs/>
                <w:color w:val="000000"/>
                <w:sz w:val="20"/>
              </w:rPr>
              <w:t xml:space="preserve"> </w:t>
            </w:r>
            <w:r w:rsidRPr="005C6F15">
              <w:rPr>
                <w:rFonts w:ascii="Arial" w:hAnsi="Arial" w:cs="Arial"/>
                <w:b/>
                <w:iCs/>
                <w:color w:val="000000"/>
                <w:sz w:val="20"/>
              </w:rPr>
              <w:t>13.01.2021</w:t>
            </w:r>
            <w:r w:rsidR="007C0C8F" w:rsidRPr="005C6F15">
              <w:rPr>
                <w:rFonts w:ascii="Arial" w:hAnsi="Arial" w:cs="Arial"/>
                <w:b/>
                <w:iCs/>
                <w:color w:val="000000"/>
                <w:sz w:val="20"/>
              </w:rPr>
              <w:t xml:space="preserve"> </w:t>
            </w:r>
            <w:r w:rsidRPr="005C6F15">
              <w:rPr>
                <w:rFonts w:ascii="Arial" w:hAnsi="Arial" w:cs="Arial"/>
                <w:b/>
                <w:iCs/>
                <w:color w:val="000000"/>
                <w:sz w:val="20"/>
              </w:rPr>
              <w:t>№</w:t>
            </w:r>
            <w:r w:rsidR="007C0C8F" w:rsidRPr="005C6F15">
              <w:rPr>
                <w:rFonts w:ascii="Arial" w:hAnsi="Arial" w:cs="Arial"/>
                <w:b/>
                <w:iCs/>
                <w:color w:val="000000"/>
                <w:sz w:val="20"/>
              </w:rPr>
              <w:t xml:space="preserve"> </w:t>
            </w:r>
            <w:r w:rsidRPr="005C6F15">
              <w:rPr>
                <w:rFonts w:ascii="Arial" w:hAnsi="Arial" w:cs="Arial"/>
                <w:b/>
                <w:iCs/>
                <w:color w:val="000000"/>
                <w:sz w:val="20"/>
              </w:rPr>
              <w:t>С-8/5</w:t>
            </w:r>
          </w:p>
        </w:tc>
      </w:tr>
    </w:tbl>
    <w:p w:rsidR="005247B1" w:rsidRPr="005F053D" w:rsidRDefault="005247B1" w:rsidP="005C6F15">
      <w:pPr>
        <w:pStyle w:val="a7"/>
        <w:rPr>
          <w:rFonts w:ascii="Arial" w:hAnsi="Arial" w:cs="Arial"/>
          <w:color w:val="000000"/>
          <w:lang w:val="ru-RU"/>
        </w:rPr>
      </w:pPr>
    </w:p>
    <w:p w:rsidR="005247B1" w:rsidRPr="005F053D" w:rsidRDefault="005247B1" w:rsidP="005C6F15">
      <w:pPr>
        <w:pStyle w:val="a7"/>
        <w:ind w:firstLine="567"/>
        <w:rPr>
          <w:rFonts w:ascii="Arial" w:hAnsi="Arial" w:cs="Arial"/>
          <w:color w:val="000000"/>
          <w:lang w:val="ru-RU"/>
        </w:rPr>
      </w:pPr>
      <w:r w:rsidRPr="005F053D">
        <w:rPr>
          <w:rFonts w:ascii="Arial" w:hAnsi="Arial" w:cs="Arial"/>
          <w:color w:val="000000"/>
          <w:szCs w:val="24"/>
          <w:lang w:val="ru-RU"/>
        </w:rPr>
        <w:t>В</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соответствии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с</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требованиями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Федеральных</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законов</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от</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06.10.2003</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г.</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131-ФЗ</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«Об</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общих</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принципах</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организации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местного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самоуправления</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в</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Российской</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Федерации»,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от</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12.01.1996</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г.</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8-ФЗ</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погребении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похоронном</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деле»</w:t>
      </w:r>
    </w:p>
    <w:p w:rsidR="005247B1" w:rsidRPr="005C6F15" w:rsidRDefault="005247B1" w:rsidP="005C6F15">
      <w:pPr>
        <w:pStyle w:val="aff6"/>
        <w:jc w:val="center"/>
        <w:rPr>
          <w:rFonts w:ascii="Arial" w:hAnsi="Arial" w:cs="Arial"/>
          <w:iCs/>
          <w:color w:val="000000"/>
          <w:sz w:val="20"/>
          <w:szCs w:val="24"/>
        </w:rPr>
      </w:pPr>
      <w:r w:rsidRPr="005C6F15">
        <w:rPr>
          <w:rFonts w:ascii="Arial" w:hAnsi="Arial" w:cs="Arial"/>
          <w:color w:val="000000"/>
          <w:sz w:val="20"/>
          <w:szCs w:val="24"/>
        </w:rPr>
        <w:t>Собрание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депутатов</w:t>
      </w:r>
      <w:r w:rsidR="007C0C8F" w:rsidRPr="005C6F15">
        <w:rPr>
          <w:rFonts w:ascii="Arial" w:hAnsi="Arial" w:cs="Arial"/>
          <w:color w:val="000000"/>
          <w:sz w:val="20"/>
          <w:szCs w:val="24"/>
        </w:rPr>
        <w:t xml:space="preserve"> </w:t>
      </w:r>
      <w:proofErr w:type="gramStart"/>
      <w:r w:rsidRPr="005C6F15">
        <w:rPr>
          <w:rFonts w:ascii="Arial" w:hAnsi="Arial" w:cs="Arial"/>
          <w:iCs/>
          <w:color w:val="000000"/>
          <w:sz w:val="20"/>
          <w:szCs w:val="24"/>
        </w:rPr>
        <w:t>Октябрьского</w:t>
      </w:r>
      <w:proofErr w:type="gramEnd"/>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сельского</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поселения</w:t>
      </w:r>
    </w:p>
    <w:p w:rsidR="005247B1" w:rsidRPr="005C6F15" w:rsidRDefault="005247B1" w:rsidP="005C6F15">
      <w:pPr>
        <w:pStyle w:val="aff6"/>
        <w:jc w:val="center"/>
        <w:rPr>
          <w:rFonts w:ascii="Arial" w:hAnsi="Arial" w:cs="Arial"/>
          <w:color w:val="000000"/>
          <w:sz w:val="20"/>
          <w:szCs w:val="24"/>
        </w:rPr>
      </w:pPr>
      <w:r w:rsidRPr="005C6F15">
        <w:rPr>
          <w:rFonts w:ascii="Arial" w:hAnsi="Arial" w:cs="Arial"/>
          <w:color w:val="000000"/>
          <w:sz w:val="20"/>
          <w:szCs w:val="24"/>
        </w:rPr>
        <w:t>Мариинско</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iCs/>
          <w:color w:val="000000"/>
          <w:sz w:val="20"/>
          <w:szCs w:val="24"/>
        </w:rPr>
        <w:t>Чувашской</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Республики</w:t>
      </w:r>
    </w:p>
    <w:p w:rsidR="005247B1" w:rsidRPr="005C6F15" w:rsidRDefault="005247B1" w:rsidP="005C6F15">
      <w:pPr>
        <w:pStyle w:val="aff6"/>
        <w:jc w:val="center"/>
        <w:rPr>
          <w:rFonts w:ascii="Arial" w:hAnsi="Arial" w:cs="Arial"/>
          <w:color w:val="000000"/>
          <w:sz w:val="20"/>
          <w:szCs w:val="24"/>
        </w:rPr>
      </w:pPr>
      <w:proofErr w:type="gramStart"/>
      <w:r w:rsidRPr="005C6F15">
        <w:rPr>
          <w:rFonts w:ascii="Arial" w:hAnsi="Arial" w:cs="Arial"/>
          <w:color w:val="000000"/>
          <w:sz w:val="20"/>
          <w:szCs w:val="24"/>
        </w:rPr>
        <w:t>р</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е</w:t>
      </w:r>
      <w:r w:rsidR="007C0C8F" w:rsidRPr="005C6F15">
        <w:rPr>
          <w:rFonts w:ascii="Arial" w:hAnsi="Arial" w:cs="Arial"/>
          <w:color w:val="000000"/>
          <w:sz w:val="20"/>
          <w:szCs w:val="24"/>
        </w:rPr>
        <w:t xml:space="preserve"> </w:t>
      </w:r>
      <w:r w:rsidRPr="005C6F15">
        <w:rPr>
          <w:rFonts w:ascii="Arial" w:hAnsi="Arial" w:cs="Arial"/>
          <w:color w:val="000000"/>
          <w:sz w:val="20"/>
          <w:szCs w:val="24"/>
        </w:rPr>
        <w:t>ш</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л</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p>
    <w:p w:rsidR="005247B1" w:rsidRPr="005F053D" w:rsidRDefault="007C0C8F" w:rsidP="005C6F15">
      <w:pPr>
        <w:pStyle w:val="a7"/>
        <w:tabs>
          <w:tab w:val="left" w:pos="0"/>
        </w:tabs>
        <w:ind w:right="134"/>
        <w:rPr>
          <w:rFonts w:ascii="Arial" w:hAnsi="Arial" w:cs="Arial"/>
          <w:color w:val="000000"/>
          <w:lang w:val="ru-RU"/>
        </w:rPr>
      </w:pPr>
      <w:r w:rsidRPr="005F053D">
        <w:rPr>
          <w:rFonts w:ascii="Arial" w:hAnsi="Arial" w:cs="Arial"/>
          <w:color w:val="000000"/>
          <w:lang w:val="ru-RU"/>
        </w:rPr>
        <w:t xml:space="preserve"> </w:t>
      </w:r>
      <w:r w:rsidR="005247B1" w:rsidRPr="005F053D">
        <w:rPr>
          <w:rFonts w:ascii="Arial" w:hAnsi="Arial" w:cs="Arial"/>
          <w:color w:val="000000"/>
          <w:lang w:val="ru-RU"/>
        </w:rPr>
        <w:t>1.</w:t>
      </w:r>
      <w:r w:rsidRPr="005F053D">
        <w:rPr>
          <w:rFonts w:ascii="Arial" w:hAnsi="Arial" w:cs="Arial"/>
          <w:color w:val="000000"/>
          <w:lang w:val="ru-RU"/>
        </w:rPr>
        <w:t xml:space="preserve"> </w:t>
      </w:r>
      <w:r w:rsidR="005247B1" w:rsidRPr="005F053D">
        <w:rPr>
          <w:rFonts w:ascii="Arial" w:hAnsi="Arial" w:cs="Arial"/>
          <w:color w:val="000000"/>
          <w:szCs w:val="24"/>
          <w:lang w:val="ru-RU"/>
        </w:rPr>
        <w:t>Отменить</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решение</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Собрания</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депутатов</w:t>
      </w:r>
      <w:r w:rsidRPr="005F053D">
        <w:rPr>
          <w:rFonts w:ascii="Arial" w:hAnsi="Arial" w:cs="Arial"/>
          <w:color w:val="000000"/>
          <w:szCs w:val="24"/>
          <w:lang w:val="ru-RU"/>
        </w:rPr>
        <w:t xml:space="preserve"> </w:t>
      </w:r>
      <w:r w:rsidR="005247B1" w:rsidRPr="005F053D">
        <w:rPr>
          <w:rFonts w:ascii="Arial" w:hAnsi="Arial" w:cs="Arial"/>
          <w:iCs/>
          <w:color w:val="000000"/>
          <w:szCs w:val="24"/>
          <w:lang w:val="ru-RU"/>
        </w:rPr>
        <w:t>Октябрьского</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сельского</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поселения</w:t>
      </w:r>
      <w:r w:rsidRPr="005F053D">
        <w:rPr>
          <w:rFonts w:ascii="Arial" w:hAnsi="Arial" w:cs="Arial"/>
          <w:iCs/>
          <w:color w:val="000000"/>
          <w:szCs w:val="24"/>
          <w:lang w:val="ru-RU"/>
        </w:rPr>
        <w:t xml:space="preserve"> </w:t>
      </w:r>
      <w:r w:rsidR="005247B1" w:rsidRPr="005F053D">
        <w:rPr>
          <w:rFonts w:ascii="Arial" w:hAnsi="Arial" w:cs="Arial"/>
          <w:color w:val="000000"/>
          <w:szCs w:val="24"/>
          <w:lang w:val="ru-RU"/>
        </w:rPr>
        <w:t>Мариинско</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Посадского</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района</w:t>
      </w:r>
      <w:r w:rsidRPr="005F053D">
        <w:rPr>
          <w:rFonts w:ascii="Arial" w:hAnsi="Arial" w:cs="Arial"/>
          <w:color w:val="000000"/>
          <w:szCs w:val="24"/>
          <w:lang w:val="ru-RU"/>
        </w:rPr>
        <w:t xml:space="preserve"> </w:t>
      </w:r>
      <w:r w:rsidR="005247B1" w:rsidRPr="005F053D">
        <w:rPr>
          <w:rFonts w:ascii="Arial" w:hAnsi="Arial" w:cs="Arial"/>
          <w:iCs/>
          <w:color w:val="000000"/>
          <w:szCs w:val="24"/>
          <w:lang w:val="ru-RU"/>
        </w:rPr>
        <w:t>Чувашской</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Республики</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от</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13.01.2021</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С-8/5</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w:t>
      </w:r>
      <w:r w:rsidR="005247B1" w:rsidRPr="005F053D">
        <w:rPr>
          <w:rFonts w:ascii="Arial" w:hAnsi="Arial" w:cs="Arial"/>
          <w:bCs/>
          <w:color w:val="000000"/>
          <w:szCs w:val="24"/>
          <w:lang w:val="ru-RU"/>
        </w:rPr>
        <w:t>О</w:t>
      </w:r>
      <w:r w:rsidRPr="005F053D">
        <w:rPr>
          <w:rFonts w:ascii="Arial" w:hAnsi="Arial" w:cs="Arial"/>
          <w:bCs/>
          <w:color w:val="000000"/>
          <w:szCs w:val="24"/>
          <w:lang w:val="ru-RU"/>
        </w:rPr>
        <w:t xml:space="preserve"> </w:t>
      </w:r>
      <w:r w:rsidR="005247B1" w:rsidRPr="005F053D">
        <w:rPr>
          <w:rFonts w:ascii="Arial" w:hAnsi="Arial" w:cs="Arial"/>
          <w:color w:val="000000"/>
          <w:lang w:val="ru-RU"/>
        </w:rPr>
        <w:t>плате</w:t>
      </w:r>
      <w:r w:rsidRPr="005F053D">
        <w:rPr>
          <w:rFonts w:ascii="Arial" w:hAnsi="Arial" w:cs="Arial"/>
          <w:color w:val="000000"/>
          <w:lang w:val="ru-RU"/>
        </w:rPr>
        <w:t xml:space="preserve"> </w:t>
      </w:r>
      <w:r w:rsidR="005247B1" w:rsidRPr="005F053D">
        <w:rPr>
          <w:rFonts w:ascii="Arial" w:hAnsi="Arial" w:cs="Arial"/>
          <w:color w:val="000000"/>
          <w:lang w:val="ru-RU"/>
        </w:rPr>
        <w:t>за</w:t>
      </w:r>
      <w:r w:rsidRPr="005F053D">
        <w:rPr>
          <w:rFonts w:ascii="Arial" w:hAnsi="Arial" w:cs="Arial"/>
          <w:color w:val="000000"/>
          <w:lang w:val="ru-RU"/>
        </w:rPr>
        <w:t xml:space="preserve"> </w:t>
      </w:r>
      <w:r w:rsidR="005247B1" w:rsidRPr="005F053D">
        <w:rPr>
          <w:rFonts w:ascii="Arial" w:hAnsi="Arial" w:cs="Arial"/>
          <w:color w:val="000000"/>
          <w:lang w:val="ru-RU"/>
        </w:rPr>
        <w:t>захоронение</w:t>
      </w:r>
      <w:r w:rsidRPr="005F053D">
        <w:rPr>
          <w:rFonts w:ascii="Arial" w:hAnsi="Arial" w:cs="Arial"/>
          <w:color w:val="000000"/>
          <w:lang w:val="ru-RU"/>
        </w:rPr>
        <w:t xml:space="preserve"> </w:t>
      </w:r>
      <w:r w:rsidR="005247B1" w:rsidRPr="005F053D">
        <w:rPr>
          <w:rFonts w:ascii="Arial" w:hAnsi="Arial" w:cs="Arial"/>
          <w:color w:val="000000"/>
          <w:lang w:val="ru-RU"/>
        </w:rPr>
        <w:t>на</w:t>
      </w:r>
      <w:r w:rsidRPr="005F053D">
        <w:rPr>
          <w:rFonts w:ascii="Arial" w:hAnsi="Arial" w:cs="Arial"/>
          <w:color w:val="000000"/>
          <w:lang w:val="ru-RU"/>
        </w:rPr>
        <w:t xml:space="preserve"> </w:t>
      </w:r>
      <w:r w:rsidR="005247B1" w:rsidRPr="005F053D">
        <w:rPr>
          <w:rFonts w:ascii="Arial" w:hAnsi="Arial" w:cs="Arial"/>
          <w:color w:val="000000"/>
          <w:lang w:val="ru-RU"/>
        </w:rPr>
        <w:t>кладбище</w:t>
      </w:r>
      <w:r w:rsidRPr="005F053D">
        <w:rPr>
          <w:rFonts w:ascii="Arial" w:hAnsi="Arial" w:cs="Arial"/>
          <w:color w:val="000000"/>
          <w:lang w:val="ru-RU"/>
        </w:rPr>
        <w:t xml:space="preserve"> </w:t>
      </w:r>
      <w:r w:rsidR="005247B1" w:rsidRPr="005F053D">
        <w:rPr>
          <w:rFonts w:ascii="Arial" w:hAnsi="Arial" w:cs="Arial"/>
          <w:color w:val="000000"/>
          <w:lang w:val="ru-RU"/>
        </w:rPr>
        <w:t>с</w:t>
      </w:r>
      <w:proofErr w:type="gramStart"/>
      <w:r w:rsidR="005247B1" w:rsidRPr="005F053D">
        <w:rPr>
          <w:rFonts w:ascii="Arial" w:hAnsi="Arial" w:cs="Arial"/>
          <w:color w:val="000000"/>
          <w:lang w:val="ru-RU"/>
        </w:rPr>
        <w:t>.О</w:t>
      </w:r>
      <w:proofErr w:type="gramEnd"/>
      <w:r w:rsidR="005247B1" w:rsidRPr="005F053D">
        <w:rPr>
          <w:rFonts w:ascii="Arial" w:hAnsi="Arial" w:cs="Arial"/>
          <w:color w:val="000000"/>
          <w:lang w:val="ru-RU"/>
        </w:rPr>
        <w:t>ктябрьское</w:t>
      </w:r>
      <w:r w:rsidRPr="005F053D">
        <w:rPr>
          <w:rFonts w:ascii="Arial" w:hAnsi="Arial" w:cs="Arial"/>
          <w:color w:val="000000"/>
          <w:lang w:val="ru-RU"/>
        </w:rPr>
        <w:t xml:space="preserve"> </w:t>
      </w:r>
      <w:r w:rsidR="005247B1" w:rsidRPr="005F053D">
        <w:rPr>
          <w:rFonts w:ascii="Arial" w:hAnsi="Arial" w:cs="Arial"/>
          <w:color w:val="000000"/>
          <w:lang w:val="ru-RU"/>
        </w:rPr>
        <w:t>лиц,</w:t>
      </w:r>
      <w:r w:rsidRPr="005F053D">
        <w:rPr>
          <w:rFonts w:ascii="Arial" w:hAnsi="Arial" w:cs="Arial"/>
          <w:color w:val="000000"/>
          <w:lang w:val="ru-RU"/>
        </w:rPr>
        <w:t xml:space="preserve"> </w:t>
      </w:r>
      <w:r w:rsidR="005247B1" w:rsidRPr="005F053D">
        <w:rPr>
          <w:rFonts w:ascii="Arial" w:hAnsi="Arial" w:cs="Arial"/>
          <w:color w:val="000000"/>
          <w:lang w:val="ru-RU"/>
        </w:rPr>
        <w:t>не</w:t>
      </w:r>
      <w:r w:rsidRPr="005F053D">
        <w:rPr>
          <w:rFonts w:ascii="Arial" w:hAnsi="Arial" w:cs="Arial"/>
          <w:color w:val="000000"/>
          <w:lang w:val="ru-RU"/>
        </w:rPr>
        <w:t xml:space="preserve"> </w:t>
      </w:r>
      <w:r w:rsidR="005247B1" w:rsidRPr="005F053D">
        <w:rPr>
          <w:rFonts w:ascii="Arial" w:hAnsi="Arial" w:cs="Arial"/>
          <w:color w:val="000000"/>
          <w:lang w:val="ru-RU"/>
        </w:rPr>
        <w:t>зарегистрированных</w:t>
      </w:r>
      <w:r w:rsidRPr="005F053D">
        <w:rPr>
          <w:rFonts w:ascii="Arial" w:hAnsi="Arial" w:cs="Arial"/>
          <w:color w:val="000000"/>
          <w:lang w:val="ru-RU"/>
        </w:rPr>
        <w:t xml:space="preserve"> </w:t>
      </w:r>
      <w:r w:rsidR="005247B1" w:rsidRPr="005F053D">
        <w:rPr>
          <w:rFonts w:ascii="Arial" w:hAnsi="Arial" w:cs="Arial"/>
          <w:color w:val="000000"/>
          <w:lang w:val="ru-RU"/>
        </w:rPr>
        <w:t>по</w:t>
      </w:r>
      <w:r w:rsidRPr="005F053D">
        <w:rPr>
          <w:rFonts w:ascii="Arial" w:hAnsi="Arial" w:cs="Arial"/>
          <w:color w:val="000000"/>
          <w:lang w:val="ru-RU"/>
        </w:rPr>
        <w:t xml:space="preserve"> </w:t>
      </w:r>
      <w:r w:rsidR="005247B1" w:rsidRPr="005F053D">
        <w:rPr>
          <w:rFonts w:ascii="Arial" w:hAnsi="Arial" w:cs="Arial"/>
          <w:color w:val="000000"/>
          <w:lang w:val="ru-RU"/>
        </w:rPr>
        <w:t>месту</w:t>
      </w:r>
      <w:r w:rsidRPr="005F053D">
        <w:rPr>
          <w:rFonts w:ascii="Arial" w:hAnsi="Arial" w:cs="Arial"/>
          <w:color w:val="000000"/>
          <w:lang w:val="ru-RU"/>
        </w:rPr>
        <w:t xml:space="preserve"> </w:t>
      </w:r>
      <w:r w:rsidR="005247B1" w:rsidRPr="005F053D">
        <w:rPr>
          <w:rFonts w:ascii="Arial" w:hAnsi="Arial" w:cs="Arial"/>
          <w:color w:val="000000"/>
          <w:lang w:val="ru-RU"/>
        </w:rPr>
        <w:t>жительства</w:t>
      </w:r>
      <w:r w:rsidRPr="005F053D">
        <w:rPr>
          <w:rFonts w:ascii="Arial" w:hAnsi="Arial" w:cs="Arial"/>
          <w:color w:val="000000"/>
          <w:lang w:val="ru-RU"/>
        </w:rPr>
        <w:t xml:space="preserve"> </w:t>
      </w:r>
      <w:r w:rsidR="005247B1" w:rsidRPr="005F053D">
        <w:rPr>
          <w:rFonts w:ascii="Arial" w:hAnsi="Arial" w:cs="Arial"/>
          <w:color w:val="000000"/>
          <w:lang w:val="ru-RU"/>
        </w:rPr>
        <w:t>на</w:t>
      </w:r>
      <w:r w:rsidRPr="005F053D">
        <w:rPr>
          <w:rFonts w:ascii="Arial" w:hAnsi="Arial" w:cs="Arial"/>
          <w:color w:val="000000"/>
          <w:lang w:val="ru-RU"/>
        </w:rPr>
        <w:t xml:space="preserve"> </w:t>
      </w:r>
      <w:r w:rsidR="005247B1" w:rsidRPr="005F053D">
        <w:rPr>
          <w:rFonts w:ascii="Arial" w:hAnsi="Arial" w:cs="Arial"/>
          <w:color w:val="000000"/>
          <w:lang w:val="ru-RU"/>
        </w:rPr>
        <w:t>территории</w:t>
      </w:r>
      <w:r w:rsidRPr="005F053D">
        <w:rPr>
          <w:rFonts w:ascii="Arial" w:hAnsi="Arial" w:cs="Arial"/>
          <w:color w:val="000000"/>
          <w:lang w:val="ru-RU"/>
        </w:rPr>
        <w:t xml:space="preserve"> </w:t>
      </w:r>
      <w:r w:rsidR="005247B1" w:rsidRPr="005F053D">
        <w:rPr>
          <w:rFonts w:ascii="Arial" w:hAnsi="Arial" w:cs="Arial"/>
          <w:bCs/>
          <w:color w:val="000000"/>
          <w:szCs w:val="24"/>
          <w:lang w:val="ru-RU"/>
        </w:rPr>
        <w:t>Октябрьского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сел</w:t>
      </w:r>
      <w:r w:rsidR="005247B1" w:rsidRPr="005F053D">
        <w:rPr>
          <w:rFonts w:ascii="Arial" w:hAnsi="Arial" w:cs="Arial"/>
          <w:bCs/>
          <w:color w:val="000000"/>
          <w:szCs w:val="24"/>
          <w:lang w:val="ru-RU"/>
        </w:rPr>
        <w:t>ь</w:t>
      </w:r>
      <w:r w:rsidR="005247B1" w:rsidRPr="005F053D">
        <w:rPr>
          <w:rFonts w:ascii="Arial" w:hAnsi="Arial" w:cs="Arial"/>
          <w:bCs/>
          <w:color w:val="000000"/>
          <w:szCs w:val="24"/>
          <w:lang w:val="ru-RU"/>
        </w:rPr>
        <w:t>ского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поселения</w:t>
      </w:r>
      <w:r w:rsidRPr="005F053D">
        <w:rPr>
          <w:rFonts w:ascii="Arial" w:hAnsi="Arial" w:cs="Arial"/>
          <w:bCs/>
          <w:color w:val="000000"/>
          <w:szCs w:val="24"/>
          <w:lang w:val="ru-RU"/>
        </w:rPr>
        <w:t xml:space="preserve"> </w:t>
      </w:r>
      <w:r w:rsidR="005247B1" w:rsidRPr="005F053D">
        <w:rPr>
          <w:rFonts w:ascii="Arial" w:hAnsi="Arial" w:cs="Arial"/>
          <w:color w:val="000000"/>
          <w:lang w:val="ru-RU"/>
        </w:rPr>
        <w:t>Мариинско-Посадского</w:t>
      </w:r>
      <w:r w:rsidRPr="005F053D">
        <w:rPr>
          <w:rFonts w:ascii="Arial" w:hAnsi="Arial" w:cs="Arial"/>
          <w:color w:val="000000"/>
          <w:lang w:val="ru-RU"/>
        </w:rPr>
        <w:t xml:space="preserve"> </w:t>
      </w:r>
      <w:r w:rsidR="005247B1" w:rsidRPr="005F053D">
        <w:rPr>
          <w:rFonts w:ascii="Arial" w:hAnsi="Arial" w:cs="Arial"/>
          <w:color w:val="000000"/>
          <w:lang w:val="ru-RU"/>
        </w:rPr>
        <w:t>района</w:t>
      </w:r>
      <w:r w:rsidRPr="005F053D">
        <w:rPr>
          <w:rFonts w:ascii="Arial" w:hAnsi="Arial" w:cs="Arial"/>
          <w:color w:val="000000"/>
          <w:lang w:val="ru-RU"/>
        </w:rPr>
        <w:t xml:space="preserve"> </w:t>
      </w:r>
      <w:r w:rsidR="005247B1" w:rsidRPr="005F053D">
        <w:rPr>
          <w:rFonts w:ascii="Arial" w:hAnsi="Arial" w:cs="Arial"/>
          <w:color w:val="000000"/>
          <w:lang w:val="ru-RU"/>
        </w:rPr>
        <w:t>Чувашской</w:t>
      </w:r>
      <w:r w:rsidRPr="005F053D">
        <w:rPr>
          <w:rFonts w:ascii="Arial" w:hAnsi="Arial" w:cs="Arial"/>
          <w:color w:val="000000"/>
          <w:lang w:val="ru-RU"/>
        </w:rPr>
        <w:t xml:space="preserve"> </w:t>
      </w:r>
      <w:r w:rsidR="005247B1" w:rsidRPr="005F053D">
        <w:rPr>
          <w:rFonts w:ascii="Arial" w:hAnsi="Arial" w:cs="Arial"/>
          <w:color w:val="000000"/>
          <w:lang w:val="ru-RU"/>
        </w:rPr>
        <w:t>Республики».</w:t>
      </w:r>
    </w:p>
    <w:p w:rsidR="001B0E28" w:rsidRPr="005C6F15" w:rsidRDefault="005247B1" w:rsidP="005C6F15">
      <w:pPr>
        <w:pStyle w:val="aff6"/>
        <w:ind w:firstLine="708"/>
        <w:jc w:val="both"/>
        <w:rPr>
          <w:rFonts w:ascii="Arial" w:hAnsi="Arial" w:cs="Arial"/>
          <w:color w:val="000000"/>
          <w:sz w:val="20"/>
          <w:szCs w:val="24"/>
        </w:rPr>
      </w:pPr>
      <w:r w:rsidRPr="005C6F15">
        <w:rPr>
          <w:rFonts w:ascii="Arial" w:hAnsi="Arial" w:cs="Arial"/>
          <w:color w:val="000000"/>
          <w:sz w:val="20"/>
          <w:szCs w:val="24"/>
        </w:rPr>
        <w:t>2.</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Настоящее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вступает</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силу</w:t>
      </w:r>
      <w:r w:rsidR="007C0C8F" w:rsidRPr="005C6F15">
        <w:rPr>
          <w:rFonts w:ascii="Arial" w:hAnsi="Arial" w:cs="Arial"/>
          <w:color w:val="000000"/>
          <w:sz w:val="20"/>
          <w:szCs w:val="24"/>
        </w:rPr>
        <w:t xml:space="preserve"> </w:t>
      </w:r>
      <w:r w:rsidRPr="005C6F15">
        <w:rPr>
          <w:rFonts w:ascii="Arial" w:hAnsi="Arial" w:cs="Arial"/>
          <w:color w:val="000000"/>
          <w:sz w:val="20"/>
          <w:szCs w:val="24"/>
        </w:rPr>
        <w:t>со</w:t>
      </w:r>
      <w:r w:rsidR="007C0C8F" w:rsidRPr="005C6F15">
        <w:rPr>
          <w:rFonts w:ascii="Arial" w:hAnsi="Arial" w:cs="Arial"/>
          <w:color w:val="000000"/>
          <w:sz w:val="20"/>
          <w:szCs w:val="24"/>
        </w:rPr>
        <w:t xml:space="preserve"> </w:t>
      </w:r>
      <w:r w:rsidRPr="005C6F15">
        <w:rPr>
          <w:rFonts w:ascii="Arial" w:hAnsi="Arial" w:cs="Arial"/>
          <w:color w:val="000000"/>
          <w:sz w:val="20"/>
          <w:szCs w:val="24"/>
        </w:rPr>
        <w:t>дня</w:t>
      </w:r>
      <w:r w:rsidR="007C0C8F" w:rsidRPr="005C6F15">
        <w:rPr>
          <w:rFonts w:ascii="Arial" w:hAnsi="Arial" w:cs="Arial"/>
          <w:color w:val="000000"/>
          <w:sz w:val="20"/>
          <w:szCs w:val="24"/>
        </w:rPr>
        <w:t xml:space="preserve"> </w:t>
      </w:r>
      <w:r w:rsidRPr="005C6F15">
        <w:rPr>
          <w:rFonts w:ascii="Arial" w:hAnsi="Arial" w:cs="Arial"/>
          <w:color w:val="000000"/>
          <w:sz w:val="20"/>
          <w:szCs w:val="24"/>
        </w:rPr>
        <w:t>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официального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опубликования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печатном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средстве</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массовой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информации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вестник».</w:t>
      </w:r>
    </w:p>
    <w:p w:rsidR="00C31C96" w:rsidRDefault="00C31C96" w:rsidP="005C6F15">
      <w:pPr>
        <w:jc w:val="both"/>
        <w:rPr>
          <w:rFonts w:ascii="Arial" w:hAnsi="Arial" w:cs="Arial"/>
          <w:color w:val="000000"/>
          <w:sz w:val="20"/>
        </w:rPr>
      </w:pPr>
    </w:p>
    <w:p w:rsidR="001B0E28" w:rsidRPr="005C6F15" w:rsidRDefault="005247B1" w:rsidP="005C6F15">
      <w:pPr>
        <w:jc w:val="both"/>
        <w:rPr>
          <w:rFonts w:ascii="Arial" w:hAnsi="Arial" w:cs="Arial"/>
          <w:b/>
          <w:i/>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В.Ф.Кураков</w:t>
      </w:r>
    </w:p>
    <w:p w:rsidR="005247B1"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p>
    <w:p w:rsidR="005247B1" w:rsidRPr="005C6F15" w:rsidRDefault="007C0C8F" w:rsidP="005C6F15">
      <w:pPr>
        <w:pStyle w:val="12"/>
        <w:contextualSpacing/>
        <w:rPr>
          <w:rFonts w:ascii="Arial" w:hAnsi="Arial" w:cs="Arial"/>
          <w:color w:val="000000"/>
          <w:sz w:val="20"/>
        </w:rPr>
      </w:pPr>
      <w:r w:rsidRPr="005C6F15">
        <w:rPr>
          <w:rFonts w:ascii="Arial" w:hAnsi="Arial" w:cs="Arial"/>
          <w:color w:val="000000"/>
          <w:sz w:val="20"/>
        </w:rPr>
        <w:t xml:space="preserve"> </w:t>
      </w:r>
    </w:p>
    <w:p w:rsidR="005247B1" w:rsidRPr="005C6F15" w:rsidRDefault="007C0C8F" w:rsidP="00C31C96">
      <w:pPr>
        <w:jc w:val="both"/>
        <w:rPr>
          <w:rFonts w:ascii="Arial" w:hAnsi="Arial" w:cs="Arial"/>
          <w:b/>
          <w:color w:val="000000"/>
          <w:sz w:val="20"/>
        </w:rPr>
      </w:pPr>
      <w:r w:rsidRPr="005C6F15">
        <w:rPr>
          <w:rFonts w:ascii="Arial" w:hAnsi="Arial" w:cs="Arial"/>
          <w:color w:val="000000"/>
          <w:spacing w:val="2"/>
          <w:sz w:val="20"/>
          <w:shd w:val="clear" w:color="auto" w:fill="FFFFFF"/>
        </w:rPr>
        <w:t xml:space="preserve"> </w:t>
      </w:r>
    </w:p>
    <w:tbl>
      <w:tblPr>
        <w:tblW w:w="5000" w:type="pct"/>
        <w:tblLook w:val="04A0"/>
      </w:tblPr>
      <w:tblGrid>
        <w:gridCol w:w="6473"/>
        <w:gridCol w:w="1800"/>
        <w:gridCol w:w="7082"/>
      </w:tblGrid>
      <w:tr w:rsidR="005247B1" w:rsidRPr="005C6F15" w:rsidTr="005F053D">
        <w:trPr>
          <w:cantSplit/>
        </w:trPr>
        <w:tc>
          <w:tcPr>
            <w:tcW w:w="2108" w:type="pct"/>
            <w:vAlign w:val="center"/>
            <w:hideMark/>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Ч</w:t>
            </w:r>
            <w:r w:rsidR="005C6F15" w:rsidRPr="005C6F15">
              <w:rPr>
                <w:rFonts w:ascii="Arial" w:hAnsi="Arial" w:cs="Arial"/>
                <w:b/>
                <w:bCs/>
                <w:noProof/>
                <w:color w:val="000000"/>
                <w:szCs w:val="24"/>
              </w:rPr>
              <w:t>Ă</w:t>
            </w:r>
            <w:r w:rsidRPr="005C6F15">
              <w:rPr>
                <w:rFonts w:ascii="Arial" w:hAnsi="Arial" w:cs="Arial"/>
                <w:b/>
                <w:bCs/>
                <w:noProof/>
                <w:color w:val="000000"/>
                <w:szCs w:val="24"/>
              </w:rPr>
              <w:t>ВАШ</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РЕСПУБЛИКИ</w:t>
            </w:r>
          </w:p>
          <w:p w:rsidR="005247B1" w:rsidRPr="005C6F15" w:rsidRDefault="005247B1" w:rsidP="005F053D">
            <w:pPr>
              <w:pStyle w:val="afc"/>
              <w:tabs>
                <w:tab w:val="left" w:pos="4285"/>
              </w:tabs>
              <w:jc w:val="center"/>
              <w:rPr>
                <w:rFonts w:ascii="Arial" w:hAnsi="Arial" w:cs="Arial"/>
                <w:color w:val="000000"/>
                <w:szCs w:val="24"/>
              </w:rPr>
            </w:pPr>
            <w:r w:rsidRPr="005C6F15">
              <w:rPr>
                <w:rFonts w:ascii="Arial" w:hAnsi="Arial" w:cs="Arial"/>
                <w:b/>
                <w:bCs/>
                <w:noProof/>
                <w:color w:val="000000"/>
                <w:szCs w:val="24"/>
              </w:rPr>
              <w:t>С</w:t>
            </w:r>
            <w:r w:rsidR="005C6F15" w:rsidRPr="005C6F15">
              <w:rPr>
                <w:rFonts w:ascii="Arial" w:hAnsi="Arial" w:cs="Arial"/>
                <w:b/>
                <w:bCs/>
                <w:noProof/>
                <w:color w:val="000000"/>
                <w:szCs w:val="24"/>
              </w:rPr>
              <w:t>Ĕ</w:t>
            </w:r>
            <w:r w:rsidRPr="005C6F15">
              <w:rPr>
                <w:rFonts w:ascii="Arial" w:hAnsi="Arial" w:cs="Arial"/>
                <w:b/>
                <w:bCs/>
                <w:noProof/>
                <w:color w:val="000000"/>
                <w:szCs w:val="24"/>
              </w:rPr>
              <w:t>НТ</w:t>
            </w:r>
            <w:r w:rsidR="005C6F15" w:rsidRPr="005C6F15">
              <w:rPr>
                <w:rFonts w:ascii="Arial" w:hAnsi="Arial" w:cs="Arial"/>
                <w:b/>
                <w:bCs/>
                <w:noProof/>
                <w:color w:val="000000"/>
                <w:szCs w:val="24"/>
              </w:rPr>
              <w:t>Ĕ</w:t>
            </w:r>
            <w:r w:rsidRPr="005C6F15">
              <w:rPr>
                <w:rFonts w:ascii="Arial" w:hAnsi="Arial" w:cs="Arial"/>
                <w:b/>
                <w:bCs/>
                <w:noProof/>
                <w:color w:val="000000"/>
                <w:szCs w:val="24"/>
              </w:rPr>
              <w:t>РВ</w:t>
            </w:r>
            <w:r w:rsidR="005C6F15" w:rsidRPr="005C6F15">
              <w:rPr>
                <w:rFonts w:ascii="Arial" w:hAnsi="Arial" w:cs="Arial"/>
                <w:b/>
                <w:bCs/>
                <w:noProof/>
                <w:color w:val="000000"/>
                <w:szCs w:val="24"/>
              </w:rPr>
              <w:t>Ă</w:t>
            </w:r>
            <w:r w:rsidRPr="005C6F15">
              <w:rPr>
                <w:rFonts w:ascii="Arial" w:hAnsi="Arial" w:cs="Arial"/>
                <w:b/>
                <w:bCs/>
                <w:noProof/>
                <w:color w:val="000000"/>
                <w:szCs w:val="24"/>
              </w:rPr>
              <w:t>РРИ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РАЙОНĚ</w:t>
            </w:r>
          </w:p>
        </w:tc>
        <w:tc>
          <w:tcPr>
            <w:tcW w:w="586" w:type="pct"/>
            <w:vMerge w:val="restart"/>
            <w:vAlign w:val="center"/>
            <w:hideMark/>
          </w:tcPr>
          <w:p w:rsidR="005247B1" w:rsidRPr="005C6F15" w:rsidRDefault="005C527C" w:rsidP="005F053D">
            <w:pPr>
              <w:jc w:val="center"/>
              <w:rPr>
                <w:rFonts w:ascii="Arial" w:hAnsi="Arial" w:cs="Arial"/>
                <w:color w:val="000000"/>
                <w:sz w:val="20"/>
              </w:rPr>
            </w:pPr>
            <w:r>
              <w:rPr>
                <w:rFonts w:ascii="Arial" w:hAnsi="Arial" w:cs="Arial"/>
                <w:color w:val="000000"/>
                <w:sz w:val="20"/>
              </w:rPr>
              <w:pict>
                <v:shape id="_x0000_s1333" type="#_x0000_t75" style="position:absolute;left:0;text-align:left;margin-left:19.15pt;margin-top:-27pt;width:57.6pt;height:57.6pt;z-index:251680768;mso-wrap-edited:f;mso-position-horizontal-relative:text;mso-position-vertical-relative:text" wrapcoords="-284 0 -284 21316 21600 21316 21600 0 -284 0">
                  <v:imagedata r:id="rId10" o:title="Gerb-ch"/>
                </v:shape>
              </w:pict>
            </w:r>
          </w:p>
        </w:tc>
        <w:tc>
          <w:tcPr>
            <w:tcW w:w="2306" w:type="pct"/>
            <w:vAlign w:val="center"/>
            <w:hideMark/>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ЧУВАШСКАЯ</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РЕСПУБЛИКА</w:t>
            </w:r>
          </w:p>
          <w:p w:rsidR="005247B1" w:rsidRPr="005C6F15" w:rsidRDefault="005247B1" w:rsidP="005F053D">
            <w:pPr>
              <w:pStyle w:val="afc"/>
              <w:jc w:val="center"/>
              <w:rPr>
                <w:rFonts w:ascii="Arial" w:hAnsi="Arial" w:cs="Arial"/>
                <w:color w:val="000000"/>
                <w:szCs w:val="24"/>
              </w:rPr>
            </w:pPr>
            <w:r w:rsidRPr="005C6F15">
              <w:rPr>
                <w:rFonts w:ascii="Arial" w:hAnsi="Arial" w:cs="Arial"/>
                <w:b/>
                <w:bCs/>
                <w:noProof/>
                <w:color w:val="000000"/>
                <w:szCs w:val="24"/>
              </w:rPr>
              <w:t>МАРИИНСКО-ПОСАДСКИЙ</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w:t>
            </w:r>
          </w:p>
        </w:tc>
      </w:tr>
      <w:tr w:rsidR="005247B1" w:rsidRPr="005C6F15" w:rsidTr="005F053D">
        <w:trPr>
          <w:cantSplit/>
        </w:trPr>
        <w:tc>
          <w:tcPr>
            <w:tcW w:w="2108" w:type="pct"/>
            <w:vAlign w:val="center"/>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ОКТЯБРЬСКИ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ПОСЕЛЕНИЙĚН</w:t>
            </w:r>
            <w:r w:rsidR="007C0C8F" w:rsidRPr="005C6F15">
              <w:rPr>
                <w:rFonts w:ascii="Arial" w:hAnsi="Arial" w:cs="Arial"/>
                <w:b/>
                <w:bCs/>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color w:val="000000"/>
                <w:szCs w:val="24"/>
              </w:rPr>
            </w:pPr>
            <w:r w:rsidRPr="005C6F15">
              <w:rPr>
                <w:rFonts w:ascii="Arial" w:hAnsi="Arial" w:cs="Arial"/>
                <w:b/>
                <w:bCs/>
                <w:noProof/>
                <w:color w:val="000000"/>
                <w:szCs w:val="24"/>
              </w:rPr>
              <w:t>ДЕПУТАТСЕН</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ПУХ</w:t>
            </w:r>
            <w:r w:rsidR="005C6F15" w:rsidRPr="005C6F15">
              <w:rPr>
                <w:rFonts w:ascii="Arial" w:hAnsi="Arial" w:cs="Arial"/>
                <w:b/>
                <w:bCs/>
                <w:noProof/>
                <w:color w:val="000000"/>
                <w:szCs w:val="24"/>
              </w:rPr>
              <w:t>Ă</w:t>
            </w:r>
            <w:r w:rsidRPr="005C6F15">
              <w:rPr>
                <w:rFonts w:ascii="Arial" w:hAnsi="Arial" w:cs="Arial"/>
                <w:b/>
                <w:bCs/>
                <w:noProof/>
                <w:color w:val="000000"/>
                <w:szCs w:val="24"/>
              </w:rPr>
              <w:t>ВĚ</w:t>
            </w:r>
            <w:r w:rsidR="007C0C8F" w:rsidRPr="005C6F15">
              <w:rPr>
                <w:rStyle w:val="af6"/>
                <w:rFonts w:ascii="Arial" w:eastAsia="Calibri" w:hAnsi="Arial" w:cs="Arial"/>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ЙЫШ</w:t>
            </w:r>
            <w:r w:rsidR="005C6F15" w:rsidRPr="005C6F15">
              <w:rPr>
                <w:rStyle w:val="af6"/>
                <w:rFonts w:ascii="Arial" w:eastAsia="Calibri" w:hAnsi="Arial" w:cs="Arial"/>
                <w:noProof/>
                <w:color w:val="000000"/>
                <w:szCs w:val="24"/>
              </w:rPr>
              <w:t>Ă</w:t>
            </w:r>
            <w:r w:rsidRPr="005C6F15">
              <w:rPr>
                <w:rStyle w:val="af6"/>
                <w:rFonts w:ascii="Arial" w:eastAsia="Calibri" w:hAnsi="Arial" w:cs="Arial"/>
                <w:noProof/>
                <w:color w:val="000000"/>
                <w:szCs w:val="24"/>
              </w:rPr>
              <w:t>НУ</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25</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С–10/5</w:t>
            </w:r>
          </w:p>
          <w:p w:rsidR="005247B1" w:rsidRPr="005C6F15" w:rsidRDefault="007C0C8F" w:rsidP="005F053D">
            <w:pPr>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Октябрьски</w:t>
            </w:r>
            <w:r w:rsidRPr="005C6F15">
              <w:rPr>
                <w:rFonts w:ascii="Arial" w:hAnsi="Arial" w:cs="Arial"/>
                <w:b/>
                <w:noProof/>
                <w:color w:val="000000"/>
                <w:sz w:val="20"/>
              </w:rPr>
              <w:t xml:space="preserve"> </w:t>
            </w:r>
            <w:r w:rsidR="005247B1" w:rsidRPr="005C6F15">
              <w:rPr>
                <w:rFonts w:ascii="Arial" w:hAnsi="Arial" w:cs="Arial"/>
                <w:b/>
                <w:noProof/>
                <w:color w:val="000000"/>
                <w:sz w:val="20"/>
              </w:rPr>
              <w:t>сали</w:t>
            </w:r>
          </w:p>
        </w:tc>
        <w:tc>
          <w:tcPr>
            <w:tcW w:w="586" w:type="pct"/>
            <w:vMerge/>
            <w:vAlign w:val="center"/>
            <w:hideMark/>
          </w:tcPr>
          <w:p w:rsidR="005247B1" w:rsidRPr="005C6F15" w:rsidRDefault="005247B1" w:rsidP="005F053D">
            <w:pPr>
              <w:jc w:val="center"/>
              <w:rPr>
                <w:rFonts w:ascii="Arial" w:hAnsi="Arial" w:cs="Arial"/>
                <w:color w:val="000000"/>
                <w:sz w:val="20"/>
              </w:rPr>
            </w:pPr>
          </w:p>
        </w:tc>
        <w:tc>
          <w:tcPr>
            <w:tcW w:w="2306" w:type="pct"/>
            <w:vAlign w:val="center"/>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СОБРАНИЕ</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ДЕПУТАТОВ</w:t>
            </w:r>
          </w:p>
          <w:p w:rsidR="001B0E28" w:rsidRPr="005C6F15" w:rsidRDefault="005247B1" w:rsidP="005F053D">
            <w:pPr>
              <w:pStyle w:val="afc"/>
              <w:jc w:val="center"/>
              <w:rPr>
                <w:rFonts w:ascii="Arial" w:hAnsi="Arial" w:cs="Arial"/>
                <w:b/>
                <w:noProof/>
                <w:color w:val="000000"/>
                <w:szCs w:val="24"/>
              </w:rPr>
            </w:pPr>
            <w:r w:rsidRPr="005C6F15">
              <w:rPr>
                <w:rFonts w:ascii="Arial" w:hAnsi="Arial" w:cs="Arial"/>
                <w:b/>
                <w:bCs/>
                <w:noProof/>
                <w:color w:val="000000"/>
                <w:szCs w:val="24"/>
              </w:rPr>
              <w:t>ОКТЯБРЬСКОГО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СЕЛЬСКОГО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ПОСЕЛЕНИЯ</w:t>
            </w:r>
          </w:p>
          <w:p w:rsidR="001B0E28" w:rsidRPr="005C6F15" w:rsidRDefault="005247B1" w:rsidP="005F053D">
            <w:pPr>
              <w:pStyle w:val="afc"/>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РЕШЕНИЕ</w:t>
            </w:r>
          </w:p>
          <w:p w:rsidR="005247B1" w:rsidRPr="005C6F15" w:rsidRDefault="007C0C8F" w:rsidP="005F053D">
            <w:pPr>
              <w:ind w:left="348"/>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25</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февраля</w:t>
            </w:r>
            <w:r w:rsidRPr="005C6F15">
              <w:rPr>
                <w:rFonts w:ascii="Arial" w:hAnsi="Arial" w:cs="Arial"/>
                <w:b/>
                <w:noProof/>
                <w:color w:val="000000"/>
                <w:sz w:val="20"/>
              </w:rPr>
              <w:t xml:space="preserve"> </w:t>
            </w:r>
            <w:r w:rsidR="005247B1" w:rsidRPr="005C6F15">
              <w:rPr>
                <w:rFonts w:ascii="Arial" w:hAnsi="Arial" w:cs="Arial"/>
                <w:b/>
                <w:noProof/>
                <w:color w:val="000000"/>
                <w:sz w:val="20"/>
              </w:rPr>
              <w:t>2021</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С–10/5</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село</w:t>
            </w:r>
            <w:r w:rsidR="007C0C8F" w:rsidRPr="005C6F15">
              <w:rPr>
                <w:rFonts w:ascii="Arial" w:hAnsi="Arial" w:cs="Arial"/>
                <w:b/>
                <w:noProof/>
                <w:color w:val="000000"/>
                <w:sz w:val="20"/>
              </w:rPr>
              <w:t xml:space="preserve"> </w:t>
            </w:r>
            <w:r w:rsidRPr="005C6F15">
              <w:rPr>
                <w:rFonts w:ascii="Arial" w:hAnsi="Arial" w:cs="Arial"/>
                <w:b/>
                <w:noProof/>
                <w:color w:val="000000"/>
                <w:sz w:val="20"/>
              </w:rPr>
              <w:t>Октябрьское</w:t>
            </w:r>
          </w:p>
        </w:tc>
      </w:tr>
      <w:tr w:rsidR="005247B1" w:rsidRPr="005C6F15" w:rsidTr="005F053D">
        <w:tblPrEx>
          <w:tblLook w:val="01E0"/>
        </w:tblPrEx>
        <w:trPr>
          <w:cantSplit/>
        </w:trPr>
        <w:tc>
          <w:tcPr>
            <w:tcW w:w="5000" w:type="pct"/>
            <w:gridSpan w:val="3"/>
            <w:vAlign w:val="center"/>
          </w:tcPr>
          <w:p w:rsidR="005247B1" w:rsidRPr="005C6F15" w:rsidRDefault="005247B1" w:rsidP="005F053D">
            <w:pPr>
              <w:tabs>
                <w:tab w:val="left" w:pos="5670"/>
                <w:tab w:val="left" w:pos="5812"/>
              </w:tabs>
              <w:ind w:right="4002"/>
              <w:jc w:val="center"/>
              <w:rPr>
                <w:rFonts w:ascii="Arial" w:hAnsi="Arial" w:cs="Arial"/>
                <w:b/>
                <w:color w:val="000000"/>
                <w:sz w:val="20"/>
              </w:rPr>
            </w:pPr>
            <w:r w:rsidRPr="005C6F15">
              <w:rPr>
                <w:rFonts w:ascii="Arial" w:hAnsi="Arial" w:cs="Arial"/>
                <w:b/>
                <w:iCs/>
                <w:color w:val="000000"/>
                <w:sz w:val="20"/>
              </w:rPr>
              <w:t>О</w:t>
            </w:r>
            <w:r w:rsidR="007C0C8F" w:rsidRPr="005C6F15">
              <w:rPr>
                <w:rFonts w:ascii="Arial" w:hAnsi="Arial" w:cs="Arial"/>
                <w:b/>
                <w:iCs/>
                <w:color w:val="000000"/>
                <w:sz w:val="20"/>
              </w:rPr>
              <w:t xml:space="preserve"> </w:t>
            </w:r>
            <w:r w:rsidRPr="005C6F15">
              <w:rPr>
                <w:rFonts w:ascii="Arial" w:hAnsi="Arial" w:cs="Arial"/>
                <w:b/>
                <w:iCs/>
                <w:color w:val="000000"/>
                <w:sz w:val="20"/>
              </w:rPr>
              <w:t>внесении</w:t>
            </w:r>
            <w:r w:rsidR="007C0C8F" w:rsidRPr="005C6F15">
              <w:rPr>
                <w:rFonts w:ascii="Arial" w:hAnsi="Arial" w:cs="Arial"/>
                <w:b/>
                <w:iCs/>
                <w:color w:val="000000"/>
                <w:sz w:val="20"/>
              </w:rPr>
              <w:t xml:space="preserve"> </w:t>
            </w:r>
            <w:r w:rsidRPr="005C6F15">
              <w:rPr>
                <w:rFonts w:ascii="Arial" w:hAnsi="Arial" w:cs="Arial"/>
                <w:b/>
                <w:iCs/>
                <w:color w:val="000000"/>
                <w:sz w:val="20"/>
              </w:rPr>
              <w:t>изменений</w:t>
            </w:r>
            <w:r w:rsidR="007C0C8F" w:rsidRPr="005C6F15">
              <w:rPr>
                <w:rFonts w:ascii="Arial" w:hAnsi="Arial" w:cs="Arial"/>
                <w:b/>
                <w:iCs/>
                <w:color w:val="000000"/>
                <w:sz w:val="20"/>
              </w:rPr>
              <w:t xml:space="preserve"> </w:t>
            </w:r>
            <w:r w:rsidRPr="005C6F15">
              <w:rPr>
                <w:rFonts w:ascii="Arial" w:hAnsi="Arial" w:cs="Arial"/>
                <w:b/>
                <w:iCs/>
                <w:color w:val="000000"/>
                <w:sz w:val="20"/>
              </w:rPr>
              <w:t>в</w:t>
            </w:r>
            <w:r w:rsidR="007C0C8F" w:rsidRPr="005C6F15">
              <w:rPr>
                <w:rFonts w:ascii="Arial" w:hAnsi="Arial" w:cs="Arial"/>
                <w:b/>
                <w:iCs/>
                <w:color w:val="000000"/>
                <w:sz w:val="20"/>
              </w:rPr>
              <w:t xml:space="preserve"> </w:t>
            </w:r>
            <w:r w:rsidRPr="005C6F15">
              <w:rPr>
                <w:rFonts w:ascii="Arial" w:hAnsi="Arial" w:cs="Arial"/>
                <w:b/>
                <w:iCs/>
                <w:color w:val="000000"/>
                <w:sz w:val="20"/>
              </w:rPr>
              <w:t>решение</w:t>
            </w:r>
            <w:r w:rsidR="007C0C8F" w:rsidRPr="005C6F15">
              <w:rPr>
                <w:rFonts w:ascii="Arial" w:hAnsi="Arial" w:cs="Arial"/>
                <w:b/>
                <w:iCs/>
                <w:color w:val="000000"/>
                <w:sz w:val="20"/>
              </w:rPr>
              <w:t xml:space="preserve"> </w:t>
            </w:r>
            <w:r w:rsidRPr="005C6F15">
              <w:rPr>
                <w:rFonts w:ascii="Arial" w:hAnsi="Arial" w:cs="Arial"/>
                <w:b/>
                <w:color w:val="000000"/>
                <w:sz w:val="20"/>
              </w:rPr>
              <w:t>Собрания</w:t>
            </w:r>
            <w:r w:rsidR="007C0C8F" w:rsidRPr="005C6F15">
              <w:rPr>
                <w:rFonts w:ascii="Arial" w:hAnsi="Arial" w:cs="Arial"/>
                <w:b/>
                <w:color w:val="000000"/>
                <w:sz w:val="20"/>
              </w:rPr>
              <w:t xml:space="preserve"> </w:t>
            </w:r>
            <w:r w:rsidRPr="005C6F15">
              <w:rPr>
                <w:rFonts w:ascii="Arial" w:hAnsi="Arial" w:cs="Arial"/>
                <w:b/>
                <w:color w:val="000000"/>
                <w:sz w:val="20"/>
              </w:rPr>
              <w:t>депутатов</w:t>
            </w:r>
            <w:r w:rsidR="007C0C8F" w:rsidRPr="005C6F15">
              <w:rPr>
                <w:rFonts w:ascii="Arial" w:hAnsi="Arial" w:cs="Arial"/>
                <w:b/>
                <w:color w:val="000000"/>
                <w:sz w:val="20"/>
              </w:rPr>
              <w:t xml:space="preserve"> </w:t>
            </w:r>
            <w:r w:rsidRPr="005C6F15">
              <w:rPr>
                <w:rFonts w:ascii="Arial" w:hAnsi="Arial" w:cs="Arial"/>
                <w:b/>
                <w:iCs/>
                <w:color w:val="000000"/>
                <w:sz w:val="20"/>
              </w:rPr>
              <w:t>Октябрьского</w:t>
            </w:r>
            <w:r w:rsidR="007C0C8F" w:rsidRPr="005C6F15">
              <w:rPr>
                <w:rFonts w:ascii="Arial" w:hAnsi="Arial" w:cs="Arial"/>
                <w:b/>
                <w:iCs/>
                <w:color w:val="000000"/>
                <w:sz w:val="20"/>
              </w:rPr>
              <w:t xml:space="preserve"> </w:t>
            </w:r>
            <w:r w:rsidRPr="005C6F15">
              <w:rPr>
                <w:rFonts w:ascii="Arial" w:hAnsi="Arial" w:cs="Arial"/>
                <w:b/>
                <w:iCs/>
                <w:color w:val="000000"/>
                <w:sz w:val="20"/>
              </w:rPr>
              <w:t>сельского</w:t>
            </w:r>
            <w:r w:rsidR="007C0C8F" w:rsidRPr="005C6F15">
              <w:rPr>
                <w:rFonts w:ascii="Arial" w:hAnsi="Arial" w:cs="Arial"/>
                <w:b/>
                <w:iCs/>
                <w:color w:val="000000"/>
                <w:sz w:val="20"/>
              </w:rPr>
              <w:t xml:space="preserve"> </w:t>
            </w:r>
            <w:r w:rsidRPr="005C6F15">
              <w:rPr>
                <w:rFonts w:ascii="Arial" w:hAnsi="Arial" w:cs="Arial"/>
                <w:b/>
                <w:iCs/>
                <w:color w:val="000000"/>
                <w:sz w:val="20"/>
              </w:rPr>
              <w:t>поселения</w:t>
            </w:r>
            <w:r w:rsidR="007C0C8F" w:rsidRPr="005C6F15">
              <w:rPr>
                <w:rFonts w:ascii="Arial" w:hAnsi="Arial" w:cs="Arial"/>
                <w:b/>
                <w:iCs/>
                <w:color w:val="000000"/>
                <w:sz w:val="20"/>
              </w:rPr>
              <w:t xml:space="preserve"> </w:t>
            </w:r>
            <w:r w:rsidRPr="005C6F15">
              <w:rPr>
                <w:rFonts w:ascii="Arial" w:hAnsi="Arial" w:cs="Arial"/>
                <w:b/>
                <w:color w:val="000000"/>
                <w:sz w:val="20"/>
              </w:rPr>
              <w:t>Мариинско</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П</w:t>
            </w:r>
            <w:r w:rsidRPr="005C6F15">
              <w:rPr>
                <w:rFonts w:ascii="Arial" w:hAnsi="Arial" w:cs="Arial"/>
                <w:b/>
                <w:color w:val="000000"/>
                <w:sz w:val="20"/>
              </w:rPr>
              <w:t>о</w:t>
            </w:r>
            <w:r w:rsidRPr="005C6F15">
              <w:rPr>
                <w:rFonts w:ascii="Arial" w:hAnsi="Arial" w:cs="Arial"/>
                <w:b/>
                <w:color w:val="000000"/>
                <w:sz w:val="20"/>
              </w:rPr>
              <w:t>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iCs/>
                <w:color w:val="000000"/>
                <w:sz w:val="20"/>
              </w:rPr>
              <w:t>Чувашской</w:t>
            </w:r>
            <w:r w:rsidR="007C0C8F" w:rsidRPr="005C6F15">
              <w:rPr>
                <w:rFonts w:ascii="Arial" w:hAnsi="Arial" w:cs="Arial"/>
                <w:b/>
                <w:iCs/>
                <w:color w:val="000000"/>
                <w:sz w:val="20"/>
              </w:rPr>
              <w:t xml:space="preserve"> </w:t>
            </w:r>
            <w:r w:rsidRPr="005C6F15">
              <w:rPr>
                <w:rFonts w:ascii="Arial" w:hAnsi="Arial" w:cs="Arial"/>
                <w:b/>
                <w:iCs/>
                <w:color w:val="000000"/>
                <w:sz w:val="20"/>
              </w:rPr>
              <w:t>Республики</w:t>
            </w:r>
            <w:r w:rsidR="007C0C8F" w:rsidRPr="005C6F15">
              <w:rPr>
                <w:rFonts w:ascii="Arial" w:hAnsi="Arial" w:cs="Arial"/>
                <w:b/>
                <w:iCs/>
                <w:color w:val="000000"/>
                <w:sz w:val="20"/>
              </w:rPr>
              <w:t xml:space="preserve"> </w:t>
            </w:r>
            <w:r w:rsidRPr="005C6F15">
              <w:rPr>
                <w:rFonts w:ascii="Arial" w:hAnsi="Arial" w:cs="Arial"/>
                <w:b/>
                <w:iCs/>
                <w:color w:val="000000"/>
                <w:sz w:val="20"/>
              </w:rPr>
              <w:t>от</w:t>
            </w:r>
            <w:r w:rsidR="007C0C8F" w:rsidRPr="005C6F15">
              <w:rPr>
                <w:rFonts w:ascii="Arial" w:hAnsi="Arial" w:cs="Arial"/>
                <w:b/>
                <w:iCs/>
                <w:color w:val="000000"/>
                <w:sz w:val="20"/>
              </w:rPr>
              <w:t xml:space="preserve"> </w:t>
            </w:r>
            <w:r w:rsidRPr="005C6F15">
              <w:rPr>
                <w:rFonts w:ascii="Arial" w:hAnsi="Arial" w:cs="Arial"/>
                <w:b/>
                <w:color w:val="000000"/>
                <w:sz w:val="20"/>
              </w:rPr>
              <w:t>24.12.2020</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С-7/5</w:t>
            </w:r>
            <w:r w:rsidR="007C0C8F" w:rsidRPr="005C6F15">
              <w:rPr>
                <w:rFonts w:ascii="Arial" w:hAnsi="Arial" w:cs="Arial"/>
                <w:b/>
                <w:iCs/>
                <w:color w:val="000000"/>
                <w:sz w:val="20"/>
              </w:rPr>
              <w:t xml:space="preserve"> </w:t>
            </w:r>
            <w:r w:rsidRPr="005C6F15">
              <w:rPr>
                <w:rFonts w:ascii="Arial" w:hAnsi="Arial" w:cs="Arial"/>
                <w:b/>
                <w:iCs/>
                <w:color w:val="000000"/>
                <w:sz w:val="20"/>
              </w:rPr>
              <w:t>«</w:t>
            </w:r>
            <w:r w:rsidRPr="005C6F15">
              <w:rPr>
                <w:rFonts w:ascii="Arial" w:hAnsi="Arial" w:cs="Arial"/>
                <w:b/>
                <w:bCs/>
                <w:color w:val="000000"/>
                <w:sz w:val="20"/>
              </w:rPr>
              <w:t>Об</w:t>
            </w:r>
            <w:r w:rsidR="007C0C8F" w:rsidRPr="005C6F15">
              <w:rPr>
                <w:rFonts w:ascii="Arial" w:hAnsi="Arial" w:cs="Arial"/>
                <w:b/>
                <w:bCs/>
                <w:color w:val="000000"/>
                <w:sz w:val="20"/>
              </w:rPr>
              <w:t xml:space="preserve"> </w:t>
            </w:r>
            <w:r w:rsidRPr="005C6F15">
              <w:rPr>
                <w:rFonts w:ascii="Arial" w:hAnsi="Arial" w:cs="Arial"/>
                <w:b/>
                <w:bCs/>
                <w:color w:val="000000"/>
                <w:sz w:val="20"/>
              </w:rPr>
              <w:t>установлении</w:t>
            </w:r>
            <w:r w:rsidR="007C0C8F" w:rsidRPr="005C6F15">
              <w:rPr>
                <w:rFonts w:ascii="Arial" w:hAnsi="Arial" w:cs="Arial"/>
                <w:b/>
                <w:bCs/>
                <w:color w:val="000000"/>
                <w:sz w:val="20"/>
              </w:rPr>
              <w:t xml:space="preserve"> </w:t>
            </w:r>
            <w:r w:rsidRPr="005C6F15">
              <w:rPr>
                <w:rFonts w:ascii="Arial" w:hAnsi="Arial" w:cs="Arial"/>
                <w:b/>
                <w:bCs/>
                <w:color w:val="000000"/>
                <w:sz w:val="20"/>
              </w:rPr>
              <w:t>размеров</w:t>
            </w:r>
            <w:r w:rsidR="007C0C8F" w:rsidRPr="005C6F15">
              <w:rPr>
                <w:rFonts w:ascii="Arial" w:hAnsi="Arial" w:cs="Arial"/>
                <w:b/>
                <w:bCs/>
                <w:color w:val="000000"/>
                <w:sz w:val="20"/>
              </w:rPr>
              <w:t xml:space="preserve"> </w:t>
            </w:r>
            <w:r w:rsidRPr="005C6F15">
              <w:rPr>
                <w:rFonts w:ascii="Arial" w:hAnsi="Arial" w:cs="Arial"/>
                <w:b/>
                <w:bCs/>
                <w:color w:val="000000"/>
                <w:sz w:val="20"/>
              </w:rPr>
              <w:t>платы</w:t>
            </w:r>
            <w:r w:rsidR="007C0C8F" w:rsidRPr="005C6F15">
              <w:rPr>
                <w:rFonts w:ascii="Arial" w:hAnsi="Arial" w:cs="Arial"/>
                <w:b/>
                <w:bCs/>
                <w:color w:val="000000"/>
                <w:sz w:val="20"/>
              </w:rPr>
              <w:t xml:space="preserve"> </w:t>
            </w:r>
            <w:r w:rsidRPr="005C6F15">
              <w:rPr>
                <w:rFonts w:ascii="Arial" w:hAnsi="Arial" w:cs="Arial"/>
                <w:b/>
                <w:bCs/>
                <w:color w:val="000000"/>
                <w:sz w:val="20"/>
              </w:rPr>
              <w:t>на</w:t>
            </w:r>
            <w:r w:rsidR="007C0C8F" w:rsidRPr="005C6F15">
              <w:rPr>
                <w:rFonts w:ascii="Arial" w:hAnsi="Arial" w:cs="Arial"/>
                <w:b/>
                <w:bCs/>
                <w:color w:val="000000"/>
                <w:sz w:val="20"/>
              </w:rPr>
              <w:t xml:space="preserve"> </w:t>
            </w:r>
            <w:r w:rsidRPr="005C6F15">
              <w:rPr>
                <w:rFonts w:ascii="Arial" w:hAnsi="Arial" w:cs="Arial"/>
                <w:b/>
                <w:bCs/>
                <w:color w:val="000000"/>
                <w:sz w:val="20"/>
              </w:rPr>
              <w:t>услуги</w:t>
            </w:r>
            <w:r w:rsidR="007C0C8F" w:rsidRPr="005C6F15">
              <w:rPr>
                <w:rFonts w:ascii="Arial" w:hAnsi="Arial" w:cs="Arial"/>
                <w:b/>
                <w:bCs/>
                <w:color w:val="000000"/>
                <w:sz w:val="20"/>
              </w:rPr>
              <w:t xml:space="preserve"> </w:t>
            </w:r>
            <w:r w:rsidRPr="005C6F15">
              <w:rPr>
                <w:rFonts w:ascii="Arial" w:hAnsi="Arial" w:cs="Arial"/>
                <w:b/>
                <w:bCs/>
                <w:color w:val="000000"/>
                <w:sz w:val="20"/>
              </w:rPr>
              <w:t>жилья</w:t>
            </w:r>
            <w:r w:rsidR="007C0C8F" w:rsidRPr="005C6F15">
              <w:rPr>
                <w:rFonts w:ascii="Arial" w:hAnsi="Arial" w:cs="Arial"/>
                <w:b/>
                <w:bCs/>
                <w:color w:val="000000"/>
                <w:sz w:val="20"/>
              </w:rPr>
              <w:t xml:space="preserve"> </w:t>
            </w:r>
            <w:r w:rsidRPr="005C6F15">
              <w:rPr>
                <w:rFonts w:ascii="Arial" w:hAnsi="Arial" w:cs="Arial"/>
                <w:b/>
                <w:bCs/>
                <w:color w:val="000000"/>
                <w:sz w:val="20"/>
              </w:rPr>
              <w:t>для</w:t>
            </w:r>
            <w:r w:rsidR="007C0C8F" w:rsidRPr="005C6F15">
              <w:rPr>
                <w:rFonts w:ascii="Arial" w:hAnsi="Arial" w:cs="Arial"/>
                <w:b/>
                <w:bCs/>
                <w:color w:val="000000"/>
                <w:sz w:val="20"/>
              </w:rPr>
              <w:t xml:space="preserve"> </w:t>
            </w:r>
            <w:r w:rsidRPr="005C6F15">
              <w:rPr>
                <w:rFonts w:ascii="Arial" w:hAnsi="Arial" w:cs="Arial"/>
                <w:b/>
                <w:bCs/>
                <w:color w:val="000000"/>
                <w:sz w:val="20"/>
              </w:rPr>
              <w:t>населения</w:t>
            </w:r>
            <w:r w:rsidR="007C0C8F" w:rsidRPr="005C6F15">
              <w:rPr>
                <w:rFonts w:ascii="Arial" w:hAnsi="Arial" w:cs="Arial"/>
                <w:b/>
                <w:bCs/>
                <w:color w:val="000000"/>
                <w:sz w:val="20"/>
              </w:rPr>
              <w:t xml:space="preserve"> </w:t>
            </w:r>
            <w:r w:rsidRPr="005C6F15">
              <w:rPr>
                <w:rFonts w:ascii="Arial" w:hAnsi="Arial" w:cs="Arial"/>
                <w:b/>
                <w:bCs/>
                <w:color w:val="000000"/>
                <w:sz w:val="20"/>
              </w:rPr>
              <w:t>муниципального</w:t>
            </w:r>
            <w:r w:rsidR="007C0C8F" w:rsidRPr="005C6F15">
              <w:rPr>
                <w:rFonts w:ascii="Arial" w:hAnsi="Arial" w:cs="Arial"/>
                <w:b/>
                <w:bCs/>
                <w:color w:val="000000"/>
                <w:sz w:val="20"/>
              </w:rPr>
              <w:t xml:space="preserve"> </w:t>
            </w:r>
            <w:r w:rsidRPr="005C6F15">
              <w:rPr>
                <w:rFonts w:ascii="Arial" w:hAnsi="Arial" w:cs="Arial"/>
                <w:b/>
                <w:bCs/>
                <w:color w:val="000000"/>
                <w:sz w:val="20"/>
              </w:rPr>
              <w:t>жилого</w:t>
            </w:r>
            <w:r w:rsidR="007C0C8F" w:rsidRPr="005C6F15">
              <w:rPr>
                <w:rFonts w:ascii="Arial" w:hAnsi="Arial" w:cs="Arial"/>
                <w:b/>
                <w:bCs/>
                <w:color w:val="000000"/>
                <w:sz w:val="20"/>
              </w:rPr>
              <w:t xml:space="preserve"> </w:t>
            </w:r>
            <w:r w:rsidRPr="005C6F15">
              <w:rPr>
                <w:rFonts w:ascii="Arial" w:hAnsi="Arial" w:cs="Arial"/>
                <w:b/>
                <w:bCs/>
                <w:color w:val="000000"/>
                <w:sz w:val="20"/>
              </w:rPr>
              <w:t>фонда</w:t>
            </w:r>
            <w:r w:rsidR="007C0C8F" w:rsidRPr="005C6F15">
              <w:rPr>
                <w:rFonts w:ascii="Arial" w:hAnsi="Arial" w:cs="Arial"/>
                <w:b/>
                <w:bCs/>
                <w:color w:val="000000"/>
                <w:sz w:val="20"/>
              </w:rPr>
              <w:t xml:space="preserve"> </w:t>
            </w:r>
            <w:r w:rsidRPr="005C6F15">
              <w:rPr>
                <w:rFonts w:ascii="Arial" w:hAnsi="Arial" w:cs="Arial"/>
                <w:b/>
                <w:color w:val="000000"/>
                <w:sz w:val="20"/>
              </w:rPr>
              <w:t>Октябрьского</w:t>
            </w:r>
            <w:r w:rsidR="007C0C8F" w:rsidRPr="005C6F15">
              <w:rPr>
                <w:rFonts w:ascii="Arial" w:hAnsi="Arial" w:cs="Arial"/>
                <w:b/>
                <w:bCs/>
                <w:color w:val="000000"/>
                <w:sz w:val="20"/>
              </w:rPr>
              <w:t xml:space="preserve"> </w:t>
            </w:r>
            <w:r w:rsidRPr="005C6F15">
              <w:rPr>
                <w:rFonts w:ascii="Arial" w:hAnsi="Arial" w:cs="Arial"/>
                <w:b/>
                <w:bCs/>
                <w:color w:val="000000"/>
                <w:sz w:val="20"/>
              </w:rPr>
              <w:t>сельского</w:t>
            </w:r>
            <w:r w:rsidR="007C0C8F" w:rsidRPr="005C6F15">
              <w:rPr>
                <w:rFonts w:ascii="Arial" w:hAnsi="Arial" w:cs="Arial"/>
                <w:b/>
                <w:bCs/>
                <w:color w:val="000000"/>
                <w:sz w:val="20"/>
              </w:rPr>
              <w:t xml:space="preserve"> </w:t>
            </w:r>
            <w:r w:rsidRPr="005C6F15">
              <w:rPr>
                <w:rFonts w:ascii="Arial" w:hAnsi="Arial" w:cs="Arial"/>
                <w:b/>
                <w:bCs/>
                <w:color w:val="000000"/>
                <w:sz w:val="20"/>
              </w:rPr>
              <w:t>поселения</w:t>
            </w:r>
            <w:r w:rsidR="007C0C8F" w:rsidRPr="005C6F15">
              <w:rPr>
                <w:rFonts w:ascii="Arial" w:hAnsi="Arial" w:cs="Arial"/>
                <w:b/>
                <w:bCs/>
                <w:color w:val="000000"/>
                <w:sz w:val="20"/>
              </w:rPr>
              <w:t xml:space="preserve"> </w:t>
            </w:r>
            <w:r w:rsidRPr="005C6F15">
              <w:rPr>
                <w:rFonts w:ascii="Arial" w:hAnsi="Arial" w:cs="Arial"/>
                <w:b/>
                <w:bCs/>
                <w:color w:val="000000"/>
                <w:sz w:val="20"/>
              </w:rPr>
              <w:t>Мариинско-Посадского</w:t>
            </w:r>
            <w:r w:rsidR="007C0C8F" w:rsidRPr="005C6F15">
              <w:rPr>
                <w:rFonts w:ascii="Arial" w:hAnsi="Arial" w:cs="Arial"/>
                <w:b/>
                <w:bCs/>
                <w:color w:val="000000"/>
                <w:sz w:val="20"/>
              </w:rPr>
              <w:t xml:space="preserve"> </w:t>
            </w:r>
            <w:r w:rsidRPr="005C6F15">
              <w:rPr>
                <w:rFonts w:ascii="Arial" w:hAnsi="Arial" w:cs="Arial"/>
                <w:b/>
                <w:bCs/>
                <w:color w:val="000000"/>
                <w:sz w:val="20"/>
              </w:rPr>
              <w:t>района</w:t>
            </w:r>
            <w:r w:rsidR="007C0C8F" w:rsidRPr="005C6F15">
              <w:rPr>
                <w:rFonts w:ascii="Arial" w:hAnsi="Arial" w:cs="Arial"/>
                <w:b/>
                <w:bCs/>
                <w:color w:val="000000"/>
                <w:sz w:val="20"/>
              </w:rPr>
              <w:t xml:space="preserve"> </w:t>
            </w:r>
            <w:r w:rsidRPr="005C6F15">
              <w:rPr>
                <w:rFonts w:ascii="Arial" w:hAnsi="Arial" w:cs="Arial"/>
                <w:b/>
                <w:bCs/>
                <w:color w:val="000000"/>
                <w:sz w:val="20"/>
              </w:rPr>
              <w:t>на</w:t>
            </w:r>
            <w:r w:rsidR="007C0C8F" w:rsidRPr="005C6F15">
              <w:rPr>
                <w:rFonts w:ascii="Arial" w:hAnsi="Arial" w:cs="Arial"/>
                <w:b/>
                <w:bCs/>
                <w:color w:val="000000"/>
                <w:sz w:val="20"/>
              </w:rPr>
              <w:t xml:space="preserve"> </w:t>
            </w:r>
            <w:r w:rsidRPr="005C6F15">
              <w:rPr>
                <w:rFonts w:ascii="Arial" w:hAnsi="Arial" w:cs="Arial"/>
                <w:b/>
                <w:bCs/>
                <w:color w:val="000000"/>
                <w:sz w:val="20"/>
              </w:rPr>
              <w:t>2021</w:t>
            </w:r>
            <w:r w:rsidR="007C0C8F" w:rsidRPr="005C6F15">
              <w:rPr>
                <w:rFonts w:ascii="Arial" w:hAnsi="Arial" w:cs="Arial"/>
                <w:b/>
                <w:bCs/>
                <w:color w:val="000000"/>
                <w:sz w:val="20"/>
              </w:rPr>
              <w:t xml:space="preserve"> </w:t>
            </w:r>
            <w:r w:rsidRPr="005C6F15">
              <w:rPr>
                <w:rFonts w:ascii="Arial" w:hAnsi="Arial" w:cs="Arial"/>
                <w:b/>
                <w:bCs/>
                <w:color w:val="000000"/>
                <w:sz w:val="20"/>
              </w:rPr>
              <w:t>год»</w:t>
            </w:r>
          </w:p>
        </w:tc>
      </w:tr>
    </w:tbl>
    <w:p w:rsidR="005247B1" w:rsidRPr="005F053D" w:rsidRDefault="005247B1" w:rsidP="005C6F15">
      <w:pPr>
        <w:pStyle w:val="a7"/>
        <w:rPr>
          <w:rFonts w:ascii="Arial" w:hAnsi="Arial" w:cs="Arial"/>
          <w:color w:val="000000"/>
          <w:lang w:val="ru-RU"/>
        </w:rPr>
      </w:pPr>
    </w:p>
    <w:p w:rsidR="005247B1" w:rsidRPr="005F053D" w:rsidRDefault="005247B1" w:rsidP="005C6F15">
      <w:pPr>
        <w:pStyle w:val="a7"/>
        <w:ind w:firstLine="567"/>
        <w:rPr>
          <w:rFonts w:ascii="Arial" w:hAnsi="Arial" w:cs="Arial"/>
          <w:color w:val="000000"/>
          <w:lang w:val="ru-RU"/>
        </w:rPr>
      </w:pP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соответствии</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lang w:val="ru-RU"/>
        </w:rPr>
        <w:t xml:space="preserve"> </w:t>
      </w:r>
      <w:hyperlink r:id="rId24" w:history="1">
        <w:r w:rsidRPr="005F053D">
          <w:rPr>
            <w:rStyle w:val="afd"/>
            <w:rFonts w:ascii="Arial" w:hAnsi="Arial" w:cs="Arial"/>
            <w:b/>
            <w:color w:val="000000"/>
            <w:lang w:val="ru-RU"/>
          </w:rPr>
          <w:t>Жилищным</w:t>
        </w:r>
        <w:r w:rsidR="007C0C8F" w:rsidRPr="005F053D">
          <w:rPr>
            <w:rStyle w:val="afd"/>
            <w:rFonts w:ascii="Arial" w:hAnsi="Arial" w:cs="Arial"/>
            <w:b/>
            <w:color w:val="000000"/>
            <w:lang w:val="ru-RU"/>
          </w:rPr>
          <w:t xml:space="preserve"> </w:t>
        </w:r>
        <w:r w:rsidRPr="005F053D">
          <w:rPr>
            <w:rStyle w:val="afd"/>
            <w:rFonts w:ascii="Arial" w:hAnsi="Arial" w:cs="Arial"/>
            <w:b/>
            <w:color w:val="000000"/>
            <w:lang w:val="ru-RU"/>
          </w:rPr>
          <w:t>кодексом</w:t>
        </w:r>
      </w:hyperlink>
      <w:r w:rsidR="007C0C8F" w:rsidRPr="005F053D">
        <w:rPr>
          <w:rFonts w:ascii="Arial" w:hAnsi="Arial" w:cs="Arial"/>
          <w:color w:val="000000"/>
          <w:lang w:val="ru-RU"/>
        </w:rPr>
        <w:t xml:space="preserve"> </w:t>
      </w:r>
      <w:r w:rsidRPr="005F053D">
        <w:rPr>
          <w:rFonts w:ascii="Arial" w:hAnsi="Arial" w:cs="Arial"/>
          <w:color w:val="000000"/>
          <w:lang w:val="ru-RU"/>
        </w:rPr>
        <w:t>Российской</w:t>
      </w:r>
      <w:r w:rsidR="007C0C8F" w:rsidRPr="005F053D">
        <w:rPr>
          <w:rFonts w:ascii="Arial" w:hAnsi="Arial" w:cs="Arial"/>
          <w:color w:val="000000"/>
          <w:lang w:val="ru-RU"/>
        </w:rPr>
        <w:t xml:space="preserve"> </w:t>
      </w:r>
      <w:r w:rsidRPr="005F053D">
        <w:rPr>
          <w:rFonts w:ascii="Arial" w:hAnsi="Arial" w:cs="Arial"/>
          <w:color w:val="000000"/>
          <w:lang w:val="ru-RU"/>
        </w:rPr>
        <w:t>Федерации,</w:t>
      </w:r>
      <w:r w:rsidR="007C0C8F" w:rsidRPr="005F053D">
        <w:rPr>
          <w:rFonts w:ascii="Arial" w:hAnsi="Arial" w:cs="Arial"/>
          <w:color w:val="000000"/>
          <w:lang w:val="ru-RU"/>
        </w:rPr>
        <w:t xml:space="preserve"> </w:t>
      </w:r>
      <w:hyperlink r:id="rId25" w:history="1">
        <w:r w:rsidRPr="005F053D">
          <w:rPr>
            <w:rStyle w:val="afd"/>
            <w:rFonts w:ascii="Arial" w:hAnsi="Arial" w:cs="Arial"/>
            <w:b/>
            <w:color w:val="000000"/>
            <w:lang w:val="ru-RU"/>
          </w:rPr>
          <w:t>Приказом</w:t>
        </w:r>
      </w:hyperlink>
      <w:r w:rsidR="007C0C8F" w:rsidRPr="005F053D">
        <w:rPr>
          <w:rFonts w:ascii="Arial" w:hAnsi="Arial" w:cs="Arial"/>
          <w:color w:val="000000"/>
          <w:lang w:val="ru-RU"/>
        </w:rPr>
        <w:t xml:space="preserve"> </w:t>
      </w:r>
      <w:r w:rsidRPr="005F053D">
        <w:rPr>
          <w:rFonts w:ascii="Arial" w:hAnsi="Arial" w:cs="Arial"/>
          <w:color w:val="000000"/>
          <w:lang w:val="ru-RU"/>
        </w:rPr>
        <w:t>Министерства</w:t>
      </w:r>
      <w:r w:rsidR="007C0C8F" w:rsidRPr="005F053D">
        <w:rPr>
          <w:rFonts w:ascii="Arial" w:hAnsi="Arial" w:cs="Arial"/>
          <w:color w:val="000000"/>
          <w:lang w:val="ru-RU"/>
        </w:rPr>
        <w:t xml:space="preserve"> </w:t>
      </w:r>
      <w:r w:rsidRPr="005F053D">
        <w:rPr>
          <w:rFonts w:ascii="Arial" w:hAnsi="Arial" w:cs="Arial"/>
          <w:color w:val="000000"/>
          <w:lang w:val="ru-RU"/>
        </w:rPr>
        <w:t>строительства</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жилищно-коммунального</w:t>
      </w:r>
      <w:r w:rsidR="007C0C8F" w:rsidRPr="005F053D">
        <w:rPr>
          <w:rFonts w:ascii="Arial" w:hAnsi="Arial" w:cs="Arial"/>
          <w:color w:val="000000"/>
          <w:lang w:val="ru-RU"/>
        </w:rPr>
        <w:t xml:space="preserve"> </w:t>
      </w:r>
      <w:r w:rsidRPr="005F053D">
        <w:rPr>
          <w:rFonts w:ascii="Arial" w:hAnsi="Arial" w:cs="Arial"/>
          <w:color w:val="000000"/>
          <w:lang w:val="ru-RU"/>
        </w:rPr>
        <w:t>хозяйства</w:t>
      </w:r>
      <w:r w:rsidR="007C0C8F" w:rsidRPr="005F053D">
        <w:rPr>
          <w:rFonts w:ascii="Arial" w:hAnsi="Arial" w:cs="Arial"/>
          <w:color w:val="000000"/>
          <w:lang w:val="ru-RU"/>
        </w:rPr>
        <w:t xml:space="preserve"> </w:t>
      </w:r>
      <w:r w:rsidRPr="005F053D">
        <w:rPr>
          <w:rFonts w:ascii="Arial" w:hAnsi="Arial" w:cs="Arial"/>
          <w:color w:val="000000"/>
          <w:lang w:val="ru-RU"/>
        </w:rPr>
        <w:t>РФ</w:t>
      </w:r>
      <w:r w:rsidR="007C0C8F" w:rsidRPr="005F053D">
        <w:rPr>
          <w:rFonts w:ascii="Arial" w:hAnsi="Arial" w:cs="Arial"/>
          <w:color w:val="000000"/>
          <w:lang w:val="ru-RU"/>
        </w:rPr>
        <w:t xml:space="preserve"> </w:t>
      </w:r>
      <w:r w:rsidRPr="005F053D">
        <w:rPr>
          <w:rFonts w:ascii="Arial" w:hAnsi="Arial" w:cs="Arial"/>
          <w:color w:val="000000"/>
          <w:lang w:val="ru-RU"/>
        </w:rPr>
        <w:t>от</w:t>
      </w:r>
      <w:r w:rsidR="007C0C8F" w:rsidRPr="005F053D">
        <w:rPr>
          <w:rFonts w:ascii="Arial" w:hAnsi="Arial" w:cs="Arial"/>
          <w:color w:val="000000"/>
          <w:lang w:val="ru-RU"/>
        </w:rPr>
        <w:t xml:space="preserve"> </w:t>
      </w:r>
      <w:r w:rsidRPr="005F053D">
        <w:rPr>
          <w:rFonts w:ascii="Arial" w:hAnsi="Arial" w:cs="Arial"/>
          <w:color w:val="000000"/>
          <w:lang w:val="ru-RU"/>
        </w:rPr>
        <w:t>27</w:t>
      </w:r>
      <w:r w:rsidR="007C0C8F" w:rsidRPr="005F053D">
        <w:rPr>
          <w:rFonts w:ascii="Arial" w:hAnsi="Arial" w:cs="Arial"/>
          <w:color w:val="000000"/>
          <w:lang w:val="ru-RU"/>
        </w:rPr>
        <w:t xml:space="preserve"> </w:t>
      </w:r>
      <w:r w:rsidRPr="005F053D">
        <w:rPr>
          <w:rFonts w:ascii="Arial" w:hAnsi="Arial" w:cs="Arial"/>
          <w:color w:val="000000"/>
          <w:lang w:val="ru-RU"/>
        </w:rPr>
        <w:t>сентября</w:t>
      </w:r>
      <w:r w:rsidR="007C0C8F" w:rsidRPr="005F053D">
        <w:rPr>
          <w:rFonts w:ascii="Arial" w:hAnsi="Arial" w:cs="Arial"/>
          <w:color w:val="000000"/>
          <w:lang w:val="ru-RU"/>
        </w:rPr>
        <w:t xml:space="preserve"> </w:t>
      </w:r>
      <w:r w:rsidRPr="005F053D">
        <w:rPr>
          <w:rFonts w:ascii="Arial" w:hAnsi="Arial" w:cs="Arial"/>
          <w:color w:val="000000"/>
          <w:lang w:val="ru-RU"/>
        </w:rPr>
        <w:t>2016</w:t>
      </w:r>
      <w:r w:rsidR="007C0C8F" w:rsidRPr="005F053D">
        <w:rPr>
          <w:rFonts w:ascii="Arial" w:hAnsi="Arial" w:cs="Arial"/>
          <w:color w:val="000000"/>
          <w:lang w:val="ru-RU"/>
        </w:rPr>
        <w:t xml:space="preserve"> </w:t>
      </w:r>
      <w:r w:rsidRPr="005F053D">
        <w:rPr>
          <w:rFonts w:ascii="Arial" w:hAnsi="Arial" w:cs="Arial"/>
          <w:color w:val="000000"/>
          <w:lang w:val="ru-RU"/>
        </w:rPr>
        <w:t>г.</w:t>
      </w:r>
      <w:r w:rsidR="007C0C8F" w:rsidRPr="005F053D">
        <w:rPr>
          <w:rFonts w:ascii="Arial" w:hAnsi="Arial" w:cs="Arial"/>
          <w:color w:val="000000"/>
          <w:lang w:val="ru-RU"/>
        </w:rPr>
        <w:t xml:space="preserve"> </w:t>
      </w:r>
      <w:r w:rsidRPr="005C6F15">
        <w:rPr>
          <w:rFonts w:ascii="Arial" w:hAnsi="Arial" w:cs="Arial"/>
          <w:color w:val="000000"/>
        </w:rPr>
        <w:t>N</w:t>
      </w:r>
      <w:r w:rsidR="007C0C8F" w:rsidRPr="005F053D">
        <w:rPr>
          <w:rFonts w:ascii="Arial" w:hAnsi="Arial" w:cs="Arial"/>
          <w:color w:val="000000"/>
          <w:lang w:val="ru-RU"/>
        </w:rPr>
        <w:t xml:space="preserve"> </w:t>
      </w:r>
      <w:r w:rsidRPr="005F053D">
        <w:rPr>
          <w:rFonts w:ascii="Arial" w:hAnsi="Arial" w:cs="Arial"/>
          <w:color w:val="000000"/>
          <w:lang w:val="ru-RU"/>
        </w:rPr>
        <w:t>668/</w:t>
      </w:r>
      <w:proofErr w:type="gramStart"/>
      <w:r w:rsidRPr="005F053D">
        <w:rPr>
          <w:rFonts w:ascii="Arial" w:hAnsi="Arial" w:cs="Arial"/>
          <w:color w:val="000000"/>
          <w:lang w:val="ru-RU"/>
        </w:rPr>
        <w:t>пр</w:t>
      </w:r>
      <w:proofErr w:type="gramEnd"/>
      <w:r w:rsidR="007C0C8F" w:rsidRPr="005F053D">
        <w:rPr>
          <w:rFonts w:ascii="Arial" w:hAnsi="Arial" w:cs="Arial"/>
          <w:color w:val="000000"/>
          <w:lang w:val="ru-RU"/>
        </w:rPr>
        <w:t xml:space="preserve"> </w:t>
      </w:r>
      <w:r w:rsidRPr="005F053D">
        <w:rPr>
          <w:rFonts w:ascii="Arial" w:hAnsi="Arial" w:cs="Arial"/>
          <w:color w:val="000000"/>
          <w:lang w:val="ru-RU"/>
        </w:rPr>
        <w:t>"Об</w:t>
      </w:r>
      <w:r w:rsidR="007C0C8F" w:rsidRPr="005F053D">
        <w:rPr>
          <w:rFonts w:ascii="Arial" w:hAnsi="Arial" w:cs="Arial"/>
          <w:color w:val="000000"/>
          <w:lang w:val="ru-RU"/>
        </w:rPr>
        <w:t xml:space="preserve"> </w:t>
      </w:r>
      <w:r w:rsidRPr="005F053D">
        <w:rPr>
          <w:rFonts w:ascii="Arial" w:hAnsi="Arial" w:cs="Arial"/>
          <w:color w:val="000000"/>
          <w:lang w:val="ru-RU"/>
        </w:rPr>
        <w:t>утверждении</w:t>
      </w:r>
      <w:r w:rsidR="007C0C8F" w:rsidRPr="005F053D">
        <w:rPr>
          <w:rFonts w:ascii="Arial" w:hAnsi="Arial" w:cs="Arial"/>
          <w:color w:val="000000"/>
          <w:lang w:val="ru-RU"/>
        </w:rPr>
        <w:t xml:space="preserve"> </w:t>
      </w:r>
      <w:r w:rsidRPr="005F053D">
        <w:rPr>
          <w:rFonts w:ascii="Arial" w:hAnsi="Arial" w:cs="Arial"/>
          <w:color w:val="000000"/>
          <w:lang w:val="ru-RU"/>
        </w:rPr>
        <w:t>методических</w:t>
      </w:r>
      <w:r w:rsidR="007C0C8F" w:rsidRPr="005F053D">
        <w:rPr>
          <w:rFonts w:ascii="Arial" w:hAnsi="Arial" w:cs="Arial"/>
          <w:color w:val="000000"/>
          <w:lang w:val="ru-RU"/>
        </w:rPr>
        <w:t xml:space="preserve"> </w:t>
      </w:r>
      <w:r w:rsidRPr="005F053D">
        <w:rPr>
          <w:rFonts w:ascii="Arial" w:hAnsi="Arial" w:cs="Arial"/>
          <w:color w:val="000000"/>
          <w:lang w:val="ru-RU"/>
        </w:rPr>
        <w:t>указаний</w:t>
      </w:r>
      <w:r w:rsidR="007C0C8F" w:rsidRPr="005F053D">
        <w:rPr>
          <w:rFonts w:ascii="Arial" w:hAnsi="Arial" w:cs="Arial"/>
          <w:color w:val="000000"/>
          <w:lang w:val="ru-RU"/>
        </w:rPr>
        <w:t xml:space="preserve"> </w:t>
      </w:r>
      <w:r w:rsidRPr="005F053D">
        <w:rPr>
          <w:rFonts w:ascii="Arial" w:hAnsi="Arial" w:cs="Arial"/>
          <w:color w:val="000000"/>
          <w:lang w:val="ru-RU"/>
        </w:rPr>
        <w:t>установления</w:t>
      </w:r>
      <w:r w:rsidR="007C0C8F" w:rsidRPr="005F053D">
        <w:rPr>
          <w:rFonts w:ascii="Arial" w:hAnsi="Arial" w:cs="Arial"/>
          <w:color w:val="000000"/>
          <w:lang w:val="ru-RU"/>
        </w:rPr>
        <w:t xml:space="preserve"> </w:t>
      </w:r>
      <w:r w:rsidRPr="005F053D">
        <w:rPr>
          <w:rFonts w:ascii="Arial" w:hAnsi="Arial" w:cs="Arial"/>
          <w:color w:val="000000"/>
          <w:lang w:val="ru-RU"/>
        </w:rPr>
        <w:t>размера</w:t>
      </w:r>
      <w:r w:rsidR="007C0C8F" w:rsidRPr="005F053D">
        <w:rPr>
          <w:rFonts w:ascii="Arial" w:hAnsi="Arial" w:cs="Arial"/>
          <w:color w:val="000000"/>
          <w:lang w:val="ru-RU"/>
        </w:rPr>
        <w:t xml:space="preserve"> </w:t>
      </w:r>
      <w:r w:rsidRPr="005F053D">
        <w:rPr>
          <w:rFonts w:ascii="Arial" w:hAnsi="Arial" w:cs="Arial"/>
          <w:color w:val="000000"/>
          <w:lang w:val="ru-RU"/>
        </w:rPr>
        <w:t>платы</w:t>
      </w:r>
      <w:r w:rsidR="007C0C8F" w:rsidRPr="005F053D">
        <w:rPr>
          <w:rFonts w:ascii="Arial" w:hAnsi="Arial" w:cs="Arial"/>
          <w:color w:val="000000"/>
          <w:lang w:val="ru-RU"/>
        </w:rPr>
        <w:t xml:space="preserve"> </w:t>
      </w:r>
      <w:r w:rsidRPr="005F053D">
        <w:rPr>
          <w:rFonts w:ascii="Arial" w:hAnsi="Arial" w:cs="Arial"/>
          <w:color w:val="000000"/>
          <w:lang w:val="ru-RU"/>
        </w:rPr>
        <w:t>за</w:t>
      </w:r>
      <w:r w:rsidR="007C0C8F" w:rsidRPr="005F053D">
        <w:rPr>
          <w:rFonts w:ascii="Arial" w:hAnsi="Arial" w:cs="Arial"/>
          <w:color w:val="000000"/>
          <w:lang w:val="ru-RU"/>
        </w:rPr>
        <w:t xml:space="preserve"> </w:t>
      </w:r>
      <w:r w:rsidRPr="005F053D">
        <w:rPr>
          <w:rFonts w:ascii="Arial" w:hAnsi="Arial" w:cs="Arial"/>
          <w:color w:val="000000"/>
          <w:lang w:val="ru-RU"/>
        </w:rPr>
        <w:t>пользование</w:t>
      </w:r>
      <w:r w:rsidR="007C0C8F" w:rsidRPr="005F053D">
        <w:rPr>
          <w:rFonts w:ascii="Arial" w:hAnsi="Arial" w:cs="Arial"/>
          <w:color w:val="000000"/>
          <w:lang w:val="ru-RU"/>
        </w:rPr>
        <w:t xml:space="preserve"> </w:t>
      </w:r>
      <w:r w:rsidRPr="005F053D">
        <w:rPr>
          <w:rFonts w:ascii="Arial" w:hAnsi="Arial" w:cs="Arial"/>
          <w:color w:val="000000"/>
          <w:lang w:val="ru-RU"/>
        </w:rPr>
        <w:t>жилым</w:t>
      </w:r>
      <w:r w:rsidR="007C0C8F" w:rsidRPr="005F053D">
        <w:rPr>
          <w:rFonts w:ascii="Arial" w:hAnsi="Arial" w:cs="Arial"/>
          <w:color w:val="000000"/>
          <w:lang w:val="ru-RU"/>
        </w:rPr>
        <w:t xml:space="preserve"> </w:t>
      </w:r>
      <w:r w:rsidRPr="005F053D">
        <w:rPr>
          <w:rFonts w:ascii="Arial" w:hAnsi="Arial" w:cs="Arial"/>
          <w:color w:val="000000"/>
          <w:lang w:val="ru-RU"/>
        </w:rPr>
        <w:t>помещением</w:t>
      </w:r>
      <w:r w:rsidR="007C0C8F" w:rsidRPr="005F053D">
        <w:rPr>
          <w:rFonts w:ascii="Arial" w:hAnsi="Arial" w:cs="Arial"/>
          <w:color w:val="000000"/>
          <w:lang w:val="ru-RU"/>
        </w:rPr>
        <w:t xml:space="preserve"> </w:t>
      </w:r>
      <w:r w:rsidRPr="005F053D">
        <w:rPr>
          <w:rFonts w:ascii="Arial" w:hAnsi="Arial" w:cs="Arial"/>
          <w:color w:val="000000"/>
          <w:lang w:val="ru-RU"/>
        </w:rPr>
        <w:t>для</w:t>
      </w:r>
      <w:r w:rsidR="007C0C8F" w:rsidRPr="005F053D">
        <w:rPr>
          <w:rFonts w:ascii="Arial" w:hAnsi="Arial" w:cs="Arial"/>
          <w:color w:val="000000"/>
          <w:lang w:val="ru-RU"/>
        </w:rPr>
        <w:t xml:space="preserve"> </w:t>
      </w:r>
      <w:r w:rsidRPr="005F053D">
        <w:rPr>
          <w:rFonts w:ascii="Arial" w:hAnsi="Arial" w:cs="Arial"/>
          <w:color w:val="000000"/>
          <w:lang w:val="ru-RU"/>
        </w:rPr>
        <w:t>нанимателей</w:t>
      </w:r>
      <w:r w:rsidR="007C0C8F" w:rsidRPr="005F053D">
        <w:rPr>
          <w:rFonts w:ascii="Arial" w:hAnsi="Arial" w:cs="Arial"/>
          <w:color w:val="000000"/>
          <w:lang w:val="ru-RU"/>
        </w:rPr>
        <w:t xml:space="preserve"> </w:t>
      </w:r>
      <w:r w:rsidRPr="005F053D">
        <w:rPr>
          <w:rFonts w:ascii="Arial" w:hAnsi="Arial" w:cs="Arial"/>
          <w:color w:val="000000"/>
          <w:lang w:val="ru-RU"/>
        </w:rPr>
        <w:t>жилых</w:t>
      </w:r>
      <w:r w:rsidR="007C0C8F" w:rsidRPr="005F053D">
        <w:rPr>
          <w:rFonts w:ascii="Arial" w:hAnsi="Arial" w:cs="Arial"/>
          <w:color w:val="000000"/>
          <w:lang w:val="ru-RU"/>
        </w:rPr>
        <w:t xml:space="preserve"> </w:t>
      </w:r>
      <w:r w:rsidRPr="005F053D">
        <w:rPr>
          <w:rFonts w:ascii="Arial" w:hAnsi="Arial" w:cs="Arial"/>
          <w:color w:val="000000"/>
          <w:lang w:val="ru-RU"/>
        </w:rPr>
        <w:t>помещений</w:t>
      </w:r>
      <w:r w:rsidR="007C0C8F" w:rsidRPr="005F053D">
        <w:rPr>
          <w:rFonts w:ascii="Arial" w:hAnsi="Arial" w:cs="Arial"/>
          <w:color w:val="000000"/>
          <w:lang w:val="ru-RU"/>
        </w:rPr>
        <w:t xml:space="preserve"> </w:t>
      </w:r>
      <w:r w:rsidRPr="005F053D">
        <w:rPr>
          <w:rFonts w:ascii="Arial" w:hAnsi="Arial" w:cs="Arial"/>
          <w:color w:val="000000"/>
          <w:lang w:val="ru-RU"/>
        </w:rPr>
        <w:t>по</w:t>
      </w:r>
      <w:r w:rsidR="007C0C8F" w:rsidRPr="005F053D">
        <w:rPr>
          <w:rFonts w:ascii="Arial" w:hAnsi="Arial" w:cs="Arial"/>
          <w:color w:val="000000"/>
          <w:lang w:val="ru-RU"/>
        </w:rPr>
        <w:t xml:space="preserve"> </w:t>
      </w:r>
      <w:r w:rsidRPr="005F053D">
        <w:rPr>
          <w:rFonts w:ascii="Arial" w:hAnsi="Arial" w:cs="Arial"/>
          <w:color w:val="000000"/>
          <w:lang w:val="ru-RU"/>
        </w:rPr>
        <w:t>договорам</w:t>
      </w:r>
      <w:r w:rsidR="007C0C8F" w:rsidRPr="005F053D">
        <w:rPr>
          <w:rFonts w:ascii="Arial" w:hAnsi="Arial" w:cs="Arial"/>
          <w:color w:val="000000"/>
          <w:lang w:val="ru-RU"/>
        </w:rPr>
        <w:t xml:space="preserve"> </w:t>
      </w:r>
      <w:r w:rsidRPr="005F053D">
        <w:rPr>
          <w:rFonts w:ascii="Arial" w:hAnsi="Arial" w:cs="Arial"/>
          <w:color w:val="000000"/>
          <w:lang w:val="ru-RU"/>
        </w:rPr>
        <w:t>социального</w:t>
      </w:r>
      <w:r w:rsidR="007C0C8F" w:rsidRPr="005F053D">
        <w:rPr>
          <w:rFonts w:ascii="Arial" w:hAnsi="Arial" w:cs="Arial"/>
          <w:color w:val="000000"/>
          <w:lang w:val="ru-RU"/>
        </w:rPr>
        <w:t xml:space="preserve"> </w:t>
      </w:r>
      <w:r w:rsidRPr="005F053D">
        <w:rPr>
          <w:rFonts w:ascii="Arial" w:hAnsi="Arial" w:cs="Arial"/>
          <w:color w:val="000000"/>
          <w:lang w:val="ru-RU"/>
        </w:rPr>
        <w:t>найма</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договорам</w:t>
      </w:r>
      <w:r w:rsidR="007C0C8F" w:rsidRPr="005F053D">
        <w:rPr>
          <w:rFonts w:ascii="Arial" w:hAnsi="Arial" w:cs="Arial"/>
          <w:color w:val="000000"/>
          <w:lang w:val="ru-RU"/>
        </w:rPr>
        <w:t xml:space="preserve"> </w:t>
      </w:r>
      <w:r w:rsidRPr="005F053D">
        <w:rPr>
          <w:rFonts w:ascii="Arial" w:hAnsi="Arial" w:cs="Arial"/>
          <w:color w:val="000000"/>
          <w:lang w:val="ru-RU"/>
        </w:rPr>
        <w:t>найма</w:t>
      </w:r>
      <w:r w:rsidR="007C0C8F" w:rsidRPr="005F053D">
        <w:rPr>
          <w:rFonts w:ascii="Arial" w:hAnsi="Arial" w:cs="Arial"/>
          <w:color w:val="000000"/>
          <w:lang w:val="ru-RU"/>
        </w:rPr>
        <w:t xml:space="preserve"> </w:t>
      </w:r>
      <w:r w:rsidRPr="005F053D">
        <w:rPr>
          <w:rFonts w:ascii="Arial" w:hAnsi="Arial" w:cs="Arial"/>
          <w:color w:val="000000"/>
          <w:lang w:val="ru-RU"/>
        </w:rPr>
        <w:t>жилых</w:t>
      </w:r>
      <w:r w:rsidR="007C0C8F" w:rsidRPr="005F053D">
        <w:rPr>
          <w:rFonts w:ascii="Arial" w:hAnsi="Arial" w:cs="Arial"/>
          <w:color w:val="000000"/>
          <w:lang w:val="ru-RU"/>
        </w:rPr>
        <w:t xml:space="preserve"> </w:t>
      </w:r>
      <w:r w:rsidRPr="005F053D">
        <w:rPr>
          <w:rFonts w:ascii="Arial" w:hAnsi="Arial" w:cs="Arial"/>
          <w:color w:val="000000"/>
          <w:lang w:val="ru-RU"/>
        </w:rPr>
        <w:t>помещений</w:t>
      </w:r>
      <w:r w:rsidR="007C0C8F" w:rsidRPr="005F053D">
        <w:rPr>
          <w:rFonts w:ascii="Arial" w:hAnsi="Arial" w:cs="Arial"/>
          <w:color w:val="000000"/>
          <w:lang w:val="ru-RU"/>
        </w:rPr>
        <w:t xml:space="preserve"> </w:t>
      </w:r>
      <w:r w:rsidRPr="005F053D">
        <w:rPr>
          <w:rFonts w:ascii="Arial" w:hAnsi="Arial" w:cs="Arial"/>
          <w:color w:val="000000"/>
          <w:lang w:val="ru-RU"/>
        </w:rPr>
        <w:t>государственного</w:t>
      </w:r>
      <w:r w:rsidR="007C0C8F" w:rsidRPr="005F053D">
        <w:rPr>
          <w:rFonts w:ascii="Arial" w:hAnsi="Arial" w:cs="Arial"/>
          <w:color w:val="000000"/>
          <w:lang w:val="ru-RU"/>
        </w:rPr>
        <w:t xml:space="preserve"> </w:t>
      </w:r>
      <w:r w:rsidRPr="005F053D">
        <w:rPr>
          <w:rFonts w:ascii="Arial" w:hAnsi="Arial" w:cs="Arial"/>
          <w:color w:val="000000"/>
          <w:lang w:val="ru-RU"/>
        </w:rPr>
        <w:t>или</w:t>
      </w:r>
      <w:r w:rsidR="007C0C8F" w:rsidRPr="005F053D">
        <w:rPr>
          <w:rFonts w:ascii="Arial" w:hAnsi="Arial" w:cs="Arial"/>
          <w:color w:val="000000"/>
          <w:lang w:val="ru-RU"/>
        </w:rPr>
        <w:t xml:space="preserve"> </w:t>
      </w:r>
      <w:r w:rsidRPr="005F053D">
        <w:rPr>
          <w:rFonts w:ascii="Arial" w:hAnsi="Arial" w:cs="Arial"/>
          <w:color w:val="000000"/>
          <w:lang w:val="ru-RU"/>
        </w:rPr>
        <w:t>муниципального</w:t>
      </w:r>
      <w:r w:rsidR="007C0C8F" w:rsidRPr="005F053D">
        <w:rPr>
          <w:rFonts w:ascii="Arial" w:hAnsi="Arial" w:cs="Arial"/>
          <w:color w:val="000000"/>
          <w:lang w:val="ru-RU"/>
        </w:rPr>
        <w:t xml:space="preserve"> </w:t>
      </w:r>
      <w:r w:rsidRPr="005F053D">
        <w:rPr>
          <w:rFonts w:ascii="Arial" w:hAnsi="Arial" w:cs="Arial"/>
          <w:color w:val="000000"/>
          <w:lang w:val="ru-RU"/>
        </w:rPr>
        <w:t>ж</w:t>
      </w:r>
      <w:r w:rsidRPr="005F053D">
        <w:rPr>
          <w:rFonts w:ascii="Arial" w:hAnsi="Arial" w:cs="Arial"/>
          <w:color w:val="000000"/>
          <w:lang w:val="ru-RU"/>
        </w:rPr>
        <w:t>и</w:t>
      </w:r>
      <w:r w:rsidRPr="005F053D">
        <w:rPr>
          <w:rFonts w:ascii="Arial" w:hAnsi="Arial" w:cs="Arial"/>
          <w:color w:val="000000"/>
          <w:lang w:val="ru-RU"/>
        </w:rPr>
        <w:lastRenderedPageBreak/>
        <w:t>лищного</w:t>
      </w:r>
      <w:r w:rsidR="007C0C8F" w:rsidRPr="005F053D">
        <w:rPr>
          <w:rFonts w:ascii="Arial" w:hAnsi="Arial" w:cs="Arial"/>
          <w:color w:val="000000"/>
          <w:lang w:val="ru-RU"/>
        </w:rPr>
        <w:t xml:space="preserve"> </w:t>
      </w:r>
      <w:r w:rsidRPr="005F053D">
        <w:rPr>
          <w:rFonts w:ascii="Arial" w:hAnsi="Arial" w:cs="Arial"/>
          <w:color w:val="000000"/>
          <w:lang w:val="ru-RU"/>
        </w:rPr>
        <w:t>фонда,</w:t>
      </w:r>
      <w:r w:rsidR="007C0C8F" w:rsidRPr="005F053D">
        <w:rPr>
          <w:rFonts w:ascii="Arial" w:hAnsi="Arial" w:cs="Arial"/>
          <w:color w:val="000000"/>
          <w:lang w:val="ru-RU"/>
        </w:rPr>
        <w:t xml:space="preserve"> </w:t>
      </w:r>
      <w:r w:rsidRPr="005F053D">
        <w:rPr>
          <w:rFonts w:ascii="Arial" w:hAnsi="Arial" w:cs="Arial"/>
          <w:color w:val="000000"/>
          <w:lang w:val="ru-RU"/>
        </w:rPr>
        <w:t>а</w:t>
      </w:r>
      <w:r w:rsidR="007C0C8F" w:rsidRPr="005F053D">
        <w:rPr>
          <w:rFonts w:ascii="Arial" w:hAnsi="Arial" w:cs="Arial"/>
          <w:color w:val="000000"/>
          <w:lang w:val="ru-RU"/>
        </w:rPr>
        <w:t xml:space="preserve"> </w:t>
      </w:r>
      <w:r w:rsidRPr="005F053D">
        <w:rPr>
          <w:rFonts w:ascii="Arial" w:hAnsi="Arial" w:cs="Arial"/>
          <w:color w:val="000000"/>
          <w:lang w:val="ru-RU"/>
        </w:rPr>
        <w:t>также</w:t>
      </w:r>
      <w:r w:rsidR="007C0C8F" w:rsidRPr="005F053D">
        <w:rPr>
          <w:rFonts w:ascii="Arial" w:hAnsi="Arial" w:cs="Arial"/>
          <w:color w:val="000000"/>
          <w:lang w:val="ru-RU"/>
        </w:rPr>
        <w:t xml:space="preserve"> </w:t>
      </w:r>
      <w:r w:rsidRPr="005F053D">
        <w:rPr>
          <w:rFonts w:ascii="Arial" w:hAnsi="Arial" w:cs="Arial"/>
          <w:color w:val="000000"/>
          <w:lang w:val="ru-RU"/>
        </w:rPr>
        <w:t>н</w:t>
      </w:r>
      <w:r w:rsidRPr="005F053D">
        <w:rPr>
          <w:rFonts w:ascii="Arial" w:hAnsi="Arial" w:cs="Arial"/>
          <w:color w:val="000000"/>
          <w:szCs w:val="24"/>
          <w:lang w:val="ru-RU"/>
        </w:rPr>
        <w:t>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основании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решения</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Собрания</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депутатов</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Мариинско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Посадского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района</w:t>
      </w:r>
      <w:r w:rsidR="007C0C8F" w:rsidRPr="005F053D">
        <w:rPr>
          <w:rFonts w:ascii="Arial" w:hAnsi="Arial" w:cs="Arial"/>
          <w:color w:val="000000"/>
          <w:szCs w:val="24"/>
          <w:lang w:val="ru-RU"/>
        </w:rPr>
        <w:t xml:space="preserve"> </w:t>
      </w:r>
      <w:r w:rsidRPr="005F053D">
        <w:rPr>
          <w:rFonts w:ascii="Arial" w:hAnsi="Arial" w:cs="Arial"/>
          <w:iCs/>
          <w:color w:val="000000"/>
          <w:szCs w:val="24"/>
          <w:lang w:val="ru-RU"/>
        </w:rPr>
        <w:t>Чувашской</w:t>
      </w:r>
      <w:r w:rsidR="007C0C8F" w:rsidRPr="005F053D">
        <w:rPr>
          <w:rFonts w:ascii="Arial" w:hAnsi="Arial" w:cs="Arial"/>
          <w:iCs/>
          <w:color w:val="000000"/>
          <w:szCs w:val="24"/>
          <w:lang w:val="ru-RU"/>
        </w:rPr>
        <w:t xml:space="preserve"> </w:t>
      </w:r>
      <w:r w:rsidRPr="005F053D">
        <w:rPr>
          <w:rFonts w:ascii="Arial" w:hAnsi="Arial" w:cs="Arial"/>
          <w:iCs/>
          <w:color w:val="000000"/>
          <w:szCs w:val="24"/>
          <w:lang w:val="ru-RU"/>
        </w:rPr>
        <w:t>Республики</w:t>
      </w:r>
      <w:r w:rsidR="007C0C8F" w:rsidRPr="005F053D">
        <w:rPr>
          <w:rFonts w:ascii="Arial" w:hAnsi="Arial" w:cs="Arial"/>
          <w:iCs/>
          <w:color w:val="000000"/>
          <w:szCs w:val="24"/>
          <w:lang w:val="ru-RU"/>
        </w:rPr>
        <w:t xml:space="preserve"> </w:t>
      </w:r>
      <w:r w:rsidRPr="005F053D">
        <w:rPr>
          <w:rFonts w:ascii="Arial" w:hAnsi="Arial" w:cs="Arial"/>
          <w:iCs/>
          <w:color w:val="000000"/>
          <w:szCs w:val="24"/>
          <w:lang w:val="ru-RU"/>
        </w:rPr>
        <w:t>от</w:t>
      </w:r>
      <w:r w:rsidR="007C0C8F" w:rsidRPr="005F053D">
        <w:rPr>
          <w:rFonts w:ascii="Arial" w:hAnsi="Arial" w:cs="Arial"/>
          <w:iCs/>
          <w:color w:val="000000"/>
          <w:szCs w:val="24"/>
          <w:lang w:val="ru-RU"/>
        </w:rPr>
        <w:t xml:space="preserve"> </w:t>
      </w:r>
      <w:r w:rsidRPr="005F053D">
        <w:rPr>
          <w:rFonts w:ascii="Arial" w:hAnsi="Arial" w:cs="Arial"/>
          <w:iCs/>
          <w:color w:val="000000"/>
          <w:szCs w:val="24"/>
          <w:lang w:val="ru-RU"/>
        </w:rPr>
        <w:t>23.12.2020</w:t>
      </w:r>
      <w:r w:rsidR="007C0C8F" w:rsidRPr="005F053D">
        <w:rPr>
          <w:rFonts w:ascii="Arial" w:hAnsi="Arial" w:cs="Arial"/>
          <w:iCs/>
          <w:color w:val="000000"/>
          <w:szCs w:val="24"/>
          <w:lang w:val="ru-RU"/>
        </w:rPr>
        <w:t xml:space="preserve"> </w:t>
      </w:r>
      <w:r w:rsidRPr="005F053D">
        <w:rPr>
          <w:rFonts w:ascii="Arial" w:hAnsi="Arial" w:cs="Arial"/>
          <w:iCs/>
          <w:color w:val="000000"/>
          <w:szCs w:val="24"/>
          <w:lang w:val="ru-RU"/>
        </w:rPr>
        <w:t>№</w:t>
      </w:r>
      <w:r w:rsidR="007C0C8F" w:rsidRPr="005F053D">
        <w:rPr>
          <w:rFonts w:ascii="Arial" w:hAnsi="Arial" w:cs="Arial"/>
          <w:iCs/>
          <w:color w:val="000000"/>
          <w:szCs w:val="24"/>
          <w:lang w:val="ru-RU"/>
        </w:rPr>
        <w:t xml:space="preserve"> </w:t>
      </w:r>
      <w:r w:rsidRPr="005F053D">
        <w:rPr>
          <w:rFonts w:ascii="Arial" w:hAnsi="Arial" w:cs="Arial"/>
          <w:iCs/>
          <w:color w:val="000000"/>
          <w:szCs w:val="24"/>
          <w:lang w:val="ru-RU"/>
        </w:rPr>
        <w:t>С-5/2</w:t>
      </w:r>
      <w:r w:rsidR="007C0C8F" w:rsidRPr="005F053D">
        <w:rPr>
          <w:rFonts w:ascii="Arial" w:hAnsi="Arial" w:cs="Arial"/>
          <w:iCs/>
          <w:color w:val="000000"/>
          <w:szCs w:val="24"/>
          <w:lang w:val="ru-RU"/>
        </w:rPr>
        <w:t xml:space="preserve"> </w:t>
      </w:r>
      <w:r w:rsidRPr="005F053D">
        <w:rPr>
          <w:rFonts w:ascii="Arial" w:hAnsi="Arial" w:cs="Arial"/>
          <w:iCs/>
          <w:color w:val="000000"/>
          <w:szCs w:val="24"/>
          <w:lang w:val="ru-RU"/>
        </w:rPr>
        <w:t>«</w:t>
      </w:r>
      <w:r w:rsidRPr="005F053D">
        <w:rPr>
          <w:rFonts w:ascii="Arial" w:hAnsi="Arial" w:cs="Arial"/>
          <w:color w:val="000000"/>
          <w:szCs w:val="24"/>
          <w:lang w:val="ru-RU"/>
        </w:rPr>
        <w:t>Об</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утверждении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Положения</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об</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установлении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размера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платы</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за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пользованием</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жилым</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помещение</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для</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нанимателей</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жилых</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помещений</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догов</w:t>
      </w:r>
      <w:r w:rsidRPr="005F053D">
        <w:rPr>
          <w:rFonts w:ascii="Arial" w:hAnsi="Arial" w:cs="Arial"/>
          <w:color w:val="000000"/>
          <w:szCs w:val="24"/>
          <w:lang w:val="ru-RU"/>
        </w:rPr>
        <w:t>о</w:t>
      </w:r>
      <w:r w:rsidRPr="005F053D">
        <w:rPr>
          <w:rFonts w:ascii="Arial" w:hAnsi="Arial" w:cs="Arial"/>
          <w:color w:val="000000"/>
          <w:szCs w:val="24"/>
          <w:lang w:val="ru-RU"/>
        </w:rPr>
        <w:t>рам</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социального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найма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и</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договорам</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найма</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жилых</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помещений</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муниципального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жилищного</w:t>
      </w:r>
      <w:r w:rsidR="007C0C8F" w:rsidRPr="005F053D">
        <w:rPr>
          <w:rFonts w:ascii="Arial" w:hAnsi="Arial" w:cs="Arial"/>
          <w:color w:val="000000"/>
          <w:szCs w:val="24"/>
          <w:lang w:val="ru-RU"/>
        </w:rPr>
        <w:t xml:space="preserve"> </w:t>
      </w:r>
      <w:r w:rsidRPr="005F053D">
        <w:rPr>
          <w:rFonts w:ascii="Arial" w:hAnsi="Arial" w:cs="Arial"/>
          <w:color w:val="000000"/>
          <w:szCs w:val="24"/>
          <w:lang w:val="ru-RU"/>
        </w:rPr>
        <w:t>фонда»</w:t>
      </w:r>
    </w:p>
    <w:p w:rsidR="005247B1" w:rsidRPr="005C6F15" w:rsidRDefault="005247B1" w:rsidP="005C6F15">
      <w:pPr>
        <w:pStyle w:val="aff6"/>
        <w:jc w:val="center"/>
        <w:rPr>
          <w:rFonts w:ascii="Arial" w:hAnsi="Arial" w:cs="Arial"/>
          <w:iCs/>
          <w:color w:val="000000"/>
          <w:sz w:val="20"/>
          <w:szCs w:val="24"/>
        </w:rPr>
      </w:pPr>
      <w:r w:rsidRPr="005C6F15">
        <w:rPr>
          <w:rFonts w:ascii="Arial" w:hAnsi="Arial" w:cs="Arial"/>
          <w:color w:val="000000"/>
          <w:sz w:val="20"/>
          <w:szCs w:val="24"/>
        </w:rPr>
        <w:t>Собрание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депутатов</w:t>
      </w:r>
      <w:r w:rsidR="007C0C8F" w:rsidRPr="005C6F15">
        <w:rPr>
          <w:rFonts w:ascii="Arial" w:hAnsi="Arial" w:cs="Arial"/>
          <w:color w:val="000000"/>
          <w:sz w:val="20"/>
          <w:szCs w:val="24"/>
        </w:rPr>
        <w:t xml:space="preserve"> </w:t>
      </w:r>
      <w:proofErr w:type="gramStart"/>
      <w:r w:rsidRPr="005C6F15">
        <w:rPr>
          <w:rFonts w:ascii="Arial" w:hAnsi="Arial" w:cs="Arial"/>
          <w:iCs/>
          <w:color w:val="000000"/>
          <w:sz w:val="20"/>
          <w:szCs w:val="24"/>
        </w:rPr>
        <w:t>Октябрьского</w:t>
      </w:r>
      <w:proofErr w:type="gramEnd"/>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сельского</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поселения</w:t>
      </w:r>
    </w:p>
    <w:p w:rsidR="005247B1" w:rsidRPr="005C6F15" w:rsidRDefault="005247B1" w:rsidP="005C6F15">
      <w:pPr>
        <w:pStyle w:val="aff6"/>
        <w:jc w:val="center"/>
        <w:rPr>
          <w:rFonts w:ascii="Arial" w:hAnsi="Arial" w:cs="Arial"/>
          <w:color w:val="000000"/>
          <w:sz w:val="20"/>
          <w:szCs w:val="24"/>
        </w:rPr>
      </w:pPr>
      <w:r w:rsidRPr="005C6F15">
        <w:rPr>
          <w:rFonts w:ascii="Arial" w:hAnsi="Arial" w:cs="Arial"/>
          <w:color w:val="000000"/>
          <w:sz w:val="20"/>
          <w:szCs w:val="24"/>
        </w:rPr>
        <w:t>Мариинско</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iCs/>
          <w:color w:val="000000"/>
          <w:sz w:val="20"/>
          <w:szCs w:val="24"/>
        </w:rPr>
        <w:t>Чувашской</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Республики</w:t>
      </w:r>
    </w:p>
    <w:p w:rsidR="005247B1" w:rsidRPr="005C6F15" w:rsidRDefault="005247B1" w:rsidP="005C6F15">
      <w:pPr>
        <w:pStyle w:val="aff6"/>
        <w:jc w:val="center"/>
        <w:rPr>
          <w:rFonts w:ascii="Arial" w:hAnsi="Arial" w:cs="Arial"/>
          <w:color w:val="000000"/>
          <w:sz w:val="20"/>
          <w:szCs w:val="24"/>
        </w:rPr>
      </w:pPr>
      <w:proofErr w:type="gramStart"/>
      <w:r w:rsidRPr="005C6F15">
        <w:rPr>
          <w:rFonts w:ascii="Arial" w:hAnsi="Arial" w:cs="Arial"/>
          <w:color w:val="000000"/>
          <w:sz w:val="20"/>
          <w:szCs w:val="24"/>
        </w:rPr>
        <w:t>р</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е</w:t>
      </w:r>
      <w:r w:rsidR="007C0C8F" w:rsidRPr="005C6F15">
        <w:rPr>
          <w:rFonts w:ascii="Arial" w:hAnsi="Arial" w:cs="Arial"/>
          <w:color w:val="000000"/>
          <w:sz w:val="20"/>
          <w:szCs w:val="24"/>
        </w:rPr>
        <w:t xml:space="preserve"> </w:t>
      </w:r>
      <w:r w:rsidRPr="005C6F15">
        <w:rPr>
          <w:rFonts w:ascii="Arial" w:hAnsi="Arial" w:cs="Arial"/>
          <w:color w:val="000000"/>
          <w:sz w:val="20"/>
          <w:szCs w:val="24"/>
        </w:rPr>
        <w:t>ш</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л</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p>
    <w:p w:rsidR="005247B1" w:rsidRPr="005F053D" w:rsidRDefault="007C0C8F" w:rsidP="005C6F15">
      <w:pPr>
        <w:pStyle w:val="a7"/>
        <w:tabs>
          <w:tab w:val="left" w:pos="0"/>
        </w:tabs>
        <w:ind w:right="134"/>
        <w:rPr>
          <w:rFonts w:ascii="Arial" w:hAnsi="Arial" w:cs="Arial"/>
          <w:color w:val="000000"/>
          <w:lang w:val="ru-RU"/>
        </w:rPr>
      </w:pPr>
      <w:r w:rsidRPr="005F053D">
        <w:rPr>
          <w:rFonts w:ascii="Arial" w:hAnsi="Arial" w:cs="Arial"/>
          <w:color w:val="000000"/>
          <w:lang w:val="ru-RU"/>
        </w:rPr>
        <w:t xml:space="preserve"> </w:t>
      </w:r>
      <w:r w:rsidR="005247B1" w:rsidRPr="005F053D">
        <w:rPr>
          <w:rFonts w:ascii="Arial" w:hAnsi="Arial" w:cs="Arial"/>
          <w:color w:val="000000"/>
          <w:lang w:val="ru-RU"/>
        </w:rPr>
        <w:t>1.</w:t>
      </w:r>
      <w:r w:rsidRPr="005F053D">
        <w:rPr>
          <w:rFonts w:ascii="Arial" w:hAnsi="Arial" w:cs="Arial"/>
          <w:color w:val="000000"/>
          <w:lang w:val="ru-RU"/>
        </w:rPr>
        <w:t xml:space="preserve"> </w:t>
      </w:r>
      <w:r w:rsidR="005247B1" w:rsidRPr="005F053D">
        <w:rPr>
          <w:rFonts w:ascii="Arial" w:hAnsi="Arial" w:cs="Arial"/>
          <w:color w:val="000000"/>
          <w:szCs w:val="24"/>
          <w:lang w:val="ru-RU"/>
        </w:rPr>
        <w:t>Внести</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в</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решение</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Собрания</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депутатов</w:t>
      </w:r>
      <w:r w:rsidRPr="005F053D">
        <w:rPr>
          <w:rFonts w:ascii="Arial" w:hAnsi="Arial" w:cs="Arial"/>
          <w:color w:val="000000"/>
          <w:szCs w:val="24"/>
          <w:lang w:val="ru-RU"/>
        </w:rPr>
        <w:t xml:space="preserve"> </w:t>
      </w:r>
      <w:r w:rsidR="005247B1" w:rsidRPr="005F053D">
        <w:rPr>
          <w:rFonts w:ascii="Arial" w:hAnsi="Arial" w:cs="Arial"/>
          <w:iCs/>
          <w:color w:val="000000"/>
          <w:szCs w:val="24"/>
          <w:lang w:val="ru-RU"/>
        </w:rPr>
        <w:t>Октябрьского</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сельского</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поселения</w:t>
      </w:r>
      <w:r w:rsidRPr="005F053D">
        <w:rPr>
          <w:rFonts w:ascii="Arial" w:hAnsi="Arial" w:cs="Arial"/>
          <w:iCs/>
          <w:color w:val="000000"/>
          <w:szCs w:val="24"/>
          <w:lang w:val="ru-RU"/>
        </w:rPr>
        <w:t xml:space="preserve"> </w:t>
      </w:r>
      <w:r w:rsidR="005247B1" w:rsidRPr="005F053D">
        <w:rPr>
          <w:rFonts w:ascii="Arial" w:hAnsi="Arial" w:cs="Arial"/>
          <w:color w:val="000000"/>
          <w:szCs w:val="24"/>
          <w:lang w:val="ru-RU"/>
        </w:rPr>
        <w:t>Мариинско</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Посадского</w:t>
      </w:r>
      <w:r w:rsidRPr="005F053D">
        <w:rPr>
          <w:rFonts w:ascii="Arial" w:hAnsi="Arial" w:cs="Arial"/>
          <w:color w:val="000000"/>
          <w:szCs w:val="24"/>
          <w:lang w:val="ru-RU"/>
        </w:rPr>
        <w:t xml:space="preserve"> </w:t>
      </w:r>
      <w:r w:rsidR="005247B1" w:rsidRPr="005F053D">
        <w:rPr>
          <w:rFonts w:ascii="Arial" w:hAnsi="Arial" w:cs="Arial"/>
          <w:color w:val="000000"/>
          <w:szCs w:val="24"/>
          <w:lang w:val="ru-RU"/>
        </w:rPr>
        <w:t>района</w:t>
      </w:r>
      <w:r w:rsidRPr="005F053D">
        <w:rPr>
          <w:rFonts w:ascii="Arial" w:hAnsi="Arial" w:cs="Arial"/>
          <w:color w:val="000000"/>
          <w:szCs w:val="24"/>
          <w:lang w:val="ru-RU"/>
        </w:rPr>
        <w:t xml:space="preserve"> </w:t>
      </w:r>
      <w:r w:rsidR="005247B1" w:rsidRPr="005F053D">
        <w:rPr>
          <w:rFonts w:ascii="Arial" w:hAnsi="Arial" w:cs="Arial"/>
          <w:iCs/>
          <w:color w:val="000000"/>
          <w:szCs w:val="24"/>
          <w:lang w:val="ru-RU"/>
        </w:rPr>
        <w:t>Чувашской</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Республики</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от</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24.12.2020</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С-7/5</w:t>
      </w:r>
      <w:r w:rsidRPr="005F053D">
        <w:rPr>
          <w:rFonts w:ascii="Arial" w:hAnsi="Arial" w:cs="Arial"/>
          <w:iCs/>
          <w:color w:val="000000"/>
          <w:szCs w:val="24"/>
          <w:lang w:val="ru-RU"/>
        </w:rPr>
        <w:t xml:space="preserve"> </w:t>
      </w:r>
      <w:r w:rsidR="005247B1" w:rsidRPr="005F053D">
        <w:rPr>
          <w:rFonts w:ascii="Arial" w:hAnsi="Arial" w:cs="Arial"/>
          <w:iCs/>
          <w:color w:val="000000"/>
          <w:szCs w:val="24"/>
          <w:lang w:val="ru-RU"/>
        </w:rPr>
        <w:t>«</w:t>
      </w:r>
      <w:r w:rsidR="005247B1" w:rsidRPr="005F053D">
        <w:rPr>
          <w:rFonts w:ascii="Arial" w:hAnsi="Arial" w:cs="Arial"/>
          <w:bCs/>
          <w:color w:val="000000"/>
          <w:szCs w:val="24"/>
          <w:lang w:val="ru-RU"/>
        </w:rPr>
        <w:t>Об</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установлении</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размеров</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платы</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на</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услуги</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жилья</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для</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населения</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муниципального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жилого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фонда</w:t>
      </w:r>
      <w:r w:rsidRPr="005F053D">
        <w:rPr>
          <w:rFonts w:ascii="Arial" w:hAnsi="Arial" w:cs="Arial"/>
          <w:bCs/>
          <w:color w:val="000000"/>
          <w:szCs w:val="24"/>
          <w:lang w:val="ru-RU"/>
        </w:rPr>
        <w:t xml:space="preserve"> </w:t>
      </w:r>
      <w:r w:rsidR="005247B1" w:rsidRPr="005F053D">
        <w:rPr>
          <w:rFonts w:ascii="Arial" w:hAnsi="Arial" w:cs="Arial"/>
          <w:color w:val="000000"/>
          <w:szCs w:val="24"/>
          <w:lang w:val="ru-RU"/>
        </w:rPr>
        <w:t>Октябрьского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сельского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поселения</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М</w:t>
      </w:r>
      <w:r w:rsidR="005247B1" w:rsidRPr="005F053D">
        <w:rPr>
          <w:rFonts w:ascii="Arial" w:hAnsi="Arial" w:cs="Arial"/>
          <w:bCs/>
          <w:color w:val="000000"/>
          <w:szCs w:val="24"/>
          <w:lang w:val="ru-RU"/>
        </w:rPr>
        <w:t>а</w:t>
      </w:r>
      <w:r w:rsidR="005247B1" w:rsidRPr="005F053D">
        <w:rPr>
          <w:rFonts w:ascii="Arial" w:hAnsi="Arial" w:cs="Arial"/>
          <w:bCs/>
          <w:color w:val="000000"/>
          <w:szCs w:val="24"/>
          <w:lang w:val="ru-RU"/>
        </w:rPr>
        <w:t>риинско-Посадского</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района</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на</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2021</w:t>
      </w:r>
      <w:r w:rsidRPr="005F053D">
        <w:rPr>
          <w:rFonts w:ascii="Arial" w:hAnsi="Arial" w:cs="Arial"/>
          <w:bCs/>
          <w:color w:val="000000"/>
          <w:szCs w:val="24"/>
          <w:lang w:val="ru-RU"/>
        </w:rPr>
        <w:t xml:space="preserve"> </w:t>
      </w:r>
      <w:r w:rsidR="005247B1" w:rsidRPr="005F053D">
        <w:rPr>
          <w:rFonts w:ascii="Arial" w:hAnsi="Arial" w:cs="Arial"/>
          <w:bCs/>
          <w:color w:val="000000"/>
          <w:szCs w:val="24"/>
          <w:lang w:val="ru-RU"/>
        </w:rPr>
        <w:t>год</w:t>
      </w:r>
      <w:r w:rsidR="005247B1" w:rsidRPr="005F053D">
        <w:rPr>
          <w:rFonts w:ascii="Arial" w:hAnsi="Arial" w:cs="Arial"/>
          <w:color w:val="000000"/>
          <w:lang w:val="ru-RU"/>
        </w:rPr>
        <w:t>»</w:t>
      </w:r>
      <w:r w:rsidRPr="005F053D">
        <w:rPr>
          <w:rFonts w:ascii="Arial" w:hAnsi="Arial" w:cs="Arial"/>
          <w:color w:val="000000"/>
          <w:lang w:val="ru-RU"/>
        </w:rPr>
        <w:t xml:space="preserve"> </w:t>
      </w:r>
      <w:r w:rsidR="005247B1" w:rsidRPr="005F053D">
        <w:rPr>
          <w:rFonts w:ascii="Arial" w:hAnsi="Arial" w:cs="Arial"/>
          <w:color w:val="000000"/>
          <w:lang w:val="ru-RU"/>
        </w:rPr>
        <w:t>(далее</w:t>
      </w:r>
      <w:r w:rsidRPr="005F053D">
        <w:rPr>
          <w:rFonts w:ascii="Arial" w:hAnsi="Arial" w:cs="Arial"/>
          <w:color w:val="000000"/>
          <w:lang w:val="ru-RU"/>
        </w:rPr>
        <w:t xml:space="preserve"> </w:t>
      </w:r>
      <w:r w:rsidR="005247B1" w:rsidRPr="005F053D">
        <w:rPr>
          <w:rFonts w:ascii="Arial" w:hAnsi="Arial" w:cs="Arial"/>
          <w:color w:val="000000"/>
          <w:lang w:val="ru-RU"/>
        </w:rPr>
        <w:t>–</w:t>
      </w:r>
      <w:r w:rsidRPr="005F053D">
        <w:rPr>
          <w:rFonts w:ascii="Arial" w:hAnsi="Arial" w:cs="Arial"/>
          <w:color w:val="000000"/>
          <w:lang w:val="ru-RU"/>
        </w:rPr>
        <w:t xml:space="preserve"> </w:t>
      </w:r>
      <w:r w:rsidR="005247B1" w:rsidRPr="005F053D">
        <w:rPr>
          <w:rFonts w:ascii="Arial" w:hAnsi="Arial" w:cs="Arial"/>
          <w:color w:val="000000"/>
          <w:lang w:val="ru-RU"/>
        </w:rPr>
        <w:t>Решение)</w:t>
      </w:r>
      <w:r w:rsidRPr="005F053D">
        <w:rPr>
          <w:rFonts w:ascii="Arial" w:hAnsi="Arial" w:cs="Arial"/>
          <w:color w:val="000000"/>
          <w:lang w:val="ru-RU"/>
        </w:rPr>
        <w:t xml:space="preserve"> </w:t>
      </w:r>
      <w:r w:rsidR="005247B1" w:rsidRPr="005F053D">
        <w:rPr>
          <w:rFonts w:ascii="Arial" w:hAnsi="Arial" w:cs="Arial"/>
          <w:color w:val="000000"/>
          <w:lang w:val="ru-RU"/>
        </w:rPr>
        <w:t>следующие</w:t>
      </w:r>
      <w:r w:rsidRPr="005F053D">
        <w:rPr>
          <w:rFonts w:ascii="Arial" w:hAnsi="Arial" w:cs="Arial"/>
          <w:color w:val="000000"/>
          <w:lang w:val="ru-RU"/>
        </w:rPr>
        <w:t xml:space="preserve"> </w:t>
      </w:r>
      <w:r w:rsidR="005247B1" w:rsidRPr="005F053D">
        <w:rPr>
          <w:rFonts w:ascii="Arial" w:hAnsi="Arial" w:cs="Arial"/>
          <w:color w:val="000000"/>
          <w:lang w:val="ru-RU"/>
        </w:rPr>
        <w:t>изменения:</w:t>
      </w:r>
    </w:p>
    <w:p w:rsidR="005247B1" w:rsidRPr="005F053D" w:rsidRDefault="007C0C8F" w:rsidP="005C6F15">
      <w:pPr>
        <w:pStyle w:val="a7"/>
        <w:tabs>
          <w:tab w:val="left" w:pos="0"/>
        </w:tabs>
        <w:ind w:right="134"/>
        <w:rPr>
          <w:rFonts w:ascii="Arial" w:hAnsi="Arial" w:cs="Arial"/>
          <w:color w:val="000000"/>
          <w:lang w:val="ru-RU"/>
        </w:rPr>
      </w:pPr>
      <w:r w:rsidRPr="005F053D">
        <w:rPr>
          <w:rFonts w:ascii="Arial" w:hAnsi="Arial" w:cs="Arial"/>
          <w:color w:val="000000"/>
          <w:lang w:val="ru-RU"/>
        </w:rPr>
        <w:t xml:space="preserve"> </w:t>
      </w:r>
      <w:r w:rsidR="005247B1" w:rsidRPr="005F053D">
        <w:rPr>
          <w:rFonts w:ascii="Arial" w:hAnsi="Arial" w:cs="Arial"/>
          <w:color w:val="000000"/>
          <w:lang w:val="ru-RU"/>
        </w:rPr>
        <w:t>1)</w:t>
      </w:r>
      <w:r w:rsidRPr="005F053D">
        <w:rPr>
          <w:rFonts w:ascii="Arial" w:hAnsi="Arial" w:cs="Arial"/>
          <w:color w:val="000000"/>
          <w:lang w:val="ru-RU"/>
        </w:rPr>
        <w:t xml:space="preserve"> </w:t>
      </w:r>
      <w:r w:rsidR="005247B1" w:rsidRPr="005F053D">
        <w:rPr>
          <w:rFonts w:ascii="Arial" w:hAnsi="Arial" w:cs="Arial"/>
          <w:color w:val="000000"/>
          <w:lang w:val="ru-RU"/>
        </w:rPr>
        <w:t>пункт</w:t>
      </w:r>
      <w:r w:rsidRPr="005F053D">
        <w:rPr>
          <w:rFonts w:ascii="Arial" w:hAnsi="Arial" w:cs="Arial"/>
          <w:color w:val="000000"/>
          <w:lang w:val="ru-RU"/>
        </w:rPr>
        <w:t xml:space="preserve"> </w:t>
      </w:r>
      <w:r w:rsidR="005247B1" w:rsidRPr="005F053D">
        <w:rPr>
          <w:rFonts w:ascii="Arial" w:hAnsi="Arial" w:cs="Arial"/>
          <w:color w:val="000000"/>
          <w:lang w:val="ru-RU"/>
        </w:rPr>
        <w:t>2</w:t>
      </w:r>
      <w:r w:rsidRPr="005F053D">
        <w:rPr>
          <w:rFonts w:ascii="Arial" w:hAnsi="Arial" w:cs="Arial"/>
          <w:color w:val="000000"/>
          <w:lang w:val="ru-RU"/>
        </w:rPr>
        <w:t xml:space="preserve"> </w:t>
      </w:r>
      <w:r w:rsidR="005247B1" w:rsidRPr="005F053D">
        <w:rPr>
          <w:rFonts w:ascii="Arial" w:hAnsi="Arial" w:cs="Arial"/>
          <w:color w:val="000000"/>
          <w:lang w:val="ru-RU"/>
        </w:rPr>
        <w:t>Решения</w:t>
      </w:r>
      <w:r w:rsidRPr="005F053D">
        <w:rPr>
          <w:rFonts w:ascii="Arial" w:hAnsi="Arial" w:cs="Arial"/>
          <w:color w:val="000000"/>
          <w:lang w:val="ru-RU"/>
        </w:rPr>
        <w:t xml:space="preserve"> </w:t>
      </w:r>
      <w:r w:rsidR="005247B1" w:rsidRPr="005F053D">
        <w:rPr>
          <w:rFonts w:ascii="Arial" w:hAnsi="Arial" w:cs="Arial"/>
          <w:color w:val="000000"/>
          <w:lang w:val="ru-RU"/>
        </w:rPr>
        <w:t>изложить</w:t>
      </w:r>
      <w:r w:rsidRPr="005F053D">
        <w:rPr>
          <w:rFonts w:ascii="Arial" w:hAnsi="Arial" w:cs="Arial"/>
          <w:color w:val="000000"/>
          <w:lang w:val="ru-RU"/>
        </w:rPr>
        <w:t xml:space="preserve"> </w:t>
      </w:r>
      <w:r w:rsidR="005247B1" w:rsidRPr="005F053D">
        <w:rPr>
          <w:rFonts w:ascii="Arial" w:hAnsi="Arial" w:cs="Arial"/>
          <w:color w:val="000000"/>
          <w:lang w:val="ru-RU"/>
        </w:rPr>
        <w:t>в</w:t>
      </w:r>
      <w:r w:rsidRPr="005F053D">
        <w:rPr>
          <w:rFonts w:ascii="Arial" w:hAnsi="Arial" w:cs="Arial"/>
          <w:color w:val="000000"/>
          <w:lang w:val="ru-RU"/>
        </w:rPr>
        <w:t xml:space="preserve"> </w:t>
      </w:r>
      <w:r w:rsidR="005247B1" w:rsidRPr="005F053D">
        <w:rPr>
          <w:rFonts w:ascii="Arial" w:hAnsi="Arial" w:cs="Arial"/>
          <w:color w:val="000000"/>
          <w:lang w:val="ru-RU"/>
        </w:rPr>
        <w:t>следующей</w:t>
      </w:r>
      <w:r w:rsidRPr="005F053D">
        <w:rPr>
          <w:rFonts w:ascii="Arial" w:hAnsi="Arial" w:cs="Arial"/>
          <w:color w:val="000000"/>
          <w:lang w:val="ru-RU"/>
        </w:rPr>
        <w:t xml:space="preserve"> </w:t>
      </w:r>
      <w:r w:rsidR="005247B1" w:rsidRPr="005F053D">
        <w:rPr>
          <w:rFonts w:ascii="Arial" w:hAnsi="Arial" w:cs="Arial"/>
          <w:color w:val="000000"/>
          <w:lang w:val="ru-RU"/>
        </w:rPr>
        <w:t>редакции:</w:t>
      </w:r>
    </w:p>
    <w:p w:rsidR="001B0E28" w:rsidRPr="005C6F15" w:rsidRDefault="005247B1" w:rsidP="005C6F15">
      <w:pPr>
        <w:ind w:firstLine="708"/>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Установить</w:t>
      </w:r>
      <w:r w:rsidR="007C0C8F" w:rsidRPr="005C6F15">
        <w:rPr>
          <w:rFonts w:ascii="Arial" w:hAnsi="Arial" w:cs="Arial"/>
          <w:color w:val="000000"/>
          <w:sz w:val="20"/>
        </w:rPr>
        <w:t xml:space="preserve"> </w:t>
      </w:r>
      <w:r w:rsidRPr="005C6F15">
        <w:rPr>
          <w:rFonts w:ascii="Arial" w:hAnsi="Arial" w:cs="Arial"/>
          <w:color w:val="000000"/>
          <w:sz w:val="20"/>
        </w:rPr>
        <w:t>плату</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наем</w:t>
      </w:r>
      <w:r w:rsidR="007C0C8F" w:rsidRPr="005C6F15">
        <w:rPr>
          <w:rFonts w:ascii="Arial" w:hAnsi="Arial" w:cs="Arial"/>
          <w:color w:val="000000"/>
          <w:sz w:val="20"/>
        </w:rPr>
        <w:t xml:space="preserve"> </w:t>
      </w:r>
      <w:r w:rsidRPr="005C6F15">
        <w:rPr>
          <w:rFonts w:ascii="Arial" w:hAnsi="Arial" w:cs="Arial"/>
          <w:color w:val="000000"/>
          <w:sz w:val="20"/>
        </w:rPr>
        <w:t>муниципальных</w:t>
      </w:r>
      <w:r w:rsidR="007C0C8F" w:rsidRPr="005C6F15">
        <w:rPr>
          <w:rFonts w:ascii="Arial" w:hAnsi="Arial" w:cs="Arial"/>
          <w:color w:val="000000"/>
          <w:sz w:val="20"/>
        </w:rPr>
        <w:t xml:space="preserve"> </w:t>
      </w:r>
      <w:r w:rsidRPr="005C6F15">
        <w:rPr>
          <w:rFonts w:ascii="Arial" w:hAnsi="Arial" w:cs="Arial"/>
          <w:color w:val="000000"/>
          <w:sz w:val="20"/>
        </w:rPr>
        <w:t>квартир</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9,06</w:t>
      </w:r>
      <w:r w:rsidR="007C0C8F" w:rsidRPr="005C6F15">
        <w:rPr>
          <w:rFonts w:ascii="Arial" w:hAnsi="Arial" w:cs="Arial"/>
          <w:color w:val="000000"/>
          <w:sz w:val="20"/>
        </w:rPr>
        <w:t xml:space="preserve"> </w:t>
      </w:r>
      <w:r w:rsidRPr="005C6F15">
        <w:rPr>
          <w:rFonts w:ascii="Arial" w:hAnsi="Arial" w:cs="Arial"/>
          <w:color w:val="000000"/>
          <w:sz w:val="20"/>
        </w:rPr>
        <w:t>руб.</w:t>
      </w:r>
      <w:r w:rsidR="007C0C8F" w:rsidRPr="005C6F15">
        <w:rPr>
          <w:rFonts w:ascii="Arial" w:hAnsi="Arial" w:cs="Arial"/>
          <w:color w:val="000000"/>
          <w:sz w:val="20"/>
        </w:rPr>
        <w:t xml:space="preserve"> </w:t>
      </w:r>
      <w:r w:rsidRPr="005C6F15">
        <w:rPr>
          <w:rFonts w:ascii="Arial" w:hAnsi="Arial" w:cs="Arial"/>
          <w:color w:val="000000"/>
          <w:sz w:val="20"/>
        </w:rPr>
        <w:t>/кв.м.»</w:t>
      </w:r>
    </w:p>
    <w:p w:rsidR="001B0E28" w:rsidRPr="005C6F15" w:rsidRDefault="005247B1" w:rsidP="005C6F15">
      <w:pPr>
        <w:pStyle w:val="aff6"/>
        <w:ind w:firstLine="708"/>
        <w:jc w:val="both"/>
        <w:rPr>
          <w:rFonts w:ascii="Arial" w:hAnsi="Arial" w:cs="Arial"/>
          <w:color w:val="000000"/>
          <w:sz w:val="20"/>
          <w:szCs w:val="24"/>
        </w:rPr>
      </w:pPr>
      <w:r w:rsidRPr="005C6F15">
        <w:rPr>
          <w:rFonts w:ascii="Arial" w:hAnsi="Arial" w:cs="Arial"/>
          <w:color w:val="000000"/>
          <w:sz w:val="20"/>
          <w:szCs w:val="24"/>
        </w:rPr>
        <w:t>2.</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Настоящее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вступает</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силу</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после</w:t>
      </w:r>
      <w:r w:rsidR="007C0C8F" w:rsidRPr="005C6F15">
        <w:rPr>
          <w:rFonts w:ascii="Arial" w:hAnsi="Arial" w:cs="Arial"/>
          <w:color w:val="000000"/>
          <w:sz w:val="20"/>
          <w:szCs w:val="24"/>
        </w:rPr>
        <w:t xml:space="preserve"> </w:t>
      </w:r>
      <w:r w:rsidRPr="005C6F15">
        <w:rPr>
          <w:rFonts w:ascii="Arial" w:hAnsi="Arial" w:cs="Arial"/>
          <w:color w:val="000000"/>
          <w:sz w:val="20"/>
          <w:szCs w:val="24"/>
        </w:rPr>
        <w:t>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официального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опубликования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печатном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средстве</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массовой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информации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вестник».</w:t>
      </w:r>
    </w:p>
    <w:p w:rsidR="00C31C96" w:rsidRDefault="00C31C96" w:rsidP="005C6F15">
      <w:pPr>
        <w:jc w:val="both"/>
        <w:rPr>
          <w:rFonts w:ascii="Arial" w:hAnsi="Arial" w:cs="Arial"/>
          <w:color w:val="000000"/>
          <w:sz w:val="20"/>
        </w:rPr>
      </w:pPr>
    </w:p>
    <w:p w:rsidR="00C31C96" w:rsidRDefault="00C31C96" w:rsidP="005C6F15">
      <w:pPr>
        <w:jc w:val="both"/>
        <w:rPr>
          <w:rFonts w:ascii="Arial" w:hAnsi="Arial" w:cs="Arial"/>
          <w:color w:val="000000"/>
          <w:sz w:val="20"/>
        </w:rPr>
      </w:pPr>
    </w:p>
    <w:p w:rsidR="001B0E28" w:rsidRPr="005C6F15" w:rsidRDefault="005247B1" w:rsidP="005C6F15">
      <w:pPr>
        <w:jc w:val="both"/>
        <w:rPr>
          <w:rFonts w:ascii="Arial" w:hAnsi="Arial" w:cs="Arial"/>
          <w:b/>
          <w:i/>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В.Ф.Кураков</w:t>
      </w:r>
    </w:p>
    <w:p w:rsidR="005247B1"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p>
    <w:p w:rsidR="005247B1" w:rsidRPr="005C6F15" w:rsidRDefault="007C0C8F" w:rsidP="005C6F15">
      <w:pPr>
        <w:pStyle w:val="12"/>
        <w:contextualSpacing/>
        <w:rPr>
          <w:rFonts w:ascii="Arial" w:hAnsi="Arial" w:cs="Arial"/>
          <w:color w:val="000000"/>
          <w:sz w:val="20"/>
        </w:rPr>
      </w:pPr>
      <w:r w:rsidRPr="005C6F15">
        <w:rPr>
          <w:rFonts w:ascii="Arial" w:hAnsi="Arial" w:cs="Arial"/>
          <w:color w:val="000000"/>
          <w:sz w:val="20"/>
        </w:rPr>
        <w:t xml:space="preserve"> </w:t>
      </w:r>
    </w:p>
    <w:p w:rsidR="005247B1" w:rsidRPr="005C6F15" w:rsidRDefault="007C0C8F" w:rsidP="00DD2CC7">
      <w:pPr>
        <w:jc w:val="both"/>
        <w:rPr>
          <w:rFonts w:ascii="Arial" w:hAnsi="Arial" w:cs="Arial"/>
          <w:b/>
          <w:color w:val="000000"/>
          <w:sz w:val="20"/>
        </w:rPr>
      </w:pPr>
      <w:r w:rsidRPr="005C6F15">
        <w:rPr>
          <w:rFonts w:ascii="Arial" w:hAnsi="Arial" w:cs="Arial"/>
          <w:color w:val="000000"/>
          <w:spacing w:val="2"/>
          <w:sz w:val="20"/>
          <w:shd w:val="clear" w:color="auto" w:fill="FFFFFF"/>
        </w:rPr>
        <w:t xml:space="preserve"> </w:t>
      </w:r>
      <w:r w:rsidRPr="005C6F15">
        <w:rPr>
          <w:rFonts w:ascii="Arial" w:hAnsi="Arial" w:cs="Arial"/>
          <w:b/>
          <w:color w:val="000000"/>
          <w:sz w:val="20"/>
        </w:rPr>
        <w:t xml:space="preserve"> </w:t>
      </w:r>
    </w:p>
    <w:tbl>
      <w:tblPr>
        <w:tblW w:w="5000" w:type="pct"/>
        <w:tblLook w:val="04A0"/>
      </w:tblPr>
      <w:tblGrid>
        <w:gridCol w:w="6473"/>
        <w:gridCol w:w="1800"/>
        <w:gridCol w:w="7082"/>
      </w:tblGrid>
      <w:tr w:rsidR="005247B1" w:rsidRPr="005C6F15" w:rsidTr="005F053D">
        <w:trPr>
          <w:cantSplit/>
        </w:trPr>
        <w:tc>
          <w:tcPr>
            <w:tcW w:w="2108" w:type="pct"/>
            <w:vAlign w:val="center"/>
            <w:hideMark/>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Ч</w:t>
            </w:r>
            <w:r w:rsidR="005C6F15" w:rsidRPr="005C6F15">
              <w:rPr>
                <w:rFonts w:ascii="Arial" w:hAnsi="Arial" w:cs="Arial"/>
                <w:b/>
                <w:bCs/>
                <w:noProof/>
                <w:color w:val="000000"/>
                <w:szCs w:val="24"/>
              </w:rPr>
              <w:t>Ă</w:t>
            </w:r>
            <w:r w:rsidRPr="005C6F15">
              <w:rPr>
                <w:rFonts w:ascii="Arial" w:hAnsi="Arial" w:cs="Arial"/>
                <w:b/>
                <w:bCs/>
                <w:noProof/>
                <w:color w:val="000000"/>
                <w:szCs w:val="24"/>
              </w:rPr>
              <w:t>ВАШ</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РЕСПУБЛИКИ</w:t>
            </w:r>
          </w:p>
          <w:p w:rsidR="005247B1" w:rsidRPr="005C6F15" w:rsidRDefault="005247B1" w:rsidP="005F053D">
            <w:pPr>
              <w:pStyle w:val="afc"/>
              <w:tabs>
                <w:tab w:val="left" w:pos="4285"/>
              </w:tabs>
              <w:jc w:val="center"/>
              <w:rPr>
                <w:rFonts w:ascii="Arial" w:hAnsi="Arial" w:cs="Arial"/>
                <w:color w:val="000000"/>
                <w:szCs w:val="24"/>
              </w:rPr>
            </w:pPr>
            <w:r w:rsidRPr="005C6F15">
              <w:rPr>
                <w:rFonts w:ascii="Arial" w:hAnsi="Arial" w:cs="Arial"/>
                <w:b/>
                <w:bCs/>
                <w:noProof/>
                <w:color w:val="000000"/>
                <w:szCs w:val="24"/>
              </w:rPr>
              <w:t>С</w:t>
            </w:r>
            <w:r w:rsidR="005C6F15" w:rsidRPr="005C6F15">
              <w:rPr>
                <w:rFonts w:ascii="Arial" w:hAnsi="Arial" w:cs="Arial"/>
                <w:b/>
                <w:bCs/>
                <w:noProof/>
                <w:color w:val="000000"/>
                <w:szCs w:val="24"/>
              </w:rPr>
              <w:t>Ĕ</w:t>
            </w:r>
            <w:r w:rsidRPr="005C6F15">
              <w:rPr>
                <w:rFonts w:ascii="Arial" w:hAnsi="Arial" w:cs="Arial"/>
                <w:b/>
                <w:bCs/>
                <w:noProof/>
                <w:color w:val="000000"/>
                <w:szCs w:val="24"/>
              </w:rPr>
              <w:t>НТ</w:t>
            </w:r>
            <w:r w:rsidR="005C6F15" w:rsidRPr="005C6F15">
              <w:rPr>
                <w:rFonts w:ascii="Arial" w:hAnsi="Arial" w:cs="Arial"/>
                <w:b/>
                <w:bCs/>
                <w:noProof/>
                <w:color w:val="000000"/>
                <w:szCs w:val="24"/>
              </w:rPr>
              <w:t>Ĕ</w:t>
            </w:r>
            <w:r w:rsidRPr="005C6F15">
              <w:rPr>
                <w:rFonts w:ascii="Arial" w:hAnsi="Arial" w:cs="Arial"/>
                <w:b/>
                <w:bCs/>
                <w:noProof/>
                <w:color w:val="000000"/>
                <w:szCs w:val="24"/>
              </w:rPr>
              <w:t>РВ</w:t>
            </w:r>
            <w:r w:rsidR="005C6F15" w:rsidRPr="005C6F15">
              <w:rPr>
                <w:rFonts w:ascii="Arial" w:hAnsi="Arial" w:cs="Arial"/>
                <w:b/>
                <w:bCs/>
                <w:noProof/>
                <w:color w:val="000000"/>
                <w:szCs w:val="24"/>
              </w:rPr>
              <w:t>Ă</w:t>
            </w:r>
            <w:r w:rsidRPr="005C6F15">
              <w:rPr>
                <w:rFonts w:ascii="Arial" w:hAnsi="Arial" w:cs="Arial"/>
                <w:b/>
                <w:bCs/>
                <w:noProof/>
                <w:color w:val="000000"/>
                <w:szCs w:val="24"/>
              </w:rPr>
              <w:t>РРИ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РАЙОНĚ</w:t>
            </w:r>
          </w:p>
        </w:tc>
        <w:tc>
          <w:tcPr>
            <w:tcW w:w="586" w:type="pct"/>
            <w:vMerge w:val="restart"/>
            <w:vAlign w:val="center"/>
            <w:hideMark/>
          </w:tcPr>
          <w:p w:rsidR="005247B1" w:rsidRPr="005C6F15" w:rsidRDefault="005C527C" w:rsidP="005F053D">
            <w:pPr>
              <w:jc w:val="center"/>
              <w:rPr>
                <w:rFonts w:ascii="Arial" w:hAnsi="Arial" w:cs="Arial"/>
                <w:color w:val="000000"/>
                <w:sz w:val="20"/>
              </w:rPr>
            </w:pPr>
            <w:r>
              <w:rPr>
                <w:rFonts w:ascii="Arial" w:hAnsi="Arial" w:cs="Arial"/>
                <w:color w:val="000000"/>
                <w:sz w:val="20"/>
              </w:rPr>
              <w:pict>
                <v:shape id="_x0000_s1334" type="#_x0000_t75" style="position:absolute;left:0;text-align:left;margin-left:10.3pt;margin-top:-24.65pt;width:57.6pt;height:57.6pt;z-index:251682816;mso-wrap-edited:f;mso-position-horizontal-relative:text;mso-position-vertical-relative:text" wrapcoords="-284 0 -284 21316 21600 21316 21600 0 -284 0">
                  <v:imagedata r:id="rId10" o:title="Gerb-ch"/>
                </v:shape>
              </w:pict>
            </w:r>
          </w:p>
        </w:tc>
        <w:tc>
          <w:tcPr>
            <w:tcW w:w="2306" w:type="pct"/>
            <w:vAlign w:val="center"/>
            <w:hideMark/>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ЧУВАШСКАЯ</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РЕСПУБЛИКА</w:t>
            </w:r>
          </w:p>
          <w:p w:rsidR="005247B1" w:rsidRPr="005C6F15" w:rsidRDefault="005247B1" w:rsidP="005F053D">
            <w:pPr>
              <w:pStyle w:val="afc"/>
              <w:jc w:val="center"/>
              <w:rPr>
                <w:rFonts w:ascii="Arial" w:hAnsi="Arial" w:cs="Arial"/>
                <w:color w:val="000000"/>
                <w:szCs w:val="24"/>
              </w:rPr>
            </w:pPr>
            <w:r w:rsidRPr="005C6F15">
              <w:rPr>
                <w:rFonts w:ascii="Arial" w:hAnsi="Arial" w:cs="Arial"/>
                <w:b/>
                <w:bCs/>
                <w:noProof/>
                <w:color w:val="000000"/>
                <w:szCs w:val="24"/>
              </w:rPr>
              <w:t>МАРИИНСКО-ПОСАДСКИЙ</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РАЙОН</w:t>
            </w:r>
          </w:p>
        </w:tc>
      </w:tr>
      <w:tr w:rsidR="005247B1" w:rsidRPr="005C6F15" w:rsidTr="005F053D">
        <w:trPr>
          <w:cantSplit/>
        </w:trPr>
        <w:tc>
          <w:tcPr>
            <w:tcW w:w="2108" w:type="pct"/>
            <w:vAlign w:val="center"/>
          </w:tcPr>
          <w:p w:rsidR="005247B1" w:rsidRPr="005C6F15" w:rsidRDefault="005247B1" w:rsidP="005F053D">
            <w:pPr>
              <w:pStyle w:val="afc"/>
              <w:tabs>
                <w:tab w:val="left" w:pos="4285"/>
              </w:tabs>
              <w:jc w:val="center"/>
              <w:rPr>
                <w:rFonts w:ascii="Arial" w:hAnsi="Arial" w:cs="Arial"/>
                <w:b/>
                <w:bCs/>
                <w:noProof/>
                <w:color w:val="000000"/>
                <w:szCs w:val="24"/>
              </w:rPr>
            </w:pPr>
            <w:r w:rsidRPr="005C6F15">
              <w:rPr>
                <w:rFonts w:ascii="Arial" w:hAnsi="Arial" w:cs="Arial"/>
                <w:b/>
                <w:bCs/>
                <w:noProof/>
                <w:color w:val="000000"/>
                <w:szCs w:val="24"/>
              </w:rPr>
              <w:t>ОКТЯБРЬСКИ</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ПОСЕЛЕНИЙĚН</w:t>
            </w:r>
            <w:r w:rsidR="007C0C8F" w:rsidRPr="005C6F15">
              <w:rPr>
                <w:rFonts w:ascii="Arial" w:hAnsi="Arial" w:cs="Arial"/>
                <w:b/>
                <w:bCs/>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color w:val="000000"/>
                <w:szCs w:val="24"/>
              </w:rPr>
            </w:pPr>
            <w:r w:rsidRPr="005C6F15">
              <w:rPr>
                <w:rFonts w:ascii="Arial" w:hAnsi="Arial" w:cs="Arial"/>
                <w:b/>
                <w:bCs/>
                <w:noProof/>
                <w:color w:val="000000"/>
                <w:szCs w:val="24"/>
              </w:rPr>
              <w:t>ДЕПУТАТСЕН</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ПУХ</w:t>
            </w:r>
            <w:r w:rsidR="005C6F15" w:rsidRPr="005C6F15">
              <w:rPr>
                <w:rFonts w:ascii="Arial" w:hAnsi="Arial" w:cs="Arial"/>
                <w:b/>
                <w:bCs/>
                <w:noProof/>
                <w:color w:val="000000"/>
                <w:szCs w:val="24"/>
              </w:rPr>
              <w:t>Ă</w:t>
            </w:r>
            <w:r w:rsidRPr="005C6F15">
              <w:rPr>
                <w:rFonts w:ascii="Arial" w:hAnsi="Arial" w:cs="Arial"/>
                <w:b/>
                <w:bCs/>
                <w:noProof/>
                <w:color w:val="000000"/>
                <w:szCs w:val="24"/>
              </w:rPr>
              <w:t>ВĚ</w:t>
            </w:r>
            <w:r w:rsidR="007C0C8F" w:rsidRPr="005C6F15">
              <w:rPr>
                <w:rStyle w:val="af6"/>
                <w:rFonts w:ascii="Arial" w:eastAsia="Calibri" w:hAnsi="Arial" w:cs="Arial"/>
                <w:noProof/>
                <w:color w:val="000000"/>
                <w:szCs w:val="24"/>
              </w:rPr>
              <w:t xml:space="preserve"> </w:t>
            </w:r>
          </w:p>
          <w:p w:rsidR="001B0E28" w:rsidRPr="005C6F15" w:rsidRDefault="005247B1" w:rsidP="005F053D">
            <w:pPr>
              <w:pStyle w:val="afc"/>
              <w:tabs>
                <w:tab w:val="left" w:pos="4285"/>
              </w:tabs>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ЙЫШ</w:t>
            </w:r>
            <w:r w:rsidR="005C6F15" w:rsidRPr="005C6F15">
              <w:rPr>
                <w:rStyle w:val="af6"/>
                <w:rFonts w:ascii="Arial" w:eastAsia="Calibri" w:hAnsi="Arial" w:cs="Arial"/>
                <w:noProof/>
                <w:color w:val="000000"/>
                <w:szCs w:val="24"/>
              </w:rPr>
              <w:t>Ă</w:t>
            </w:r>
            <w:r w:rsidRPr="005C6F15">
              <w:rPr>
                <w:rStyle w:val="af6"/>
                <w:rFonts w:ascii="Arial" w:eastAsia="Calibri" w:hAnsi="Arial" w:cs="Arial"/>
                <w:noProof/>
                <w:color w:val="000000"/>
                <w:szCs w:val="24"/>
              </w:rPr>
              <w:t>НУ</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25</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С–10/6</w:t>
            </w:r>
          </w:p>
          <w:p w:rsidR="005247B1" w:rsidRPr="005C6F15" w:rsidRDefault="007C0C8F" w:rsidP="005F053D">
            <w:pPr>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Октябрьски</w:t>
            </w:r>
            <w:r w:rsidRPr="005C6F15">
              <w:rPr>
                <w:rFonts w:ascii="Arial" w:hAnsi="Arial" w:cs="Arial"/>
                <w:b/>
                <w:noProof/>
                <w:color w:val="000000"/>
                <w:sz w:val="20"/>
              </w:rPr>
              <w:t xml:space="preserve"> </w:t>
            </w:r>
            <w:r w:rsidR="005247B1" w:rsidRPr="005C6F15">
              <w:rPr>
                <w:rFonts w:ascii="Arial" w:hAnsi="Arial" w:cs="Arial"/>
                <w:b/>
                <w:noProof/>
                <w:color w:val="000000"/>
                <w:sz w:val="20"/>
              </w:rPr>
              <w:t>сали</w:t>
            </w:r>
          </w:p>
        </w:tc>
        <w:tc>
          <w:tcPr>
            <w:tcW w:w="586" w:type="pct"/>
            <w:vMerge/>
            <w:vAlign w:val="center"/>
            <w:hideMark/>
          </w:tcPr>
          <w:p w:rsidR="005247B1" w:rsidRPr="005C6F15" w:rsidRDefault="005247B1" w:rsidP="005F053D">
            <w:pPr>
              <w:jc w:val="center"/>
              <w:rPr>
                <w:rFonts w:ascii="Arial" w:hAnsi="Arial" w:cs="Arial"/>
                <w:color w:val="000000"/>
                <w:sz w:val="20"/>
              </w:rPr>
            </w:pPr>
          </w:p>
        </w:tc>
        <w:tc>
          <w:tcPr>
            <w:tcW w:w="2306" w:type="pct"/>
            <w:vAlign w:val="center"/>
          </w:tcPr>
          <w:p w:rsidR="005247B1" w:rsidRPr="005C6F15" w:rsidRDefault="005247B1" w:rsidP="005F053D">
            <w:pPr>
              <w:pStyle w:val="afc"/>
              <w:jc w:val="center"/>
              <w:rPr>
                <w:rFonts w:ascii="Arial" w:hAnsi="Arial" w:cs="Arial"/>
                <w:b/>
                <w:bCs/>
                <w:noProof/>
                <w:color w:val="000000"/>
                <w:szCs w:val="24"/>
              </w:rPr>
            </w:pPr>
            <w:r w:rsidRPr="005C6F15">
              <w:rPr>
                <w:rFonts w:ascii="Arial" w:hAnsi="Arial" w:cs="Arial"/>
                <w:b/>
                <w:bCs/>
                <w:noProof/>
                <w:color w:val="000000"/>
                <w:szCs w:val="24"/>
              </w:rPr>
              <w:t>СОБРАНИЕ</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ДЕПУТАТОВ</w:t>
            </w:r>
          </w:p>
          <w:p w:rsidR="001B0E28" w:rsidRPr="005C6F15" w:rsidRDefault="005247B1" w:rsidP="005F053D">
            <w:pPr>
              <w:pStyle w:val="afc"/>
              <w:jc w:val="center"/>
              <w:rPr>
                <w:rFonts w:ascii="Arial" w:hAnsi="Arial" w:cs="Arial"/>
                <w:b/>
                <w:noProof/>
                <w:color w:val="000000"/>
                <w:szCs w:val="24"/>
              </w:rPr>
            </w:pPr>
            <w:r w:rsidRPr="005C6F15">
              <w:rPr>
                <w:rFonts w:ascii="Arial" w:hAnsi="Arial" w:cs="Arial"/>
                <w:b/>
                <w:bCs/>
                <w:noProof/>
                <w:color w:val="000000"/>
                <w:szCs w:val="24"/>
              </w:rPr>
              <w:t>ОКТЯБРЬСКОГО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СЕЛЬСКОГО</w:t>
            </w:r>
            <w:r w:rsidR="007C0C8F" w:rsidRPr="005C6F15">
              <w:rPr>
                <w:rFonts w:ascii="Arial" w:hAnsi="Arial" w:cs="Arial"/>
                <w:b/>
                <w:bCs/>
                <w:noProof/>
                <w:color w:val="000000"/>
                <w:szCs w:val="24"/>
              </w:rPr>
              <w:t xml:space="preserve"> </w:t>
            </w:r>
            <w:r w:rsidRPr="005C6F15">
              <w:rPr>
                <w:rFonts w:ascii="Arial" w:hAnsi="Arial" w:cs="Arial"/>
                <w:b/>
                <w:bCs/>
                <w:noProof/>
                <w:color w:val="000000"/>
                <w:szCs w:val="24"/>
              </w:rPr>
              <w:t>ПОСЕЛЕНИЯ</w:t>
            </w:r>
          </w:p>
          <w:p w:rsidR="001B0E28" w:rsidRPr="005C6F15" w:rsidRDefault="005247B1" w:rsidP="005F053D">
            <w:pPr>
              <w:pStyle w:val="afc"/>
              <w:jc w:val="center"/>
              <w:rPr>
                <w:rStyle w:val="af6"/>
                <w:rFonts w:ascii="Arial" w:eastAsia="Calibri" w:hAnsi="Arial" w:cs="Arial"/>
                <w:noProof/>
                <w:color w:val="000000"/>
                <w:szCs w:val="24"/>
              </w:rPr>
            </w:pPr>
            <w:r w:rsidRPr="005C6F15">
              <w:rPr>
                <w:rStyle w:val="af6"/>
                <w:rFonts w:ascii="Arial" w:eastAsia="Calibri" w:hAnsi="Arial" w:cs="Arial"/>
                <w:noProof/>
                <w:color w:val="000000"/>
                <w:szCs w:val="24"/>
              </w:rPr>
              <w:t>РЕШЕНИЕ</w:t>
            </w:r>
          </w:p>
          <w:p w:rsidR="005247B1" w:rsidRPr="005C6F15" w:rsidRDefault="007C0C8F" w:rsidP="005F053D">
            <w:pPr>
              <w:ind w:left="348"/>
              <w:jc w:val="center"/>
              <w:rPr>
                <w:rFonts w:ascii="Arial" w:hAnsi="Arial" w:cs="Arial"/>
                <w:b/>
                <w:noProof/>
                <w:color w:val="000000"/>
                <w:sz w:val="20"/>
              </w:rPr>
            </w:pP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25</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февраля</w:t>
            </w:r>
            <w:r w:rsidRPr="005C6F15">
              <w:rPr>
                <w:rFonts w:ascii="Arial" w:hAnsi="Arial" w:cs="Arial"/>
                <w:b/>
                <w:noProof/>
                <w:color w:val="000000"/>
                <w:sz w:val="20"/>
              </w:rPr>
              <w:t xml:space="preserve"> </w:t>
            </w:r>
            <w:r w:rsidR="005247B1" w:rsidRPr="005C6F15">
              <w:rPr>
                <w:rFonts w:ascii="Arial" w:hAnsi="Arial" w:cs="Arial"/>
                <w:b/>
                <w:noProof/>
                <w:color w:val="000000"/>
                <w:sz w:val="20"/>
              </w:rPr>
              <w:t>2021</w:t>
            </w:r>
            <w:r w:rsidRPr="005C6F15">
              <w:rPr>
                <w:rFonts w:ascii="Arial" w:hAnsi="Arial" w:cs="Arial"/>
                <w:b/>
                <w:noProof/>
                <w:color w:val="000000"/>
                <w:sz w:val="20"/>
              </w:rPr>
              <w:t xml:space="preserve"> </w:t>
            </w:r>
            <w:r w:rsidR="005247B1" w:rsidRPr="005C6F15">
              <w:rPr>
                <w:rFonts w:ascii="Arial" w:hAnsi="Arial" w:cs="Arial"/>
                <w:b/>
                <w:noProof/>
                <w:color w:val="000000"/>
                <w:sz w:val="20"/>
              </w:rPr>
              <w:t>№</w:t>
            </w:r>
            <w:r w:rsidRPr="005C6F15">
              <w:rPr>
                <w:rFonts w:ascii="Arial" w:hAnsi="Arial" w:cs="Arial"/>
                <w:b/>
                <w:noProof/>
                <w:color w:val="000000"/>
                <w:sz w:val="20"/>
              </w:rPr>
              <w:t xml:space="preserve"> </w:t>
            </w:r>
            <w:r w:rsidR="005247B1" w:rsidRPr="005C6F15">
              <w:rPr>
                <w:rFonts w:ascii="Arial" w:hAnsi="Arial" w:cs="Arial"/>
                <w:b/>
                <w:noProof/>
                <w:color w:val="000000"/>
                <w:sz w:val="20"/>
              </w:rPr>
              <w:t>С–10/6</w:t>
            </w:r>
          </w:p>
          <w:p w:rsidR="005247B1" w:rsidRPr="005C6F15" w:rsidRDefault="005247B1" w:rsidP="005F053D">
            <w:pPr>
              <w:ind w:left="348"/>
              <w:jc w:val="center"/>
              <w:rPr>
                <w:rFonts w:ascii="Arial" w:hAnsi="Arial" w:cs="Arial"/>
                <w:b/>
                <w:noProof/>
                <w:color w:val="000000"/>
                <w:sz w:val="20"/>
              </w:rPr>
            </w:pPr>
            <w:r w:rsidRPr="005C6F15">
              <w:rPr>
                <w:rFonts w:ascii="Arial" w:hAnsi="Arial" w:cs="Arial"/>
                <w:b/>
                <w:noProof/>
                <w:color w:val="000000"/>
                <w:sz w:val="20"/>
              </w:rPr>
              <w:t>село</w:t>
            </w:r>
            <w:r w:rsidR="007C0C8F" w:rsidRPr="005C6F15">
              <w:rPr>
                <w:rFonts w:ascii="Arial" w:hAnsi="Arial" w:cs="Arial"/>
                <w:b/>
                <w:noProof/>
                <w:color w:val="000000"/>
                <w:sz w:val="20"/>
              </w:rPr>
              <w:t xml:space="preserve"> </w:t>
            </w:r>
            <w:r w:rsidRPr="005C6F15">
              <w:rPr>
                <w:rFonts w:ascii="Arial" w:hAnsi="Arial" w:cs="Arial"/>
                <w:b/>
                <w:noProof/>
                <w:color w:val="000000"/>
                <w:sz w:val="20"/>
              </w:rPr>
              <w:t>Октябрьское</w:t>
            </w:r>
          </w:p>
        </w:tc>
      </w:tr>
    </w:tbl>
    <w:p w:rsidR="001B0E28" w:rsidRPr="005C6F15" w:rsidRDefault="005247B1" w:rsidP="005C6F15">
      <w:pPr>
        <w:ind w:right="3685"/>
        <w:jc w:val="both"/>
        <w:outlineLvl w:val="0"/>
        <w:rPr>
          <w:rFonts w:ascii="Arial" w:hAnsi="Arial" w:cs="Arial"/>
          <w:b/>
          <w:color w:val="000000"/>
          <w:sz w:val="20"/>
        </w:rPr>
      </w:pP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присвоении</w:t>
      </w:r>
      <w:r w:rsidR="007C0C8F" w:rsidRPr="005C6F15">
        <w:rPr>
          <w:rFonts w:ascii="Arial" w:hAnsi="Arial" w:cs="Arial"/>
          <w:b/>
          <w:color w:val="000000"/>
          <w:sz w:val="20"/>
        </w:rPr>
        <w:t xml:space="preserve"> </w:t>
      </w:r>
      <w:r w:rsidRPr="005C6F15">
        <w:rPr>
          <w:rFonts w:ascii="Arial" w:hAnsi="Arial" w:cs="Arial"/>
          <w:b/>
          <w:color w:val="000000"/>
          <w:sz w:val="20"/>
        </w:rPr>
        <w:t>названия</w:t>
      </w:r>
      <w:r w:rsidR="007C0C8F" w:rsidRPr="005C6F15">
        <w:rPr>
          <w:rFonts w:ascii="Arial" w:hAnsi="Arial" w:cs="Arial"/>
          <w:b/>
          <w:color w:val="000000"/>
          <w:sz w:val="20"/>
        </w:rPr>
        <w:t xml:space="preserve"> </w:t>
      </w:r>
      <w:r w:rsidRPr="005C6F15">
        <w:rPr>
          <w:rFonts w:ascii="Arial" w:hAnsi="Arial" w:cs="Arial"/>
          <w:b/>
          <w:color w:val="000000"/>
          <w:sz w:val="20"/>
        </w:rPr>
        <w:t>формируемой</w:t>
      </w:r>
      <w:r w:rsidR="007C0C8F" w:rsidRPr="005C6F15">
        <w:rPr>
          <w:rFonts w:ascii="Arial" w:hAnsi="Arial" w:cs="Arial"/>
          <w:b/>
          <w:color w:val="000000"/>
          <w:sz w:val="20"/>
        </w:rPr>
        <w:t xml:space="preserve"> </w:t>
      </w:r>
      <w:r w:rsidRPr="005C6F15">
        <w:rPr>
          <w:rFonts w:ascii="Arial" w:hAnsi="Arial" w:cs="Arial"/>
          <w:b/>
          <w:color w:val="000000"/>
          <w:sz w:val="20"/>
        </w:rPr>
        <w:t>улице</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с</w:t>
      </w:r>
      <w:proofErr w:type="gramStart"/>
      <w:r w:rsidRPr="005C6F15">
        <w:rPr>
          <w:rFonts w:ascii="Arial" w:hAnsi="Arial" w:cs="Arial"/>
          <w:b/>
          <w:color w:val="000000"/>
          <w:sz w:val="20"/>
        </w:rPr>
        <w:t>.О</w:t>
      </w:r>
      <w:proofErr w:type="gramEnd"/>
      <w:r w:rsidRPr="005C6F15">
        <w:rPr>
          <w:rFonts w:ascii="Arial" w:hAnsi="Arial" w:cs="Arial"/>
          <w:b/>
          <w:color w:val="000000"/>
          <w:sz w:val="20"/>
        </w:rPr>
        <w:t>ктябрьское</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w:t>
      </w:r>
      <w:r w:rsidRPr="005C6F15">
        <w:rPr>
          <w:rFonts w:ascii="Arial" w:hAnsi="Arial" w:cs="Arial"/>
          <w:b/>
          <w:color w:val="000000"/>
          <w:sz w:val="20"/>
        </w:rPr>
        <w:t>б</w:t>
      </w:r>
      <w:r w:rsidRPr="005C6F15">
        <w:rPr>
          <w:rFonts w:ascii="Arial" w:hAnsi="Arial" w:cs="Arial"/>
          <w:b/>
          <w:color w:val="000000"/>
          <w:sz w:val="20"/>
        </w:rPr>
        <w:t>лики</w:t>
      </w:r>
      <w:r w:rsidR="007C0C8F" w:rsidRPr="005C6F15">
        <w:rPr>
          <w:rFonts w:ascii="Arial" w:hAnsi="Arial" w:cs="Arial"/>
          <w:b/>
          <w:color w:val="000000"/>
          <w:sz w:val="20"/>
        </w:rPr>
        <w:t xml:space="preserve"> </w:t>
      </w:r>
    </w:p>
    <w:p w:rsidR="005247B1" w:rsidRPr="005C6F15" w:rsidRDefault="007C0C8F" w:rsidP="005C6F15">
      <w:pPr>
        <w:outlineLvl w:val="0"/>
        <w:rPr>
          <w:rFonts w:ascii="Arial" w:hAnsi="Arial" w:cs="Arial"/>
          <w:color w:val="000000"/>
          <w:sz w:val="20"/>
        </w:rPr>
      </w:pPr>
      <w:r w:rsidRPr="005C6F15">
        <w:rPr>
          <w:rFonts w:ascii="Arial" w:hAnsi="Arial" w:cs="Arial"/>
          <w:color w:val="000000"/>
          <w:sz w:val="20"/>
        </w:rPr>
        <w:t xml:space="preserve"> </w:t>
      </w:r>
    </w:p>
    <w:p w:rsidR="001B0E28"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Руководствуясь</w:t>
      </w:r>
      <w:r w:rsidRPr="005C6F15">
        <w:rPr>
          <w:rFonts w:ascii="Arial" w:hAnsi="Arial" w:cs="Arial"/>
          <w:color w:val="000000"/>
          <w:sz w:val="20"/>
        </w:rPr>
        <w:t xml:space="preserve"> </w:t>
      </w:r>
      <w:r w:rsidR="005247B1" w:rsidRPr="005C6F15">
        <w:rPr>
          <w:rFonts w:ascii="Arial" w:hAnsi="Arial" w:cs="Arial"/>
          <w:color w:val="000000"/>
          <w:sz w:val="20"/>
        </w:rPr>
        <w:t>Градостроительным</w:t>
      </w:r>
      <w:r w:rsidRPr="005C6F15">
        <w:rPr>
          <w:rFonts w:ascii="Arial" w:hAnsi="Arial" w:cs="Arial"/>
          <w:color w:val="000000"/>
          <w:sz w:val="20"/>
        </w:rPr>
        <w:t xml:space="preserve"> </w:t>
      </w:r>
      <w:r w:rsidR="005247B1" w:rsidRPr="005C6F15">
        <w:rPr>
          <w:rFonts w:ascii="Arial" w:hAnsi="Arial" w:cs="Arial"/>
          <w:color w:val="000000"/>
          <w:sz w:val="20"/>
        </w:rPr>
        <w:t>кодексом</w:t>
      </w:r>
      <w:r w:rsidRPr="005C6F15">
        <w:rPr>
          <w:rFonts w:ascii="Arial" w:hAnsi="Arial" w:cs="Arial"/>
          <w:color w:val="000000"/>
          <w:sz w:val="20"/>
        </w:rPr>
        <w:t xml:space="preserve"> </w:t>
      </w:r>
      <w:r w:rsidR="005247B1" w:rsidRPr="005C6F15">
        <w:rPr>
          <w:rFonts w:ascii="Arial" w:hAnsi="Arial" w:cs="Arial"/>
          <w:color w:val="000000"/>
          <w:sz w:val="20"/>
        </w:rPr>
        <w:t>Российской</w:t>
      </w:r>
      <w:r w:rsidRPr="005C6F15">
        <w:rPr>
          <w:rFonts w:ascii="Arial" w:hAnsi="Arial" w:cs="Arial"/>
          <w:color w:val="000000"/>
          <w:sz w:val="20"/>
        </w:rPr>
        <w:t xml:space="preserve"> </w:t>
      </w:r>
      <w:r w:rsidR="005247B1" w:rsidRPr="005C6F15">
        <w:rPr>
          <w:rFonts w:ascii="Arial" w:hAnsi="Arial" w:cs="Arial"/>
          <w:color w:val="000000"/>
          <w:sz w:val="20"/>
        </w:rPr>
        <w:t>Федерации,</w:t>
      </w:r>
      <w:r w:rsidRPr="005C6F15">
        <w:rPr>
          <w:rFonts w:ascii="Arial" w:hAnsi="Arial" w:cs="Arial"/>
          <w:color w:val="000000"/>
          <w:sz w:val="20"/>
        </w:rPr>
        <w:t xml:space="preserve"> </w:t>
      </w:r>
      <w:r w:rsidR="005247B1" w:rsidRPr="005C6F15">
        <w:rPr>
          <w:rFonts w:ascii="Arial" w:hAnsi="Arial" w:cs="Arial"/>
          <w:color w:val="000000"/>
          <w:sz w:val="20"/>
        </w:rPr>
        <w:t>пунктом</w:t>
      </w:r>
      <w:r w:rsidRPr="005C6F15">
        <w:rPr>
          <w:rFonts w:ascii="Arial" w:hAnsi="Arial" w:cs="Arial"/>
          <w:color w:val="000000"/>
          <w:sz w:val="20"/>
        </w:rPr>
        <w:t xml:space="preserve"> </w:t>
      </w:r>
      <w:r w:rsidR="005247B1" w:rsidRPr="005C6F15">
        <w:rPr>
          <w:rFonts w:ascii="Arial" w:hAnsi="Arial" w:cs="Arial"/>
          <w:color w:val="000000"/>
          <w:sz w:val="20"/>
        </w:rPr>
        <w:t>21</w:t>
      </w:r>
      <w:r w:rsidRPr="005C6F15">
        <w:rPr>
          <w:rFonts w:ascii="Arial" w:hAnsi="Arial" w:cs="Arial"/>
          <w:color w:val="000000"/>
          <w:sz w:val="20"/>
        </w:rPr>
        <w:t xml:space="preserve"> </w:t>
      </w:r>
      <w:r w:rsidR="005247B1" w:rsidRPr="005C6F15">
        <w:rPr>
          <w:rFonts w:ascii="Arial" w:hAnsi="Arial" w:cs="Arial"/>
          <w:color w:val="000000"/>
          <w:sz w:val="20"/>
        </w:rPr>
        <w:t>статьи</w:t>
      </w:r>
      <w:r w:rsidRPr="005C6F15">
        <w:rPr>
          <w:rFonts w:ascii="Arial" w:hAnsi="Arial" w:cs="Arial"/>
          <w:color w:val="000000"/>
          <w:sz w:val="20"/>
        </w:rPr>
        <w:t xml:space="preserve"> </w:t>
      </w:r>
      <w:r w:rsidR="005247B1" w:rsidRPr="005C6F15">
        <w:rPr>
          <w:rFonts w:ascii="Arial" w:hAnsi="Arial" w:cs="Arial"/>
          <w:color w:val="000000"/>
          <w:sz w:val="20"/>
        </w:rPr>
        <w:t>14</w:t>
      </w:r>
      <w:r w:rsidRPr="005C6F15">
        <w:rPr>
          <w:rFonts w:ascii="Arial" w:hAnsi="Arial" w:cs="Arial"/>
          <w:color w:val="000000"/>
          <w:sz w:val="20"/>
        </w:rPr>
        <w:t xml:space="preserve"> </w:t>
      </w:r>
      <w:r w:rsidR="005247B1" w:rsidRPr="005C6F15">
        <w:rPr>
          <w:rFonts w:ascii="Arial" w:hAnsi="Arial" w:cs="Arial"/>
          <w:color w:val="000000"/>
          <w:sz w:val="20"/>
        </w:rPr>
        <w:t>Федерального</w:t>
      </w:r>
      <w:r w:rsidRPr="005C6F15">
        <w:rPr>
          <w:rFonts w:ascii="Arial" w:hAnsi="Arial" w:cs="Arial"/>
          <w:color w:val="000000"/>
          <w:sz w:val="20"/>
        </w:rPr>
        <w:t xml:space="preserve"> </w:t>
      </w:r>
      <w:r w:rsidR="005247B1" w:rsidRPr="005C6F15">
        <w:rPr>
          <w:rFonts w:ascii="Arial" w:hAnsi="Arial" w:cs="Arial"/>
          <w:color w:val="000000"/>
          <w:sz w:val="20"/>
        </w:rPr>
        <w:t>закона</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06.10.2003</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131-ФЗ</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общих</w:t>
      </w:r>
      <w:r w:rsidRPr="005C6F15">
        <w:rPr>
          <w:rFonts w:ascii="Arial" w:hAnsi="Arial" w:cs="Arial"/>
          <w:color w:val="000000"/>
          <w:sz w:val="20"/>
        </w:rPr>
        <w:t xml:space="preserve"> </w:t>
      </w:r>
      <w:r w:rsidR="005247B1" w:rsidRPr="005C6F15">
        <w:rPr>
          <w:rFonts w:ascii="Arial" w:hAnsi="Arial" w:cs="Arial"/>
          <w:color w:val="000000"/>
          <w:sz w:val="20"/>
        </w:rPr>
        <w:t>принц</w:t>
      </w:r>
      <w:r w:rsidR="005247B1" w:rsidRPr="005C6F15">
        <w:rPr>
          <w:rFonts w:ascii="Arial" w:hAnsi="Arial" w:cs="Arial"/>
          <w:color w:val="000000"/>
          <w:sz w:val="20"/>
        </w:rPr>
        <w:t>и</w:t>
      </w:r>
      <w:r w:rsidR="005247B1" w:rsidRPr="005C6F15">
        <w:rPr>
          <w:rFonts w:ascii="Arial" w:hAnsi="Arial" w:cs="Arial"/>
          <w:color w:val="000000"/>
          <w:sz w:val="20"/>
        </w:rPr>
        <w:t>пах</w:t>
      </w:r>
      <w:r w:rsidRPr="005C6F15">
        <w:rPr>
          <w:rFonts w:ascii="Arial" w:hAnsi="Arial" w:cs="Arial"/>
          <w:color w:val="000000"/>
          <w:sz w:val="20"/>
        </w:rPr>
        <w:t xml:space="preserve"> </w:t>
      </w:r>
      <w:r w:rsidR="005247B1" w:rsidRPr="005C6F15">
        <w:rPr>
          <w:rFonts w:ascii="Arial" w:hAnsi="Arial" w:cs="Arial"/>
          <w:color w:val="000000"/>
          <w:sz w:val="20"/>
        </w:rPr>
        <w:t>организации</w:t>
      </w:r>
      <w:r w:rsidRPr="005C6F15">
        <w:rPr>
          <w:rFonts w:ascii="Arial" w:hAnsi="Arial" w:cs="Arial"/>
          <w:color w:val="000000"/>
          <w:sz w:val="20"/>
        </w:rPr>
        <w:t xml:space="preserve"> </w:t>
      </w:r>
      <w:r w:rsidR="005247B1" w:rsidRPr="005C6F15">
        <w:rPr>
          <w:rFonts w:ascii="Arial" w:hAnsi="Arial" w:cs="Arial"/>
          <w:color w:val="000000"/>
          <w:sz w:val="20"/>
        </w:rPr>
        <w:t>местного</w:t>
      </w:r>
      <w:r w:rsidRPr="005C6F15">
        <w:rPr>
          <w:rFonts w:ascii="Arial" w:hAnsi="Arial" w:cs="Arial"/>
          <w:color w:val="000000"/>
          <w:sz w:val="20"/>
        </w:rPr>
        <w:t xml:space="preserve"> </w:t>
      </w:r>
      <w:r w:rsidR="005247B1" w:rsidRPr="005C6F15">
        <w:rPr>
          <w:rFonts w:ascii="Arial" w:hAnsi="Arial" w:cs="Arial"/>
          <w:color w:val="000000"/>
          <w:sz w:val="20"/>
        </w:rPr>
        <w:t>самоуправления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Российской</w:t>
      </w:r>
      <w:r w:rsidRPr="005C6F15">
        <w:rPr>
          <w:rFonts w:ascii="Arial" w:hAnsi="Arial" w:cs="Arial"/>
          <w:color w:val="000000"/>
          <w:sz w:val="20"/>
        </w:rPr>
        <w:t xml:space="preserve"> </w:t>
      </w:r>
      <w:r w:rsidR="005247B1" w:rsidRPr="005C6F15">
        <w:rPr>
          <w:rFonts w:ascii="Arial" w:hAnsi="Arial" w:cs="Arial"/>
          <w:color w:val="000000"/>
          <w:sz w:val="20"/>
        </w:rPr>
        <w:t>Федерации»,</w:t>
      </w:r>
      <w:r w:rsidRPr="005C6F15">
        <w:rPr>
          <w:rFonts w:ascii="Arial" w:hAnsi="Arial" w:cs="Arial"/>
          <w:color w:val="000000"/>
          <w:sz w:val="20"/>
        </w:rPr>
        <w:t xml:space="preserve"> </w:t>
      </w:r>
      <w:r w:rsidR="005247B1" w:rsidRPr="005C6F15">
        <w:rPr>
          <w:rFonts w:ascii="Arial" w:hAnsi="Arial" w:cs="Arial"/>
          <w:color w:val="000000"/>
          <w:sz w:val="20"/>
        </w:rPr>
        <w:t>Постановлением</w:t>
      </w:r>
      <w:r w:rsidRPr="005C6F15">
        <w:rPr>
          <w:rFonts w:ascii="Arial" w:hAnsi="Arial" w:cs="Arial"/>
          <w:color w:val="000000"/>
          <w:sz w:val="20"/>
        </w:rPr>
        <w:t xml:space="preserve"> </w:t>
      </w:r>
      <w:r w:rsidR="005247B1" w:rsidRPr="005C6F15">
        <w:rPr>
          <w:rFonts w:ascii="Arial" w:hAnsi="Arial" w:cs="Arial"/>
          <w:color w:val="000000"/>
          <w:sz w:val="20"/>
        </w:rPr>
        <w:t>Правительства</w:t>
      </w:r>
      <w:r w:rsidRPr="005C6F15">
        <w:rPr>
          <w:rFonts w:ascii="Arial" w:hAnsi="Arial" w:cs="Arial"/>
          <w:color w:val="000000"/>
          <w:sz w:val="20"/>
        </w:rPr>
        <w:t xml:space="preserve"> </w:t>
      </w:r>
      <w:r w:rsidR="005247B1" w:rsidRPr="005C6F15">
        <w:rPr>
          <w:rFonts w:ascii="Arial" w:hAnsi="Arial" w:cs="Arial"/>
          <w:color w:val="000000"/>
          <w:sz w:val="20"/>
        </w:rPr>
        <w:t>Российской</w:t>
      </w:r>
      <w:r w:rsidRPr="005C6F15">
        <w:rPr>
          <w:rFonts w:ascii="Arial" w:hAnsi="Arial" w:cs="Arial"/>
          <w:color w:val="000000"/>
          <w:sz w:val="20"/>
        </w:rPr>
        <w:t xml:space="preserve"> </w:t>
      </w:r>
      <w:r w:rsidR="005247B1" w:rsidRPr="005C6F15">
        <w:rPr>
          <w:rFonts w:ascii="Arial" w:hAnsi="Arial" w:cs="Arial"/>
          <w:color w:val="000000"/>
          <w:sz w:val="20"/>
        </w:rPr>
        <w:t>Федерации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19.11.2014</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1221</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w:t>
      </w:r>
      <w:r w:rsidR="005247B1" w:rsidRPr="005C6F15">
        <w:rPr>
          <w:rFonts w:ascii="Arial" w:hAnsi="Arial" w:cs="Arial"/>
          <w:color w:val="000000"/>
          <w:sz w:val="20"/>
        </w:rPr>
        <w:t>т</w:t>
      </w:r>
      <w:r w:rsidR="005247B1" w:rsidRPr="005C6F15">
        <w:rPr>
          <w:rFonts w:ascii="Arial" w:hAnsi="Arial" w:cs="Arial"/>
          <w:color w:val="000000"/>
          <w:sz w:val="20"/>
        </w:rPr>
        <w:t>верждении</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присвоения,</w:t>
      </w:r>
      <w:r w:rsidRPr="005C6F15">
        <w:rPr>
          <w:rFonts w:ascii="Arial" w:hAnsi="Arial" w:cs="Arial"/>
          <w:color w:val="000000"/>
          <w:sz w:val="20"/>
        </w:rPr>
        <w:t xml:space="preserve"> </w:t>
      </w:r>
      <w:r w:rsidR="005247B1" w:rsidRPr="005C6F15">
        <w:rPr>
          <w:rFonts w:ascii="Arial" w:hAnsi="Arial" w:cs="Arial"/>
          <w:color w:val="000000"/>
          <w:sz w:val="20"/>
        </w:rPr>
        <w:t>изменения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аннулирования</w:t>
      </w:r>
      <w:r w:rsidRPr="005C6F15">
        <w:rPr>
          <w:rFonts w:ascii="Arial" w:hAnsi="Arial" w:cs="Arial"/>
          <w:color w:val="000000"/>
          <w:sz w:val="20"/>
        </w:rPr>
        <w:t xml:space="preserve"> </w:t>
      </w:r>
      <w:r w:rsidR="005247B1" w:rsidRPr="005C6F15">
        <w:rPr>
          <w:rFonts w:ascii="Arial" w:hAnsi="Arial" w:cs="Arial"/>
          <w:color w:val="000000"/>
          <w:sz w:val="20"/>
        </w:rPr>
        <w:t>адресов»,</w:t>
      </w:r>
      <w:r w:rsidRPr="005C6F15">
        <w:rPr>
          <w:rFonts w:ascii="Arial" w:hAnsi="Arial" w:cs="Arial"/>
          <w:color w:val="000000"/>
          <w:sz w:val="20"/>
        </w:rPr>
        <w:t xml:space="preserve"> </w:t>
      </w:r>
      <w:r w:rsidR="005247B1" w:rsidRPr="005C6F15">
        <w:rPr>
          <w:rFonts w:ascii="Arial" w:hAnsi="Arial" w:cs="Arial"/>
          <w:color w:val="000000"/>
          <w:sz w:val="20"/>
        </w:rPr>
        <w:t>Уставом</w:t>
      </w:r>
      <w:r w:rsidRPr="005C6F15">
        <w:rPr>
          <w:rFonts w:ascii="Arial" w:hAnsi="Arial" w:cs="Arial"/>
          <w:color w:val="000000"/>
          <w:sz w:val="20"/>
        </w:rPr>
        <w:t xml:space="preserve"> </w:t>
      </w:r>
      <w:r w:rsidR="005247B1" w:rsidRPr="005C6F15">
        <w:rPr>
          <w:rFonts w:ascii="Arial" w:hAnsi="Arial" w:cs="Arial"/>
          <w:color w:val="000000"/>
          <w:sz w:val="20"/>
        </w:rPr>
        <w:t>Октябрьского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p>
    <w:p w:rsidR="005247B1" w:rsidRPr="005C6F15" w:rsidRDefault="005247B1" w:rsidP="005C6F15">
      <w:pPr>
        <w:pStyle w:val="aff6"/>
        <w:jc w:val="center"/>
        <w:rPr>
          <w:rFonts w:ascii="Arial" w:hAnsi="Arial" w:cs="Arial"/>
          <w:iCs/>
          <w:color w:val="000000"/>
          <w:sz w:val="20"/>
          <w:szCs w:val="24"/>
        </w:rPr>
      </w:pPr>
      <w:r w:rsidRPr="005C6F15">
        <w:rPr>
          <w:rFonts w:ascii="Arial" w:hAnsi="Arial" w:cs="Arial"/>
          <w:color w:val="000000"/>
          <w:sz w:val="20"/>
          <w:szCs w:val="24"/>
        </w:rPr>
        <w:t>Собрание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депутатов</w:t>
      </w:r>
      <w:r w:rsidR="007C0C8F" w:rsidRPr="005C6F15">
        <w:rPr>
          <w:rFonts w:ascii="Arial" w:hAnsi="Arial" w:cs="Arial"/>
          <w:color w:val="000000"/>
          <w:sz w:val="20"/>
          <w:szCs w:val="24"/>
        </w:rPr>
        <w:t xml:space="preserve"> </w:t>
      </w:r>
      <w:proofErr w:type="gramStart"/>
      <w:r w:rsidRPr="005C6F15">
        <w:rPr>
          <w:rFonts w:ascii="Arial" w:hAnsi="Arial" w:cs="Arial"/>
          <w:iCs/>
          <w:color w:val="000000"/>
          <w:sz w:val="20"/>
          <w:szCs w:val="24"/>
        </w:rPr>
        <w:t>Октябрьского</w:t>
      </w:r>
      <w:proofErr w:type="gramEnd"/>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сельского</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поселения</w:t>
      </w:r>
    </w:p>
    <w:p w:rsidR="005247B1" w:rsidRPr="005C6F15" w:rsidRDefault="005247B1" w:rsidP="005C6F15">
      <w:pPr>
        <w:pStyle w:val="aff6"/>
        <w:jc w:val="center"/>
        <w:rPr>
          <w:rFonts w:ascii="Arial" w:hAnsi="Arial" w:cs="Arial"/>
          <w:color w:val="000000"/>
          <w:sz w:val="20"/>
          <w:szCs w:val="24"/>
        </w:rPr>
      </w:pPr>
      <w:r w:rsidRPr="005C6F15">
        <w:rPr>
          <w:rFonts w:ascii="Arial" w:hAnsi="Arial" w:cs="Arial"/>
          <w:color w:val="000000"/>
          <w:sz w:val="20"/>
          <w:szCs w:val="24"/>
        </w:rPr>
        <w:t>Мариинско</w:t>
      </w:r>
      <w:r w:rsidR="007C0C8F" w:rsidRPr="005C6F15">
        <w:rPr>
          <w:rFonts w:ascii="Arial" w:hAnsi="Arial" w:cs="Arial"/>
          <w:color w:val="000000"/>
          <w:sz w:val="20"/>
          <w:szCs w:val="24"/>
        </w:rPr>
        <w:t xml:space="preserve"> </w:t>
      </w:r>
      <w:r w:rsidRPr="005C6F15">
        <w:rPr>
          <w:rFonts w:ascii="Arial" w:hAnsi="Arial" w:cs="Arial"/>
          <w:color w:val="000000"/>
          <w:sz w:val="20"/>
          <w:szCs w:val="24"/>
        </w:rPr>
        <w:t>–</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района</w:t>
      </w:r>
      <w:r w:rsidR="007C0C8F" w:rsidRPr="005C6F15">
        <w:rPr>
          <w:rFonts w:ascii="Arial" w:hAnsi="Arial" w:cs="Arial"/>
          <w:color w:val="000000"/>
          <w:sz w:val="20"/>
          <w:szCs w:val="24"/>
        </w:rPr>
        <w:t xml:space="preserve"> </w:t>
      </w:r>
      <w:r w:rsidRPr="005C6F15">
        <w:rPr>
          <w:rFonts w:ascii="Arial" w:hAnsi="Arial" w:cs="Arial"/>
          <w:iCs/>
          <w:color w:val="000000"/>
          <w:sz w:val="20"/>
          <w:szCs w:val="24"/>
        </w:rPr>
        <w:t>Чувашской</w:t>
      </w:r>
      <w:r w:rsidR="007C0C8F" w:rsidRPr="005C6F15">
        <w:rPr>
          <w:rFonts w:ascii="Arial" w:hAnsi="Arial" w:cs="Arial"/>
          <w:iCs/>
          <w:color w:val="000000"/>
          <w:sz w:val="20"/>
          <w:szCs w:val="24"/>
        </w:rPr>
        <w:t xml:space="preserve"> </w:t>
      </w:r>
      <w:r w:rsidRPr="005C6F15">
        <w:rPr>
          <w:rFonts w:ascii="Arial" w:hAnsi="Arial" w:cs="Arial"/>
          <w:iCs/>
          <w:color w:val="000000"/>
          <w:sz w:val="20"/>
          <w:szCs w:val="24"/>
        </w:rPr>
        <w:t>Республики</w:t>
      </w:r>
    </w:p>
    <w:p w:rsidR="005247B1" w:rsidRPr="005C6F15" w:rsidRDefault="005247B1" w:rsidP="005C6F15">
      <w:pPr>
        <w:pStyle w:val="aff6"/>
        <w:jc w:val="center"/>
        <w:rPr>
          <w:rFonts w:ascii="Arial" w:hAnsi="Arial" w:cs="Arial"/>
          <w:color w:val="000000"/>
          <w:sz w:val="20"/>
          <w:szCs w:val="24"/>
        </w:rPr>
      </w:pPr>
      <w:proofErr w:type="gramStart"/>
      <w:r w:rsidRPr="005C6F15">
        <w:rPr>
          <w:rFonts w:ascii="Arial" w:hAnsi="Arial" w:cs="Arial"/>
          <w:color w:val="000000"/>
          <w:sz w:val="20"/>
          <w:szCs w:val="24"/>
        </w:rPr>
        <w:t>р</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е</w:t>
      </w:r>
      <w:r w:rsidR="007C0C8F" w:rsidRPr="005C6F15">
        <w:rPr>
          <w:rFonts w:ascii="Arial" w:hAnsi="Arial" w:cs="Arial"/>
          <w:color w:val="000000"/>
          <w:sz w:val="20"/>
          <w:szCs w:val="24"/>
        </w:rPr>
        <w:t xml:space="preserve"> </w:t>
      </w:r>
      <w:r w:rsidRPr="005C6F15">
        <w:rPr>
          <w:rFonts w:ascii="Arial" w:hAnsi="Arial" w:cs="Arial"/>
          <w:color w:val="000000"/>
          <w:sz w:val="20"/>
          <w:szCs w:val="24"/>
        </w:rPr>
        <w:t>ш</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л</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p>
    <w:p w:rsidR="001B0E28" w:rsidRPr="005C6F15" w:rsidRDefault="005247B1" w:rsidP="005C6F15">
      <w:pPr>
        <w:ind w:firstLine="708"/>
        <w:jc w:val="both"/>
        <w:outlineLvl w:val="0"/>
        <w:rPr>
          <w:rFonts w:ascii="Arial" w:hAnsi="Arial" w:cs="Arial"/>
          <w:color w:val="000000"/>
          <w:sz w:val="20"/>
        </w:rPr>
      </w:pP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Присвоить</w:t>
      </w:r>
      <w:r w:rsidR="007C0C8F" w:rsidRPr="005C6F15">
        <w:rPr>
          <w:rFonts w:ascii="Arial" w:hAnsi="Arial" w:cs="Arial"/>
          <w:color w:val="000000"/>
          <w:sz w:val="20"/>
        </w:rPr>
        <w:t xml:space="preserve"> </w:t>
      </w:r>
      <w:r w:rsidRPr="005C6F15">
        <w:rPr>
          <w:rFonts w:ascii="Arial" w:hAnsi="Arial" w:cs="Arial"/>
          <w:color w:val="000000"/>
          <w:sz w:val="20"/>
        </w:rPr>
        <w:t>название</w:t>
      </w:r>
      <w:r w:rsidR="007C0C8F" w:rsidRPr="005C6F15">
        <w:rPr>
          <w:rFonts w:ascii="Arial" w:hAnsi="Arial" w:cs="Arial"/>
          <w:color w:val="000000"/>
          <w:sz w:val="20"/>
        </w:rPr>
        <w:t xml:space="preserve"> </w:t>
      </w:r>
      <w:r w:rsidRPr="005C6F15">
        <w:rPr>
          <w:rFonts w:ascii="Arial" w:hAnsi="Arial" w:cs="Arial"/>
          <w:color w:val="000000"/>
          <w:sz w:val="20"/>
        </w:rPr>
        <w:t>формируемой</w:t>
      </w:r>
      <w:r w:rsidR="007C0C8F" w:rsidRPr="005C6F15">
        <w:rPr>
          <w:rFonts w:ascii="Arial" w:hAnsi="Arial" w:cs="Arial"/>
          <w:color w:val="000000"/>
          <w:sz w:val="20"/>
        </w:rPr>
        <w:t xml:space="preserve"> </w:t>
      </w:r>
      <w:r w:rsidRPr="005C6F15">
        <w:rPr>
          <w:rFonts w:ascii="Arial" w:hAnsi="Arial" w:cs="Arial"/>
          <w:color w:val="000000"/>
          <w:sz w:val="20"/>
        </w:rPr>
        <w:t>улице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w:t>
      </w:r>
      <w:proofErr w:type="gramStart"/>
      <w:r w:rsidRPr="005C6F15">
        <w:rPr>
          <w:rFonts w:ascii="Arial" w:hAnsi="Arial" w:cs="Arial"/>
          <w:color w:val="000000"/>
          <w:sz w:val="20"/>
        </w:rPr>
        <w:t>.О</w:t>
      </w:r>
      <w:proofErr w:type="gramEnd"/>
      <w:r w:rsidRPr="005C6F15">
        <w:rPr>
          <w:rFonts w:ascii="Arial" w:hAnsi="Arial" w:cs="Arial"/>
          <w:color w:val="000000"/>
          <w:sz w:val="20"/>
        </w:rPr>
        <w:t>ктябрьское</w:t>
      </w:r>
      <w:r w:rsidR="007C0C8F" w:rsidRPr="005C6F15">
        <w:rPr>
          <w:rFonts w:ascii="Arial" w:hAnsi="Arial" w:cs="Arial"/>
          <w:color w:val="000000"/>
          <w:sz w:val="20"/>
        </w:rPr>
        <w:t xml:space="preserve"> </w:t>
      </w:r>
      <w:r w:rsidRPr="005C6F15">
        <w:rPr>
          <w:rFonts w:ascii="Arial" w:hAnsi="Arial" w:cs="Arial"/>
          <w:color w:val="000000"/>
          <w:sz w:val="20"/>
        </w:rPr>
        <w:t>Октябрьского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согласно</w:t>
      </w:r>
      <w:r w:rsidR="007C0C8F" w:rsidRPr="005C6F15">
        <w:rPr>
          <w:rFonts w:ascii="Arial" w:hAnsi="Arial" w:cs="Arial"/>
          <w:color w:val="000000"/>
          <w:sz w:val="20"/>
        </w:rPr>
        <w:t xml:space="preserve"> </w:t>
      </w:r>
      <w:r w:rsidRPr="005C6F15">
        <w:rPr>
          <w:rFonts w:ascii="Arial" w:hAnsi="Arial" w:cs="Arial"/>
          <w:color w:val="000000"/>
          <w:sz w:val="20"/>
        </w:rPr>
        <w:t>приложению</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настоящему</w:t>
      </w:r>
      <w:r w:rsidR="007C0C8F" w:rsidRPr="005C6F15">
        <w:rPr>
          <w:rFonts w:ascii="Arial" w:hAnsi="Arial" w:cs="Arial"/>
          <w:color w:val="000000"/>
          <w:sz w:val="20"/>
        </w:rPr>
        <w:t xml:space="preserve"> </w:t>
      </w:r>
      <w:r w:rsidRPr="005C6F15">
        <w:rPr>
          <w:rFonts w:ascii="Arial" w:hAnsi="Arial" w:cs="Arial"/>
          <w:color w:val="000000"/>
          <w:sz w:val="20"/>
        </w:rPr>
        <w:t>решению</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улица</w:t>
      </w:r>
      <w:r w:rsidR="007C0C8F" w:rsidRPr="005C6F15">
        <w:rPr>
          <w:rFonts w:ascii="Arial" w:hAnsi="Arial" w:cs="Arial"/>
          <w:color w:val="000000"/>
          <w:sz w:val="20"/>
        </w:rPr>
        <w:t xml:space="preserve"> </w:t>
      </w:r>
      <w:r w:rsidRPr="005C6F15">
        <w:rPr>
          <w:rFonts w:ascii="Arial" w:hAnsi="Arial" w:cs="Arial"/>
          <w:color w:val="000000"/>
          <w:sz w:val="20"/>
        </w:rPr>
        <w:t>А.А.Силова.</w:t>
      </w:r>
    </w:p>
    <w:p w:rsidR="001B0E28" w:rsidRPr="005C6F15" w:rsidRDefault="005247B1" w:rsidP="005C6F15">
      <w:pPr>
        <w:pStyle w:val="aff6"/>
        <w:ind w:firstLine="708"/>
        <w:jc w:val="both"/>
        <w:rPr>
          <w:rFonts w:ascii="Arial" w:hAnsi="Arial" w:cs="Arial"/>
          <w:color w:val="000000"/>
          <w:sz w:val="20"/>
          <w:szCs w:val="24"/>
        </w:rPr>
      </w:pPr>
      <w:r w:rsidRPr="005C6F15">
        <w:rPr>
          <w:rFonts w:ascii="Arial" w:hAnsi="Arial" w:cs="Arial"/>
          <w:color w:val="000000"/>
          <w:sz w:val="20"/>
          <w:szCs w:val="24"/>
        </w:rPr>
        <w:t>2.</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Настоящее</w:t>
      </w:r>
      <w:r w:rsidR="007C0C8F" w:rsidRPr="005C6F15">
        <w:rPr>
          <w:rFonts w:ascii="Arial" w:hAnsi="Arial" w:cs="Arial"/>
          <w:color w:val="000000"/>
          <w:sz w:val="20"/>
          <w:szCs w:val="24"/>
        </w:rPr>
        <w:t xml:space="preserve"> </w:t>
      </w:r>
      <w:r w:rsidRPr="005C6F15">
        <w:rPr>
          <w:rFonts w:ascii="Arial" w:hAnsi="Arial" w:cs="Arial"/>
          <w:color w:val="000000"/>
          <w:sz w:val="20"/>
          <w:szCs w:val="24"/>
        </w:rPr>
        <w:t>решение</w:t>
      </w:r>
      <w:r w:rsidR="007C0C8F" w:rsidRPr="005C6F15">
        <w:rPr>
          <w:rFonts w:ascii="Arial" w:hAnsi="Arial" w:cs="Arial"/>
          <w:color w:val="000000"/>
          <w:sz w:val="20"/>
          <w:szCs w:val="24"/>
        </w:rPr>
        <w:t xml:space="preserve"> </w:t>
      </w:r>
      <w:r w:rsidRPr="005C6F15">
        <w:rPr>
          <w:rFonts w:ascii="Arial" w:hAnsi="Arial" w:cs="Arial"/>
          <w:color w:val="000000"/>
          <w:sz w:val="20"/>
          <w:szCs w:val="24"/>
        </w:rPr>
        <w:t>вступает</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силу</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после</w:t>
      </w:r>
      <w:r w:rsidR="007C0C8F" w:rsidRPr="005C6F15">
        <w:rPr>
          <w:rFonts w:ascii="Arial" w:hAnsi="Arial" w:cs="Arial"/>
          <w:color w:val="000000"/>
          <w:sz w:val="20"/>
          <w:szCs w:val="24"/>
        </w:rPr>
        <w:t xml:space="preserve"> </w:t>
      </w:r>
      <w:r w:rsidRPr="005C6F15">
        <w:rPr>
          <w:rFonts w:ascii="Arial" w:hAnsi="Arial" w:cs="Arial"/>
          <w:color w:val="000000"/>
          <w:sz w:val="20"/>
          <w:szCs w:val="24"/>
        </w:rPr>
        <w:t>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официального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опубликования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печатном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средстве</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массовой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информации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"Посадский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вестник».</w:t>
      </w:r>
    </w:p>
    <w:p w:rsidR="001B0E28" w:rsidRPr="005C6F15" w:rsidRDefault="007C0C8F" w:rsidP="005C6F15">
      <w:pPr>
        <w:jc w:val="center"/>
        <w:outlineLvl w:val="0"/>
        <w:rPr>
          <w:rFonts w:ascii="Arial" w:hAnsi="Arial" w:cs="Arial"/>
          <w:b/>
          <w:color w:val="000000"/>
          <w:sz w:val="20"/>
        </w:rPr>
      </w:pPr>
      <w:r w:rsidRPr="005C6F15">
        <w:rPr>
          <w:rFonts w:ascii="Arial" w:hAnsi="Arial" w:cs="Arial"/>
          <w:b/>
          <w:color w:val="000000"/>
          <w:sz w:val="20"/>
        </w:rPr>
        <w:t xml:space="preserve"> </w:t>
      </w:r>
    </w:p>
    <w:p w:rsidR="001B0E28" w:rsidRPr="005C6F15" w:rsidRDefault="007C0C8F" w:rsidP="005C6F15">
      <w:pPr>
        <w:outlineLvl w:val="0"/>
        <w:rPr>
          <w:rFonts w:ascii="Arial" w:hAnsi="Arial" w:cs="Arial"/>
          <w:color w:val="000000"/>
          <w:sz w:val="20"/>
        </w:rPr>
      </w:pPr>
      <w:r w:rsidRPr="005C6F15">
        <w:rPr>
          <w:rFonts w:ascii="Arial" w:hAnsi="Arial" w:cs="Arial"/>
          <w:b/>
          <w:color w:val="000000"/>
          <w:sz w:val="20"/>
        </w:rPr>
        <w:t xml:space="preserve"> </w:t>
      </w:r>
    </w:p>
    <w:p w:rsidR="001B0E28" w:rsidRPr="005C6F15" w:rsidRDefault="005247B1" w:rsidP="005C6F15">
      <w:pPr>
        <w:jc w:val="both"/>
        <w:rPr>
          <w:rFonts w:ascii="Arial" w:hAnsi="Arial" w:cs="Arial"/>
          <w:b/>
          <w:i/>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Октябрьского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В.Ф.Кураков</w:t>
      </w:r>
    </w:p>
    <w:p w:rsidR="005247B1" w:rsidRPr="005C6F15" w:rsidRDefault="007C0C8F" w:rsidP="005C6F15">
      <w:pPr>
        <w:ind w:left="5670"/>
        <w:jc w:val="right"/>
        <w:rPr>
          <w:rFonts w:ascii="Arial" w:hAnsi="Arial" w:cs="Arial"/>
          <w:color w:val="000000"/>
          <w:sz w:val="20"/>
          <w:szCs w:val="20"/>
          <w:lang w:eastAsia="en-US"/>
        </w:rPr>
      </w:pPr>
      <w:r w:rsidRPr="005C6F15">
        <w:rPr>
          <w:rFonts w:ascii="Arial" w:hAnsi="Arial" w:cs="Arial"/>
          <w:color w:val="000000"/>
          <w:sz w:val="20"/>
          <w:szCs w:val="20"/>
          <w:lang w:eastAsia="en-US"/>
        </w:rPr>
        <w:t xml:space="preserve"> </w:t>
      </w:r>
    </w:p>
    <w:p w:rsidR="00DD2CC7" w:rsidRDefault="00DD2CC7" w:rsidP="005C6F15">
      <w:pPr>
        <w:pStyle w:val="12"/>
        <w:contextualSpacing/>
        <w:rPr>
          <w:rFonts w:ascii="Arial" w:hAnsi="Arial" w:cs="Arial"/>
          <w:color w:val="000000"/>
          <w:sz w:val="20"/>
        </w:rPr>
      </w:pPr>
    </w:p>
    <w:p w:rsidR="005247B1" w:rsidRPr="005C6F15" w:rsidRDefault="007C0C8F" w:rsidP="005C6F15">
      <w:pPr>
        <w:pStyle w:val="12"/>
        <w:contextualSpacing/>
        <w:rPr>
          <w:rFonts w:ascii="Arial" w:hAnsi="Arial" w:cs="Arial"/>
          <w:color w:val="000000"/>
          <w:sz w:val="20"/>
        </w:rPr>
      </w:pPr>
      <w:r w:rsidRPr="005C6F15">
        <w:rPr>
          <w:rFonts w:ascii="Arial" w:hAnsi="Arial" w:cs="Arial"/>
          <w:color w:val="000000"/>
          <w:sz w:val="20"/>
        </w:rPr>
        <w:t xml:space="preserve"> </w:t>
      </w:r>
    </w:p>
    <w:p w:rsidR="005247B1" w:rsidRPr="005C6F15" w:rsidRDefault="005247B1" w:rsidP="00DD2CC7">
      <w:pPr>
        <w:pStyle w:val="24"/>
        <w:jc w:val="center"/>
        <w:rPr>
          <w:rFonts w:ascii="Arial" w:hAnsi="Arial" w:cs="Arial"/>
          <w:color w:val="000000"/>
          <w:sz w:val="20"/>
          <w:szCs w:val="26"/>
        </w:rPr>
      </w:pPr>
      <w:r w:rsidRPr="005C6F15">
        <w:rPr>
          <w:rFonts w:ascii="Arial" w:hAnsi="Arial" w:cs="Arial"/>
          <w:color w:val="000000"/>
          <w:sz w:val="20"/>
          <w:szCs w:val="26"/>
        </w:rPr>
        <w:t>Мариинско-Посадская</w:t>
      </w:r>
      <w:r w:rsidR="007C0C8F" w:rsidRPr="005C6F15">
        <w:rPr>
          <w:rFonts w:ascii="Arial" w:hAnsi="Arial" w:cs="Arial"/>
          <w:color w:val="000000"/>
          <w:sz w:val="20"/>
          <w:szCs w:val="26"/>
        </w:rPr>
        <w:t xml:space="preserve"> </w:t>
      </w:r>
      <w:r w:rsidRPr="005C6F15">
        <w:rPr>
          <w:rFonts w:ascii="Arial" w:hAnsi="Arial" w:cs="Arial"/>
          <w:color w:val="000000"/>
          <w:sz w:val="20"/>
          <w:szCs w:val="26"/>
        </w:rPr>
        <w:t>территориальная</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избирательная</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комиссия</w:t>
      </w:r>
    </w:p>
    <w:p w:rsidR="001B0E28" w:rsidRPr="005C6F15" w:rsidRDefault="005247B1" w:rsidP="00DD2CC7">
      <w:pPr>
        <w:pStyle w:val="30"/>
        <w:rPr>
          <w:rFonts w:ascii="Arial" w:hAnsi="Arial" w:cs="Arial"/>
          <w:color w:val="000000"/>
          <w:sz w:val="20"/>
          <w:szCs w:val="26"/>
        </w:rPr>
      </w:pPr>
      <w:r w:rsidRPr="005C6F15">
        <w:rPr>
          <w:rFonts w:ascii="Arial" w:hAnsi="Arial" w:cs="Arial"/>
          <w:color w:val="000000"/>
          <w:sz w:val="20"/>
          <w:szCs w:val="26"/>
        </w:rPr>
        <w:t>Чувашской</w:t>
      </w:r>
      <w:r w:rsidR="007C0C8F" w:rsidRPr="005C6F15">
        <w:rPr>
          <w:rFonts w:ascii="Arial" w:hAnsi="Arial" w:cs="Arial"/>
          <w:color w:val="000000"/>
          <w:sz w:val="20"/>
          <w:szCs w:val="26"/>
        </w:rPr>
        <w:t xml:space="preserve"> </w:t>
      </w:r>
      <w:r w:rsidRPr="005C6F15">
        <w:rPr>
          <w:rFonts w:ascii="Arial" w:hAnsi="Arial" w:cs="Arial"/>
          <w:color w:val="000000"/>
          <w:sz w:val="20"/>
          <w:szCs w:val="26"/>
        </w:rPr>
        <w:t>Республики</w:t>
      </w:r>
    </w:p>
    <w:p w:rsidR="005247B1" w:rsidRPr="005C6F15" w:rsidRDefault="005247B1" w:rsidP="00DD2CC7">
      <w:pPr>
        <w:pStyle w:val="24"/>
        <w:jc w:val="center"/>
        <w:rPr>
          <w:rFonts w:ascii="Arial" w:hAnsi="Arial" w:cs="Arial"/>
          <w:color w:val="000000"/>
          <w:sz w:val="20"/>
          <w:szCs w:val="26"/>
        </w:rPr>
      </w:pPr>
      <w:proofErr w:type="gramStart"/>
      <w:r w:rsidRPr="005C6F15">
        <w:rPr>
          <w:rFonts w:ascii="Arial" w:hAnsi="Arial" w:cs="Arial"/>
          <w:color w:val="000000"/>
          <w:sz w:val="20"/>
          <w:szCs w:val="26"/>
        </w:rPr>
        <w:t>Р</w:t>
      </w:r>
      <w:proofErr w:type="gramEnd"/>
      <w:r w:rsidR="007C0C8F" w:rsidRPr="005C6F15">
        <w:rPr>
          <w:rFonts w:ascii="Arial" w:hAnsi="Arial" w:cs="Arial"/>
          <w:color w:val="000000"/>
          <w:sz w:val="20"/>
          <w:szCs w:val="26"/>
        </w:rPr>
        <w:t xml:space="preserve"> </w:t>
      </w:r>
      <w:r w:rsidRPr="005C6F15">
        <w:rPr>
          <w:rFonts w:ascii="Arial" w:hAnsi="Arial" w:cs="Arial"/>
          <w:color w:val="000000"/>
          <w:sz w:val="20"/>
          <w:szCs w:val="26"/>
        </w:rPr>
        <w:t>Е</w:t>
      </w:r>
      <w:r w:rsidR="007C0C8F" w:rsidRPr="005C6F15">
        <w:rPr>
          <w:rFonts w:ascii="Arial" w:hAnsi="Arial" w:cs="Arial"/>
          <w:color w:val="000000"/>
          <w:sz w:val="20"/>
          <w:szCs w:val="26"/>
        </w:rPr>
        <w:t xml:space="preserve"> </w:t>
      </w:r>
      <w:r w:rsidRPr="005C6F15">
        <w:rPr>
          <w:rFonts w:ascii="Arial" w:hAnsi="Arial" w:cs="Arial"/>
          <w:color w:val="000000"/>
          <w:sz w:val="20"/>
          <w:szCs w:val="26"/>
        </w:rPr>
        <w:t>Ш</w:t>
      </w:r>
      <w:r w:rsidR="007C0C8F" w:rsidRPr="005C6F15">
        <w:rPr>
          <w:rFonts w:ascii="Arial" w:hAnsi="Arial" w:cs="Arial"/>
          <w:color w:val="000000"/>
          <w:sz w:val="20"/>
          <w:szCs w:val="26"/>
        </w:rPr>
        <w:t xml:space="preserve"> </w:t>
      </w:r>
      <w:r w:rsidRPr="005C6F15">
        <w:rPr>
          <w:rFonts w:ascii="Arial" w:hAnsi="Arial" w:cs="Arial"/>
          <w:color w:val="000000"/>
          <w:sz w:val="20"/>
          <w:szCs w:val="26"/>
        </w:rPr>
        <w:t>Е</w:t>
      </w:r>
      <w:r w:rsidR="007C0C8F" w:rsidRPr="005C6F15">
        <w:rPr>
          <w:rFonts w:ascii="Arial" w:hAnsi="Arial" w:cs="Arial"/>
          <w:color w:val="000000"/>
          <w:sz w:val="20"/>
          <w:szCs w:val="26"/>
        </w:rPr>
        <w:t xml:space="preserve"> </w:t>
      </w:r>
      <w:r w:rsidRPr="005C6F15">
        <w:rPr>
          <w:rFonts w:ascii="Arial" w:hAnsi="Arial" w:cs="Arial"/>
          <w:color w:val="000000"/>
          <w:sz w:val="20"/>
          <w:szCs w:val="26"/>
        </w:rPr>
        <w:t>Н</w:t>
      </w:r>
      <w:r w:rsidR="007C0C8F" w:rsidRPr="005C6F15">
        <w:rPr>
          <w:rFonts w:ascii="Arial" w:hAnsi="Arial" w:cs="Arial"/>
          <w:color w:val="000000"/>
          <w:sz w:val="20"/>
          <w:szCs w:val="26"/>
        </w:rPr>
        <w:t xml:space="preserve"> </w:t>
      </w:r>
      <w:r w:rsidRPr="005C6F15">
        <w:rPr>
          <w:rFonts w:ascii="Arial" w:hAnsi="Arial" w:cs="Arial"/>
          <w:color w:val="000000"/>
          <w:sz w:val="20"/>
          <w:szCs w:val="26"/>
        </w:rPr>
        <w:t>И</w:t>
      </w:r>
      <w:r w:rsidR="007C0C8F" w:rsidRPr="005C6F15">
        <w:rPr>
          <w:rFonts w:ascii="Arial" w:hAnsi="Arial" w:cs="Arial"/>
          <w:color w:val="000000"/>
          <w:sz w:val="20"/>
          <w:szCs w:val="26"/>
        </w:rPr>
        <w:t xml:space="preserve"> </w:t>
      </w:r>
      <w:r w:rsidRPr="005C6F15">
        <w:rPr>
          <w:rFonts w:ascii="Arial" w:hAnsi="Arial" w:cs="Arial"/>
          <w:color w:val="000000"/>
          <w:sz w:val="20"/>
          <w:szCs w:val="26"/>
        </w:rPr>
        <w:t>Е</w:t>
      </w:r>
    </w:p>
    <w:p w:rsidR="005247B1" w:rsidRPr="005C6F15" w:rsidRDefault="005247B1" w:rsidP="005C6F15">
      <w:pPr>
        <w:rPr>
          <w:rFonts w:ascii="Arial" w:hAnsi="Arial" w:cs="Arial"/>
          <w:color w:val="000000"/>
          <w:sz w:val="20"/>
          <w:szCs w:val="26"/>
        </w:rPr>
      </w:pPr>
    </w:p>
    <w:tbl>
      <w:tblPr>
        <w:tblW w:w="5000" w:type="pct"/>
        <w:tblLook w:val="0000"/>
      </w:tblPr>
      <w:tblGrid>
        <w:gridCol w:w="7677"/>
        <w:gridCol w:w="7678"/>
      </w:tblGrid>
      <w:tr w:rsidR="005247B1" w:rsidRPr="005C6F15" w:rsidTr="005F053D">
        <w:trPr>
          <w:cantSplit/>
        </w:trPr>
        <w:tc>
          <w:tcPr>
            <w:tcW w:w="2500" w:type="pct"/>
            <w:vAlign w:val="center"/>
          </w:tcPr>
          <w:p w:rsidR="005247B1" w:rsidRPr="005C6F15" w:rsidRDefault="007C0C8F" w:rsidP="005F053D">
            <w:pPr>
              <w:snapToGrid w:val="0"/>
              <w:jc w:val="center"/>
              <w:rPr>
                <w:rFonts w:ascii="Arial" w:hAnsi="Arial" w:cs="Arial"/>
                <w:color w:val="000000"/>
                <w:sz w:val="20"/>
                <w:szCs w:val="26"/>
                <w:highlight w:val="yellow"/>
              </w:rPr>
            </w:pPr>
            <w:r w:rsidRPr="005C6F15">
              <w:rPr>
                <w:rFonts w:ascii="Arial" w:hAnsi="Arial" w:cs="Arial"/>
                <w:color w:val="000000"/>
                <w:sz w:val="20"/>
                <w:szCs w:val="26"/>
              </w:rPr>
              <w:t xml:space="preserve"> </w:t>
            </w:r>
            <w:r w:rsidR="005247B1" w:rsidRPr="005C6F15">
              <w:rPr>
                <w:rFonts w:ascii="Arial" w:hAnsi="Arial" w:cs="Arial"/>
                <w:color w:val="000000"/>
                <w:sz w:val="20"/>
                <w:szCs w:val="26"/>
              </w:rPr>
              <w:t>19.02.2021</w:t>
            </w:r>
          </w:p>
        </w:tc>
        <w:tc>
          <w:tcPr>
            <w:tcW w:w="2500" w:type="pct"/>
            <w:vAlign w:val="center"/>
          </w:tcPr>
          <w:p w:rsidR="005247B1" w:rsidRPr="005C6F15" w:rsidRDefault="005247B1" w:rsidP="005F053D">
            <w:pPr>
              <w:snapToGrid w:val="0"/>
              <w:jc w:val="center"/>
              <w:rPr>
                <w:rFonts w:ascii="Arial" w:hAnsi="Arial" w:cs="Arial"/>
                <w:color w:val="000000"/>
                <w:sz w:val="20"/>
                <w:szCs w:val="26"/>
                <w:lang w:val="en-US"/>
              </w:rPr>
            </w:pPr>
            <w:r w:rsidRPr="005C6F15">
              <w:rPr>
                <w:rFonts w:ascii="Arial" w:hAnsi="Arial" w:cs="Arial"/>
                <w:color w:val="000000"/>
                <w:sz w:val="20"/>
                <w:szCs w:val="26"/>
              </w:rPr>
              <w:t>№</w:t>
            </w:r>
            <w:r w:rsidR="007C0C8F" w:rsidRPr="005C6F15">
              <w:rPr>
                <w:rFonts w:ascii="Arial" w:hAnsi="Arial" w:cs="Arial"/>
                <w:color w:val="000000"/>
                <w:sz w:val="20"/>
                <w:szCs w:val="26"/>
              </w:rPr>
              <w:t xml:space="preserve"> </w:t>
            </w:r>
            <w:r w:rsidRPr="005C6F15">
              <w:rPr>
                <w:rFonts w:ascii="Arial" w:hAnsi="Arial" w:cs="Arial"/>
                <w:color w:val="000000"/>
                <w:sz w:val="20"/>
                <w:szCs w:val="26"/>
              </w:rPr>
              <w:t>2/6</w:t>
            </w:r>
          </w:p>
        </w:tc>
      </w:tr>
    </w:tbl>
    <w:p w:rsidR="005247B1" w:rsidRPr="005C6F15" w:rsidRDefault="005247B1" w:rsidP="005C6F15">
      <w:pPr>
        <w:pStyle w:val="a7"/>
        <w:rPr>
          <w:rFonts w:ascii="Arial" w:hAnsi="Arial" w:cs="Arial"/>
          <w:color w:val="000000"/>
          <w:szCs w:val="26"/>
        </w:rPr>
      </w:pPr>
    </w:p>
    <w:p w:rsidR="005247B1" w:rsidRPr="005C6F15" w:rsidRDefault="005247B1" w:rsidP="005C6F15">
      <w:pPr>
        <w:pStyle w:val="a7"/>
        <w:rPr>
          <w:rFonts w:ascii="Arial" w:hAnsi="Arial" w:cs="Arial"/>
          <w:color w:val="000000"/>
          <w:szCs w:val="26"/>
        </w:rPr>
      </w:pPr>
    </w:p>
    <w:tbl>
      <w:tblPr>
        <w:tblW w:w="5000" w:type="pct"/>
        <w:tblLook w:val="0000"/>
      </w:tblPr>
      <w:tblGrid>
        <w:gridCol w:w="8224"/>
        <w:gridCol w:w="7131"/>
      </w:tblGrid>
      <w:tr w:rsidR="005247B1" w:rsidRPr="005C6F15" w:rsidTr="005F053D">
        <w:trPr>
          <w:cantSplit/>
        </w:trPr>
        <w:tc>
          <w:tcPr>
            <w:tcW w:w="2678" w:type="pct"/>
            <w:shd w:val="clear" w:color="auto" w:fill="auto"/>
            <w:vAlign w:val="center"/>
          </w:tcPr>
          <w:p w:rsidR="005247B1" w:rsidRPr="005C6F15" w:rsidRDefault="005247B1" w:rsidP="005F053D">
            <w:pPr>
              <w:snapToGrid w:val="0"/>
              <w:jc w:val="center"/>
              <w:rPr>
                <w:rFonts w:ascii="Arial" w:hAnsi="Arial" w:cs="Arial"/>
                <w:b/>
                <w:bCs/>
                <w:color w:val="000000"/>
                <w:sz w:val="20"/>
                <w:szCs w:val="26"/>
              </w:rPr>
            </w:pPr>
            <w:r w:rsidRPr="005C6F15">
              <w:rPr>
                <w:rFonts w:ascii="Arial" w:hAnsi="Arial" w:cs="Arial"/>
                <w:b/>
                <w:bCs/>
                <w:color w:val="000000"/>
                <w:sz w:val="20"/>
                <w:szCs w:val="26"/>
              </w:rPr>
              <w:t>О</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дополнительном</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зачислении</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в</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резерв</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составов</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участковых</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избирательных</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комиссий</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Мариинско-Посадского</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района</w:t>
            </w:r>
            <w:r w:rsidR="007C0C8F" w:rsidRPr="005C6F15">
              <w:rPr>
                <w:rFonts w:ascii="Arial" w:hAnsi="Arial" w:cs="Arial"/>
                <w:b/>
                <w:bCs/>
                <w:color w:val="000000"/>
                <w:sz w:val="20"/>
                <w:szCs w:val="26"/>
              </w:rPr>
              <w:t xml:space="preserve"> </w:t>
            </w:r>
          </w:p>
          <w:p w:rsidR="005247B1" w:rsidRPr="005C6F15" w:rsidRDefault="007C0C8F" w:rsidP="005F053D">
            <w:pPr>
              <w:snapToGrid w:val="0"/>
              <w:jc w:val="center"/>
              <w:rPr>
                <w:rFonts w:ascii="Arial" w:hAnsi="Arial" w:cs="Arial"/>
                <w:b/>
                <w:bCs/>
                <w:color w:val="000000"/>
                <w:sz w:val="20"/>
                <w:szCs w:val="26"/>
              </w:rPr>
            </w:pPr>
            <w:r w:rsidRPr="005C6F15">
              <w:rPr>
                <w:rFonts w:ascii="Arial" w:hAnsi="Arial" w:cs="Arial"/>
                <w:b/>
                <w:bCs/>
                <w:color w:val="000000"/>
                <w:sz w:val="20"/>
                <w:szCs w:val="26"/>
              </w:rPr>
              <w:t xml:space="preserve"> </w:t>
            </w:r>
          </w:p>
        </w:tc>
        <w:tc>
          <w:tcPr>
            <w:tcW w:w="2322" w:type="pct"/>
            <w:shd w:val="clear" w:color="auto" w:fill="auto"/>
            <w:vAlign w:val="center"/>
          </w:tcPr>
          <w:p w:rsidR="005247B1" w:rsidRPr="005C6F15" w:rsidRDefault="005247B1" w:rsidP="005F053D">
            <w:pPr>
              <w:snapToGrid w:val="0"/>
              <w:jc w:val="center"/>
              <w:rPr>
                <w:rFonts w:ascii="Arial" w:hAnsi="Arial" w:cs="Arial"/>
                <w:color w:val="000000"/>
                <w:sz w:val="20"/>
                <w:szCs w:val="26"/>
              </w:rPr>
            </w:pPr>
          </w:p>
        </w:tc>
      </w:tr>
    </w:tbl>
    <w:p w:rsidR="005247B1" w:rsidRPr="005F053D" w:rsidRDefault="005247B1" w:rsidP="005C6F15">
      <w:pPr>
        <w:pStyle w:val="a7"/>
        <w:rPr>
          <w:rFonts w:ascii="Arial" w:hAnsi="Arial" w:cs="Arial"/>
          <w:color w:val="000000"/>
          <w:lang w:val="ru-RU"/>
        </w:rPr>
      </w:pPr>
    </w:p>
    <w:p w:rsidR="005247B1" w:rsidRPr="005C6F15" w:rsidRDefault="005247B1" w:rsidP="005C6F15">
      <w:pPr>
        <w:ind w:firstLine="709"/>
        <w:jc w:val="both"/>
        <w:rPr>
          <w:rFonts w:ascii="Arial" w:hAnsi="Arial" w:cs="Arial"/>
          <w:color w:val="000000"/>
          <w:sz w:val="20"/>
          <w:szCs w:val="26"/>
        </w:rPr>
      </w:pPr>
      <w:proofErr w:type="gramStart"/>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соответствии</w:t>
      </w:r>
      <w:r w:rsidR="007C0C8F" w:rsidRPr="005C6F15">
        <w:rPr>
          <w:rFonts w:ascii="Arial" w:hAnsi="Arial" w:cs="Arial"/>
          <w:color w:val="000000"/>
          <w:sz w:val="20"/>
          <w:szCs w:val="26"/>
        </w:rPr>
        <w:t xml:space="preserve"> </w:t>
      </w:r>
      <w:r w:rsidRPr="005C6F15">
        <w:rPr>
          <w:rFonts w:ascii="Arial" w:hAnsi="Arial" w:cs="Arial"/>
          <w:color w:val="000000"/>
          <w:sz w:val="20"/>
          <w:szCs w:val="26"/>
        </w:rPr>
        <w:t>со</w:t>
      </w:r>
      <w:r w:rsidR="007C0C8F" w:rsidRPr="005C6F15">
        <w:rPr>
          <w:rFonts w:ascii="Arial" w:hAnsi="Arial" w:cs="Arial"/>
          <w:color w:val="000000"/>
          <w:sz w:val="20"/>
          <w:szCs w:val="26"/>
        </w:rPr>
        <w:t xml:space="preserve"> </w:t>
      </w:r>
      <w:r w:rsidRPr="005C6F15">
        <w:rPr>
          <w:rFonts w:ascii="Arial" w:hAnsi="Arial" w:cs="Arial"/>
          <w:color w:val="000000"/>
          <w:sz w:val="20"/>
          <w:szCs w:val="26"/>
        </w:rPr>
        <w:t>статьей</w:t>
      </w:r>
      <w:r w:rsidR="007C0C8F" w:rsidRPr="005C6F15">
        <w:rPr>
          <w:rFonts w:ascii="Arial" w:hAnsi="Arial" w:cs="Arial"/>
          <w:color w:val="000000"/>
          <w:sz w:val="20"/>
          <w:szCs w:val="26"/>
        </w:rPr>
        <w:t xml:space="preserve"> </w:t>
      </w:r>
      <w:r w:rsidRPr="005C6F15">
        <w:rPr>
          <w:rFonts w:ascii="Arial" w:hAnsi="Arial" w:cs="Arial"/>
          <w:color w:val="000000"/>
          <w:sz w:val="20"/>
          <w:szCs w:val="26"/>
        </w:rPr>
        <w:t>27</w:t>
      </w:r>
      <w:r w:rsidR="007C0C8F" w:rsidRPr="005C6F15">
        <w:rPr>
          <w:rFonts w:ascii="Arial" w:hAnsi="Arial" w:cs="Arial"/>
          <w:color w:val="000000"/>
          <w:sz w:val="20"/>
          <w:szCs w:val="26"/>
        </w:rPr>
        <w:t xml:space="preserve"> </w:t>
      </w:r>
      <w:r w:rsidRPr="005C6F15">
        <w:rPr>
          <w:rFonts w:ascii="Arial" w:hAnsi="Arial" w:cs="Arial"/>
          <w:color w:val="000000"/>
          <w:sz w:val="20"/>
          <w:szCs w:val="26"/>
        </w:rPr>
        <w:t>Федерального</w:t>
      </w:r>
      <w:r w:rsidR="007C0C8F" w:rsidRPr="005C6F15">
        <w:rPr>
          <w:rFonts w:ascii="Arial" w:hAnsi="Arial" w:cs="Arial"/>
          <w:color w:val="000000"/>
          <w:sz w:val="20"/>
          <w:szCs w:val="26"/>
        </w:rPr>
        <w:t xml:space="preserve"> </w:t>
      </w:r>
      <w:r w:rsidRPr="005C6F15">
        <w:rPr>
          <w:rFonts w:ascii="Arial" w:hAnsi="Arial" w:cs="Arial"/>
          <w:color w:val="000000"/>
          <w:sz w:val="20"/>
          <w:szCs w:val="26"/>
        </w:rPr>
        <w:t>закона</w:t>
      </w:r>
      <w:r w:rsidR="007C0C8F" w:rsidRPr="005C6F15">
        <w:rPr>
          <w:rFonts w:ascii="Arial" w:hAnsi="Arial" w:cs="Arial"/>
          <w:color w:val="000000"/>
          <w:sz w:val="20"/>
          <w:szCs w:val="26"/>
        </w:rPr>
        <w:t xml:space="preserve"> </w:t>
      </w:r>
      <w:r w:rsidRPr="005C6F15">
        <w:rPr>
          <w:rFonts w:ascii="Arial" w:hAnsi="Arial" w:cs="Arial"/>
          <w:color w:val="000000"/>
          <w:sz w:val="20"/>
          <w:szCs w:val="26"/>
        </w:rPr>
        <w:t>«Об</w:t>
      </w:r>
      <w:r w:rsidR="007C0C8F" w:rsidRPr="005C6F15">
        <w:rPr>
          <w:rFonts w:ascii="Arial" w:hAnsi="Arial" w:cs="Arial"/>
          <w:color w:val="000000"/>
          <w:sz w:val="20"/>
          <w:szCs w:val="26"/>
        </w:rPr>
        <w:t xml:space="preserve"> </w:t>
      </w:r>
      <w:r w:rsidRPr="005C6F15">
        <w:rPr>
          <w:rFonts w:ascii="Arial" w:hAnsi="Arial" w:cs="Arial"/>
          <w:color w:val="000000"/>
          <w:sz w:val="20"/>
          <w:szCs w:val="26"/>
        </w:rPr>
        <w:t>основных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гарантиях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прав</w:t>
      </w:r>
      <w:r w:rsidR="007C0C8F" w:rsidRPr="005C6F15">
        <w:rPr>
          <w:rFonts w:ascii="Arial" w:hAnsi="Arial" w:cs="Arial"/>
          <w:color w:val="000000"/>
          <w:sz w:val="20"/>
          <w:szCs w:val="26"/>
        </w:rPr>
        <w:t xml:space="preserve"> </w:t>
      </w:r>
      <w:r w:rsidRPr="005C6F15">
        <w:rPr>
          <w:rFonts w:ascii="Arial" w:hAnsi="Arial" w:cs="Arial"/>
          <w:color w:val="000000"/>
          <w:sz w:val="20"/>
          <w:szCs w:val="26"/>
        </w:rPr>
        <w:t>и</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права</w:t>
      </w:r>
      <w:r w:rsidR="007C0C8F" w:rsidRPr="005C6F15">
        <w:rPr>
          <w:rFonts w:ascii="Arial" w:hAnsi="Arial" w:cs="Arial"/>
          <w:color w:val="000000"/>
          <w:sz w:val="20"/>
          <w:szCs w:val="26"/>
        </w:rPr>
        <w:t xml:space="preserve"> </w:t>
      </w:r>
      <w:r w:rsidRPr="005C6F15">
        <w:rPr>
          <w:rFonts w:ascii="Arial" w:hAnsi="Arial" w:cs="Arial"/>
          <w:color w:val="000000"/>
          <w:sz w:val="20"/>
          <w:szCs w:val="26"/>
        </w:rPr>
        <w:t>на</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участие</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референдуме</w:t>
      </w:r>
      <w:r w:rsidR="007C0C8F" w:rsidRPr="005C6F15">
        <w:rPr>
          <w:rFonts w:ascii="Arial" w:hAnsi="Arial" w:cs="Arial"/>
          <w:color w:val="000000"/>
          <w:sz w:val="20"/>
          <w:szCs w:val="26"/>
        </w:rPr>
        <w:t xml:space="preserve"> </w:t>
      </w:r>
      <w:r w:rsidRPr="005C6F15">
        <w:rPr>
          <w:rFonts w:ascii="Arial" w:hAnsi="Arial" w:cs="Arial"/>
          <w:color w:val="000000"/>
          <w:sz w:val="20"/>
          <w:szCs w:val="26"/>
        </w:rPr>
        <w:t>граждан</w:t>
      </w:r>
      <w:r w:rsidR="007C0C8F" w:rsidRPr="005C6F15">
        <w:rPr>
          <w:rFonts w:ascii="Arial" w:hAnsi="Arial" w:cs="Arial"/>
          <w:color w:val="000000"/>
          <w:sz w:val="20"/>
          <w:szCs w:val="26"/>
        </w:rPr>
        <w:t xml:space="preserve"> </w:t>
      </w:r>
      <w:r w:rsidRPr="005C6F15">
        <w:rPr>
          <w:rFonts w:ascii="Arial" w:hAnsi="Arial" w:cs="Arial"/>
          <w:color w:val="000000"/>
          <w:sz w:val="20"/>
          <w:szCs w:val="26"/>
        </w:rPr>
        <w:t>Росси</w:t>
      </w:r>
      <w:r w:rsidRPr="005C6F15">
        <w:rPr>
          <w:rFonts w:ascii="Arial" w:hAnsi="Arial" w:cs="Arial"/>
          <w:color w:val="000000"/>
          <w:sz w:val="20"/>
          <w:szCs w:val="26"/>
        </w:rPr>
        <w:t>й</w:t>
      </w:r>
      <w:r w:rsidRPr="005C6F15">
        <w:rPr>
          <w:rFonts w:ascii="Arial" w:hAnsi="Arial" w:cs="Arial"/>
          <w:color w:val="000000"/>
          <w:sz w:val="20"/>
          <w:szCs w:val="26"/>
        </w:rPr>
        <w:t>ской</w:t>
      </w:r>
      <w:r w:rsidR="007C0C8F" w:rsidRPr="005C6F15">
        <w:rPr>
          <w:rFonts w:ascii="Arial" w:hAnsi="Arial" w:cs="Arial"/>
          <w:color w:val="000000"/>
          <w:sz w:val="20"/>
          <w:szCs w:val="26"/>
        </w:rPr>
        <w:t xml:space="preserve"> </w:t>
      </w:r>
      <w:r w:rsidRPr="005C6F15">
        <w:rPr>
          <w:rFonts w:ascii="Arial" w:hAnsi="Arial" w:cs="Arial"/>
          <w:color w:val="000000"/>
          <w:sz w:val="20"/>
          <w:szCs w:val="26"/>
        </w:rPr>
        <w:t>Федерации»,</w:t>
      </w:r>
      <w:r w:rsidR="007C0C8F" w:rsidRPr="005C6F15">
        <w:rPr>
          <w:rFonts w:ascii="Arial" w:hAnsi="Arial" w:cs="Arial"/>
          <w:color w:val="000000"/>
          <w:sz w:val="20"/>
          <w:szCs w:val="26"/>
        </w:rPr>
        <w:t xml:space="preserve"> </w:t>
      </w:r>
      <w:r w:rsidRPr="005C6F15">
        <w:rPr>
          <w:rFonts w:ascii="Arial" w:hAnsi="Arial" w:cs="Arial"/>
          <w:color w:val="000000"/>
          <w:sz w:val="20"/>
          <w:szCs w:val="26"/>
        </w:rPr>
        <w:t>руководствуясь</w:t>
      </w:r>
      <w:r w:rsidR="007C0C8F" w:rsidRPr="005C6F15">
        <w:rPr>
          <w:rFonts w:ascii="Arial" w:hAnsi="Arial" w:cs="Arial"/>
          <w:color w:val="000000"/>
          <w:sz w:val="20"/>
          <w:szCs w:val="26"/>
        </w:rPr>
        <w:t xml:space="preserve"> </w:t>
      </w:r>
      <w:r w:rsidRPr="005C6F15">
        <w:rPr>
          <w:rFonts w:ascii="Arial" w:hAnsi="Arial" w:cs="Arial"/>
          <w:color w:val="000000"/>
          <w:sz w:val="20"/>
          <w:szCs w:val="26"/>
        </w:rPr>
        <w:t>постановлением</w:t>
      </w:r>
      <w:r w:rsidR="007C0C8F" w:rsidRPr="005C6F15">
        <w:rPr>
          <w:rFonts w:ascii="Arial" w:hAnsi="Arial" w:cs="Arial"/>
          <w:color w:val="000000"/>
          <w:sz w:val="20"/>
          <w:szCs w:val="26"/>
        </w:rPr>
        <w:t xml:space="preserve"> </w:t>
      </w:r>
      <w:r w:rsidRPr="005C6F15">
        <w:rPr>
          <w:rFonts w:ascii="Arial" w:hAnsi="Arial" w:cs="Arial"/>
          <w:color w:val="000000"/>
          <w:sz w:val="20"/>
          <w:szCs w:val="26"/>
        </w:rPr>
        <w:t>Центральной</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избирательной</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комиссии</w:t>
      </w:r>
      <w:r w:rsidR="007C0C8F" w:rsidRPr="005C6F15">
        <w:rPr>
          <w:rFonts w:ascii="Arial" w:hAnsi="Arial" w:cs="Arial"/>
          <w:color w:val="000000"/>
          <w:sz w:val="20"/>
          <w:szCs w:val="26"/>
        </w:rPr>
        <w:t xml:space="preserve"> </w:t>
      </w:r>
      <w:r w:rsidRPr="005C6F15">
        <w:rPr>
          <w:rFonts w:ascii="Arial" w:hAnsi="Arial" w:cs="Arial"/>
          <w:color w:val="000000"/>
          <w:sz w:val="20"/>
          <w:szCs w:val="26"/>
        </w:rPr>
        <w:t>Российской</w:t>
      </w:r>
      <w:r w:rsidR="007C0C8F" w:rsidRPr="005C6F15">
        <w:rPr>
          <w:rFonts w:ascii="Arial" w:hAnsi="Arial" w:cs="Arial"/>
          <w:color w:val="000000"/>
          <w:sz w:val="20"/>
          <w:szCs w:val="26"/>
        </w:rPr>
        <w:t xml:space="preserve"> </w:t>
      </w:r>
      <w:r w:rsidRPr="005C6F15">
        <w:rPr>
          <w:rFonts w:ascii="Arial" w:hAnsi="Arial" w:cs="Arial"/>
          <w:color w:val="000000"/>
          <w:sz w:val="20"/>
          <w:szCs w:val="26"/>
        </w:rPr>
        <w:t>Федерации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от</w:t>
      </w:r>
      <w:r w:rsidR="007C0C8F" w:rsidRPr="005C6F15">
        <w:rPr>
          <w:rFonts w:ascii="Arial" w:hAnsi="Arial" w:cs="Arial"/>
          <w:color w:val="000000"/>
          <w:sz w:val="20"/>
          <w:szCs w:val="26"/>
        </w:rPr>
        <w:t xml:space="preserve"> </w:t>
      </w:r>
      <w:r w:rsidRPr="005C6F15">
        <w:rPr>
          <w:rFonts w:ascii="Arial" w:hAnsi="Arial" w:cs="Arial"/>
          <w:color w:val="000000"/>
          <w:sz w:val="20"/>
          <w:szCs w:val="26"/>
        </w:rPr>
        <w:t>5</w:t>
      </w:r>
      <w:r w:rsidR="007C0C8F" w:rsidRPr="005C6F15">
        <w:rPr>
          <w:rFonts w:ascii="Arial" w:hAnsi="Arial" w:cs="Arial"/>
          <w:color w:val="000000"/>
          <w:sz w:val="20"/>
          <w:szCs w:val="26"/>
        </w:rPr>
        <w:t xml:space="preserve"> </w:t>
      </w:r>
      <w:r w:rsidRPr="005C6F15">
        <w:rPr>
          <w:rFonts w:ascii="Arial" w:hAnsi="Arial" w:cs="Arial"/>
          <w:color w:val="000000"/>
          <w:sz w:val="20"/>
          <w:szCs w:val="26"/>
        </w:rPr>
        <w:t>декабря</w:t>
      </w:r>
      <w:r w:rsidR="007C0C8F" w:rsidRPr="005C6F15">
        <w:rPr>
          <w:rFonts w:ascii="Arial" w:hAnsi="Arial" w:cs="Arial"/>
          <w:color w:val="000000"/>
          <w:sz w:val="20"/>
          <w:szCs w:val="26"/>
        </w:rPr>
        <w:t xml:space="preserve"> </w:t>
      </w:r>
      <w:r w:rsidRPr="005C6F15">
        <w:rPr>
          <w:rFonts w:ascii="Arial" w:hAnsi="Arial" w:cs="Arial"/>
          <w:color w:val="000000"/>
          <w:sz w:val="20"/>
          <w:szCs w:val="26"/>
        </w:rPr>
        <w:t>2012</w:t>
      </w:r>
      <w:r w:rsidR="007C0C8F" w:rsidRPr="005C6F15">
        <w:rPr>
          <w:rFonts w:ascii="Arial" w:hAnsi="Arial" w:cs="Arial"/>
          <w:color w:val="000000"/>
          <w:sz w:val="20"/>
          <w:szCs w:val="26"/>
        </w:rPr>
        <w:t xml:space="preserve"> </w:t>
      </w:r>
      <w:r w:rsidRPr="005C6F15">
        <w:rPr>
          <w:rFonts w:ascii="Arial" w:hAnsi="Arial" w:cs="Arial"/>
          <w:color w:val="000000"/>
          <w:sz w:val="20"/>
          <w:szCs w:val="26"/>
        </w:rPr>
        <w:t>года</w:t>
      </w:r>
      <w:r w:rsidR="007C0C8F" w:rsidRPr="005C6F15">
        <w:rPr>
          <w:rFonts w:ascii="Arial" w:hAnsi="Arial" w:cs="Arial"/>
          <w:color w:val="000000"/>
          <w:sz w:val="20"/>
          <w:szCs w:val="26"/>
        </w:rPr>
        <w:t xml:space="preserve"> </w:t>
      </w:r>
      <w:r w:rsidRPr="005C6F15">
        <w:rPr>
          <w:rFonts w:ascii="Arial" w:hAnsi="Arial" w:cs="Arial"/>
          <w:color w:val="000000"/>
          <w:sz w:val="20"/>
          <w:szCs w:val="26"/>
        </w:rPr>
        <w:t>№</w:t>
      </w:r>
      <w:r w:rsidR="007C0C8F" w:rsidRPr="005C6F15">
        <w:rPr>
          <w:rFonts w:ascii="Arial" w:hAnsi="Arial" w:cs="Arial"/>
          <w:color w:val="000000"/>
          <w:sz w:val="20"/>
          <w:szCs w:val="26"/>
        </w:rPr>
        <w:t xml:space="preserve"> </w:t>
      </w:r>
      <w:r w:rsidRPr="005C6F15">
        <w:rPr>
          <w:rFonts w:ascii="Arial" w:hAnsi="Arial" w:cs="Arial"/>
          <w:color w:val="000000"/>
          <w:sz w:val="20"/>
          <w:szCs w:val="26"/>
        </w:rPr>
        <w:t>152/1137-6</w:t>
      </w:r>
      <w:r w:rsidR="007C0C8F" w:rsidRPr="005C6F15">
        <w:rPr>
          <w:rFonts w:ascii="Arial" w:hAnsi="Arial" w:cs="Arial"/>
          <w:color w:val="000000"/>
          <w:sz w:val="20"/>
          <w:szCs w:val="26"/>
        </w:rPr>
        <w:t xml:space="preserve"> </w:t>
      </w:r>
      <w:r w:rsidRPr="005C6F15">
        <w:rPr>
          <w:rFonts w:ascii="Arial" w:hAnsi="Arial" w:cs="Arial"/>
          <w:color w:val="000000"/>
          <w:sz w:val="20"/>
          <w:szCs w:val="26"/>
        </w:rPr>
        <w:t>«О</w:t>
      </w:r>
      <w:r w:rsidR="007C0C8F" w:rsidRPr="005C6F15">
        <w:rPr>
          <w:rFonts w:ascii="Arial" w:hAnsi="Arial" w:cs="Arial"/>
          <w:color w:val="000000"/>
          <w:sz w:val="20"/>
          <w:szCs w:val="26"/>
        </w:rPr>
        <w:t xml:space="preserve"> </w:t>
      </w:r>
      <w:r w:rsidRPr="005C6F15">
        <w:rPr>
          <w:rFonts w:ascii="Arial" w:hAnsi="Arial" w:cs="Arial"/>
          <w:color w:val="000000"/>
          <w:sz w:val="20"/>
          <w:szCs w:val="26"/>
        </w:rPr>
        <w:t>п</w:t>
      </w:r>
      <w:r w:rsidRPr="005C6F15">
        <w:rPr>
          <w:rFonts w:ascii="Arial" w:hAnsi="Arial" w:cs="Arial"/>
          <w:color w:val="000000"/>
          <w:sz w:val="20"/>
          <w:szCs w:val="26"/>
        </w:rPr>
        <w:t>о</w:t>
      </w:r>
      <w:r w:rsidRPr="005C6F15">
        <w:rPr>
          <w:rFonts w:ascii="Arial" w:hAnsi="Arial" w:cs="Arial"/>
          <w:color w:val="000000"/>
          <w:sz w:val="20"/>
          <w:szCs w:val="26"/>
        </w:rPr>
        <w:t>рядке</w:t>
      </w:r>
      <w:r w:rsidR="007C0C8F" w:rsidRPr="005C6F15">
        <w:rPr>
          <w:rFonts w:ascii="Arial" w:hAnsi="Arial" w:cs="Arial"/>
          <w:color w:val="000000"/>
          <w:sz w:val="20"/>
          <w:szCs w:val="26"/>
        </w:rPr>
        <w:t xml:space="preserve"> </w:t>
      </w:r>
      <w:r w:rsidRPr="005C6F15">
        <w:rPr>
          <w:rFonts w:ascii="Arial" w:hAnsi="Arial" w:cs="Arial"/>
          <w:color w:val="000000"/>
          <w:sz w:val="20"/>
          <w:szCs w:val="26"/>
        </w:rPr>
        <w:t>формирования</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резерва</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и</w:t>
      </w:r>
      <w:r w:rsidR="007C0C8F" w:rsidRPr="005C6F15">
        <w:rPr>
          <w:rFonts w:ascii="Arial" w:hAnsi="Arial" w:cs="Arial"/>
          <w:color w:val="000000"/>
          <w:sz w:val="20"/>
          <w:szCs w:val="26"/>
        </w:rPr>
        <w:t xml:space="preserve"> </w:t>
      </w:r>
      <w:r w:rsidRPr="005C6F15">
        <w:rPr>
          <w:rFonts w:ascii="Arial" w:hAnsi="Arial" w:cs="Arial"/>
          <w:color w:val="000000"/>
          <w:sz w:val="20"/>
          <w:szCs w:val="26"/>
        </w:rPr>
        <w:t>назначения</w:t>
      </w:r>
      <w:r w:rsidR="007C0C8F" w:rsidRPr="005C6F15">
        <w:rPr>
          <w:rFonts w:ascii="Arial" w:hAnsi="Arial" w:cs="Arial"/>
          <w:color w:val="000000"/>
          <w:sz w:val="20"/>
          <w:szCs w:val="26"/>
        </w:rPr>
        <w:t xml:space="preserve"> </w:t>
      </w:r>
      <w:r w:rsidRPr="005C6F15">
        <w:rPr>
          <w:rFonts w:ascii="Arial" w:hAnsi="Arial" w:cs="Arial"/>
          <w:color w:val="000000"/>
          <w:sz w:val="20"/>
          <w:szCs w:val="26"/>
        </w:rPr>
        <w:t>нового</w:t>
      </w:r>
      <w:r w:rsidR="007C0C8F" w:rsidRPr="005C6F15">
        <w:rPr>
          <w:rFonts w:ascii="Arial" w:hAnsi="Arial" w:cs="Arial"/>
          <w:color w:val="000000"/>
          <w:sz w:val="20"/>
          <w:szCs w:val="26"/>
        </w:rPr>
        <w:t xml:space="preserve"> </w:t>
      </w:r>
      <w:r w:rsidRPr="005C6F15">
        <w:rPr>
          <w:rFonts w:ascii="Arial" w:hAnsi="Arial" w:cs="Arial"/>
          <w:color w:val="000000"/>
          <w:sz w:val="20"/>
          <w:szCs w:val="26"/>
        </w:rPr>
        <w:t>члена</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участковой</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избирательной</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из</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резерва</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и</w:t>
      </w:r>
      <w:r w:rsidR="007C0C8F" w:rsidRPr="005C6F15">
        <w:rPr>
          <w:rFonts w:ascii="Arial" w:hAnsi="Arial" w:cs="Arial"/>
          <w:color w:val="000000"/>
          <w:sz w:val="20"/>
          <w:szCs w:val="26"/>
        </w:rPr>
        <w:t xml:space="preserve"> </w:t>
      </w:r>
      <w:r w:rsidRPr="005C6F15">
        <w:rPr>
          <w:rFonts w:ascii="Arial" w:hAnsi="Arial" w:cs="Arial"/>
          <w:color w:val="000000"/>
          <w:sz w:val="20"/>
          <w:szCs w:val="26"/>
        </w:rPr>
        <w:t>постановлением</w:t>
      </w:r>
      <w:r w:rsidR="007C0C8F" w:rsidRPr="005C6F15">
        <w:rPr>
          <w:rFonts w:ascii="Arial" w:hAnsi="Arial" w:cs="Arial"/>
          <w:color w:val="000000"/>
          <w:sz w:val="20"/>
          <w:szCs w:val="26"/>
        </w:rPr>
        <w:t xml:space="preserve"> </w:t>
      </w:r>
      <w:r w:rsidRPr="005C6F15">
        <w:rPr>
          <w:rFonts w:ascii="Arial" w:hAnsi="Arial" w:cs="Arial"/>
          <w:color w:val="000000"/>
          <w:sz w:val="20"/>
          <w:szCs w:val="26"/>
        </w:rPr>
        <w:t>Центральной</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избирательной</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комиссии</w:t>
      </w:r>
      <w:r w:rsidR="007C0C8F" w:rsidRPr="005C6F15">
        <w:rPr>
          <w:rFonts w:ascii="Arial" w:hAnsi="Arial" w:cs="Arial"/>
          <w:color w:val="000000"/>
          <w:sz w:val="20"/>
          <w:szCs w:val="26"/>
        </w:rPr>
        <w:t xml:space="preserve"> </w:t>
      </w:r>
      <w:r w:rsidRPr="005C6F15">
        <w:rPr>
          <w:rFonts w:ascii="Arial" w:hAnsi="Arial" w:cs="Arial"/>
          <w:color w:val="000000"/>
          <w:sz w:val="20"/>
          <w:szCs w:val="26"/>
        </w:rPr>
        <w:t>Чувашской</w:t>
      </w:r>
      <w:proofErr w:type="gramEnd"/>
      <w:r w:rsidR="007C0C8F" w:rsidRPr="005C6F15">
        <w:rPr>
          <w:rFonts w:ascii="Arial" w:hAnsi="Arial" w:cs="Arial"/>
          <w:color w:val="000000"/>
          <w:sz w:val="20"/>
          <w:szCs w:val="26"/>
        </w:rPr>
        <w:t xml:space="preserve"> </w:t>
      </w:r>
      <w:r w:rsidRPr="005C6F15">
        <w:rPr>
          <w:rFonts w:ascii="Arial" w:hAnsi="Arial" w:cs="Arial"/>
          <w:color w:val="000000"/>
          <w:sz w:val="20"/>
          <w:szCs w:val="26"/>
        </w:rPr>
        <w:t>Республики</w:t>
      </w:r>
      <w:r w:rsidR="007C0C8F" w:rsidRPr="005C6F15">
        <w:rPr>
          <w:rFonts w:ascii="Arial" w:hAnsi="Arial" w:cs="Arial"/>
          <w:color w:val="000000"/>
          <w:sz w:val="20"/>
          <w:szCs w:val="26"/>
        </w:rPr>
        <w:t xml:space="preserve"> </w:t>
      </w:r>
      <w:r w:rsidRPr="005C6F15">
        <w:rPr>
          <w:rFonts w:ascii="Arial" w:hAnsi="Arial" w:cs="Arial"/>
          <w:color w:val="000000"/>
          <w:sz w:val="20"/>
          <w:szCs w:val="26"/>
        </w:rPr>
        <w:t>от</w:t>
      </w:r>
      <w:r w:rsidR="007C0C8F" w:rsidRPr="005C6F15">
        <w:rPr>
          <w:rFonts w:ascii="Arial" w:hAnsi="Arial" w:cs="Arial"/>
          <w:color w:val="000000"/>
          <w:sz w:val="20"/>
          <w:szCs w:val="26"/>
        </w:rPr>
        <w:t xml:space="preserve"> </w:t>
      </w:r>
      <w:r w:rsidRPr="005C6F15">
        <w:rPr>
          <w:rFonts w:ascii="Arial" w:hAnsi="Arial" w:cs="Arial"/>
          <w:color w:val="000000"/>
          <w:sz w:val="20"/>
          <w:szCs w:val="26"/>
        </w:rPr>
        <w:t>6</w:t>
      </w:r>
      <w:r w:rsidR="007C0C8F" w:rsidRPr="005C6F15">
        <w:rPr>
          <w:rFonts w:ascii="Arial" w:hAnsi="Arial" w:cs="Arial"/>
          <w:color w:val="000000"/>
          <w:sz w:val="20"/>
          <w:szCs w:val="26"/>
        </w:rPr>
        <w:t xml:space="preserve"> </w:t>
      </w:r>
      <w:r w:rsidRPr="005C6F15">
        <w:rPr>
          <w:rFonts w:ascii="Arial" w:hAnsi="Arial" w:cs="Arial"/>
          <w:color w:val="000000"/>
          <w:sz w:val="20"/>
          <w:szCs w:val="26"/>
        </w:rPr>
        <w:t>декабря</w:t>
      </w:r>
      <w:r w:rsidR="007C0C8F" w:rsidRPr="005C6F15">
        <w:rPr>
          <w:rFonts w:ascii="Arial" w:hAnsi="Arial" w:cs="Arial"/>
          <w:color w:val="000000"/>
          <w:sz w:val="20"/>
          <w:szCs w:val="26"/>
        </w:rPr>
        <w:t xml:space="preserve"> </w:t>
      </w:r>
      <w:r w:rsidRPr="005C6F15">
        <w:rPr>
          <w:rFonts w:ascii="Arial" w:hAnsi="Arial" w:cs="Arial"/>
          <w:color w:val="000000"/>
          <w:sz w:val="20"/>
          <w:szCs w:val="26"/>
        </w:rPr>
        <w:t>2017</w:t>
      </w:r>
      <w:r w:rsidR="007C0C8F" w:rsidRPr="005C6F15">
        <w:rPr>
          <w:rFonts w:ascii="Arial" w:hAnsi="Arial" w:cs="Arial"/>
          <w:color w:val="000000"/>
          <w:sz w:val="20"/>
          <w:szCs w:val="26"/>
        </w:rPr>
        <w:t xml:space="preserve"> </w:t>
      </w:r>
      <w:r w:rsidRPr="005C6F15">
        <w:rPr>
          <w:rFonts w:ascii="Arial" w:hAnsi="Arial" w:cs="Arial"/>
          <w:color w:val="000000"/>
          <w:sz w:val="20"/>
          <w:szCs w:val="26"/>
        </w:rPr>
        <w:t>года</w:t>
      </w:r>
      <w:r w:rsidR="007C0C8F" w:rsidRPr="005C6F15">
        <w:rPr>
          <w:rFonts w:ascii="Arial" w:hAnsi="Arial" w:cs="Arial"/>
          <w:color w:val="000000"/>
          <w:sz w:val="20"/>
          <w:szCs w:val="26"/>
        </w:rPr>
        <w:t xml:space="preserve"> </w:t>
      </w:r>
      <w:r w:rsidRPr="005C6F15">
        <w:rPr>
          <w:rFonts w:ascii="Arial" w:hAnsi="Arial" w:cs="Arial"/>
          <w:color w:val="000000"/>
          <w:sz w:val="20"/>
          <w:szCs w:val="26"/>
        </w:rPr>
        <w:t>№</w:t>
      </w:r>
      <w:r w:rsidR="007C0C8F" w:rsidRPr="005C6F15">
        <w:rPr>
          <w:rFonts w:ascii="Arial" w:hAnsi="Arial" w:cs="Arial"/>
          <w:color w:val="000000"/>
          <w:sz w:val="20"/>
          <w:szCs w:val="26"/>
        </w:rPr>
        <w:t xml:space="preserve"> </w:t>
      </w:r>
      <w:r w:rsidRPr="005C6F15">
        <w:rPr>
          <w:rFonts w:ascii="Arial" w:hAnsi="Arial" w:cs="Arial"/>
          <w:color w:val="000000"/>
          <w:sz w:val="20"/>
          <w:szCs w:val="26"/>
        </w:rPr>
        <w:t>30/142-6</w:t>
      </w:r>
      <w:r w:rsidR="007C0C8F" w:rsidRPr="005C6F15">
        <w:rPr>
          <w:rFonts w:ascii="Arial" w:hAnsi="Arial" w:cs="Arial"/>
          <w:color w:val="000000"/>
          <w:sz w:val="20"/>
          <w:szCs w:val="26"/>
        </w:rPr>
        <w:t xml:space="preserve"> </w:t>
      </w:r>
      <w:r w:rsidRPr="005C6F15">
        <w:rPr>
          <w:rFonts w:ascii="Arial" w:hAnsi="Arial" w:cs="Arial"/>
          <w:color w:val="000000"/>
          <w:sz w:val="20"/>
          <w:szCs w:val="26"/>
        </w:rPr>
        <w:t>«О</w:t>
      </w:r>
      <w:r w:rsidR="007C0C8F" w:rsidRPr="005C6F15">
        <w:rPr>
          <w:rFonts w:ascii="Arial" w:hAnsi="Arial" w:cs="Arial"/>
          <w:color w:val="000000"/>
          <w:sz w:val="20"/>
          <w:szCs w:val="26"/>
        </w:rPr>
        <w:t xml:space="preserve"> </w:t>
      </w:r>
      <w:r w:rsidRPr="005C6F15">
        <w:rPr>
          <w:rFonts w:ascii="Arial" w:hAnsi="Arial" w:cs="Arial"/>
          <w:color w:val="000000"/>
          <w:sz w:val="20"/>
          <w:szCs w:val="26"/>
        </w:rPr>
        <w:t>возложении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полномочий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по</w:t>
      </w:r>
      <w:r w:rsidR="007C0C8F" w:rsidRPr="005C6F15">
        <w:rPr>
          <w:rFonts w:ascii="Arial" w:hAnsi="Arial" w:cs="Arial"/>
          <w:color w:val="000000"/>
          <w:sz w:val="20"/>
          <w:szCs w:val="26"/>
        </w:rPr>
        <w:t xml:space="preserve"> </w:t>
      </w:r>
      <w:r w:rsidRPr="005C6F15">
        <w:rPr>
          <w:rFonts w:ascii="Arial" w:hAnsi="Arial" w:cs="Arial"/>
          <w:color w:val="000000"/>
          <w:sz w:val="20"/>
          <w:szCs w:val="26"/>
        </w:rPr>
        <w:t>формированию</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резерва</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на</w:t>
      </w:r>
      <w:r w:rsidR="007C0C8F" w:rsidRPr="005C6F15">
        <w:rPr>
          <w:rFonts w:ascii="Arial" w:hAnsi="Arial" w:cs="Arial"/>
          <w:color w:val="000000"/>
          <w:sz w:val="20"/>
          <w:szCs w:val="26"/>
        </w:rPr>
        <w:t xml:space="preserve"> </w:t>
      </w:r>
      <w:r w:rsidRPr="005C6F15">
        <w:rPr>
          <w:rFonts w:ascii="Arial" w:hAnsi="Arial" w:cs="Arial"/>
          <w:color w:val="000000"/>
          <w:sz w:val="20"/>
          <w:szCs w:val="26"/>
        </w:rPr>
        <w:t>территориальные</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избирательные</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Мариинско-Посадская</w:t>
      </w:r>
      <w:r w:rsidR="007C0C8F" w:rsidRPr="005C6F15">
        <w:rPr>
          <w:rFonts w:ascii="Arial" w:hAnsi="Arial" w:cs="Arial"/>
          <w:color w:val="000000"/>
          <w:sz w:val="20"/>
          <w:szCs w:val="26"/>
        </w:rPr>
        <w:t xml:space="preserve"> </w:t>
      </w:r>
      <w:r w:rsidRPr="005C6F15">
        <w:rPr>
          <w:rFonts w:ascii="Arial" w:hAnsi="Arial" w:cs="Arial"/>
          <w:color w:val="000000"/>
          <w:sz w:val="20"/>
          <w:szCs w:val="26"/>
        </w:rPr>
        <w:t>территориальная</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избирательная</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комиссия</w:t>
      </w:r>
      <w:r w:rsidR="007C0C8F" w:rsidRPr="005C6F15">
        <w:rPr>
          <w:rFonts w:ascii="Arial" w:hAnsi="Arial" w:cs="Arial"/>
          <w:color w:val="000000"/>
          <w:sz w:val="20"/>
          <w:szCs w:val="26"/>
        </w:rPr>
        <w:t xml:space="preserve"> </w:t>
      </w:r>
      <w:proofErr w:type="gramStart"/>
      <w:r w:rsidRPr="005C6F15">
        <w:rPr>
          <w:rFonts w:ascii="Arial" w:hAnsi="Arial" w:cs="Arial"/>
          <w:color w:val="000000"/>
          <w:sz w:val="20"/>
          <w:szCs w:val="26"/>
        </w:rPr>
        <w:t>р</w:t>
      </w:r>
      <w:proofErr w:type="gramEnd"/>
      <w:r w:rsidR="007C0C8F" w:rsidRPr="005C6F15">
        <w:rPr>
          <w:rFonts w:ascii="Arial" w:hAnsi="Arial" w:cs="Arial"/>
          <w:color w:val="000000"/>
          <w:sz w:val="20"/>
          <w:szCs w:val="26"/>
        </w:rPr>
        <w:t xml:space="preserve"> </w:t>
      </w:r>
      <w:r w:rsidRPr="005C6F15">
        <w:rPr>
          <w:rFonts w:ascii="Arial" w:hAnsi="Arial" w:cs="Arial"/>
          <w:color w:val="000000"/>
          <w:sz w:val="20"/>
          <w:szCs w:val="26"/>
        </w:rPr>
        <w:t>е</w:t>
      </w:r>
      <w:r w:rsidR="007C0C8F" w:rsidRPr="005C6F15">
        <w:rPr>
          <w:rFonts w:ascii="Arial" w:hAnsi="Arial" w:cs="Arial"/>
          <w:color w:val="000000"/>
          <w:sz w:val="20"/>
          <w:szCs w:val="26"/>
        </w:rPr>
        <w:t xml:space="preserve"> </w:t>
      </w:r>
      <w:r w:rsidRPr="005C6F15">
        <w:rPr>
          <w:rFonts w:ascii="Arial" w:hAnsi="Arial" w:cs="Arial"/>
          <w:color w:val="000000"/>
          <w:sz w:val="20"/>
          <w:szCs w:val="26"/>
        </w:rPr>
        <w:t>ш</w:t>
      </w:r>
      <w:r w:rsidR="007C0C8F" w:rsidRPr="005C6F15">
        <w:rPr>
          <w:rFonts w:ascii="Arial" w:hAnsi="Arial" w:cs="Arial"/>
          <w:color w:val="000000"/>
          <w:sz w:val="20"/>
          <w:szCs w:val="26"/>
        </w:rPr>
        <w:t xml:space="preserve"> </w:t>
      </w:r>
      <w:r w:rsidRPr="005C6F15">
        <w:rPr>
          <w:rFonts w:ascii="Arial" w:hAnsi="Arial" w:cs="Arial"/>
          <w:color w:val="000000"/>
          <w:sz w:val="20"/>
          <w:szCs w:val="26"/>
        </w:rPr>
        <w:t>и</w:t>
      </w:r>
      <w:r w:rsidR="007C0C8F" w:rsidRPr="005C6F15">
        <w:rPr>
          <w:rFonts w:ascii="Arial" w:hAnsi="Arial" w:cs="Arial"/>
          <w:color w:val="000000"/>
          <w:sz w:val="20"/>
          <w:szCs w:val="26"/>
        </w:rPr>
        <w:t xml:space="preserve"> </w:t>
      </w:r>
      <w:r w:rsidRPr="005C6F15">
        <w:rPr>
          <w:rFonts w:ascii="Arial" w:hAnsi="Arial" w:cs="Arial"/>
          <w:color w:val="000000"/>
          <w:sz w:val="20"/>
          <w:szCs w:val="26"/>
        </w:rPr>
        <w:t>л</w:t>
      </w:r>
      <w:r w:rsidR="007C0C8F" w:rsidRPr="005C6F15">
        <w:rPr>
          <w:rFonts w:ascii="Arial" w:hAnsi="Arial" w:cs="Arial"/>
          <w:color w:val="000000"/>
          <w:sz w:val="20"/>
          <w:szCs w:val="26"/>
        </w:rPr>
        <w:t xml:space="preserve"> </w:t>
      </w:r>
      <w:r w:rsidRPr="005C6F15">
        <w:rPr>
          <w:rFonts w:ascii="Arial" w:hAnsi="Arial" w:cs="Arial"/>
          <w:color w:val="000000"/>
          <w:sz w:val="20"/>
          <w:szCs w:val="26"/>
        </w:rPr>
        <w:t>а:</w:t>
      </w:r>
    </w:p>
    <w:p w:rsidR="005247B1" w:rsidRPr="005C6F15" w:rsidRDefault="005247B1" w:rsidP="005C6F15">
      <w:pPr>
        <w:ind w:firstLine="720"/>
        <w:jc w:val="both"/>
        <w:rPr>
          <w:rFonts w:ascii="Arial" w:hAnsi="Arial" w:cs="Arial"/>
          <w:color w:val="000000"/>
          <w:sz w:val="20"/>
          <w:szCs w:val="26"/>
        </w:rPr>
      </w:pPr>
      <w:r w:rsidRPr="005C6F15">
        <w:rPr>
          <w:rFonts w:ascii="Arial" w:hAnsi="Arial" w:cs="Arial"/>
          <w:color w:val="000000"/>
          <w:sz w:val="20"/>
          <w:szCs w:val="26"/>
        </w:rPr>
        <w:t>1.</w:t>
      </w:r>
      <w:r w:rsidR="007C0C8F" w:rsidRPr="005C6F15">
        <w:rPr>
          <w:rFonts w:ascii="Arial" w:hAnsi="Arial" w:cs="Arial"/>
          <w:color w:val="000000"/>
          <w:sz w:val="20"/>
          <w:szCs w:val="26"/>
        </w:rPr>
        <w:t xml:space="preserve"> </w:t>
      </w:r>
      <w:r w:rsidRPr="005C6F15">
        <w:rPr>
          <w:rFonts w:ascii="Arial" w:hAnsi="Arial" w:cs="Arial"/>
          <w:color w:val="000000"/>
          <w:sz w:val="20"/>
          <w:szCs w:val="26"/>
        </w:rPr>
        <w:t>Объявить</w:t>
      </w:r>
      <w:r w:rsidR="007C0C8F" w:rsidRPr="005C6F15">
        <w:rPr>
          <w:rFonts w:ascii="Arial" w:hAnsi="Arial" w:cs="Arial"/>
          <w:color w:val="000000"/>
          <w:sz w:val="20"/>
          <w:szCs w:val="26"/>
        </w:rPr>
        <w:t xml:space="preserve"> </w:t>
      </w:r>
      <w:r w:rsidRPr="005C6F15">
        <w:rPr>
          <w:rFonts w:ascii="Arial" w:hAnsi="Arial" w:cs="Arial"/>
          <w:color w:val="000000"/>
          <w:sz w:val="20"/>
          <w:szCs w:val="26"/>
        </w:rPr>
        <w:t>о</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дополнительном</w:t>
      </w:r>
      <w:r w:rsidR="007C0C8F" w:rsidRPr="005C6F15">
        <w:rPr>
          <w:rFonts w:ascii="Arial" w:hAnsi="Arial" w:cs="Arial"/>
          <w:color w:val="000000"/>
          <w:sz w:val="20"/>
          <w:szCs w:val="26"/>
        </w:rPr>
        <w:t xml:space="preserve"> </w:t>
      </w:r>
      <w:r w:rsidRPr="005C6F15">
        <w:rPr>
          <w:rFonts w:ascii="Arial" w:hAnsi="Arial" w:cs="Arial"/>
          <w:color w:val="000000"/>
          <w:sz w:val="20"/>
          <w:szCs w:val="26"/>
        </w:rPr>
        <w:t>зачислении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Мариинско-Посадского</w:t>
      </w:r>
      <w:r w:rsidR="007C0C8F" w:rsidRPr="005C6F15">
        <w:rPr>
          <w:rFonts w:ascii="Arial" w:hAnsi="Arial" w:cs="Arial"/>
          <w:color w:val="000000"/>
          <w:sz w:val="20"/>
          <w:szCs w:val="26"/>
        </w:rPr>
        <w:t xml:space="preserve"> </w:t>
      </w:r>
      <w:r w:rsidRPr="005C6F15">
        <w:rPr>
          <w:rFonts w:ascii="Arial" w:hAnsi="Arial" w:cs="Arial"/>
          <w:color w:val="000000"/>
          <w:sz w:val="20"/>
          <w:szCs w:val="26"/>
        </w:rPr>
        <w:t>района.</w:t>
      </w:r>
    </w:p>
    <w:p w:rsidR="005247B1" w:rsidRPr="005C6F15" w:rsidRDefault="005247B1" w:rsidP="005C6F15">
      <w:pPr>
        <w:ind w:firstLine="720"/>
        <w:jc w:val="both"/>
        <w:rPr>
          <w:rFonts w:ascii="Arial" w:hAnsi="Arial" w:cs="Arial"/>
          <w:color w:val="000000"/>
          <w:sz w:val="20"/>
          <w:szCs w:val="26"/>
        </w:rPr>
      </w:pPr>
      <w:r w:rsidRPr="005C6F15">
        <w:rPr>
          <w:rFonts w:ascii="Arial" w:hAnsi="Arial" w:cs="Arial"/>
          <w:color w:val="000000"/>
          <w:sz w:val="20"/>
          <w:szCs w:val="26"/>
        </w:rPr>
        <w:t>2.</w:t>
      </w:r>
      <w:r w:rsidR="007C0C8F" w:rsidRPr="005C6F15">
        <w:rPr>
          <w:rFonts w:ascii="Arial" w:hAnsi="Arial" w:cs="Arial"/>
          <w:color w:val="000000"/>
          <w:sz w:val="20"/>
          <w:szCs w:val="26"/>
        </w:rPr>
        <w:t xml:space="preserve"> </w:t>
      </w:r>
      <w:r w:rsidRPr="005C6F15">
        <w:rPr>
          <w:rFonts w:ascii="Arial" w:hAnsi="Arial" w:cs="Arial"/>
          <w:color w:val="000000"/>
          <w:sz w:val="20"/>
          <w:szCs w:val="26"/>
        </w:rPr>
        <w:t>Утвердить</w:t>
      </w:r>
      <w:r w:rsidR="007C0C8F" w:rsidRPr="005C6F15">
        <w:rPr>
          <w:rFonts w:ascii="Arial" w:hAnsi="Arial" w:cs="Arial"/>
          <w:color w:val="000000"/>
          <w:sz w:val="20"/>
          <w:szCs w:val="26"/>
        </w:rPr>
        <w:t xml:space="preserve"> </w:t>
      </w:r>
      <w:r w:rsidRPr="005C6F15">
        <w:rPr>
          <w:rFonts w:ascii="Arial" w:hAnsi="Arial" w:cs="Arial"/>
          <w:color w:val="000000"/>
          <w:sz w:val="20"/>
          <w:szCs w:val="26"/>
        </w:rPr>
        <w:t>текст</w:t>
      </w:r>
      <w:r w:rsidR="007C0C8F" w:rsidRPr="005C6F15">
        <w:rPr>
          <w:rFonts w:ascii="Arial" w:hAnsi="Arial" w:cs="Arial"/>
          <w:color w:val="000000"/>
          <w:sz w:val="20"/>
          <w:szCs w:val="26"/>
        </w:rPr>
        <w:t xml:space="preserve"> </w:t>
      </w:r>
      <w:r w:rsidRPr="005C6F15">
        <w:rPr>
          <w:rFonts w:ascii="Arial" w:hAnsi="Arial" w:cs="Arial"/>
          <w:color w:val="000000"/>
          <w:sz w:val="20"/>
          <w:szCs w:val="26"/>
        </w:rPr>
        <w:t>информационного</w:t>
      </w:r>
      <w:r w:rsidR="007C0C8F" w:rsidRPr="005C6F15">
        <w:rPr>
          <w:rFonts w:ascii="Arial" w:hAnsi="Arial" w:cs="Arial"/>
          <w:color w:val="000000"/>
          <w:sz w:val="20"/>
          <w:szCs w:val="26"/>
        </w:rPr>
        <w:t xml:space="preserve"> </w:t>
      </w:r>
      <w:r w:rsidRPr="005C6F15">
        <w:rPr>
          <w:rFonts w:ascii="Arial" w:hAnsi="Arial" w:cs="Arial"/>
          <w:color w:val="000000"/>
          <w:sz w:val="20"/>
          <w:szCs w:val="26"/>
        </w:rPr>
        <w:t>сообщения</w:t>
      </w:r>
      <w:r w:rsidR="007C0C8F" w:rsidRPr="005C6F15">
        <w:rPr>
          <w:rFonts w:ascii="Arial" w:hAnsi="Arial" w:cs="Arial"/>
          <w:color w:val="000000"/>
          <w:sz w:val="20"/>
          <w:szCs w:val="26"/>
        </w:rPr>
        <w:t xml:space="preserve"> </w:t>
      </w:r>
      <w:r w:rsidRPr="005C6F15">
        <w:rPr>
          <w:rFonts w:ascii="Arial" w:hAnsi="Arial" w:cs="Arial"/>
          <w:color w:val="000000"/>
          <w:sz w:val="20"/>
          <w:szCs w:val="26"/>
        </w:rPr>
        <w:t>о</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дополнительном</w:t>
      </w:r>
      <w:r w:rsidR="007C0C8F" w:rsidRPr="005C6F15">
        <w:rPr>
          <w:rFonts w:ascii="Arial" w:hAnsi="Arial" w:cs="Arial"/>
          <w:color w:val="000000"/>
          <w:sz w:val="20"/>
          <w:szCs w:val="26"/>
        </w:rPr>
        <w:t xml:space="preserve"> </w:t>
      </w:r>
      <w:r w:rsidRPr="005C6F15">
        <w:rPr>
          <w:rFonts w:ascii="Arial" w:hAnsi="Arial" w:cs="Arial"/>
          <w:color w:val="000000"/>
          <w:sz w:val="20"/>
          <w:szCs w:val="26"/>
        </w:rPr>
        <w:t>зачислении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(прилагается).</w:t>
      </w:r>
    </w:p>
    <w:p w:rsidR="005247B1" w:rsidRPr="005C6F15" w:rsidRDefault="005247B1" w:rsidP="005C6F15">
      <w:pPr>
        <w:ind w:firstLine="720"/>
        <w:jc w:val="both"/>
        <w:rPr>
          <w:rFonts w:ascii="Arial" w:hAnsi="Arial" w:cs="Arial"/>
          <w:color w:val="000000"/>
          <w:sz w:val="20"/>
          <w:szCs w:val="26"/>
        </w:rPr>
      </w:pPr>
      <w:r w:rsidRPr="005C6F15">
        <w:rPr>
          <w:rFonts w:ascii="Arial" w:hAnsi="Arial" w:cs="Arial"/>
          <w:color w:val="000000"/>
          <w:sz w:val="20"/>
          <w:szCs w:val="26"/>
        </w:rPr>
        <w:t>3.</w:t>
      </w:r>
      <w:r w:rsidR="007C0C8F" w:rsidRPr="005C6F15">
        <w:rPr>
          <w:rFonts w:ascii="Arial" w:hAnsi="Arial" w:cs="Arial"/>
          <w:color w:val="000000"/>
          <w:sz w:val="20"/>
          <w:szCs w:val="26"/>
        </w:rPr>
        <w:t xml:space="preserve"> </w:t>
      </w:r>
      <w:r w:rsidRPr="005C6F15">
        <w:rPr>
          <w:rFonts w:ascii="Arial" w:hAnsi="Arial" w:cs="Arial"/>
          <w:color w:val="000000"/>
          <w:sz w:val="20"/>
          <w:szCs w:val="26"/>
        </w:rPr>
        <w:t>Опубликовать</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муниципальной</w:t>
      </w:r>
      <w:r w:rsidR="007C0C8F" w:rsidRPr="005C6F15">
        <w:rPr>
          <w:rFonts w:ascii="Arial" w:hAnsi="Arial" w:cs="Arial"/>
          <w:color w:val="000000"/>
          <w:sz w:val="20"/>
          <w:szCs w:val="26"/>
        </w:rPr>
        <w:t xml:space="preserve"> </w:t>
      </w:r>
      <w:r w:rsidRPr="005C6F15">
        <w:rPr>
          <w:rFonts w:ascii="Arial" w:hAnsi="Arial" w:cs="Arial"/>
          <w:color w:val="000000"/>
          <w:sz w:val="20"/>
          <w:szCs w:val="26"/>
        </w:rPr>
        <w:t>газете</w:t>
      </w:r>
      <w:r w:rsidR="007C0C8F" w:rsidRPr="005C6F15">
        <w:rPr>
          <w:rFonts w:ascii="Arial" w:hAnsi="Arial" w:cs="Arial"/>
          <w:color w:val="000000"/>
          <w:sz w:val="20"/>
          <w:szCs w:val="26"/>
        </w:rPr>
        <w:t xml:space="preserve"> </w:t>
      </w:r>
      <w:r w:rsidRPr="005C6F15">
        <w:rPr>
          <w:rFonts w:ascii="Arial" w:hAnsi="Arial" w:cs="Arial"/>
          <w:color w:val="000000"/>
          <w:sz w:val="20"/>
          <w:szCs w:val="26"/>
        </w:rPr>
        <w:t>«Посадский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вестник»</w:t>
      </w:r>
      <w:r w:rsidR="007C0C8F" w:rsidRPr="005C6F15">
        <w:rPr>
          <w:rFonts w:ascii="Arial" w:hAnsi="Arial" w:cs="Arial"/>
          <w:color w:val="000000"/>
          <w:sz w:val="20"/>
          <w:szCs w:val="26"/>
        </w:rPr>
        <w:t xml:space="preserve"> </w:t>
      </w:r>
      <w:r w:rsidRPr="005C6F15">
        <w:rPr>
          <w:rFonts w:ascii="Arial" w:hAnsi="Arial" w:cs="Arial"/>
          <w:color w:val="000000"/>
          <w:sz w:val="20"/>
          <w:szCs w:val="26"/>
        </w:rPr>
        <w:t>информационное</w:t>
      </w:r>
      <w:r w:rsidR="007C0C8F" w:rsidRPr="005C6F15">
        <w:rPr>
          <w:rFonts w:ascii="Arial" w:hAnsi="Arial" w:cs="Arial"/>
          <w:color w:val="000000"/>
          <w:sz w:val="20"/>
          <w:szCs w:val="26"/>
        </w:rPr>
        <w:t xml:space="preserve"> </w:t>
      </w:r>
      <w:r w:rsidRPr="005C6F15">
        <w:rPr>
          <w:rFonts w:ascii="Arial" w:hAnsi="Arial" w:cs="Arial"/>
          <w:color w:val="000000"/>
          <w:sz w:val="20"/>
          <w:szCs w:val="26"/>
        </w:rPr>
        <w:t>сообщение</w:t>
      </w:r>
      <w:r w:rsidR="007C0C8F" w:rsidRPr="005C6F15">
        <w:rPr>
          <w:rFonts w:ascii="Arial" w:hAnsi="Arial" w:cs="Arial"/>
          <w:color w:val="000000"/>
          <w:sz w:val="20"/>
          <w:szCs w:val="26"/>
        </w:rPr>
        <w:t xml:space="preserve"> </w:t>
      </w:r>
      <w:r w:rsidRPr="005C6F15">
        <w:rPr>
          <w:rFonts w:ascii="Arial" w:hAnsi="Arial" w:cs="Arial"/>
          <w:color w:val="000000"/>
          <w:sz w:val="20"/>
          <w:szCs w:val="26"/>
        </w:rPr>
        <w:t>о</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дополнительном</w:t>
      </w:r>
      <w:r w:rsidR="007C0C8F" w:rsidRPr="005C6F15">
        <w:rPr>
          <w:rFonts w:ascii="Arial" w:hAnsi="Arial" w:cs="Arial"/>
          <w:color w:val="000000"/>
          <w:sz w:val="20"/>
          <w:szCs w:val="26"/>
        </w:rPr>
        <w:t xml:space="preserve"> </w:t>
      </w:r>
      <w:r w:rsidRPr="005C6F15">
        <w:rPr>
          <w:rFonts w:ascii="Arial" w:hAnsi="Arial" w:cs="Arial"/>
          <w:color w:val="000000"/>
          <w:sz w:val="20"/>
          <w:szCs w:val="26"/>
        </w:rPr>
        <w:t>зачислении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w:t>
      </w:r>
      <w:r w:rsidRPr="005C6F15">
        <w:rPr>
          <w:rFonts w:ascii="Arial" w:hAnsi="Arial" w:cs="Arial"/>
          <w:color w:val="000000"/>
          <w:sz w:val="20"/>
          <w:szCs w:val="26"/>
        </w:rPr>
        <w:t>о</w:t>
      </w:r>
      <w:r w:rsidRPr="005C6F15">
        <w:rPr>
          <w:rFonts w:ascii="Arial" w:hAnsi="Arial" w:cs="Arial"/>
          <w:color w:val="000000"/>
          <w:sz w:val="20"/>
          <w:szCs w:val="26"/>
        </w:rPr>
        <w:t>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p>
    <w:p w:rsidR="005247B1" w:rsidRPr="005C6F15" w:rsidRDefault="005247B1" w:rsidP="005C6F15">
      <w:pPr>
        <w:ind w:firstLine="720"/>
        <w:jc w:val="both"/>
        <w:rPr>
          <w:rFonts w:ascii="Arial" w:hAnsi="Arial" w:cs="Arial"/>
          <w:color w:val="000000"/>
          <w:sz w:val="20"/>
          <w:szCs w:val="26"/>
        </w:rPr>
      </w:pPr>
      <w:r w:rsidRPr="005C6F15">
        <w:rPr>
          <w:rFonts w:ascii="Arial" w:hAnsi="Arial" w:cs="Arial"/>
          <w:color w:val="000000"/>
          <w:sz w:val="20"/>
          <w:szCs w:val="26"/>
        </w:rPr>
        <w:t>4.</w:t>
      </w:r>
      <w:r w:rsidR="007C0C8F" w:rsidRPr="005C6F15">
        <w:rPr>
          <w:rFonts w:ascii="Arial" w:hAnsi="Arial" w:cs="Arial"/>
          <w:color w:val="000000"/>
          <w:sz w:val="20"/>
          <w:szCs w:val="26"/>
        </w:rPr>
        <w:t xml:space="preserve"> </w:t>
      </w:r>
      <w:r w:rsidRPr="005C6F15">
        <w:rPr>
          <w:rFonts w:ascii="Arial" w:hAnsi="Arial" w:cs="Arial"/>
          <w:color w:val="000000"/>
          <w:sz w:val="20"/>
          <w:szCs w:val="26"/>
        </w:rPr>
        <w:t>Разместить</w:t>
      </w:r>
      <w:r w:rsidR="007C0C8F" w:rsidRPr="005C6F15">
        <w:rPr>
          <w:rFonts w:ascii="Arial" w:hAnsi="Arial" w:cs="Arial"/>
          <w:color w:val="000000"/>
          <w:sz w:val="20"/>
          <w:szCs w:val="26"/>
        </w:rPr>
        <w:t xml:space="preserve"> </w:t>
      </w:r>
      <w:r w:rsidRPr="005C6F15">
        <w:rPr>
          <w:rFonts w:ascii="Arial" w:hAnsi="Arial" w:cs="Arial"/>
          <w:color w:val="000000"/>
          <w:sz w:val="20"/>
          <w:szCs w:val="26"/>
        </w:rPr>
        <w:t>на</w:t>
      </w:r>
      <w:r w:rsidR="007C0C8F" w:rsidRPr="005C6F15">
        <w:rPr>
          <w:rFonts w:ascii="Arial" w:hAnsi="Arial" w:cs="Arial"/>
          <w:color w:val="000000"/>
          <w:sz w:val="20"/>
          <w:szCs w:val="26"/>
        </w:rPr>
        <w:t xml:space="preserve"> </w:t>
      </w:r>
      <w:r w:rsidRPr="005C6F15">
        <w:rPr>
          <w:rFonts w:ascii="Arial" w:hAnsi="Arial" w:cs="Arial"/>
          <w:color w:val="000000"/>
          <w:sz w:val="20"/>
          <w:szCs w:val="26"/>
        </w:rPr>
        <w:t>сайте</w:t>
      </w:r>
      <w:r w:rsidR="007C0C8F" w:rsidRPr="005C6F15">
        <w:rPr>
          <w:rFonts w:ascii="Arial" w:hAnsi="Arial" w:cs="Arial"/>
          <w:color w:val="000000"/>
          <w:sz w:val="20"/>
          <w:szCs w:val="26"/>
        </w:rPr>
        <w:t xml:space="preserve"> </w:t>
      </w:r>
      <w:r w:rsidRPr="005C6F15">
        <w:rPr>
          <w:rFonts w:ascii="Arial" w:hAnsi="Arial" w:cs="Arial"/>
          <w:color w:val="000000"/>
          <w:sz w:val="20"/>
          <w:szCs w:val="26"/>
        </w:rPr>
        <w:t>администрации</w:t>
      </w:r>
      <w:r w:rsidR="007C0C8F" w:rsidRPr="005C6F15">
        <w:rPr>
          <w:rFonts w:ascii="Arial" w:hAnsi="Arial" w:cs="Arial"/>
          <w:color w:val="000000"/>
          <w:sz w:val="20"/>
          <w:szCs w:val="26"/>
        </w:rPr>
        <w:t xml:space="preserve"> </w:t>
      </w:r>
      <w:r w:rsidRPr="005C6F15">
        <w:rPr>
          <w:rFonts w:ascii="Arial" w:hAnsi="Arial" w:cs="Arial"/>
          <w:color w:val="000000"/>
          <w:sz w:val="20"/>
          <w:szCs w:val="26"/>
        </w:rPr>
        <w:t>района</w:t>
      </w:r>
      <w:r w:rsidR="007C0C8F" w:rsidRPr="005C6F15">
        <w:rPr>
          <w:rFonts w:ascii="Arial" w:hAnsi="Arial" w:cs="Arial"/>
          <w:color w:val="000000"/>
          <w:sz w:val="20"/>
          <w:szCs w:val="26"/>
        </w:rPr>
        <w:t xml:space="preserve"> </w:t>
      </w:r>
      <w:r w:rsidRPr="005C6F15">
        <w:rPr>
          <w:rFonts w:ascii="Arial" w:hAnsi="Arial" w:cs="Arial"/>
          <w:color w:val="000000"/>
          <w:sz w:val="20"/>
          <w:szCs w:val="26"/>
        </w:rPr>
        <w:t>информационное</w:t>
      </w:r>
      <w:r w:rsidR="007C0C8F" w:rsidRPr="005C6F15">
        <w:rPr>
          <w:rFonts w:ascii="Arial" w:hAnsi="Arial" w:cs="Arial"/>
          <w:color w:val="000000"/>
          <w:sz w:val="20"/>
          <w:szCs w:val="26"/>
        </w:rPr>
        <w:t xml:space="preserve"> </w:t>
      </w:r>
      <w:r w:rsidRPr="005C6F15">
        <w:rPr>
          <w:rFonts w:ascii="Arial" w:hAnsi="Arial" w:cs="Arial"/>
          <w:color w:val="000000"/>
          <w:sz w:val="20"/>
          <w:szCs w:val="26"/>
        </w:rPr>
        <w:t>сообщение</w:t>
      </w:r>
      <w:r w:rsidR="007C0C8F" w:rsidRPr="005C6F15">
        <w:rPr>
          <w:rFonts w:ascii="Arial" w:hAnsi="Arial" w:cs="Arial"/>
          <w:color w:val="000000"/>
          <w:sz w:val="20"/>
          <w:szCs w:val="26"/>
        </w:rPr>
        <w:t xml:space="preserve"> </w:t>
      </w:r>
      <w:r w:rsidRPr="005C6F15">
        <w:rPr>
          <w:rFonts w:ascii="Arial" w:hAnsi="Arial" w:cs="Arial"/>
          <w:color w:val="000000"/>
          <w:sz w:val="20"/>
          <w:szCs w:val="26"/>
        </w:rPr>
        <w:t>о</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дополнительном</w:t>
      </w:r>
      <w:r w:rsidR="007C0C8F" w:rsidRPr="005C6F15">
        <w:rPr>
          <w:rFonts w:ascii="Arial" w:hAnsi="Arial" w:cs="Arial"/>
          <w:color w:val="000000"/>
          <w:sz w:val="20"/>
          <w:szCs w:val="26"/>
        </w:rPr>
        <w:t xml:space="preserve"> </w:t>
      </w:r>
      <w:r w:rsidRPr="005C6F15">
        <w:rPr>
          <w:rFonts w:ascii="Arial" w:hAnsi="Arial" w:cs="Arial"/>
          <w:color w:val="000000"/>
          <w:sz w:val="20"/>
          <w:szCs w:val="26"/>
        </w:rPr>
        <w:t>зачислении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w:t>
      </w:r>
      <w:r w:rsidRPr="005C6F15">
        <w:rPr>
          <w:rFonts w:ascii="Arial" w:hAnsi="Arial" w:cs="Arial"/>
          <w:color w:val="000000"/>
          <w:sz w:val="20"/>
          <w:szCs w:val="26"/>
        </w:rPr>
        <w:t>ь</w:t>
      </w:r>
      <w:r w:rsidRPr="005C6F15">
        <w:rPr>
          <w:rFonts w:ascii="Arial" w:hAnsi="Arial" w:cs="Arial"/>
          <w:color w:val="000000"/>
          <w:sz w:val="20"/>
          <w:szCs w:val="26"/>
        </w:rPr>
        <w:t>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а</w:t>
      </w:r>
      <w:r w:rsidR="007C0C8F" w:rsidRPr="005C6F15">
        <w:rPr>
          <w:rFonts w:ascii="Arial" w:hAnsi="Arial" w:cs="Arial"/>
          <w:color w:val="000000"/>
          <w:sz w:val="20"/>
          <w:szCs w:val="26"/>
        </w:rPr>
        <w:t xml:space="preserve"> </w:t>
      </w:r>
      <w:r w:rsidRPr="005C6F15">
        <w:rPr>
          <w:rFonts w:ascii="Arial" w:hAnsi="Arial" w:cs="Arial"/>
          <w:color w:val="000000"/>
          <w:sz w:val="20"/>
          <w:szCs w:val="26"/>
        </w:rPr>
        <w:t>также</w:t>
      </w:r>
      <w:r w:rsidR="007C0C8F" w:rsidRPr="005C6F15">
        <w:rPr>
          <w:rFonts w:ascii="Arial" w:hAnsi="Arial" w:cs="Arial"/>
          <w:color w:val="000000"/>
          <w:sz w:val="20"/>
          <w:szCs w:val="26"/>
        </w:rPr>
        <w:t xml:space="preserve"> </w:t>
      </w:r>
      <w:r w:rsidRPr="005C6F15">
        <w:rPr>
          <w:rFonts w:ascii="Arial" w:hAnsi="Arial" w:cs="Arial"/>
          <w:color w:val="000000"/>
          <w:sz w:val="20"/>
          <w:szCs w:val="26"/>
        </w:rPr>
        <w:t>формы</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документов,</w:t>
      </w:r>
      <w:r w:rsidR="007C0C8F" w:rsidRPr="005C6F15">
        <w:rPr>
          <w:rFonts w:ascii="Arial" w:hAnsi="Arial" w:cs="Arial"/>
          <w:color w:val="000000"/>
          <w:sz w:val="20"/>
          <w:szCs w:val="26"/>
        </w:rPr>
        <w:t xml:space="preserve"> </w:t>
      </w:r>
      <w:r w:rsidRPr="005C6F15">
        <w:rPr>
          <w:rFonts w:ascii="Arial" w:hAnsi="Arial" w:cs="Arial"/>
          <w:color w:val="000000"/>
          <w:sz w:val="20"/>
          <w:szCs w:val="26"/>
        </w:rPr>
        <w:t>необходимых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для</w:t>
      </w:r>
      <w:r w:rsidR="007C0C8F" w:rsidRPr="005C6F15">
        <w:rPr>
          <w:rFonts w:ascii="Arial" w:hAnsi="Arial" w:cs="Arial"/>
          <w:color w:val="000000"/>
          <w:sz w:val="20"/>
          <w:szCs w:val="26"/>
        </w:rPr>
        <w:t xml:space="preserve"> </w:t>
      </w:r>
      <w:r w:rsidRPr="005C6F15">
        <w:rPr>
          <w:rFonts w:ascii="Arial" w:hAnsi="Arial" w:cs="Arial"/>
          <w:color w:val="000000"/>
          <w:sz w:val="20"/>
          <w:szCs w:val="26"/>
        </w:rPr>
        <w:t>внесения</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предложений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по</w:t>
      </w:r>
      <w:r w:rsidR="007C0C8F" w:rsidRPr="005C6F15">
        <w:rPr>
          <w:rFonts w:ascii="Arial" w:hAnsi="Arial" w:cs="Arial"/>
          <w:color w:val="000000"/>
          <w:sz w:val="20"/>
          <w:szCs w:val="26"/>
        </w:rPr>
        <w:t xml:space="preserve"> </w:t>
      </w:r>
      <w:r w:rsidRPr="005C6F15">
        <w:rPr>
          <w:rFonts w:ascii="Arial" w:hAnsi="Arial" w:cs="Arial"/>
          <w:color w:val="000000"/>
          <w:sz w:val="20"/>
          <w:szCs w:val="26"/>
        </w:rPr>
        <w:t>кандидатурам</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p>
    <w:p w:rsidR="005247B1" w:rsidRPr="005C6F15" w:rsidRDefault="005247B1" w:rsidP="005C6F15">
      <w:pPr>
        <w:ind w:firstLine="709"/>
        <w:jc w:val="both"/>
        <w:rPr>
          <w:rFonts w:ascii="Arial" w:hAnsi="Arial" w:cs="Arial"/>
          <w:color w:val="000000"/>
          <w:sz w:val="20"/>
          <w:szCs w:val="26"/>
        </w:rPr>
      </w:pPr>
      <w:r w:rsidRPr="005C6F15">
        <w:rPr>
          <w:rFonts w:ascii="Arial" w:hAnsi="Arial" w:cs="Arial"/>
          <w:color w:val="000000"/>
          <w:sz w:val="20"/>
          <w:szCs w:val="26"/>
        </w:rPr>
        <w:t>5.</w:t>
      </w:r>
      <w:r w:rsidR="007C0C8F" w:rsidRPr="005C6F15">
        <w:rPr>
          <w:rFonts w:ascii="Arial" w:hAnsi="Arial" w:cs="Arial"/>
          <w:color w:val="000000"/>
          <w:sz w:val="20"/>
          <w:szCs w:val="26"/>
        </w:rPr>
        <w:t xml:space="preserve"> </w:t>
      </w:r>
      <w:r w:rsidRPr="005C6F15">
        <w:rPr>
          <w:rFonts w:ascii="Arial" w:hAnsi="Arial" w:cs="Arial"/>
          <w:color w:val="000000"/>
          <w:sz w:val="20"/>
          <w:szCs w:val="26"/>
        </w:rPr>
        <w:t>Осуществить</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приём</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предложений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для</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дополнительного</w:t>
      </w:r>
      <w:r w:rsidR="007C0C8F" w:rsidRPr="005C6F15">
        <w:rPr>
          <w:rFonts w:ascii="Arial" w:hAnsi="Arial" w:cs="Arial"/>
          <w:color w:val="000000"/>
          <w:sz w:val="20"/>
          <w:szCs w:val="26"/>
        </w:rPr>
        <w:t xml:space="preserve"> </w:t>
      </w:r>
      <w:r w:rsidRPr="005C6F15">
        <w:rPr>
          <w:rFonts w:ascii="Arial" w:hAnsi="Arial" w:cs="Arial"/>
          <w:color w:val="000000"/>
          <w:sz w:val="20"/>
          <w:szCs w:val="26"/>
        </w:rPr>
        <w:t>зачисления</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период</w:t>
      </w:r>
      <w:r w:rsidR="007C0C8F" w:rsidRPr="005C6F15">
        <w:rPr>
          <w:rFonts w:ascii="Arial" w:hAnsi="Arial" w:cs="Arial"/>
          <w:color w:val="000000"/>
          <w:sz w:val="20"/>
          <w:szCs w:val="26"/>
        </w:rPr>
        <w:t xml:space="preserve"> </w:t>
      </w:r>
      <w:r w:rsidRPr="005C6F15">
        <w:rPr>
          <w:rFonts w:ascii="Arial" w:hAnsi="Arial" w:cs="Arial"/>
          <w:color w:val="000000"/>
          <w:sz w:val="20"/>
          <w:szCs w:val="26"/>
        </w:rPr>
        <w:t>до</w:t>
      </w:r>
      <w:r w:rsidR="007C0C8F" w:rsidRPr="005C6F15">
        <w:rPr>
          <w:rFonts w:ascii="Arial" w:hAnsi="Arial" w:cs="Arial"/>
          <w:color w:val="000000"/>
          <w:sz w:val="20"/>
          <w:szCs w:val="26"/>
        </w:rPr>
        <w:t xml:space="preserve"> </w:t>
      </w:r>
      <w:r w:rsidRPr="005C6F15">
        <w:rPr>
          <w:rFonts w:ascii="Arial" w:hAnsi="Arial" w:cs="Arial"/>
          <w:color w:val="000000"/>
          <w:sz w:val="20"/>
          <w:szCs w:val="26"/>
        </w:rPr>
        <w:t>19</w:t>
      </w:r>
      <w:r w:rsidR="007C0C8F" w:rsidRPr="005C6F15">
        <w:rPr>
          <w:rFonts w:ascii="Arial" w:hAnsi="Arial" w:cs="Arial"/>
          <w:color w:val="000000"/>
          <w:sz w:val="20"/>
          <w:szCs w:val="26"/>
        </w:rPr>
        <w:t xml:space="preserve"> </w:t>
      </w:r>
      <w:r w:rsidRPr="005C6F15">
        <w:rPr>
          <w:rFonts w:ascii="Arial" w:hAnsi="Arial" w:cs="Arial"/>
          <w:color w:val="000000"/>
          <w:sz w:val="20"/>
          <w:szCs w:val="26"/>
        </w:rPr>
        <w:t>марта</w:t>
      </w:r>
      <w:r w:rsidR="007C0C8F" w:rsidRPr="005C6F15">
        <w:rPr>
          <w:rFonts w:ascii="Arial" w:hAnsi="Arial" w:cs="Arial"/>
          <w:color w:val="000000"/>
          <w:sz w:val="20"/>
          <w:szCs w:val="26"/>
        </w:rPr>
        <w:t xml:space="preserve"> </w:t>
      </w:r>
      <w:r w:rsidRPr="005C6F15">
        <w:rPr>
          <w:rFonts w:ascii="Arial" w:hAnsi="Arial" w:cs="Arial"/>
          <w:color w:val="000000"/>
          <w:sz w:val="20"/>
          <w:szCs w:val="26"/>
        </w:rPr>
        <w:t>2021</w:t>
      </w:r>
      <w:r w:rsidR="007C0C8F" w:rsidRPr="005C6F15">
        <w:rPr>
          <w:rFonts w:ascii="Arial" w:hAnsi="Arial" w:cs="Arial"/>
          <w:color w:val="000000"/>
          <w:sz w:val="20"/>
          <w:szCs w:val="26"/>
        </w:rPr>
        <w:t xml:space="preserve"> </w:t>
      </w:r>
      <w:r w:rsidRPr="005C6F15">
        <w:rPr>
          <w:rFonts w:ascii="Arial" w:hAnsi="Arial" w:cs="Arial"/>
          <w:color w:val="000000"/>
          <w:sz w:val="20"/>
          <w:szCs w:val="26"/>
        </w:rPr>
        <w:t>года.</w:t>
      </w:r>
    </w:p>
    <w:p w:rsidR="005247B1" w:rsidRPr="005C6F15" w:rsidRDefault="005247B1" w:rsidP="005C6F15">
      <w:pPr>
        <w:ind w:firstLine="709"/>
        <w:jc w:val="both"/>
        <w:rPr>
          <w:rFonts w:ascii="Arial" w:hAnsi="Arial" w:cs="Arial"/>
          <w:color w:val="000000"/>
          <w:sz w:val="20"/>
          <w:szCs w:val="26"/>
        </w:rPr>
      </w:pPr>
      <w:r w:rsidRPr="005C6F15">
        <w:rPr>
          <w:rFonts w:ascii="Arial" w:hAnsi="Arial" w:cs="Arial"/>
          <w:color w:val="000000"/>
          <w:sz w:val="20"/>
          <w:szCs w:val="26"/>
        </w:rPr>
        <w:t>6.</w:t>
      </w:r>
      <w:r w:rsidR="007C0C8F" w:rsidRPr="005C6F15">
        <w:rPr>
          <w:rFonts w:ascii="Arial" w:hAnsi="Arial" w:cs="Arial"/>
          <w:color w:val="000000"/>
          <w:sz w:val="20"/>
          <w:szCs w:val="26"/>
        </w:rPr>
        <w:t xml:space="preserve"> </w:t>
      </w:r>
      <w:r w:rsidRPr="005C6F15">
        <w:rPr>
          <w:rFonts w:ascii="Arial" w:hAnsi="Arial" w:cs="Arial"/>
          <w:color w:val="000000"/>
          <w:sz w:val="20"/>
          <w:szCs w:val="26"/>
        </w:rPr>
        <w:t>Не</w:t>
      </w:r>
      <w:r w:rsidR="007C0C8F" w:rsidRPr="005C6F15">
        <w:rPr>
          <w:rFonts w:ascii="Arial" w:hAnsi="Arial" w:cs="Arial"/>
          <w:color w:val="000000"/>
          <w:sz w:val="20"/>
          <w:szCs w:val="26"/>
        </w:rPr>
        <w:t xml:space="preserve"> </w:t>
      </w:r>
      <w:r w:rsidRPr="005C6F15">
        <w:rPr>
          <w:rFonts w:ascii="Arial" w:hAnsi="Arial" w:cs="Arial"/>
          <w:color w:val="000000"/>
          <w:sz w:val="20"/>
          <w:szCs w:val="26"/>
        </w:rPr>
        <w:t>позднее</w:t>
      </w:r>
      <w:r w:rsidR="007C0C8F" w:rsidRPr="005C6F15">
        <w:rPr>
          <w:rFonts w:ascii="Arial" w:hAnsi="Arial" w:cs="Arial"/>
          <w:color w:val="000000"/>
          <w:sz w:val="20"/>
          <w:szCs w:val="26"/>
        </w:rPr>
        <w:t xml:space="preserve"> </w:t>
      </w:r>
      <w:r w:rsidRPr="005C6F15">
        <w:rPr>
          <w:rFonts w:ascii="Arial" w:hAnsi="Arial" w:cs="Arial"/>
          <w:color w:val="000000"/>
          <w:sz w:val="20"/>
          <w:szCs w:val="26"/>
        </w:rPr>
        <w:t>31</w:t>
      </w:r>
      <w:r w:rsidR="007C0C8F" w:rsidRPr="005C6F15">
        <w:rPr>
          <w:rFonts w:ascii="Arial" w:hAnsi="Arial" w:cs="Arial"/>
          <w:color w:val="000000"/>
          <w:sz w:val="20"/>
          <w:szCs w:val="26"/>
        </w:rPr>
        <w:t xml:space="preserve"> </w:t>
      </w:r>
      <w:r w:rsidRPr="005C6F15">
        <w:rPr>
          <w:rFonts w:ascii="Arial" w:hAnsi="Arial" w:cs="Arial"/>
          <w:color w:val="000000"/>
          <w:sz w:val="20"/>
          <w:szCs w:val="26"/>
        </w:rPr>
        <w:t>марта</w:t>
      </w:r>
      <w:r w:rsidR="007C0C8F" w:rsidRPr="005C6F15">
        <w:rPr>
          <w:rFonts w:ascii="Arial" w:hAnsi="Arial" w:cs="Arial"/>
          <w:color w:val="000000"/>
          <w:sz w:val="20"/>
          <w:szCs w:val="26"/>
        </w:rPr>
        <w:t xml:space="preserve"> </w:t>
      </w:r>
      <w:r w:rsidRPr="005C6F15">
        <w:rPr>
          <w:rFonts w:ascii="Arial" w:hAnsi="Arial" w:cs="Arial"/>
          <w:color w:val="000000"/>
          <w:sz w:val="20"/>
          <w:szCs w:val="26"/>
        </w:rPr>
        <w:t>2021</w:t>
      </w:r>
      <w:r w:rsidR="007C0C8F" w:rsidRPr="005C6F15">
        <w:rPr>
          <w:rFonts w:ascii="Arial" w:hAnsi="Arial" w:cs="Arial"/>
          <w:color w:val="000000"/>
          <w:sz w:val="20"/>
          <w:szCs w:val="26"/>
        </w:rPr>
        <w:t xml:space="preserve"> </w:t>
      </w:r>
      <w:r w:rsidRPr="005C6F15">
        <w:rPr>
          <w:rFonts w:ascii="Arial" w:hAnsi="Arial" w:cs="Arial"/>
          <w:color w:val="000000"/>
          <w:sz w:val="20"/>
          <w:szCs w:val="26"/>
        </w:rPr>
        <w:t>года</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принять</w:t>
      </w:r>
      <w:r w:rsidR="007C0C8F" w:rsidRPr="005C6F15">
        <w:rPr>
          <w:rFonts w:ascii="Arial" w:hAnsi="Arial" w:cs="Arial"/>
          <w:color w:val="000000"/>
          <w:sz w:val="20"/>
          <w:szCs w:val="26"/>
        </w:rPr>
        <w:t xml:space="preserve"> </w:t>
      </w:r>
      <w:r w:rsidRPr="005C6F15">
        <w:rPr>
          <w:rFonts w:ascii="Arial" w:hAnsi="Arial" w:cs="Arial"/>
          <w:color w:val="000000"/>
          <w:sz w:val="20"/>
          <w:szCs w:val="26"/>
        </w:rPr>
        <w:t>решение</w:t>
      </w:r>
      <w:r w:rsidR="007C0C8F" w:rsidRPr="005C6F15">
        <w:rPr>
          <w:rFonts w:ascii="Arial" w:hAnsi="Arial" w:cs="Arial"/>
          <w:color w:val="000000"/>
          <w:sz w:val="20"/>
          <w:szCs w:val="26"/>
        </w:rPr>
        <w:t xml:space="preserve"> </w:t>
      </w:r>
      <w:r w:rsidRPr="005C6F15">
        <w:rPr>
          <w:rFonts w:ascii="Arial" w:hAnsi="Arial" w:cs="Arial"/>
          <w:color w:val="000000"/>
          <w:sz w:val="20"/>
          <w:szCs w:val="26"/>
        </w:rPr>
        <w:t>о</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дополнительном</w:t>
      </w:r>
      <w:r w:rsidR="007C0C8F" w:rsidRPr="005C6F15">
        <w:rPr>
          <w:rFonts w:ascii="Arial" w:hAnsi="Arial" w:cs="Arial"/>
          <w:color w:val="000000"/>
          <w:sz w:val="20"/>
          <w:szCs w:val="26"/>
        </w:rPr>
        <w:t xml:space="preserve"> </w:t>
      </w:r>
      <w:r w:rsidRPr="005C6F15">
        <w:rPr>
          <w:rFonts w:ascii="Arial" w:hAnsi="Arial" w:cs="Arial"/>
          <w:color w:val="000000"/>
          <w:sz w:val="20"/>
          <w:szCs w:val="26"/>
        </w:rPr>
        <w:t>зачислении</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p>
    <w:p w:rsidR="005247B1" w:rsidRPr="005F053D" w:rsidRDefault="007C0C8F" w:rsidP="005C6F15">
      <w:pPr>
        <w:pStyle w:val="a7"/>
        <w:rPr>
          <w:rFonts w:ascii="Arial" w:hAnsi="Arial" w:cs="Arial"/>
          <w:color w:val="000000"/>
          <w:lang w:val="ru-RU"/>
        </w:rPr>
      </w:pPr>
      <w:r w:rsidRPr="005F053D">
        <w:rPr>
          <w:rFonts w:ascii="Arial" w:hAnsi="Arial" w:cs="Arial"/>
          <w:color w:val="000000"/>
          <w:lang w:val="ru-RU"/>
        </w:rPr>
        <w:t xml:space="preserve"> </w:t>
      </w:r>
    </w:p>
    <w:p w:rsidR="005247B1" w:rsidRPr="005C6F15" w:rsidRDefault="005247B1" w:rsidP="005C6F15">
      <w:pPr>
        <w:rPr>
          <w:rFonts w:ascii="Arial" w:hAnsi="Arial" w:cs="Arial"/>
          <w:color w:val="000000"/>
          <w:sz w:val="20"/>
          <w:szCs w:val="26"/>
        </w:rPr>
      </w:pPr>
    </w:p>
    <w:tbl>
      <w:tblPr>
        <w:tblW w:w="5000" w:type="pct"/>
        <w:tblLook w:val="0000"/>
      </w:tblPr>
      <w:tblGrid>
        <w:gridCol w:w="7677"/>
        <w:gridCol w:w="7678"/>
      </w:tblGrid>
      <w:tr w:rsidR="005247B1" w:rsidRPr="005C6F15" w:rsidTr="005F053D">
        <w:trPr>
          <w:cantSplit/>
        </w:trPr>
        <w:tc>
          <w:tcPr>
            <w:tcW w:w="2500" w:type="pct"/>
            <w:vAlign w:val="center"/>
          </w:tcPr>
          <w:p w:rsidR="005247B1" w:rsidRPr="005C6F15" w:rsidRDefault="005247B1" w:rsidP="005F053D">
            <w:pPr>
              <w:jc w:val="center"/>
              <w:rPr>
                <w:rFonts w:ascii="Arial" w:hAnsi="Arial" w:cs="Arial"/>
                <w:color w:val="000000"/>
                <w:sz w:val="20"/>
                <w:szCs w:val="26"/>
              </w:rPr>
            </w:pPr>
            <w:r w:rsidRPr="005C6F15">
              <w:rPr>
                <w:rFonts w:ascii="Arial" w:hAnsi="Arial" w:cs="Arial"/>
                <w:color w:val="000000"/>
                <w:sz w:val="20"/>
                <w:szCs w:val="26"/>
              </w:rPr>
              <w:t>Председатель</w:t>
            </w:r>
          </w:p>
        </w:tc>
        <w:tc>
          <w:tcPr>
            <w:tcW w:w="2500" w:type="pct"/>
            <w:vAlign w:val="center"/>
          </w:tcPr>
          <w:p w:rsidR="005247B1" w:rsidRPr="005C6F15" w:rsidRDefault="005247B1" w:rsidP="005F053D">
            <w:pPr>
              <w:jc w:val="center"/>
              <w:rPr>
                <w:rFonts w:ascii="Arial" w:hAnsi="Arial" w:cs="Arial"/>
                <w:color w:val="000000"/>
                <w:sz w:val="20"/>
                <w:szCs w:val="26"/>
              </w:rPr>
            </w:pPr>
            <w:r w:rsidRPr="005C6F15">
              <w:rPr>
                <w:rFonts w:ascii="Arial" w:hAnsi="Arial" w:cs="Arial"/>
                <w:color w:val="000000"/>
                <w:sz w:val="20"/>
                <w:szCs w:val="26"/>
              </w:rPr>
              <w:t>Н.В.Давыдова</w:t>
            </w:r>
          </w:p>
        </w:tc>
      </w:tr>
      <w:tr w:rsidR="005247B1" w:rsidRPr="005C6F15" w:rsidTr="005F053D">
        <w:trPr>
          <w:cantSplit/>
        </w:trPr>
        <w:tc>
          <w:tcPr>
            <w:tcW w:w="2500" w:type="pct"/>
            <w:vAlign w:val="center"/>
          </w:tcPr>
          <w:p w:rsidR="005247B1" w:rsidRPr="005C6F15" w:rsidRDefault="005247B1" w:rsidP="005F053D">
            <w:pPr>
              <w:jc w:val="center"/>
              <w:rPr>
                <w:rFonts w:ascii="Arial" w:hAnsi="Arial" w:cs="Arial"/>
                <w:color w:val="000000"/>
                <w:sz w:val="20"/>
                <w:szCs w:val="26"/>
              </w:rPr>
            </w:pPr>
          </w:p>
          <w:p w:rsidR="005247B1" w:rsidRPr="005C6F15" w:rsidRDefault="005247B1" w:rsidP="005F053D">
            <w:pPr>
              <w:jc w:val="center"/>
              <w:rPr>
                <w:rFonts w:ascii="Arial" w:hAnsi="Arial" w:cs="Arial"/>
                <w:color w:val="000000"/>
                <w:sz w:val="20"/>
                <w:szCs w:val="26"/>
              </w:rPr>
            </w:pPr>
            <w:r w:rsidRPr="005C6F15">
              <w:rPr>
                <w:rFonts w:ascii="Arial" w:hAnsi="Arial" w:cs="Arial"/>
                <w:color w:val="000000"/>
                <w:sz w:val="20"/>
                <w:szCs w:val="26"/>
              </w:rPr>
              <w:t>Секретарь</w:t>
            </w:r>
          </w:p>
        </w:tc>
        <w:tc>
          <w:tcPr>
            <w:tcW w:w="2500" w:type="pct"/>
            <w:vAlign w:val="center"/>
          </w:tcPr>
          <w:p w:rsidR="005247B1" w:rsidRPr="005C6F15" w:rsidRDefault="005247B1" w:rsidP="005F053D">
            <w:pPr>
              <w:jc w:val="center"/>
              <w:rPr>
                <w:rFonts w:ascii="Arial" w:hAnsi="Arial" w:cs="Arial"/>
                <w:color w:val="000000"/>
                <w:sz w:val="20"/>
                <w:szCs w:val="26"/>
              </w:rPr>
            </w:pPr>
          </w:p>
          <w:p w:rsidR="005247B1" w:rsidRPr="005C6F15" w:rsidRDefault="007C0C8F" w:rsidP="005F053D">
            <w:pPr>
              <w:jc w:val="center"/>
              <w:rPr>
                <w:rFonts w:ascii="Arial" w:hAnsi="Arial" w:cs="Arial"/>
                <w:color w:val="000000"/>
                <w:sz w:val="20"/>
                <w:szCs w:val="26"/>
              </w:rPr>
            </w:pPr>
            <w:r w:rsidRPr="005C6F15">
              <w:rPr>
                <w:rFonts w:ascii="Arial" w:hAnsi="Arial" w:cs="Arial"/>
                <w:color w:val="000000"/>
                <w:sz w:val="20"/>
                <w:szCs w:val="26"/>
              </w:rPr>
              <w:t xml:space="preserve"> </w:t>
            </w:r>
            <w:r w:rsidR="005247B1" w:rsidRPr="005C6F15">
              <w:rPr>
                <w:rFonts w:ascii="Arial" w:hAnsi="Arial" w:cs="Arial"/>
                <w:color w:val="000000"/>
                <w:sz w:val="20"/>
                <w:szCs w:val="26"/>
              </w:rPr>
              <w:t>С.Ю.Краснова</w:t>
            </w:r>
          </w:p>
        </w:tc>
      </w:tr>
    </w:tbl>
    <w:p w:rsidR="001B0E28" w:rsidRPr="005C6F15" w:rsidRDefault="001B0E28" w:rsidP="005C6F15">
      <w:pPr>
        <w:rPr>
          <w:rFonts w:ascii="Arial" w:hAnsi="Arial" w:cs="Arial"/>
          <w:color w:val="000000"/>
          <w:sz w:val="20"/>
        </w:rPr>
      </w:pPr>
    </w:p>
    <w:p w:rsidR="001B0E28" w:rsidRPr="005C6F15" w:rsidRDefault="001B0E28" w:rsidP="00DD2CC7">
      <w:pPr>
        <w:ind w:firstLine="709"/>
        <w:jc w:val="right"/>
        <w:rPr>
          <w:rFonts w:ascii="Arial" w:hAnsi="Arial" w:cs="Arial"/>
          <w:color w:val="000000"/>
          <w:sz w:val="20"/>
        </w:rPr>
      </w:pPr>
    </w:p>
    <w:p w:rsidR="005247B1" w:rsidRPr="005C6F15" w:rsidRDefault="005247B1" w:rsidP="00DD2CC7">
      <w:pPr>
        <w:ind w:firstLine="6804"/>
        <w:jc w:val="right"/>
        <w:rPr>
          <w:rFonts w:ascii="Arial" w:hAnsi="Arial" w:cs="Arial"/>
          <w:color w:val="000000"/>
          <w:sz w:val="20"/>
        </w:rPr>
      </w:pPr>
      <w:r w:rsidRPr="005C6F15">
        <w:rPr>
          <w:rFonts w:ascii="Arial" w:hAnsi="Arial" w:cs="Arial"/>
          <w:color w:val="000000"/>
          <w:sz w:val="20"/>
        </w:rPr>
        <w:t>Приложение</w:t>
      </w:r>
    </w:p>
    <w:p w:rsidR="005247B1" w:rsidRPr="005C6F15" w:rsidRDefault="005247B1" w:rsidP="00DD2CC7">
      <w:pPr>
        <w:ind w:left="5387"/>
        <w:jc w:val="right"/>
        <w:rPr>
          <w:rFonts w:ascii="Arial" w:hAnsi="Arial" w:cs="Arial"/>
          <w:color w:val="000000"/>
          <w:sz w:val="20"/>
        </w:rPr>
      </w:pP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решению</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Мариинско-Посадской</w:t>
      </w:r>
      <w:r w:rsidR="007C0C8F" w:rsidRPr="005C6F15">
        <w:rPr>
          <w:rFonts w:ascii="Arial" w:hAnsi="Arial" w:cs="Arial"/>
          <w:color w:val="000000"/>
          <w:sz w:val="20"/>
        </w:rPr>
        <w:t xml:space="preserve"> </w:t>
      </w:r>
      <w:r w:rsidRPr="005C6F15">
        <w:rPr>
          <w:rFonts w:ascii="Arial" w:hAnsi="Arial" w:cs="Arial"/>
          <w:color w:val="000000"/>
          <w:sz w:val="20"/>
        </w:rPr>
        <w:t>территориальной</w:t>
      </w:r>
      <w:r w:rsidR="007C0C8F" w:rsidRPr="005C6F15">
        <w:rPr>
          <w:rFonts w:ascii="Arial" w:hAnsi="Arial" w:cs="Arial"/>
          <w:color w:val="000000"/>
          <w:sz w:val="20"/>
        </w:rPr>
        <w:t xml:space="preserve"> </w:t>
      </w:r>
      <w:r w:rsidRPr="005C6F15">
        <w:rPr>
          <w:rFonts w:ascii="Arial" w:hAnsi="Arial" w:cs="Arial"/>
          <w:color w:val="000000"/>
          <w:sz w:val="20"/>
        </w:rPr>
        <w:t>избирательной</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p>
    <w:p w:rsidR="001B0E28" w:rsidRPr="005C6F15" w:rsidRDefault="007C0C8F" w:rsidP="00DD2CC7">
      <w:pPr>
        <w:ind w:left="5387"/>
        <w:jc w:val="right"/>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19</w:t>
      </w:r>
      <w:r w:rsidRPr="005C6F15">
        <w:rPr>
          <w:rFonts w:ascii="Arial" w:hAnsi="Arial" w:cs="Arial"/>
          <w:color w:val="000000"/>
          <w:sz w:val="20"/>
        </w:rPr>
        <w:t xml:space="preserve"> </w:t>
      </w:r>
      <w:r w:rsidR="005247B1" w:rsidRPr="005C6F15">
        <w:rPr>
          <w:rFonts w:ascii="Arial" w:hAnsi="Arial" w:cs="Arial"/>
          <w:color w:val="000000"/>
          <w:sz w:val="20"/>
        </w:rPr>
        <w:t>февраля</w:t>
      </w:r>
      <w:r w:rsidRPr="005C6F15">
        <w:rPr>
          <w:rFonts w:ascii="Arial" w:hAnsi="Arial" w:cs="Arial"/>
          <w:color w:val="000000"/>
          <w:sz w:val="20"/>
        </w:rPr>
        <w:t xml:space="preserve"> </w:t>
      </w:r>
      <w:r w:rsidR="005247B1" w:rsidRPr="005C6F15">
        <w:rPr>
          <w:rFonts w:ascii="Arial" w:hAnsi="Arial" w:cs="Arial"/>
          <w:color w:val="000000"/>
          <w:sz w:val="20"/>
        </w:rPr>
        <w:t>2021</w:t>
      </w:r>
      <w:r w:rsidRPr="005C6F15">
        <w:rPr>
          <w:rFonts w:ascii="Arial" w:hAnsi="Arial" w:cs="Arial"/>
          <w:color w:val="000000"/>
          <w:sz w:val="20"/>
        </w:rPr>
        <w:t xml:space="preserve"> </w:t>
      </w:r>
      <w:r w:rsidR="005247B1" w:rsidRPr="005C6F15">
        <w:rPr>
          <w:rFonts w:ascii="Arial" w:hAnsi="Arial" w:cs="Arial"/>
          <w:color w:val="000000"/>
          <w:sz w:val="20"/>
        </w:rPr>
        <w:t>года</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2/6</w:t>
      </w:r>
    </w:p>
    <w:p w:rsidR="005247B1" w:rsidRPr="005C6F15" w:rsidRDefault="005247B1" w:rsidP="005C6F15">
      <w:pPr>
        <w:ind w:firstLine="709"/>
        <w:jc w:val="center"/>
        <w:rPr>
          <w:rFonts w:ascii="Arial" w:hAnsi="Arial" w:cs="Arial"/>
          <w:b/>
          <w:color w:val="000000"/>
          <w:sz w:val="20"/>
          <w:szCs w:val="26"/>
        </w:rPr>
      </w:pPr>
      <w:r w:rsidRPr="005C6F15">
        <w:rPr>
          <w:rFonts w:ascii="Arial" w:hAnsi="Arial" w:cs="Arial"/>
          <w:b/>
          <w:color w:val="000000"/>
          <w:sz w:val="20"/>
          <w:szCs w:val="26"/>
        </w:rPr>
        <w:t>Информационное</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сообщение</w:t>
      </w:r>
      <w:r w:rsidR="007C0C8F" w:rsidRPr="005C6F15">
        <w:rPr>
          <w:rFonts w:ascii="Arial" w:hAnsi="Arial" w:cs="Arial"/>
          <w:b/>
          <w:color w:val="000000"/>
          <w:sz w:val="20"/>
          <w:szCs w:val="26"/>
        </w:rPr>
        <w:t xml:space="preserve"> </w:t>
      </w:r>
    </w:p>
    <w:p w:rsidR="001B0E28" w:rsidRPr="005C6F15" w:rsidRDefault="005247B1" w:rsidP="005C6F15">
      <w:pPr>
        <w:ind w:firstLine="709"/>
        <w:jc w:val="center"/>
        <w:rPr>
          <w:rFonts w:ascii="Arial" w:hAnsi="Arial" w:cs="Arial"/>
          <w:b/>
          <w:color w:val="000000"/>
          <w:sz w:val="20"/>
          <w:szCs w:val="26"/>
        </w:rPr>
      </w:pPr>
      <w:r w:rsidRPr="005C6F15">
        <w:rPr>
          <w:rFonts w:ascii="Arial" w:hAnsi="Arial" w:cs="Arial"/>
          <w:b/>
          <w:color w:val="000000"/>
          <w:sz w:val="20"/>
          <w:szCs w:val="26"/>
        </w:rPr>
        <w:t>об</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объявлении</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дополнительного</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зачисления</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в</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резерв</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составов</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участковых</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избирательных</w:t>
      </w:r>
      <w:r w:rsidR="007C0C8F" w:rsidRPr="005C6F15">
        <w:rPr>
          <w:rFonts w:ascii="Arial" w:hAnsi="Arial" w:cs="Arial"/>
          <w:b/>
          <w:color w:val="000000"/>
          <w:sz w:val="20"/>
          <w:szCs w:val="26"/>
        </w:rPr>
        <w:t xml:space="preserve"> </w:t>
      </w:r>
      <w:r w:rsidRPr="005C6F15">
        <w:rPr>
          <w:rFonts w:ascii="Arial" w:hAnsi="Arial" w:cs="Arial"/>
          <w:b/>
          <w:color w:val="000000"/>
          <w:sz w:val="20"/>
          <w:szCs w:val="26"/>
        </w:rPr>
        <w:t>комиссий</w:t>
      </w:r>
    </w:p>
    <w:p w:rsidR="005247B1" w:rsidRPr="005C6F15" w:rsidRDefault="005247B1" w:rsidP="005C6F15">
      <w:pPr>
        <w:ind w:firstLine="709"/>
        <w:jc w:val="both"/>
        <w:rPr>
          <w:rFonts w:ascii="Arial" w:hAnsi="Arial" w:cs="Arial"/>
          <w:color w:val="000000"/>
          <w:sz w:val="20"/>
          <w:szCs w:val="26"/>
        </w:rPr>
      </w:pPr>
      <w:r w:rsidRPr="005C6F15">
        <w:rPr>
          <w:rFonts w:ascii="Arial" w:hAnsi="Arial" w:cs="Arial"/>
          <w:color w:val="000000"/>
          <w:sz w:val="20"/>
          <w:szCs w:val="26"/>
        </w:rPr>
        <w:t>Мариинско-Посадская</w:t>
      </w:r>
      <w:r w:rsidR="007C0C8F" w:rsidRPr="005C6F15">
        <w:rPr>
          <w:rFonts w:ascii="Arial" w:hAnsi="Arial" w:cs="Arial"/>
          <w:color w:val="000000"/>
          <w:sz w:val="20"/>
          <w:szCs w:val="26"/>
        </w:rPr>
        <w:t xml:space="preserve"> </w:t>
      </w:r>
      <w:r w:rsidRPr="005C6F15">
        <w:rPr>
          <w:rFonts w:ascii="Arial" w:hAnsi="Arial" w:cs="Arial"/>
          <w:color w:val="000000"/>
          <w:sz w:val="20"/>
          <w:szCs w:val="26"/>
        </w:rPr>
        <w:t>территориальная</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избирательная</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комиссия</w:t>
      </w:r>
      <w:r w:rsidR="007C0C8F" w:rsidRPr="005C6F15">
        <w:rPr>
          <w:rFonts w:ascii="Arial" w:hAnsi="Arial" w:cs="Arial"/>
          <w:color w:val="000000"/>
          <w:sz w:val="20"/>
          <w:szCs w:val="26"/>
        </w:rPr>
        <w:t xml:space="preserve"> </w:t>
      </w:r>
      <w:r w:rsidRPr="005C6F15">
        <w:rPr>
          <w:rFonts w:ascii="Arial" w:hAnsi="Arial" w:cs="Arial"/>
          <w:color w:val="000000"/>
          <w:sz w:val="20"/>
          <w:szCs w:val="26"/>
        </w:rPr>
        <w:t>объявляет</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прием</w:t>
      </w:r>
      <w:r w:rsidR="007C0C8F" w:rsidRPr="005C6F15">
        <w:rPr>
          <w:rFonts w:ascii="Arial" w:hAnsi="Arial" w:cs="Arial"/>
          <w:color w:val="000000"/>
          <w:sz w:val="20"/>
          <w:szCs w:val="26"/>
        </w:rPr>
        <w:t xml:space="preserve"> </w:t>
      </w:r>
      <w:r w:rsidRPr="005C6F15">
        <w:rPr>
          <w:rFonts w:ascii="Arial" w:hAnsi="Arial" w:cs="Arial"/>
          <w:color w:val="000000"/>
          <w:sz w:val="20"/>
          <w:szCs w:val="26"/>
        </w:rPr>
        <w:t>предложений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по</w:t>
      </w:r>
      <w:r w:rsidR="007C0C8F" w:rsidRPr="005C6F15">
        <w:rPr>
          <w:rFonts w:ascii="Arial" w:hAnsi="Arial" w:cs="Arial"/>
          <w:color w:val="000000"/>
          <w:sz w:val="20"/>
          <w:szCs w:val="26"/>
        </w:rPr>
        <w:t xml:space="preserve"> </w:t>
      </w:r>
      <w:r w:rsidRPr="005C6F15">
        <w:rPr>
          <w:rFonts w:ascii="Arial" w:hAnsi="Arial" w:cs="Arial"/>
          <w:color w:val="000000"/>
          <w:sz w:val="20"/>
          <w:szCs w:val="26"/>
        </w:rPr>
        <w:t>кандидатурам</w:t>
      </w:r>
      <w:r w:rsidR="007C0C8F" w:rsidRPr="005C6F15">
        <w:rPr>
          <w:rFonts w:ascii="Arial" w:hAnsi="Arial" w:cs="Arial"/>
          <w:color w:val="000000"/>
          <w:sz w:val="20"/>
          <w:szCs w:val="26"/>
        </w:rPr>
        <w:t xml:space="preserve"> </w:t>
      </w:r>
      <w:r w:rsidRPr="005C6F15">
        <w:rPr>
          <w:rFonts w:ascii="Arial" w:hAnsi="Arial" w:cs="Arial"/>
          <w:color w:val="000000"/>
          <w:sz w:val="20"/>
          <w:szCs w:val="26"/>
        </w:rPr>
        <w:t>для</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дополнительного</w:t>
      </w:r>
      <w:r w:rsidR="007C0C8F" w:rsidRPr="005C6F15">
        <w:rPr>
          <w:rFonts w:ascii="Arial" w:hAnsi="Arial" w:cs="Arial"/>
          <w:color w:val="000000"/>
          <w:sz w:val="20"/>
          <w:szCs w:val="26"/>
        </w:rPr>
        <w:t xml:space="preserve"> </w:t>
      </w:r>
      <w:r w:rsidRPr="005C6F15">
        <w:rPr>
          <w:rFonts w:ascii="Arial" w:hAnsi="Arial" w:cs="Arial"/>
          <w:color w:val="000000"/>
          <w:sz w:val="20"/>
          <w:szCs w:val="26"/>
        </w:rPr>
        <w:t>зачисления</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резерв</w:t>
      </w:r>
      <w:r w:rsidR="007C0C8F" w:rsidRPr="005C6F15">
        <w:rPr>
          <w:rFonts w:ascii="Arial" w:hAnsi="Arial" w:cs="Arial"/>
          <w:color w:val="000000"/>
          <w:sz w:val="20"/>
          <w:szCs w:val="26"/>
        </w:rPr>
        <w:t xml:space="preserve"> </w:t>
      </w:r>
      <w:r w:rsidRPr="005C6F15">
        <w:rPr>
          <w:rFonts w:ascii="Arial" w:hAnsi="Arial" w:cs="Arial"/>
          <w:color w:val="000000"/>
          <w:sz w:val="20"/>
          <w:szCs w:val="26"/>
        </w:rPr>
        <w:t>составов</w:t>
      </w:r>
      <w:r w:rsidR="007C0C8F" w:rsidRPr="005C6F15">
        <w:rPr>
          <w:rFonts w:ascii="Arial" w:hAnsi="Arial" w:cs="Arial"/>
          <w:color w:val="000000"/>
          <w:sz w:val="20"/>
          <w:szCs w:val="26"/>
        </w:rPr>
        <w:t xml:space="preserve"> </w:t>
      </w:r>
      <w:r w:rsidRPr="005C6F15">
        <w:rPr>
          <w:rFonts w:ascii="Arial" w:hAnsi="Arial" w:cs="Arial"/>
          <w:color w:val="000000"/>
          <w:sz w:val="20"/>
          <w:szCs w:val="26"/>
        </w:rPr>
        <w:t>участковых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избирательных</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Мариинско-Посадского</w:t>
      </w:r>
      <w:r w:rsidR="007C0C8F" w:rsidRPr="005C6F15">
        <w:rPr>
          <w:rFonts w:ascii="Arial" w:hAnsi="Arial" w:cs="Arial"/>
          <w:color w:val="000000"/>
          <w:sz w:val="20"/>
          <w:szCs w:val="26"/>
        </w:rPr>
        <w:t xml:space="preserve"> </w:t>
      </w:r>
      <w:r w:rsidRPr="005C6F15">
        <w:rPr>
          <w:rFonts w:ascii="Arial" w:hAnsi="Arial" w:cs="Arial"/>
          <w:color w:val="000000"/>
          <w:sz w:val="20"/>
          <w:szCs w:val="26"/>
        </w:rPr>
        <w:t>района.</w:t>
      </w:r>
      <w:r w:rsidR="007C0C8F" w:rsidRPr="005C6F15">
        <w:rPr>
          <w:rFonts w:ascii="Arial" w:hAnsi="Arial" w:cs="Arial"/>
          <w:color w:val="000000"/>
          <w:sz w:val="20"/>
          <w:szCs w:val="26"/>
        </w:rPr>
        <w:t xml:space="preserve"> </w:t>
      </w:r>
    </w:p>
    <w:p w:rsidR="005247B1" w:rsidRPr="005C6F15" w:rsidRDefault="005247B1" w:rsidP="005C6F15">
      <w:pPr>
        <w:ind w:firstLine="709"/>
        <w:jc w:val="both"/>
        <w:rPr>
          <w:rFonts w:ascii="Arial" w:hAnsi="Arial" w:cs="Arial"/>
          <w:color w:val="000000"/>
          <w:sz w:val="20"/>
          <w:szCs w:val="26"/>
        </w:rPr>
      </w:pPr>
      <w:r w:rsidRPr="005C6F15">
        <w:rPr>
          <w:rFonts w:ascii="Arial" w:hAnsi="Arial" w:cs="Arial"/>
          <w:color w:val="000000"/>
          <w:sz w:val="20"/>
          <w:szCs w:val="26"/>
        </w:rPr>
        <w:t>Прием</w:t>
      </w:r>
      <w:r w:rsidR="007C0C8F" w:rsidRPr="005C6F15">
        <w:rPr>
          <w:rFonts w:ascii="Arial" w:hAnsi="Arial" w:cs="Arial"/>
          <w:color w:val="000000"/>
          <w:sz w:val="20"/>
          <w:szCs w:val="26"/>
        </w:rPr>
        <w:t xml:space="preserve"> </w:t>
      </w:r>
      <w:r w:rsidRPr="005C6F15">
        <w:rPr>
          <w:rFonts w:ascii="Arial" w:hAnsi="Arial" w:cs="Arial"/>
          <w:color w:val="000000"/>
          <w:sz w:val="20"/>
          <w:szCs w:val="26"/>
        </w:rPr>
        <w:t>документов</w:t>
      </w:r>
      <w:r w:rsidR="007C0C8F" w:rsidRPr="005C6F15">
        <w:rPr>
          <w:rFonts w:ascii="Arial" w:hAnsi="Arial" w:cs="Arial"/>
          <w:color w:val="000000"/>
          <w:sz w:val="20"/>
          <w:szCs w:val="26"/>
        </w:rPr>
        <w:t xml:space="preserve"> </w:t>
      </w:r>
      <w:r w:rsidRPr="005C6F15">
        <w:rPr>
          <w:rFonts w:ascii="Arial" w:hAnsi="Arial" w:cs="Arial"/>
          <w:color w:val="000000"/>
          <w:sz w:val="20"/>
          <w:szCs w:val="26"/>
        </w:rPr>
        <w:t>осуществляется</w:t>
      </w:r>
      <w:r w:rsidR="007C0C8F" w:rsidRPr="005C6F15">
        <w:rPr>
          <w:rFonts w:ascii="Arial" w:hAnsi="Arial" w:cs="Arial"/>
          <w:color w:val="000000"/>
          <w:sz w:val="20"/>
          <w:szCs w:val="26"/>
        </w:rPr>
        <w:t xml:space="preserve"> </w:t>
      </w:r>
      <w:r w:rsidRPr="005C6F15">
        <w:rPr>
          <w:rFonts w:ascii="Arial" w:hAnsi="Arial" w:cs="Arial"/>
          <w:color w:val="000000"/>
          <w:sz w:val="20"/>
          <w:szCs w:val="26"/>
        </w:rPr>
        <w:t>в</w:t>
      </w:r>
      <w:r w:rsidR="007C0C8F" w:rsidRPr="005C6F15">
        <w:rPr>
          <w:rFonts w:ascii="Arial" w:hAnsi="Arial" w:cs="Arial"/>
          <w:color w:val="000000"/>
          <w:sz w:val="20"/>
          <w:szCs w:val="26"/>
        </w:rPr>
        <w:t xml:space="preserve"> </w:t>
      </w:r>
      <w:r w:rsidRPr="005C6F15">
        <w:rPr>
          <w:rFonts w:ascii="Arial" w:hAnsi="Arial" w:cs="Arial"/>
          <w:color w:val="000000"/>
          <w:sz w:val="20"/>
          <w:szCs w:val="26"/>
        </w:rPr>
        <w:t>период</w:t>
      </w:r>
      <w:r w:rsidR="007C0C8F" w:rsidRPr="005C6F15">
        <w:rPr>
          <w:rFonts w:ascii="Arial" w:hAnsi="Arial" w:cs="Arial"/>
          <w:color w:val="000000"/>
          <w:sz w:val="20"/>
          <w:szCs w:val="26"/>
        </w:rPr>
        <w:t xml:space="preserve"> </w:t>
      </w:r>
      <w:r w:rsidRPr="005C6F15">
        <w:rPr>
          <w:rFonts w:ascii="Arial" w:hAnsi="Arial" w:cs="Arial"/>
          <w:color w:val="000000"/>
          <w:sz w:val="20"/>
          <w:szCs w:val="26"/>
        </w:rPr>
        <w:t>до</w:t>
      </w:r>
      <w:r w:rsidR="007C0C8F" w:rsidRPr="005C6F15">
        <w:rPr>
          <w:rFonts w:ascii="Arial" w:hAnsi="Arial" w:cs="Arial"/>
          <w:color w:val="000000"/>
          <w:sz w:val="20"/>
          <w:szCs w:val="26"/>
        </w:rPr>
        <w:t xml:space="preserve"> </w:t>
      </w:r>
      <w:r w:rsidRPr="005C6F15">
        <w:rPr>
          <w:rFonts w:ascii="Arial" w:hAnsi="Arial" w:cs="Arial"/>
          <w:color w:val="000000"/>
          <w:sz w:val="20"/>
          <w:szCs w:val="26"/>
        </w:rPr>
        <w:t>19</w:t>
      </w:r>
      <w:r w:rsidR="007C0C8F" w:rsidRPr="005C6F15">
        <w:rPr>
          <w:rFonts w:ascii="Arial" w:hAnsi="Arial" w:cs="Arial"/>
          <w:color w:val="000000"/>
          <w:sz w:val="20"/>
          <w:szCs w:val="26"/>
        </w:rPr>
        <w:t xml:space="preserve"> </w:t>
      </w:r>
      <w:r w:rsidRPr="005C6F15">
        <w:rPr>
          <w:rFonts w:ascii="Arial" w:hAnsi="Arial" w:cs="Arial"/>
          <w:color w:val="000000"/>
          <w:sz w:val="20"/>
          <w:szCs w:val="26"/>
        </w:rPr>
        <w:t>марта</w:t>
      </w:r>
      <w:r w:rsidR="007C0C8F" w:rsidRPr="005C6F15">
        <w:rPr>
          <w:rFonts w:ascii="Arial" w:hAnsi="Arial" w:cs="Arial"/>
          <w:color w:val="000000"/>
          <w:sz w:val="20"/>
          <w:szCs w:val="26"/>
        </w:rPr>
        <w:t xml:space="preserve"> </w:t>
      </w:r>
      <w:r w:rsidRPr="005C6F15">
        <w:rPr>
          <w:rFonts w:ascii="Arial" w:hAnsi="Arial" w:cs="Arial"/>
          <w:color w:val="000000"/>
          <w:sz w:val="20"/>
          <w:szCs w:val="26"/>
        </w:rPr>
        <w:t>2021</w:t>
      </w:r>
      <w:r w:rsidR="007C0C8F" w:rsidRPr="005C6F15">
        <w:rPr>
          <w:rFonts w:ascii="Arial" w:hAnsi="Arial" w:cs="Arial"/>
          <w:color w:val="000000"/>
          <w:sz w:val="20"/>
          <w:szCs w:val="26"/>
        </w:rPr>
        <w:t xml:space="preserve"> </w:t>
      </w:r>
      <w:r w:rsidRPr="005C6F15">
        <w:rPr>
          <w:rFonts w:ascii="Arial" w:hAnsi="Arial" w:cs="Arial"/>
          <w:color w:val="000000"/>
          <w:sz w:val="20"/>
          <w:szCs w:val="26"/>
        </w:rPr>
        <w:t>года</w:t>
      </w:r>
      <w:r w:rsidR="007C0C8F" w:rsidRPr="005C6F15">
        <w:rPr>
          <w:rFonts w:ascii="Arial" w:hAnsi="Arial" w:cs="Arial"/>
          <w:color w:val="000000"/>
          <w:sz w:val="20"/>
          <w:szCs w:val="26"/>
        </w:rPr>
        <w:t xml:space="preserve"> </w:t>
      </w:r>
      <w:r w:rsidRPr="005C6F15">
        <w:rPr>
          <w:rFonts w:ascii="Arial" w:hAnsi="Arial" w:cs="Arial"/>
          <w:color w:val="000000"/>
          <w:sz w:val="20"/>
          <w:szCs w:val="26"/>
        </w:rPr>
        <w:t>по</w:t>
      </w:r>
      <w:r w:rsidR="007C0C8F" w:rsidRPr="005C6F15">
        <w:rPr>
          <w:rFonts w:ascii="Arial" w:hAnsi="Arial" w:cs="Arial"/>
          <w:color w:val="000000"/>
          <w:sz w:val="20"/>
          <w:szCs w:val="26"/>
        </w:rPr>
        <w:t xml:space="preserve"> </w:t>
      </w:r>
      <w:r w:rsidRPr="005C6F15">
        <w:rPr>
          <w:rFonts w:ascii="Arial" w:hAnsi="Arial" w:cs="Arial"/>
          <w:color w:val="000000"/>
          <w:sz w:val="20"/>
          <w:szCs w:val="26"/>
        </w:rPr>
        <w:t>адресу:</w:t>
      </w:r>
      <w:r w:rsidR="007C0C8F" w:rsidRPr="005C6F15">
        <w:rPr>
          <w:rFonts w:ascii="Arial" w:hAnsi="Arial" w:cs="Arial"/>
          <w:color w:val="000000"/>
          <w:sz w:val="20"/>
          <w:szCs w:val="26"/>
        </w:rPr>
        <w:t xml:space="preserve"> </w:t>
      </w:r>
      <w:proofErr w:type="gramStart"/>
      <w:r w:rsidRPr="005C6F15">
        <w:rPr>
          <w:rFonts w:ascii="Arial" w:hAnsi="Arial" w:cs="Arial"/>
          <w:color w:val="000000"/>
          <w:sz w:val="20"/>
          <w:szCs w:val="26"/>
        </w:rPr>
        <w:t>г</w:t>
      </w:r>
      <w:proofErr w:type="gramEnd"/>
      <w:r w:rsidRPr="005C6F15">
        <w:rPr>
          <w:rFonts w:ascii="Arial" w:hAnsi="Arial" w:cs="Arial"/>
          <w:color w:val="000000"/>
          <w:sz w:val="20"/>
          <w:szCs w:val="26"/>
        </w:rPr>
        <w:t>.</w:t>
      </w:r>
      <w:r w:rsidR="007C0C8F" w:rsidRPr="005C6F15">
        <w:rPr>
          <w:rFonts w:ascii="Arial" w:hAnsi="Arial" w:cs="Arial"/>
          <w:color w:val="000000"/>
          <w:sz w:val="20"/>
          <w:szCs w:val="26"/>
        </w:rPr>
        <w:t xml:space="preserve"> </w:t>
      </w:r>
      <w:r w:rsidRPr="005C6F15">
        <w:rPr>
          <w:rFonts w:ascii="Arial" w:hAnsi="Arial" w:cs="Arial"/>
          <w:color w:val="000000"/>
          <w:sz w:val="20"/>
          <w:szCs w:val="26"/>
        </w:rPr>
        <w:t>Мариинский</w:t>
      </w:r>
      <w:r w:rsidR="007C0C8F" w:rsidRPr="005C6F15">
        <w:rPr>
          <w:rFonts w:ascii="Arial" w:hAnsi="Arial" w:cs="Arial"/>
          <w:color w:val="000000"/>
          <w:sz w:val="20"/>
          <w:szCs w:val="26"/>
        </w:rPr>
        <w:t xml:space="preserve"> </w:t>
      </w:r>
      <w:r w:rsidRPr="005C6F15">
        <w:rPr>
          <w:rFonts w:ascii="Arial" w:hAnsi="Arial" w:cs="Arial"/>
          <w:color w:val="000000"/>
          <w:sz w:val="20"/>
          <w:szCs w:val="26"/>
        </w:rPr>
        <w:t>Посад,</w:t>
      </w:r>
      <w:r w:rsidR="007C0C8F" w:rsidRPr="005C6F15">
        <w:rPr>
          <w:rFonts w:ascii="Arial" w:hAnsi="Arial" w:cs="Arial"/>
          <w:color w:val="000000"/>
          <w:sz w:val="20"/>
          <w:szCs w:val="26"/>
        </w:rPr>
        <w:t xml:space="preserve"> </w:t>
      </w:r>
      <w:r w:rsidRPr="005C6F15">
        <w:rPr>
          <w:rFonts w:ascii="Arial" w:hAnsi="Arial" w:cs="Arial"/>
          <w:color w:val="000000"/>
          <w:sz w:val="20"/>
          <w:szCs w:val="26"/>
        </w:rPr>
        <w:t>ул.</w:t>
      </w:r>
      <w:r w:rsidR="007C0C8F" w:rsidRPr="005C6F15">
        <w:rPr>
          <w:rFonts w:ascii="Arial" w:hAnsi="Arial" w:cs="Arial"/>
          <w:color w:val="000000"/>
          <w:sz w:val="20"/>
          <w:szCs w:val="26"/>
        </w:rPr>
        <w:t xml:space="preserve"> </w:t>
      </w:r>
      <w:r w:rsidRPr="005C6F15">
        <w:rPr>
          <w:rFonts w:ascii="Arial" w:hAnsi="Arial" w:cs="Arial"/>
          <w:color w:val="000000"/>
          <w:sz w:val="20"/>
          <w:szCs w:val="26"/>
        </w:rPr>
        <w:t>Николаева,</w:t>
      </w:r>
      <w:r w:rsidR="007C0C8F" w:rsidRPr="005C6F15">
        <w:rPr>
          <w:rFonts w:ascii="Arial" w:hAnsi="Arial" w:cs="Arial"/>
          <w:color w:val="000000"/>
          <w:sz w:val="20"/>
          <w:szCs w:val="26"/>
        </w:rPr>
        <w:t xml:space="preserve"> </w:t>
      </w:r>
      <w:r w:rsidRPr="005C6F15">
        <w:rPr>
          <w:rFonts w:ascii="Arial" w:hAnsi="Arial" w:cs="Arial"/>
          <w:color w:val="000000"/>
          <w:sz w:val="20"/>
          <w:szCs w:val="26"/>
        </w:rPr>
        <w:t>д.</w:t>
      </w:r>
      <w:r w:rsidR="007C0C8F" w:rsidRPr="005C6F15">
        <w:rPr>
          <w:rFonts w:ascii="Arial" w:hAnsi="Arial" w:cs="Arial"/>
          <w:color w:val="000000"/>
          <w:sz w:val="20"/>
          <w:szCs w:val="26"/>
        </w:rPr>
        <w:t xml:space="preserve"> </w:t>
      </w:r>
      <w:r w:rsidRPr="005C6F15">
        <w:rPr>
          <w:rFonts w:ascii="Arial" w:hAnsi="Arial" w:cs="Arial"/>
          <w:color w:val="000000"/>
          <w:sz w:val="20"/>
          <w:szCs w:val="26"/>
        </w:rPr>
        <w:t>47,</w:t>
      </w:r>
      <w:r w:rsidR="007C0C8F" w:rsidRPr="005C6F15">
        <w:rPr>
          <w:rFonts w:ascii="Arial" w:hAnsi="Arial" w:cs="Arial"/>
          <w:color w:val="000000"/>
          <w:sz w:val="20"/>
          <w:szCs w:val="26"/>
        </w:rPr>
        <w:t xml:space="preserve"> </w:t>
      </w:r>
      <w:r w:rsidRPr="005C6F15">
        <w:rPr>
          <w:rFonts w:ascii="Arial" w:hAnsi="Arial" w:cs="Arial"/>
          <w:color w:val="000000"/>
          <w:sz w:val="20"/>
          <w:szCs w:val="26"/>
        </w:rPr>
        <w:t>к.</w:t>
      </w:r>
      <w:r w:rsidR="007C0C8F" w:rsidRPr="005C6F15">
        <w:rPr>
          <w:rFonts w:ascii="Arial" w:hAnsi="Arial" w:cs="Arial"/>
          <w:color w:val="000000"/>
          <w:sz w:val="20"/>
          <w:szCs w:val="26"/>
        </w:rPr>
        <w:t xml:space="preserve"> </w:t>
      </w:r>
      <w:r w:rsidRPr="005C6F15">
        <w:rPr>
          <w:rFonts w:ascii="Arial" w:hAnsi="Arial" w:cs="Arial"/>
          <w:color w:val="000000"/>
          <w:sz w:val="20"/>
          <w:szCs w:val="26"/>
        </w:rPr>
        <w:t>202,</w:t>
      </w:r>
      <w:r w:rsidR="007C0C8F" w:rsidRPr="005C6F15">
        <w:rPr>
          <w:rFonts w:ascii="Arial" w:hAnsi="Arial" w:cs="Arial"/>
          <w:color w:val="000000"/>
          <w:sz w:val="20"/>
          <w:szCs w:val="26"/>
        </w:rPr>
        <w:t xml:space="preserve"> </w:t>
      </w:r>
      <w:r w:rsidRPr="005C6F15">
        <w:rPr>
          <w:rFonts w:ascii="Arial" w:hAnsi="Arial" w:cs="Arial"/>
          <w:color w:val="000000"/>
          <w:sz w:val="20"/>
          <w:szCs w:val="26"/>
        </w:rPr>
        <w:t>Мариинско-Посадская</w:t>
      </w:r>
      <w:r w:rsidR="007C0C8F" w:rsidRPr="005C6F15">
        <w:rPr>
          <w:rFonts w:ascii="Arial" w:hAnsi="Arial" w:cs="Arial"/>
          <w:color w:val="000000"/>
          <w:sz w:val="20"/>
          <w:szCs w:val="26"/>
        </w:rPr>
        <w:t xml:space="preserve"> </w:t>
      </w:r>
      <w:r w:rsidRPr="005C6F15">
        <w:rPr>
          <w:rFonts w:ascii="Arial" w:hAnsi="Arial" w:cs="Arial"/>
          <w:color w:val="000000"/>
          <w:sz w:val="20"/>
          <w:szCs w:val="26"/>
        </w:rPr>
        <w:t>территориальная</w:t>
      </w:r>
      <w:r w:rsidR="007C0C8F" w:rsidRPr="005C6F15">
        <w:rPr>
          <w:rFonts w:ascii="Arial" w:hAnsi="Arial" w:cs="Arial"/>
          <w:color w:val="000000"/>
          <w:sz w:val="20"/>
          <w:szCs w:val="26"/>
        </w:rPr>
        <w:t xml:space="preserve"> </w:t>
      </w:r>
      <w:r w:rsidRPr="005C6F15">
        <w:rPr>
          <w:rFonts w:ascii="Arial" w:hAnsi="Arial" w:cs="Arial"/>
          <w:color w:val="000000"/>
          <w:sz w:val="20"/>
          <w:szCs w:val="26"/>
        </w:rPr>
        <w:t>избирательная</w:t>
      </w:r>
      <w:r w:rsidR="007C0C8F" w:rsidRPr="005C6F15">
        <w:rPr>
          <w:rFonts w:ascii="Arial" w:hAnsi="Arial" w:cs="Arial"/>
          <w:color w:val="000000"/>
          <w:sz w:val="20"/>
          <w:szCs w:val="26"/>
        </w:rPr>
        <w:t xml:space="preserve"> </w:t>
      </w:r>
      <w:r w:rsidRPr="005C6F15">
        <w:rPr>
          <w:rFonts w:ascii="Arial" w:hAnsi="Arial" w:cs="Arial"/>
          <w:color w:val="000000"/>
          <w:sz w:val="20"/>
          <w:szCs w:val="26"/>
        </w:rPr>
        <w:t>комиссия.</w:t>
      </w:r>
    </w:p>
    <w:p w:rsidR="005247B1" w:rsidRPr="005C6F15" w:rsidRDefault="005247B1" w:rsidP="005C6F15">
      <w:pPr>
        <w:jc w:val="center"/>
        <w:rPr>
          <w:rStyle w:val="StrongEmphasis"/>
          <w:rFonts w:ascii="Arial" w:hAnsi="Arial" w:cs="Arial"/>
          <w:bCs w:val="0"/>
          <w:color w:val="000000"/>
          <w:sz w:val="20"/>
          <w:szCs w:val="26"/>
        </w:rPr>
      </w:pPr>
      <w:r w:rsidRPr="005C6F15">
        <w:rPr>
          <w:rStyle w:val="StrongEmphasis"/>
          <w:rFonts w:ascii="Arial" w:hAnsi="Arial" w:cs="Arial"/>
          <w:bCs w:val="0"/>
          <w:color w:val="000000"/>
          <w:sz w:val="20"/>
          <w:szCs w:val="26"/>
        </w:rPr>
        <w:t>Требования</w:t>
      </w:r>
      <w:r w:rsidR="007C0C8F" w:rsidRPr="005C6F15">
        <w:rPr>
          <w:rStyle w:val="StrongEmphasis"/>
          <w:rFonts w:ascii="Arial" w:hAnsi="Arial" w:cs="Arial"/>
          <w:bCs w:val="0"/>
          <w:color w:val="000000"/>
          <w:sz w:val="20"/>
          <w:szCs w:val="26"/>
        </w:rPr>
        <w:t xml:space="preserve"> </w:t>
      </w:r>
      <w:r w:rsidRPr="005C6F15">
        <w:rPr>
          <w:rStyle w:val="StrongEmphasis"/>
          <w:rFonts w:ascii="Arial" w:hAnsi="Arial" w:cs="Arial"/>
          <w:bCs w:val="0"/>
          <w:color w:val="000000"/>
          <w:sz w:val="20"/>
          <w:szCs w:val="26"/>
        </w:rPr>
        <w:t>к</w:t>
      </w:r>
      <w:r w:rsidR="007C0C8F" w:rsidRPr="005C6F15">
        <w:rPr>
          <w:rStyle w:val="StrongEmphasis"/>
          <w:rFonts w:ascii="Arial" w:hAnsi="Arial" w:cs="Arial"/>
          <w:bCs w:val="0"/>
          <w:color w:val="000000"/>
          <w:sz w:val="20"/>
          <w:szCs w:val="26"/>
        </w:rPr>
        <w:t xml:space="preserve"> </w:t>
      </w:r>
      <w:r w:rsidRPr="005C6F15">
        <w:rPr>
          <w:rStyle w:val="StrongEmphasis"/>
          <w:rFonts w:ascii="Arial" w:hAnsi="Arial" w:cs="Arial"/>
          <w:bCs w:val="0"/>
          <w:color w:val="000000"/>
          <w:sz w:val="20"/>
          <w:szCs w:val="26"/>
        </w:rPr>
        <w:t>кандидатурам</w:t>
      </w:r>
      <w:r w:rsidR="007C0C8F" w:rsidRPr="005C6F15">
        <w:rPr>
          <w:rStyle w:val="StrongEmphasis"/>
          <w:rFonts w:ascii="Arial" w:hAnsi="Arial" w:cs="Arial"/>
          <w:bCs w:val="0"/>
          <w:color w:val="000000"/>
          <w:sz w:val="20"/>
          <w:szCs w:val="26"/>
        </w:rPr>
        <w:t xml:space="preserve"> </w:t>
      </w:r>
      <w:r w:rsidRPr="005C6F15">
        <w:rPr>
          <w:rStyle w:val="StrongEmphasis"/>
          <w:rFonts w:ascii="Arial" w:hAnsi="Arial" w:cs="Arial"/>
          <w:bCs w:val="0"/>
          <w:color w:val="000000"/>
          <w:sz w:val="20"/>
          <w:szCs w:val="26"/>
        </w:rPr>
        <w:t>для</w:t>
      </w:r>
      <w:r w:rsidR="007C0C8F" w:rsidRPr="005C6F15">
        <w:rPr>
          <w:rStyle w:val="StrongEmphasis"/>
          <w:rFonts w:ascii="Arial" w:hAnsi="Arial" w:cs="Arial"/>
          <w:bCs w:val="0"/>
          <w:color w:val="000000"/>
          <w:sz w:val="20"/>
          <w:szCs w:val="26"/>
        </w:rPr>
        <w:t xml:space="preserve"> </w:t>
      </w:r>
      <w:r w:rsidRPr="005C6F15">
        <w:rPr>
          <w:rStyle w:val="StrongEmphasis"/>
          <w:rFonts w:ascii="Arial" w:hAnsi="Arial" w:cs="Arial"/>
          <w:bCs w:val="0"/>
          <w:color w:val="000000"/>
          <w:sz w:val="20"/>
          <w:szCs w:val="26"/>
        </w:rPr>
        <w:t>зачисления</w:t>
      </w:r>
      <w:r w:rsidR="007C0C8F" w:rsidRPr="005C6F15">
        <w:rPr>
          <w:rStyle w:val="StrongEmphasis"/>
          <w:rFonts w:ascii="Arial" w:hAnsi="Arial" w:cs="Arial"/>
          <w:bCs w:val="0"/>
          <w:color w:val="000000"/>
          <w:sz w:val="20"/>
          <w:szCs w:val="26"/>
        </w:rPr>
        <w:t xml:space="preserve"> </w:t>
      </w:r>
      <w:r w:rsidRPr="005C6F15">
        <w:rPr>
          <w:rStyle w:val="StrongEmphasis"/>
          <w:rFonts w:ascii="Arial" w:hAnsi="Arial" w:cs="Arial"/>
          <w:bCs w:val="0"/>
          <w:color w:val="000000"/>
          <w:sz w:val="20"/>
          <w:szCs w:val="26"/>
        </w:rPr>
        <w:t>в</w:t>
      </w:r>
      <w:r w:rsidR="007C0C8F" w:rsidRPr="005C6F15">
        <w:rPr>
          <w:rStyle w:val="StrongEmphasis"/>
          <w:rFonts w:ascii="Arial" w:hAnsi="Arial" w:cs="Arial"/>
          <w:bCs w:val="0"/>
          <w:color w:val="000000"/>
          <w:sz w:val="20"/>
          <w:szCs w:val="26"/>
        </w:rPr>
        <w:t xml:space="preserve"> </w:t>
      </w:r>
      <w:r w:rsidRPr="005C6F15">
        <w:rPr>
          <w:rStyle w:val="StrongEmphasis"/>
          <w:rFonts w:ascii="Arial" w:hAnsi="Arial" w:cs="Arial"/>
          <w:bCs w:val="0"/>
          <w:color w:val="000000"/>
          <w:sz w:val="20"/>
          <w:szCs w:val="26"/>
        </w:rPr>
        <w:t>резерв</w:t>
      </w:r>
      <w:r w:rsidR="007C0C8F" w:rsidRPr="005C6F15">
        <w:rPr>
          <w:rStyle w:val="StrongEmphasis"/>
          <w:rFonts w:ascii="Arial" w:hAnsi="Arial" w:cs="Arial"/>
          <w:bCs w:val="0"/>
          <w:color w:val="000000"/>
          <w:sz w:val="20"/>
          <w:szCs w:val="26"/>
        </w:rPr>
        <w:t xml:space="preserve"> </w:t>
      </w:r>
      <w:r w:rsidRPr="005C6F15">
        <w:rPr>
          <w:rStyle w:val="StrongEmphasis"/>
          <w:rFonts w:ascii="Arial" w:hAnsi="Arial" w:cs="Arial"/>
          <w:bCs w:val="0"/>
          <w:color w:val="000000"/>
          <w:sz w:val="20"/>
          <w:szCs w:val="26"/>
        </w:rPr>
        <w:t>составов</w:t>
      </w:r>
      <w:r w:rsidR="007C0C8F" w:rsidRPr="005C6F15">
        <w:rPr>
          <w:rStyle w:val="StrongEmphasis"/>
          <w:rFonts w:ascii="Arial" w:hAnsi="Arial" w:cs="Arial"/>
          <w:bCs w:val="0"/>
          <w:color w:val="000000"/>
          <w:sz w:val="20"/>
          <w:szCs w:val="26"/>
        </w:rPr>
        <w:t xml:space="preserve"> </w:t>
      </w:r>
    </w:p>
    <w:p w:rsidR="005247B1" w:rsidRPr="005C6F15" w:rsidRDefault="005247B1" w:rsidP="005C6F15">
      <w:pPr>
        <w:jc w:val="center"/>
        <w:rPr>
          <w:rFonts w:ascii="Arial" w:hAnsi="Arial" w:cs="Arial"/>
          <w:color w:val="000000"/>
          <w:sz w:val="20"/>
          <w:szCs w:val="26"/>
        </w:rPr>
      </w:pPr>
      <w:r w:rsidRPr="005C6F15">
        <w:rPr>
          <w:rStyle w:val="StrongEmphasis"/>
          <w:rFonts w:ascii="Arial" w:hAnsi="Arial" w:cs="Arial"/>
          <w:bCs w:val="0"/>
          <w:color w:val="000000"/>
          <w:sz w:val="20"/>
          <w:szCs w:val="26"/>
        </w:rPr>
        <w:t>участковых</w:t>
      </w:r>
      <w:r w:rsidR="007C0C8F" w:rsidRPr="005C6F15">
        <w:rPr>
          <w:rStyle w:val="StrongEmphasis"/>
          <w:rFonts w:ascii="Arial" w:hAnsi="Arial" w:cs="Arial"/>
          <w:bCs w:val="0"/>
          <w:color w:val="000000"/>
          <w:sz w:val="20"/>
          <w:szCs w:val="26"/>
        </w:rPr>
        <w:t xml:space="preserve"> </w:t>
      </w:r>
      <w:r w:rsidRPr="005C6F15">
        <w:rPr>
          <w:rStyle w:val="StrongEmphasis"/>
          <w:rFonts w:ascii="Arial" w:hAnsi="Arial" w:cs="Arial"/>
          <w:bCs w:val="0"/>
          <w:color w:val="000000"/>
          <w:sz w:val="20"/>
          <w:szCs w:val="26"/>
        </w:rPr>
        <w:t>комиссий</w:t>
      </w:r>
    </w:p>
    <w:p w:rsidR="005247B1" w:rsidRPr="005C6F15" w:rsidRDefault="005247B1" w:rsidP="005C6F15">
      <w:pPr>
        <w:pStyle w:val="ConsPlusNormal"/>
        <w:ind w:firstLine="709"/>
        <w:jc w:val="both"/>
        <w:rPr>
          <w:color w:val="000000"/>
          <w:szCs w:val="26"/>
        </w:rPr>
      </w:pPr>
      <w:proofErr w:type="gramStart"/>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r w:rsidR="007C0C8F" w:rsidRPr="005C6F15">
        <w:rPr>
          <w:color w:val="000000"/>
          <w:szCs w:val="26"/>
        </w:rPr>
        <w:t xml:space="preserve"> </w:t>
      </w:r>
      <w:r w:rsidRPr="005C6F15">
        <w:rPr>
          <w:color w:val="000000"/>
          <w:szCs w:val="26"/>
        </w:rPr>
        <w:t>не</w:t>
      </w:r>
      <w:r w:rsidR="007C0C8F" w:rsidRPr="005C6F15">
        <w:rPr>
          <w:color w:val="000000"/>
          <w:szCs w:val="26"/>
        </w:rPr>
        <w:t xml:space="preserve"> </w:t>
      </w:r>
      <w:r w:rsidRPr="005C6F15">
        <w:rPr>
          <w:color w:val="000000"/>
          <w:szCs w:val="26"/>
        </w:rPr>
        <w:t>зачисляются</w:t>
      </w:r>
      <w:r w:rsidR="007C0C8F" w:rsidRPr="005C6F15">
        <w:rPr>
          <w:color w:val="000000"/>
          <w:szCs w:val="26"/>
        </w:rPr>
        <w:t xml:space="preserve"> </w:t>
      </w:r>
      <w:r w:rsidRPr="005C6F15">
        <w:rPr>
          <w:color w:val="000000"/>
          <w:szCs w:val="26"/>
        </w:rPr>
        <w:t>кандидатуры,</w:t>
      </w:r>
      <w:r w:rsidR="007C0C8F" w:rsidRPr="005C6F15">
        <w:rPr>
          <w:color w:val="000000"/>
          <w:szCs w:val="26"/>
        </w:rPr>
        <w:t xml:space="preserve"> </w:t>
      </w:r>
      <w:r w:rsidRPr="005C6F15">
        <w:rPr>
          <w:color w:val="000000"/>
          <w:szCs w:val="26"/>
        </w:rPr>
        <w:t>не</w:t>
      </w:r>
      <w:r w:rsidR="007C0C8F" w:rsidRPr="005C6F15">
        <w:rPr>
          <w:color w:val="000000"/>
          <w:szCs w:val="26"/>
        </w:rPr>
        <w:t xml:space="preserve"> </w:t>
      </w:r>
      <w:r w:rsidRPr="005C6F15">
        <w:rPr>
          <w:color w:val="000000"/>
          <w:szCs w:val="26"/>
        </w:rPr>
        <w:t>соответствующие</w:t>
      </w:r>
      <w:r w:rsidR="007C0C8F" w:rsidRPr="005C6F15">
        <w:rPr>
          <w:color w:val="000000"/>
          <w:szCs w:val="26"/>
        </w:rPr>
        <w:t xml:space="preserve"> </w:t>
      </w:r>
      <w:r w:rsidRPr="005C6F15">
        <w:rPr>
          <w:color w:val="000000"/>
          <w:szCs w:val="26"/>
        </w:rPr>
        <w:t>требованиям,</w:t>
      </w:r>
      <w:r w:rsidR="007C0C8F" w:rsidRPr="005C6F15">
        <w:rPr>
          <w:color w:val="000000"/>
          <w:szCs w:val="26"/>
        </w:rPr>
        <w:t xml:space="preserve"> </w:t>
      </w:r>
      <w:r w:rsidRPr="005C6F15">
        <w:rPr>
          <w:color w:val="000000"/>
          <w:szCs w:val="26"/>
        </w:rPr>
        <w:t>установленным</w:t>
      </w:r>
      <w:r w:rsidR="007C0C8F" w:rsidRPr="005C6F15">
        <w:rPr>
          <w:color w:val="000000"/>
          <w:szCs w:val="26"/>
        </w:rPr>
        <w:t xml:space="preserve"> </w:t>
      </w:r>
      <w:r w:rsidRPr="005C6F15">
        <w:rPr>
          <w:color w:val="000000"/>
          <w:szCs w:val="26"/>
        </w:rPr>
        <w:t>пунктом</w:t>
      </w:r>
      <w:r w:rsidR="007C0C8F" w:rsidRPr="005C6F15">
        <w:rPr>
          <w:color w:val="000000"/>
          <w:szCs w:val="26"/>
        </w:rPr>
        <w:t xml:space="preserve"> </w:t>
      </w:r>
      <w:r w:rsidRPr="005C6F15">
        <w:rPr>
          <w:color w:val="000000"/>
          <w:szCs w:val="26"/>
        </w:rPr>
        <w:t>1</w:t>
      </w:r>
      <w:r w:rsidR="007C0C8F" w:rsidRPr="005C6F15">
        <w:rPr>
          <w:color w:val="000000"/>
          <w:szCs w:val="26"/>
        </w:rPr>
        <w:t xml:space="preserve"> </w:t>
      </w:r>
      <w:r w:rsidRPr="005C6F15">
        <w:rPr>
          <w:color w:val="000000"/>
          <w:szCs w:val="26"/>
        </w:rPr>
        <w:t>статьи</w:t>
      </w:r>
      <w:r w:rsidR="007C0C8F" w:rsidRPr="005C6F15">
        <w:rPr>
          <w:color w:val="000000"/>
          <w:szCs w:val="26"/>
        </w:rPr>
        <w:t xml:space="preserve"> </w:t>
      </w:r>
      <w:r w:rsidRPr="005C6F15">
        <w:rPr>
          <w:color w:val="000000"/>
          <w:szCs w:val="26"/>
        </w:rPr>
        <w:t>29</w:t>
      </w:r>
      <w:r w:rsidR="007C0C8F" w:rsidRPr="005C6F15">
        <w:rPr>
          <w:color w:val="000000"/>
          <w:szCs w:val="26"/>
        </w:rPr>
        <w:t xml:space="preserve"> </w:t>
      </w:r>
      <w:r w:rsidRPr="005C6F15">
        <w:rPr>
          <w:color w:val="000000"/>
          <w:szCs w:val="26"/>
        </w:rPr>
        <w:t>(за</w:t>
      </w:r>
      <w:r w:rsidR="007C0C8F" w:rsidRPr="005C6F15">
        <w:rPr>
          <w:color w:val="000000"/>
          <w:szCs w:val="26"/>
        </w:rPr>
        <w:t xml:space="preserve"> </w:t>
      </w:r>
      <w:r w:rsidRPr="005C6F15">
        <w:rPr>
          <w:color w:val="000000"/>
          <w:szCs w:val="26"/>
        </w:rPr>
        <w:t>искл</w:t>
      </w:r>
      <w:r w:rsidRPr="005C6F15">
        <w:rPr>
          <w:color w:val="000000"/>
          <w:szCs w:val="26"/>
        </w:rPr>
        <w:t>ю</w:t>
      </w:r>
      <w:r w:rsidRPr="005C6F15">
        <w:rPr>
          <w:color w:val="000000"/>
          <w:szCs w:val="26"/>
        </w:rPr>
        <w:t>чением</w:t>
      </w:r>
      <w:r w:rsidR="007C0C8F" w:rsidRPr="005C6F15">
        <w:rPr>
          <w:color w:val="000000"/>
          <w:szCs w:val="26"/>
        </w:rPr>
        <w:t xml:space="preserve"> </w:t>
      </w:r>
      <w:r w:rsidRPr="005C6F15">
        <w:rPr>
          <w:color w:val="000000"/>
          <w:szCs w:val="26"/>
        </w:rPr>
        <w:t>подпунктов</w:t>
      </w:r>
      <w:r w:rsidR="007C0C8F" w:rsidRPr="005C6F15">
        <w:rPr>
          <w:color w:val="000000"/>
          <w:szCs w:val="26"/>
        </w:rPr>
        <w:t xml:space="preserve"> </w:t>
      </w:r>
      <w:r w:rsidRPr="005C6F15">
        <w:rPr>
          <w:color w:val="000000"/>
          <w:szCs w:val="26"/>
        </w:rPr>
        <w:t>«ж»,</w:t>
      </w:r>
      <w:r w:rsidR="007C0C8F" w:rsidRPr="005C6F15">
        <w:rPr>
          <w:color w:val="000000"/>
          <w:szCs w:val="26"/>
        </w:rPr>
        <w:t xml:space="preserve"> </w:t>
      </w:r>
      <w:r w:rsidRPr="005C6F15">
        <w:rPr>
          <w:color w:val="000000"/>
          <w:szCs w:val="26"/>
        </w:rPr>
        <w:t>«з»,</w:t>
      </w:r>
      <w:r w:rsidR="007C0C8F" w:rsidRPr="005C6F15">
        <w:rPr>
          <w:color w:val="000000"/>
          <w:szCs w:val="26"/>
        </w:rPr>
        <w:t xml:space="preserve"> </w:t>
      </w:r>
      <w:r w:rsidRPr="005C6F15">
        <w:rPr>
          <w:color w:val="000000"/>
          <w:szCs w:val="26"/>
        </w:rPr>
        <w:t>«и»,</w:t>
      </w:r>
      <w:r w:rsidR="007C0C8F" w:rsidRPr="005C6F15">
        <w:rPr>
          <w:color w:val="000000"/>
          <w:szCs w:val="26"/>
        </w:rPr>
        <w:t xml:space="preserve"> </w:t>
      </w:r>
      <w:r w:rsidRPr="005C6F15">
        <w:rPr>
          <w:color w:val="000000"/>
          <w:szCs w:val="26"/>
        </w:rPr>
        <w:t>«к»</w:t>
      </w:r>
      <w:r w:rsidR="007C0C8F" w:rsidRPr="005C6F15">
        <w:rPr>
          <w:color w:val="000000"/>
          <w:szCs w:val="26"/>
        </w:rPr>
        <w:t xml:space="preserve"> </w:t>
      </w:r>
      <w:r w:rsidRPr="005C6F15">
        <w:rPr>
          <w:color w:val="000000"/>
          <w:szCs w:val="26"/>
        </w:rPr>
        <w:t>и</w:t>
      </w:r>
      <w:r w:rsidR="007C0C8F" w:rsidRPr="005C6F15">
        <w:rPr>
          <w:color w:val="000000"/>
          <w:szCs w:val="26"/>
        </w:rPr>
        <w:t xml:space="preserve"> </w:t>
      </w:r>
      <w:r w:rsidRPr="005C6F15">
        <w:rPr>
          <w:color w:val="000000"/>
          <w:szCs w:val="26"/>
        </w:rPr>
        <w:t>«л»</w:t>
      </w:r>
      <w:r w:rsidR="007C0C8F" w:rsidRPr="005C6F15">
        <w:rPr>
          <w:color w:val="000000"/>
          <w:szCs w:val="26"/>
        </w:rPr>
        <w:t xml:space="preserve"> </w:t>
      </w:r>
      <w:r w:rsidRPr="005C6F15">
        <w:rPr>
          <w:color w:val="000000"/>
          <w:szCs w:val="26"/>
        </w:rPr>
        <w:t>Федерального</w:t>
      </w:r>
      <w:r w:rsidR="007C0C8F" w:rsidRPr="005C6F15">
        <w:rPr>
          <w:color w:val="000000"/>
          <w:szCs w:val="26"/>
        </w:rPr>
        <w:t xml:space="preserve"> </w:t>
      </w:r>
      <w:r w:rsidRPr="005C6F15">
        <w:rPr>
          <w:color w:val="000000"/>
          <w:szCs w:val="26"/>
        </w:rPr>
        <w:t>закона</w:t>
      </w:r>
      <w:r w:rsidR="007C0C8F" w:rsidRPr="005C6F15">
        <w:rPr>
          <w:color w:val="000000"/>
          <w:szCs w:val="26"/>
        </w:rPr>
        <w:t xml:space="preserve"> </w:t>
      </w:r>
      <w:r w:rsidRPr="005C6F15">
        <w:rPr>
          <w:color w:val="000000"/>
          <w:szCs w:val="26"/>
        </w:rPr>
        <w:t>№</w:t>
      </w:r>
      <w:r w:rsidR="007C0C8F" w:rsidRPr="005C6F15">
        <w:rPr>
          <w:color w:val="000000"/>
          <w:szCs w:val="26"/>
        </w:rPr>
        <w:t xml:space="preserve"> </w:t>
      </w:r>
      <w:r w:rsidRPr="005C6F15">
        <w:rPr>
          <w:color w:val="000000"/>
          <w:szCs w:val="26"/>
        </w:rPr>
        <w:t>67-ФЗ,</w:t>
      </w:r>
      <w:r w:rsidR="007C0C8F" w:rsidRPr="005C6F15">
        <w:rPr>
          <w:color w:val="000000"/>
          <w:szCs w:val="26"/>
        </w:rPr>
        <w:t xml:space="preserve"> </w:t>
      </w:r>
      <w:r w:rsidRPr="005C6F15">
        <w:rPr>
          <w:color w:val="000000"/>
          <w:szCs w:val="26"/>
        </w:rPr>
        <w:t>а</w:t>
      </w:r>
      <w:r w:rsidR="007C0C8F" w:rsidRPr="005C6F15">
        <w:rPr>
          <w:color w:val="000000"/>
          <w:szCs w:val="26"/>
        </w:rPr>
        <w:t xml:space="preserve"> </w:t>
      </w:r>
      <w:r w:rsidRPr="005C6F15">
        <w:rPr>
          <w:color w:val="000000"/>
          <w:szCs w:val="26"/>
        </w:rPr>
        <w:t>также</w:t>
      </w:r>
      <w:r w:rsidR="007C0C8F" w:rsidRPr="005C6F15">
        <w:rPr>
          <w:color w:val="000000"/>
          <w:szCs w:val="26"/>
        </w:rPr>
        <w:t xml:space="preserve"> </w:t>
      </w:r>
      <w:r w:rsidRPr="005C6F15">
        <w:rPr>
          <w:color w:val="000000"/>
          <w:szCs w:val="26"/>
        </w:rPr>
        <w:t>кандидатуры,</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отношении</w:t>
      </w:r>
      <w:r w:rsidR="007C0C8F" w:rsidRPr="005C6F15">
        <w:rPr>
          <w:color w:val="000000"/>
          <w:szCs w:val="26"/>
        </w:rPr>
        <w:t xml:space="preserve"> </w:t>
      </w:r>
      <w:r w:rsidRPr="005C6F15">
        <w:rPr>
          <w:color w:val="000000"/>
          <w:szCs w:val="26"/>
        </w:rPr>
        <w:t>которых</w:t>
      </w:r>
      <w:r w:rsidR="007C0C8F" w:rsidRPr="005C6F15">
        <w:rPr>
          <w:color w:val="000000"/>
          <w:szCs w:val="26"/>
        </w:rPr>
        <w:t xml:space="preserve"> </w:t>
      </w:r>
      <w:r w:rsidRPr="005C6F15">
        <w:rPr>
          <w:color w:val="000000"/>
          <w:szCs w:val="26"/>
        </w:rPr>
        <w:t>отсутствуют</w:t>
      </w:r>
      <w:r w:rsidR="007C0C8F" w:rsidRPr="005C6F15">
        <w:rPr>
          <w:color w:val="000000"/>
          <w:szCs w:val="26"/>
        </w:rPr>
        <w:t xml:space="preserve"> </w:t>
      </w:r>
      <w:r w:rsidRPr="005C6F15">
        <w:rPr>
          <w:color w:val="000000"/>
          <w:szCs w:val="26"/>
        </w:rPr>
        <w:t>документы,</w:t>
      </w:r>
      <w:r w:rsidR="007C0C8F" w:rsidRPr="005C6F15">
        <w:rPr>
          <w:color w:val="000000"/>
          <w:szCs w:val="26"/>
        </w:rPr>
        <w:t xml:space="preserve"> </w:t>
      </w:r>
      <w:r w:rsidRPr="005C6F15">
        <w:rPr>
          <w:color w:val="000000"/>
          <w:szCs w:val="26"/>
        </w:rPr>
        <w:t>необходимые</w:t>
      </w:r>
      <w:r w:rsidR="007C0C8F" w:rsidRPr="005C6F15">
        <w:rPr>
          <w:color w:val="000000"/>
          <w:szCs w:val="26"/>
        </w:rPr>
        <w:t xml:space="preserve"> </w:t>
      </w:r>
      <w:r w:rsidRPr="005C6F15">
        <w:rPr>
          <w:color w:val="000000"/>
          <w:szCs w:val="26"/>
        </w:rPr>
        <w:t>для</w:t>
      </w:r>
      <w:r w:rsidR="007C0C8F" w:rsidRPr="005C6F15">
        <w:rPr>
          <w:color w:val="000000"/>
          <w:szCs w:val="26"/>
        </w:rPr>
        <w:t xml:space="preserve"> </w:t>
      </w:r>
      <w:r w:rsidRPr="005C6F15">
        <w:rPr>
          <w:color w:val="000000"/>
          <w:szCs w:val="26"/>
        </w:rPr>
        <w:t>зачисления</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proofErr w:type="gramEnd"/>
    </w:p>
    <w:p w:rsidR="001B0E28" w:rsidRPr="005C6F15" w:rsidRDefault="005247B1" w:rsidP="005C6F15">
      <w:pPr>
        <w:pStyle w:val="ConsPlusNormal"/>
        <w:ind w:firstLine="709"/>
        <w:jc w:val="both"/>
        <w:rPr>
          <w:color w:val="000000"/>
          <w:szCs w:val="26"/>
        </w:rPr>
      </w:pPr>
      <w:r w:rsidRPr="005C6F15">
        <w:rPr>
          <w:color w:val="000000"/>
          <w:szCs w:val="26"/>
        </w:rPr>
        <w:t>Дополнительное</w:t>
      </w:r>
      <w:r w:rsidR="007C0C8F" w:rsidRPr="005C6F15">
        <w:rPr>
          <w:color w:val="000000"/>
          <w:szCs w:val="26"/>
        </w:rPr>
        <w:t xml:space="preserve"> </w:t>
      </w:r>
      <w:r w:rsidRPr="005C6F15">
        <w:rPr>
          <w:color w:val="000000"/>
          <w:szCs w:val="26"/>
        </w:rPr>
        <w:t>зачисление</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r w:rsidR="007C0C8F" w:rsidRPr="005C6F15">
        <w:rPr>
          <w:color w:val="000000"/>
          <w:szCs w:val="26"/>
        </w:rPr>
        <w:t xml:space="preserve"> </w:t>
      </w:r>
      <w:r w:rsidRPr="005C6F15">
        <w:rPr>
          <w:color w:val="000000"/>
          <w:szCs w:val="26"/>
        </w:rPr>
        <w:t>осуществляется</w:t>
      </w:r>
      <w:r w:rsidR="007C0C8F" w:rsidRPr="005C6F15">
        <w:rPr>
          <w:color w:val="000000"/>
          <w:szCs w:val="26"/>
        </w:rPr>
        <w:t xml:space="preserve"> </w:t>
      </w:r>
      <w:r w:rsidRPr="005C6F15">
        <w:rPr>
          <w:color w:val="000000"/>
          <w:szCs w:val="26"/>
        </w:rPr>
        <w:t>на</w:t>
      </w:r>
      <w:r w:rsidR="007C0C8F" w:rsidRPr="005C6F15">
        <w:rPr>
          <w:color w:val="000000"/>
          <w:szCs w:val="26"/>
        </w:rPr>
        <w:t xml:space="preserve"> </w:t>
      </w:r>
      <w:r w:rsidRPr="005C6F15">
        <w:rPr>
          <w:color w:val="000000"/>
          <w:szCs w:val="26"/>
        </w:rPr>
        <w:t>основе</w:t>
      </w:r>
      <w:r w:rsidR="007C0C8F" w:rsidRPr="005C6F15">
        <w:rPr>
          <w:color w:val="000000"/>
          <w:szCs w:val="26"/>
        </w:rPr>
        <w:t xml:space="preserve"> </w:t>
      </w:r>
      <w:r w:rsidRPr="005C6F15">
        <w:rPr>
          <w:color w:val="000000"/>
          <w:szCs w:val="26"/>
        </w:rPr>
        <w:t>предложений:</w:t>
      </w:r>
      <w:r w:rsidR="007C0C8F" w:rsidRPr="005C6F15">
        <w:rPr>
          <w:color w:val="000000"/>
          <w:szCs w:val="26"/>
        </w:rPr>
        <w:t xml:space="preserve"> </w:t>
      </w:r>
      <w:r w:rsidRPr="005C6F15">
        <w:rPr>
          <w:color w:val="000000"/>
          <w:szCs w:val="26"/>
        </w:rPr>
        <w:t>политических</w:t>
      </w:r>
      <w:r w:rsidR="007C0C8F" w:rsidRPr="005C6F15">
        <w:rPr>
          <w:color w:val="000000"/>
          <w:szCs w:val="26"/>
        </w:rPr>
        <w:t xml:space="preserve"> </w:t>
      </w:r>
      <w:r w:rsidRPr="005C6F15">
        <w:rPr>
          <w:color w:val="000000"/>
          <w:szCs w:val="26"/>
        </w:rPr>
        <w:t>партий;</w:t>
      </w:r>
      <w:r w:rsidR="007C0C8F" w:rsidRPr="005C6F15">
        <w:rPr>
          <w:color w:val="000000"/>
          <w:szCs w:val="26"/>
        </w:rPr>
        <w:t xml:space="preserve"> </w:t>
      </w:r>
      <w:r w:rsidRPr="005C6F15">
        <w:rPr>
          <w:color w:val="000000"/>
          <w:szCs w:val="26"/>
        </w:rPr>
        <w:t>общественных</w:t>
      </w:r>
      <w:r w:rsidR="007C0C8F" w:rsidRPr="005C6F15">
        <w:rPr>
          <w:color w:val="000000"/>
          <w:szCs w:val="26"/>
        </w:rPr>
        <w:t xml:space="preserve"> </w:t>
      </w:r>
      <w:r w:rsidRPr="005C6F15">
        <w:rPr>
          <w:color w:val="000000"/>
          <w:szCs w:val="26"/>
        </w:rPr>
        <w:t>объединений;</w:t>
      </w:r>
      <w:r w:rsidR="007C0C8F" w:rsidRPr="005C6F15">
        <w:rPr>
          <w:color w:val="000000"/>
          <w:szCs w:val="26"/>
        </w:rPr>
        <w:t xml:space="preserve"> </w:t>
      </w:r>
      <w:r w:rsidRPr="005C6F15">
        <w:rPr>
          <w:color w:val="000000"/>
          <w:szCs w:val="26"/>
        </w:rPr>
        <w:t>собраний</w:t>
      </w:r>
      <w:r w:rsidR="007C0C8F" w:rsidRPr="005C6F15">
        <w:rPr>
          <w:color w:val="000000"/>
          <w:szCs w:val="26"/>
        </w:rPr>
        <w:t xml:space="preserve"> </w:t>
      </w:r>
      <w:r w:rsidRPr="005C6F15">
        <w:rPr>
          <w:color w:val="000000"/>
          <w:szCs w:val="26"/>
        </w:rPr>
        <w:t>избирателей</w:t>
      </w:r>
      <w:r w:rsidR="007C0C8F" w:rsidRPr="005C6F15">
        <w:rPr>
          <w:color w:val="000000"/>
          <w:szCs w:val="26"/>
        </w:rPr>
        <w:t xml:space="preserve"> </w:t>
      </w:r>
      <w:r w:rsidRPr="005C6F15">
        <w:rPr>
          <w:color w:val="000000"/>
          <w:szCs w:val="26"/>
        </w:rPr>
        <w:t>по</w:t>
      </w:r>
      <w:r w:rsidR="007C0C8F" w:rsidRPr="005C6F15">
        <w:rPr>
          <w:color w:val="000000"/>
          <w:szCs w:val="26"/>
        </w:rPr>
        <w:t xml:space="preserve"> </w:t>
      </w:r>
      <w:r w:rsidRPr="005C6F15">
        <w:rPr>
          <w:color w:val="000000"/>
          <w:szCs w:val="26"/>
        </w:rPr>
        <w:t>месту</w:t>
      </w:r>
      <w:r w:rsidR="007C0C8F" w:rsidRPr="005C6F15">
        <w:rPr>
          <w:color w:val="000000"/>
          <w:szCs w:val="26"/>
        </w:rPr>
        <w:t xml:space="preserve"> </w:t>
      </w:r>
      <w:r w:rsidRPr="005C6F15">
        <w:rPr>
          <w:color w:val="000000"/>
          <w:szCs w:val="26"/>
        </w:rPr>
        <w:t>жительства,</w:t>
      </w:r>
      <w:r w:rsidR="007C0C8F" w:rsidRPr="005C6F15">
        <w:rPr>
          <w:color w:val="000000"/>
          <w:szCs w:val="26"/>
        </w:rPr>
        <w:t xml:space="preserve"> </w:t>
      </w:r>
      <w:r w:rsidRPr="005C6F15">
        <w:rPr>
          <w:color w:val="000000"/>
          <w:szCs w:val="26"/>
        </w:rPr>
        <w:t>работы,</w:t>
      </w:r>
      <w:r w:rsidR="007C0C8F" w:rsidRPr="005C6F15">
        <w:rPr>
          <w:color w:val="000000"/>
          <w:szCs w:val="26"/>
        </w:rPr>
        <w:t xml:space="preserve"> </w:t>
      </w:r>
      <w:r w:rsidRPr="005C6F15">
        <w:rPr>
          <w:color w:val="000000"/>
          <w:szCs w:val="26"/>
        </w:rPr>
        <w:t>службы,</w:t>
      </w:r>
      <w:r w:rsidR="007C0C8F" w:rsidRPr="005C6F15">
        <w:rPr>
          <w:color w:val="000000"/>
          <w:szCs w:val="26"/>
        </w:rPr>
        <w:t xml:space="preserve"> </w:t>
      </w:r>
      <w:r w:rsidRPr="005C6F15">
        <w:rPr>
          <w:color w:val="000000"/>
          <w:szCs w:val="26"/>
        </w:rPr>
        <w:t>учебы;</w:t>
      </w:r>
      <w:r w:rsidR="007C0C8F" w:rsidRPr="005C6F15">
        <w:rPr>
          <w:color w:val="000000"/>
          <w:szCs w:val="26"/>
        </w:rPr>
        <w:t xml:space="preserve"> </w:t>
      </w:r>
      <w:r w:rsidRPr="005C6F15">
        <w:rPr>
          <w:color w:val="000000"/>
          <w:szCs w:val="26"/>
        </w:rPr>
        <w:t>представительных</w:t>
      </w:r>
      <w:r w:rsidR="007C0C8F" w:rsidRPr="005C6F15">
        <w:rPr>
          <w:color w:val="000000"/>
          <w:szCs w:val="26"/>
        </w:rPr>
        <w:t xml:space="preserve"> </w:t>
      </w:r>
      <w:r w:rsidRPr="005C6F15">
        <w:rPr>
          <w:color w:val="000000"/>
          <w:szCs w:val="26"/>
        </w:rPr>
        <w:t>органов</w:t>
      </w:r>
      <w:r w:rsidR="007C0C8F" w:rsidRPr="005C6F15">
        <w:rPr>
          <w:color w:val="000000"/>
          <w:szCs w:val="26"/>
        </w:rPr>
        <w:t xml:space="preserve"> </w:t>
      </w:r>
      <w:r w:rsidRPr="005C6F15">
        <w:rPr>
          <w:color w:val="000000"/>
          <w:szCs w:val="26"/>
        </w:rPr>
        <w:t>муниципальных</w:t>
      </w:r>
      <w:r w:rsidR="007C0C8F" w:rsidRPr="005C6F15">
        <w:rPr>
          <w:color w:val="000000"/>
          <w:szCs w:val="26"/>
        </w:rPr>
        <w:t xml:space="preserve"> </w:t>
      </w:r>
      <w:r w:rsidRPr="005C6F15">
        <w:rPr>
          <w:color w:val="000000"/>
          <w:szCs w:val="26"/>
        </w:rPr>
        <w:t>образований.</w:t>
      </w:r>
    </w:p>
    <w:p w:rsidR="005247B1" w:rsidRPr="005C6F15" w:rsidRDefault="005247B1" w:rsidP="005C6F15">
      <w:pPr>
        <w:jc w:val="center"/>
        <w:rPr>
          <w:rFonts w:ascii="Arial" w:hAnsi="Arial" w:cs="Arial"/>
          <w:b/>
          <w:bCs/>
          <w:color w:val="000000"/>
          <w:sz w:val="20"/>
          <w:szCs w:val="26"/>
        </w:rPr>
      </w:pPr>
      <w:r w:rsidRPr="005C6F15">
        <w:rPr>
          <w:rFonts w:ascii="Arial" w:hAnsi="Arial" w:cs="Arial"/>
          <w:b/>
          <w:bCs/>
          <w:color w:val="000000"/>
          <w:sz w:val="20"/>
          <w:szCs w:val="26"/>
        </w:rPr>
        <w:lastRenderedPageBreak/>
        <w:t>ПЕРЕЧЕНЬ</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ДОКУМЕНТОВ,</w:t>
      </w:r>
      <w:r w:rsidRPr="005C6F15">
        <w:rPr>
          <w:rFonts w:ascii="Arial" w:hAnsi="Arial" w:cs="Arial"/>
          <w:b/>
          <w:bCs/>
          <w:color w:val="000000"/>
          <w:sz w:val="20"/>
          <w:szCs w:val="26"/>
        </w:rPr>
        <w:br/>
        <w:t>представляемых</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при</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внесении</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предложений</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по</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кандидатурам</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br/>
        <w:t>в</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резерв</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составов</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участковых</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избирательных</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комиссий</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br/>
        <w:t>Мариинско-Посадского</w:t>
      </w:r>
      <w:r w:rsidR="007C0C8F" w:rsidRPr="005C6F15">
        <w:rPr>
          <w:rFonts w:ascii="Arial" w:hAnsi="Arial" w:cs="Arial"/>
          <w:b/>
          <w:bCs/>
          <w:color w:val="000000"/>
          <w:sz w:val="20"/>
          <w:szCs w:val="26"/>
        </w:rPr>
        <w:t xml:space="preserve"> </w:t>
      </w:r>
      <w:r w:rsidRPr="005C6F15">
        <w:rPr>
          <w:rFonts w:ascii="Arial" w:hAnsi="Arial" w:cs="Arial"/>
          <w:b/>
          <w:bCs/>
          <w:color w:val="000000"/>
          <w:sz w:val="20"/>
          <w:szCs w:val="26"/>
        </w:rPr>
        <w:t>района</w:t>
      </w:r>
      <w:r w:rsidR="007C0C8F" w:rsidRPr="005C6F15">
        <w:rPr>
          <w:rFonts w:ascii="Arial" w:hAnsi="Arial" w:cs="Arial"/>
          <w:b/>
          <w:bCs/>
          <w:color w:val="000000"/>
          <w:sz w:val="20"/>
          <w:szCs w:val="26"/>
        </w:rPr>
        <w:t xml:space="preserve"> </w:t>
      </w:r>
    </w:p>
    <w:p w:rsidR="005247B1" w:rsidRPr="005C6F15" w:rsidRDefault="005247B1" w:rsidP="005C6F15">
      <w:pPr>
        <w:pStyle w:val="ConsPlusNormal"/>
        <w:jc w:val="center"/>
        <w:outlineLvl w:val="2"/>
        <w:rPr>
          <w:color w:val="000000"/>
          <w:szCs w:val="26"/>
        </w:rPr>
      </w:pPr>
      <w:r w:rsidRPr="005C6F15">
        <w:rPr>
          <w:color w:val="000000"/>
          <w:szCs w:val="26"/>
        </w:rPr>
        <w:t>Для</w:t>
      </w:r>
      <w:r w:rsidR="007C0C8F" w:rsidRPr="005C6F15">
        <w:rPr>
          <w:color w:val="000000"/>
          <w:szCs w:val="26"/>
        </w:rPr>
        <w:t xml:space="preserve"> </w:t>
      </w:r>
      <w:r w:rsidRPr="005C6F15">
        <w:rPr>
          <w:color w:val="000000"/>
          <w:szCs w:val="26"/>
        </w:rPr>
        <w:t>политических</w:t>
      </w:r>
      <w:r w:rsidR="007C0C8F" w:rsidRPr="005C6F15">
        <w:rPr>
          <w:color w:val="000000"/>
          <w:szCs w:val="26"/>
        </w:rPr>
        <w:t xml:space="preserve"> </w:t>
      </w:r>
      <w:r w:rsidRPr="005C6F15">
        <w:rPr>
          <w:color w:val="000000"/>
          <w:szCs w:val="26"/>
        </w:rPr>
        <w:t>партий,</w:t>
      </w:r>
      <w:r w:rsidR="007C0C8F" w:rsidRPr="005C6F15">
        <w:rPr>
          <w:color w:val="000000"/>
          <w:szCs w:val="26"/>
        </w:rPr>
        <w:t xml:space="preserve"> </w:t>
      </w:r>
      <w:r w:rsidRPr="005C6F15">
        <w:rPr>
          <w:color w:val="000000"/>
          <w:szCs w:val="26"/>
        </w:rPr>
        <w:t>их</w:t>
      </w:r>
      <w:r w:rsidR="007C0C8F" w:rsidRPr="005C6F15">
        <w:rPr>
          <w:color w:val="000000"/>
          <w:szCs w:val="26"/>
        </w:rPr>
        <w:t xml:space="preserve"> </w:t>
      </w:r>
      <w:r w:rsidRPr="005C6F15">
        <w:rPr>
          <w:color w:val="000000"/>
          <w:szCs w:val="26"/>
        </w:rPr>
        <w:t>региональных</w:t>
      </w:r>
      <w:r w:rsidR="007C0C8F" w:rsidRPr="005C6F15">
        <w:rPr>
          <w:color w:val="000000"/>
          <w:szCs w:val="26"/>
        </w:rPr>
        <w:t xml:space="preserve"> </w:t>
      </w:r>
      <w:r w:rsidRPr="005C6F15">
        <w:rPr>
          <w:color w:val="000000"/>
          <w:szCs w:val="26"/>
        </w:rPr>
        <w:t>отделений,</w:t>
      </w:r>
      <w:r w:rsidR="007C0C8F" w:rsidRPr="005C6F15">
        <w:rPr>
          <w:color w:val="000000"/>
          <w:szCs w:val="26"/>
        </w:rPr>
        <w:t xml:space="preserve"> </w:t>
      </w:r>
      <w:r w:rsidRPr="005C6F15">
        <w:rPr>
          <w:color w:val="000000"/>
          <w:szCs w:val="26"/>
        </w:rPr>
        <w:t>иных</w:t>
      </w:r>
    </w:p>
    <w:p w:rsidR="005247B1" w:rsidRPr="005C6F15" w:rsidRDefault="005247B1" w:rsidP="005C6F15">
      <w:pPr>
        <w:pStyle w:val="ConsPlusNormal"/>
        <w:jc w:val="center"/>
        <w:rPr>
          <w:color w:val="000000"/>
          <w:szCs w:val="26"/>
        </w:rPr>
      </w:pPr>
      <w:r w:rsidRPr="005C6F15">
        <w:rPr>
          <w:color w:val="000000"/>
          <w:szCs w:val="26"/>
        </w:rPr>
        <w:t>структурных</w:t>
      </w:r>
      <w:r w:rsidR="007C0C8F" w:rsidRPr="005C6F15">
        <w:rPr>
          <w:color w:val="000000"/>
          <w:szCs w:val="26"/>
        </w:rPr>
        <w:t xml:space="preserve"> </w:t>
      </w:r>
      <w:r w:rsidRPr="005C6F15">
        <w:rPr>
          <w:color w:val="000000"/>
          <w:szCs w:val="26"/>
        </w:rPr>
        <w:t>подразделений</w:t>
      </w:r>
    </w:p>
    <w:p w:rsidR="005247B1" w:rsidRPr="005C6F15" w:rsidRDefault="005247B1" w:rsidP="005C6F15">
      <w:pPr>
        <w:pStyle w:val="ConsPlusNormal"/>
        <w:ind w:firstLine="709"/>
        <w:jc w:val="both"/>
        <w:rPr>
          <w:color w:val="000000"/>
          <w:szCs w:val="26"/>
        </w:rPr>
      </w:pPr>
      <w:r w:rsidRPr="005C6F15">
        <w:rPr>
          <w:color w:val="000000"/>
          <w:szCs w:val="26"/>
        </w:rPr>
        <w:t>1.</w:t>
      </w:r>
      <w:r w:rsidR="007C0C8F" w:rsidRPr="005C6F15">
        <w:rPr>
          <w:color w:val="000000"/>
          <w:szCs w:val="26"/>
        </w:rPr>
        <w:t xml:space="preserve"> </w:t>
      </w:r>
      <w:r w:rsidRPr="005C6F15">
        <w:rPr>
          <w:color w:val="000000"/>
          <w:szCs w:val="26"/>
        </w:rPr>
        <w:t>Решение</w:t>
      </w:r>
      <w:r w:rsidR="007C0C8F" w:rsidRPr="005C6F15">
        <w:rPr>
          <w:color w:val="000000"/>
          <w:szCs w:val="26"/>
        </w:rPr>
        <w:t xml:space="preserve"> </w:t>
      </w:r>
      <w:r w:rsidRPr="005C6F15">
        <w:rPr>
          <w:color w:val="000000"/>
          <w:szCs w:val="26"/>
        </w:rPr>
        <w:t>полномочного</w:t>
      </w:r>
      <w:r w:rsidR="007C0C8F" w:rsidRPr="005C6F15">
        <w:rPr>
          <w:color w:val="000000"/>
          <w:szCs w:val="26"/>
        </w:rPr>
        <w:t xml:space="preserve"> </w:t>
      </w:r>
      <w:r w:rsidRPr="005C6F15">
        <w:rPr>
          <w:color w:val="000000"/>
          <w:szCs w:val="26"/>
        </w:rPr>
        <w:t>(руководящего</w:t>
      </w:r>
      <w:r w:rsidR="007C0C8F" w:rsidRPr="005C6F15">
        <w:rPr>
          <w:color w:val="000000"/>
          <w:szCs w:val="26"/>
        </w:rPr>
        <w:t xml:space="preserve"> </w:t>
      </w:r>
      <w:r w:rsidRPr="005C6F15">
        <w:rPr>
          <w:color w:val="000000"/>
          <w:szCs w:val="26"/>
        </w:rPr>
        <w:t>или</w:t>
      </w:r>
      <w:r w:rsidR="007C0C8F" w:rsidRPr="005C6F15">
        <w:rPr>
          <w:color w:val="000000"/>
          <w:szCs w:val="26"/>
        </w:rPr>
        <w:t xml:space="preserve"> </w:t>
      </w:r>
      <w:r w:rsidRPr="005C6F15">
        <w:rPr>
          <w:color w:val="000000"/>
          <w:szCs w:val="26"/>
        </w:rPr>
        <w:t>иного)</w:t>
      </w:r>
      <w:r w:rsidR="007C0C8F" w:rsidRPr="005C6F15">
        <w:rPr>
          <w:color w:val="000000"/>
          <w:szCs w:val="26"/>
        </w:rPr>
        <w:t xml:space="preserve"> </w:t>
      </w:r>
      <w:r w:rsidRPr="005C6F15">
        <w:rPr>
          <w:color w:val="000000"/>
          <w:szCs w:val="26"/>
        </w:rPr>
        <w:t>органа</w:t>
      </w:r>
      <w:r w:rsidR="007C0C8F" w:rsidRPr="005C6F15">
        <w:rPr>
          <w:color w:val="000000"/>
          <w:szCs w:val="26"/>
        </w:rPr>
        <w:t xml:space="preserve"> </w:t>
      </w:r>
      <w:r w:rsidRPr="005C6F15">
        <w:rPr>
          <w:color w:val="000000"/>
          <w:szCs w:val="26"/>
        </w:rPr>
        <w:t>политической</w:t>
      </w:r>
      <w:r w:rsidR="007C0C8F" w:rsidRPr="005C6F15">
        <w:rPr>
          <w:color w:val="000000"/>
          <w:szCs w:val="26"/>
        </w:rPr>
        <w:t xml:space="preserve"> </w:t>
      </w:r>
      <w:r w:rsidRPr="005C6F15">
        <w:rPr>
          <w:color w:val="000000"/>
          <w:szCs w:val="26"/>
        </w:rPr>
        <w:t>партии</w:t>
      </w:r>
      <w:r w:rsidR="007C0C8F" w:rsidRPr="005C6F15">
        <w:rPr>
          <w:color w:val="000000"/>
          <w:szCs w:val="26"/>
        </w:rPr>
        <w:t xml:space="preserve"> </w:t>
      </w:r>
      <w:r w:rsidRPr="005C6F15">
        <w:rPr>
          <w:color w:val="000000"/>
          <w:szCs w:val="26"/>
        </w:rPr>
        <w:t>либо</w:t>
      </w:r>
      <w:r w:rsidR="007C0C8F" w:rsidRPr="005C6F15">
        <w:rPr>
          <w:color w:val="000000"/>
          <w:szCs w:val="26"/>
        </w:rPr>
        <w:t xml:space="preserve"> </w:t>
      </w:r>
      <w:r w:rsidRPr="005C6F15">
        <w:rPr>
          <w:color w:val="000000"/>
          <w:szCs w:val="26"/>
        </w:rPr>
        <w:t>регионального</w:t>
      </w:r>
      <w:r w:rsidR="007C0C8F" w:rsidRPr="005C6F15">
        <w:rPr>
          <w:color w:val="000000"/>
          <w:szCs w:val="26"/>
        </w:rPr>
        <w:t xml:space="preserve"> </w:t>
      </w:r>
      <w:r w:rsidRPr="005C6F15">
        <w:rPr>
          <w:color w:val="000000"/>
          <w:szCs w:val="26"/>
        </w:rPr>
        <w:t>отделения,</w:t>
      </w:r>
      <w:r w:rsidR="007C0C8F" w:rsidRPr="005C6F15">
        <w:rPr>
          <w:color w:val="000000"/>
          <w:szCs w:val="26"/>
        </w:rPr>
        <w:t xml:space="preserve"> </w:t>
      </w:r>
      <w:r w:rsidRPr="005C6F15">
        <w:rPr>
          <w:color w:val="000000"/>
          <w:szCs w:val="26"/>
        </w:rPr>
        <w:t>иного</w:t>
      </w:r>
      <w:r w:rsidR="007C0C8F" w:rsidRPr="005C6F15">
        <w:rPr>
          <w:color w:val="000000"/>
          <w:szCs w:val="26"/>
        </w:rPr>
        <w:t xml:space="preserve"> </w:t>
      </w:r>
      <w:r w:rsidRPr="005C6F15">
        <w:rPr>
          <w:color w:val="000000"/>
          <w:szCs w:val="26"/>
        </w:rPr>
        <w:t>структурного</w:t>
      </w:r>
      <w:r w:rsidR="007C0C8F" w:rsidRPr="005C6F15">
        <w:rPr>
          <w:color w:val="000000"/>
          <w:szCs w:val="26"/>
        </w:rPr>
        <w:t xml:space="preserve"> </w:t>
      </w:r>
      <w:r w:rsidRPr="005C6F15">
        <w:rPr>
          <w:color w:val="000000"/>
          <w:szCs w:val="26"/>
        </w:rPr>
        <w:t>подразделения</w:t>
      </w:r>
      <w:r w:rsidR="007C0C8F" w:rsidRPr="005C6F15">
        <w:rPr>
          <w:color w:val="000000"/>
          <w:szCs w:val="26"/>
        </w:rPr>
        <w:t xml:space="preserve"> </w:t>
      </w:r>
      <w:r w:rsidRPr="005C6F15">
        <w:rPr>
          <w:color w:val="000000"/>
          <w:szCs w:val="26"/>
        </w:rPr>
        <w:t>п</w:t>
      </w:r>
      <w:r w:rsidRPr="005C6F15">
        <w:rPr>
          <w:color w:val="000000"/>
          <w:szCs w:val="26"/>
        </w:rPr>
        <w:t>о</w:t>
      </w:r>
      <w:r w:rsidRPr="005C6F15">
        <w:rPr>
          <w:color w:val="000000"/>
          <w:szCs w:val="26"/>
        </w:rPr>
        <w:t>литической</w:t>
      </w:r>
      <w:r w:rsidR="007C0C8F" w:rsidRPr="005C6F15">
        <w:rPr>
          <w:color w:val="000000"/>
          <w:szCs w:val="26"/>
        </w:rPr>
        <w:t xml:space="preserve"> </w:t>
      </w:r>
      <w:r w:rsidRPr="005C6F15">
        <w:rPr>
          <w:color w:val="000000"/>
          <w:szCs w:val="26"/>
        </w:rPr>
        <w:t>партии</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внесении</w:t>
      </w:r>
      <w:r w:rsidR="007C0C8F" w:rsidRPr="005C6F15">
        <w:rPr>
          <w:color w:val="000000"/>
          <w:szCs w:val="26"/>
        </w:rPr>
        <w:t xml:space="preserve"> </w:t>
      </w:r>
      <w:r w:rsidRPr="005C6F15">
        <w:rPr>
          <w:color w:val="000000"/>
          <w:szCs w:val="26"/>
        </w:rPr>
        <w:t>предложения</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кандидатурах</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r w:rsidR="007C0C8F" w:rsidRPr="005C6F15">
        <w:rPr>
          <w:color w:val="000000"/>
          <w:szCs w:val="26"/>
        </w:rPr>
        <w:t xml:space="preserve"> </w:t>
      </w:r>
      <w:r w:rsidRPr="005C6F15">
        <w:rPr>
          <w:color w:val="000000"/>
          <w:szCs w:val="26"/>
        </w:rPr>
        <w:t>оформленное</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соответствии</w:t>
      </w:r>
      <w:r w:rsidR="007C0C8F" w:rsidRPr="005C6F15">
        <w:rPr>
          <w:color w:val="000000"/>
          <w:szCs w:val="26"/>
        </w:rPr>
        <w:t xml:space="preserve"> </w:t>
      </w:r>
      <w:r w:rsidRPr="005C6F15">
        <w:rPr>
          <w:color w:val="000000"/>
          <w:szCs w:val="26"/>
        </w:rPr>
        <w:t>с</w:t>
      </w:r>
      <w:r w:rsidR="007C0C8F" w:rsidRPr="005C6F15">
        <w:rPr>
          <w:color w:val="000000"/>
          <w:szCs w:val="26"/>
        </w:rPr>
        <w:t xml:space="preserve"> </w:t>
      </w:r>
      <w:r w:rsidRPr="005C6F15">
        <w:rPr>
          <w:color w:val="000000"/>
          <w:szCs w:val="26"/>
        </w:rPr>
        <w:t>требованиями</w:t>
      </w:r>
      <w:r w:rsidR="007C0C8F" w:rsidRPr="005C6F15">
        <w:rPr>
          <w:color w:val="000000"/>
          <w:szCs w:val="26"/>
        </w:rPr>
        <w:t xml:space="preserve"> </w:t>
      </w:r>
      <w:r w:rsidRPr="005C6F15">
        <w:rPr>
          <w:color w:val="000000"/>
          <w:szCs w:val="26"/>
        </w:rPr>
        <w:t>устава</w:t>
      </w:r>
      <w:r w:rsidR="007C0C8F" w:rsidRPr="005C6F15">
        <w:rPr>
          <w:color w:val="000000"/>
          <w:szCs w:val="26"/>
        </w:rPr>
        <w:t xml:space="preserve"> </w:t>
      </w:r>
      <w:r w:rsidRPr="005C6F15">
        <w:rPr>
          <w:color w:val="000000"/>
          <w:szCs w:val="26"/>
        </w:rPr>
        <w:t>п</w:t>
      </w:r>
      <w:r w:rsidRPr="005C6F15">
        <w:rPr>
          <w:color w:val="000000"/>
          <w:szCs w:val="26"/>
        </w:rPr>
        <w:t>о</w:t>
      </w:r>
      <w:r w:rsidRPr="005C6F15">
        <w:rPr>
          <w:color w:val="000000"/>
          <w:szCs w:val="26"/>
        </w:rPr>
        <w:t>литической</w:t>
      </w:r>
      <w:r w:rsidR="007C0C8F" w:rsidRPr="005C6F15">
        <w:rPr>
          <w:color w:val="000000"/>
          <w:szCs w:val="26"/>
        </w:rPr>
        <w:t xml:space="preserve"> </w:t>
      </w:r>
      <w:r w:rsidRPr="005C6F15">
        <w:rPr>
          <w:color w:val="000000"/>
          <w:szCs w:val="26"/>
        </w:rPr>
        <w:t>партии.</w:t>
      </w:r>
    </w:p>
    <w:p w:rsidR="001B0E28" w:rsidRPr="005C6F15" w:rsidRDefault="005247B1" w:rsidP="005C6F15">
      <w:pPr>
        <w:pStyle w:val="ConsPlusNormal"/>
        <w:ind w:firstLine="709"/>
        <w:jc w:val="both"/>
        <w:rPr>
          <w:color w:val="000000"/>
          <w:szCs w:val="26"/>
        </w:rPr>
      </w:pPr>
      <w:bookmarkStart w:id="32" w:name="P299"/>
      <w:bookmarkEnd w:id="32"/>
      <w:r w:rsidRPr="005C6F15">
        <w:rPr>
          <w:color w:val="000000"/>
          <w:szCs w:val="26"/>
        </w:rPr>
        <w:t>2.</w:t>
      </w:r>
      <w:r w:rsidR="007C0C8F" w:rsidRPr="005C6F15">
        <w:rPr>
          <w:color w:val="000000"/>
          <w:szCs w:val="26"/>
        </w:rPr>
        <w:t xml:space="preserve"> </w:t>
      </w:r>
      <w:proofErr w:type="gramStart"/>
      <w:r w:rsidRPr="005C6F15">
        <w:rPr>
          <w:color w:val="000000"/>
          <w:szCs w:val="26"/>
        </w:rPr>
        <w:t>Если</w:t>
      </w:r>
      <w:r w:rsidR="007C0C8F" w:rsidRPr="005C6F15">
        <w:rPr>
          <w:color w:val="000000"/>
          <w:szCs w:val="26"/>
        </w:rPr>
        <w:t xml:space="preserve"> </w:t>
      </w:r>
      <w:r w:rsidRPr="005C6F15">
        <w:rPr>
          <w:color w:val="000000"/>
          <w:szCs w:val="26"/>
        </w:rPr>
        <w:t>предложение</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кандидатурах</w:t>
      </w:r>
      <w:r w:rsidR="007C0C8F" w:rsidRPr="005C6F15">
        <w:rPr>
          <w:color w:val="000000"/>
          <w:szCs w:val="26"/>
        </w:rPr>
        <w:t xml:space="preserve"> </w:t>
      </w:r>
      <w:r w:rsidRPr="005C6F15">
        <w:rPr>
          <w:color w:val="000000"/>
          <w:szCs w:val="26"/>
        </w:rPr>
        <w:t>вносит</w:t>
      </w:r>
      <w:r w:rsidR="007C0C8F" w:rsidRPr="005C6F15">
        <w:rPr>
          <w:color w:val="000000"/>
          <w:szCs w:val="26"/>
        </w:rPr>
        <w:t xml:space="preserve"> </w:t>
      </w:r>
      <w:r w:rsidRPr="005C6F15">
        <w:rPr>
          <w:color w:val="000000"/>
          <w:szCs w:val="26"/>
        </w:rPr>
        <w:t>региональное</w:t>
      </w:r>
      <w:r w:rsidR="007C0C8F" w:rsidRPr="005C6F15">
        <w:rPr>
          <w:color w:val="000000"/>
          <w:szCs w:val="26"/>
        </w:rPr>
        <w:t xml:space="preserve"> </w:t>
      </w:r>
      <w:r w:rsidRPr="005C6F15">
        <w:rPr>
          <w:color w:val="000000"/>
          <w:szCs w:val="26"/>
        </w:rPr>
        <w:t>отделение,</w:t>
      </w:r>
      <w:r w:rsidR="007C0C8F" w:rsidRPr="005C6F15">
        <w:rPr>
          <w:color w:val="000000"/>
          <w:szCs w:val="26"/>
        </w:rPr>
        <w:t xml:space="preserve"> </w:t>
      </w:r>
      <w:r w:rsidRPr="005C6F15">
        <w:rPr>
          <w:color w:val="000000"/>
          <w:szCs w:val="26"/>
        </w:rPr>
        <w:t>иное</w:t>
      </w:r>
      <w:r w:rsidR="007C0C8F" w:rsidRPr="005C6F15">
        <w:rPr>
          <w:color w:val="000000"/>
          <w:szCs w:val="26"/>
        </w:rPr>
        <w:t xml:space="preserve"> </w:t>
      </w:r>
      <w:r w:rsidRPr="005C6F15">
        <w:rPr>
          <w:color w:val="000000"/>
          <w:szCs w:val="26"/>
        </w:rPr>
        <w:t>структурное</w:t>
      </w:r>
      <w:r w:rsidR="007C0C8F" w:rsidRPr="005C6F15">
        <w:rPr>
          <w:color w:val="000000"/>
          <w:szCs w:val="26"/>
        </w:rPr>
        <w:t xml:space="preserve"> </w:t>
      </w:r>
      <w:r w:rsidRPr="005C6F15">
        <w:rPr>
          <w:color w:val="000000"/>
          <w:szCs w:val="26"/>
        </w:rPr>
        <w:t>подразделение</w:t>
      </w:r>
      <w:r w:rsidR="007C0C8F" w:rsidRPr="005C6F15">
        <w:rPr>
          <w:color w:val="000000"/>
          <w:szCs w:val="26"/>
        </w:rPr>
        <w:t xml:space="preserve"> </w:t>
      </w:r>
      <w:r w:rsidRPr="005C6F15">
        <w:rPr>
          <w:color w:val="000000"/>
          <w:szCs w:val="26"/>
        </w:rPr>
        <w:t>политической</w:t>
      </w:r>
      <w:r w:rsidR="007C0C8F" w:rsidRPr="005C6F15">
        <w:rPr>
          <w:color w:val="000000"/>
          <w:szCs w:val="26"/>
        </w:rPr>
        <w:t xml:space="preserve"> </w:t>
      </w:r>
      <w:r w:rsidRPr="005C6F15">
        <w:rPr>
          <w:color w:val="000000"/>
          <w:szCs w:val="26"/>
        </w:rPr>
        <w:t>партии,</w:t>
      </w:r>
      <w:r w:rsidR="007C0C8F" w:rsidRPr="005C6F15">
        <w:rPr>
          <w:color w:val="000000"/>
          <w:szCs w:val="26"/>
        </w:rPr>
        <w:t xml:space="preserve"> </w:t>
      </w:r>
      <w:r w:rsidRPr="005C6F15">
        <w:rPr>
          <w:color w:val="000000"/>
          <w:szCs w:val="26"/>
        </w:rPr>
        <w:t>а</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уставе</w:t>
      </w:r>
      <w:r w:rsidR="007C0C8F" w:rsidRPr="005C6F15">
        <w:rPr>
          <w:color w:val="000000"/>
          <w:szCs w:val="26"/>
        </w:rPr>
        <w:t xml:space="preserve"> </w:t>
      </w:r>
      <w:r w:rsidRPr="005C6F15">
        <w:rPr>
          <w:color w:val="000000"/>
          <w:szCs w:val="26"/>
        </w:rPr>
        <w:t>политической</w:t>
      </w:r>
      <w:r w:rsidR="007C0C8F" w:rsidRPr="005C6F15">
        <w:rPr>
          <w:color w:val="000000"/>
          <w:szCs w:val="26"/>
        </w:rPr>
        <w:t xml:space="preserve"> </w:t>
      </w:r>
      <w:r w:rsidRPr="005C6F15">
        <w:rPr>
          <w:color w:val="000000"/>
          <w:szCs w:val="26"/>
        </w:rPr>
        <w:t>партии</w:t>
      </w:r>
      <w:r w:rsidR="007C0C8F" w:rsidRPr="005C6F15">
        <w:rPr>
          <w:color w:val="000000"/>
          <w:szCs w:val="26"/>
        </w:rPr>
        <w:t xml:space="preserve"> </w:t>
      </w:r>
      <w:r w:rsidRPr="005C6F15">
        <w:rPr>
          <w:color w:val="000000"/>
          <w:szCs w:val="26"/>
        </w:rPr>
        <w:t>не</w:t>
      </w:r>
      <w:r w:rsidR="007C0C8F" w:rsidRPr="005C6F15">
        <w:rPr>
          <w:color w:val="000000"/>
          <w:szCs w:val="26"/>
        </w:rPr>
        <w:t xml:space="preserve"> </w:t>
      </w:r>
      <w:r w:rsidRPr="005C6F15">
        <w:rPr>
          <w:color w:val="000000"/>
          <w:szCs w:val="26"/>
        </w:rPr>
        <w:t>предусмотрена</w:t>
      </w:r>
      <w:r w:rsidR="007C0C8F" w:rsidRPr="005C6F15">
        <w:rPr>
          <w:color w:val="000000"/>
          <w:szCs w:val="26"/>
        </w:rPr>
        <w:t xml:space="preserve"> </w:t>
      </w:r>
      <w:r w:rsidRPr="005C6F15">
        <w:rPr>
          <w:color w:val="000000"/>
          <w:szCs w:val="26"/>
        </w:rPr>
        <w:t>возможность</w:t>
      </w:r>
      <w:r w:rsidR="007C0C8F" w:rsidRPr="005C6F15">
        <w:rPr>
          <w:color w:val="000000"/>
          <w:szCs w:val="26"/>
        </w:rPr>
        <w:t xml:space="preserve"> </w:t>
      </w:r>
      <w:r w:rsidRPr="005C6F15">
        <w:rPr>
          <w:color w:val="000000"/>
          <w:szCs w:val="26"/>
        </w:rPr>
        <w:t>такого</w:t>
      </w:r>
      <w:r w:rsidR="007C0C8F" w:rsidRPr="005C6F15">
        <w:rPr>
          <w:color w:val="000000"/>
          <w:szCs w:val="26"/>
        </w:rPr>
        <w:t xml:space="preserve"> </w:t>
      </w:r>
      <w:r w:rsidRPr="005C6F15">
        <w:rPr>
          <w:color w:val="000000"/>
          <w:szCs w:val="26"/>
        </w:rPr>
        <w:t>внесения,</w:t>
      </w:r>
      <w:r w:rsidR="007C0C8F" w:rsidRPr="005C6F15">
        <w:rPr>
          <w:color w:val="000000"/>
          <w:szCs w:val="26"/>
        </w:rPr>
        <w:t xml:space="preserve"> </w:t>
      </w:r>
      <w:r w:rsidRPr="005C6F15">
        <w:rPr>
          <w:color w:val="000000"/>
          <w:szCs w:val="26"/>
        </w:rPr>
        <w:t>-</w:t>
      </w:r>
      <w:r w:rsidR="007C0C8F" w:rsidRPr="005C6F15">
        <w:rPr>
          <w:color w:val="000000"/>
          <w:szCs w:val="26"/>
        </w:rPr>
        <w:t xml:space="preserve"> </w:t>
      </w:r>
      <w:r w:rsidRPr="005C6F15">
        <w:rPr>
          <w:color w:val="000000"/>
          <w:szCs w:val="26"/>
        </w:rPr>
        <w:t>решение</w:t>
      </w:r>
      <w:r w:rsidR="007C0C8F" w:rsidRPr="005C6F15">
        <w:rPr>
          <w:color w:val="000000"/>
          <w:szCs w:val="26"/>
        </w:rPr>
        <w:t xml:space="preserve"> </w:t>
      </w:r>
      <w:r w:rsidRPr="005C6F15">
        <w:rPr>
          <w:color w:val="000000"/>
          <w:szCs w:val="26"/>
        </w:rPr>
        <w:t>органа</w:t>
      </w:r>
      <w:r w:rsidR="007C0C8F" w:rsidRPr="005C6F15">
        <w:rPr>
          <w:color w:val="000000"/>
          <w:szCs w:val="26"/>
        </w:rPr>
        <w:t xml:space="preserve"> </w:t>
      </w:r>
      <w:r w:rsidRPr="005C6F15">
        <w:rPr>
          <w:color w:val="000000"/>
          <w:szCs w:val="26"/>
        </w:rPr>
        <w:t>политической</w:t>
      </w:r>
      <w:r w:rsidR="007C0C8F" w:rsidRPr="005C6F15">
        <w:rPr>
          <w:color w:val="000000"/>
          <w:szCs w:val="26"/>
        </w:rPr>
        <w:t xml:space="preserve"> </w:t>
      </w:r>
      <w:r w:rsidRPr="005C6F15">
        <w:rPr>
          <w:color w:val="000000"/>
          <w:szCs w:val="26"/>
        </w:rPr>
        <w:t>партии,</w:t>
      </w:r>
      <w:r w:rsidR="007C0C8F" w:rsidRPr="005C6F15">
        <w:rPr>
          <w:color w:val="000000"/>
          <w:szCs w:val="26"/>
        </w:rPr>
        <w:t xml:space="preserve"> </w:t>
      </w:r>
      <w:r w:rsidRPr="005C6F15">
        <w:rPr>
          <w:color w:val="000000"/>
          <w:szCs w:val="26"/>
        </w:rPr>
        <w:t>уполномоченного</w:t>
      </w:r>
      <w:r w:rsidR="007C0C8F" w:rsidRPr="005C6F15">
        <w:rPr>
          <w:color w:val="000000"/>
          <w:szCs w:val="26"/>
        </w:rPr>
        <w:t xml:space="preserve"> </w:t>
      </w:r>
      <w:r w:rsidRPr="005C6F15">
        <w:rPr>
          <w:color w:val="000000"/>
          <w:szCs w:val="26"/>
        </w:rPr>
        <w:t>делегировать</w:t>
      </w:r>
      <w:r w:rsidR="007C0C8F" w:rsidRPr="005C6F15">
        <w:rPr>
          <w:color w:val="000000"/>
          <w:szCs w:val="26"/>
        </w:rPr>
        <w:t xml:space="preserve"> </w:t>
      </w:r>
      <w:r w:rsidRPr="005C6F15">
        <w:rPr>
          <w:color w:val="000000"/>
          <w:szCs w:val="26"/>
        </w:rPr>
        <w:t>региональному</w:t>
      </w:r>
      <w:r w:rsidR="007C0C8F" w:rsidRPr="005C6F15">
        <w:rPr>
          <w:color w:val="000000"/>
          <w:szCs w:val="26"/>
        </w:rPr>
        <w:t xml:space="preserve"> </w:t>
      </w:r>
      <w:r w:rsidRPr="005C6F15">
        <w:rPr>
          <w:color w:val="000000"/>
          <w:szCs w:val="26"/>
        </w:rPr>
        <w:t>отделению,</w:t>
      </w:r>
      <w:r w:rsidR="007C0C8F" w:rsidRPr="005C6F15">
        <w:rPr>
          <w:color w:val="000000"/>
          <w:szCs w:val="26"/>
        </w:rPr>
        <w:t xml:space="preserve"> </w:t>
      </w:r>
      <w:r w:rsidRPr="005C6F15">
        <w:rPr>
          <w:color w:val="000000"/>
          <w:szCs w:val="26"/>
        </w:rPr>
        <w:t>иному</w:t>
      </w:r>
      <w:r w:rsidR="007C0C8F" w:rsidRPr="005C6F15">
        <w:rPr>
          <w:color w:val="000000"/>
          <w:szCs w:val="26"/>
        </w:rPr>
        <w:t xml:space="preserve"> </w:t>
      </w:r>
      <w:r w:rsidRPr="005C6F15">
        <w:rPr>
          <w:color w:val="000000"/>
          <w:szCs w:val="26"/>
        </w:rPr>
        <w:t>структурному</w:t>
      </w:r>
      <w:r w:rsidR="007C0C8F" w:rsidRPr="005C6F15">
        <w:rPr>
          <w:color w:val="000000"/>
          <w:szCs w:val="26"/>
        </w:rPr>
        <w:t xml:space="preserve"> </w:t>
      </w:r>
      <w:r w:rsidRPr="005C6F15">
        <w:rPr>
          <w:color w:val="000000"/>
          <w:szCs w:val="26"/>
        </w:rPr>
        <w:t>подразделению</w:t>
      </w:r>
      <w:r w:rsidR="007C0C8F" w:rsidRPr="005C6F15">
        <w:rPr>
          <w:color w:val="000000"/>
          <w:szCs w:val="26"/>
        </w:rPr>
        <w:t xml:space="preserve"> </w:t>
      </w:r>
      <w:r w:rsidRPr="005C6F15">
        <w:rPr>
          <w:color w:val="000000"/>
          <w:szCs w:val="26"/>
        </w:rPr>
        <w:t>политической</w:t>
      </w:r>
      <w:r w:rsidR="007C0C8F" w:rsidRPr="005C6F15">
        <w:rPr>
          <w:color w:val="000000"/>
          <w:szCs w:val="26"/>
        </w:rPr>
        <w:t xml:space="preserve"> </w:t>
      </w:r>
      <w:r w:rsidRPr="005C6F15">
        <w:rPr>
          <w:color w:val="000000"/>
          <w:szCs w:val="26"/>
        </w:rPr>
        <w:t>партии</w:t>
      </w:r>
      <w:r w:rsidR="007C0C8F" w:rsidRPr="005C6F15">
        <w:rPr>
          <w:color w:val="000000"/>
          <w:szCs w:val="26"/>
        </w:rPr>
        <w:t xml:space="preserve"> </w:t>
      </w:r>
      <w:r w:rsidRPr="005C6F15">
        <w:rPr>
          <w:color w:val="000000"/>
          <w:szCs w:val="26"/>
        </w:rPr>
        <w:t>полномочия</w:t>
      </w:r>
      <w:r w:rsidR="007C0C8F" w:rsidRPr="005C6F15">
        <w:rPr>
          <w:color w:val="000000"/>
          <w:szCs w:val="26"/>
        </w:rPr>
        <w:t xml:space="preserve"> </w:t>
      </w:r>
      <w:r w:rsidRPr="005C6F15">
        <w:rPr>
          <w:color w:val="000000"/>
          <w:szCs w:val="26"/>
        </w:rPr>
        <w:t>по</w:t>
      </w:r>
      <w:r w:rsidR="007C0C8F" w:rsidRPr="005C6F15">
        <w:rPr>
          <w:color w:val="000000"/>
          <w:szCs w:val="26"/>
        </w:rPr>
        <w:t xml:space="preserve"> </w:t>
      </w:r>
      <w:r w:rsidRPr="005C6F15">
        <w:rPr>
          <w:color w:val="000000"/>
          <w:szCs w:val="26"/>
        </w:rPr>
        <w:t>внесению</w:t>
      </w:r>
      <w:r w:rsidR="007C0C8F" w:rsidRPr="005C6F15">
        <w:rPr>
          <w:color w:val="000000"/>
          <w:szCs w:val="26"/>
        </w:rPr>
        <w:t xml:space="preserve"> </w:t>
      </w:r>
      <w:r w:rsidRPr="005C6F15">
        <w:rPr>
          <w:color w:val="000000"/>
          <w:szCs w:val="26"/>
        </w:rPr>
        <w:t>предложений</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кандидатурах</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д</w:t>
      </w:r>
      <w:r w:rsidRPr="005C6F15">
        <w:rPr>
          <w:color w:val="000000"/>
          <w:szCs w:val="26"/>
        </w:rPr>
        <w:t>е</w:t>
      </w:r>
      <w:r w:rsidRPr="005C6F15">
        <w:rPr>
          <w:color w:val="000000"/>
          <w:szCs w:val="26"/>
        </w:rPr>
        <w:t>легировании</w:t>
      </w:r>
      <w:r w:rsidR="007C0C8F" w:rsidRPr="005C6F15">
        <w:rPr>
          <w:color w:val="000000"/>
          <w:szCs w:val="26"/>
        </w:rPr>
        <w:t xml:space="preserve"> </w:t>
      </w:r>
      <w:r w:rsidRPr="005C6F15">
        <w:rPr>
          <w:color w:val="000000"/>
          <w:szCs w:val="26"/>
        </w:rPr>
        <w:t>указанных</w:t>
      </w:r>
      <w:r w:rsidR="007C0C8F" w:rsidRPr="005C6F15">
        <w:rPr>
          <w:color w:val="000000"/>
          <w:szCs w:val="26"/>
        </w:rPr>
        <w:t xml:space="preserve"> </w:t>
      </w:r>
      <w:r w:rsidRPr="005C6F15">
        <w:rPr>
          <w:color w:val="000000"/>
          <w:szCs w:val="26"/>
        </w:rPr>
        <w:t>полномочий,</w:t>
      </w:r>
      <w:r w:rsidR="007C0C8F" w:rsidRPr="005C6F15">
        <w:rPr>
          <w:color w:val="000000"/>
          <w:szCs w:val="26"/>
        </w:rPr>
        <w:t xml:space="preserve"> </w:t>
      </w:r>
      <w:r w:rsidRPr="005C6F15">
        <w:rPr>
          <w:color w:val="000000"/>
          <w:szCs w:val="26"/>
        </w:rPr>
        <w:t>оформленное</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соответствии</w:t>
      </w:r>
      <w:r w:rsidR="007C0C8F" w:rsidRPr="005C6F15">
        <w:rPr>
          <w:color w:val="000000"/>
          <w:szCs w:val="26"/>
        </w:rPr>
        <w:t xml:space="preserve"> </w:t>
      </w:r>
      <w:r w:rsidRPr="005C6F15">
        <w:rPr>
          <w:color w:val="000000"/>
          <w:szCs w:val="26"/>
        </w:rPr>
        <w:t>с</w:t>
      </w:r>
      <w:r w:rsidR="007C0C8F" w:rsidRPr="005C6F15">
        <w:rPr>
          <w:color w:val="000000"/>
          <w:szCs w:val="26"/>
        </w:rPr>
        <w:t xml:space="preserve"> </w:t>
      </w:r>
      <w:r w:rsidRPr="005C6F15">
        <w:rPr>
          <w:color w:val="000000"/>
          <w:szCs w:val="26"/>
        </w:rPr>
        <w:t>требованиями</w:t>
      </w:r>
      <w:r w:rsidR="007C0C8F" w:rsidRPr="005C6F15">
        <w:rPr>
          <w:color w:val="000000"/>
          <w:szCs w:val="26"/>
        </w:rPr>
        <w:t xml:space="preserve"> </w:t>
      </w:r>
      <w:r w:rsidRPr="005C6F15">
        <w:rPr>
          <w:color w:val="000000"/>
          <w:szCs w:val="26"/>
        </w:rPr>
        <w:t>устава.</w:t>
      </w:r>
      <w:proofErr w:type="gramEnd"/>
    </w:p>
    <w:p w:rsidR="005247B1" w:rsidRPr="005C6F15" w:rsidRDefault="005247B1" w:rsidP="005C6F15">
      <w:pPr>
        <w:pStyle w:val="ConsPlusNormal"/>
        <w:jc w:val="center"/>
        <w:outlineLvl w:val="2"/>
        <w:rPr>
          <w:color w:val="000000"/>
          <w:szCs w:val="26"/>
        </w:rPr>
      </w:pPr>
      <w:r w:rsidRPr="005C6F15">
        <w:rPr>
          <w:color w:val="000000"/>
          <w:szCs w:val="26"/>
        </w:rPr>
        <w:t>Для</w:t>
      </w:r>
      <w:r w:rsidR="007C0C8F" w:rsidRPr="005C6F15">
        <w:rPr>
          <w:color w:val="000000"/>
          <w:szCs w:val="26"/>
        </w:rPr>
        <w:t xml:space="preserve"> </w:t>
      </w:r>
      <w:r w:rsidRPr="005C6F15">
        <w:rPr>
          <w:color w:val="000000"/>
          <w:szCs w:val="26"/>
        </w:rPr>
        <w:t>иных</w:t>
      </w:r>
      <w:r w:rsidR="007C0C8F" w:rsidRPr="005C6F15">
        <w:rPr>
          <w:color w:val="000000"/>
          <w:szCs w:val="26"/>
        </w:rPr>
        <w:t xml:space="preserve"> </w:t>
      </w:r>
      <w:r w:rsidRPr="005C6F15">
        <w:rPr>
          <w:color w:val="000000"/>
          <w:szCs w:val="26"/>
        </w:rPr>
        <w:t>общественных</w:t>
      </w:r>
      <w:r w:rsidR="007C0C8F" w:rsidRPr="005C6F15">
        <w:rPr>
          <w:color w:val="000000"/>
          <w:szCs w:val="26"/>
        </w:rPr>
        <w:t xml:space="preserve"> </w:t>
      </w:r>
      <w:r w:rsidRPr="005C6F15">
        <w:rPr>
          <w:color w:val="000000"/>
          <w:szCs w:val="26"/>
        </w:rPr>
        <w:t>объединений</w:t>
      </w:r>
    </w:p>
    <w:p w:rsidR="005247B1" w:rsidRPr="005C6F15" w:rsidRDefault="005247B1" w:rsidP="005C6F15">
      <w:pPr>
        <w:pStyle w:val="ConsPlusNormal"/>
        <w:ind w:firstLine="709"/>
        <w:jc w:val="both"/>
        <w:rPr>
          <w:color w:val="000000"/>
          <w:szCs w:val="26"/>
        </w:rPr>
      </w:pPr>
      <w:r w:rsidRPr="005C6F15">
        <w:rPr>
          <w:color w:val="000000"/>
          <w:szCs w:val="26"/>
        </w:rPr>
        <w:t>1.</w:t>
      </w:r>
      <w:r w:rsidR="007C0C8F" w:rsidRPr="005C6F15">
        <w:rPr>
          <w:color w:val="000000"/>
          <w:szCs w:val="26"/>
        </w:rPr>
        <w:t xml:space="preserve"> </w:t>
      </w:r>
      <w:r w:rsidRPr="005C6F15">
        <w:rPr>
          <w:color w:val="000000"/>
          <w:szCs w:val="26"/>
        </w:rPr>
        <w:t>Нотариально</w:t>
      </w:r>
      <w:r w:rsidR="007C0C8F" w:rsidRPr="005C6F15">
        <w:rPr>
          <w:color w:val="000000"/>
          <w:szCs w:val="26"/>
        </w:rPr>
        <w:t xml:space="preserve"> </w:t>
      </w:r>
      <w:r w:rsidRPr="005C6F15">
        <w:rPr>
          <w:color w:val="000000"/>
          <w:szCs w:val="26"/>
        </w:rPr>
        <w:t>удостоверенная</w:t>
      </w:r>
      <w:r w:rsidR="007C0C8F" w:rsidRPr="005C6F15">
        <w:rPr>
          <w:color w:val="000000"/>
          <w:szCs w:val="26"/>
        </w:rPr>
        <w:t xml:space="preserve"> </w:t>
      </w:r>
      <w:r w:rsidRPr="005C6F15">
        <w:rPr>
          <w:color w:val="000000"/>
          <w:szCs w:val="26"/>
        </w:rPr>
        <w:t>или</w:t>
      </w:r>
      <w:r w:rsidR="007C0C8F" w:rsidRPr="005C6F15">
        <w:rPr>
          <w:color w:val="000000"/>
          <w:szCs w:val="26"/>
        </w:rPr>
        <w:t xml:space="preserve"> </w:t>
      </w:r>
      <w:r w:rsidRPr="005C6F15">
        <w:rPr>
          <w:color w:val="000000"/>
          <w:szCs w:val="26"/>
        </w:rPr>
        <w:t>заверенная</w:t>
      </w:r>
      <w:r w:rsidR="007C0C8F" w:rsidRPr="005C6F15">
        <w:rPr>
          <w:color w:val="000000"/>
          <w:szCs w:val="26"/>
        </w:rPr>
        <w:t xml:space="preserve"> </w:t>
      </w:r>
      <w:r w:rsidRPr="005C6F15">
        <w:rPr>
          <w:color w:val="000000"/>
          <w:szCs w:val="26"/>
        </w:rPr>
        <w:t>уполномоченным</w:t>
      </w:r>
      <w:r w:rsidR="007C0C8F" w:rsidRPr="005C6F15">
        <w:rPr>
          <w:color w:val="000000"/>
          <w:szCs w:val="26"/>
        </w:rPr>
        <w:t xml:space="preserve"> </w:t>
      </w:r>
      <w:r w:rsidRPr="005C6F15">
        <w:rPr>
          <w:color w:val="000000"/>
          <w:szCs w:val="26"/>
        </w:rPr>
        <w:t>на</w:t>
      </w:r>
      <w:r w:rsidR="007C0C8F" w:rsidRPr="005C6F15">
        <w:rPr>
          <w:color w:val="000000"/>
          <w:szCs w:val="26"/>
        </w:rPr>
        <w:t xml:space="preserve"> </w:t>
      </w:r>
      <w:r w:rsidRPr="005C6F15">
        <w:rPr>
          <w:color w:val="000000"/>
          <w:szCs w:val="26"/>
        </w:rPr>
        <w:t>то</w:t>
      </w:r>
      <w:r w:rsidR="007C0C8F" w:rsidRPr="005C6F15">
        <w:rPr>
          <w:color w:val="000000"/>
          <w:szCs w:val="26"/>
        </w:rPr>
        <w:t xml:space="preserve"> </w:t>
      </w:r>
      <w:r w:rsidRPr="005C6F15">
        <w:rPr>
          <w:color w:val="000000"/>
          <w:szCs w:val="26"/>
        </w:rPr>
        <w:t>органом</w:t>
      </w:r>
      <w:r w:rsidR="007C0C8F" w:rsidRPr="005C6F15">
        <w:rPr>
          <w:color w:val="000000"/>
          <w:szCs w:val="26"/>
        </w:rPr>
        <w:t xml:space="preserve"> </w:t>
      </w:r>
      <w:r w:rsidRPr="005C6F15">
        <w:rPr>
          <w:color w:val="000000"/>
          <w:szCs w:val="26"/>
        </w:rPr>
        <w:t>общественного</w:t>
      </w:r>
      <w:r w:rsidR="007C0C8F" w:rsidRPr="005C6F15">
        <w:rPr>
          <w:color w:val="000000"/>
          <w:szCs w:val="26"/>
        </w:rPr>
        <w:t xml:space="preserve"> </w:t>
      </w:r>
      <w:r w:rsidRPr="005C6F15">
        <w:rPr>
          <w:color w:val="000000"/>
          <w:szCs w:val="26"/>
        </w:rPr>
        <w:t>объединения</w:t>
      </w:r>
      <w:r w:rsidR="007C0C8F" w:rsidRPr="005C6F15">
        <w:rPr>
          <w:color w:val="000000"/>
          <w:szCs w:val="26"/>
        </w:rPr>
        <w:t xml:space="preserve"> </w:t>
      </w:r>
      <w:r w:rsidRPr="005C6F15">
        <w:rPr>
          <w:color w:val="000000"/>
          <w:szCs w:val="26"/>
        </w:rPr>
        <w:t>копия</w:t>
      </w:r>
      <w:r w:rsidR="007C0C8F" w:rsidRPr="005C6F15">
        <w:rPr>
          <w:color w:val="000000"/>
          <w:szCs w:val="26"/>
        </w:rPr>
        <w:t xml:space="preserve"> </w:t>
      </w:r>
      <w:r w:rsidRPr="005C6F15">
        <w:rPr>
          <w:color w:val="000000"/>
          <w:szCs w:val="26"/>
        </w:rPr>
        <w:t>действующего</w:t>
      </w:r>
      <w:r w:rsidR="007C0C8F" w:rsidRPr="005C6F15">
        <w:rPr>
          <w:color w:val="000000"/>
          <w:szCs w:val="26"/>
        </w:rPr>
        <w:t xml:space="preserve"> </w:t>
      </w:r>
      <w:r w:rsidRPr="005C6F15">
        <w:rPr>
          <w:color w:val="000000"/>
          <w:szCs w:val="26"/>
        </w:rPr>
        <w:t>устава</w:t>
      </w:r>
      <w:r w:rsidR="007C0C8F" w:rsidRPr="005C6F15">
        <w:rPr>
          <w:color w:val="000000"/>
          <w:szCs w:val="26"/>
        </w:rPr>
        <w:t xml:space="preserve"> </w:t>
      </w:r>
      <w:r w:rsidRPr="005C6F15">
        <w:rPr>
          <w:color w:val="000000"/>
          <w:szCs w:val="26"/>
        </w:rPr>
        <w:t>общественн</w:t>
      </w:r>
      <w:r w:rsidRPr="005C6F15">
        <w:rPr>
          <w:color w:val="000000"/>
          <w:szCs w:val="26"/>
        </w:rPr>
        <w:t>о</w:t>
      </w:r>
      <w:r w:rsidRPr="005C6F15">
        <w:rPr>
          <w:color w:val="000000"/>
          <w:szCs w:val="26"/>
        </w:rPr>
        <w:t>го</w:t>
      </w:r>
      <w:r w:rsidR="007C0C8F" w:rsidRPr="005C6F15">
        <w:rPr>
          <w:color w:val="000000"/>
          <w:szCs w:val="26"/>
        </w:rPr>
        <w:t xml:space="preserve"> </w:t>
      </w:r>
      <w:r w:rsidRPr="005C6F15">
        <w:rPr>
          <w:color w:val="000000"/>
          <w:szCs w:val="26"/>
        </w:rPr>
        <w:t>объединения.</w:t>
      </w:r>
    </w:p>
    <w:p w:rsidR="005247B1" w:rsidRPr="005C6F15" w:rsidRDefault="005247B1" w:rsidP="005C6F15">
      <w:pPr>
        <w:pStyle w:val="ConsPlusNormal"/>
        <w:ind w:firstLine="709"/>
        <w:jc w:val="both"/>
        <w:rPr>
          <w:color w:val="000000"/>
          <w:szCs w:val="26"/>
        </w:rPr>
      </w:pPr>
      <w:r w:rsidRPr="005C6F15">
        <w:rPr>
          <w:color w:val="000000"/>
          <w:szCs w:val="26"/>
        </w:rPr>
        <w:t>2.</w:t>
      </w:r>
      <w:r w:rsidR="007C0C8F" w:rsidRPr="005C6F15">
        <w:rPr>
          <w:color w:val="000000"/>
          <w:szCs w:val="26"/>
        </w:rPr>
        <w:t xml:space="preserve"> </w:t>
      </w:r>
      <w:proofErr w:type="gramStart"/>
      <w:r w:rsidRPr="005C6F15">
        <w:rPr>
          <w:color w:val="000000"/>
          <w:szCs w:val="26"/>
        </w:rPr>
        <w:t>Решение</w:t>
      </w:r>
      <w:r w:rsidR="007C0C8F" w:rsidRPr="005C6F15">
        <w:rPr>
          <w:color w:val="000000"/>
          <w:szCs w:val="26"/>
        </w:rPr>
        <w:t xml:space="preserve"> </w:t>
      </w:r>
      <w:r w:rsidRPr="005C6F15">
        <w:rPr>
          <w:color w:val="000000"/>
          <w:szCs w:val="26"/>
        </w:rPr>
        <w:t>полномочного</w:t>
      </w:r>
      <w:r w:rsidR="007C0C8F" w:rsidRPr="005C6F15">
        <w:rPr>
          <w:color w:val="000000"/>
          <w:szCs w:val="26"/>
        </w:rPr>
        <w:t xml:space="preserve"> </w:t>
      </w:r>
      <w:r w:rsidRPr="005C6F15">
        <w:rPr>
          <w:color w:val="000000"/>
          <w:szCs w:val="26"/>
        </w:rPr>
        <w:t>(руководящего</w:t>
      </w:r>
      <w:r w:rsidR="007C0C8F" w:rsidRPr="005C6F15">
        <w:rPr>
          <w:color w:val="000000"/>
          <w:szCs w:val="26"/>
        </w:rPr>
        <w:t xml:space="preserve"> </w:t>
      </w:r>
      <w:r w:rsidRPr="005C6F15">
        <w:rPr>
          <w:color w:val="000000"/>
          <w:szCs w:val="26"/>
        </w:rPr>
        <w:t>или</w:t>
      </w:r>
      <w:r w:rsidR="007C0C8F" w:rsidRPr="005C6F15">
        <w:rPr>
          <w:color w:val="000000"/>
          <w:szCs w:val="26"/>
        </w:rPr>
        <w:t xml:space="preserve"> </w:t>
      </w:r>
      <w:r w:rsidRPr="005C6F15">
        <w:rPr>
          <w:color w:val="000000"/>
          <w:szCs w:val="26"/>
        </w:rPr>
        <w:t>иного)</w:t>
      </w:r>
      <w:r w:rsidR="007C0C8F" w:rsidRPr="005C6F15">
        <w:rPr>
          <w:color w:val="000000"/>
          <w:szCs w:val="26"/>
        </w:rPr>
        <w:t xml:space="preserve"> </w:t>
      </w:r>
      <w:r w:rsidRPr="005C6F15">
        <w:rPr>
          <w:color w:val="000000"/>
          <w:szCs w:val="26"/>
        </w:rPr>
        <w:t>органа</w:t>
      </w:r>
      <w:r w:rsidR="007C0C8F" w:rsidRPr="005C6F15">
        <w:rPr>
          <w:color w:val="000000"/>
          <w:szCs w:val="26"/>
        </w:rPr>
        <w:t xml:space="preserve"> </w:t>
      </w:r>
      <w:r w:rsidRPr="005C6F15">
        <w:rPr>
          <w:color w:val="000000"/>
          <w:szCs w:val="26"/>
        </w:rPr>
        <w:t>общественного</w:t>
      </w:r>
      <w:r w:rsidR="007C0C8F" w:rsidRPr="005C6F15">
        <w:rPr>
          <w:color w:val="000000"/>
          <w:szCs w:val="26"/>
        </w:rPr>
        <w:t xml:space="preserve"> </w:t>
      </w:r>
      <w:r w:rsidRPr="005C6F15">
        <w:rPr>
          <w:color w:val="000000"/>
          <w:szCs w:val="26"/>
        </w:rPr>
        <w:t>объединения</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внесении</w:t>
      </w:r>
      <w:r w:rsidR="007C0C8F" w:rsidRPr="005C6F15">
        <w:rPr>
          <w:color w:val="000000"/>
          <w:szCs w:val="26"/>
        </w:rPr>
        <w:t xml:space="preserve"> </w:t>
      </w:r>
      <w:r w:rsidRPr="005C6F15">
        <w:rPr>
          <w:color w:val="000000"/>
          <w:szCs w:val="26"/>
        </w:rPr>
        <w:t>предложения</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кандидатурах</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r w:rsidR="007C0C8F" w:rsidRPr="005C6F15">
        <w:rPr>
          <w:color w:val="000000"/>
          <w:szCs w:val="26"/>
        </w:rPr>
        <w:t xml:space="preserve"> </w:t>
      </w:r>
      <w:r w:rsidRPr="005C6F15">
        <w:rPr>
          <w:color w:val="000000"/>
          <w:szCs w:val="26"/>
        </w:rPr>
        <w:t>оформленное</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соответствии</w:t>
      </w:r>
      <w:r w:rsidR="007C0C8F" w:rsidRPr="005C6F15">
        <w:rPr>
          <w:color w:val="000000"/>
          <w:szCs w:val="26"/>
        </w:rPr>
        <w:t xml:space="preserve"> </w:t>
      </w:r>
      <w:r w:rsidRPr="005C6F15">
        <w:rPr>
          <w:color w:val="000000"/>
          <w:szCs w:val="26"/>
        </w:rPr>
        <w:t>с</w:t>
      </w:r>
      <w:r w:rsidR="007C0C8F" w:rsidRPr="005C6F15">
        <w:rPr>
          <w:color w:val="000000"/>
          <w:szCs w:val="26"/>
        </w:rPr>
        <w:t xml:space="preserve"> </w:t>
      </w:r>
      <w:r w:rsidRPr="005C6F15">
        <w:rPr>
          <w:color w:val="000000"/>
          <w:szCs w:val="26"/>
        </w:rPr>
        <w:t>требованиями</w:t>
      </w:r>
      <w:r w:rsidR="007C0C8F" w:rsidRPr="005C6F15">
        <w:rPr>
          <w:color w:val="000000"/>
          <w:szCs w:val="26"/>
        </w:rPr>
        <w:t xml:space="preserve"> </w:t>
      </w:r>
      <w:r w:rsidRPr="005C6F15">
        <w:rPr>
          <w:color w:val="000000"/>
          <w:szCs w:val="26"/>
        </w:rPr>
        <w:t>устава,</w:t>
      </w:r>
      <w:r w:rsidR="007C0C8F" w:rsidRPr="005C6F15">
        <w:rPr>
          <w:color w:val="000000"/>
          <w:szCs w:val="26"/>
        </w:rPr>
        <w:t xml:space="preserve"> </w:t>
      </w:r>
      <w:r w:rsidRPr="005C6F15">
        <w:rPr>
          <w:color w:val="000000"/>
          <w:szCs w:val="26"/>
        </w:rPr>
        <w:t>либо</w:t>
      </w:r>
      <w:r w:rsidR="007C0C8F" w:rsidRPr="005C6F15">
        <w:rPr>
          <w:color w:val="000000"/>
          <w:szCs w:val="26"/>
        </w:rPr>
        <w:t xml:space="preserve"> </w:t>
      </w:r>
      <w:r w:rsidRPr="005C6F15">
        <w:rPr>
          <w:color w:val="000000"/>
          <w:szCs w:val="26"/>
        </w:rPr>
        <w:t>решение</w:t>
      </w:r>
      <w:r w:rsidR="007C0C8F" w:rsidRPr="005C6F15">
        <w:rPr>
          <w:color w:val="000000"/>
          <w:szCs w:val="26"/>
        </w:rPr>
        <w:t xml:space="preserve"> </w:t>
      </w:r>
      <w:r w:rsidRPr="005C6F15">
        <w:rPr>
          <w:color w:val="000000"/>
          <w:szCs w:val="26"/>
        </w:rPr>
        <w:t>по</w:t>
      </w:r>
      <w:r w:rsidR="007C0C8F" w:rsidRPr="005C6F15">
        <w:rPr>
          <w:color w:val="000000"/>
          <w:szCs w:val="26"/>
        </w:rPr>
        <w:t xml:space="preserve"> </w:t>
      </w:r>
      <w:r w:rsidRPr="005C6F15">
        <w:rPr>
          <w:color w:val="000000"/>
          <w:szCs w:val="26"/>
        </w:rPr>
        <w:t>этому</w:t>
      </w:r>
      <w:r w:rsidR="007C0C8F" w:rsidRPr="005C6F15">
        <w:rPr>
          <w:color w:val="000000"/>
          <w:szCs w:val="26"/>
        </w:rPr>
        <w:t xml:space="preserve"> </w:t>
      </w:r>
      <w:r w:rsidRPr="005C6F15">
        <w:rPr>
          <w:color w:val="000000"/>
          <w:szCs w:val="26"/>
        </w:rPr>
        <w:t>же</w:t>
      </w:r>
      <w:r w:rsidR="007C0C8F" w:rsidRPr="005C6F15">
        <w:rPr>
          <w:color w:val="000000"/>
          <w:szCs w:val="26"/>
        </w:rPr>
        <w:t xml:space="preserve"> </w:t>
      </w:r>
      <w:r w:rsidRPr="005C6F15">
        <w:rPr>
          <w:color w:val="000000"/>
          <w:szCs w:val="26"/>
        </w:rPr>
        <w:t>вопросу</w:t>
      </w:r>
      <w:r w:rsidR="007C0C8F" w:rsidRPr="005C6F15">
        <w:rPr>
          <w:color w:val="000000"/>
          <w:szCs w:val="26"/>
        </w:rPr>
        <w:t xml:space="preserve"> </w:t>
      </w:r>
      <w:r w:rsidRPr="005C6F15">
        <w:rPr>
          <w:color w:val="000000"/>
          <w:szCs w:val="26"/>
        </w:rPr>
        <w:t>полномочного</w:t>
      </w:r>
      <w:r w:rsidR="007C0C8F" w:rsidRPr="005C6F15">
        <w:rPr>
          <w:color w:val="000000"/>
          <w:szCs w:val="26"/>
        </w:rPr>
        <w:t xml:space="preserve"> </w:t>
      </w:r>
      <w:r w:rsidRPr="005C6F15">
        <w:rPr>
          <w:color w:val="000000"/>
          <w:szCs w:val="26"/>
        </w:rPr>
        <w:t>(руководящего</w:t>
      </w:r>
      <w:r w:rsidR="007C0C8F" w:rsidRPr="005C6F15">
        <w:rPr>
          <w:color w:val="000000"/>
          <w:szCs w:val="26"/>
        </w:rPr>
        <w:t xml:space="preserve"> </w:t>
      </w:r>
      <w:r w:rsidRPr="005C6F15">
        <w:rPr>
          <w:color w:val="000000"/>
          <w:szCs w:val="26"/>
        </w:rPr>
        <w:t>или</w:t>
      </w:r>
      <w:r w:rsidR="007C0C8F" w:rsidRPr="005C6F15">
        <w:rPr>
          <w:color w:val="000000"/>
          <w:szCs w:val="26"/>
        </w:rPr>
        <w:t xml:space="preserve"> </w:t>
      </w:r>
      <w:r w:rsidRPr="005C6F15">
        <w:rPr>
          <w:color w:val="000000"/>
          <w:szCs w:val="26"/>
        </w:rPr>
        <w:t>иного)</w:t>
      </w:r>
      <w:r w:rsidR="007C0C8F" w:rsidRPr="005C6F15">
        <w:rPr>
          <w:color w:val="000000"/>
          <w:szCs w:val="26"/>
        </w:rPr>
        <w:t xml:space="preserve"> </w:t>
      </w:r>
      <w:r w:rsidRPr="005C6F15">
        <w:rPr>
          <w:color w:val="000000"/>
          <w:szCs w:val="26"/>
        </w:rPr>
        <w:t>органа</w:t>
      </w:r>
      <w:r w:rsidR="007C0C8F" w:rsidRPr="005C6F15">
        <w:rPr>
          <w:color w:val="000000"/>
          <w:szCs w:val="26"/>
        </w:rPr>
        <w:t xml:space="preserve"> </w:t>
      </w:r>
      <w:r w:rsidRPr="005C6F15">
        <w:rPr>
          <w:color w:val="000000"/>
          <w:szCs w:val="26"/>
        </w:rPr>
        <w:t>регионального</w:t>
      </w:r>
      <w:r w:rsidR="007C0C8F" w:rsidRPr="005C6F15">
        <w:rPr>
          <w:color w:val="000000"/>
          <w:szCs w:val="26"/>
        </w:rPr>
        <w:t xml:space="preserve"> </w:t>
      </w:r>
      <w:r w:rsidRPr="005C6F15">
        <w:rPr>
          <w:color w:val="000000"/>
          <w:szCs w:val="26"/>
        </w:rPr>
        <w:t>отделения,</w:t>
      </w:r>
      <w:r w:rsidR="007C0C8F" w:rsidRPr="005C6F15">
        <w:rPr>
          <w:color w:val="000000"/>
          <w:szCs w:val="26"/>
        </w:rPr>
        <w:t xml:space="preserve"> </w:t>
      </w:r>
      <w:r w:rsidRPr="005C6F15">
        <w:rPr>
          <w:color w:val="000000"/>
          <w:szCs w:val="26"/>
        </w:rPr>
        <w:t>иного</w:t>
      </w:r>
      <w:r w:rsidR="007C0C8F" w:rsidRPr="005C6F15">
        <w:rPr>
          <w:color w:val="000000"/>
          <w:szCs w:val="26"/>
        </w:rPr>
        <w:t xml:space="preserve"> </w:t>
      </w:r>
      <w:r w:rsidRPr="005C6F15">
        <w:rPr>
          <w:color w:val="000000"/>
          <w:szCs w:val="26"/>
        </w:rPr>
        <w:t>структурного</w:t>
      </w:r>
      <w:r w:rsidR="007C0C8F" w:rsidRPr="005C6F15">
        <w:rPr>
          <w:color w:val="000000"/>
          <w:szCs w:val="26"/>
        </w:rPr>
        <w:t xml:space="preserve"> </w:t>
      </w:r>
      <w:r w:rsidRPr="005C6F15">
        <w:rPr>
          <w:color w:val="000000"/>
          <w:szCs w:val="26"/>
        </w:rPr>
        <w:t>подразделения</w:t>
      </w:r>
      <w:r w:rsidR="007C0C8F" w:rsidRPr="005C6F15">
        <w:rPr>
          <w:color w:val="000000"/>
          <w:szCs w:val="26"/>
        </w:rPr>
        <w:t xml:space="preserve"> </w:t>
      </w:r>
      <w:r w:rsidRPr="005C6F15">
        <w:rPr>
          <w:color w:val="000000"/>
          <w:szCs w:val="26"/>
        </w:rPr>
        <w:t>общественного</w:t>
      </w:r>
      <w:r w:rsidR="007C0C8F" w:rsidRPr="005C6F15">
        <w:rPr>
          <w:color w:val="000000"/>
          <w:szCs w:val="26"/>
        </w:rPr>
        <w:t xml:space="preserve"> </w:t>
      </w:r>
      <w:r w:rsidRPr="005C6F15">
        <w:rPr>
          <w:color w:val="000000"/>
          <w:szCs w:val="26"/>
        </w:rPr>
        <w:t>объединения,</w:t>
      </w:r>
      <w:r w:rsidR="007C0C8F" w:rsidRPr="005C6F15">
        <w:rPr>
          <w:color w:val="000000"/>
          <w:szCs w:val="26"/>
        </w:rPr>
        <w:t xml:space="preserve"> </w:t>
      </w:r>
      <w:r w:rsidRPr="005C6F15">
        <w:rPr>
          <w:color w:val="000000"/>
          <w:szCs w:val="26"/>
        </w:rPr>
        <w:t>наделенного</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соответствии</w:t>
      </w:r>
      <w:r w:rsidR="007C0C8F" w:rsidRPr="005C6F15">
        <w:rPr>
          <w:color w:val="000000"/>
          <w:szCs w:val="26"/>
        </w:rPr>
        <w:t xml:space="preserve"> </w:t>
      </w:r>
      <w:r w:rsidRPr="005C6F15">
        <w:rPr>
          <w:color w:val="000000"/>
          <w:szCs w:val="26"/>
        </w:rPr>
        <w:t>с</w:t>
      </w:r>
      <w:r w:rsidR="007C0C8F" w:rsidRPr="005C6F15">
        <w:rPr>
          <w:color w:val="000000"/>
          <w:szCs w:val="26"/>
        </w:rPr>
        <w:t xml:space="preserve"> </w:t>
      </w:r>
      <w:r w:rsidRPr="005C6F15">
        <w:rPr>
          <w:color w:val="000000"/>
          <w:szCs w:val="26"/>
        </w:rPr>
        <w:t>уставом</w:t>
      </w:r>
      <w:r w:rsidR="007C0C8F" w:rsidRPr="005C6F15">
        <w:rPr>
          <w:color w:val="000000"/>
          <w:szCs w:val="26"/>
        </w:rPr>
        <w:t xml:space="preserve"> </w:t>
      </w:r>
      <w:r w:rsidRPr="005C6F15">
        <w:rPr>
          <w:color w:val="000000"/>
          <w:szCs w:val="26"/>
        </w:rPr>
        <w:t>общественного</w:t>
      </w:r>
      <w:r w:rsidR="007C0C8F" w:rsidRPr="005C6F15">
        <w:rPr>
          <w:color w:val="000000"/>
          <w:szCs w:val="26"/>
        </w:rPr>
        <w:t xml:space="preserve"> </w:t>
      </w:r>
      <w:r w:rsidRPr="005C6F15">
        <w:rPr>
          <w:color w:val="000000"/>
          <w:szCs w:val="26"/>
        </w:rPr>
        <w:t>объединения</w:t>
      </w:r>
      <w:r w:rsidR="007C0C8F" w:rsidRPr="005C6F15">
        <w:rPr>
          <w:color w:val="000000"/>
          <w:szCs w:val="26"/>
        </w:rPr>
        <w:t xml:space="preserve"> </w:t>
      </w:r>
      <w:r w:rsidRPr="005C6F15">
        <w:rPr>
          <w:color w:val="000000"/>
          <w:szCs w:val="26"/>
        </w:rPr>
        <w:t>правом</w:t>
      </w:r>
      <w:r w:rsidR="007C0C8F" w:rsidRPr="005C6F15">
        <w:rPr>
          <w:color w:val="000000"/>
          <w:szCs w:val="26"/>
        </w:rPr>
        <w:t xml:space="preserve"> </w:t>
      </w:r>
      <w:r w:rsidRPr="005C6F15">
        <w:rPr>
          <w:color w:val="000000"/>
          <w:szCs w:val="26"/>
        </w:rPr>
        <w:t>принимать</w:t>
      </w:r>
      <w:r w:rsidR="007C0C8F" w:rsidRPr="005C6F15">
        <w:rPr>
          <w:color w:val="000000"/>
          <w:szCs w:val="26"/>
        </w:rPr>
        <w:t xml:space="preserve"> </w:t>
      </w:r>
      <w:r w:rsidRPr="005C6F15">
        <w:rPr>
          <w:color w:val="000000"/>
          <w:szCs w:val="26"/>
        </w:rPr>
        <w:t>такое</w:t>
      </w:r>
      <w:r w:rsidR="007C0C8F" w:rsidRPr="005C6F15">
        <w:rPr>
          <w:color w:val="000000"/>
          <w:szCs w:val="26"/>
        </w:rPr>
        <w:t xml:space="preserve"> </w:t>
      </w:r>
      <w:r w:rsidRPr="005C6F15">
        <w:rPr>
          <w:color w:val="000000"/>
          <w:szCs w:val="26"/>
        </w:rPr>
        <w:t>решение</w:t>
      </w:r>
      <w:r w:rsidR="007C0C8F" w:rsidRPr="005C6F15">
        <w:rPr>
          <w:color w:val="000000"/>
          <w:szCs w:val="26"/>
        </w:rPr>
        <w:t xml:space="preserve"> </w:t>
      </w:r>
      <w:r w:rsidRPr="005C6F15">
        <w:rPr>
          <w:color w:val="000000"/>
          <w:szCs w:val="26"/>
        </w:rPr>
        <w:t>от</w:t>
      </w:r>
      <w:r w:rsidR="007C0C8F" w:rsidRPr="005C6F15">
        <w:rPr>
          <w:color w:val="000000"/>
          <w:szCs w:val="26"/>
        </w:rPr>
        <w:t xml:space="preserve"> </w:t>
      </w:r>
      <w:r w:rsidRPr="005C6F15">
        <w:rPr>
          <w:color w:val="000000"/>
          <w:szCs w:val="26"/>
        </w:rPr>
        <w:t>имени</w:t>
      </w:r>
      <w:r w:rsidR="007C0C8F" w:rsidRPr="005C6F15">
        <w:rPr>
          <w:color w:val="000000"/>
          <w:szCs w:val="26"/>
        </w:rPr>
        <w:t xml:space="preserve"> </w:t>
      </w:r>
      <w:r w:rsidRPr="005C6F15">
        <w:rPr>
          <w:color w:val="000000"/>
          <w:szCs w:val="26"/>
        </w:rPr>
        <w:t>общественного</w:t>
      </w:r>
      <w:r w:rsidR="007C0C8F" w:rsidRPr="005C6F15">
        <w:rPr>
          <w:color w:val="000000"/>
          <w:szCs w:val="26"/>
        </w:rPr>
        <w:t xml:space="preserve"> </w:t>
      </w:r>
      <w:r w:rsidRPr="005C6F15">
        <w:rPr>
          <w:color w:val="000000"/>
          <w:szCs w:val="26"/>
        </w:rPr>
        <w:t>объединения.</w:t>
      </w:r>
      <w:proofErr w:type="gramEnd"/>
    </w:p>
    <w:p w:rsidR="001B0E28" w:rsidRPr="005C6F15" w:rsidRDefault="005247B1" w:rsidP="005C6F15">
      <w:pPr>
        <w:pStyle w:val="ConsPlusNormal"/>
        <w:ind w:firstLine="709"/>
        <w:jc w:val="both"/>
        <w:rPr>
          <w:color w:val="000000"/>
          <w:szCs w:val="26"/>
        </w:rPr>
      </w:pPr>
      <w:r w:rsidRPr="005C6F15">
        <w:rPr>
          <w:color w:val="000000"/>
          <w:szCs w:val="26"/>
        </w:rPr>
        <w:t>3.</w:t>
      </w:r>
      <w:r w:rsidR="007C0C8F" w:rsidRPr="005C6F15">
        <w:rPr>
          <w:color w:val="000000"/>
          <w:szCs w:val="26"/>
        </w:rPr>
        <w:t xml:space="preserve"> </w:t>
      </w:r>
      <w:proofErr w:type="gramStart"/>
      <w:r w:rsidRPr="005C6F15">
        <w:rPr>
          <w:color w:val="000000"/>
          <w:szCs w:val="26"/>
        </w:rPr>
        <w:t>Если</w:t>
      </w:r>
      <w:r w:rsidR="007C0C8F" w:rsidRPr="005C6F15">
        <w:rPr>
          <w:color w:val="000000"/>
          <w:szCs w:val="26"/>
        </w:rPr>
        <w:t xml:space="preserve"> </w:t>
      </w:r>
      <w:r w:rsidRPr="005C6F15">
        <w:rPr>
          <w:color w:val="000000"/>
          <w:szCs w:val="26"/>
        </w:rPr>
        <w:t>предложение</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кандидатурах</w:t>
      </w:r>
      <w:r w:rsidR="007C0C8F" w:rsidRPr="005C6F15">
        <w:rPr>
          <w:color w:val="000000"/>
          <w:szCs w:val="26"/>
        </w:rPr>
        <w:t xml:space="preserve"> </w:t>
      </w:r>
      <w:r w:rsidRPr="005C6F15">
        <w:rPr>
          <w:color w:val="000000"/>
          <w:szCs w:val="26"/>
        </w:rPr>
        <w:t>вносит</w:t>
      </w:r>
      <w:r w:rsidR="007C0C8F" w:rsidRPr="005C6F15">
        <w:rPr>
          <w:color w:val="000000"/>
          <w:szCs w:val="26"/>
        </w:rPr>
        <w:t xml:space="preserve"> </w:t>
      </w:r>
      <w:r w:rsidRPr="005C6F15">
        <w:rPr>
          <w:color w:val="000000"/>
          <w:szCs w:val="26"/>
        </w:rPr>
        <w:t>региональное</w:t>
      </w:r>
      <w:r w:rsidR="007C0C8F" w:rsidRPr="005C6F15">
        <w:rPr>
          <w:color w:val="000000"/>
          <w:szCs w:val="26"/>
        </w:rPr>
        <w:t xml:space="preserve"> </w:t>
      </w:r>
      <w:r w:rsidRPr="005C6F15">
        <w:rPr>
          <w:color w:val="000000"/>
          <w:szCs w:val="26"/>
        </w:rPr>
        <w:t>отделение,</w:t>
      </w:r>
      <w:r w:rsidR="007C0C8F" w:rsidRPr="005C6F15">
        <w:rPr>
          <w:color w:val="000000"/>
          <w:szCs w:val="26"/>
        </w:rPr>
        <w:t xml:space="preserve"> </w:t>
      </w:r>
      <w:r w:rsidRPr="005C6F15">
        <w:rPr>
          <w:color w:val="000000"/>
          <w:szCs w:val="26"/>
        </w:rPr>
        <w:t>иное</w:t>
      </w:r>
      <w:r w:rsidR="007C0C8F" w:rsidRPr="005C6F15">
        <w:rPr>
          <w:color w:val="000000"/>
          <w:szCs w:val="26"/>
        </w:rPr>
        <w:t xml:space="preserve"> </w:t>
      </w:r>
      <w:r w:rsidRPr="005C6F15">
        <w:rPr>
          <w:color w:val="000000"/>
          <w:szCs w:val="26"/>
        </w:rPr>
        <w:t>структурное</w:t>
      </w:r>
      <w:r w:rsidR="007C0C8F" w:rsidRPr="005C6F15">
        <w:rPr>
          <w:color w:val="000000"/>
          <w:szCs w:val="26"/>
        </w:rPr>
        <w:t xml:space="preserve"> </w:t>
      </w:r>
      <w:r w:rsidRPr="005C6F15">
        <w:rPr>
          <w:color w:val="000000"/>
          <w:szCs w:val="26"/>
        </w:rPr>
        <w:t>подразделение</w:t>
      </w:r>
      <w:r w:rsidR="007C0C8F" w:rsidRPr="005C6F15">
        <w:rPr>
          <w:color w:val="000000"/>
          <w:szCs w:val="26"/>
        </w:rPr>
        <w:t xml:space="preserve"> </w:t>
      </w:r>
      <w:r w:rsidRPr="005C6F15">
        <w:rPr>
          <w:color w:val="000000"/>
          <w:szCs w:val="26"/>
        </w:rPr>
        <w:t>общественного</w:t>
      </w:r>
      <w:r w:rsidR="007C0C8F" w:rsidRPr="005C6F15">
        <w:rPr>
          <w:color w:val="000000"/>
          <w:szCs w:val="26"/>
        </w:rPr>
        <w:t xml:space="preserve"> </w:t>
      </w:r>
      <w:r w:rsidRPr="005C6F15">
        <w:rPr>
          <w:color w:val="000000"/>
          <w:szCs w:val="26"/>
        </w:rPr>
        <w:t>объединения,</w:t>
      </w:r>
      <w:r w:rsidR="007C0C8F" w:rsidRPr="005C6F15">
        <w:rPr>
          <w:color w:val="000000"/>
          <w:szCs w:val="26"/>
        </w:rPr>
        <w:t xml:space="preserve"> </w:t>
      </w:r>
      <w:r w:rsidRPr="005C6F15">
        <w:rPr>
          <w:color w:val="000000"/>
          <w:szCs w:val="26"/>
        </w:rPr>
        <w:t>а</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уставе</w:t>
      </w:r>
      <w:r w:rsidR="007C0C8F" w:rsidRPr="005C6F15">
        <w:rPr>
          <w:color w:val="000000"/>
          <w:szCs w:val="26"/>
        </w:rPr>
        <w:t xml:space="preserve"> </w:t>
      </w:r>
      <w:r w:rsidRPr="005C6F15">
        <w:rPr>
          <w:color w:val="000000"/>
          <w:szCs w:val="26"/>
        </w:rPr>
        <w:t>общ</w:t>
      </w:r>
      <w:r w:rsidRPr="005C6F15">
        <w:rPr>
          <w:color w:val="000000"/>
          <w:szCs w:val="26"/>
        </w:rPr>
        <w:t>е</w:t>
      </w:r>
      <w:r w:rsidRPr="005C6F15">
        <w:rPr>
          <w:color w:val="000000"/>
          <w:szCs w:val="26"/>
        </w:rPr>
        <w:t>ственного</w:t>
      </w:r>
      <w:r w:rsidR="007C0C8F" w:rsidRPr="005C6F15">
        <w:rPr>
          <w:color w:val="000000"/>
          <w:szCs w:val="26"/>
        </w:rPr>
        <w:t xml:space="preserve"> </w:t>
      </w:r>
      <w:r w:rsidRPr="005C6F15">
        <w:rPr>
          <w:color w:val="000000"/>
          <w:szCs w:val="26"/>
        </w:rPr>
        <w:t>объединения</w:t>
      </w:r>
      <w:r w:rsidR="007C0C8F" w:rsidRPr="005C6F15">
        <w:rPr>
          <w:color w:val="000000"/>
          <w:szCs w:val="26"/>
        </w:rPr>
        <w:t xml:space="preserve"> </w:t>
      </w:r>
      <w:r w:rsidRPr="005C6F15">
        <w:rPr>
          <w:color w:val="000000"/>
          <w:szCs w:val="26"/>
        </w:rPr>
        <w:t>указанный</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пункте</w:t>
      </w:r>
      <w:r w:rsidR="007C0C8F" w:rsidRPr="005C6F15">
        <w:rPr>
          <w:color w:val="000000"/>
          <w:szCs w:val="26"/>
        </w:rPr>
        <w:t xml:space="preserve"> </w:t>
      </w:r>
      <w:r w:rsidRPr="005C6F15">
        <w:rPr>
          <w:color w:val="000000"/>
          <w:szCs w:val="26"/>
        </w:rPr>
        <w:t>2</w:t>
      </w:r>
      <w:r w:rsidR="007C0C8F" w:rsidRPr="005C6F15">
        <w:rPr>
          <w:color w:val="000000"/>
          <w:szCs w:val="26"/>
        </w:rPr>
        <w:t xml:space="preserve"> </w:t>
      </w:r>
      <w:r w:rsidRPr="005C6F15">
        <w:rPr>
          <w:color w:val="000000"/>
          <w:szCs w:val="26"/>
        </w:rPr>
        <w:t>вопрос</w:t>
      </w:r>
      <w:r w:rsidR="007C0C8F" w:rsidRPr="005C6F15">
        <w:rPr>
          <w:color w:val="000000"/>
          <w:szCs w:val="26"/>
        </w:rPr>
        <w:t xml:space="preserve"> </w:t>
      </w:r>
      <w:r w:rsidRPr="005C6F15">
        <w:rPr>
          <w:color w:val="000000"/>
          <w:szCs w:val="26"/>
        </w:rPr>
        <w:t>не</w:t>
      </w:r>
      <w:r w:rsidR="007C0C8F" w:rsidRPr="005C6F15">
        <w:rPr>
          <w:color w:val="000000"/>
          <w:szCs w:val="26"/>
        </w:rPr>
        <w:t xml:space="preserve"> </w:t>
      </w:r>
      <w:r w:rsidRPr="005C6F15">
        <w:rPr>
          <w:color w:val="000000"/>
          <w:szCs w:val="26"/>
        </w:rPr>
        <w:t>урегулирован,</w:t>
      </w:r>
      <w:r w:rsidR="007C0C8F" w:rsidRPr="005C6F15">
        <w:rPr>
          <w:color w:val="000000"/>
          <w:szCs w:val="26"/>
        </w:rPr>
        <w:t xml:space="preserve"> </w:t>
      </w:r>
      <w:r w:rsidRPr="005C6F15">
        <w:rPr>
          <w:color w:val="000000"/>
          <w:szCs w:val="26"/>
        </w:rPr>
        <w:t>-</w:t>
      </w:r>
      <w:r w:rsidR="007C0C8F" w:rsidRPr="005C6F15">
        <w:rPr>
          <w:color w:val="000000"/>
          <w:szCs w:val="26"/>
        </w:rPr>
        <w:t xml:space="preserve"> </w:t>
      </w:r>
      <w:r w:rsidRPr="005C6F15">
        <w:rPr>
          <w:color w:val="000000"/>
          <w:szCs w:val="26"/>
        </w:rPr>
        <w:t>решение</w:t>
      </w:r>
      <w:r w:rsidR="007C0C8F" w:rsidRPr="005C6F15">
        <w:rPr>
          <w:color w:val="000000"/>
          <w:szCs w:val="26"/>
        </w:rPr>
        <w:t xml:space="preserve"> </w:t>
      </w:r>
      <w:r w:rsidRPr="005C6F15">
        <w:rPr>
          <w:color w:val="000000"/>
          <w:szCs w:val="26"/>
        </w:rPr>
        <w:t>органа</w:t>
      </w:r>
      <w:r w:rsidR="007C0C8F" w:rsidRPr="005C6F15">
        <w:rPr>
          <w:color w:val="000000"/>
          <w:szCs w:val="26"/>
        </w:rPr>
        <w:t xml:space="preserve"> </w:t>
      </w:r>
      <w:r w:rsidRPr="005C6F15">
        <w:rPr>
          <w:color w:val="000000"/>
          <w:szCs w:val="26"/>
        </w:rPr>
        <w:t>общественного</w:t>
      </w:r>
      <w:r w:rsidR="007C0C8F" w:rsidRPr="005C6F15">
        <w:rPr>
          <w:color w:val="000000"/>
          <w:szCs w:val="26"/>
        </w:rPr>
        <w:t xml:space="preserve"> </w:t>
      </w:r>
      <w:r w:rsidRPr="005C6F15">
        <w:rPr>
          <w:color w:val="000000"/>
          <w:szCs w:val="26"/>
        </w:rPr>
        <w:t>объединения,</w:t>
      </w:r>
      <w:r w:rsidR="007C0C8F" w:rsidRPr="005C6F15">
        <w:rPr>
          <w:color w:val="000000"/>
          <w:szCs w:val="26"/>
        </w:rPr>
        <w:t xml:space="preserve"> </w:t>
      </w:r>
      <w:r w:rsidRPr="005C6F15">
        <w:rPr>
          <w:color w:val="000000"/>
          <w:szCs w:val="26"/>
        </w:rPr>
        <w:t>уполномоченного</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соответствии</w:t>
      </w:r>
      <w:r w:rsidR="007C0C8F" w:rsidRPr="005C6F15">
        <w:rPr>
          <w:color w:val="000000"/>
          <w:szCs w:val="26"/>
        </w:rPr>
        <w:t xml:space="preserve"> </w:t>
      </w:r>
      <w:r w:rsidRPr="005C6F15">
        <w:rPr>
          <w:color w:val="000000"/>
          <w:szCs w:val="26"/>
        </w:rPr>
        <w:t>с</w:t>
      </w:r>
      <w:r w:rsidR="007C0C8F" w:rsidRPr="005C6F15">
        <w:rPr>
          <w:color w:val="000000"/>
          <w:szCs w:val="26"/>
        </w:rPr>
        <w:t xml:space="preserve"> </w:t>
      </w:r>
      <w:r w:rsidRPr="005C6F15">
        <w:rPr>
          <w:color w:val="000000"/>
          <w:szCs w:val="26"/>
        </w:rPr>
        <w:t>уст</w:t>
      </w:r>
      <w:r w:rsidRPr="005C6F15">
        <w:rPr>
          <w:color w:val="000000"/>
          <w:szCs w:val="26"/>
        </w:rPr>
        <w:t>а</w:t>
      </w:r>
      <w:r w:rsidRPr="005C6F15">
        <w:rPr>
          <w:color w:val="000000"/>
          <w:szCs w:val="26"/>
        </w:rPr>
        <w:t>вом</w:t>
      </w:r>
      <w:r w:rsidR="007C0C8F" w:rsidRPr="005C6F15">
        <w:rPr>
          <w:color w:val="000000"/>
          <w:szCs w:val="26"/>
        </w:rPr>
        <w:t xml:space="preserve"> </w:t>
      </w:r>
      <w:r w:rsidRPr="005C6F15">
        <w:rPr>
          <w:color w:val="000000"/>
          <w:szCs w:val="26"/>
        </w:rPr>
        <w:t>общественного</w:t>
      </w:r>
      <w:r w:rsidR="007C0C8F" w:rsidRPr="005C6F15">
        <w:rPr>
          <w:color w:val="000000"/>
          <w:szCs w:val="26"/>
        </w:rPr>
        <w:t xml:space="preserve"> </w:t>
      </w:r>
      <w:r w:rsidRPr="005C6F15">
        <w:rPr>
          <w:color w:val="000000"/>
          <w:szCs w:val="26"/>
        </w:rPr>
        <w:t>объединения</w:t>
      </w:r>
      <w:r w:rsidR="007C0C8F" w:rsidRPr="005C6F15">
        <w:rPr>
          <w:color w:val="000000"/>
          <w:szCs w:val="26"/>
        </w:rPr>
        <w:t xml:space="preserve"> </w:t>
      </w:r>
      <w:r w:rsidRPr="005C6F15">
        <w:rPr>
          <w:color w:val="000000"/>
          <w:szCs w:val="26"/>
        </w:rPr>
        <w:t>делегировать</w:t>
      </w:r>
      <w:r w:rsidR="007C0C8F" w:rsidRPr="005C6F15">
        <w:rPr>
          <w:color w:val="000000"/>
          <w:szCs w:val="26"/>
        </w:rPr>
        <w:t xml:space="preserve"> </w:t>
      </w:r>
      <w:r w:rsidRPr="005C6F15">
        <w:rPr>
          <w:color w:val="000000"/>
          <w:szCs w:val="26"/>
        </w:rPr>
        <w:t>полномочия</w:t>
      </w:r>
      <w:r w:rsidR="007C0C8F" w:rsidRPr="005C6F15">
        <w:rPr>
          <w:color w:val="000000"/>
          <w:szCs w:val="26"/>
        </w:rPr>
        <w:t xml:space="preserve"> </w:t>
      </w:r>
      <w:r w:rsidRPr="005C6F15">
        <w:rPr>
          <w:color w:val="000000"/>
          <w:szCs w:val="26"/>
        </w:rPr>
        <w:t>по</w:t>
      </w:r>
      <w:r w:rsidR="007C0C8F" w:rsidRPr="005C6F15">
        <w:rPr>
          <w:color w:val="000000"/>
          <w:szCs w:val="26"/>
        </w:rPr>
        <w:t xml:space="preserve"> </w:t>
      </w:r>
      <w:r w:rsidRPr="005C6F15">
        <w:rPr>
          <w:color w:val="000000"/>
          <w:szCs w:val="26"/>
        </w:rPr>
        <w:t>внесению</w:t>
      </w:r>
      <w:r w:rsidR="007C0C8F" w:rsidRPr="005C6F15">
        <w:rPr>
          <w:color w:val="000000"/>
          <w:szCs w:val="26"/>
        </w:rPr>
        <w:t xml:space="preserve"> </w:t>
      </w:r>
      <w:r w:rsidRPr="005C6F15">
        <w:rPr>
          <w:color w:val="000000"/>
          <w:szCs w:val="26"/>
        </w:rPr>
        <w:t>предложений</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кандидатурах</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делегиров</w:t>
      </w:r>
      <w:r w:rsidRPr="005C6F15">
        <w:rPr>
          <w:color w:val="000000"/>
          <w:szCs w:val="26"/>
        </w:rPr>
        <w:t>а</w:t>
      </w:r>
      <w:r w:rsidRPr="005C6F15">
        <w:rPr>
          <w:color w:val="000000"/>
          <w:szCs w:val="26"/>
        </w:rPr>
        <w:t>нии</w:t>
      </w:r>
      <w:r w:rsidR="007C0C8F" w:rsidRPr="005C6F15">
        <w:rPr>
          <w:color w:val="000000"/>
          <w:szCs w:val="26"/>
        </w:rPr>
        <w:t xml:space="preserve"> </w:t>
      </w:r>
      <w:r w:rsidRPr="005C6F15">
        <w:rPr>
          <w:color w:val="000000"/>
          <w:szCs w:val="26"/>
        </w:rPr>
        <w:t>таких</w:t>
      </w:r>
      <w:r w:rsidR="007C0C8F" w:rsidRPr="005C6F15">
        <w:rPr>
          <w:color w:val="000000"/>
          <w:szCs w:val="26"/>
        </w:rPr>
        <w:t xml:space="preserve"> </w:t>
      </w:r>
      <w:r w:rsidRPr="005C6F15">
        <w:rPr>
          <w:color w:val="000000"/>
          <w:szCs w:val="26"/>
        </w:rPr>
        <w:t>полномочий</w:t>
      </w:r>
      <w:r w:rsidR="007C0C8F" w:rsidRPr="005C6F15">
        <w:rPr>
          <w:color w:val="000000"/>
          <w:szCs w:val="26"/>
        </w:rPr>
        <w:t xml:space="preserve"> </w:t>
      </w:r>
      <w:r w:rsidRPr="005C6F15">
        <w:rPr>
          <w:color w:val="000000"/>
          <w:szCs w:val="26"/>
        </w:rPr>
        <w:t>и</w:t>
      </w:r>
      <w:r w:rsidR="007C0C8F" w:rsidRPr="005C6F15">
        <w:rPr>
          <w:color w:val="000000"/>
          <w:szCs w:val="26"/>
        </w:rPr>
        <w:t xml:space="preserve"> </w:t>
      </w:r>
      <w:r w:rsidRPr="005C6F15">
        <w:rPr>
          <w:color w:val="000000"/>
          <w:szCs w:val="26"/>
        </w:rPr>
        <w:t>решение</w:t>
      </w:r>
      <w:r w:rsidR="007C0C8F" w:rsidRPr="005C6F15">
        <w:rPr>
          <w:color w:val="000000"/>
          <w:szCs w:val="26"/>
        </w:rPr>
        <w:t xml:space="preserve"> </w:t>
      </w:r>
      <w:r w:rsidRPr="005C6F15">
        <w:rPr>
          <w:color w:val="000000"/>
          <w:szCs w:val="26"/>
        </w:rPr>
        <w:t>органа,</w:t>
      </w:r>
      <w:r w:rsidR="007C0C8F" w:rsidRPr="005C6F15">
        <w:rPr>
          <w:color w:val="000000"/>
          <w:szCs w:val="26"/>
        </w:rPr>
        <w:t xml:space="preserve"> </w:t>
      </w:r>
      <w:r w:rsidRPr="005C6F15">
        <w:rPr>
          <w:color w:val="000000"/>
          <w:szCs w:val="26"/>
        </w:rPr>
        <w:t>которому</w:t>
      </w:r>
      <w:r w:rsidR="007C0C8F" w:rsidRPr="005C6F15">
        <w:rPr>
          <w:color w:val="000000"/>
          <w:szCs w:val="26"/>
        </w:rPr>
        <w:t xml:space="preserve"> </w:t>
      </w:r>
      <w:r w:rsidRPr="005C6F15">
        <w:rPr>
          <w:color w:val="000000"/>
          <w:szCs w:val="26"/>
        </w:rPr>
        <w:t>делегированы</w:t>
      </w:r>
      <w:r w:rsidR="007C0C8F" w:rsidRPr="005C6F15">
        <w:rPr>
          <w:color w:val="000000"/>
          <w:szCs w:val="26"/>
        </w:rPr>
        <w:t xml:space="preserve"> </w:t>
      </w:r>
      <w:r w:rsidRPr="005C6F15">
        <w:rPr>
          <w:color w:val="000000"/>
          <w:szCs w:val="26"/>
        </w:rPr>
        <w:t>эти</w:t>
      </w:r>
      <w:r w:rsidR="007C0C8F" w:rsidRPr="005C6F15">
        <w:rPr>
          <w:color w:val="000000"/>
          <w:szCs w:val="26"/>
        </w:rPr>
        <w:t xml:space="preserve"> </w:t>
      </w:r>
      <w:r w:rsidRPr="005C6F15">
        <w:rPr>
          <w:color w:val="000000"/>
          <w:szCs w:val="26"/>
        </w:rPr>
        <w:t>полномочия,</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внесении</w:t>
      </w:r>
      <w:proofErr w:type="gramEnd"/>
      <w:r w:rsidR="007C0C8F" w:rsidRPr="005C6F15">
        <w:rPr>
          <w:color w:val="000000"/>
          <w:szCs w:val="26"/>
        </w:rPr>
        <w:t xml:space="preserve"> </w:t>
      </w:r>
      <w:r w:rsidRPr="005C6F15">
        <w:rPr>
          <w:color w:val="000000"/>
          <w:szCs w:val="26"/>
        </w:rPr>
        <w:t>предложений</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p>
    <w:p w:rsidR="005247B1" w:rsidRPr="005C6F15" w:rsidRDefault="005247B1" w:rsidP="005C6F15">
      <w:pPr>
        <w:pStyle w:val="ConsPlusNormal"/>
        <w:jc w:val="center"/>
        <w:outlineLvl w:val="2"/>
        <w:rPr>
          <w:color w:val="000000"/>
          <w:szCs w:val="26"/>
        </w:rPr>
      </w:pPr>
      <w:r w:rsidRPr="005C6F15">
        <w:rPr>
          <w:color w:val="000000"/>
          <w:szCs w:val="26"/>
        </w:rPr>
        <w:t>Для</w:t>
      </w:r>
      <w:r w:rsidR="007C0C8F" w:rsidRPr="005C6F15">
        <w:rPr>
          <w:color w:val="000000"/>
          <w:szCs w:val="26"/>
        </w:rPr>
        <w:t xml:space="preserve"> </w:t>
      </w:r>
      <w:r w:rsidRPr="005C6F15">
        <w:rPr>
          <w:color w:val="000000"/>
          <w:szCs w:val="26"/>
        </w:rPr>
        <w:t>иных</w:t>
      </w:r>
      <w:r w:rsidR="007C0C8F" w:rsidRPr="005C6F15">
        <w:rPr>
          <w:color w:val="000000"/>
          <w:szCs w:val="26"/>
        </w:rPr>
        <w:t xml:space="preserve"> </w:t>
      </w:r>
      <w:r w:rsidRPr="005C6F15">
        <w:rPr>
          <w:color w:val="000000"/>
          <w:szCs w:val="26"/>
        </w:rPr>
        <w:t>субъектов</w:t>
      </w:r>
      <w:r w:rsidR="007C0C8F" w:rsidRPr="005C6F15">
        <w:rPr>
          <w:color w:val="000000"/>
          <w:szCs w:val="26"/>
        </w:rPr>
        <w:t xml:space="preserve"> </w:t>
      </w:r>
      <w:r w:rsidRPr="005C6F15">
        <w:rPr>
          <w:color w:val="000000"/>
          <w:szCs w:val="26"/>
        </w:rPr>
        <w:t>права</w:t>
      </w:r>
      <w:r w:rsidR="007C0C8F" w:rsidRPr="005C6F15">
        <w:rPr>
          <w:color w:val="000000"/>
          <w:szCs w:val="26"/>
        </w:rPr>
        <w:t xml:space="preserve"> </w:t>
      </w:r>
      <w:r w:rsidRPr="005C6F15">
        <w:rPr>
          <w:color w:val="000000"/>
          <w:szCs w:val="26"/>
        </w:rPr>
        <w:t>внесения</w:t>
      </w:r>
      <w:r w:rsidR="007C0C8F" w:rsidRPr="005C6F15">
        <w:rPr>
          <w:color w:val="000000"/>
          <w:szCs w:val="26"/>
        </w:rPr>
        <w:t xml:space="preserve"> </w:t>
      </w:r>
      <w:r w:rsidRPr="005C6F15">
        <w:rPr>
          <w:color w:val="000000"/>
          <w:szCs w:val="26"/>
        </w:rPr>
        <w:t>кандидатур</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p>
    <w:p w:rsidR="005247B1" w:rsidRPr="005C6F15" w:rsidRDefault="005247B1" w:rsidP="005C6F15">
      <w:pPr>
        <w:pStyle w:val="ConsPlusNormal"/>
        <w:jc w:val="center"/>
        <w:rPr>
          <w:color w:val="000000"/>
          <w:szCs w:val="26"/>
        </w:rPr>
      </w:pP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p>
    <w:p w:rsidR="001B0E28" w:rsidRPr="005C6F15" w:rsidRDefault="005247B1" w:rsidP="005C6F15">
      <w:pPr>
        <w:pStyle w:val="ConsPlusNormal"/>
        <w:ind w:firstLine="709"/>
        <w:jc w:val="both"/>
        <w:rPr>
          <w:color w:val="000000"/>
          <w:szCs w:val="26"/>
        </w:rPr>
      </w:pPr>
      <w:r w:rsidRPr="005C6F15">
        <w:rPr>
          <w:color w:val="000000"/>
          <w:szCs w:val="26"/>
        </w:rPr>
        <w:t>Решение</w:t>
      </w:r>
      <w:r w:rsidR="007C0C8F" w:rsidRPr="005C6F15">
        <w:rPr>
          <w:color w:val="000000"/>
          <w:szCs w:val="26"/>
        </w:rPr>
        <w:t xml:space="preserve"> </w:t>
      </w:r>
      <w:r w:rsidRPr="005C6F15">
        <w:rPr>
          <w:color w:val="000000"/>
          <w:szCs w:val="26"/>
        </w:rPr>
        <w:t>представительного</w:t>
      </w:r>
      <w:r w:rsidR="007C0C8F" w:rsidRPr="005C6F15">
        <w:rPr>
          <w:color w:val="000000"/>
          <w:szCs w:val="26"/>
        </w:rPr>
        <w:t xml:space="preserve"> </w:t>
      </w:r>
      <w:r w:rsidRPr="005C6F15">
        <w:rPr>
          <w:color w:val="000000"/>
          <w:szCs w:val="26"/>
        </w:rPr>
        <w:t>органа</w:t>
      </w:r>
      <w:r w:rsidR="007C0C8F" w:rsidRPr="005C6F15">
        <w:rPr>
          <w:color w:val="000000"/>
          <w:szCs w:val="26"/>
        </w:rPr>
        <w:t xml:space="preserve"> </w:t>
      </w:r>
      <w:r w:rsidRPr="005C6F15">
        <w:rPr>
          <w:color w:val="000000"/>
          <w:szCs w:val="26"/>
        </w:rPr>
        <w:t>муниципального</w:t>
      </w:r>
      <w:r w:rsidR="007C0C8F" w:rsidRPr="005C6F15">
        <w:rPr>
          <w:color w:val="000000"/>
          <w:szCs w:val="26"/>
        </w:rPr>
        <w:t xml:space="preserve"> </w:t>
      </w:r>
      <w:r w:rsidRPr="005C6F15">
        <w:rPr>
          <w:color w:val="000000"/>
          <w:szCs w:val="26"/>
        </w:rPr>
        <w:t>образования,</w:t>
      </w:r>
      <w:r w:rsidR="007C0C8F" w:rsidRPr="005C6F15">
        <w:rPr>
          <w:color w:val="000000"/>
          <w:szCs w:val="26"/>
        </w:rPr>
        <w:t xml:space="preserve"> </w:t>
      </w:r>
      <w:r w:rsidRPr="005C6F15">
        <w:rPr>
          <w:color w:val="000000"/>
          <w:szCs w:val="26"/>
        </w:rPr>
        <w:t>протокол</w:t>
      </w:r>
      <w:r w:rsidR="007C0C8F" w:rsidRPr="005C6F15">
        <w:rPr>
          <w:color w:val="000000"/>
          <w:szCs w:val="26"/>
        </w:rPr>
        <w:t xml:space="preserve"> </w:t>
      </w:r>
      <w:r w:rsidRPr="005C6F15">
        <w:rPr>
          <w:color w:val="000000"/>
          <w:szCs w:val="26"/>
        </w:rPr>
        <w:t>собрания</w:t>
      </w:r>
      <w:r w:rsidR="007C0C8F" w:rsidRPr="005C6F15">
        <w:rPr>
          <w:color w:val="000000"/>
          <w:szCs w:val="26"/>
        </w:rPr>
        <w:t xml:space="preserve"> </w:t>
      </w:r>
      <w:r w:rsidRPr="005C6F15">
        <w:rPr>
          <w:color w:val="000000"/>
          <w:szCs w:val="26"/>
        </w:rPr>
        <w:t>избирателей</w:t>
      </w:r>
      <w:r w:rsidR="007C0C8F" w:rsidRPr="005C6F15">
        <w:rPr>
          <w:color w:val="000000"/>
          <w:szCs w:val="26"/>
        </w:rPr>
        <w:t xml:space="preserve"> </w:t>
      </w:r>
      <w:r w:rsidRPr="005C6F15">
        <w:rPr>
          <w:color w:val="000000"/>
          <w:szCs w:val="26"/>
        </w:rPr>
        <w:t>по</w:t>
      </w:r>
      <w:r w:rsidR="007C0C8F" w:rsidRPr="005C6F15">
        <w:rPr>
          <w:color w:val="000000"/>
          <w:szCs w:val="26"/>
        </w:rPr>
        <w:t xml:space="preserve"> </w:t>
      </w:r>
      <w:r w:rsidRPr="005C6F15">
        <w:rPr>
          <w:color w:val="000000"/>
          <w:szCs w:val="26"/>
        </w:rPr>
        <w:t>месту</w:t>
      </w:r>
      <w:r w:rsidR="007C0C8F" w:rsidRPr="005C6F15">
        <w:rPr>
          <w:color w:val="000000"/>
          <w:szCs w:val="26"/>
        </w:rPr>
        <w:t xml:space="preserve"> </w:t>
      </w:r>
      <w:r w:rsidRPr="005C6F15">
        <w:rPr>
          <w:color w:val="000000"/>
          <w:szCs w:val="26"/>
        </w:rPr>
        <w:t>жительства,</w:t>
      </w:r>
      <w:r w:rsidR="007C0C8F" w:rsidRPr="005C6F15">
        <w:rPr>
          <w:color w:val="000000"/>
          <w:szCs w:val="26"/>
        </w:rPr>
        <w:t xml:space="preserve"> </w:t>
      </w:r>
      <w:r w:rsidRPr="005C6F15">
        <w:rPr>
          <w:color w:val="000000"/>
          <w:szCs w:val="26"/>
        </w:rPr>
        <w:t>работы,</w:t>
      </w:r>
      <w:r w:rsidR="007C0C8F" w:rsidRPr="005C6F15">
        <w:rPr>
          <w:color w:val="000000"/>
          <w:szCs w:val="26"/>
        </w:rPr>
        <w:t xml:space="preserve"> </w:t>
      </w:r>
      <w:r w:rsidRPr="005C6F15">
        <w:rPr>
          <w:color w:val="000000"/>
          <w:szCs w:val="26"/>
        </w:rPr>
        <w:t>службы,</w:t>
      </w:r>
      <w:r w:rsidR="007C0C8F" w:rsidRPr="005C6F15">
        <w:rPr>
          <w:color w:val="000000"/>
          <w:szCs w:val="26"/>
        </w:rPr>
        <w:t xml:space="preserve"> </w:t>
      </w:r>
      <w:r w:rsidRPr="005C6F15">
        <w:rPr>
          <w:color w:val="000000"/>
          <w:szCs w:val="26"/>
        </w:rPr>
        <w:t>учебы.</w:t>
      </w:r>
    </w:p>
    <w:p w:rsidR="005247B1" w:rsidRPr="005C6F15" w:rsidRDefault="005247B1" w:rsidP="005C6F15">
      <w:pPr>
        <w:pStyle w:val="ConsPlusNormal"/>
        <w:ind w:firstLine="709"/>
        <w:jc w:val="both"/>
        <w:rPr>
          <w:color w:val="000000"/>
          <w:szCs w:val="26"/>
        </w:rPr>
      </w:pPr>
      <w:r w:rsidRPr="005C6F15">
        <w:rPr>
          <w:color w:val="000000"/>
          <w:szCs w:val="26"/>
        </w:rPr>
        <w:t>Кроме</w:t>
      </w:r>
      <w:r w:rsidR="007C0C8F" w:rsidRPr="005C6F15">
        <w:rPr>
          <w:color w:val="000000"/>
          <w:szCs w:val="26"/>
        </w:rPr>
        <w:t xml:space="preserve"> </w:t>
      </w:r>
      <w:r w:rsidRPr="005C6F15">
        <w:rPr>
          <w:color w:val="000000"/>
          <w:szCs w:val="26"/>
        </w:rPr>
        <w:t>того,</w:t>
      </w:r>
      <w:r w:rsidR="007C0C8F" w:rsidRPr="005C6F15">
        <w:rPr>
          <w:color w:val="000000"/>
          <w:szCs w:val="26"/>
        </w:rPr>
        <w:t xml:space="preserve"> </w:t>
      </w:r>
      <w:r w:rsidRPr="005C6F15">
        <w:rPr>
          <w:color w:val="000000"/>
          <w:szCs w:val="26"/>
        </w:rPr>
        <w:t>всеми</w:t>
      </w:r>
      <w:r w:rsidR="007C0C8F" w:rsidRPr="005C6F15">
        <w:rPr>
          <w:color w:val="000000"/>
          <w:szCs w:val="26"/>
        </w:rPr>
        <w:t xml:space="preserve"> </w:t>
      </w:r>
      <w:r w:rsidRPr="005C6F15">
        <w:rPr>
          <w:color w:val="000000"/>
          <w:szCs w:val="26"/>
        </w:rPr>
        <w:t>субъектами</w:t>
      </w:r>
      <w:r w:rsidR="007C0C8F" w:rsidRPr="005C6F15">
        <w:rPr>
          <w:color w:val="000000"/>
          <w:szCs w:val="26"/>
        </w:rPr>
        <w:t xml:space="preserve"> </w:t>
      </w:r>
      <w:r w:rsidRPr="005C6F15">
        <w:rPr>
          <w:color w:val="000000"/>
          <w:szCs w:val="26"/>
        </w:rPr>
        <w:t>права</w:t>
      </w:r>
      <w:r w:rsidR="007C0C8F" w:rsidRPr="005C6F15">
        <w:rPr>
          <w:color w:val="000000"/>
          <w:szCs w:val="26"/>
        </w:rPr>
        <w:t xml:space="preserve"> </w:t>
      </w:r>
      <w:r w:rsidRPr="005C6F15">
        <w:rPr>
          <w:color w:val="000000"/>
          <w:szCs w:val="26"/>
        </w:rPr>
        <w:t>внесения</w:t>
      </w:r>
      <w:r w:rsidR="007C0C8F" w:rsidRPr="005C6F15">
        <w:rPr>
          <w:color w:val="000000"/>
          <w:szCs w:val="26"/>
        </w:rPr>
        <w:t xml:space="preserve"> </w:t>
      </w:r>
      <w:r w:rsidRPr="005C6F15">
        <w:rPr>
          <w:color w:val="000000"/>
          <w:szCs w:val="26"/>
        </w:rPr>
        <w:t>кандидатур</w:t>
      </w:r>
      <w:r w:rsidR="007C0C8F" w:rsidRPr="005C6F15">
        <w:rPr>
          <w:color w:val="000000"/>
          <w:szCs w:val="26"/>
        </w:rPr>
        <w:t xml:space="preserve"> </w:t>
      </w:r>
      <w:r w:rsidRPr="005C6F15">
        <w:rPr>
          <w:color w:val="000000"/>
          <w:szCs w:val="26"/>
        </w:rPr>
        <w:t>должны</w:t>
      </w:r>
      <w:r w:rsidR="007C0C8F" w:rsidRPr="005C6F15">
        <w:rPr>
          <w:color w:val="000000"/>
          <w:szCs w:val="26"/>
        </w:rPr>
        <w:t xml:space="preserve"> </w:t>
      </w:r>
      <w:r w:rsidRPr="005C6F15">
        <w:rPr>
          <w:color w:val="000000"/>
          <w:szCs w:val="26"/>
        </w:rPr>
        <w:t>быть</w:t>
      </w:r>
      <w:r w:rsidR="007C0C8F" w:rsidRPr="005C6F15">
        <w:rPr>
          <w:color w:val="000000"/>
          <w:szCs w:val="26"/>
        </w:rPr>
        <w:t xml:space="preserve"> </w:t>
      </w:r>
      <w:r w:rsidRPr="005C6F15">
        <w:rPr>
          <w:color w:val="000000"/>
          <w:szCs w:val="26"/>
        </w:rPr>
        <w:t>представлены:</w:t>
      </w:r>
    </w:p>
    <w:p w:rsidR="005247B1" w:rsidRPr="005C6F15" w:rsidRDefault="005247B1" w:rsidP="005C6F15">
      <w:pPr>
        <w:pStyle w:val="ConsPlusNormal"/>
        <w:ind w:firstLine="709"/>
        <w:jc w:val="both"/>
        <w:rPr>
          <w:color w:val="000000"/>
          <w:szCs w:val="26"/>
        </w:rPr>
      </w:pPr>
      <w:r w:rsidRPr="005C6F15">
        <w:rPr>
          <w:color w:val="000000"/>
          <w:szCs w:val="26"/>
        </w:rPr>
        <w:t>1.</w:t>
      </w:r>
      <w:r w:rsidR="007C0C8F" w:rsidRPr="005C6F15">
        <w:rPr>
          <w:color w:val="000000"/>
          <w:szCs w:val="26"/>
        </w:rPr>
        <w:t xml:space="preserve"> </w:t>
      </w:r>
      <w:r w:rsidRPr="005C6F15">
        <w:rPr>
          <w:color w:val="000000"/>
          <w:szCs w:val="26"/>
        </w:rPr>
        <w:t>Письменное</w:t>
      </w:r>
      <w:r w:rsidR="007C0C8F" w:rsidRPr="005C6F15">
        <w:rPr>
          <w:color w:val="000000"/>
          <w:szCs w:val="26"/>
        </w:rPr>
        <w:t xml:space="preserve"> </w:t>
      </w:r>
      <w:r w:rsidRPr="005C6F15">
        <w:rPr>
          <w:color w:val="000000"/>
          <w:szCs w:val="26"/>
        </w:rPr>
        <w:t>согласие</w:t>
      </w:r>
      <w:r w:rsidR="007C0C8F" w:rsidRPr="005C6F15">
        <w:rPr>
          <w:color w:val="000000"/>
          <w:szCs w:val="26"/>
        </w:rPr>
        <w:t xml:space="preserve"> </w:t>
      </w:r>
      <w:r w:rsidRPr="005C6F15">
        <w:rPr>
          <w:color w:val="000000"/>
          <w:szCs w:val="26"/>
        </w:rPr>
        <w:t>гражданина</w:t>
      </w:r>
      <w:r w:rsidR="007C0C8F" w:rsidRPr="005C6F15">
        <w:rPr>
          <w:color w:val="000000"/>
          <w:szCs w:val="26"/>
        </w:rPr>
        <w:t xml:space="preserve"> </w:t>
      </w:r>
      <w:r w:rsidRPr="005C6F15">
        <w:rPr>
          <w:color w:val="000000"/>
          <w:szCs w:val="26"/>
        </w:rPr>
        <w:t>Российской</w:t>
      </w:r>
      <w:r w:rsidR="007C0C8F" w:rsidRPr="005C6F15">
        <w:rPr>
          <w:color w:val="000000"/>
          <w:szCs w:val="26"/>
        </w:rPr>
        <w:t xml:space="preserve"> </w:t>
      </w:r>
      <w:r w:rsidRPr="005C6F15">
        <w:rPr>
          <w:color w:val="000000"/>
          <w:szCs w:val="26"/>
        </w:rPr>
        <w:t>Федерации</w:t>
      </w:r>
      <w:r w:rsidR="007C0C8F" w:rsidRPr="005C6F15">
        <w:rPr>
          <w:color w:val="000000"/>
          <w:szCs w:val="26"/>
        </w:rPr>
        <w:t xml:space="preserve"> </w:t>
      </w:r>
      <w:r w:rsidRPr="005C6F15">
        <w:rPr>
          <w:color w:val="000000"/>
          <w:szCs w:val="26"/>
        </w:rPr>
        <w:t>на</w:t>
      </w:r>
      <w:r w:rsidR="007C0C8F" w:rsidRPr="005C6F15">
        <w:rPr>
          <w:color w:val="000000"/>
          <w:szCs w:val="26"/>
        </w:rPr>
        <w:t xml:space="preserve"> </w:t>
      </w:r>
      <w:r w:rsidRPr="005C6F15">
        <w:rPr>
          <w:color w:val="000000"/>
          <w:szCs w:val="26"/>
        </w:rPr>
        <w:t>его</w:t>
      </w:r>
      <w:r w:rsidR="007C0C8F" w:rsidRPr="005C6F15">
        <w:rPr>
          <w:color w:val="000000"/>
          <w:szCs w:val="26"/>
        </w:rPr>
        <w:t xml:space="preserve"> </w:t>
      </w:r>
      <w:r w:rsidRPr="005C6F15">
        <w:rPr>
          <w:color w:val="000000"/>
          <w:szCs w:val="26"/>
        </w:rPr>
        <w:t>назначение</w:t>
      </w:r>
      <w:r w:rsidR="007C0C8F" w:rsidRPr="005C6F15">
        <w:rPr>
          <w:color w:val="000000"/>
          <w:szCs w:val="26"/>
        </w:rPr>
        <w:t xml:space="preserve"> </w:t>
      </w:r>
      <w:r w:rsidRPr="005C6F15">
        <w:rPr>
          <w:color w:val="000000"/>
          <w:szCs w:val="26"/>
        </w:rPr>
        <w:t>членом</w:t>
      </w:r>
      <w:r w:rsidR="007C0C8F" w:rsidRPr="005C6F15">
        <w:rPr>
          <w:color w:val="000000"/>
          <w:szCs w:val="26"/>
        </w:rPr>
        <w:t xml:space="preserve"> </w:t>
      </w:r>
      <w:r w:rsidRPr="005C6F15">
        <w:rPr>
          <w:color w:val="000000"/>
          <w:szCs w:val="26"/>
        </w:rPr>
        <w:t>участковой</w:t>
      </w:r>
      <w:r w:rsidR="007C0C8F" w:rsidRPr="005C6F15">
        <w:rPr>
          <w:color w:val="000000"/>
          <w:szCs w:val="26"/>
        </w:rPr>
        <w:t xml:space="preserve"> </w:t>
      </w:r>
      <w:r w:rsidRPr="005C6F15">
        <w:rPr>
          <w:color w:val="000000"/>
          <w:szCs w:val="26"/>
        </w:rPr>
        <w:t>избирательной</w:t>
      </w:r>
      <w:r w:rsidR="007C0C8F" w:rsidRPr="005C6F15">
        <w:rPr>
          <w:color w:val="000000"/>
          <w:szCs w:val="26"/>
        </w:rPr>
        <w:t xml:space="preserve"> </w:t>
      </w:r>
      <w:r w:rsidRPr="005C6F15">
        <w:rPr>
          <w:color w:val="000000"/>
          <w:szCs w:val="26"/>
        </w:rPr>
        <w:t>комиссии</w:t>
      </w:r>
      <w:r w:rsidR="007C0C8F" w:rsidRPr="005C6F15">
        <w:rPr>
          <w:color w:val="000000"/>
          <w:szCs w:val="26"/>
        </w:rPr>
        <w:t xml:space="preserve"> </w:t>
      </w:r>
      <w:r w:rsidRPr="005C6F15">
        <w:rPr>
          <w:color w:val="000000"/>
          <w:szCs w:val="26"/>
        </w:rPr>
        <w:t>с</w:t>
      </w:r>
      <w:r w:rsidR="007C0C8F" w:rsidRPr="005C6F15">
        <w:rPr>
          <w:color w:val="000000"/>
          <w:szCs w:val="26"/>
        </w:rPr>
        <w:t xml:space="preserve"> </w:t>
      </w:r>
      <w:r w:rsidRPr="005C6F15">
        <w:rPr>
          <w:color w:val="000000"/>
          <w:szCs w:val="26"/>
        </w:rPr>
        <w:t>правом</w:t>
      </w:r>
      <w:r w:rsidR="007C0C8F" w:rsidRPr="005C6F15">
        <w:rPr>
          <w:color w:val="000000"/>
          <w:szCs w:val="26"/>
        </w:rPr>
        <w:t xml:space="preserve"> </w:t>
      </w:r>
      <w:r w:rsidRPr="005C6F15">
        <w:rPr>
          <w:color w:val="000000"/>
          <w:szCs w:val="26"/>
        </w:rPr>
        <w:t>решающего</w:t>
      </w:r>
      <w:r w:rsidR="007C0C8F" w:rsidRPr="005C6F15">
        <w:rPr>
          <w:color w:val="000000"/>
          <w:szCs w:val="26"/>
        </w:rPr>
        <w:t xml:space="preserve"> </w:t>
      </w:r>
      <w:r w:rsidRPr="005C6F15">
        <w:rPr>
          <w:color w:val="000000"/>
          <w:szCs w:val="26"/>
        </w:rPr>
        <w:t>гол</w:t>
      </w:r>
      <w:r w:rsidRPr="005C6F15">
        <w:rPr>
          <w:color w:val="000000"/>
          <w:szCs w:val="26"/>
        </w:rPr>
        <w:t>о</w:t>
      </w:r>
      <w:r w:rsidRPr="005C6F15">
        <w:rPr>
          <w:color w:val="000000"/>
          <w:szCs w:val="26"/>
        </w:rPr>
        <w:t>са,</w:t>
      </w:r>
      <w:r w:rsidR="007C0C8F" w:rsidRPr="005C6F15">
        <w:rPr>
          <w:color w:val="000000"/>
          <w:szCs w:val="26"/>
        </w:rPr>
        <w:t xml:space="preserve"> </w:t>
      </w:r>
      <w:r w:rsidRPr="005C6F15">
        <w:rPr>
          <w:color w:val="000000"/>
          <w:szCs w:val="26"/>
        </w:rPr>
        <w:t>зачисление</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p>
    <w:p w:rsidR="005247B1" w:rsidRPr="005C6F15" w:rsidRDefault="005247B1" w:rsidP="005C6F15">
      <w:pPr>
        <w:pStyle w:val="ConsPlusNormal"/>
        <w:ind w:firstLine="709"/>
        <w:jc w:val="both"/>
        <w:rPr>
          <w:color w:val="000000"/>
          <w:szCs w:val="26"/>
        </w:rPr>
      </w:pPr>
      <w:r w:rsidRPr="005C6F15">
        <w:rPr>
          <w:color w:val="000000"/>
          <w:szCs w:val="26"/>
        </w:rPr>
        <w:t>2.</w:t>
      </w:r>
      <w:r w:rsidR="007C0C8F" w:rsidRPr="005C6F15">
        <w:rPr>
          <w:color w:val="000000"/>
          <w:szCs w:val="26"/>
        </w:rPr>
        <w:t xml:space="preserve"> </w:t>
      </w:r>
      <w:r w:rsidRPr="005C6F15">
        <w:rPr>
          <w:color w:val="000000"/>
          <w:szCs w:val="26"/>
        </w:rPr>
        <w:t>Копия</w:t>
      </w:r>
      <w:r w:rsidR="007C0C8F" w:rsidRPr="005C6F15">
        <w:rPr>
          <w:color w:val="000000"/>
          <w:szCs w:val="26"/>
        </w:rPr>
        <w:t xml:space="preserve"> </w:t>
      </w:r>
      <w:r w:rsidRPr="005C6F15">
        <w:rPr>
          <w:color w:val="000000"/>
          <w:szCs w:val="26"/>
        </w:rPr>
        <w:t>паспорта</w:t>
      </w:r>
      <w:r w:rsidR="007C0C8F" w:rsidRPr="005C6F15">
        <w:rPr>
          <w:color w:val="000000"/>
          <w:szCs w:val="26"/>
        </w:rPr>
        <w:t xml:space="preserve"> </w:t>
      </w:r>
      <w:r w:rsidRPr="005C6F15">
        <w:rPr>
          <w:color w:val="000000"/>
          <w:szCs w:val="26"/>
        </w:rPr>
        <w:t>или</w:t>
      </w:r>
      <w:r w:rsidR="007C0C8F" w:rsidRPr="005C6F15">
        <w:rPr>
          <w:color w:val="000000"/>
          <w:szCs w:val="26"/>
        </w:rPr>
        <w:t xml:space="preserve"> </w:t>
      </w:r>
      <w:r w:rsidRPr="005C6F15">
        <w:rPr>
          <w:color w:val="000000"/>
          <w:szCs w:val="26"/>
        </w:rPr>
        <w:t>документа,</w:t>
      </w:r>
      <w:r w:rsidR="007C0C8F" w:rsidRPr="005C6F15">
        <w:rPr>
          <w:color w:val="000000"/>
          <w:szCs w:val="26"/>
        </w:rPr>
        <w:t xml:space="preserve"> </w:t>
      </w:r>
      <w:r w:rsidRPr="005C6F15">
        <w:rPr>
          <w:color w:val="000000"/>
          <w:szCs w:val="26"/>
        </w:rPr>
        <w:t>заменяющего</w:t>
      </w:r>
      <w:r w:rsidR="007C0C8F" w:rsidRPr="005C6F15">
        <w:rPr>
          <w:color w:val="000000"/>
          <w:szCs w:val="26"/>
        </w:rPr>
        <w:t xml:space="preserve"> </w:t>
      </w:r>
      <w:r w:rsidRPr="005C6F15">
        <w:rPr>
          <w:color w:val="000000"/>
          <w:szCs w:val="26"/>
        </w:rPr>
        <w:t>паспорт</w:t>
      </w:r>
      <w:r w:rsidR="007C0C8F" w:rsidRPr="005C6F15">
        <w:rPr>
          <w:color w:val="000000"/>
          <w:szCs w:val="26"/>
        </w:rPr>
        <w:t xml:space="preserve"> </w:t>
      </w:r>
      <w:r w:rsidRPr="005C6F15">
        <w:rPr>
          <w:color w:val="000000"/>
          <w:szCs w:val="26"/>
        </w:rPr>
        <w:t>гражданина</w:t>
      </w:r>
      <w:r w:rsidR="007C0C8F" w:rsidRPr="005C6F15">
        <w:rPr>
          <w:color w:val="000000"/>
          <w:szCs w:val="26"/>
        </w:rPr>
        <w:t xml:space="preserve"> </w:t>
      </w:r>
      <w:r w:rsidRPr="005C6F15">
        <w:rPr>
          <w:color w:val="000000"/>
          <w:szCs w:val="26"/>
        </w:rPr>
        <w:t>Российской</w:t>
      </w:r>
      <w:r w:rsidR="007C0C8F" w:rsidRPr="005C6F15">
        <w:rPr>
          <w:color w:val="000000"/>
          <w:szCs w:val="26"/>
        </w:rPr>
        <w:t xml:space="preserve"> </w:t>
      </w:r>
      <w:r w:rsidRPr="005C6F15">
        <w:rPr>
          <w:color w:val="000000"/>
          <w:szCs w:val="26"/>
        </w:rPr>
        <w:t>Федерации,</w:t>
      </w:r>
      <w:r w:rsidR="007C0C8F" w:rsidRPr="005C6F15">
        <w:rPr>
          <w:color w:val="000000"/>
          <w:szCs w:val="26"/>
        </w:rPr>
        <w:t xml:space="preserve"> </w:t>
      </w:r>
      <w:r w:rsidRPr="005C6F15">
        <w:rPr>
          <w:color w:val="000000"/>
          <w:szCs w:val="26"/>
        </w:rPr>
        <w:t>содержащего</w:t>
      </w:r>
      <w:r w:rsidR="007C0C8F" w:rsidRPr="005C6F15">
        <w:rPr>
          <w:color w:val="000000"/>
          <w:szCs w:val="26"/>
        </w:rPr>
        <w:t xml:space="preserve"> </w:t>
      </w:r>
      <w:r w:rsidRPr="005C6F15">
        <w:rPr>
          <w:color w:val="000000"/>
          <w:szCs w:val="26"/>
        </w:rPr>
        <w:t>сведения</w:t>
      </w:r>
      <w:r w:rsidR="007C0C8F" w:rsidRPr="005C6F15">
        <w:rPr>
          <w:color w:val="000000"/>
          <w:szCs w:val="26"/>
        </w:rPr>
        <w:t xml:space="preserve"> </w:t>
      </w:r>
      <w:r w:rsidRPr="005C6F15">
        <w:rPr>
          <w:color w:val="000000"/>
          <w:szCs w:val="26"/>
        </w:rPr>
        <w:t>о</w:t>
      </w:r>
      <w:r w:rsidR="007C0C8F" w:rsidRPr="005C6F15">
        <w:rPr>
          <w:color w:val="000000"/>
          <w:szCs w:val="26"/>
        </w:rPr>
        <w:t xml:space="preserve"> </w:t>
      </w:r>
      <w:r w:rsidRPr="005C6F15">
        <w:rPr>
          <w:color w:val="000000"/>
          <w:szCs w:val="26"/>
        </w:rPr>
        <w:t>гражданстве</w:t>
      </w:r>
      <w:r w:rsidR="007C0C8F" w:rsidRPr="005C6F15">
        <w:rPr>
          <w:color w:val="000000"/>
          <w:szCs w:val="26"/>
        </w:rPr>
        <w:t xml:space="preserve"> </w:t>
      </w:r>
      <w:r w:rsidRPr="005C6F15">
        <w:rPr>
          <w:color w:val="000000"/>
          <w:szCs w:val="26"/>
        </w:rPr>
        <w:t>и</w:t>
      </w:r>
      <w:r w:rsidR="007C0C8F" w:rsidRPr="005C6F15">
        <w:rPr>
          <w:color w:val="000000"/>
          <w:szCs w:val="26"/>
        </w:rPr>
        <w:t xml:space="preserve"> </w:t>
      </w:r>
      <w:r w:rsidRPr="005C6F15">
        <w:rPr>
          <w:color w:val="000000"/>
          <w:szCs w:val="26"/>
        </w:rPr>
        <w:t>месте</w:t>
      </w:r>
      <w:r w:rsidR="007C0C8F" w:rsidRPr="005C6F15">
        <w:rPr>
          <w:color w:val="000000"/>
          <w:szCs w:val="26"/>
        </w:rPr>
        <w:t xml:space="preserve"> </w:t>
      </w:r>
      <w:r w:rsidRPr="005C6F15">
        <w:rPr>
          <w:color w:val="000000"/>
          <w:szCs w:val="26"/>
        </w:rPr>
        <w:t>жительства</w:t>
      </w:r>
      <w:r w:rsidR="007C0C8F" w:rsidRPr="005C6F15">
        <w:rPr>
          <w:color w:val="000000"/>
          <w:szCs w:val="26"/>
        </w:rPr>
        <w:t xml:space="preserve"> </w:t>
      </w:r>
      <w:r w:rsidRPr="005C6F15">
        <w:rPr>
          <w:color w:val="000000"/>
          <w:szCs w:val="26"/>
        </w:rPr>
        <w:t>лица,</w:t>
      </w:r>
      <w:r w:rsidR="007C0C8F" w:rsidRPr="005C6F15">
        <w:rPr>
          <w:color w:val="000000"/>
          <w:szCs w:val="26"/>
        </w:rPr>
        <w:t xml:space="preserve"> </w:t>
      </w:r>
      <w:r w:rsidRPr="005C6F15">
        <w:rPr>
          <w:color w:val="000000"/>
          <w:szCs w:val="26"/>
        </w:rPr>
        <w:t>кандидатура</w:t>
      </w:r>
      <w:r w:rsidR="007C0C8F" w:rsidRPr="005C6F15">
        <w:rPr>
          <w:color w:val="000000"/>
          <w:szCs w:val="26"/>
        </w:rPr>
        <w:t xml:space="preserve"> </w:t>
      </w:r>
      <w:r w:rsidRPr="005C6F15">
        <w:rPr>
          <w:color w:val="000000"/>
          <w:szCs w:val="26"/>
        </w:rPr>
        <w:t>которого</w:t>
      </w:r>
      <w:r w:rsidR="007C0C8F" w:rsidRPr="005C6F15">
        <w:rPr>
          <w:color w:val="000000"/>
          <w:szCs w:val="26"/>
        </w:rPr>
        <w:t xml:space="preserve"> </w:t>
      </w:r>
      <w:r w:rsidRPr="005C6F15">
        <w:rPr>
          <w:color w:val="000000"/>
          <w:szCs w:val="26"/>
        </w:rPr>
        <w:t>предложена</w:t>
      </w:r>
      <w:r w:rsidR="007C0C8F" w:rsidRPr="005C6F15">
        <w:rPr>
          <w:color w:val="000000"/>
          <w:szCs w:val="26"/>
        </w:rPr>
        <w:t xml:space="preserve"> </w:t>
      </w:r>
      <w:r w:rsidRPr="005C6F15">
        <w:rPr>
          <w:color w:val="000000"/>
          <w:szCs w:val="26"/>
        </w:rPr>
        <w:t>для</w:t>
      </w:r>
      <w:r w:rsidR="007C0C8F" w:rsidRPr="005C6F15">
        <w:rPr>
          <w:color w:val="000000"/>
          <w:szCs w:val="26"/>
        </w:rPr>
        <w:t xml:space="preserve"> </w:t>
      </w:r>
      <w:r w:rsidRPr="005C6F15">
        <w:rPr>
          <w:color w:val="000000"/>
          <w:szCs w:val="26"/>
        </w:rPr>
        <w:t>зачисления</w:t>
      </w:r>
      <w:r w:rsidR="007C0C8F" w:rsidRPr="005C6F15">
        <w:rPr>
          <w:color w:val="000000"/>
          <w:szCs w:val="26"/>
        </w:rPr>
        <w:t xml:space="preserve"> </w:t>
      </w:r>
      <w:r w:rsidRPr="005C6F15">
        <w:rPr>
          <w:color w:val="000000"/>
          <w:szCs w:val="26"/>
        </w:rPr>
        <w:t>в</w:t>
      </w:r>
      <w:r w:rsidR="007C0C8F" w:rsidRPr="005C6F15">
        <w:rPr>
          <w:color w:val="000000"/>
          <w:szCs w:val="26"/>
        </w:rPr>
        <w:t xml:space="preserve"> </w:t>
      </w:r>
      <w:r w:rsidRPr="005C6F15">
        <w:rPr>
          <w:color w:val="000000"/>
          <w:szCs w:val="26"/>
        </w:rPr>
        <w:t>резерв</w:t>
      </w:r>
      <w:r w:rsidR="007C0C8F" w:rsidRPr="005C6F15">
        <w:rPr>
          <w:color w:val="000000"/>
          <w:szCs w:val="26"/>
        </w:rPr>
        <w:t xml:space="preserve"> </w:t>
      </w:r>
      <w:r w:rsidRPr="005C6F15">
        <w:rPr>
          <w:color w:val="000000"/>
          <w:szCs w:val="26"/>
        </w:rPr>
        <w:t>составов</w:t>
      </w:r>
      <w:r w:rsidR="007C0C8F" w:rsidRPr="005C6F15">
        <w:rPr>
          <w:color w:val="000000"/>
          <w:szCs w:val="26"/>
        </w:rPr>
        <w:t xml:space="preserve"> </w:t>
      </w:r>
      <w:r w:rsidRPr="005C6F15">
        <w:rPr>
          <w:color w:val="000000"/>
          <w:szCs w:val="26"/>
        </w:rPr>
        <w:t>участковых</w:t>
      </w:r>
      <w:r w:rsidR="007C0C8F" w:rsidRPr="005C6F15">
        <w:rPr>
          <w:color w:val="000000"/>
          <w:szCs w:val="26"/>
        </w:rPr>
        <w:t xml:space="preserve"> </w:t>
      </w:r>
      <w:r w:rsidRPr="005C6F15">
        <w:rPr>
          <w:color w:val="000000"/>
          <w:szCs w:val="26"/>
        </w:rPr>
        <w:t>комиссий.</w:t>
      </w:r>
    </w:p>
    <w:p w:rsidR="005247B1" w:rsidRPr="005C6F15" w:rsidRDefault="007C0C8F" w:rsidP="005C6F15">
      <w:pPr>
        <w:pStyle w:val="af5"/>
        <w:spacing w:before="0" w:beforeAutospacing="0" w:after="0" w:afterAutospacing="0"/>
        <w:jc w:val="both"/>
        <w:rPr>
          <w:rFonts w:ascii="Arial" w:hAnsi="Arial" w:cs="Arial"/>
          <w:b/>
          <w:color w:val="000000"/>
          <w:sz w:val="20"/>
        </w:rPr>
      </w:pPr>
      <w:r w:rsidRPr="005C6F15">
        <w:rPr>
          <w:rFonts w:ascii="Arial" w:hAnsi="Arial" w:cs="Arial"/>
          <w:color w:val="000000"/>
          <w:sz w:val="20"/>
        </w:rPr>
        <w:t xml:space="preserve"> </w:t>
      </w:r>
      <w:r w:rsidR="005247B1" w:rsidRPr="005C6F15">
        <w:rPr>
          <w:rFonts w:ascii="Arial" w:hAnsi="Arial" w:cs="Arial"/>
          <w:b/>
          <w:color w:val="000000"/>
          <w:sz w:val="20"/>
        </w:rPr>
        <w:t>Заключение</w:t>
      </w:r>
      <w:r w:rsidR="005247B1" w:rsidRPr="005C6F15">
        <w:rPr>
          <w:rFonts w:ascii="Arial" w:hAnsi="Arial" w:cs="Arial"/>
          <w:b/>
          <w:color w:val="000000"/>
          <w:sz w:val="20"/>
        </w:rPr>
        <w:br/>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(максимальными)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w:t>
      </w:r>
      <w:r w:rsidR="005247B1" w:rsidRPr="005C6F15">
        <w:rPr>
          <w:rFonts w:ascii="Arial" w:hAnsi="Arial" w:cs="Arial"/>
          <w:b/>
          <w:color w:val="000000"/>
          <w:sz w:val="20"/>
        </w:rPr>
        <w:t>а</w:t>
      </w:r>
      <w:r w:rsidR="005247B1" w:rsidRPr="005C6F15">
        <w:rPr>
          <w:rFonts w:ascii="Arial" w:hAnsi="Arial" w:cs="Arial"/>
          <w:b/>
          <w:color w:val="000000"/>
          <w:sz w:val="20"/>
        </w:rPr>
        <w:t>стройки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r w:rsidRPr="005C6F15">
        <w:rPr>
          <w:rFonts w:ascii="Arial" w:hAnsi="Arial" w:cs="Arial"/>
          <w:b/>
          <w:color w:val="000000"/>
          <w:sz w:val="20"/>
        </w:rPr>
        <w:t xml:space="preserve"> </w:t>
      </w:r>
      <w:proofErr w:type="gramEnd"/>
    </w:p>
    <w:p w:rsidR="005247B1" w:rsidRPr="005C6F15" w:rsidRDefault="007C0C8F" w:rsidP="005C6F15">
      <w:pPr>
        <w:pStyle w:val="af5"/>
        <w:spacing w:before="0" w:beforeAutospacing="0" w:after="0" w:afterAutospacing="0"/>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Мариинский</w:t>
      </w:r>
      <w:r w:rsidRPr="005C6F15">
        <w:rPr>
          <w:rFonts w:ascii="Arial" w:hAnsi="Arial" w:cs="Arial"/>
          <w:color w:val="000000"/>
          <w:sz w:val="20"/>
        </w:rPr>
        <w:t xml:space="preserve"> </w:t>
      </w:r>
      <w:r w:rsidR="005247B1" w:rsidRPr="005C6F15">
        <w:rPr>
          <w:rFonts w:ascii="Arial" w:hAnsi="Arial" w:cs="Arial"/>
          <w:color w:val="000000"/>
          <w:sz w:val="20"/>
        </w:rPr>
        <w:t>Посад</w:t>
      </w:r>
      <w:r w:rsidRPr="005C6F15">
        <w:rPr>
          <w:rFonts w:ascii="Arial" w:hAnsi="Arial" w:cs="Arial"/>
          <w:color w:val="000000"/>
          <w:sz w:val="20"/>
        </w:rPr>
        <w:t xml:space="preserve"> </w:t>
      </w:r>
      <w:r w:rsidR="005247B1" w:rsidRPr="005C6F15">
        <w:rPr>
          <w:rFonts w:ascii="Arial" w:hAnsi="Arial" w:cs="Arial"/>
          <w:color w:val="000000"/>
          <w:sz w:val="20"/>
        </w:rPr>
        <w:t>20</w:t>
      </w:r>
      <w:r w:rsidRPr="005C6F15">
        <w:rPr>
          <w:rFonts w:ascii="Arial" w:hAnsi="Arial" w:cs="Arial"/>
          <w:color w:val="000000"/>
          <w:sz w:val="20"/>
        </w:rPr>
        <w:t xml:space="preserve"> </w:t>
      </w:r>
      <w:r w:rsidR="005247B1" w:rsidRPr="005C6F15">
        <w:rPr>
          <w:rFonts w:ascii="Arial" w:hAnsi="Arial" w:cs="Arial"/>
          <w:color w:val="000000"/>
          <w:sz w:val="20"/>
        </w:rPr>
        <w:t>февраля</w:t>
      </w:r>
      <w:r w:rsidRPr="005C6F15">
        <w:rPr>
          <w:rFonts w:ascii="Arial" w:hAnsi="Arial" w:cs="Arial"/>
          <w:color w:val="000000"/>
          <w:sz w:val="20"/>
        </w:rPr>
        <w:t xml:space="preserve"> </w:t>
      </w:r>
      <w:r w:rsidR="005247B1" w:rsidRPr="005C6F15">
        <w:rPr>
          <w:rFonts w:ascii="Arial" w:hAnsi="Arial" w:cs="Arial"/>
          <w:color w:val="000000"/>
          <w:sz w:val="20"/>
        </w:rPr>
        <w:t>2021</w:t>
      </w:r>
      <w:r w:rsidRPr="005C6F15">
        <w:rPr>
          <w:rFonts w:ascii="Arial" w:hAnsi="Arial" w:cs="Arial"/>
          <w:color w:val="000000"/>
          <w:sz w:val="20"/>
        </w:rPr>
        <w:t xml:space="preserve"> </w:t>
      </w:r>
      <w:r w:rsidR="005247B1" w:rsidRPr="005C6F15">
        <w:rPr>
          <w:rFonts w:ascii="Arial" w:hAnsi="Arial" w:cs="Arial"/>
          <w:color w:val="000000"/>
          <w:sz w:val="20"/>
        </w:rPr>
        <w:t>года.</w:t>
      </w:r>
      <w:r w:rsidRPr="005C6F15">
        <w:rPr>
          <w:rFonts w:ascii="Arial" w:hAnsi="Arial" w:cs="Arial"/>
          <w:color w:val="000000"/>
          <w:sz w:val="20"/>
        </w:rPr>
        <w:t xml:space="preserve"> </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 xml:space="preserve"> </w:t>
      </w:r>
      <w:proofErr w:type="gramStart"/>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соответствии</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письмом</w:t>
      </w:r>
      <w:r w:rsidRPr="005C6F15">
        <w:rPr>
          <w:rFonts w:ascii="Arial" w:hAnsi="Arial" w:cs="Arial"/>
          <w:color w:val="000000"/>
          <w:sz w:val="20"/>
        </w:rPr>
        <w:t xml:space="preserve"> </w:t>
      </w:r>
      <w:r w:rsidR="005247B1" w:rsidRPr="005C6F15">
        <w:rPr>
          <w:rFonts w:ascii="Arial" w:hAnsi="Arial" w:cs="Arial"/>
          <w:color w:val="000000"/>
          <w:sz w:val="20"/>
        </w:rPr>
        <w:t>Министерства</w:t>
      </w:r>
      <w:r w:rsidRPr="005C6F15">
        <w:rPr>
          <w:rFonts w:ascii="Arial" w:hAnsi="Arial" w:cs="Arial"/>
          <w:color w:val="000000"/>
          <w:sz w:val="20"/>
        </w:rPr>
        <w:t xml:space="preserve"> </w:t>
      </w:r>
      <w:r w:rsidR="005247B1" w:rsidRPr="005C6F15">
        <w:rPr>
          <w:rFonts w:ascii="Arial" w:hAnsi="Arial" w:cs="Arial"/>
          <w:color w:val="000000"/>
          <w:sz w:val="20"/>
        </w:rPr>
        <w:t>природных</w:t>
      </w:r>
      <w:r w:rsidRPr="005C6F15">
        <w:rPr>
          <w:rFonts w:ascii="Arial" w:hAnsi="Arial" w:cs="Arial"/>
          <w:color w:val="000000"/>
          <w:sz w:val="20"/>
        </w:rPr>
        <w:t xml:space="preserve"> </w:t>
      </w:r>
      <w:r w:rsidR="005247B1" w:rsidRPr="005C6F15">
        <w:rPr>
          <w:rFonts w:ascii="Arial" w:hAnsi="Arial" w:cs="Arial"/>
          <w:color w:val="000000"/>
          <w:sz w:val="20"/>
        </w:rPr>
        <w:t>ресурсов</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экологии</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27.11.2018</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ЭФУ/02-18025</w:t>
      </w:r>
      <w:r w:rsidRPr="005C6F15">
        <w:rPr>
          <w:rFonts w:ascii="Arial" w:hAnsi="Arial" w:cs="Arial"/>
          <w:color w:val="000000"/>
          <w:sz w:val="20"/>
        </w:rPr>
        <w:t xml:space="preserve"> </w:t>
      </w:r>
      <w:r w:rsidR="005247B1" w:rsidRPr="005C6F15">
        <w:rPr>
          <w:rFonts w:ascii="Arial" w:hAnsi="Arial" w:cs="Arial"/>
          <w:color w:val="000000"/>
          <w:sz w:val="20"/>
        </w:rPr>
        <w:t>«Сохранение</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w:t>
      </w:r>
      <w:r w:rsidR="005247B1" w:rsidRPr="005C6F15">
        <w:rPr>
          <w:rFonts w:ascii="Arial" w:hAnsi="Arial" w:cs="Arial"/>
          <w:color w:val="000000"/>
          <w:sz w:val="20"/>
        </w:rPr>
        <w:t>е</w:t>
      </w:r>
      <w:r w:rsidR="005247B1" w:rsidRPr="005C6F15">
        <w:rPr>
          <w:rFonts w:ascii="Arial" w:hAnsi="Arial" w:cs="Arial"/>
          <w:color w:val="000000"/>
          <w:sz w:val="20"/>
        </w:rPr>
        <w:t>дотвращение</w:t>
      </w:r>
      <w:r w:rsidRPr="005C6F15">
        <w:rPr>
          <w:rFonts w:ascii="Arial" w:hAnsi="Arial" w:cs="Arial"/>
          <w:color w:val="000000"/>
          <w:sz w:val="20"/>
        </w:rPr>
        <w:t xml:space="preserve"> </w:t>
      </w:r>
      <w:r w:rsidR="005247B1" w:rsidRPr="005C6F15">
        <w:rPr>
          <w:rFonts w:ascii="Arial" w:hAnsi="Arial" w:cs="Arial"/>
          <w:color w:val="000000"/>
          <w:sz w:val="20"/>
        </w:rPr>
        <w:t>загрязнения</w:t>
      </w:r>
      <w:r w:rsidRPr="005C6F15">
        <w:rPr>
          <w:rFonts w:ascii="Arial" w:hAnsi="Arial" w:cs="Arial"/>
          <w:color w:val="000000"/>
          <w:sz w:val="20"/>
        </w:rPr>
        <w:t xml:space="preserve"> </w:t>
      </w:r>
      <w:r w:rsidR="005247B1" w:rsidRPr="005C6F15">
        <w:rPr>
          <w:rFonts w:ascii="Arial" w:hAnsi="Arial" w:cs="Arial"/>
          <w:color w:val="000000"/>
          <w:sz w:val="20"/>
        </w:rPr>
        <w:t>реки</w:t>
      </w:r>
      <w:r w:rsidRPr="005C6F15">
        <w:rPr>
          <w:rFonts w:ascii="Arial" w:hAnsi="Arial" w:cs="Arial"/>
          <w:color w:val="000000"/>
          <w:sz w:val="20"/>
        </w:rPr>
        <w:t xml:space="preserve"> </w:t>
      </w:r>
      <w:r w:rsidR="005247B1" w:rsidRPr="005C6F15">
        <w:rPr>
          <w:rFonts w:ascii="Arial" w:hAnsi="Arial" w:cs="Arial"/>
          <w:color w:val="000000"/>
          <w:sz w:val="20"/>
        </w:rPr>
        <w:t>Волга»</w:t>
      </w:r>
      <w:r w:rsidRPr="005C6F15">
        <w:rPr>
          <w:rFonts w:ascii="Arial" w:hAnsi="Arial" w:cs="Arial"/>
          <w:color w:val="000000"/>
          <w:sz w:val="20"/>
        </w:rPr>
        <w:t xml:space="preserve"> </w:t>
      </w:r>
      <w:r w:rsidR="005247B1" w:rsidRPr="005C6F15">
        <w:rPr>
          <w:rFonts w:ascii="Arial" w:hAnsi="Arial" w:cs="Arial"/>
          <w:color w:val="000000"/>
          <w:sz w:val="20"/>
        </w:rPr>
        <w:t>со</w:t>
      </w:r>
      <w:r w:rsidRPr="005C6F15">
        <w:rPr>
          <w:rFonts w:ascii="Arial" w:hAnsi="Arial" w:cs="Arial"/>
          <w:color w:val="000000"/>
          <w:sz w:val="20"/>
        </w:rPr>
        <w:t xml:space="preserve"> </w:t>
      </w:r>
      <w:r w:rsidR="005247B1" w:rsidRPr="005C6F15">
        <w:rPr>
          <w:rFonts w:ascii="Arial" w:hAnsi="Arial" w:cs="Arial"/>
          <w:color w:val="000000"/>
          <w:sz w:val="20"/>
        </w:rPr>
        <w:t>статьями</w:t>
      </w:r>
      <w:r w:rsidRPr="005C6F15">
        <w:rPr>
          <w:rFonts w:ascii="Arial" w:hAnsi="Arial" w:cs="Arial"/>
          <w:color w:val="000000"/>
          <w:sz w:val="20"/>
        </w:rPr>
        <w:t xml:space="preserve"> </w:t>
      </w:r>
      <w:r w:rsidR="005247B1" w:rsidRPr="005C6F15">
        <w:rPr>
          <w:rFonts w:ascii="Arial" w:hAnsi="Arial" w:cs="Arial"/>
          <w:color w:val="000000"/>
          <w:sz w:val="20"/>
        </w:rPr>
        <w:t>31,</w:t>
      </w:r>
      <w:r w:rsidRPr="005C6F15">
        <w:rPr>
          <w:rFonts w:ascii="Arial" w:hAnsi="Arial" w:cs="Arial"/>
          <w:color w:val="000000"/>
          <w:sz w:val="20"/>
        </w:rPr>
        <w:t xml:space="preserve"> </w:t>
      </w:r>
      <w:r w:rsidR="005247B1" w:rsidRPr="005C6F15">
        <w:rPr>
          <w:rFonts w:ascii="Arial" w:hAnsi="Arial" w:cs="Arial"/>
          <w:color w:val="000000"/>
          <w:sz w:val="20"/>
        </w:rPr>
        <w:t>32,</w:t>
      </w:r>
      <w:r w:rsidRPr="005C6F15">
        <w:rPr>
          <w:rFonts w:ascii="Arial" w:hAnsi="Arial" w:cs="Arial"/>
          <w:color w:val="000000"/>
          <w:sz w:val="20"/>
        </w:rPr>
        <w:t xml:space="preserve"> </w:t>
      </w:r>
      <w:r w:rsidR="005247B1" w:rsidRPr="005C6F15">
        <w:rPr>
          <w:rFonts w:ascii="Arial" w:hAnsi="Arial" w:cs="Arial"/>
          <w:color w:val="000000"/>
          <w:sz w:val="20"/>
        </w:rPr>
        <w:t>33</w:t>
      </w:r>
      <w:r w:rsidRPr="005C6F15">
        <w:rPr>
          <w:rFonts w:ascii="Arial" w:hAnsi="Arial" w:cs="Arial"/>
          <w:color w:val="000000"/>
          <w:sz w:val="20"/>
        </w:rPr>
        <w:t xml:space="preserve"> </w:t>
      </w:r>
      <w:r w:rsidR="005247B1" w:rsidRPr="005C6F15">
        <w:rPr>
          <w:rFonts w:ascii="Arial" w:hAnsi="Arial" w:cs="Arial"/>
          <w:color w:val="000000"/>
          <w:sz w:val="20"/>
        </w:rPr>
        <w:t>Градостроительного</w:t>
      </w:r>
      <w:r w:rsidRPr="005C6F15">
        <w:rPr>
          <w:rFonts w:ascii="Arial" w:hAnsi="Arial" w:cs="Arial"/>
          <w:color w:val="000000"/>
          <w:sz w:val="20"/>
        </w:rPr>
        <w:t xml:space="preserve"> </w:t>
      </w:r>
      <w:r w:rsidR="005247B1" w:rsidRPr="005C6F15">
        <w:rPr>
          <w:rFonts w:ascii="Arial" w:hAnsi="Arial" w:cs="Arial"/>
          <w:color w:val="000000"/>
          <w:sz w:val="20"/>
        </w:rPr>
        <w:t>кодекса</w:t>
      </w:r>
      <w:r w:rsidRPr="005C6F15">
        <w:rPr>
          <w:rFonts w:ascii="Arial" w:hAnsi="Arial" w:cs="Arial"/>
          <w:color w:val="000000"/>
          <w:sz w:val="20"/>
        </w:rPr>
        <w:t xml:space="preserve"> </w:t>
      </w:r>
      <w:r w:rsidR="005247B1" w:rsidRPr="005C6F15">
        <w:rPr>
          <w:rFonts w:ascii="Arial" w:hAnsi="Arial" w:cs="Arial"/>
          <w:color w:val="000000"/>
          <w:sz w:val="20"/>
        </w:rPr>
        <w:t>Российской</w:t>
      </w:r>
      <w:r w:rsidRPr="005C6F15">
        <w:rPr>
          <w:rFonts w:ascii="Arial" w:hAnsi="Arial" w:cs="Arial"/>
          <w:color w:val="000000"/>
          <w:sz w:val="20"/>
        </w:rPr>
        <w:t xml:space="preserve"> </w:t>
      </w:r>
      <w:r w:rsidR="005247B1" w:rsidRPr="005C6F15">
        <w:rPr>
          <w:rFonts w:ascii="Arial" w:hAnsi="Arial" w:cs="Arial"/>
          <w:color w:val="000000"/>
          <w:sz w:val="20"/>
        </w:rPr>
        <w:t>Федерации,</w:t>
      </w:r>
      <w:r w:rsidRPr="005C6F15">
        <w:rPr>
          <w:rFonts w:ascii="Arial" w:hAnsi="Arial" w:cs="Arial"/>
          <w:color w:val="000000"/>
          <w:sz w:val="20"/>
        </w:rPr>
        <w:t xml:space="preserve"> </w:t>
      </w:r>
      <w:r w:rsidR="005247B1" w:rsidRPr="005C6F15">
        <w:rPr>
          <w:rFonts w:ascii="Arial" w:hAnsi="Arial" w:cs="Arial"/>
          <w:color w:val="000000"/>
          <w:sz w:val="20"/>
        </w:rPr>
        <w:t>рассмотрев</w:t>
      </w:r>
      <w:r w:rsidRPr="005C6F15">
        <w:rPr>
          <w:rFonts w:ascii="Arial" w:hAnsi="Arial" w:cs="Arial"/>
          <w:color w:val="000000"/>
          <w:sz w:val="20"/>
        </w:rPr>
        <w:t xml:space="preserve"> </w:t>
      </w:r>
      <w:r w:rsidR="005247B1" w:rsidRPr="005C6F15">
        <w:rPr>
          <w:rFonts w:ascii="Arial" w:hAnsi="Arial" w:cs="Arial"/>
          <w:color w:val="000000"/>
          <w:sz w:val="20"/>
        </w:rPr>
        <w:t>заявления</w:t>
      </w:r>
      <w:r w:rsidRPr="005C6F15">
        <w:rPr>
          <w:rFonts w:ascii="Arial" w:hAnsi="Arial" w:cs="Arial"/>
          <w:color w:val="000000"/>
          <w:sz w:val="20"/>
        </w:rPr>
        <w:t xml:space="preserve"> </w:t>
      </w:r>
      <w:r w:rsidR="005247B1" w:rsidRPr="005C6F15">
        <w:rPr>
          <w:rFonts w:ascii="Arial" w:hAnsi="Arial" w:cs="Arial"/>
          <w:color w:val="000000"/>
          <w:sz w:val="20"/>
        </w:rPr>
        <w:t>администр</w:t>
      </w:r>
      <w:r w:rsidR="005247B1" w:rsidRPr="005C6F15">
        <w:rPr>
          <w:rFonts w:ascii="Arial" w:hAnsi="Arial" w:cs="Arial"/>
          <w:color w:val="000000"/>
          <w:sz w:val="20"/>
        </w:rPr>
        <w:t>а</w:t>
      </w:r>
      <w:r w:rsidR="005247B1" w:rsidRPr="005C6F15">
        <w:rPr>
          <w:rFonts w:ascii="Arial" w:hAnsi="Arial" w:cs="Arial"/>
          <w:color w:val="000000"/>
          <w:sz w:val="20"/>
        </w:rPr>
        <w:t>ции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руководствуясь</w:t>
      </w:r>
      <w:r w:rsidRPr="005C6F15">
        <w:rPr>
          <w:rFonts w:ascii="Arial" w:hAnsi="Arial" w:cs="Arial"/>
          <w:color w:val="000000"/>
          <w:sz w:val="20"/>
        </w:rPr>
        <w:t xml:space="preserve"> </w:t>
      </w:r>
      <w:r w:rsidR="005247B1" w:rsidRPr="005C6F15">
        <w:rPr>
          <w:rFonts w:ascii="Arial" w:hAnsi="Arial" w:cs="Arial"/>
          <w:color w:val="000000"/>
          <w:sz w:val="20"/>
        </w:rPr>
        <w:t>статьей</w:t>
      </w:r>
      <w:r w:rsidRPr="005C6F15">
        <w:rPr>
          <w:rFonts w:ascii="Arial" w:hAnsi="Arial" w:cs="Arial"/>
          <w:color w:val="000000"/>
          <w:sz w:val="20"/>
        </w:rPr>
        <w:t xml:space="preserve"> </w:t>
      </w:r>
      <w:r w:rsidR="005247B1" w:rsidRPr="005C6F15">
        <w:rPr>
          <w:rFonts w:ascii="Arial" w:hAnsi="Arial" w:cs="Arial"/>
          <w:color w:val="000000"/>
          <w:sz w:val="20"/>
        </w:rPr>
        <w:t>28</w:t>
      </w:r>
      <w:r w:rsidRPr="005C6F15">
        <w:rPr>
          <w:rFonts w:ascii="Arial" w:hAnsi="Arial" w:cs="Arial"/>
          <w:color w:val="000000"/>
          <w:sz w:val="20"/>
        </w:rPr>
        <w:t xml:space="preserve"> </w:t>
      </w:r>
      <w:r w:rsidR="005247B1" w:rsidRPr="005C6F15">
        <w:rPr>
          <w:rFonts w:ascii="Arial" w:hAnsi="Arial" w:cs="Arial"/>
          <w:color w:val="000000"/>
          <w:sz w:val="20"/>
        </w:rPr>
        <w:t>Федерального</w:t>
      </w:r>
      <w:r w:rsidRPr="005C6F15">
        <w:rPr>
          <w:rFonts w:ascii="Arial" w:hAnsi="Arial" w:cs="Arial"/>
          <w:color w:val="000000"/>
          <w:sz w:val="20"/>
        </w:rPr>
        <w:t xml:space="preserve"> </w:t>
      </w:r>
      <w:r w:rsidR="005247B1" w:rsidRPr="005C6F15">
        <w:rPr>
          <w:rFonts w:ascii="Arial" w:hAnsi="Arial" w:cs="Arial"/>
          <w:color w:val="000000"/>
          <w:sz w:val="20"/>
        </w:rPr>
        <w:t>закона</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06.102003</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131-ФЗ</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общих</w:t>
      </w:r>
      <w:r w:rsidRPr="005C6F15">
        <w:rPr>
          <w:rFonts w:ascii="Arial" w:hAnsi="Arial" w:cs="Arial"/>
          <w:color w:val="000000"/>
          <w:sz w:val="20"/>
        </w:rPr>
        <w:t xml:space="preserve"> </w:t>
      </w:r>
      <w:r w:rsidR="005247B1" w:rsidRPr="005C6F15">
        <w:rPr>
          <w:rFonts w:ascii="Arial" w:hAnsi="Arial" w:cs="Arial"/>
          <w:color w:val="000000"/>
          <w:sz w:val="20"/>
        </w:rPr>
        <w:t>принципах</w:t>
      </w:r>
      <w:r w:rsidRPr="005C6F15">
        <w:rPr>
          <w:rFonts w:ascii="Arial" w:hAnsi="Arial" w:cs="Arial"/>
          <w:color w:val="000000"/>
          <w:sz w:val="20"/>
        </w:rPr>
        <w:t xml:space="preserve"> </w:t>
      </w:r>
      <w:r w:rsidR="005247B1" w:rsidRPr="005C6F15">
        <w:rPr>
          <w:rFonts w:ascii="Arial" w:hAnsi="Arial" w:cs="Arial"/>
          <w:color w:val="000000"/>
          <w:sz w:val="20"/>
        </w:rPr>
        <w:t>организации</w:t>
      </w:r>
      <w:r w:rsidRPr="005C6F15">
        <w:rPr>
          <w:rFonts w:ascii="Arial" w:hAnsi="Arial" w:cs="Arial"/>
          <w:color w:val="000000"/>
          <w:sz w:val="20"/>
        </w:rPr>
        <w:t xml:space="preserve"> </w:t>
      </w:r>
      <w:r w:rsidR="005247B1" w:rsidRPr="005C6F15">
        <w:rPr>
          <w:rFonts w:ascii="Arial" w:hAnsi="Arial" w:cs="Arial"/>
          <w:color w:val="000000"/>
          <w:sz w:val="20"/>
        </w:rPr>
        <w:t>местного</w:t>
      </w:r>
      <w:r w:rsidRPr="005C6F15">
        <w:rPr>
          <w:rFonts w:ascii="Arial" w:hAnsi="Arial" w:cs="Arial"/>
          <w:color w:val="000000"/>
          <w:sz w:val="20"/>
        </w:rPr>
        <w:t xml:space="preserve"> </w:t>
      </w:r>
      <w:r w:rsidR="005247B1" w:rsidRPr="005C6F15">
        <w:rPr>
          <w:rFonts w:ascii="Arial" w:hAnsi="Arial" w:cs="Arial"/>
          <w:color w:val="000000"/>
          <w:sz w:val="20"/>
        </w:rPr>
        <w:t>самоуправления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Российской</w:t>
      </w:r>
      <w:r w:rsidRPr="005C6F15">
        <w:rPr>
          <w:rFonts w:ascii="Arial" w:hAnsi="Arial" w:cs="Arial"/>
          <w:color w:val="000000"/>
          <w:sz w:val="20"/>
        </w:rPr>
        <w:t xml:space="preserve"> </w:t>
      </w:r>
      <w:r w:rsidR="005247B1" w:rsidRPr="005C6F15">
        <w:rPr>
          <w:rFonts w:ascii="Arial" w:hAnsi="Arial" w:cs="Arial"/>
          <w:color w:val="000000"/>
          <w:sz w:val="20"/>
        </w:rPr>
        <w:t>Федерации»,</w:t>
      </w:r>
      <w:r w:rsidRPr="005C6F15">
        <w:rPr>
          <w:rFonts w:ascii="Arial" w:hAnsi="Arial" w:cs="Arial"/>
          <w:color w:val="000000"/>
          <w:sz w:val="20"/>
        </w:rPr>
        <w:t xml:space="preserve"> </w:t>
      </w:r>
      <w:r w:rsidR="005247B1" w:rsidRPr="005C6F15">
        <w:rPr>
          <w:rFonts w:ascii="Arial" w:hAnsi="Arial" w:cs="Arial"/>
          <w:color w:val="000000"/>
          <w:sz w:val="20"/>
        </w:rPr>
        <w:t>Законом</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от</w:t>
      </w:r>
      <w:proofErr w:type="gramEnd"/>
      <w:r w:rsidRPr="005C6F15">
        <w:rPr>
          <w:rFonts w:ascii="Arial" w:hAnsi="Arial" w:cs="Arial"/>
          <w:color w:val="000000"/>
          <w:sz w:val="20"/>
        </w:rPr>
        <w:t xml:space="preserve"> </w:t>
      </w:r>
      <w:proofErr w:type="gramStart"/>
      <w:r w:rsidR="005247B1" w:rsidRPr="005C6F15">
        <w:rPr>
          <w:rFonts w:ascii="Arial" w:hAnsi="Arial" w:cs="Arial"/>
          <w:color w:val="000000"/>
          <w:sz w:val="20"/>
        </w:rPr>
        <w:t>04</w:t>
      </w:r>
      <w:r w:rsidRPr="005C6F15">
        <w:rPr>
          <w:rFonts w:ascii="Arial" w:hAnsi="Arial" w:cs="Arial"/>
          <w:color w:val="000000"/>
          <w:sz w:val="20"/>
        </w:rPr>
        <w:t xml:space="preserve"> </w:t>
      </w:r>
      <w:r w:rsidR="005247B1" w:rsidRPr="005C6F15">
        <w:rPr>
          <w:rFonts w:ascii="Arial" w:hAnsi="Arial" w:cs="Arial"/>
          <w:color w:val="000000"/>
          <w:sz w:val="20"/>
        </w:rPr>
        <w:t>июня</w:t>
      </w:r>
      <w:r w:rsidRPr="005C6F15">
        <w:rPr>
          <w:rFonts w:ascii="Arial" w:hAnsi="Arial" w:cs="Arial"/>
          <w:color w:val="000000"/>
          <w:sz w:val="20"/>
        </w:rPr>
        <w:t xml:space="preserve"> </w:t>
      </w:r>
      <w:r w:rsidR="005247B1" w:rsidRPr="005C6F15">
        <w:rPr>
          <w:rFonts w:ascii="Arial" w:hAnsi="Arial" w:cs="Arial"/>
          <w:color w:val="000000"/>
          <w:sz w:val="20"/>
        </w:rPr>
        <w:t>2007</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11</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регулиров</w:t>
      </w:r>
      <w:r w:rsidR="005247B1" w:rsidRPr="005C6F15">
        <w:rPr>
          <w:rFonts w:ascii="Arial" w:hAnsi="Arial" w:cs="Arial"/>
          <w:color w:val="000000"/>
          <w:sz w:val="20"/>
        </w:rPr>
        <w:t>а</w:t>
      </w:r>
      <w:r w:rsidR="005247B1" w:rsidRPr="005C6F15">
        <w:rPr>
          <w:rFonts w:ascii="Arial" w:hAnsi="Arial" w:cs="Arial"/>
          <w:color w:val="000000"/>
          <w:sz w:val="20"/>
        </w:rPr>
        <w:t>нии</w:t>
      </w:r>
      <w:r w:rsidRPr="005C6F15">
        <w:rPr>
          <w:rFonts w:ascii="Arial" w:hAnsi="Arial" w:cs="Arial"/>
          <w:color w:val="000000"/>
          <w:sz w:val="20"/>
        </w:rPr>
        <w:t xml:space="preserve"> </w:t>
      </w:r>
      <w:r w:rsidR="005247B1" w:rsidRPr="005C6F15">
        <w:rPr>
          <w:rFonts w:ascii="Arial" w:hAnsi="Arial" w:cs="Arial"/>
          <w:color w:val="000000"/>
          <w:sz w:val="20"/>
        </w:rPr>
        <w:t>градостроительной</w:t>
      </w:r>
      <w:r w:rsidRPr="005C6F15">
        <w:rPr>
          <w:rFonts w:ascii="Arial" w:hAnsi="Arial" w:cs="Arial"/>
          <w:color w:val="000000"/>
          <w:sz w:val="20"/>
        </w:rPr>
        <w:t xml:space="preserve"> </w:t>
      </w:r>
      <w:r w:rsidR="005247B1" w:rsidRPr="005C6F15">
        <w:rPr>
          <w:rFonts w:ascii="Arial" w:hAnsi="Arial" w:cs="Arial"/>
          <w:color w:val="000000"/>
          <w:sz w:val="20"/>
        </w:rPr>
        <w:t>деятельности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Уставом</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решением</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28.02.2020</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С-71/01</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утверждении</w:t>
      </w:r>
      <w:r w:rsidRPr="005C6F15">
        <w:rPr>
          <w:rFonts w:ascii="Arial" w:hAnsi="Arial" w:cs="Arial"/>
          <w:color w:val="000000"/>
          <w:sz w:val="20"/>
        </w:rPr>
        <w:t xml:space="preserve"> </w:t>
      </w:r>
      <w:r w:rsidR="005247B1" w:rsidRPr="005C6F15">
        <w:rPr>
          <w:rFonts w:ascii="Arial" w:hAnsi="Arial" w:cs="Arial"/>
          <w:color w:val="000000"/>
          <w:sz w:val="20"/>
        </w:rPr>
        <w:t>Пол</w:t>
      </w:r>
      <w:r w:rsidR="005247B1" w:rsidRPr="005C6F15">
        <w:rPr>
          <w:rFonts w:ascii="Arial" w:hAnsi="Arial" w:cs="Arial"/>
          <w:color w:val="000000"/>
          <w:sz w:val="20"/>
        </w:rPr>
        <w:t>о</w:t>
      </w:r>
      <w:r w:rsidR="005247B1" w:rsidRPr="005C6F15">
        <w:rPr>
          <w:rFonts w:ascii="Arial" w:hAnsi="Arial" w:cs="Arial"/>
          <w:color w:val="000000"/>
          <w:sz w:val="20"/>
        </w:rPr>
        <w:t>жения</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порядке</w:t>
      </w:r>
      <w:r w:rsidRPr="005C6F15">
        <w:rPr>
          <w:rFonts w:ascii="Arial" w:hAnsi="Arial" w:cs="Arial"/>
          <w:color w:val="000000"/>
          <w:sz w:val="20"/>
        </w:rPr>
        <w:t xml:space="preserve"> </w:t>
      </w:r>
      <w:r w:rsidR="005247B1" w:rsidRPr="005C6F15">
        <w:rPr>
          <w:rFonts w:ascii="Arial" w:hAnsi="Arial" w:cs="Arial"/>
          <w:color w:val="000000"/>
          <w:sz w:val="20"/>
        </w:rPr>
        <w:t>организации</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общественных</w:t>
      </w:r>
      <w:r w:rsidRPr="005C6F15">
        <w:rPr>
          <w:rFonts w:ascii="Arial" w:hAnsi="Arial" w:cs="Arial"/>
          <w:color w:val="000000"/>
          <w:sz w:val="20"/>
        </w:rPr>
        <w:t xml:space="preserve"> </w:t>
      </w:r>
      <w:r w:rsidR="005247B1" w:rsidRPr="005C6F15">
        <w:rPr>
          <w:rFonts w:ascii="Arial" w:hAnsi="Arial" w:cs="Arial"/>
          <w:color w:val="000000"/>
          <w:sz w:val="20"/>
        </w:rPr>
        <w:t>обсуждений</w:t>
      </w:r>
      <w:r w:rsidRPr="005C6F15">
        <w:rPr>
          <w:rFonts w:ascii="Arial" w:hAnsi="Arial" w:cs="Arial"/>
          <w:color w:val="000000"/>
          <w:sz w:val="20"/>
        </w:rPr>
        <w:t xml:space="preserve"> </w:t>
      </w:r>
      <w:r w:rsidR="005247B1" w:rsidRPr="005C6F15">
        <w:rPr>
          <w:rFonts w:ascii="Arial" w:hAnsi="Arial" w:cs="Arial"/>
          <w:color w:val="000000"/>
          <w:sz w:val="20"/>
        </w:rPr>
        <w:t>или</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генеральных</w:t>
      </w:r>
      <w:r w:rsidRPr="005C6F15">
        <w:rPr>
          <w:rFonts w:ascii="Arial" w:hAnsi="Arial" w:cs="Arial"/>
          <w:color w:val="000000"/>
          <w:sz w:val="20"/>
        </w:rPr>
        <w:t xml:space="preserve"> </w:t>
      </w:r>
      <w:r w:rsidR="005247B1" w:rsidRPr="005C6F15">
        <w:rPr>
          <w:rFonts w:ascii="Arial" w:hAnsi="Arial" w:cs="Arial"/>
          <w:color w:val="000000"/>
          <w:sz w:val="20"/>
        </w:rPr>
        <w:t>планов,</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землепользования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застройки,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планировки</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межевания</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правил</w:t>
      </w:r>
      <w:proofErr w:type="gramEnd"/>
      <w:r w:rsidRPr="005C6F15">
        <w:rPr>
          <w:rFonts w:ascii="Arial" w:hAnsi="Arial" w:cs="Arial"/>
          <w:color w:val="000000"/>
          <w:sz w:val="20"/>
        </w:rPr>
        <w:t xml:space="preserve"> </w:t>
      </w:r>
      <w:proofErr w:type="gramStart"/>
      <w:r w:rsidR="005247B1" w:rsidRPr="005C6F15">
        <w:rPr>
          <w:rFonts w:ascii="Arial" w:hAnsi="Arial" w:cs="Arial"/>
          <w:color w:val="000000"/>
          <w:sz w:val="20"/>
        </w:rPr>
        <w:t>благоустройства</w:t>
      </w:r>
      <w:r w:rsidRPr="005C6F15">
        <w:rPr>
          <w:rFonts w:ascii="Arial" w:hAnsi="Arial" w:cs="Arial"/>
          <w:color w:val="000000"/>
          <w:sz w:val="20"/>
        </w:rPr>
        <w:t xml:space="preserve"> </w:t>
      </w:r>
      <w:r w:rsidR="005247B1" w:rsidRPr="005C6F15">
        <w:rPr>
          <w:rFonts w:ascii="Arial" w:hAnsi="Arial" w:cs="Arial"/>
          <w:color w:val="000000"/>
          <w:sz w:val="20"/>
        </w:rPr>
        <w:t>территорий,</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предусматривающим</w:t>
      </w:r>
      <w:r w:rsidRPr="005C6F15">
        <w:rPr>
          <w:rFonts w:ascii="Arial" w:hAnsi="Arial" w:cs="Arial"/>
          <w:color w:val="000000"/>
          <w:sz w:val="20"/>
        </w:rPr>
        <w:t xml:space="preserve"> </w:t>
      </w:r>
      <w:r w:rsidR="005247B1" w:rsidRPr="005C6F15">
        <w:rPr>
          <w:rFonts w:ascii="Arial" w:hAnsi="Arial" w:cs="Arial"/>
          <w:color w:val="000000"/>
          <w:sz w:val="20"/>
        </w:rPr>
        <w:t>внесение</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один</w:t>
      </w:r>
      <w:r w:rsidRPr="005C6F15">
        <w:rPr>
          <w:rFonts w:ascii="Arial" w:hAnsi="Arial" w:cs="Arial"/>
          <w:color w:val="000000"/>
          <w:sz w:val="20"/>
        </w:rPr>
        <w:t xml:space="preserve"> </w:t>
      </w:r>
      <w:r w:rsidR="005247B1" w:rsidRPr="005C6F15">
        <w:rPr>
          <w:rFonts w:ascii="Arial" w:hAnsi="Arial" w:cs="Arial"/>
          <w:color w:val="000000"/>
          <w:sz w:val="20"/>
        </w:rPr>
        <w:t>из</w:t>
      </w:r>
      <w:r w:rsidRPr="005C6F15">
        <w:rPr>
          <w:rFonts w:ascii="Arial" w:hAnsi="Arial" w:cs="Arial"/>
          <w:color w:val="000000"/>
          <w:sz w:val="20"/>
        </w:rPr>
        <w:t xml:space="preserve"> </w:t>
      </w:r>
      <w:r w:rsidR="005247B1" w:rsidRPr="005C6F15">
        <w:rPr>
          <w:rFonts w:ascii="Arial" w:hAnsi="Arial" w:cs="Arial"/>
          <w:color w:val="000000"/>
          <w:sz w:val="20"/>
        </w:rPr>
        <w:t>указанных</w:t>
      </w:r>
      <w:r w:rsidRPr="005C6F15">
        <w:rPr>
          <w:rFonts w:ascii="Arial" w:hAnsi="Arial" w:cs="Arial"/>
          <w:color w:val="000000"/>
          <w:sz w:val="20"/>
        </w:rPr>
        <w:t xml:space="preserve"> </w:t>
      </w:r>
      <w:r w:rsidR="005247B1" w:rsidRPr="005C6F15">
        <w:rPr>
          <w:rFonts w:ascii="Arial" w:hAnsi="Arial" w:cs="Arial"/>
          <w:color w:val="000000"/>
          <w:sz w:val="20"/>
        </w:rPr>
        <w:t>утвержденных</w:t>
      </w:r>
      <w:r w:rsidRPr="005C6F15">
        <w:rPr>
          <w:rFonts w:ascii="Arial" w:hAnsi="Arial" w:cs="Arial"/>
          <w:color w:val="000000"/>
          <w:sz w:val="20"/>
        </w:rPr>
        <w:t xml:space="preserve"> </w:t>
      </w:r>
      <w:r w:rsidR="005247B1" w:rsidRPr="005C6F15">
        <w:rPr>
          <w:rFonts w:ascii="Arial" w:hAnsi="Arial" w:cs="Arial"/>
          <w:color w:val="000000"/>
          <w:sz w:val="20"/>
        </w:rPr>
        <w:t>документов,</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решений</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предоставлении</w:t>
      </w:r>
      <w:r w:rsidRPr="005C6F15">
        <w:rPr>
          <w:rFonts w:ascii="Arial" w:hAnsi="Arial" w:cs="Arial"/>
          <w:color w:val="000000"/>
          <w:sz w:val="20"/>
        </w:rPr>
        <w:t xml:space="preserve"> </w:t>
      </w:r>
      <w:r w:rsidR="005247B1" w:rsidRPr="005C6F15">
        <w:rPr>
          <w:rFonts w:ascii="Arial" w:hAnsi="Arial" w:cs="Arial"/>
          <w:color w:val="000000"/>
          <w:sz w:val="20"/>
        </w:rPr>
        <w:t>разрешения</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условно</w:t>
      </w:r>
      <w:r w:rsidRPr="005C6F15">
        <w:rPr>
          <w:rFonts w:ascii="Arial" w:hAnsi="Arial" w:cs="Arial"/>
          <w:color w:val="000000"/>
          <w:sz w:val="20"/>
        </w:rPr>
        <w:t xml:space="preserve"> </w:t>
      </w:r>
      <w:r w:rsidR="005247B1" w:rsidRPr="005C6F15">
        <w:rPr>
          <w:rFonts w:ascii="Arial" w:hAnsi="Arial" w:cs="Arial"/>
          <w:color w:val="000000"/>
          <w:sz w:val="20"/>
        </w:rPr>
        <w:t>разрешенный</w:t>
      </w:r>
      <w:r w:rsidRPr="005C6F15">
        <w:rPr>
          <w:rFonts w:ascii="Arial" w:hAnsi="Arial" w:cs="Arial"/>
          <w:color w:val="000000"/>
          <w:sz w:val="20"/>
        </w:rPr>
        <w:t xml:space="preserve"> </w:t>
      </w:r>
      <w:r w:rsidR="005247B1" w:rsidRPr="005C6F15">
        <w:rPr>
          <w:rFonts w:ascii="Arial" w:hAnsi="Arial" w:cs="Arial"/>
          <w:color w:val="000000"/>
          <w:sz w:val="20"/>
        </w:rPr>
        <w:t>вид</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r w:rsidR="005247B1" w:rsidRPr="005C6F15">
        <w:rPr>
          <w:rFonts w:ascii="Arial" w:hAnsi="Arial" w:cs="Arial"/>
          <w:color w:val="000000"/>
          <w:sz w:val="20"/>
        </w:rPr>
        <w:t>земельного</w:t>
      </w:r>
      <w:r w:rsidRPr="005C6F15">
        <w:rPr>
          <w:rFonts w:ascii="Arial" w:hAnsi="Arial" w:cs="Arial"/>
          <w:color w:val="000000"/>
          <w:sz w:val="20"/>
        </w:rPr>
        <w:t xml:space="preserve"> </w:t>
      </w:r>
      <w:r w:rsidR="005247B1" w:rsidRPr="005C6F15">
        <w:rPr>
          <w:rFonts w:ascii="Arial" w:hAnsi="Arial" w:cs="Arial"/>
          <w:color w:val="000000"/>
          <w:sz w:val="20"/>
        </w:rPr>
        <w:t>участка</w:t>
      </w:r>
      <w:r w:rsidRPr="005C6F15">
        <w:rPr>
          <w:rFonts w:ascii="Arial" w:hAnsi="Arial" w:cs="Arial"/>
          <w:color w:val="000000"/>
          <w:sz w:val="20"/>
        </w:rPr>
        <w:t xml:space="preserve"> </w:t>
      </w:r>
      <w:r w:rsidR="005247B1" w:rsidRPr="005C6F15">
        <w:rPr>
          <w:rFonts w:ascii="Arial" w:hAnsi="Arial" w:cs="Arial"/>
          <w:color w:val="000000"/>
          <w:sz w:val="20"/>
        </w:rPr>
        <w:t>или</w:t>
      </w:r>
      <w:r w:rsidRPr="005C6F15">
        <w:rPr>
          <w:rFonts w:ascii="Arial" w:hAnsi="Arial" w:cs="Arial"/>
          <w:color w:val="000000"/>
          <w:sz w:val="20"/>
        </w:rPr>
        <w:t xml:space="preserve"> </w:t>
      </w:r>
      <w:r w:rsidR="005247B1" w:rsidRPr="005C6F15">
        <w:rPr>
          <w:rFonts w:ascii="Arial" w:hAnsi="Arial" w:cs="Arial"/>
          <w:color w:val="000000"/>
          <w:sz w:val="20"/>
        </w:rPr>
        <w:t>объекта</w:t>
      </w:r>
      <w:r w:rsidRPr="005C6F15">
        <w:rPr>
          <w:rFonts w:ascii="Arial" w:hAnsi="Arial" w:cs="Arial"/>
          <w:color w:val="000000"/>
          <w:sz w:val="20"/>
        </w:rPr>
        <w:t xml:space="preserve"> </w:t>
      </w:r>
      <w:r w:rsidR="005247B1" w:rsidRPr="005C6F15">
        <w:rPr>
          <w:rFonts w:ascii="Arial" w:hAnsi="Arial" w:cs="Arial"/>
          <w:color w:val="000000"/>
          <w:sz w:val="20"/>
        </w:rPr>
        <w:t>капитального</w:t>
      </w:r>
      <w:r w:rsidRPr="005C6F15">
        <w:rPr>
          <w:rFonts w:ascii="Arial" w:hAnsi="Arial" w:cs="Arial"/>
          <w:color w:val="000000"/>
          <w:sz w:val="20"/>
        </w:rPr>
        <w:t xml:space="preserve"> </w:t>
      </w:r>
      <w:r w:rsidR="005247B1" w:rsidRPr="005C6F15">
        <w:rPr>
          <w:rFonts w:ascii="Arial" w:hAnsi="Arial" w:cs="Arial"/>
          <w:color w:val="000000"/>
          <w:sz w:val="20"/>
        </w:rPr>
        <w:t>строительства,</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решений</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предоставлении</w:t>
      </w:r>
      <w:r w:rsidRPr="005C6F15">
        <w:rPr>
          <w:rFonts w:ascii="Arial" w:hAnsi="Arial" w:cs="Arial"/>
          <w:color w:val="000000"/>
          <w:sz w:val="20"/>
        </w:rPr>
        <w:t xml:space="preserve"> </w:t>
      </w:r>
      <w:r w:rsidR="005247B1" w:rsidRPr="005C6F15">
        <w:rPr>
          <w:rFonts w:ascii="Arial" w:hAnsi="Arial" w:cs="Arial"/>
          <w:color w:val="000000"/>
          <w:sz w:val="20"/>
        </w:rPr>
        <w:t>ра</w:t>
      </w:r>
      <w:r w:rsidR="005247B1" w:rsidRPr="005C6F15">
        <w:rPr>
          <w:rFonts w:ascii="Arial" w:hAnsi="Arial" w:cs="Arial"/>
          <w:color w:val="000000"/>
          <w:sz w:val="20"/>
        </w:rPr>
        <w:t>з</w:t>
      </w:r>
      <w:r w:rsidR="005247B1" w:rsidRPr="005C6F15">
        <w:rPr>
          <w:rFonts w:ascii="Arial" w:hAnsi="Arial" w:cs="Arial"/>
          <w:color w:val="000000"/>
          <w:sz w:val="20"/>
        </w:rPr>
        <w:t>решения</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отклонение</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предельных</w:t>
      </w:r>
      <w:r w:rsidRPr="005C6F15">
        <w:rPr>
          <w:rFonts w:ascii="Arial" w:hAnsi="Arial" w:cs="Arial"/>
          <w:color w:val="000000"/>
          <w:sz w:val="20"/>
        </w:rPr>
        <w:t xml:space="preserve"> </w:t>
      </w:r>
      <w:r w:rsidR="005247B1" w:rsidRPr="005C6F15">
        <w:rPr>
          <w:rFonts w:ascii="Arial" w:hAnsi="Arial" w:cs="Arial"/>
          <w:color w:val="000000"/>
          <w:sz w:val="20"/>
        </w:rPr>
        <w:t>параметров</w:t>
      </w:r>
      <w:r w:rsidRPr="005C6F15">
        <w:rPr>
          <w:rFonts w:ascii="Arial" w:hAnsi="Arial" w:cs="Arial"/>
          <w:color w:val="000000"/>
          <w:sz w:val="20"/>
        </w:rPr>
        <w:t xml:space="preserve"> </w:t>
      </w:r>
      <w:r w:rsidR="005247B1" w:rsidRPr="005C6F15">
        <w:rPr>
          <w:rFonts w:ascii="Arial" w:hAnsi="Arial" w:cs="Arial"/>
          <w:color w:val="000000"/>
          <w:sz w:val="20"/>
        </w:rPr>
        <w:t>разрешенного</w:t>
      </w:r>
      <w:r w:rsidRPr="005C6F15">
        <w:rPr>
          <w:rFonts w:ascii="Arial" w:hAnsi="Arial" w:cs="Arial"/>
          <w:color w:val="000000"/>
          <w:sz w:val="20"/>
        </w:rPr>
        <w:t xml:space="preserve"> </w:t>
      </w:r>
      <w:r w:rsidR="005247B1" w:rsidRPr="005C6F15">
        <w:rPr>
          <w:rFonts w:ascii="Arial" w:hAnsi="Arial" w:cs="Arial"/>
          <w:color w:val="000000"/>
          <w:sz w:val="20"/>
        </w:rPr>
        <w:t>строительства,</w:t>
      </w:r>
      <w:r w:rsidRPr="005C6F15">
        <w:rPr>
          <w:rFonts w:ascii="Arial" w:hAnsi="Arial" w:cs="Arial"/>
          <w:color w:val="000000"/>
          <w:sz w:val="20"/>
        </w:rPr>
        <w:t xml:space="preserve"> </w:t>
      </w:r>
      <w:r w:rsidR="005247B1" w:rsidRPr="005C6F15">
        <w:rPr>
          <w:rFonts w:ascii="Arial" w:hAnsi="Arial" w:cs="Arial"/>
          <w:color w:val="000000"/>
          <w:sz w:val="20"/>
        </w:rPr>
        <w:t>реконструкции</w:t>
      </w:r>
      <w:r w:rsidRPr="005C6F15">
        <w:rPr>
          <w:rFonts w:ascii="Arial" w:hAnsi="Arial" w:cs="Arial"/>
          <w:color w:val="000000"/>
          <w:sz w:val="20"/>
        </w:rPr>
        <w:t xml:space="preserve"> </w:t>
      </w:r>
      <w:r w:rsidR="005247B1" w:rsidRPr="005C6F15">
        <w:rPr>
          <w:rFonts w:ascii="Arial" w:hAnsi="Arial" w:cs="Arial"/>
          <w:color w:val="000000"/>
          <w:sz w:val="20"/>
        </w:rPr>
        <w:t>объектов</w:t>
      </w:r>
      <w:r w:rsidRPr="005C6F15">
        <w:rPr>
          <w:rFonts w:ascii="Arial" w:hAnsi="Arial" w:cs="Arial"/>
          <w:color w:val="000000"/>
          <w:sz w:val="20"/>
        </w:rPr>
        <w:t xml:space="preserve"> </w:t>
      </w:r>
      <w:r w:rsidR="005247B1" w:rsidRPr="005C6F15">
        <w:rPr>
          <w:rFonts w:ascii="Arial" w:hAnsi="Arial" w:cs="Arial"/>
          <w:color w:val="000000"/>
          <w:sz w:val="20"/>
        </w:rPr>
        <w:t>капитального</w:t>
      </w:r>
      <w:r w:rsidRPr="005C6F15">
        <w:rPr>
          <w:rFonts w:ascii="Arial" w:hAnsi="Arial" w:cs="Arial"/>
          <w:color w:val="000000"/>
          <w:sz w:val="20"/>
        </w:rPr>
        <w:t xml:space="preserve"> </w:t>
      </w:r>
      <w:r w:rsidR="005247B1" w:rsidRPr="005C6F15">
        <w:rPr>
          <w:rFonts w:ascii="Arial" w:hAnsi="Arial" w:cs="Arial"/>
          <w:color w:val="000000"/>
          <w:sz w:val="20"/>
        </w:rPr>
        <w:t>строительства</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Правилами</w:t>
      </w:r>
      <w:r w:rsidRPr="005C6F15">
        <w:rPr>
          <w:rFonts w:ascii="Arial" w:hAnsi="Arial" w:cs="Arial"/>
          <w:color w:val="000000"/>
          <w:sz w:val="20"/>
        </w:rPr>
        <w:t xml:space="preserve"> </w:t>
      </w:r>
      <w:r w:rsidR="005247B1" w:rsidRPr="005C6F15">
        <w:rPr>
          <w:rFonts w:ascii="Arial" w:hAnsi="Arial" w:cs="Arial"/>
          <w:color w:val="000000"/>
          <w:sz w:val="20"/>
        </w:rPr>
        <w:t>землепользования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застройки</w:t>
      </w:r>
      <w:r w:rsidRPr="005C6F15">
        <w:rPr>
          <w:rFonts w:ascii="Arial" w:hAnsi="Arial" w:cs="Arial"/>
          <w:color w:val="000000"/>
          <w:sz w:val="20"/>
        </w:rPr>
        <w:t xml:space="preserve"> </w:t>
      </w:r>
      <w:r w:rsidR="005247B1" w:rsidRPr="005C6F15">
        <w:rPr>
          <w:rFonts w:ascii="Arial" w:hAnsi="Arial" w:cs="Arial"/>
          <w:color w:val="000000"/>
          <w:sz w:val="20"/>
        </w:rPr>
        <w:t>М</w:t>
      </w:r>
      <w:r w:rsidR="005247B1" w:rsidRPr="005C6F15">
        <w:rPr>
          <w:rFonts w:ascii="Arial" w:hAnsi="Arial" w:cs="Arial"/>
          <w:color w:val="000000"/>
          <w:sz w:val="20"/>
        </w:rPr>
        <w:t>а</w:t>
      </w:r>
      <w:r w:rsidR="005247B1" w:rsidRPr="005C6F15">
        <w:rPr>
          <w:rFonts w:ascii="Arial" w:hAnsi="Arial" w:cs="Arial"/>
          <w:color w:val="000000"/>
          <w:sz w:val="20"/>
        </w:rPr>
        <w:t>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proofErr w:type="gramEnd"/>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утвержденные</w:t>
      </w:r>
      <w:r w:rsidRPr="005C6F15">
        <w:rPr>
          <w:rFonts w:ascii="Arial" w:hAnsi="Arial" w:cs="Arial"/>
          <w:color w:val="000000"/>
          <w:sz w:val="20"/>
        </w:rPr>
        <w:t xml:space="preserve"> </w:t>
      </w:r>
      <w:r w:rsidR="005247B1" w:rsidRPr="005C6F15">
        <w:rPr>
          <w:rFonts w:ascii="Arial" w:hAnsi="Arial" w:cs="Arial"/>
          <w:color w:val="000000"/>
          <w:sz w:val="20"/>
        </w:rPr>
        <w:t>решением</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30.03.2017</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С-28/03,</w:t>
      </w:r>
      <w:r w:rsidRPr="005C6F15">
        <w:rPr>
          <w:rFonts w:ascii="Arial" w:hAnsi="Arial" w:cs="Arial"/>
          <w:color w:val="000000"/>
          <w:sz w:val="20"/>
        </w:rPr>
        <w:t xml:space="preserve"> </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(максимальными)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w:t>
      </w:r>
      <w:r w:rsidR="005247B1" w:rsidRPr="005C6F15">
        <w:rPr>
          <w:rFonts w:ascii="Arial" w:hAnsi="Arial" w:cs="Arial"/>
          <w:b/>
          <w:color w:val="000000"/>
          <w:sz w:val="20"/>
        </w:rPr>
        <w:t>а</w:t>
      </w:r>
      <w:r w:rsidR="005247B1" w:rsidRPr="005C6F15">
        <w:rPr>
          <w:rFonts w:ascii="Arial" w:hAnsi="Arial" w:cs="Arial"/>
          <w:b/>
          <w:color w:val="000000"/>
          <w:sz w:val="20"/>
        </w:rPr>
        <w:t>стройки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r w:rsidRPr="005C6F15">
        <w:rPr>
          <w:rFonts w:ascii="Arial" w:hAnsi="Arial" w:cs="Arial"/>
          <w:b/>
          <w:color w:val="000000"/>
          <w:sz w:val="20"/>
        </w:rPr>
        <w:t xml:space="preserve"> </w:t>
      </w:r>
      <w:proofErr w:type="gramEnd"/>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b/>
          <w:color w:val="000000"/>
          <w:sz w:val="20"/>
        </w:rPr>
        <w:t xml:space="preserve"> </w:t>
      </w:r>
    </w:p>
    <w:p w:rsidR="005247B1" w:rsidRPr="005C6F15" w:rsidRDefault="005247B1" w:rsidP="005C6F15">
      <w:pPr>
        <w:pStyle w:val="af5"/>
        <w:numPr>
          <w:ilvl w:val="0"/>
          <w:numId w:val="30"/>
        </w:numPr>
        <w:shd w:val="clear" w:color="auto" w:fill="FFFFFF"/>
        <w:tabs>
          <w:tab w:val="left" w:pos="851"/>
        </w:tabs>
        <w:spacing w:before="0" w:beforeAutospacing="0" w:after="0" w:afterAutospacing="0"/>
        <w:jc w:val="both"/>
        <w:rPr>
          <w:rFonts w:ascii="Arial" w:hAnsi="Arial" w:cs="Arial"/>
          <w:color w:val="000000"/>
          <w:sz w:val="20"/>
        </w:rPr>
      </w:pPr>
      <w:r w:rsidRPr="005C6F15">
        <w:rPr>
          <w:rFonts w:ascii="Arial" w:hAnsi="Arial" w:cs="Arial"/>
          <w:color w:val="000000"/>
          <w:sz w:val="20"/>
        </w:rPr>
        <w:t>Внести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зону</w:t>
      </w:r>
      <w:r w:rsidR="007C0C8F" w:rsidRPr="005C6F15">
        <w:rPr>
          <w:rFonts w:ascii="Arial" w:hAnsi="Arial" w:cs="Arial"/>
          <w:color w:val="000000"/>
          <w:sz w:val="20"/>
        </w:rPr>
        <w:t xml:space="preserve"> </w:t>
      </w:r>
      <w:r w:rsidRPr="005C6F15">
        <w:rPr>
          <w:rFonts w:ascii="Arial" w:hAnsi="Arial" w:cs="Arial"/>
          <w:color w:val="000000"/>
          <w:sz w:val="20"/>
        </w:rPr>
        <w:t>застройки</w:t>
      </w:r>
      <w:r w:rsidR="007C0C8F" w:rsidRPr="005C6F15">
        <w:rPr>
          <w:rFonts w:ascii="Arial" w:hAnsi="Arial" w:cs="Arial"/>
          <w:color w:val="000000"/>
          <w:sz w:val="20"/>
        </w:rPr>
        <w:t xml:space="preserve"> </w:t>
      </w:r>
      <w:r w:rsidRPr="005C6F15">
        <w:rPr>
          <w:rFonts w:ascii="Arial" w:hAnsi="Arial" w:cs="Arial"/>
          <w:color w:val="000000"/>
          <w:sz w:val="20"/>
        </w:rPr>
        <w:t>индивидуальными</w:t>
      </w:r>
      <w:r w:rsidR="007C0C8F" w:rsidRPr="005C6F15">
        <w:rPr>
          <w:rFonts w:ascii="Arial" w:hAnsi="Arial" w:cs="Arial"/>
          <w:color w:val="000000"/>
          <w:sz w:val="20"/>
        </w:rPr>
        <w:t xml:space="preserve"> </w:t>
      </w:r>
      <w:r w:rsidRPr="005C6F15">
        <w:rPr>
          <w:rFonts w:ascii="Arial" w:hAnsi="Arial" w:cs="Arial"/>
          <w:color w:val="000000"/>
          <w:sz w:val="20"/>
        </w:rPr>
        <w:t>жилыми</w:t>
      </w:r>
      <w:r w:rsidR="007C0C8F" w:rsidRPr="005C6F15">
        <w:rPr>
          <w:rFonts w:ascii="Arial" w:hAnsi="Arial" w:cs="Arial"/>
          <w:color w:val="000000"/>
          <w:sz w:val="20"/>
        </w:rPr>
        <w:t xml:space="preserve"> </w:t>
      </w:r>
      <w:r w:rsidRPr="005C6F15">
        <w:rPr>
          <w:rFonts w:ascii="Arial" w:hAnsi="Arial" w:cs="Arial"/>
          <w:color w:val="000000"/>
          <w:sz w:val="20"/>
        </w:rPr>
        <w:t>домами</w:t>
      </w:r>
      <w:r w:rsidR="007C0C8F" w:rsidRPr="005C6F15">
        <w:rPr>
          <w:rFonts w:ascii="Arial" w:hAnsi="Arial" w:cs="Arial"/>
          <w:color w:val="000000"/>
          <w:sz w:val="20"/>
        </w:rPr>
        <w:t xml:space="preserve"> </w:t>
      </w:r>
      <w:r w:rsidRPr="005C6F15">
        <w:rPr>
          <w:rFonts w:ascii="Arial" w:hAnsi="Arial" w:cs="Arial"/>
          <w:color w:val="000000"/>
          <w:sz w:val="20"/>
        </w:rPr>
        <w:t>(Ж1)</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основные</w:t>
      </w:r>
      <w:r w:rsidR="007C0C8F" w:rsidRPr="005C6F15">
        <w:rPr>
          <w:rFonts w:ascii="Arial" w:hAnsi="Arial" w:cs="Arial"/>
          <w:color w:val="000000"/>
          <w:sz w:val="20"/>
        </w:rPr>
        <w:t xml:space="preserve"> </w:t>
      </w:r>
      <w:r w:rsidRPr="005C6F15">
        <w:rPr>
          <w:rFonts w:ascii="Arial" w:hAnsi="Arial" w:cs="Arial"/>
          <w:color w:val="000000"/>
          <w:sz w:val="20"/>
        </w:rPr>
        <w:t>виды</w:t>
      </w:r>
      <w:r w:rsidR="007C0C8F" w:rsidRPr="005C6F15">
        <w:rPr>
          <w:rFonts w:ascii="Arial" w:hAnsi="Arial" w:cs="Arial"/>
          <w:color w:val="000000"/>
          <w:sz w:val="20"/>
        </w:rPr>
        <w:t xml:space="preserve"> </w:t>
      </w:r>
      <w:r w:rsidRPr="005C6F15">
        <w:rPr>
          <w:rFonts w:ascii="Arial" w:hAnsi="Arial" w:cs="Arial"/>
          <w:color w:val="000000"/>
          <w:sz w:val="20"/>
        </w:rPr>
        <w:t>разрешенного</w:t>
      </w:r>
      <w:r w:rsidR="007C0C8F" w:rsidRPr="005C6F15">
        <w:rPr>
          <w:rFonts w:ascii="Arial" w:hAnsi="Arial" w:cs="Arial"/>
          <w:color w:val="000000"/>
          <w:sz w:val="20"/>
        </w:rPr>
        <w:t xml:space="preserve"> </w:t>
      </w:r>
      <w:r w:rsidRPr="005C6F15">
        <w:rPr>
          <w:rFonts w:ascii="Arial" w:hAnsi="Arial" w:cs="Arial"/>
          <w:color w:val="000000"/>
          <w:sz w:val="20"/>
        </w:rPr>
        <w:t>использования</w:t>
      </w:r>
      <w:r w:rsidR="007C0C8F" w:rsidRPr="005C6F15">
        <w:rPr>
          <w:rFonts w:ascii="Arial" w:hAnsi="Arial" w:cs="Arial"/>
          <w:color w:val="000000"/>
          <w:sz w:val="20"/>
        </w:rPr>
        <w:t xml:space="preserve"> </w:t>
      </w:r>
      <w:proofErr w:type="gramStart"/>
      <w:r w:rsidRPr="005C6F15">
        <w:rPr>
          <w:rFonts w:ascii="Arial" w:hAnsi="Arial" w:cs="Arial"/>
          <w:color w:val="000000"/>
          <w:sz w:val="20"/>
        </w:rPr>
        <w:t>–(</w:t>
      </w:r>
      <w:proofErr w:type="gramEnd"/>
      <w:r w:rsidRPr="005C6F15">
        <w:rPr>
          <w:rFonts w:ascii="Arial" w:hAnsi="Arial" w:cs="Arial"/>
          <w:color w:val="000000"/>
          <w:sz w:val="20"/>
        </w:rPr>
        <w:t>предоставление</w:t>
      </w:r>
      <w:r w:rsidR="007C0C8F" w:rsidRPr="005C6F15">
        <w:rPr>
          <w:rFonts w:ascii="Arial" w:hAnsi="Arial" w:cs="Arial"/>
          <w:color w:val="000000"/>
          <w:sz w:val="20"/>
        </w:rPr>
        <w:t xml:space="preserve"> </w:t>
      </w:r>
      <w:r w:rsidRPr="005C6F15">
        <w:rPr>
          <w:rFonts w:ascii="Arial" w:hAnsi="Arial" w:cs="Arial"/>
          <w:color w:val="000000"/>
          <w:sz w:val="20"/>
        </w:rPr>
        <w:t>коммунальных</w:t>
      </w:r>
      <w:r w:rsidR="007C0C8F" w:rsidRPr="005C6F15">
        <w:rPr>
          <w:rFonts w:ascii="Arial" w:hAnsi="Arial" w:cs="Arial"/>
          <w:color w:val="000000"/>
          <w:sz w:val="20"/>
        </w:rPr>
        <w:t xml:space="preserve"> </w:t>
      </w:r>
      <w:r w:rsidRPr="005C6F15">
        <w:rPr>
          <w:rFonts w:ascii="Arial" w:hAnsi="Arial" w:cs="Arial"/>
          <w:color w:val="000000"/>
          <w:sz w:val="20"/>
        </w:rPr>
        <w:t>у</w:t>
      </w:r>
      <w:r w:rsidRPr="005C6F15">
        <w:rPr>
          <w:rFonts w:ascii="Arial" w:hAnsi="Arial" w:cs="Arial"/>
          <w:color w:val="000000"/>
          <w:sz w:val="20"/>
        </w:rPr>
        <w:t>с</w:t>
      </w:r>
      <w:r w:rsidRPr="005C6F15">
        <w:rPr>
          <w:rFonts w:ascii="Arial" w:hAnsi="Arial" w:cs="Arial"/>
          <w:color w:val="000000"/>
          <w:sz w:val="20"/>
        </w:rPr>
        <w:t>луг)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(код</w:t>
      </w:r>
      <w:r w:rsidR="007C0C8F" w:rsidRPr="005C6F15">
        <w:rPr>
          <w:rFonts w:ascii="Arial" w:hAnsi="Arial" w:cs="Arial"/>
          <w:color w:val="000000"/>
          <w:sz w:val="20"/>
        </w:rPr>
        <w:t xml:space="preserve"> </w:t>
      </w:r>
      <w:r w:rsidRPr="005C6F15">
        <w:rPr>
          <w:rFonts w:ascii="Arial" w:hAnsi="Arial" w:cs="Arial"/>
          <w:color w:val="000000"/>
          <w:sz w:val="20"/>
        </w:rPr>
        <w:t>(числовое</w:t>
      </w:r>
      <w:r w:rsidR="007C0C8F" w:rsidRPr="005C6F15">
        <w:rPr>
          <w:rFonts w:ascii="Arial" w:hAnsi="Arial" w:cs="Arial"/>
          <w:color w:val="000000"/>
          <w:sz w:val="20"/>
        </w:rPr>
        <w:t xml:space="preserve"> </w:t>
      </w:r>
      <w:r w:rsidRPr="005C6F15">
        <w:rPr>
          <w:rFonts w:ascii="Arial" w:hAnsi="Arial" w:cs="Arial"/>
          <w:color w:val="000000"/>
          <w:sz w:val="20"/>
        </w:rPr>
        <w:t>обозначение)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3.1.1,</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минимальными</w:t>
      </w:r>
      <w:r w:rsidR="007C0C8F" w:rsidRPr="005C6F15">
        <w:rPr>
          <w:rFonts w:ascii="Arial" w:hAnsi="Arial" w:cs="Arial"/>
          <w:color w:val="000000"/>
          <w:sz w:val="20"/>
        </w:rPr>
        <w:t xml:space="preserve"> </w:t>
      </w:r>
      <w:r w:rsidRPr="005C6F15">
        <w:rPr>
          <w:rFonts w:ascii="Arial" w:hAnsi="Arial" w:cs="Arial"/>
          <w:color w:val="000000"/>
          <w:sz w:val="20"/>
        </w:rPr>
        <w:t>размерами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0,10</w:t>
      </w:r>
      <w:r w:rsidR="007C0C8F" w:rsidRPr="005C6F15">
        <w:rPr>
          <w:rFonts w:ascii="Arial" w:hAnsi="Arial" w:cs="Arial"/>
          <w:color w:val="000000"/>
          <w:sz w:val="20"/>
        </w:rPr>
        <w:t xml:space="preserve"> </w:t>
      </w:r>
      <w:r w:rsidRPr="005C6F15">
        <w:rPr>
          <w:rFonts w:ascii="Arial" w:hAnsi="Arial" w:cs="Arial"/>
          <w:color w:val="000000"/>
          <w:sz w:val="20"/>
        </w:rPr>
        <w:t>га</w:t>
      </w:r>
      <w:r w:rsidR="007C0C8F" w:rsidRPr="005C6F15">
        <w:rPr>
          <w:rFonts w:ascii="Arial" w:hAnsi="Arial" w:cs="Arial"/>
          <w:color w:val="000000"/>
          <w:sz w:val="20"/>
        </w:rPr>
        <w:t xml:space="preserve"> </w:t>
      </w:r>
      <w:r w:rsidRPr="005C6F15">
        <w:rPr>
          <w:rFonts w:ascii="Arial" w:hAnsi="Arial" w:cs="Arial"/>
          <w:color w:val="000000"/>
          <w:sz w:val="20"/>
        </w:rPr>
        <w:t>до</w:t>
      </w:r>
      <w:r w:rsidR="007C0C8F" w:rsidRPr="005C6F15">
        <w:rPr>
          <w:rFonts w:ascii="Arial" w:hAnsi="Arial" w:cs="Arial"/>
          <w:color w:val="000000"/>
          <w:sz w:val="20"/>
        </w:rPr>
        <w:t xml:space="preserve"> </w:t>
      </w:r>
      <w:r w:rsidRPr="005C6F15">
        <w:rPr>
          <w:rFonts w:ascii="Arial" w:hAnsi="Arial" w:cs="Arial"/>
          <w:color w:val="000000"/>
          <w:sz w:val="20"/>
        </w:rPr>
        <w:t>0,90</w:t>
      </w:r>
      <w:r w:rsidR="007C0C8F" w:rsidRPr="005C6F15">
        <w:rPr>
          <w:rFonts w:ascii="Arial" w:hAnsi="Arial" w:cs="Arial"/>
          <w:color w:val="000000"/>
          <w:sz w:val="20"/>
        </w:rPr>
        <w:t xml:space="preserve"> </w:t>
      </w:r>
      <w:r w:rsidRPr="005C6F15">
        <w:rPr>
          <w:rFonts w:ascii="Arial" w:hAnsi="Arial" w:cs="Arial"/>
          <w:color w:val="000000"/>
          <w:sz w:val="20"/>
        </w:rPr>
        <w:t>га;</w:t>
      </w:r>
    </w:p>
    <w:p w:rsidR="001B0E28" w:rsidRPr="005C6F15" w:rsidRDefault="007C0C8F" w:rsidP="005C6F15">
      <w:pPr>
        <w:pStyle w:val="af5"/>
        <w:numPr>
          <w:ilvl w:val="0"/>
          <w:numId w:val="30"/>
        </w:numPr>
        <w:shd w:val="clear" w:color="auto" w:fill="FFFFFF"/>
        <w:spacing w:before="0" w:beforeAutospacing="0" w:after="0" w:afterAutospacing="0"/>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Внести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зону</w:t>
      </w:r>
      <w:r w:rsidRPr="005C6F15">
        <w:rPr>
          <w:rFonts w:ascii="Arial" w:hAnsi="Arial" w:cs="Arial"/>
          <w:color w:val="000000"/>
          <w:sz w:val="20"/>
        </w:rPr>
        <w:t xml:space="preserve"> </w:t>
      </w:r>
      <w:r w:rsidR="005247B1" w:rsidRPr="005C6F15">
        <w:rPr>
          <w:rFonts w:ascii="Arial" w:hAnsi="Arial" w:cs="Arial"/>
          <w:color w:val="000000"/>
          <w:sz w:val="20"/>
        </w:rPr>
        <w:t>инженерной</w:t>
      </w:r>
      <w:r w:rsidRPr="005C6F15">
        <w:rPr>
          <w:rFonts w:ascii="Arial" w:hAnsi="Arial" w:cs="Arial"/>
          <w:color w:val="000000"/>
          <w:sz w:val="20"/>
        </w:rPr>
        <w:t xml:space="preserve"> </w:t>
      </w:r>
      <w:r w:rsidR="005247B1" w:rsidRPr="005C6F15">
        <w:rPr>
          <w:rFonts w:ascii="Arial" w:hAnsi="Arial" w:cs="Arial"/>
          <w:color w:val="000000"/>
          <w:sz w:val="20"/>
        </w:rPr>
        <w:t>инфраструктуры</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основные</w:t>
      </w:r>
      <w:r w:rsidRPr="005C6F15">
        <w:rPr>
          <w:rFonts w:ascii="Arial" w:hAnsi="Arial" w:cs="Arial"/>
          <w:color w:val="000000"/>
          <w:sz w:val="20"/>
        </w:rPr>
        <w:t xml:space="preserve"> </w:t>
      </w:r>
      <w:r w:rsidR="005247B1" w:rsidRPr="005C6F15">
        <w:rPr>
          <w:rFonts w:ascii="Arial" w:hAnsi="Arial" w:cs="Arial"/>
          <w:color w:val="000000"/>
          <w:sz w:val="20"/>
        </w:rPr>
        <w:t>виды</w:t>
      </w:r>
      <w:r w:rsidRPr="005C6F15">
        <w:rPr>
          <w:rFonts w:ascii="Arial" w:hAnsi="Arial" w:cs="Arial"/>
          <w:color w:val="000000"/>
          <w:sz w:val="20"/>
        </w:rPr>
        <w:t xml:space="preserve"> </w:t>
      </w:r>
      <w:r w:rsidR="005247B1" w:rsidRPr="005C6F15">
        <w:rPr>
          <w:rFonts w:ascii="Arial" w:hAnsi="Arial" w:cs="Arial"/>
          <w:color w:val="000000"/>
          <w:sz w:val="20"/>
        </w:rPr>
        <w:t>разрешенного</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proofErr w:type="gramStart"/>
      <w:r w:rsidR="005247B1" w:rsidRPr="005C6F15">
        <w:rPr>
          <w:rFonts w:ascii="Arial" w:hAnsi="Arial" w:cs="Arial"/>
          <w:color w:val="000000"/>
          <w:sz w:val="20"/>
        </w:rPr>
        <w:t>–(</w:t>
      </w:r>
      <w:proofErr w:type="gramEnd"/>
      <w:r w:rsidR="005247B1" w:rsidRPr="005C6F15">
        <w:rPr>
          <w:rFonts w:ascii="Arial" w:hAnsi="Arial" w:cs="Arial"/>
          <w:color w:val="000000"/>
          <w:sz w:val="20"/>
        </w:rPr>
        <w:t>предоставление</w:t>
      </w:r>
      <w:r w:rsidRPr="005C6F15">
        <w:rPr>
          <w:rFonts w:ascii="Arial" w:hAnsi="Arial" w:cs="Arial"/>
          <w:color w:val="000000"/>
          <w:sz w:val="20"/>
        </w:rPr>
        <w:t xml:space="preserve"> </w:t>
      </w:r>
      <w:r w:rsidR="005247B1" w:rsidRPr="005C6F15">
        <w:rPr>
          <w:rFonts w:ascii="Arial" w:hAnsi="Arial" w:cs="Arial"/>
          <w:color w:val="000000"/>
          <w:sz w:val="20"/>
        </w:rPr>
        <w:t>коммунальных</w:t>
      </w:r>
      <w:r w:rsidRPr="005C6F15">
        <w:rPr>
          <w:rFonts w:ascii="Arial" w:hAnsi="Arial" w:cs="Arial"/>
          <w:color w:val="000000"/>
          <w:sz w:val="20"/>
        </w:rPr>
        <w:t xml:space="preserve"> </w:t>
      </w:r>
      <w:r w:rsidR="005247B1" w:rsidRPr="005C6F15">
        <w:rPr>
          <w:rFonts w:ascii="Arial" w:hAnsi="Arial" w:cs="Arial"/>
          <w:color w:val="000000"/>
          <w:sz w:val="20"/>
        </w:rPr>
        <w:t>услуг)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(код</w:t>
      </w:r>
      <w:r w:rsidRPr="005C6F15">
        <w:rPr>
          <w:rFonts w:ascii="Arial" w:hAnsi="Arial" w:cs="Arial"/>
          <w:color w:val="000000"/>
          <w:sz w:val="20"/>
        </w:rPr>
        <w:t xml:space="preserve"> </w:t>
      </w:r>
      <w:r w:rsidR="005247B1" w:rsidRPr="005C6F15">
        <w:rPr>
          <w:rFonts w:ascii="Arial" w:hAnsi="Arial" w:cs="Arial"/>
          <w:color w:val="000000"/>
          <w:sz w:val="20"/>
        </w:rPr>
        <w:t>(числ</w:t>
      </w:r>
      <w:r w:rsidR="005247B1" w:rsidRPr="005C6F15">
        <w:rPr>
          <w:rFonts w:ascii="Arial" w:hAnsi="Arial" w:cs="Arial"/>
          <w:color w:val="000000"/>
          <w:sz w:val="20"/>
        </w:rPr>
        <w:t>о</w:t>
      </w:r>
      <w:r w:rsidR="005247B1" w:rsidRPr="005C6F15">
        <w:rPr>
          <w:rFonts w:ascii="Arial" w:hAnsi="Arial" w:cs="Arial"/>
          <w:color w:val="000000"/>
          <w:sz w:val="20"/>
        </w:rPr>
        <w:t>вое</w:t>
      </w:r>
      <w:r w:rsidRPr="005C6F15">
        <w:rPr>
          <w:rFonts w:ascii="Arial" w:hAnsi="Arial" w:cs="Arial"/>
          <w:color w:val="000000"/>
          <w:sz w:val="20"/>
        </w:rPr>
        <w:t xml:space="preserve"> </w:t>
      </w:r>
      <w:r w:rsidR="005247B1" w:rsidRPr="005C6F15">
        <w:rPr>
          <w:rFonts w:ascii="Arial" w:hAnsi="Arial" w:cs="Arial"/>
          <w:color w:val="000000"/>
          <w:sz w:val="20"/>
        </w:rPr>
        <w:t>обозначение)</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3.1.1,</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минимальными</w:t>
      </w:r>
      <w:r w:rsidRPr="005C6F15">
        <w:rPr>
          <w:rFonts w:ascii="Arial" w:hAnsi="Arial" w:cs="Arial"/>
          <w:color w:val="000000"/>
          <w:sz w:val="20"/>
        </w:rPr>
        <w:t xml:space="preserve"> </w:t>
      </w:r>
      <w:r w:rsidR="005247B1" w:rsidRPr="005C6F15">
        <w:rPr>
          <w:rFonts w:ascii="Arial" w:hAnsi="Arial" w:cs="Arial"/>
          <w:color w:val="000000"/>
          <w:sz w:val="20"/>
        </w:rPr>
        <w:t>размерами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0,10</w:t>
      </w:r>
      <w:r w:rsidRPr="005C6F15">
        <w:rPr>
          <w:rFonts w:ascii="Arial" w:hAnsi="Arial" w:cs="Arial"/>
          <w:color w:val="000000"/>
          <w:sz w:val="20"/>
        </w:rPr>
        <w:t xml:space="preserve"> </w:t>
      </w:r>
      <w:r w:rsidR="005247B1" w:rsidRPr="005C6F15">
        <w:rPr>
          <w:rFonts w:ascii="Arial" w:hAnsi="Arial" w:cs="Arial"/>
          <w:color w:val="000000"/>
          <w:sz w:val="20"/>
        </w:rPr>
        <w:t>га</w:t>
      </w:r>
      <w:r w:rsidRPr="005C6F15">
        <w:rPr>
          <w:rFonts w:ascii="Arial" w:hAnsi="Arial" w:cs="Arial"/>
          <w:color w:val="000000"/>
          <w:sz w:val="20"/>
        </w:rPr>
        <w:t xml:space="preserve"> </w:t>
      </w:r>
      <w:r w:rsidR="005247B1" w:rsidRPr="005C6F15">
        <w:rPr>
          <w:rFonts w:ascii="Arial" w:hAnsi="Arial" w:cs="Arial"/>
          <w:color w:val="000000"/>
          <w:sz w:val="20"/>
        </w:rPr>
        <w:t>до</w:t>
      </w:r>
      <w:r w:rsidRPr="005C6F15">
        <w:rPr>
          <w:rFonts w:ascii="Arial" w:hAnsi="Arial" w:cs="Arial"/>
          <w:color w:val="000000"/>
          <w:sz w:val="20"/>
        </w:rPr>
        <w:t xml:space="preserve"> </w:t>
      </w:r>
      <w:r w:rsidR="005247B1" w:rsidRPr="005C6F15">
        <w:rPr>
          <w:rFonts w:ascii="Arial" w:hAnsi="Arial" w:cs="Arial"/>
          <w:color w:val="000000"/>
          <w:sz w:val="20"/>
        </w:rPr>
        <w:t>0,90</w:t>
      </w:r>
      <w:r w:rsidRPr="005C6F15">
        <w:rPr>
          <w:rFonts w:ascii="Arial" w:hAnsi="Arial" w:cs="Arial"/>
          <w:color w:val="000000"/>
          <w:sz w:val="20"/>
        </w:rPr>
        <w:t xml:space="preserve"> </w:t>
      </w:r>
      <w:r w:rsidR="005247B1" w:rsidRPr="005C6F15">
        <w:rPr>
          <w:rFonts w:ascii="Arial" w:hAnsi="Arial" w:cs="Arial"/>
          <w:color w:val="000000"/>
          <w:sz w:val="20"/>
        </w:rPr>
        <w:t>га.</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 xml:space="preserve"> </w:t>
      </w:r>
      <w:proofErr w:type="gramStart"/>
      <w:r w:rsidR="005247B1" w:rsidRPr="005C6F15">
        <w:rPr>
          <w:rFonts w:ascii="Arial" w:hAnsi="Arial" w:cs="Arial"/>
          <w:color w:val="000000"/>
          <w:sz w:val="20"/>
        </w:rPr>
        <w:t>Руководствуясь</w:t>
      </w:r>
      <w:r w:rsidRPr="005C6F15">
        <w:rPr>
          <w:rFonts w:ascii="Arial" w:hAnsi="Arial" w:cs="Arial"/>
          <w:color w:val="000000"/>
          <w:sz w:val="20"/>
        </w:rPr>
        <w:t xml:space="preserve"> </w:t>
      </w:r>
      <w:r w:rsidR="005247B1" w:rsidRPr="005C6F15">
        <w:rPr>
          <w:rFonts w:ascii="Arial" w:hAnsi="Arial" w:cs="Arial"/>
          <w:color w:val="000000"/>
          <w:sz w:val="20"/>
        </w:rPr>
        <w:t>статьей</w:t>
      </w:r>
      <w:r w:rsidRPr="005C6F15">
        <w:rPr>
          <w:rFonts w:ascii="Arial" w:hAnsi="Arial" w:cs="Arial"/>
          <w:color w:val="000000"/>
          <w:sz w:val="20"/>
        </w:rPr>
        <w:t xml:space="preserve"> </w:t>
      </w:r>
      <w:r w:rsidR="005247B1" w:rsidRPr="005C6F15">
        <w:rPr>
          <w:rFonts w:ascii="Arial" w:hAnsi="Arial" w:cs="Arial"/>
          <w:color w:val="000000"/>
          <w:sz w:val="20"/>
        </w:rPr>
        <w:t>28</w:t>
      </w:r>
      <w:r w:rsidRPr="005C6F15">
        <w:rPr>
          <w:rFonts w:ascii="Arial" w:hAnsi="Arial" w:cs="Arial"/>
          <w:color w:val="000000"/>
          <w:sz w:val="20"/>
        </w:rPr>
        <w:t xml:space="preserve"> </w:t>
      </w:r>
      <w:r w:rsidR="005247B1" w:rsidRPr="005C6F15">
        <w:rPr>
          <w:rFonts w:ascii="Arial" w:hAnsi="Arial" w:cs="Arial"/>
          <w:color w:val="000000"/>
          <w:sz w:val="20"/>
        </w:rPr>
        <w:t>Федерального</w:t>
      </w:r>
      <w:r w:rsidRPr="005C6F15">
        <w:rPr>
          <w:rFonts w:ascii="Arial" w:hAnsi="Arial" w:cs="Arial"/>
          <w:color w:val="000000"/>
          <w:sz w:val="20"/>
        </w:rPr>
        <w:t xml:space="preserve"> </w:t>
      </w:r>
      <w:r w:rsidR="005247B1" w:rsidRPr="005C6F15">
        <w:rPr>
          <w:rFonts w:ascii="Arial" w:hAnsi="Arial" w:cs="Arial"/>
          <w:color w:val="000000"/>
          <w:sz w:val="20"/>
        </w:rPr>
        <w:t>закона</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06.10.2003</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131-ФЗ</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общих</w:t>
      </w:r>
      <w:r w:rsidRPr="005C6F15">
        <w:rPr>
          <w:rFonts w:ascii="Arial" w:hAnsi="Arial" w:cs="Arial"/>
          <w:color w:val="000000"/>
          <w:sz w:val="20"/>
        </w:rPr>
        <w:t xml:space="preserve"> </w:t>
      </w:r>
      <w:r w:rsidR="005247B1" w:rsidRPr="005C6F15">
        <w:rPr>
          <w:rFonts w:ascii="Arial" w:hAnsi="Arial" w:cs="Arial"/>
          <w:color w:val="000000"/>
          <w:sz w:val="20"/>
        </w:rPr>
        <w:t>принципах</w:t>
      </w:r>
      <w:r w:rsidRPr="005C6F15">
        <w:rPr>
          <w:rFonts w:ascii="Arial" w:hAnsi="Arial" w:cs="Arial"/>
          <w:color w:val="000000"/>
          <w:sz w:val="20"/>
        </w:rPr>
        <w:t xml:space="preserve"> </w:t>
      </w:r>
      <w:r w:rsidR="005247B1" w:rsidRPr="005C6F15">
        <w:rPr>
          <w:rFonts w:ascii="Arial" w:hAnsi="Arial" w:cs="Arial"/>
          <w:color w:val="000000"/>
          <w:sz w:val="20"/>
        </w:rPr>
        <w:t>организации</w:t>
      </w:r>
      <w:r w:rsidRPr="005C6F15">
        <w:rPr>
          <w:rFonts w:ascii="Arial" w:hAnsi="Arial" w:cs="Arial"/>
          <w:color w:val="000000"/>
          <w:sz w:val="20"/>
        </w:rPr>
        <w:t xml:space="preserve"> </w:t>
      </w:r>
      <w:r w:rsidR="005247B1" w:rsidRPr="005C6F15">
        <w:rPr>
          <w:rFonts w:ascii="Arial" w:hAnsi="Arial" w:cs="Arial"/>
          <w:color w:val="000000"/>
          <w:sz w:val="20"/>
        </w:rPr>
        <w:t>местного</w:t>
      </w:r>
      <w:r w:rsidRPr="005C6F15">
        <w:rPr>
          <w:rFonts w:ascii="Arial" w:hAnsi="Arial" w:cs="Arial"/>
          <w:color w:val="000000"/>
          <w:sz w:val="20"/>
        </w:rPr>
        <w:t xml:space="preserve"> </w:t>
      </w:r>
      <w:r w:rsidR="005247B1" w:rsidRPr="005C6F15">
        <w:rPr>
          <w:rFonts w:ascii="Arial" w:hAnsi="Arial" w:cs="Arial"/>
          <w:color w:val="000000"/>
          <w:sz w:val="20"/>
        </w:rPr>
        <w:t>самоуправления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Росси</w:t>
      </w:r>
      <w:r w:rsidR="005247B1" w:rsidRPr="005C6F15">
        <w:rPr>
          <w:rFonts w:ascii="Arial" w:hAnsi="Arial" w:cs="Arial"/>
          <w:color w:val="000000"/>
          <w:sz w:val="20"/>
        </w:rPr>
        <w:t>й</w:t>
      </w:r>
      <w:r w:rsidR="005247B1" w:rsidRPr="005C6F15">
        <w:rPr>
          <w:rFonts w:ascii="Arial" w:hAnsi="Arial" w:cs="Arial"/>
          <w:color w:val="000000"/>
          <w:sz w:val="20"/>
        </w:rPr>
        <w:t>ской</w:t>
      </w:r>
      <w:r w:rsidRPr="005C6F15">
        <w:rPr>
          <w:rFonts w:ascii="Arial" w:hAnsi="Arial" w:cs="Arial"/>
          <w:color w:val="000000"/>
          <w:sz w:val="20"/>
        </w:rPr>
        <w:t xml:space="preserve"> </w:t>
      </w:r>
      <w:r w:rsidR="005247B1" w:rsidRPr="005C6F15">
        <w:rPr>
          <w:rFonts w:ascii="Arial" w:hAnsi="Arial" w:cs="Arial"/>
          <w:color w:val="000000"/>
          <w:sz w:val="20"/>
        </w:rPr>
        <w:t>Федерации»,</w:t>
      </w:r>
      <w:r w:rsidRPr="005C6F15">
        <w:rPr>
          <w:rFonts w:ascii="Arial" w:hAnsi="Arial" w:cs="Arial"/>
          <w:color w:val="000000"/>
          <w:sz w:val="20"/>
        </w:rPr>
        <w:t xml:space="preserve"> </w:t>
      </w:r>
      <w:r w:rsidR="005247B1" w:rsidRPr="005C6F15">
        <w:rPr>
          <w:rFonts w:ascii="Arial" w:hAnsi="Arial" w:cs="Arial"/>
          <w:color w:val="000000"/>
          <w:sz w:val="20"/>
        </w:rPr>
        <w:t>Уставом</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Уставом</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решением</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w:t>
      </w:r>
      <w:r w:rsidR="005247B1" w:rsidRPr="005C6F15">
        <w:rPr>
          <w:rFonts w:ascii="Arial" w:hAnsi="Arial" w:cs="Arial"/>
          <w:color w:val="000000"/>
          <w:sz w:val="20"/>
        </w:rPr>
        <w:t>д</w:t>
      </w:r>
      <w:r w:rsidR="005247B1" w:rsidRPr="005C6F15">
        <w:rPr>
          <w:rFonts w:ascii="Arial" w:hAnsi="Arial" w:cs="Arial"/>
          <w:color w:val="000000"/>
          <w:sz w:val="20"/>
        </w:rPr>
        <w:t>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28.02.2020</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С-71/01</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утверждении</w:t>
      </w:r>
      <w:r w:rsidRPr="005C6F15">
        <w:rPr>
          <w:rFonts w:ascii="Arial" w:hAnsi="Arial" w:cs="Arial"/>
          <w:color w:val="000000"/>
          <w:sz w:val="20"/>
        </w:rPr>
        <w:t xml:space="preserve"> </w:t>
      </w:r>
      <w:r w:rsidR="005247B1" w:rsidRPr="005C6F15">
        <w:rPr>
          <w:rFonts w:ascii="Arial" w:hAnsi="Arial" w:cs="Arial"/>
          <w:color w:val="000000"/>
          <w:sz w:val="20"/>
        </w:rPr>
        <w:t>Положения</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порядке</w:t>
      </w:r>
      <w:r w:rsidRPr="005C6F15">
        <w:rPr>
          <w:rFonts w:ascii="Arial" w:hAnsi="Arial" w:cs="Arial"/>
          <w:color w:val="000000"/>
          <w:sz w:val="20"/>
        </w:rPr>
        <w:t xml:space="preserve"> </w:t>
      </w:r>
      <w:r w:rsidR="005247B1" w:rsidRPr="005C6F15">
        <w:rPr>
          <w:rFonts w:ascii="Arial" w:hAnsi="Arial" w:cs="Arial"/>
          <w:color w:val="000000"/>
          <w:sz w:val="20"/>
        </w:rPr>
        <w:t>организации</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общественных</w:t>
      </w:r>
      <w:r w:rsidRPr="005C6F15">
        <w:rPr>
          <w:rFonts w:ascii="Arial" w:hAnsi="Arial" w:cs="Arial"/>
          <w:color w:val="000000"/>
          <w:sz w:val="20"/>
        </w:rPr>
        <w:t xml:space="preserve"> </w:t>
      </w:r>
      <w:r w:rsidR="005247B1" w:rsidRPr="005C6F15">
        <w:rPr>
          <w:rFonts w:ascii="Arial" w:hAnsi="Arial" w:cs="Arial"/>
          <w:color w:val="000000"/>
          <w:sz w:val="20"/>
        </w:rPr>
        <w:t>обсуждений</w:t>
      </w:r>
      <w:r w:rsidRPr="005C6F15">
        <w:rPr>
          <w:rFonts w:ascii="Arial" w:hAnsi="Arial" w:cs="Arial"/>
          <w:color w:val="000000"/>
          <w:sz w:val="20"/>
        </w:rPr>
        <w:t xml:space="preserve"> </w:t>
      </w:r>
      <w:r w:rsidR="005247B1" w:rsidRPr="005C6F15">
        <w:rPr>
          <w:rFonts w:ascii="Arial" w:hAnsi="Arial" w:cs="Arial"/>
          <w:color w:val="000000"/>
          <w:sz w:val="20"/>
        </w:rPr>
        <w:t>или</w:t>
      </w:r>
      <w:r w:rsidRPr="005C6F15">
        <w:rPr>
          <w:rFonts w:ascii="Arial" w:hAnsi="Arial" w:cs="Arial"/>
          <w:color w:val="000000"/>
          <w:sz w:val="20"/>
        </w:rPr>
        <w:t xml:space="preserve"> </w:t>
      </w:r>
      <w:r w:rsidR="005247B1" w:rsidRPr="005C6F15">
        <w:rPr>
          <w:rFonts w:ascii="Arial" w:hAnsi="Arial" w:cs="Arial"/>
          <w:color w:val="000000"/>
          <w:sz w:val="20"/>
        </w:rPr>
        <w:t>публи</w:t>
      </w:r>
      <w:r w:rsidR="005247B1" w:rsidRPr="005C6F15">
        <w:rPr>
          <w:rFonts w:ascii="Arial" w:hAnsi="Arial" w:cs="Arial"/>
          <w:color w:val="000000"/>
          <w:sz w:val="20"/>
        </w:rPr>
        <w:t>ч</w:t>
      </w:r>
      <w:r w:rsidR="005247B1" w:rsidRPr="005C6F15">
        <w:rPr>
          <w:rFonts w:ascii="Arial" w:hAnsi="Arial" w:cs="Arial"/>
          <w:color w:val="000000"/>
          <w:sz w:val="20"/>
        </w:rPr>
        <w:t>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генеральных</w:t>
      </w:r>
      <w:proofErr w:type="gramEnd"/>
      <w:r w:rsidRPr="005C6F15">
        <w:rPr>
          <w:rFonts w:ascii="Arial" w:hAnsi="Arial" w:cs="Arial"/>
          <w:color w:val="000000"/>
          <w:sz w:val="20"/>
        </w:rPr>
        <w:t xml:space="preserve"> </w:t>
      </w:r>
      <w:proofErr w:type="gramStart"/>
      <w:r w:rsidR="005247B1" w:rsidRPr="005C6F15">
        <w:rPr>
          <w:rFonts w:ascii="Arial" w:hAnsi="Arial" w:cs="Arial"/>
          <w:color w:val="000000"/>
          <w:sz w:val="20"/>
        </w:rPr>
        <w:t>планов,</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землепользования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застройки,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планировки</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меж</w:t>
      </w:r>
      <w:r w:rsidR="005247B1" w:rsidRPr="005C6F15">
        <w:rPr>
          <w:rFonts w:ascii="Arial" w:hAnsi="Arial" w:cs="Arial"/>
          <w:color w:val="000000"/>
          <w:sz w:val="20"/>
        </w:rPr>
        <w:t>е</w:t>
      </w:r>
      <w:r w:rsidR="005247B1" w:rsidRPr="005C6F15">
        <w:rPr>
          <w:rFonts w:ascii="Arial" w:hAnsi="Arial" w:cs="Arial"/>
          <w:color w:val="000000"/>
          <w:sz w:val="20"/>
        </w:rPr>
        <w:t>вания</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благоустройства</w:t>
      </w:r>
      <w:r w:rsidRPr="005C6F15">
        <w:rPr>
          <w:rFonts w:ascii="Arial" w:hAnsi="Arial" w:cs="Arial"/>
          <w:color w:val="000000"/>
          <w:sz w:val="20"/>
        </w:rPr>
        <w:t xml:space="preserve"> </w:t>
      </w:r>
      <w:r w:rsidR="005247B1" w:rsidRPr="005C6F15">
        <w:rPr>
          <w:rFonts w:ascii="Arial" w:hAnsi="Arial" w:cs="Arial"/>
          <w:color w:val="000000"/>
          <w:sz w:val="20"/>
        </w:rPr>
        <w:t>территорий,</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предусматривающим</w:t>
      </w:r>
      <w:r w:rsidRPr="005C6F15">
        <w:rPr>
          <w:rFonts w:ascii="Arial" w:hAnsi="Arial" w:cs="Arial"/>
          <w:color w:val="000000"/>
          <w:sz w:val="20"/>
        </w:rPr>
        <w:t xml:space="preserve"> </w:t>
      </w:r>
      <w:r w:rsidR="005247B1" w:rsidRPr="005C6F15">
        <w:rPr>
          <w:rFonts w:ascii="Arial" w:hAnsi="Arial" w:cs="Arial"/>
          <w:color w:val="000000"/>
          <w:sz w:val="20"/>
        </w:rPr>
        <w:t>внесение</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один</w:t>
      </w:r>
      <w:r w:rsidRPr="005C6F15">
        <w:rPr>
          <w:rFonts w:ascii="Arial" w:hAnsi="Arial" w:cs="Arial"/>
          <w:color w:val="000000"/>
          <w:sz w:val="20"/>
        </w:rPr>
        <w:t xml:space="preserve"> </w:t>
      </w:r>
      <w:r w:rsidR="005247B1" w:rsidRPr="005C6F15">
        <w:rPr>
          <w:rFonts w:ascii="Arial" w:hAnsi="Arial" w:cs="Arial"/>
          <w:color w:val="000000"/>
          <w:sz w:val="20"/>
        </w:rPr>
        <w:t>из</w:t>
      </w:r>
      <w:r w:rsidRPr="005C6F15">
        <w:rPr>
          <w:rFonts w:ascii="Arial" w:hAnsi="Arial" w:cs="Arial"/>
          <w:color w:val="000000"/>
          <w:sz w:val="20"/>
        </w:rPr>
        <w:t xml:space="preserve"> </w:t>
      </w:r>
      <w:r w:rsidR="005247B1" w:rsidRPr="005C6F15">
        <w:rPr>
          <w:rFonts w:ascii="Arial" w:hAnsi="Arial" w:cs="Arial"/>
          <w:color w:val="000000"/>
          <w:sz w:val="20"/>
        </w:rPr>
        <w:t>указанных</w:t>
      </w:r>
      <w:r w:rsidRPr="005C6F15">
        <w:rPr>
          <w:rFonts w:ascii="Arial" w:hAnsi="Arial" w:cs="Arial"/>
          <w:color w:val="000000"/>
          <w:sz w:val="20"/>
        </w:rPr>
        <w:t xml:space="preserve"> </w:t>
      </w:r>
      <w:r w:rsidR="005247B1" w:rsidRPr="005C6F15">
        <w:rPr>
          <w:rFonts w:ascii="Arial" w:hAnsi="Arial" w:cs="Arial"/>
          <w:color w:val="000000"/>
          <w:sz w:val="20"/>
        </w:rPr>
        <w:t>утве</w:t>
      </w:r>
      <w:r w:rsidR="005247B1" w:rsidRPr="005C6F15">
        <w:rPr>
          <w:rFonts w:ascii="Arial" w:hAnsi="Arial" w:cs="Arial"/>
          <w:color w:val="000000"/>
          <w:sz w:val="20"/>
        </w:rPr>
        <w:t>р</w:t>
      </w:r>
      <w:r w:rsidR="005247B1" w:rsidRPr="005C6F15">
        <w:rPr>
          <w:rFonts w:ascii="Arial" w:hAnsi="Arial" w:cs="Arial"/>
          <w:color w:val="000000"/>
          <w:sz w:val="20"/>
        </w:rPr>
        <w:t>жденных</w:t>
      </w:r>
      <w:r w:rsidRPr="005C6F15">
        <w:rPr>
          <w:rFonts w:ascii="Arial" w:hAnsi="Arial" w:cs="Arial"/>
          <w:color w:val="000000"/>
          <w:sz w:val="20"/>
        </w:rPr>
        <w:t xml:space="preserve"> </w:t>
      </w:r>
      <w:r w:rsidR="005247B1" w:rsidRPr="005C6F15">
        <w:rPr>
          <w:rFonts w:ascii="Arial" w:hAnsi="Arial" w:cs="Arial"/>
          <w:color w:val="000000"/>
          <w:sz w:val="20"/>
        </w:rPr>
        <w:t>документов,</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решений</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предоставлении</w:t>
      </w:r>
      <w:r w:rsidRPr="005C6F15">
        <w:rPr>
          <w:rFonts w:ascii="Arial" w:hAnsi="Arial" w:cs="Arial"/>
          <w:color w:val="000000"/>
          <w:sz w:val="20"/>
        </w:rPr>
        <w:t xml:space="preserve"> </w:t>
      </w:r>
      <w:r w:rsidR="005247B1" w:rsidRPr="005C6F15">
        <w:rPr>
          <w:rFonts w:ascii="Arial" w:hAnsi="Arial" w:cs="Arial"/>
          <w:color w:val="000000"/>
          <w:sz w:val="20"/>
        </w:rPr>
        <w:t>разрешения</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условно</w:t>
      </w:r>
      <w:r w:rsidRPr="005C6F15">
        <w:rPr>
          <w:rFonts w:ascii="Arial" w:hAnsi="Arial" w:cs="Arial"/>
          <w:color w:val="000000"/>
          <w:sz w:val="20"/>
        </w:rPr>
        <w:t xml:space="preserve"> </w:t>
      </w:r>
      <w:r w:rsidR="005247B1" w:rsidRPr="005C6F15">
        <w:rPr>
          <w:rFonts w:ascii="Arial" w:hAnsi="Arial" w:cs="Arial"/>
          <w:color w:val="000000"/>
          <w:sz w:val="20"/>
        </w:rPr>
        <w:t>разрешенный</w:t>
      </w:r>
      <w:r w:rsidRPr="005C6F15">
        <w:rPr>
          <w:rFonts w:ascii="Arial" w:hAnsi="Arial" w:cs="Arial"/>
          <w:color w:val="000000"/>
          <w:sz w:val="20"/>
        </w:rPr>
        <w:t xml:space="preserve"> </w:t>
      </w:r>
      <w:r w:rsidR="005247B1" w:rsidRPr="005C6F15">
        <w:rPr>
          <w:rFonts w:ascii="Arial" w:hAnsi="Arial" w:cs="Arial"/>
          <w:color w:val="000000"/>
          <w:sz w:val="20"/>
        </w:rPr>
        <w:t>вид</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r w:rsidR="005247B1" w:rsidRPr="005C6F15">
        <w:rPr>
          <w:rFonts w:ascii="Arial" w:hAnsi="Arial" w:cs="Arial"/>
          <w:color w:val="000000"/>
          <w:sz w:val="20"/>
        </w:rPr>
        <w:t>земельного</w:t>
      </w:r>
      <w:r w:rsidRPr="005C6F15">
        <w:rPr>
          <w:rFonts w:ascii="Arial" w:hAnsi="Arial" w:cs="Arial"/>
          <w:color w:val="000000"/>
          <w:sz w:val="20"/>
        </w:rPr>
        <w:t xml:space="preserve"> </w:t>
      </w:r>
      <w:r w:rsidR="005247B1" w:rsidRPr="005C6F15">
        <w:rPr>
          <w:rFonts w:ascii="Arial" w:hAnsi="Arial" w:cs="Arial"/>
          <w:color w:val="000000"/>
          <w:sz w:val="20"/>
        </w:rPr>
        <w:t>участка</w:t>
      </w:r>
      <w:r w:rsidRPr="005C6F15">
        <w:rPr>
          <w:rFonts w:ascii="Arial" w:hAnsi="Arial" w:cs="Arial"/>
          <w:color w:val="000000"/>
          <w:sz w:val="20"/>
        </w:rPr>
        <w:t xml:space="preserve"> </w:t>
      </w:r>
      <w:r w:rsidR="005247B1" w:rsidRPr="005C6F15">
        <w:rPr>
          <w:rFonts w:ascii="Arial" w:hAnsi="Arial" w:cs="Arial"/>
          <w:color w:val="000000"/>
          <w:sz w:val="20"/>
        </w:rPr>
        <w:t>или</w:t>
      </w:r>
      <w:r w:rsidRPr="005C6F15">
        <w:rPr>
          <w:rFonts w:ascii="Arial" w:hAnsi="Arial" w:cs="Arial"/>
          <w:color w:val="000000"/>
          <w:sz w:val="20"/>
        </w:rPr>
        <w:t xml:space="preserve"> </w:t>
      </w:r>
      <w:r w:rsidR="005247B1" w:rsidRPr="005C6F15">
        <w:rPr>
          <w:rFonts w:ascii="Arial" w:hAnsi="Arial" w:cs="Arial"/>
          <w:color w:val="000000"/>
          <w:sz w:val="20"/>
        </w:rPr>
        <w:t>объекта</w:t>
      </w:r>
      <w:r w:rsidRPr="005C6F15">
        <w:rPr>
          <w:rFonts w:ascii="Arial" w:hAnsi="Arial" w:cs="Arial"/>
          <w:color w:val="000000"/>
          <w:sz w:val="20"/>
        </w:rPr>
        <w:t xml:space="preserve"> </w:t>
      </w:r>
      <w:r w:rsidR="005247B1" w:rsidRPr="005C6F15">
        <w:rPr>
          <w:rFonts w:ascii="Arial" w:hAnsi="Arial" w:cs="Arial"/>
          <w:color w:val="000000"/>
          <w:sz w:val="20"/>
        </w:rPr>
        <w:t>капитального</w:t>
      </w:r>
      <w:r w:rsidRPr="005C6F15">
        <w:rPr>
          <w:rFonts w:ascii="Arial" w:hAnsi="Arial" w:cs="Arial"/>
          <w:color w:val="000000"/>
          <w:sz w:val="20"/>
        </w:rPr>
        <w:t xml:space="preserve"> </w:t>
      </w:r>
      <w:r w:rsidR="005247B1" w:rsidRPr="005C6F15">
        <w:rPr>
          <w:rFonts w:ascii="Arial" w:hAnsi="Arial" w:cs="Arial"/>
          <w:color w:val="000000"/>
          <w:sz w:val="20"/>
        </w:rPr>
        <w:t>строительства,</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решений</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предоставлении</w:t>
      </w:r>
      <w:r w:rsidRPr="005C6F15">
        <w:rPr>
          <w:rFonts w:ascii="Arial" w:hAnsi="Arial" w:cs="Arial"/>
          <w:color w:val="000000"/>
          <w:sz w:val="20"/>
        </w:rPr>
        <w:t xml:space="preserve"> </w:t>
      </w:r>
      <w:r w:rsidR="005247B1" w:rsidRPr="005C6F15">
        <w:rPr>
          <w:rFonts w:ascii="Arial" w:hAnsi="Arial" w:cs="Arial"/>
          <w:color w:val="000000"/>
          <w:sz w:val="20"/>
        </w:rPr>
        <w:t>разрешения</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отклонение</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предельных</w:t>
      </w:r>
      <w:r w:rsidRPr="005C6F15">
        <w:rPr>
          <w:rFonts w:ascii="Arial" w:hAnsi="Arial" w:cs="Arial"/>
          <w:color w:val="000000"/>
          <w:sz w:val="20"/>
        </w:rPr>
        <w:t xml:space="preserve"> </w:t>
      </w:r>
      <w:r w:rsidR="005247B1" w:rsidRPr="005C6F15">
        <w:rPr>
          <w:rFonts w:ascii="Arial" w:hAnsi="Arial" w:cs="Arial"/>
          <w:color w:val="000000"/>
          <w:sz w:val="20"/>
        </w:rPr>
        <w:t>параметров</w:t>
      </w:r>
      <w:r w:rsidRPr="005C6F15">
        <w:rPr>
          <w:rFonts w:ascii="Arial" w:hAnsi="Arial" w:cs="Arial"/>
          <w:color w:val="000000"/>
          <w:sz w:val="20"/>
        </w:rPr>
        <w:t xml:space="preserve"> </w:t>
      </w:r>
      <w:r w:rsidR="005247B1" w:rsidRPr="005C6F15">
        <w:rPr>
          <w:rFonts w:ascii="Arial" w:hAnsi="Arial" w:cs="Arial"/>
          <w:color w:val="000000"/>
          <w:sz w:val="20"/>
        </w:rPr>
        <w:t>разрешенного</w:t>
      </w:r>
      <w:r w:rsidRPr="005C6F15">
        <w:rPr>
          <w:rFonts w:ascii="Arial" w:hAnsi="Arial" w:cs="Arial"/>
          <w:color w:val="000000"/>
          <w:sz w:val="20"/>
        </w:rPr>
        <w:t xml:space="preserve"> </w:t>
      </w:r>
      <w:r w:rsidR="005247B1" w:rsidRPr="005C6F15">
        <w:rPr>
          <w:rFonts w:ascii="Arial" w:hAnsi="Arial" w:cs="Arial"/>
          <w:color w:val="000000"/>
          <w:sz w:val="20"/>
        </w:rPr>
        <w:t>строительс</w:t>
      </w:r>
      <w:r w:rsidR="005247B1" w:rsidRPr="005C6F15">
        <w:rPr>
          <w:rFonts w:ascii="Arial" w:hAnsi="Arial" w:cs="Arial"/>
          <w:color w:val="000000"/>
          <w:sz w:val="20"/>
        </w:rPr>
        <w:t>т</w:t>
      </w:r>
      <w:r w:rsidR="005247B1" w:rsidRPr="005C6F15">
        <w:rPr>
          <w:rFonts w:ascii="Arial" w:hAnsi="Arial" w:cs="Arial"/>
          <w:color w:val="000000"/>
          <w:sz w:val="20"/>
        </w:rPr>
        <w:t>ва,</w:t>
      </w:r>
      <w:r w:rsidRPr="005C6F15">
        <w:rPr>
          <w:rFonts w:ascii="Arial" w:hAnsi="Arial" w:cs="Arial"/>
          <w:color w:val="000000"/>
          <w:sz w:val="20"/>
        </w:rPr>
        <w:t xml:space="preserve"> </w:t>
      </w:r>
      <w:r w:rsidR="005247B1" w:rsidRPr="005C6F15">
        <w:rPr>
          <w:rFonts w:ascii="Arial" w:hAnsi="Arial" w:cs="Arial"/>
          <w:color w:val="000000"/>
          <w:sz w:val="20"/>
        </w:rPr>
        <w:t>реконструкции</w:t>
      </w:r>
      <w:r w:rsidRPr="005C6F15">
        <w:rPr>
          <w:rFonts w:ascii="Arial" w:hAnsi="Arial" w:cs="Arial"/>
          <w:color w:val="000000"/>
          <w:sz w:val="20"/>
        </w:rPr>
        <w:t xml:space="preserve"> </w:t>
      </w:r>
      <w:r w:rsidR="005247B1" w:rsidRPr="005C6F15">
        <w:rPr>
          <w:rFonts w:ascii="Arial" w:hAnsi="Arial" w:cs="Arial"/>
          <w:color w:val="000000"/>
          <w:sz w:val="20"/>
        </w:rPr>
        <w:t>объектов</w:t>
      </w:r>
      <w:r w:rsidRPr="005C6F15">
        <w:rPr>
          <w:rFonts w:ascii="Arial" w:hAnsi="Arial" w:cs="Arial"/>
          <w:color w:val="000000"/>
          <w:sz w:val="20"/>
        </w:rPr>
        <w:t xml:space="preserve"> </w:t>
      </w:r>
      <w:r w:rsidR="005247B1" w:rsidRPr="005C6F15">
        <w:rPr>
          <w:rFonts w:ascii="Arial" w:hAnsi="Arial" w:cs="Arial"/>
          <w:color w:val="000000"/>
          <w:sz w:val="20"/>
        </w:rPr>
        <w:t>капитального</w:t>
      </w:r>
      <w:r w:rsidRPr="005C6F15">
        <w:rPr>
          <w:rFonts w:ascii="Arial" w:hAnsi="Arial" w:cs="Arial"/>
          <w:color w:val="000000"/>
          <w:sz w:val="20"/>
        </w:rPr>
        <w:t xml:space="preserve"> </w:t>
      </w:r>
      <w:r w:rsidR="005247B1" w:rsidRPr="005C6F15">
        <w:rPr>
          <w:rFonts w:ascii="Arial" w:hAnsi="Arial" w:cs="Arial"/>
          <w:color w:val="000000"/>
          <w:sz w:val="20"/>
        </w:rPr>
        <w:t>строительства</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территории</w:t>
      </w:r>
      <w:proofErr w:type="gramEnd"/>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Правилами</w:t>
      </w:r>
      <w:r w:rsidRPr="005C6F15">
        <w:rPr>
          <w:rFonts w:ascii="Arial" w:hAnsi="Arial" w:cs="Arial"/>
          <w:color w:val="000000"/>
          <w:sz w:val="20"/>
        </w:rPr>
        <w:t xml:space="preserve"> </w:t>
      </w:r>
      <w:r w:rsidR="005247B1" w:rsidRPr="005C6F15">
        <w:rPr>
          <w:rFonts w:ascii="Arial" w:hAnsi="Arial" w:cs="Arial"/>
          <w:color w:val="000000"/>
          <w:sz w:val="20"/>
        </w:rPr>
        <w:t>землепользования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застройки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утвержденные</w:t>
      </w:r>
      <w:r w:rsidRPr="005C6F15">
        <w:rPr>
          <w:rFonts w:ascii="Arial" w:hAnsi="Arial" w:cs="Arial"/>
          <w:color w:val="000000"/>
          <w:sz w:val="20"/>
        </w:rPr>
        <w:t xml:space="preserve"> </w:t>
      </w:r>
      <w:r w:rsidR="005247B1" w:rsidRPr="005C6F15">
        <w:rPr>
          <w:rFonts w:ascii="Arial" w:hAnsi="Arial" w:cs="Arial"/>
          <w:color w:val="000000"/>
          <w:sz w:val="20"/>
        </w:rPr>
        <w:t>решением</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30.03.2017</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С-28/03,</w:t>
      </w:r>
      <w:r w:rsidRPr="005C6F15">
        <w:rPr>
          <w:rFonts w:ascii="Arial" w:hAnsi="Arial" w:cs="Arial"/>
          <w:color w:val="000000"/>
          <w:sz w:val="20"/>
        </w:rPr>
        <w:t xml:space="preserve"> </w:t>
      </w:r>
      <w:r w:rsidR="005247B1" w:rsidRPr="005C6F15">
        <w:rPr>
          <w:rFonts w:ascii="Arial" w:hAnsi="Arial" w:cs="Arial"/>
          <w:color w:val="000000"/>
          <w:sz w:val="20"/>
        </w:rPr>
        <w:t>постановлением</w:t>
      </w:r>
      <w:r w:rsidRPr="005C6F15">
        <w:rPr>
          <w:rFonts w:ascii="Arial" w:hAnsi="Arial" w:cs="Arial"/>
          <w:color w:val="000000"/>
          <w:sz w:val="20"/>
        </w:rPr>
        <w:t xml:space="preserve"> </w:t>
      </w:r>
      <w:r w:rsidR="005247B1" w:rsidRPr="005C6F15">
        <w:rPr>
          <w:rFonts w:ascii="Arial" w:hAnsi="Arial" w:cs="Arial"/>
          <w:color w:val="000000"/>
          <w:sz w:val="20"/>
        </w:rPr>
        <w:t>главы</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27.01.2021</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02</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проведении</w:t>
      </w:r>
      <w:r w:rsidRPr="005C6F15">
        <w:rPr>
          <w:rFonts w:ascii="Arial" w:hAnsi="Arial" w:cs="Arial"/>
          <w:color w:val="000000"/>
          <w:sz w:val="20"/>
        </w:rPr>
        <w:t xml:space="preserve"> </w:t>
      </w:r>
      <w:r w:rsidR="005247B1" w:rsidRPr="005C6F15">
        <w:rPr>
          <w:rFonts w:ascii="Arial" w:hAnsi="Arial" w:cs="Arial"/>
          <w:color w:val="000000"/>
          <w:sz w:val="20"/>
        </w:rPr>
        <w:t>пу</w:t>
      </w:r>
      <w:r w:rsidR="005247B1" w:rsidRPr="005C6F15">
        <w:rPr>
          <w:rFonts w:ascii="Arial" w:hAnsi="Arial" w:cs="Arial"/>
          <w:color w:val="000000"/>
          <w:sz w:val="20"/>
        </w:rPr>
        <w:t>б</w:t>
      </w:r>
      <w:r w:rsidR="005247B1" w:rsidRPr="005C6F15">
        <w:rPr>
          <w:rFonts w:ascii="Arial" w:hAnsi="Arial" w:cs="Arial"/>
          <w:color w:val="000000"/>
          <w:sz w:val="20"/>
        </w:rPr>
        <w:t>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проекту</w:t>
      </w:r>
      <w:r w:rsidRPr="005C6F15">
        <w:rPr>
          <w:rFonts w:ascii="Arial" w:hAnsi="Arial" w:cs="Arial"/>
          <w:color w:val="000000"/>
          <w:sz w:val="20"/>
        </w:rPr>
        <w:t xml:space="preserve"> </w:t>
      </w:r>
      <w:r w:rsidR="005247B1" w:rsidRPr="005C6F15">
        <w:rPr>
          <w:rFonts w:ascii="Arial" w:hAnsi="Arial" w:cs="Arial"/>
          <w:color w:val="000000"/>
          <w:sz w:val="20"/>
        </w:rPr>
        <w:t>решения</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внесении</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статьи</w:t>
      </w:r>
      <w:r w:rsidRPr="005C6F15">
        <w:rPr>
          <w:rFonts w:ascii="Arial" w:hAnsi="Arial" w:cs="Arial"/>
          <w:color w:val="000000"/>
          <w:sz w:val="20"/>
        </w:rPr>
        <w:t xml:space="preserve"> </w:t>
      </w:r>
      <w:r w:rsidR="005247B1" w:rsidRPr="005C6F15">
        <w:rPr>
          <w:rFonts w:ascii="Arial" w:hAnsi="Arial" w:cs="Arial"/>
          <w:color w:val="000000"/>
          <w:sz w:val="20"/>
        </w:rPr>
        <w:t>39</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50</w:t>
      </w:r>
      <w:r w:rsidRPr="005C6F15">
        <w:rPr>
          <w:rFonts w:ascii="Arial" w:hAnsi="Arial" w:cs="Arial"/>
          <w:color w:val="000000"/>
          <w:sz w:val="20"/>
        </w:rPr>
        <w:t xml:space="preserve"> </w:t>
      </w:r>
      <w:r w:rsidR="005247B1" w:rsidRPr="005C6F15">
        <w:rPr>
          <w:rFonts w:ascii="Arial" w:hAnsi="Arial" w:cs="Arial"/>
          <w:color w:val="000000"/>
          <w:sz w:val="20"/>
        </w:rPr>
        <w:t>градостроительных</w:t>
      </w:r>
      <w:r w:rsidRPr="005C6F15">
        <w:rPr>
          <w:rFonts w:ascii="Arial" w:hAnsi="Arial" w:cs="Arial"/>
          <w:color w:val="000000"/>
          <w:sz w:val="20"/>
        </w:rPr>
        <w:t xml:space="preserve"> </w:t>
      </w:r>
      <w:r w:rsidR="005247B1" w:rsidRPr="005C6F15">
        <w:rPr>
          <w:rFonts w:ascii="Arial" w:hAnsi="Arial" w:cs="Arial"/>
          <w:color w:val="000000"/>
          <w:sz w:val="20"/>
        </w:rPr>
        <w:t>регламентов</w:t>
      </w:r>
      <w:r w:rsidRPr="005C6F15">
        <w:rPr>
          <w:rFonts w:ascii="Arial" w:hAnsi="Arial" w:cs="Arial"/>
          <w:color w:val="000000"/>
          <w:sz w:val="20"/>
        </w:rPr>
        <w:t xml:space="preserve"> </w:t>
      </w:r>
      <w:r w:rsidR="005247B1" w:rsidRPr="005C6F15">
        <w:rPr>
          <w:rFonts w:ascii="Arial" w:hAnsi="Arial" w:cs="Arial"/>
          <w:color w:val="000000"/>
          <w:sz w:val="20"/>
        </w:rPr>
        <w:t>вида</w:t>
      </w:r>
      <w:r w:rsidRPr="005C6F15">
        <w:rPr>
          <w:rFonts w:ascii="Arial" w:hAnsi="Arial" w:cs="Arial"/>
          <w:color w:val="000000"/>
          <w:sz w:val="20"/>
        </w:rPr>
        <w:t xml:space="preserve"> </w:t>
      </w:r>
      <w:r w:rsidR="005247B1" w:rsidRPr="005C6F15">
        <w:rPr>
          <w:rFonts w:ascii="Arial" w:hAnsi="Arial" w:cs="Arial"/>
          <w:color w:val="000000"/>
          <w:sz w:val="20"/>
        </w:rPr>
        <w:t>разреше</w:t>
      </w:r>
      <w:r w:rsidR="005247B1" w:rsidRPr="005C6F15">
        <w:rPr>
          <w:rFonts w:ascii="Arial" w:hAnsi="Arial" w:cs="Arial"/>
          <w:color w:val="000000"/>
          <w:sz w:val="20"/>
        </w:rPr>
        <w:t>н</w:t>
      </w:r>
      <w:r w:rsidR="005247B1" w:rsidRPr="005C6F15">
        <w:rPr>
          <w:rFonts w:ascii="Arial" w:hAnsi="Arial" w:cs="Arial"/>
          <w:color w:val="000000"/>
          <w:sz w:val="20"/>
        </w:rPr>
        <w:t>ного</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r w:rsidR="005247B1" w:rsidRPr="005C6F15">
        <w:rPr>
          <w:rFonts w:ascii="Arial" w:hAnsi="Arial" w:cs="Arial"/>
          <w:color w:val="000000"/>
          <w:sz w:val="20"/>
        </w:rPr>
        <w:t>«предоставление</w:t>
      </w:r>
      <w:r w:rsidRPr="005C6F15">
        <w:rPr>
          <w:rFonts w:ascii="Arial" w:hAnsi="Arial" w:cs="Arial"/>
          <w:color w:val="000000"/>
          <w:sz w:val="20"/>
        </w:rPr>
        <w:t xml:space="preserve"> </w:t>
      </w:r>
      <w:r w:rsidR="005247B1" w:rsidRPr="005C6F15">
        <w:rPr>
          <w:rFonts w:ascii="Arial" w:hAnsi="Arial" w:cs="Arial"/>
          <w:color w:val="000000"/>
          <w:sz w:val="20"/>
        </w:rPr>
        <w:t>коммунальных</w:t>
      </w:r>
      <w:r w:rsidRPr="005C6F15">
        <w:rPr>
          <w:rFonts w:ascii="Arial" w:hAnsi="Arial" w:cs="Arial"/>
          <w:color w:val="000000"/>
          <w:sz w:val="20"/>
        </w:rPr>
        <w:t xml:space="preserve"> </w:t>
      </w:r>
      <w:r w:rsidR="005247B1" w:rsidRPr="005C6F15">
        <w:rPr>
          <w:rFonts w:ascii="Arial" w:hAnsi="Arial" w:cs="Arial"/>
          <w:color w:val="000000"/>
          <w:sz w:val="20"/>
        </w:rPr>
        <w:t>услуг»</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минимальным</w:t>
      </w:r>
      <w:proofErr w:type="gramStart"/>
      <w:r w:rsidR="005247B1" w:rsidRPr="005C6F15">
        <w:rPr>
          <w:rFonts w:ascii="Arial" w:hAnsi="Arial" w:cs="Arial"/>
          <w:color w:val="000000"/>
          <w:sz w:val="20"/>
        </w:rPr>
        <w:t>и(</w:t>
      </w:r>
      <w:proofErr w:type="gramEnd"/>
      <w:r w:rsidR="005247B1" w:rsidRPr="005C6F15">
        <w:rPr>
          <w:rFonts w:ascii="Arial" w:hAnsi="Arial" w:cs="Arial"/>
          <w:color w:val="000000"/>
          <w:sz w:val="20"/>
        </w:rPr>
        <w:t>максимальными)</w:t>
      </w:r>
      <w:r w:rsidRPr="005C6F15">
        <w:rPr>
          <w:rFonts w:ascii="Arial" w:hAnsi="Arial" w:cs="Arial"/>
          <w:color w:val="000000"/>
          <w:sz w:val="20"/>
        </w:rPr>
        <w:t xml:space="preserve"> </w:t>
      </w:r>
      <w:r w:rsidR="005247B1" w:rsidRPr="005C6F15">
        <w:rPr>
          <w:rFonts w:ascii="Arial" w:hAnsi="Arial" w:cs="Arial"/>
          <w:color w:val="000000"/>
          <w:sz w:val="20"/>
        </w:rPr>
        <w:t>размерами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Правила</w:t>
      </w:r>
      <w:r w:rsidRPr="005C6F15">
        <w:rPr>
          <w:rFonts w:ascii="Arial" w:hAnsi="Arial" w:cs="Arial"/>
          <w:color w:val="000000"/>
          <w:sz w:val="20"/>
        </w:rPr>
        <w:t xml:space="preserve"> </w:t>
      </w:r>
      <w:r w:rsidR="005247B1" w:rsidRPr="005C6F15">
        <w:rPr>
          <w:rFonts w:ascii="Arial" w:hAnsi="Arial" w:cs="Arial"/>
          <w:color w:val="000000"/>
          <w:sz w:val="20"/>
        </w:rPr>
        <w:t>землепользования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застройки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утвержденные</w:t>
      </w:r>
      <w:r w:rsidRPr="005C6F15">
        <w:rPr>
          <w:rFonts w:ascii="Arial" w:hAnsi="Arial" w:cs="Arial"/>
          <w:color w:val="000000"/>
          <w:sz w:val="20"/>
        </w:rPr>
        <w:t xml:space="preserve"> </w:t>
      </w:r>
      <w:r w:rsidR="005247B1" w:rsidRPr="005C6F15">
        <w:rPr>
          <w:rFonts w:ascii="Arial" w:hAnsi="Arial" w:cs="Arial"/>
          <w:color w:val="000000"/>
          <w:sz w:val="20"/>
        </w:rPr>
        <w:t>решением</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30.03.2017</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С-28/03.</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(максимальными)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застро</w:t>
      </w:r>
      <w:r w:rsidR="005247B1" w:rsidRPr="005C6F15">
        <w:rPr>
          <w:rFonts w:ascii="Arial" w:hAnsi="Arial" w:cs="Arial"/>
          <w:b/>
          <w:color w:val="000000"/>
          <w:sz w:val="20"/>
        </w:rPr>
        <w:t>й</w:t>
      </w:r>
      <w:r w:rsidR="005247B1" w:rsidRPr="005C6F15">
        <w:rPr>
          <w:rFonts w:ascii="Arial" w:hAnsi="Arial" w:cs="Arial"/>
          <w:b/>
          <w:color w:val="000000"/>
          <w:sz w:val="20"/>
        </w:rPr>
        <w:t>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r w:rsidRPr="005C6F15">
        <w:rPr>
          <w:rFonts w:ascii="Arial" w:hAnsi="Arial" w:cs="Arial"/>
          <w:b/>
          <w:color w:val="000000"/>
          <w:sz w:val="20"/>
        </w:rPr>
        <w:t xml:space="preserve"> </w:t>
      </w:r>
      <w:proofErr w:type="gramEnd"/>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Опубликовано</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газетах</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«Посадский</w:t>
      </w:r>
      <w:r w:rsidRPr="005C6F15">
        <w:rPr>
          <w:rFonts w:ascii="Arial" w:hAnsi="Arial" w:cs="Arial"/>
          <w:color w:val="000000"/>
          <w:sz w:val="20"/>
        </w:rPr>
        <w:t xml:space="preserve"> </w:t>
      </w:r>
      <w:r w:rsidR="005247B1" w:rsidRPr="005C6F15">
        <w:rPr>
          <w:rFonts w:ascii="Arial" w:hAnsi="Arial" w:cs="Arial"/>
          <w:color w:val="000000"/>
          <w:sz w:val="20"/>
        </w:rPr>
        <w:t>Вестник»</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01.02.2021</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3,</w:t>
      </w:r>
      <w:r w:rsidRPr="005C6F15">
        <w:rPr>
          <w:rFonts w:ascii="Arial" w:hAnsi="Arial" w:cs="Arial"/>
          <w:color w:val="000000"/>
          <w:sz w:val="20"/>
        </w:rPr>
        <w:t xml:space="preserve"> </w:t>
      </w:r>
      <w:r w:rsidR="005247B1" w:rsidRPr="005C6F15">
        <w:rPr>
          <w:rFonts w:ascii="Arial" w:hAnsi="Arial" w:cs="Arial"/>
          <w:color w:val="000000"/>
          <w:sz w:val="20"/>
        </w:rPr>
        <w:t>администрацией</w:t>
      </w:r>
      <w:r w:rsidRPr="005C6F15">
        <w:rPr>
          <w:rFonts w:ascii="Arial" w:hAnsi="Arial" w:cs="Arial"/>
          <w:color w:val="000000"/>
          <w:sz w:val="20"/>
        </w:rPr>
        <w:t xml:space="preserve"> </w:t>
      </w:r>
      <w:r w:rsidR="005247B1" w:rsidRPr="005C6F15">
        <w:rPr>
          <w:rFonts w:ascii="Arial" w:hAnsi="Arial" w:cs="Arial"/>
          <w:color w:val="000000"/>
          <w:sz w:val="20"/>
        </w:rPr>
        <w:t>Марии</w:t>
      </w:r>
      <w:r w:rsidR="005247B1" w:rsidRPr="005C6F15">
        <w:rPr>
          <w:rFonts w:ascii="Arial" w:hAnsi="Arial" w:cs="Arial"/>
          <w:color w:val="000000"/>
          <w:sz w:val="20"/>
        </w:rPr>
        <w:t>н</w:t>
      </w:r>
      <w:r w:rsidR="005247B1" w:rsidRPr="005C6F15">
        <w:rPr>
          <w:rFonts w:ascii="Arial" w:hAnsi="Arial" w:cs="Arial"/>
          <w:color w:val="000000"/>
          <w:sz w:val="20"/>
        </w:rPr>
        <w:t>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организовано</w:t>
      </w:r>
      <w:r w:rsidRPr="005C6F15">
        <w:rPr>
          <w:rFonts w:ascii="Arial" w:hAnsi="Arial" w:cs="Arial"/>
          <w:color w:val="000000"/>
          <w:sz w:val="20"/>
        </w:rPr>
        <w:t xml:space="preserve"> </w:t>
      </w:r>
      <w:r w:rsidR="005247B1" w:rsidRPr="005C6F15">
        <w:rPr>
          <w:rFonts w:ascii="Arial" w:hAnsi="Arial" w:cs="Arial"/>
          <w:color w:val="000000"/>
          <w:sz w:val="20"/>
        </w:rPr>
        <w:t>проведение</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Публичные</w:t>
      </w:r>
      <w:r w:rsidRPr="005C6F15">
        <w:rPr>
          <w:rFonts w:ascii="Arial" w:hAnsi="Arial" w:cs="Arial"/>
          <w:color w:val="000000"/>
          <w:sz w:val="20"/>
        </w:rPr>
        <w:t xml:space="preserve"> </w:t>
      </w:r>
      <w:r w:rsidR="005247B1" w:rsidRPr="005C6F15">
        <w:rPr>
          <w:rFonts w:ascii="Arial" w:hAnsi="Arial" w:cs="Arial"/>
          <w:color w:val="000000"/>
          <w:sz w:val="20"/>
        </w:rPr>
        <w:t>слушания</w:t>
      </w:r>
      <w:r w:rsidRPr="005C6F15">
        <w:rPr>
          <w:rFonts w:ascii="Arial" w:hAnsi="Arial" w:cs="Arial"/>
          <w:color w:val="000000"/>
          <w:sz w:val="20"/>
        </w:rPr>
        <w:t xml:space="preserve"> </w:t>
      </w:r>
      <w:r w:rsidR="005247B1" w:rsidRPr="005C6F15">
        <w:rPr>
          <w:rFonts w:ascii="Arial" w:hAnsi="Arial" w:cs="Arial"/>
          <w:color w:val="000000"/>
          <w:sz w:val="20"/>
        </w:rPr>
        <w:t>состоялись</w:t>
      </w:r>
      <w:r w:rsidRPr="005C6F15">
        <w:rPr>
          <w:rFonts w:ascii="Arial" w:hAnsi="Arial" w:cs="Arial"/>
          <w:color w:val="000000"/>
          <w:sz w:val="20"/>
        </w:rPr>
        <w:t xml:space="preserve"> </w:t>
      </w:r>
      <w:r w:rsidR="005247B1" w:rsidRPr="005C6F15">
        <w:rPr>
          <w:rFonts w:ascii="Arial" w:hAnsi="Arial" w:cs="Arial"/>
          <w:color w:val="000000"/>
          <w:sz w:val="20"/>
        </w:rPr>
        <w:t>20</w:t>
      </w:r>
      <w:r w:rsidRPr="005C6F15">
        <w:rPr>
          <w:rFonts w:ascii="Arial" w:hAnsi="Arial" w:cs="Arial"/>
          <w:color w:val="000000"/>
          <w:sz w:val="20"/>
        </w:rPr>
        <w:t xml:space="preserve"> </w:t>
      </w:r>
      <w:r w:rsidR="005247B1" w:rsidRPr="005C6F15">
        <w:rPr>
          <w:rFonts w:ascii="Arial" w:hAnsi="Arial" w:cs="Arial"/>
          <w:color w:val="000000"/>
          <w:sz w:val="20"/>
        </w:rPr>
        <w:t>февраля</w:t>
      </w:r>
      <w:r w:rsidRPr="005C6F15">
        <w:rPr>
          <w:rFonts w:ascii="Arial" w:hAnsi="Arial" w:cs="Arial"/>
          <w:color w:val="000000"/>
          <w:sz w:val="20"/>
        </w:rPr>
        <w:t xml:space="preserve"> </w:t>
      </w:r>
      <w:r w:rsidR="005247B1" w:rsidRPr="005C6F15">
        <w:rPr>
          <w:rFonts w:ascii="Arial" w:hAnsi="Arial" w:cs="Arial"/>
          <w:color w:val="000000"/>
          <w:sz w:val="20"/>
        </w:rPr>
        <w:t>2021</w:t>
      </w:r>
      <w:r w:rsidRPr="005C6F15">
        <w:rPr>
          <w:rFonts w:ascii="Arial" w:hAnsi="Arial" w:cs="Arial"/>
          <w:color w:val="000000"/>
          <w:sz w:val="20"/>
        </w:rPr>
        <w:t xml:space="preserve"> </w:t>
      </w:r>
      <w:r w:rsidR="005247B1" w:rsidRPr="005C6F15">
        <w:rPr>
          <w:rFonts w:ascii="Arial" w:hAnsi="Arial" w:cs="Arial"/>
          <w:color w:val="000000"/>
          <w:sz w:val="20"/>
        </w:rPr>
        <w:t>года</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16-00</w:t>
      </w:r>
      <w:r w:rsidRPr="005C6F15">
        <w:rPr>
          <w:rFonts w:ascii="Arial" w:hAnsi="Arial" w:cs="Arial"/>
          <w:color w:val="000000"/>
          <w:sz w:val="20"/>
        </w:rPr>
        <w:t xml:space="preserve"> </w:t>
      </w:r>
      <w:r w:rsidR="005247B1" w:rsidRPr="005C6F15">
        <w:rPr>
          <w:rFonts w:ascii="Arial" w:hAnsi="Arial" w:cs="Arial"/>
          <w:color w:val="000000"/>
          <w:sz w:val="20"/>
        </w:rPr>
        <w:t>часов,</w:t>
      </w:r>
      <w:r w:rsidRPr="005C6F15">
        <w:rPr>
          <w:rFonts w:ascii="Arial" w:hAnsi="Arial" w:cs="Arial"/>
          <w:color w:val="000000"/>
          <w:sz w:val="20"/>
        </w:rPr>
        <w:t xml:space="preserve"> </w:t>
      </w:r>
      <w:r w:rsidR="005247B1" w:rsidRPr="005C6F15">
        <w:rPr>
          <w:rFonts w:ascii="Arial" w:hAnsi="Arial" w:cs="Arial"/>
          <w:color w:val="000000"/>
          <w:sz w:val="20"/>
        </w:rPr>
        <w:t>место</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актовый</w:t>
      </w:r>
      <w:r w:rsidRPr="005C6F15">
        <w:rPr>
          <w:rFonts w:ascii="Arial" w:hAnsi="Arial" w:cs="Arial"/>
          <w:color w:val="000000"/>
          <w:sz w:val="20"/>
        </w:rPr>
        <w:t xml:space="preserve"> </w:t>
      </w:r>
      <w:r w:rsidR="005247B1" w:rsidRPr="005C6F15">
        <w:rPr>
          <w:rFonts w:ascii="Arial" w:hAnsi="Arial" w:cs="Arial"/>
          <w:color w:val="000000"/>
          <w:sz w:val="20"/>
        </w:rPr>
        <w:t>зал</w:t>
      </w:r>
      <w:r w:rsidRPr="005C6F15">
        <w:rPr>
          <w:rFonts w:ascii="Arial" w:hAnsi="Arial" w:cs="Arial"/>
          <w:color w:val="000000"/>
          <w:sz w:val="20"/>
        </w:rPr>
        <w:t xml:space="preserve"> </w:t>
      </w:r>
      <w:r w:rsidR="005247B1" w:rsidRPr="005C6F15">
        <w:rPr>
          <w:rFonts w:ascii="Arial" w:hAnsi="Arial" w:cs="Arial"/>
          <w:color w:val="000000"/>
          <w:sz w:val="20"/>
        </w:rPr>
        <w:t>администрации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расположенного</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адресу:</w:t>
      </w:r>
      <w:r w:rsidRPr="005C6F15">
        <w:rPr>
          <w:rFonts w:ascii="Arial" w:hAnsi="Arial" w:cs="Arial"/>
          <w:color w:val="000000"/>
          <w:sz w:val="20"/>
        </w:rPr>
        <w:t xml:space="preserve"> </w:t>
      </w:r>
      <w:r w:rsidR="005247B1" w:rsidRPr="005C6F15">
        <w:rPr>
          <w:rFonts w:ascii="Arial" w:hAnsi="Arial" w:cs="Arial"/>
          <w:color w:val="000000"/>
          <w:sz w:val="20"/>
        </w:rPr>
        <w:t>Чувашская</w:t>
      </w:r>
      <w:r w:rsidRPr="005C6F15">
        <w:rPr>
          <w:rFonts w:ascii="Arial" w:hAnsi="Arial" w:cs="Arial"/>
          <w:color w:val="000000"/>
          <w:sz w:val="20"/>
        </w:rPr>
        <w:t xml:space="preserve"> </w:t>
      </w:r>
      <w:r w:rsidR="005247B1" w:rsidRPr="005C6F15">
        <w:rPr>
          <w:rFonts w:ascii="Arial" w:hAnsi="Arial" w:cs="Arial"/>
          <w:color w:val="000000"/>
          <w:sz w:val="20"/>
        </w:rPr>
        <w:t>Республика-Чувашия,</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Мариинский</w:t>
      </w:r>
      <w:r w:rsidRPr="005C6F15">
        <w:rPr>
          <w:rFonts w:ascii="Arial" w:hAnsi="Arial" w:cs="Arial"/>
          <w:color w:val="000000"/>
          <w:sz w:val="20"/>
        </w:rPr>
        <w:t xml:space="preserve"> </w:t>
      </w:r>
      <w:r w:rsidR="005247B1" w:rsidRPr="005C6F15">
        <w:rPr>
          <w:rFonts w:ascii="Arial" w:hAnsi="Arial" w:cs="Arial"/>
          <w:color w:val="000000"/>
          <w:sz w:val="20"/>
        </w:rPr>
        <w:t>Посад,</w:t>
      </w:r>
      <w:r w:rsidRPr="005C6F15">
        <w:rPr>
          <w:rFonts w:ascii="Arial" w:hAnsi="Arial" w:cs="Arial"/>
          <w:color w:val="000000"/>
          <w:sz w:val="20"/>
        </w:rPr>
        <w:t xml:space="preserve"> </w:t>
      </w:r>
      <w:r w:rsidR="005247B1" w:rsidRPr="005C6F15">
        <w:rPr>
          <w:rFonts w:ascii="Arial" w:hAnsi="Arial" w:cs="Arial"/>
          <w:color w:val="000000"/>
          <w:sz w:val="20"/>
        </w:rPr>
        <w:t>ул</w:t>
      </w:r>
      <w:proofErr w:type="gramStart"/>
      <w:r w:rsidR="005247B1" w:rsidRPr="005C6F15">
        <w:rPr>
          <w:rFonts w:ascii="Arial" w:hAnsi="Arial" w:cs="Arial"/>
          <w:color w:val="000000"/>
          <w:sz w:val="20"/>
        </w:rPr>
        <w:t>.Н</w:t>
      </w:r>
      <w:proofErr w:type="gramEnd"/>
      <w:r w:rsidR="005247B1" w:rsidRPr="005C6F15">
        <w:rPr>
          <w:rFonts w:ascii="Arial" w:hAnsi="Arial" w:cs="Arial"/>
          <w:color w:val="000000"/>
          <w:sz w:val="20"/>
        </w:rPr>
        <w:t>иколаева,</w:t>
      </w:r>
      <w:r w:rsidRPr="005C6F15">
        <w:rPr>
          <w:rFonts w:ascii="Arial" w:hAnsi="Arial" w:cs="Arial"/>
          <w:color w:val="000000"/>
          <w:sz w:val="20"/>
        </w:rPr>
        <w:t xml:space="preserve"> </w:t>
      </w:r>
      <w:r w:rsidR="005247B1" w:rsidRPr="005C6F15">
        <w:rPr>
          <w:rFonts w:ascii="Arial" w:hAnsi="Arial" w:cs="Arial"/>
          <w:color w:val="000000"/>
          <w:sz w:val="20"/>
        </w:rPr>
        <w:t>дом</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47,</w:t>
      </w:r>
      <w:r w:rsidRPr="005C6F15">
        <w:rPr>
          <w:rFonts w:ascii="Arial" w:hAnsi="Arial" w:cs="Arial"/>
          <w:color w:val="000000"/>
          <w:sz w:val="20"/>
        </w:rPr>
        <w:t xml:space="preserve"> </w:t>
      </w:r>
      <w:r w:rsidR="005247B1" w:rsidRPr="005C6F15">
        <w:rPr>
          <w:rFonts w:ascii="Arial" w:hAnsi="Arial" w:cs="Arial"/>
          <w:color w:val="000000"/>
          <w:sz w:val="20"/>
        </w:rPr>
        <w:t>кааб.108.</w:t>
      </w:r>
      <w:r w:rsidRPr="005C6F15">
        <w:rPr>
          <w:rFonts w:ascii="Arial" w:hAnsi="Arial" w:cs="Arial"/>
          <w:color w:val="000000"/>
          <w:sz w:val="20"/>
        </w:rPr>
        <w:t xml:space="preserve"> </w:t>
      </w:r>
      <w:r w:rsidR="005247B1" w:rsidRPr="005C6F15">
        <w:rPr>
          <w:rFonts w:ascii="Arial" w:hAnsi="Arial" w:cs="Arial"/>
          <w:color w:val="000000"/>
          <w:sz w:val="20"/>
        </w:rPr>
        <w:t>Пре</w:t>
      </w:r>
      <w:r w:rsidR="005247B1" w:rsidRPr="005C6F15">
        <w:rPr>
          <w:rFonts w:ascii="Arial" w:hAnsi="Arial" w:cs="Arial"/>
          <w:color w:val="000000"/>
          <w:sz w:val="20"/>
        </w:rPr>
        <w:t>д</w:t>
      </w:r>
      <w:r w:rsidR="005247B1" w:rsidRPr="005C6F15">
        <w:rPr>
          <w:rFonts w:ascii="Arial" w:hAnsi="Arial" w:cs="Arial"/>
          <w:color w:val="000000"/>
          <w:sz w:val="20"/>
        </w:rPr>
        <w:t>седатель</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председатель</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Михайлов</w:t>
      </w:r>
      <w:r w:rsidRPr="005C6F15">
        <w:rPr>
          <w:rFonts w:ascii="Arial" w:hAnsi="Arial" w:cs="Arial"/>
          <w:color w:val="000000"/>
          <w:sz w:val="20"/>
        </w:rPr>
        <w:t xml:space="preserve"> </w:t>
      </w:r>
      <w:r w:rsidR="005247B1" w:rsidRPr="005C6F15">
        <w:rPr>
          <w:rFonts w:ascii="Arial" w:hAnsi="Arial" w:cs="Arial"/>
          <w:color w:val="000000"/>
          <w:sz w:val="20"/>
        </w:rPr>
        <w:t>Петр</w:t>
      </w:r>
      <w:r w:rsidRPr="005C6F15">
        <w:rPr>
          <w:rFonts w:ascii="Arial" w:hAnsi="Arial" w:cs="Arial"/>
          <w:color w:val="000000"/>
          <w:sz w:val="20"/>
        </w:rPr>
        <w:t xml:space="preserve"> </w:t>
      </w:r>
      <w:r w:rsidR="005247B1" w:rsidRPr="005C6F15">
        <w:rPr>
          <w:rFonts w:ascii="Arial" w:hAnsi="Arial" w:cs="Arial"/>
          <w:color w:val="000000"/>
          <w:sz w:val="20"/>
        </w:rPr>
        <w:t>Николаевич.</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(максимальными)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w:t>
      </w:r>
      <w:r w:rsidR="005247B1" w:rsidRPr="005C6F15">
        <w:rPr>
          <w:rFonts w:ascii="Arial" w:hAnsi="Arial" w:cs="Arial"/>
          <w:b/>
          <w:color w:val="000000"/>
          <w:sz w:val="20"/>
        </w:rPr>
        <w:t>а</w:t>
      </w:r>
      <w:r w:rsidR="005247B1" w:rsidRPr="005C6F15">
        <w:rPr>
          <w:rFonts w:ascii="Arial" w:hAnsi="Arial" w:cs="Arial"/>
          <w:b/>
          <w:color w:val="000000"/>
          <w:sz w:val="20"/>
        </w:rPr>
        <w:t>стройки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r w:rsidRPr="005C6F15">
        <w:rPr>
          <w:rFonts w:ascii="Arial" w:hAnsi="Arial" w:cs="Arial"/>
          <w:b/>
          <w:color w:val="000000"/>
          <w:sz w:val="20"/>
        </w:rPr>
        <w:t xml:space="preserve"> </w:t>
      </w:r>
      <w:proofErr w:type="gramEnd"/>
    </w:p>
    <w:p w:rsidR="005247B1" w:rsidRPr="005C6F15" w:rsidRDefault="005247B1"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Со</w:t>
      </w:r>
      <w:r w:rsidR="007C0C8F" w:rsidRPr="005C6F15">
        <w:rPr>
          <w:rFonts w:ascii="Arial" w:hAnsi="Arial" w:cs="Arial"/>
          <w:color w:val="000000"/>
          <w:sz w:val="20"/>
        </w:rPr>
        <w:t xml:space="preserve"> </w:t>
      </w:r>
      <w:r w:rsidRPr="005C6F15">
        <w:rPr>
          <w:rFonts w:ascii="Arial" w:hAnsi="Arial" w:cs="Arial"/>
          <w:color w:val="000000"/>
          <w:sz w:val="20"/>
        </w:rPr>
        <w:t>дня</w:t>
      </w:r>
      <w:r w:rsidR="007C0C8F" w:rsidRPr="005C6F15">
        <w:rPr>
          <w:rFonts w:ascii="Arial" w:hAnsi="Arial" w:cs="Arial"/>
          <w:color w:val="000000"/>
          <w:sz w:val="20"/>
        </w:rPr>
        <w:t xml:space="preserve"> </w:t>
      </w:r>
      <w:r w:rsidRPr="005C6F15">
        <w:rPr>
          <w:rFonts w:ascii="Arial" w:hAnsi="Arial" w:cs="Arial"/>
          <w:color w:val="000000"/>
          <w:sz w:val="20"/>
        </w:rPr>
        <w:t>даты</w:t>
      </w:r>
      <w:r w:rsidR="007C0C8F" w:rsidRPr="005C6F15">
        <w:rPr>
          <w:rFonts w:ascii="Arial" w:hAnsi="Arial" w:cs="Arial"/>
          <w:color w:val="000000"/>
          <w:sz w:val="20"/>
        </w:rPr>
        <w:t xml:space="preserve"> </w:t>
      </w:r>
      <w:r w:rsidRPr="005C6F15">
        <w:rPr>
          <w:rFonts w:ascii="Arial" w:hAnsi="Arial" w:cs="Arial"/>
          <w:color w:val="000000"/>
          <w:sz w:val="20"/>
        </w:rPr>
        <w:t>опубликования</w:t>
      </w:r>
      <w:r w:rsidR="007C0C8F" w:rsidRPr="005C6F15">
        <w:rPr>
          <w:rFonts w:ascii="Arial" w:hAnsi="Arial" w:cs="Arial"/>
          <w:color w:val="000000"/>
          <w:sz w:val="20"/>
        </w:rPr>
        <w:t xml:space="preserve"> </w:t>
      </w:r>
      <w:r w:rsidRPr="005C6F15">
        <w:rPr>
          <w:rFonts w:ascii="Arial" w:hAnsi="Arial" w:cs="Arial"/>
          <w:color w:val="000000"/>
          <w:sz w:val="20"/>
        </w:rPr>
        <w:t>объявления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слушаниях</w:t>
      </w:r>
      <w:r w:rsidR="007C0C8F" w:rsidRPr="005C6F15">
        <w:rPr>
          <w:rFonts w:ascii="Arial" w:hAnsi="Arial" w:cs="Arial"/>
          <w:color w:val="000000"/>
          <w:sz w:val="20"/>
        </w:rPr>
        <w:t xml:space="preserve"> </w:t>
      </w:r>
      <w:r w:rsidRPr="005C6F15">
        <w:rPr>
          <w:rFonts w:ascii="Arial" w:hAnsi="Arial" w:cs="Arial"/>
          <w:color w:val="000000"/>
          <w:sz w:val="20"/>
        </w:rPr>
        <w:t>предложения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замечания</w:t>
      </w:r>
      <w:r w:rsidR="007C0C8F" w:rsidRPr="005C6F15">
        <w:rPr>
          <w:rFonts w:ascii="Arial" w:hAnsi="Arial" w:cs="Arial"/>
          <w:color w:val="000000"/>
          <w:sz w:val="20"/>
        </w:rPr>
        <w:t xml:space="preserve"> </w:t>
      </w:r>
      <w:r w:rsidRPr="005C6F15">
        <w:rPr>
          <w:rFonts w:ascii="Arial" w:hAnsi="Arial" w:cs="Arial"/>
          <w:b/>
          <w:color w:val="000000"/>
          <w:sz w:val="20"/>
        </w:rPr>
        <w:t>По</w:t>
      </w:r>
      <w:r w:rsidR="007C0C8F" w:rsidRPr="005C6F15">
        <w:rPr>
          <w:rFonts w:ascii="Arial" w:hAnsi="Arial" w:cs="Arial"/>
          <w:b/>
          <w:color w:val="000000"/>
          <w:sz w:val="20"/>
        </w:rPr>
        <w:t xml:space="preserve"> </w:t>
      </w:r>
      <w:r w:rsidRPr="005C6F15">
        <w:rPr>
          <w:rFonts w:ascii="Arial" w:hAnsi="Arial" w:cs="Arial"/>
          <w:b/>
          <w:color w:val="000000"/>
          <w:sz w:val="20"/>
        </w:rPr>
        <w:t>рассмотрению</w:t>
      </w:r>
      <w:r w:rsidR="007C0C8F" w:rsidRPr="005C6F15">
        <w:rPr>
          <w:rFonts w:ascii="Arial" w:hAnsi="Arial" w:cs="Arial"/>
          <w:b/>
          <w:color w:val="000000"/>
          <w:sz w:val="20"/>
        </w:rPr>
        <w:t xml:space="preserve"> </w:t>
      </w:r>
      <w:r w:rsidRPr="005C6F15">
        <w:rPr>
          <w:rFonts w:ascii="Arial" w:hAnsi="Arial" w:cs="Arial"/>
          <w:b/>
          <w:color w:val="000000"/>
          <w:sz w:val="20"/>
        </w:rPr>
        <w:t>документации</w:t>
      </w:r>
      <w:r w:rsidR="007C0C8F" w:rsidRPr="005C6F15">
        <w:rPr>
          <w:rFonts w:ascii="Arial" w:hAnsi="Arial" w:cs="Arial"/>
          <w:b/>
          <w:color w:val="000000"/>
          <w:sz w:val="20"/>
        </w:rPr>
        <w:t xml:space="preserve"> </w:t>
      </w:r>
      <w:r w:rsidRPr="005C6F15">
        <w:rPr>
          <w:rFonts w:ascii="Arial" w:hAnsi="Arial" w:cs="Arial"/>
          <w:b/>
          <w:color w:val="000000"/>
          <w:sz w:val="20"/>
        </w:rPr>
        <w:t>по</w:t>
      </w:r>
      <w:r w:rsidR="007C0C8F" w:rsidRPr="005C6F15">
        <w:rPr>
          <w:rFonts w:ascii="Arial" w:hAnsi="Arial" w:cs="Arial"/>
          <w:b/>
          <w:color w:val="000000"/>
          <w:sz w:val="20"/>
        </w:rPr>
        <w:t xml:space="preserve"> </w:t>
      </w:r>
      <w:r w:rsidRPr="005C6F15">
        <w:rPr>
          <w:rFonts w:ascii="Arial" w:hAnsi="Arial" w:cs="Arial"/>
          <w:b/>
          <w:color w:val="000000"/>
          <w:sz w:val="20"/>
        </w:rPr>
        <w:t>проекту</w:t>
      </w:r>
      <w:r w:rsidR="007C0C8F" w:rsidRPr="005C6F15">
        <w:rPr>
          <w:rFonts w:ascii="Arial" w:hAnsi="Arial" w:cs="Arial"/>
          <w:b/>
          <w:color w:val="000000"/>
          <w:sz w:val="20"/>
        </w:rPr>
        <w:t xml:space="preserve"> </w:t>
      </w:r>
      <w:r w:rsidRPr="005C6F15">
        <w:rPr>
          <w:rFonts w:ascii="Arial" w:hAnsi="Arial" w:cs="Arial"/>
          <w:b/>
          <w:color w:val="000000"/>
          <w:sz w:val="20"/>
        </w:rPr>
        <w:t>решения</w:t>
      </w:r>
      <w:r w:rsidR="007C0C8F" w:rsidRPr="005C6F15">
        <w:rPr>
          <w:rFonts w:ascii="Arial" w:hAnsi="Arial" w:cs="Arial"/>
          <w:b/>
          <w:color w:val="000000"/>
          <w:sz w:val="20"/>
        </w:rPr>
        <w:t xml:space="preserve"> </w:t>
      </w:r>
      <w:r w:rsidRPr="005C6F15">
        <w:rPr>
          <w:rFonts w:ascii="Arial" w:hAnsi="Arial" w:cs="Arial"/>
          <w:b/>
          <w:color w:val="000000"/>
          <w:sz w:val="20"/>
        </w:rPr>
        <w:t>Собрания</w:t>
      </w:r>
      <w:r w:rsidR="007C0C8F" w:rsidRPr="005C6F15">
        <w:rPr>
          <w:rFonts w:ascii="Arial" w:hAnsi="Arial" w:cs="Arial"/>
          <w:b/>
          <w:color w:val="000000"/>
          <w:sz w:val="20"/>
        </w:rPr>
        <w:t xml:space="preserve"> </w:t>
      </w:r>
      <w:r w:rsidRPr="005C6F15">
        <w:rPr>
          <w:rFonts w:ascii="Arial" w:hAnsi="Arial" w:cs="Arial"/>
          <w:b/>
          <w:color w:val="000000"/>
          <w:sz w:val="20"/>
        </w:rPr>
        <w:t>депутатов</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городского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внесении</w:t>
      </w:r>
      <w:r w:rsidR="007C0C8F" w:rsidRPr="005C6F15">
        <w:rPr>
          <w:rFonts w:ascii="Arial" w:hAnsi="Arial" w:cs="Arial"/>
          <w:b/>
          <w:color w:val="000000"/>
          <w:sz w:val="20"/>
        </w:rPr>
        <w:t xml:space="preserve"> </w:t>
      </w:r>
      <w:r w:rsidRPr="005C6F15">
        <w:rPr>
          <w:rFonts w:ascii="Arial" w:hAnsi="Arial" w:cs="Arial"/>
          <w:b/>
          <w:color w:val="000000"/>
          <w:sz w:val="20"/>
        </w:rPr>
        <w:t>изм</w:t>
      </w:r>
      <w:r w:rsidRPr="005C6F15">
        <w:rPr>
          <w:rFonts w:ascii="Arial" w:hAnsi="Arial" w:cs="Arial"/>
          <w:b/>
          <w:color w:val="000000"/>
          <w:sz w:val="20"/>
        </w:rPr>
        <w:t>е</w:t>
      </w:r>
      <w:r w:rsidRPr="005C6F15">
        <w:rPr>
          <w:rFonts w:ascii="Arial" w:hAnsi="Arial" w:cs="Arial"/>
          <w:b/>
          <w:color w:val="000000"/>
          <w:sz w:val="20"/>
        </w:rPr>
        <w:t>нений</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статьи</w:t>
      </w:r>
      <w:r w:rsidR="007C0C8F" w:rsidRPr="005C6F15">
        <w:rPr>
          <w:rFonts w:ascii="Arial" w:hAnsi="Arial" w:cs="Arial"/>
          <w:b/>
          <w:color w:val="000000"/>
          <w:sz w:val="20"/>
        </w:rPr>
        <w:t xml:space="preserve"> </w:t>
      </w:r>
      <w:r w:rsidRPr="005C6F15">
        <w:rPr>
          <w:rFonts w:ascii="Arial" w:hAnsi="Arial" w:cs="Arial"/>
          <w:b/>
          <w:color w:val="000000"/>
          <w:sz w:val="20"/>
        </w:rPr>
        <w:t>39</w:t>
      </w:r>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50</w:t>
      </w:r>
      <w:r w:rsidR="007C0C8F" w:rsidRPr="005C6F15">
        <w:rPr>
          <w:rFonts w:ascii="Arial" w:hAnsi="Arial" w:cs="Arial"/>
          <w:b/>
          <w:color w:val="000000"/>
          <w:sz w:val="20"/>
        </w:rPr>
        <w:t xml:space="preserve"> </w:t>
      </w:r>
      <w:r w:rsidRPr="005C6F15">
        <w:rPr>
          <w:rFonts w:ascii="Arial" w:hAnsi="Arial" w:cs="Arial"/>
          <w:b/>
          <w:color w:val="000000"/>
          <w:sz w:val="20"/>
        </w:rPr>
        <w:t>градостроительных</w:t>
      </w:r>
      <w:r w:rsidR="007C0C8F" w:rsidRPr="005C6F15">
        <w:rPr>
          <w:rFonts w:ascii="Arial" w:hAnsi="Arial" w:cs="Arial"/>
          <w:b/>
          <w:color w:val="000000"/>
          <w:sz w:val="20"/>
        </w:rPr>
        <w:t xml:space="preserve"> </w:t>
      </w:r>
      <w:r w:rsidRPr="005C6F15">
        <w:rPr>
          <w:rFonts w:ascii="Arial" w:hAnsi="Arial" w:cs="Arial"/>
          <w:b/>
          <w:color w:val="000000"/>
          <w:sz w:val="20"/>
        </w:rPr>
        <w:t>регламентов</w:t>
      </w:r>
      <w:r w:rsidR="007C0C8F" w:rsidRPr="005C6F15">
        <w:rPr>
          <w:rFonts w:ascii="Arial" w:hAnsi="Arial" w:cs="Arial"/>
          <w:b/>
          <w:color w:val="000000"/>
          <w:sz w:val="20"/>
        </w:rPr>
        <w:t xml:space="preserve"> </w:t>
      </w:r>
      <w:r w:rsidRPr="005C6F15">
        <w:rPr>
          <w:rFonts w:ascii="Arial" w:hAnsi="Arial" w:cs="Arial"/>
          <w:b/>
          <w:color w:val="000000"/>
          <w:sz w:val="20"/>
        </w:rPr>
        <w:t>вида</w:t>
      </w:r>
      <w:r w:rsidR="007C0C8F" w:rsidRPr="005C6F15">
        <w:rPr>
          <w:rFonts w:ascii="Arial" w:hAnsi="Arial" w:cs="Arial"/>
          <w:b/>
          <w:color w:val="000000"/>
          <w:sz w:val="20"/>
        </w:rPr>
        <w:t xml:space="preserve"> </w:t>
      </w:r>
      <w:r w:rsidRPr="005C6F15">
        <w:rPr>
          <w:rFonts w:ascii="Arial" w:hAnsi="Arial" w:cs="Arial"/>
          <w:b/>
          <w:color w:val="000000"/>
          <w:sz w:val="20"/>
        </w:rPr>
        <w:t>разрешенного</w:t>
      </w:r>
      <w:r w:rsidR="007C0C8F" w:rsidRPr="005C6F15">
        <w:rPr>
          <w:rFonts w:ascii="Arial" w:hAnsi="Arial" w:cs="Arial"/>
          <w:b/>
          <w:color w:val="000000"/>
          <w:sz w:val="20"/>
        </w:rPr>
        <w:t xml:space="preserve"> </w:t>
      </w:r>
      <w:r w:rsidRPr="005C6F15">
        <w:rPr>
          <w:rFonts w:ascii="Arial" w:hAnsi="Arial" w:cs="Arial"/>
          <w:b/>
          <w:color w:val="000000"/>
          <w:sz w:val="20"/>
        </w:rPr>
        <w:t>использования</w:t>
      </w:r>
      <w:r w:rsidR="007C0C8F" w:rsidRPr="005C6F15">
        <w:rPr>
          <w:rFonts w:ascii="Arial" w:hAnsi="Arial" w:cs="Arial"/>
          <w:b/>
          <w:color w:val="000000"/>
          <w:sz w:val="20"/>
        </w:rPr>
        <w:t xml:space="preserve"> </w:t>
      </w:r>
      <w:r w:rsidRPr="005C6F15">
        <w:rPr>
          <w:rFonts w:ascii="Arial" w:hAnsi="Arial" w:cs="Arial"/>
          <w:b/>
          <w:color w:val="000000"/>
          <w:sz w:val="20"/>
        </w:rPr>
        <w:t>«предоставление</w:t>
      </w:r>
      <w:r w:rsidR="007C0C8F" w:rsidRPr="005C6F15">
        <w:rPr>
          <w:rFonts w:ascii="Arial" w:hAnsi="Arial" w:cs="Arial"/>
          <w:b/>
          <w:color w:val="000000"/>
          <w:sz w:val="20"/>
        </w:rPr>
        <w:t xml:space="preserve"> </w:t>
      </w:r>
      <w:r w:rsidRPr="005C6F15">
        <w:rPr>
          <w:rFonts w:ascii="Arial" w:hAnsi="Arial" w:cs="Arial"/>
          <w:b/>
          <w:color w:val="000000"/>
          <w:sz w:val="20"/>
        </w:rPr>
        <w:t>коммунальных</w:t>
      </w:r>
      <w:r w:rsidR="007C0C8F" w:rsidRPr="005C6F15">
        <w:rPr>
          <w:rFonts w:ascii="Arial" w:hAnsi="Arial" w:cs="Arial"/>
          <w:b/>
          <w:color w:val="000000"/>
          <w:sz w:val="20"/>
        </w:rPr>
        <w:t xml:space="preserve"> </w:t>
      </w:r>
      <w:r w:rsidRPr="005C6F15">
        <w:rPr>
          <w:rFonts w:ascii="Arial" w:hAnsi="Arial" w:cs="Arial"/>
          <w:b/>
          <w:color w:val="000000"/>
          <w:sz w:val="20"/>
        </w:rPr>
        <w:t>услуг»</w:t>
      </w:r>
      <w:r w:rsidR="007C0C8F" w:rsidRPr="005C6F15">
        <w:rPr>
          <w:rFonts w:ascii="Arial" w:hAnsi="Arial" w:cs="Arial"/>
          <w:b/>
          <w:color w:val="000000"/>
          <w:sz w:val="20"/>
        </w:rPr>
        <w:t xml:space="preserve"> </w:t>
      </w:r>
      <w:r w:rsidRPr="005C6F15">
        <w:rPr>
          <w:rFonts w:ascii="Arial" w:hAnsi="Arial" w:cs="Arial"/>
          <w:b/>
          <w:color w:val="000000"/>
          <w:sz w:val="20"/>
        </w:rPr>
        <w:t>с</w:t>
      </w:r>
      <w:r w:rsidR="007C0C8F" w:rsidRPr="005C6F15">
        <w:rPr>
          <w:rFonts w:ascii="Arial" w:hAnsi="Arial" w:cs="Arial"/>
          <w:b/>
          <w:color w:val="000000"/>
          <w:sz w:val="20"/>
        </w:rPr>
        <w:t xml:space="preserve"> </w:t>
      </w:r>
      <w:r w:rsidRPr="005C6F15">
        <w:rPr>
          <w:rFonts w:ascii="Arial" w:hAnsi="Arial" w:cs="Arial"/>
          <w:b/>
          <w:color w:val="000000"/>
          <w:sz w:val="20"/>
        </w:rPr>
        <w:t>мин</w:t>
      </w:r>
      <w:r w:rsidRPr="005C6F15">
        <w:rPr>
          <w:rFonts w:ascii="Arial" w:hAnsi="Arial" w:cs="Arial"/>
          <w:b/>
          <w:color w:val="000000"/>
          <w:sz w:val="20"/>
        </w:rPr>
        <w:t>и</w:t>
      </w:r>
      <w:r w:rsidRPr="005C6F15">
        <w:rPr>
          <w:rFonts w:ascii="Arial" w:hAnsi="Arial" w:cs="Arial"/>
          <w:b/>
          <w:color w:val="000000"/>
          <w:sz w:val="20"/>
        </w:rPr>
        <w:t>мальным</w:t>
      </w:r>
      <w:proofErr w:type="gramStart"/>
      <w:r w:rsidRPr="005C6F15">
        <w:rPr>
          <w:rFonts w:ascii="Arial" w:hAnsi="Arial" w:cs="Arial"/>
          <w:b/>
          <w:color w:val="000000"/>
          <w:sz w:val="20"/>
        </w:rPr>
        <w:t>и(</w:t>
      </w:r>
      <w:proofErr w:type="gramEnd"/>
      <w:r w:rsidRPr="005C6F15">
        <w:rPr>
          <w:rFonts w:ascii="Arial" w:hAnsi="Arial" w:cs="Arial"/>
          <w:b/>
          <w:color w:val="000000"/>
          <w:sz w:val="20"/>
        </w:rPr>
        <w:t>максимальными)</w:t>
      </w:r>
      <w:r w:rsidR="007C0C8F" w:rsidRPr="005C6F15">
        <w:rPr>
          <w:rFonts w:ascii="Arial" w:hAnsi="Arial" w:cs="Arial"/>
          <w:b/>
          <w:color w:val="000000"/>
          <w:sz w:val="20"/>
        </w:rPr>
        <w:t xml:space="preserve"> </w:t>
      </w:r>
      <w:r w:rsidRPr="005C6F15">
        <w:rPr>
          <w:rFonts w:ascii="Arial" w:hAnsi="Arial" w:cs="Arial"/>
          <w:b/>
          <w:color w:val="000000"/>
          <w:sz w:val="20"/>
        </w:rPr>
        <w:t>размерами</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Правила</w:t>
      </w:r>
      <w:r w:rsidR="007C0C8F" w:rsidRPr="005C6F15">
        <w:rPr>
          <w:rFonts w:ascii="Arial" w:hAnsi="Arial" w:cs="Arial"/>
          <w:b/>
          <w:color w:val="000000"/>
          <w:sz w:val="20"/>
        </w:rPr>
        <w:t xml:space="preserve"> </w:t>
      </w:r>
      <w:r w:rsidRPr="005C6F15">
        <w:rPr>
          <w:rFonts w:ascii="Arial" w:hAnsi="Arial" w:cs="Arial"/>
          <w:b/>
          <w:color w:val="000000"/>
          <w:sz w:val="20"/>
        </w:rPr>
        <w:t>землепользования</w:t>
      </w:r>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застройки</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городского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утве</w:t>
      </w:r>
      <w:r w:rsidRPr="005C6F15">
        <w:rPr>
          <w:rFonts w:ascii="Arial" w:hAnsi="Arial" w:cs="Arial"/>
          <w:b/>
          <w:color w:val="000000"/>
          <w:sz w:val="20"/>
        </w:rPr>
        <w:t>р</w:t>
      </w:r>
      <w:r w:rsidRPr="005C6F15">
        <w:rPr>
          <w:rFonts w:ascii="Arial" w:hAnsi="Arial" w:cs="Arial"/>
          <w:b/>
          <w:color w:val="000000"/>
          <w:sz w:val="20"/>
        </w:rPr>
        <w:t>жденные</w:t>
      </w:r>
      <w:r w:rsidR="007C0C8F" w:rsidRPr="005C6F15">
        <w:rPr>
          <w:rFonts w:ascii="Arial" w:hAnsi="Arial" w:cs="Arial"/>
          <w:b/>
          <w:color w:val="000000"/>
          <w:sz w:val="20"/>
        </w:rPr>
        <w:t xml:space="preserve"> </w:t>
      </w:r>
      <w:r w:rsidRPr="005C6F15">
        <w:rPr>
          <w:rFonts w:ascii="Arial" w:hAnsi="Arial" w:cs="Arial"/>
          <w:b/>
          <w:color w:val="000000"/>
          <w:sz w:val="20"/>
        </w:rPr>
        <w:t>решением</w:t>
      </w:r>
      <w:r w:rsidR="007C0C8F" w:rsidRPr="005C6F15">
        <w:rPr>
          <w:rFonts w:ascii="Arial" w:hAnsi="Arial" w:cs="Arial"/>
          <w:b/>
          <w:color w:val="000000"/>
          <w:sz w:val="20"/>
        </w:rPr>
        <w:t xml:space="preserve"> </w:t>
      </w:r>
      <w:r w:rsidRPr="005C6F15">
        <w:rPr>
          <w:rFonts w:ascii="Arial" w:hAnsi="Arial" w:cs="Arial"/>
          <w:b/>
          <w:color w:val="000000"/>
          <w:sz w:val="20"/>
        </w:rPr>
        <w:t>Собрания</w:t>
      </w:r>
      <w:r w:rsidR="007C0C8F" w:rsidRPr="005C6F15">
        <w:rPr>
          <w:rFonts w:ascii="Arial" w:hAnsi="Arial" w:cs="Arial"/>
          <w:b/>
          <w:color w:val="000000"/>
          <w:sz w:val="20"/>
        </w:rPr>
        <w:t xml:space="preserve"> </w:t>
      </w:r>
      <w:r w:rsidRPr="005C6F15">
        <w:rPr>
          <w:rFonts w:ascii="Arial" w:hAnsi="Arial" w:cs="Arial"/>
          <w:b/>
          <w:color w:val="000000"/>
          <w:sz w:val="20"/>
        </w:rPr>
        <w:t>депутатов</w:t>
      </w:r>
      <w:r w:rsidR="007C0C8F" w:rsidRPr="005C6F15">
        <w:rPr>
          <w:rFonts w:ascii="Arial" w:hAnsi="Arial" w:cs="Arial"/>
          <w:b/>
          <w:color w:val="000000"/>
          <w:sz w:val="20"/>
        </w:rPr>
        <w:t xml:space="preserve"> </w:t>
      </w:r>
      <w:r w:rsidRPr="005C6F15">
        <w:rPr>
          <w:rFonts w:ascii="Arial" w:hAnsi="Arial" w:cs="Arial"/>
          <w:b/>
          <w:color w:val="000000"/>
          <w:sz w:val="20"/>
        </w:rPr>
        <w:t>от</w:t>
      </w:r>
      <w:r w:rsidR="007C0C8F" w:rsidRPr="005C6F15">
        <w:rPr>
          <w:rFonts w:ascii="Arial" w:hAnsi="Arial" w:cs="Arial"/>
          <w:b/>
          <w:color w:val="000000"/>
          <w:sz w:val="20"/>
        </w:rPr>
        <w:t xml:space="preserve"> </w:t>
      </w:r>
      <w:r w:rsidRPr="005C6F15">
        <w:rPr>
          <w:rFonts w:ascii="Arial" w:hAnsi="Arial" w:cs="Arial"/>
          <w:b/>
          <w:color w:val="000000"/>
          <w:sz w:val="20"/>
        </w:rPr>
        <w:t>30.03.2017</w:t>
      </w:r>
      <w:r w:rsidR="007C0C8F" w:rsidRPr="005C6F15">
        <w:rPr>
          <w:rFonts w:ascii="Arial" w:hAnsi="Arial" w:cs="Arial"/>
          <w:b/>
          <w:color w:val="000000"/>
          <w:sz w:val="20"/>
        </w:rPr>
        <w:t xml:space="preserve"> </w:t>
      </w:r>
      <w:r w:rsidRPr="005C6F15">
        <w:rPr>
          <w:rFonts w:ascii="Arial" w:hAnsi="Arial" w:cs="Arial"/>
          <w:b/>
          <w:color w:val="000000"/>
          <w:sz w:val="20"/>
        </w:rPr>
        <w:t>г.</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С-28/03</w:t>
      </w:r>
      <w:r w:rsidR="007C0C8F" w:rsidRPr="005C6F15">
        <w:rPr>
          <w:rFonts w:ascii="Arial" w:hAnsi="Arial" w:cs="Arial"/>
          <w:b/>
          <w:color w:val="000000"/>
          <w:sz w:val="20"/>
        </w:rPr>
        <w:t xml:space="preserve"> </w:t>
      </w:r>
    </w:p>
    <w:p w:rsidR="005247B1"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lastRenderedPageBreak/>
        <w:t>Предложения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замечания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устной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письменной</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ходе</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поступали.</w:t>
      </w:r>
      <w:r w:rsidRPr="005C6F15">
        <w:rPr>
          <w:rFonts w:ascii="Arial" w:hAnsi="Arial" w:cs="Arial"/>
          <w:color w:val="000000"/>
          <w:sz w:val="20"/>
        </w:rPr>
        <w:br/>
        <w:t>Выводы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результатам</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Pr="005C6F15">
        <w:rPr>
          <w:rFonts w:ascii="Arial" w:hAnsi="Arial" w:cs="Arial"/>
          <w:color w:val="000000"/>
          <w:sz w:val="20"/>
        </w:rPr>
        <w:br/>
        <w:t>1.</w:t>
      </w:r>
      <w:r w:rsidR="007C0C8F" w:rsidRPr="005C6F15">
        <w:rPr>
          <w:rFonts w:ascii="Arial" w:hAnsi="Arial" w:cs="Arial"/>
          <w:color w:val="000000"/>
          <w:sz w:val="20"/>
        </w:rPr>
        <w:t xml:space="preserve"> </w:t>
      </w:r>
      <w:r w:rsidRPr="005C6F15">
        <w:rPr>
          <w:rFonts w:ascii="Arial" w:hAnsi="Arial" w:cs="Arial"/>
          <w:color w:val="000000"/>
          <w:sz w:val="20"/>
        </w:rPr>
        <w:t>Установить,</w:t>
      </w:r>
      <w:r w:rsidR="007C0C8F" w:rsidRPr="005C6F15">
        <w:rPr>
          <w:rFonts w:ascii="Arial" w:hAnsi="Arial" w:cs="Arial"/>
          <w:color w:val="000000"/>
          <w:sz w:val="20"/>
        </w:rPr>
        <w:t xml:space="preserve"> </w:t>
      </w:r>
      <w:r w:rsidRPr="005C6F15">
        <w:rPr>
          <w:rFonts w:ascii="Arial" w:hAnsi="Arial" w:cs="Arial"/>
          <w:color w:val="000000"/>
          <w:sz w:val="20"/>
        </w:rPr>
        <w:t>что</w:t>
      </w:r>
      <w:r w:rsidR="007C0C8F" w:rsidRPr="005C6F15">
        <w:rPr>
          <w:rFonts w:ascii="Arial" w:hAnsi="Arial" w:cs="Arial"/>
          <w:color w:val="000000"/>
          <w:sz w:val="20"/>
        </w:rPr>
        <w:t xml:space="preserve"> </w:t>
      </w:r>
      <w:r w:rsidRPr="005C6F15">
        <w:rPr>
          <w:rFonts w:ascii="Arial" w:hAnsi="Arial" w:cs="Arial"/>
          <w:color w:val="000000"/>
          <w:sz w:val="20"/>
        </w:rPr>
        <w:t>порядок</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процедура</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соблюдены</w:t>
      </w:r>
      <w:r w:rsidR="007C0C8F" w:rsidRPr="005C6F15">
        <w:rPr>
          <w:rFonts w:ascii="Arial" w:hAnsi="Arial" w:cs="Arial"/>
          <w:color w:val="000000"/>
          <w:sz w:val="20"/>
        </w:rPr>
        <w:t xml:space="preserve"> </w:t>
      </w:r>
      <w:r w:rsidRPr="005C6F15">
        <w:rPr>
          <w:rFonts w:ascii="Arial" w:hAnsi="Arial" w:cs="Arial"/>
          <w:color w:val="000000"/>
          <w:sz w:val="20"/>
        </w:rPr>
        <w:t>согласно</w:t>
      </w:r>
      <w:r w:rsidR="007C0C8F" w:rsidRPr="005C6F15">
        <w:rPr>
          <w:rFonts w:ascii="Arial" w:hAnsi="Arial" w:cs="Arial"/>
          <w:color w:val="000000"/>
          <w:sz w:val="20"/>
        </w:rPr>
        <w:t xml:space="preserve"> </w:t>
      </w:r>
      <w:r w:rsidRPr="005C6F15">
        <w:rPr>
          <w:rFonts w:ascii="Arial" w:hAnsi="Arial" w:cs="Arial"/>
          <w:color w:val="000000"/>
          <w:sz w:val="20"/>
        </w:rPr>
        <w:t>ст.</w:t>
      </w:r>
      <w:r w:rsidR="007C0C8F" w:rsidRPr="005C6F15">
        <w:rPr>
          <w:rFonts w:ascii="Arial" w:hAnsi="Arial" w:cs="Arial"/>
          <w:color w:val="000000"/>
          <w:sz w:val="20"/>
        </w:rPr>
        <w:t xml:space="preserve"> </w:t>
      </w:r>
      <w:r w:rsidRPr="005C6F15">
        <w:rPr>
          <w:rFonts w:ascii="Arial" w:hAnsi="Arial" w:cs="Arial"/>
          <w:color w:val="000000"/>
          <w:sz w:val="20"/>
        </w:rPr>
        <w:t>30,</w:t>
      </w:r>
      <w:r w:rsidR="007C0C8F" w:rsidRPr="005C6F15">
        <w:rPr>
          <w:rFonts w:ascii="Arial" w:hAnsi="Arial" w:cs="Arial"/>
          <w:color w:val="000000"/>
          <w:sz w:val="20"/>
        </w:rPr>
        <w:t xml:space="preserve"> </w:t>
      </w:r>
      <w:r w:rsidRPr="005C6F15">
        <w:rPr>
          <w:rFonts w:ascii="Arial" w:hAnsi="Arial" w:cs="Arial"/>
          <w:color w:val="000000"/>
          <w:sz w:val="20"/>
        </w:rPr>
        <w:t>31</w:t>
      </w:r>
      <w:r w:rsidR="007C0C8F" w:rsidRPr="005C6F15">
        <w:rPr>
          <w:rFonts w:ascii="Arial" w:hAnsi="Arial" w:cs="Arial"/>
          <w:color w:val="000000"/>
          <w:sz w:val="20"/>
        </w:rPr>
        <w:t xml:space="preserve"> </w:t>
      </w:r>
      <w:r w:rsidRPr="005C6F15">
        <w:rPr>
          <w:rFonts w:ascii="Arial" w:hAnsi="Arial" w:cs="Arial"/>
          <w:color w:val="000000"/>
          <w:sz w:val="20"/>
        </w:rPr>
        <w:t>Градостроительного</w:t>
      </w:r>
      <w:r w:rsidR="007C0C8F" w:rsidRPr="005C6F15">
        <w:rPr>
          <w:rFonts w:ascii="Arial" w:hAnsi="Arial" w:cs="Arial"/>
          <w:color w:val="000000"/>
          <w:sz w:val="20"/>
        </w:rPr>
        <w:t xml:space="preserve"> </w:t>
      </w:r>
      <w:r w:rsidRPr="005C6F15">
        <w:rPr>
          <w:rFonts w:ascii="Arial" w:hAnsi="Arial" w:cs="Arial"/>
          <w:color w:val="000000"/>
          <w:sz w:val="20"/>
        </w:rPr>
        <w:t>Кодекса</w:t>
      </w:r>
      <w:r w:rsidR="007C0C8F" w:rsidRPr="005C6F15">
        <w:rPr>
          <w:rFonts w:ascii="Arial" w:hAnsi="Arial" w:cs="Arial"/>
          <w:color w:val="000000"/>
          <w:sz w:val="20"/>
        </w:rPr>
        <w:t xml:space="preserve"> </w:t>
      </w:r>
      <w:r w:rsidRPr="005C6F15">
        <w:rPr>
          <w:rFonts w:ascii="Arial" w:hAnsi="Arial" w:cs="Arial"/>
          <w:color w:val="000000"/>
          <w:sz w:val="20"/>
        </w:rPr>
        <w:t>РФ.</w:t>
      </w:r>
      <w:r w:rsidRPr="005C6F15">
        <w:rPr>
          <w:rFonts w:ascii="Arial" w:hAnsi="Arial" w:cs="Arial"/>
          <w:color w:val="000000"/>
          <w:sz w:val="20"/>
        </w:rPr>
        <w:br/>
      </w:r>
    </w:p>
    <w:p w:rsidR="005247B1" w:rsidRPr="005C6F15" w:rsidRDefault="007C0C8F" w:rsidP="005C6F15">
      <w:pPr>
        <w:pStyle w:val="af5"/>
        <w:shd w:val="clear" w:color="auto" w:fill="FFFFFF"/>
        <w:spacing w:before="0" w:beforeAutospacing="0" w:after="0" w:afterAutospacing="0"/>
        <w:ind w:left="65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Вступительное</w:t>
      </w:r>
      <w:r w:rsidRPr="005C6F15">
        <w:rPr>
          <w:rFonts w:ascii="Arial" w:hAnsi="Arial" w:cs="Arial"/>
          <w:color w:val="000000"/>
          <w:sz w:val="20"/>
        </w:rPr>
        <w:t xml:space="preserve"> </w:t>
      </w:r>
      <w:r w:rsidR="005247B1" w:rsidRPr="005C6F15">
        <w:rPr>
          <w:rFonts w:ascii="Arial" w:hAnsi="Arial" w:cs="Arial"/>
          <w:color w:val="000000"/>
          <w:sz w:val="20"/>
        </w:rPr>
        <w:t>слово</w:t>
      </w:r>
      <w:r w:rsidRPr="005C6F15">
        <w:rPr>
          <w:rFonts w:ascii="Arial" w:hAnsi="Arial" w:cs="Arial"/>
          <w:color w:val="000000"/>
          <w:sz w:val="20"/>
        </w:rPr>
        <w:t xml:space="preserve"> </w:t>
      </w:r>
      <w:r w:rsidR="005247B1" w:rsidRPr="005C6F15">
        <w:rPr>
          <w:rFonts w:ascii="Arial" w:hAnsi="Arial" w:cs="Arial"/>
          <w:color w:val="000000"/>
          <w:sz w:val="20"/>
        </w:rPr>
        <w:t>председателя,</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информацией</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порядке</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p>
    <w:p w:rsidR="005247B1" w:rsidRPr="005C6F15" w:rsidRDefault="005247B1" w:rsidP="005C6F15">
      <w:pPr>
        <w:pStyle w:val="af5"/>
        <w:shd w:val="clear" w:color="auto" w:fill="FFFFFF"/>
        <w:spacing w:before="0" w:beforeAutospacing="0" w:after="0" w:afterAutospacing="0"/>
        <w:ind w:left="657"/>
        <w:jc w:val="both"/>
        <w:rPr>
          <w:rFonts w:ascii="Arial" w:hAnsi="Arial" w:cs="Arial"/>
          <w:color w:val="000000"/>
          <w:sz w:val="20"/>
        </w:rPr>
      </w:pP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Киселева</w:t>
      </w:r>
      <w:r w:rsidR="007C0C8F" w:rsidRPr="005C6F15">
        <w:rPr>
          <w:rFonts w:ascii="Arial" w:hAnsi="Arial" w:cs="Arial"/>
          <w:color w:val="000000"/>
          <w:sz w:val="20"/>
        </w:rPr>
        <w:t xml:space="preserve"> </w:t>
      </w:r>
      <w:r w:rsidRPr="005C6F15">
        <w:rPr>
          <w:rFonts w:ascii="Arial" w:hAnsi="Arial" w:cs="Arial"/>
          <w:color w:val="000000"/>
          <w:sz w:val="20"/>
        </w:rPr>
        <w:t>Е.В</w:t>
      </w:r>
      <w:r w:rsidR="007C0C8F" w:rsidRPr="005C6F15">
        <w:rPr>
          <w:rFonts w:ascii="Arial" w:hAnsi="Arial" w:cs="Arial"/>
          <w:color w:val="000000"/>
          <w:sz w:val="20"/>
        </w:rPr>
        <w:t xml:space="preserve"> </w:t>
      </w:r>
      <w:proofErr w:type="gramStart"/>
      <w:r w:rsidRPr="005C6F15">
        <w:rPr>
          <w:rFonts w:ascii="Arial" w:hAnsi="Arial" w:cs="Arial"/>
          <w:color w:val="000000"/>
          <w:sz w:val="20"/>
        </w:rPr>
        <w:t>–г</w:t>
      </w:r>
      <w:proofErr w:type="gramEnd"/>
      <w:r w:rsidRPr="005C6F15">
        <w:rPr>
          <w:rFonts w:ascii="Arial" w:hAnsi="Arial" w:cs="Arial"/>
          <w:color w:val="000000"/>
          <w:sz w:val="20"/>
        </w:rPr>
        <w:t>лавный</w:t>
      </w:r>
      <w:r w:rsidR="007C0C8F" w:rsidRPr="005C6F15">
        <w:rPr>
          <w:rFonts w:ascii="Arial" w:hAnsi="Arial" w:cs="Arial"/>
          <w:color w:val="000000"/>
          <w:sz w:val="20"/>
        </w:rPr>
        <w:t xml:space="preserve"> </w:t>
      </w:r>
      <w:r w:rsidRPr="005C6F15">
        <w:rPr>
          <w:rFonts w:ascii="Arial" w:hAnsi="Arial" w:cs="Arial"/>
          <w:color w:val="000000"/>
          <w:sz w:val="20"/>
        </w:rPr>
        <w:t>специалист-эксперт</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городского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5247B1" w:rsidP="005C6F15">
      <w:pPr>
        <w:pStyle w:val="af5"/>
        <w:shd w:val="clear" w:color="auto" w:fill="FFFFFF"/>
        <w:spacing w:before="0" w:beforeAutospacing="0" w:after="0" w:afterAutospacing="0"/>
        <w:ind w:left="1017"/>
        <w:jc w:val="both"/>
        <w:rPr>
          <w:rFonts w:ascii="Arial" w:hAnsi="Arial" w:cs="Arial"/>
          <w:color w:val="000000"/>
          <w:sz w:val="20"/>
        </w:rPr>
      </w:pPr>
      <w:r w:rsidRPr="005C6F15">
        <w:rPr>
          <w:rFonts w:ascii="Arial" w:hAnsi="Arial" w:cs="Arial"/>
          <w:color w:val="000000"/>
          <w:sz w:val="20"/>
        </w:rPr>
        <w:t>Вопросы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предложения</w:t>
      </w:r>
      <w:r w:rsidR="007C0C8F" w:rsidRPr="005C6F15">
        <w:rPr>
          <w:rFonts w:ascii="Arial" w:hAnsi="Arial" w:cs="Arial"/>
          <w:color w:val="000000"/>
          <w:sz w:val="20"/>
        </w:rPr>
        <w:t xml:space="preserve"> </w:t>
      </w:r>
      <w:r w:rsidRPr="005C6F15">
        <w:rPr>
          <w:rFonts w:ascii="Arial" w:hAnsi="Arial" w:cs="Arial"/>
          <w:color w:val="000000"/>
          <w:sz w:val="20"/>
        </w:rPr>
        <w:t>участников</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p>
    <w:p w:rsidR="005247B1" w:rsidRPr="005C6F15" w:rsidRDefault="005247B1" w:rsidP="005C6F15">
      <w:pPr>
        <w:pStyle w:val="af5"/>
        <w:shd w:val="clear" w:color="auto" w:fill="FFFFFF"/>
        <w:spacing w:before="0" w:beforeAutospacing="0" w:after="0" w:afterAutospacing="0"/>
        <w:ind w:left="657"/>
        <w:jc w:val="both"/>
        <w:rPr>
          <w:rFonts w:ascii="Arial" w:hAnsi="Arial" w:cs="Arial"/>
          <w:color w:val="000000"/>
          <w:sz w:val="20"/>
        </w:rPr>
      </w:pPr>
      <w:r w:rsidRPr="005C6F15">
        <w:rPr>
          <w:rFonts w:ascii="Arial" w:hAnsi="Arial" w:cs="Arial"/>
          <w:color w:val="000000"/>
          <w:sz w:val="20"/>
        </w:rPr>
        <w:t>Председательствующий</w:t>
      </w:r>
      <w:r w:rsidR="007C0C8F" w:rsidRPr="005C6F15">
        <w:rPr>
          <w:rFonts w:ascii="Arial" w:hAnsi="Arial" w:cs="Arial"/>
          <w:color w:val="000000"/>
          <w:sz w:val="20"/>
        </w:rPr>
        <w:t xml:space="preserve"> </w:t>
      </w:r>
      <w:r w:rsidRPr="005C6F15">
        <w:rPr>
          <w:rFonts w:ascii="Arial" w:hAnsi="Arial" w:cs="Arial"/>
          <w:color w:val="000000"/>
          <w:sz w:val="20"/>
        </w:rPr>
        <w:t>проинформировал</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порядке</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публичным</w:t>
      </w:r>
      <w:r w:rsidR="007C0C8F" w:rsidRPr="005C6F15">
        <w:rPr>
          <w:rFonts w:ascii="Arial" w:hAnsi="Arial" w:cs="Arial"/>
          <w:color w:val="000000"/>
          <w:sz w:val="20"/>
        </w:rPr>
        <w:t xml:space="preserve"> </w:t>
      </w:r>
      <w:r w:rsidRPr="005C6F15">
        <w:rPr>
          <w:rFonts w:ascii="Arial" w:hAnsi="Arial" w:cs="Arial"/>
          <w:color w:val="000000"/>
          <w:sz w:val="20"/>
        </w:rPr>
        <w:t>слушаниям</w:t>
      </w:r>
    </w:p>
    <w:p w:rsidR="005247B1"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предложенному</w:t>
      </w:r>
      <w:r w:rsidRPr="005C6F15">
        <w:rPr>
          <w:rFonts w:ascii="Arial" w:hAnsi="Arial" w:cs="Arial"/>
          <w:color w:val="000000"/>
          <w:sz w:val="20"/>
        </w:rPr>
        <w:t xml:space="preserve"> </w:t>
      </w:r>
      <w:r w:rsidR="005247B1" w:rsidRPr="005C6F15">
        <w:rPr>
          <w:rFonts w:ascii="Arial" w:hAnsi="Arial" w:cs="Arial"/>
          <w:color w:val="000000"/>
          <w:sz w:val="20"/>
        </w:rPr>
        <w:t>порядку</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замечаний</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предложений</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участников</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не</w:t>
      </w:r>
      <w:r w:rsidRPr="005C6F15">
        <w:rPr>
          <w:rFonts w:ascii="Arial" w:hAnsi="Arial" w:cs="Arial"/>
          <w:color w:val="000000"/>
          <w:sz w:val="20"/>
        </w:rPr>
        <w:t xml:space="preserve"> </w:t>
      </w:r>
      <w:r w:rsidR="005247B1" w:rsidRPr="005C6F15">
        <w:rPr>
          <w:rFonts w:ascii="Arial" w:hAnsi="Arial" w:cs="Arial"/>
          <w:color w:val="000000"/>
          <w:sz w:val="20"/>
        </w:rPr>
        <w:t>поступило</w:t>
      </w:r>
    </w:p>
    <w:p w:rsidR="005247B1"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p>
    <w:p w:rsidR="001B0E28" w:rsidRPr="005C6F15" w:rsidRDefault="007C0C8F"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color w:val="000000"/>
          <w:sz w:val="20"/>
          <w:szCs w:val="20"/>
        </w:rPr>
        <w:t xml:space="preserve"> </w:t>
      </w:r>
      <w:r w:rsidR="005247B1" w:rsidRPr="005C6F15">
        <w:rPr>
          <w:rFonts w:ascii="Arial" w:hAnsi="Arial" w:cs="Arial"/>
          <w:b/>
          <w:color w:val="000000"/>
          <w:sz w:val="20"/>
        </w:rPr>
        <w:t>Вступительное</w:t>
      </w:r>
      <w:r w:rsidRPr="005C6F15">
        <w:rPr>
          <w:rFonts w:ascii="Arial" w:hAnsi="Arial" w:cs="Arial"/>
          <w:b/>
          <w:color w:val="000000"/>
          <w:sz w:val="20"/>
        </w:rPr>
        <w:t xml:space="preserve"> </w:t>
      </w:r>
      <w:r w:rsidR="005247B1" w:rsidRPr="005C6F15">
        <w:rPr>
          <w:rFonts w:ascii="Arial" w:hAnsi="Arial" w:cs="Arial"/>
          <w:b/>
          <w:color w:val="000000"/>
          <w:sz w:val="20"/>
        </w:rPr>
        <w:t>слово</w:t>
      </w:r>
      <w:r w:rsidRPr="005C6F15">
        <w:rPr>
          <w:rFonts w:ascii="Arial" w:hAnsi="Arial" w:cs="Arial"/>
          <w:b/>
          <w:color w:val="000000"/>
          <w:sz w:val="20"/>
        </w:rPr>
        <w:t xml:space="preserve"> </w:t>
      </w:r>
      <w:r w:rsidR="005247B1" w:rsidRPr="005C6F15">
        <w:rPr>
          <w:rFonts w:ascii="Arial" w:hAnsi="Arial" w:cs="Arial"/>
          <w:b/>
          <w:color w:val="000000"/>
          <w:sz w:val="20"/>
        </w:rPr>
        <w:t>председателя:</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Добрый</w:t>
      </w:r>
      <w:r w:rsidRPr="005C6F15">
        <w:rPr>
          <w:rFonts w:ascii="Arial" w:hAnsi="Arial" w:cs="Arial"/>
          <w:color w:val="000000"/>
          <w:sz w:val="20"/>
        </w:rPr>
        <w:t xml:space="preserve"> </w:t>
      </w:r>
      <w:r w:rsidR="005247B1" w:rsidRPr="005C6F15">
        <w:rPr>
          <w:rFonts w:ascii="Arial" w:hAnsi="Arial" w:cs="Arial"/>
          <w:color w:val="000000"/>
          <w:sz w:val="20"/>
        </w:rPr>
        <w:t>день</w:t>
      </w:r>
      <w:r w:rsidRPr="005C6F15">
        <w:rPr>
          <w:rFonts w:ascii="Arial" w:hAnsi="Arial" w:cs="Arial"/>
          <w:color w:val="000000"/>
          <w:sz w:val="20"/>
        </w:rPr>
        <w:t xml:space="preserve"> </w:t>
      </w:r>
      <w:r w:rsidR="005247B1" w:rsidRPr="005C6F15">
        <w:rPr>
          <w:rFonts w:ascii="Arial" w:hAnsi="Arial" w:cs="Arial"/>
          <w:color w:val="000000"/>
          <w:sz w:val="20"/>
        </w:rPr>
        <w:t>участники</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Сегодня</w:t>
      </w:r>
      <w:r w:rsidRPr="005C6F15">
        <w:rPr>
          <w:rFonts w:ascii="Arial" w:hAnsi="Arial" w:cs="Arial"/>
          <w:color w:val="000000"/>
          <w:sz w:val="20"/>
        </w:rPr>
        <w:t xml:space="preserve"> </w:t>
      </w:r>
      <w:r w:rsidR="005247B1" w:rsidRPr="005C6F15">
        <w:rPr>
          <w:rFonts w:ascii="Arial" w:hAnsi="Arial" w:cs="Arial"/>
          <w:color w:val="000000"/>
          <w:sz w:val="20"/>
        </w:rPr>
        <w:t>мы</w:t>
      </w:r>
      <w:r w:rsidRPr="005C6F15">
        <w:rPr>
          <w:rFonts w:ascii="Arial" w:hAnsi="Arial" w:cs="Arial"/>
          <w:color w:val="000000"/>
          <w:sz w:val="20"/>
        </w:rPr>
        <w:t xml:space="preserve"> </w:t>
      </w:r>
      <w:r w:rsidR="005247B1" w:rsidRPr="005C6F15">
        <w:rPr>
          <w:rFonts w:ascii="Arial" w:hAnsi="Arial" w:cs="Arial"/>
          <w:color w:val="000000"/>
          <w:sz w:val="20"/>
        </w:rPr>
        <w:t>проводим</w:t>
      </w:r>
      <w:r w:rsidRPr="005C6F15">
        <w:rPr>
          <w:rFonts w:ascii="Arial" w:hAnsi="Arial" w:cs="Arial"/>
          <w:color w:val="000000"/>
          <w:sz w:val="20"/>
        </w:rPr>
        <w:t xml:space="preserve"> </w:t>
      </w:r>
      <w:r w:rsidR="005247B1" w:rsidRPr="005C6F15">
        <w:rPr>
          <w:rFonts w:ascii="Arial" w:hAnsi="Arial" w:cs="Arial"/>
          <w:color w:val="000000"/>
          <w:sz w:val="20"/>
        </w:rPr>
        <w:t>публичные</w:t>
      </w:r>
      <w:r w:rsidRPr="005C6F15">
        <w:rPr>
          <w:rFonts w:ascii="Arial" w:hAnsi="Arial" w:cs="Arial"/>
          <w:color w:val="000000"/>
          <w:sz w:val="20"/>
        </w:rPr>
        <w:t xml:space="preserve"> </w:t>
      </w:r>
      <w:r w:rsidR="005247B1" w:rsidRPr="005C6F15">
        <w:rPr>
          <w:rFonts w:ascii="Arial" w:hAnsi="Arial" w:cs="Arial"/>
          <w:color w:val="000000"/>
          <w:sz w:val="20"/>
        </w:rPr>
        <w:t>слушания</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поводу</w:t>
      </w:r>
      <w:r w:rsidRPr="005C6F15">
        <w:rPr>
          <w:rFonts w:ascii="Arial" w:hAnsi="Arial" w:cs="Arial"/>
          <w:color w:val="000000"/>
          <w:sz w:val="20"/>
        </w:rPr>
        <w:t xml:space="preserve"> </w:t>
      </w:r>
      <w:r w:rsidR="005247B1" w:rsidRPr="005C6F15">
        <w:rPr>
          <w:rFonts w:ascii="Arial" w:hAnsi="Arial" w:cs="Arial"/>
          <w:color w:val="000000"/>
          <w:sz w:val="20"/>
        </w:rPr>
        <w:t>рассмотрения</w:t>
      </w:r>
      <w:r w:rsidRPr="005C6F15">
        <w:rPr>
          <w:rFonts w:ascii="Arial" w:hAnsi="Arial" w:cs="Arial"/>
          <w:b/>
          <w:color w:val="000000"/>
          <w:sz w:val="20"/>
        </w:rPr>
        <w:t xml:space="preserve"> </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(максимальными)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застро</w:t>
      </w:r>
      <w:r w:rsidR="005247B1" w:rsidRPr="005C6F15">
        <w:rPr>
          <w:rFonts w:ascii="Arial" w:hAnsi="Arial" w:cs="Arial"/>
          <w:b/>
          <w:color w:val="000000"/>
          <w:sz w:val="20"/>
        </w:rPr>
        <w:t>й</w:t>
      </w:r>
      <w:r w:rsidR="005247B1" w:rsidRPr="005C6F15">
        <w:rPr>
          <w:rFonts w:ascii="Arial" w:hAnsi="Arial" w:cs="Arial"/>
          <w:b/>
          <w:color w:val="000000"/>
          <w:sz w:val="20"/>
        </w:rPr>
        <w:t>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r w:rsidRPr="005C6F15">
        <w:rPr>
          <w:rFonts w:ascii="Arial" w:hAnsi="Arial" w:cs="Arial"/>
          <w:b/>
          <w:color w:val="000000"/>
          <w:sz w:val="20"/>
        </w:rPr>
        <w:t xml:space="preserve"> </w:t>
      </w:r>
      <w:proofErr w:type="gramEnd"/>
    </w:p>
    <w:p w:rsidR="005247B1" w:rsidRPr="005C6F15" w:rsidRDefault="005247B1"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b/>
          <w:color w:val="000000"/>
          <w:sz w:val="20"/>
        </w:rPr>
        <w:t>1.</w:t>
      </w:r>
      <w:r w:rsidR="007C0C8F" w:rsidRPr="005C6F15">
        <w:rPr>
          <w:rFonts w:ascii="Arial" w:hAnsi="Arial" w:cs="Arial"/>
          <w:b/>
          <w:color w:val="000000"/>
          <w:sz w:val="20"/>
        </w:rPr>
        <w:t xml:space="preserve"> </w:t>
      </w:r>
      <w:r w:rsidRPr="005C6F15">
        <w:rPr>
          <w:rFonts w:ascii="Arial" w:hAnsi="Arial" w:cs="Arial"/>
          <w:b/>
          <w:color w:val="000000"/>
          <w:sz w:val="20"/>
        </w:rPr>
        <w:t>Главный</w:t>
      </w:r>
      <w:r w:rsidR="007C0C8F" w:rsidRPr="005C6F15">
        <w:rPr>
          <w:rFonts w:ascii="Arial" w:hAnsi="Arial" w:cs="Arial"/>
          <w:b/>
          <w:color w:val="000000"/>
          <w:sz w:val="20"/>
        </w:rPr>
        <w:t xml:space="preserve"> </w:t>
      </w:r>
      <w:r w:rsidRPr="005C6F15">
        <w:rPr>
          <w:rFonts w:ascii="Arial" w:hAnsi="Arial" w:cs="Arial"/>
          <w:b/>
          <w:color w:val="000000"/>
          <w:sz w:val="20"/>
        </w:rPr>
        <w:t>специалист</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эксперт</w:t>
      </w:r>
      <w:r w:rsidR="007C0C8F" w:rsidRPr="005C6F15">
        <w:rPr>
          <w:rFonts w:ascii="Arial" w:hAnsi="Arial" w:cs="Arial"/>
          <w:b/>
          <w:color w:val="000000"/>
          <w:sz w:val="20"/>
        </w:rPr>
        <w:t xml:space="preserve"> </w:t>
      </w:r>
      <w:r w:rsidRPr="005C6F15">
        <w:rPr>
          <w:rFonts w:ascii="Arial" w:hAnsi="Arial" w:cs="Arial"/>
          <w:b/>
          <w:color w:val="000000"/>
          <w:sz w:val="20"/>
        </w:rPr>
        <w:t>администрации</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городского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Киселева</w:t>
      </w:r>
      <w:r w:rsidR="007C0C8F" w:rsidRPr="005C6F15">
        <w:rPr>
          <w:rFonts w:ascii="Arial" w:hAnsi="Arial" w:cs="Arial"/>
          <w:b/>
          <w:color w:val="000000"/>
          <w:sz w:val="20"/>
        </w:rPr>
        <w:t xml:space="preserve"> </w:t>
      </w:r>
      <w:r w:rsidRPr="005C6F15">
        <w:rPr>
          <w:rFonts w:ascii="Arial" w:hAnsi="Arial" w:cs="Arial"/>
          <w:b/>
          <w:color w:val="000000"/>
          <w:sz w:val="20"/>
        </w:rPr>
        <w:t>Е.</w:t>
      </w:r>
      <w:proofErr w:type="gramStart"/>
      <w:r w:rsidRPr="005C6F15">
        <w:rPr>
          <w:rFonts w:ascii="Arial" w:hAnsi="Arial" w:cs="Arial"/>
          <w:b/>
          <w:color w:val="000000"/>
          <w:sz w:val="20"/>
        </w:rPr>
        <w:t>В</w:t>
      </w:r>
      <w:r w:rsidRPr="005C6F15">
        <w:rPr>
          <w:rFonts w:ascii="Arial" w:hAnsi="Arial" w:cs="Arial"/>
          <w:color w:val="000000"/>
          <w:sz w:val="20"/>
        </w:rPr>
        <w:t>-</w:t>
      </w:r>
      <w:proofErr w:type="gramEnd"/>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письмом</w:t>
      </w:r>
      <w:r w:rsidR="007C0C8F" w:rsidRPr="005C6F15">
        <w:rPr>
          <w:rFonts w:ascii="Arial" w:hAnsi="Arial" w:cs="Arial"/>
          <w:color w:val="000000"/>
          <w:sz w:val="20"/>
        </w:rPr>
        <w:t xml:space="preserve"> </w:t>
      </w:r>
      <w:r w:rsidRPr="005C6F15">
        <w:rPr>
          <w:rFonts w:ascii="Arial" w:hAnsi="Arial" w:cs="Arial"/>
          <w:color w:val="000000"/>
          <w:sz w:val="20"/>
        </w:rPr>
        <w:t>Мин</w:t>
      </w:r>
      <w:r w:rsidRPr="005C6F15">
        <w:rPr>
          <w:rFonts w:ascii="Arial" w:hAnsi="Arial" w:cs="Arial"/>
          <w:color w:val="000000"/>
          <w:sz w:val="20"/>
        </w:rPr>
        <w:t>и</w:t>
      </w:r>
      <w:r w:rsidRPr="005C6F15">
        <w:rPr>
          <w:rFonts w:ascii="Arial" w:hAnsi="Arial" w:cs="Arial"/>
          <w:color w:val="000000"/>
          <w:sz w:val="20"/>
        </w:rPr>
        <w:t>стерства</w:t>
      </w:r>
      <w:r w:rsidR="007C0C8F" w:rsidRPr="005C6F15">
        <w:rPr>
          <w:rFonts w:ascii="Arial" w:hAnsi="Arial" w:cs="Arial"/>
          <w:color w:val="000000"/>
          <w:sz w:val="20"/>
        </w:rPr>
        <w:t xml:space="preserve"> </w:t>
      </w:r>
      <w:r w:rsidRPr="005C6F15">
        <w:rPr>
          <w:rFonts w:ascii="Arial" w:hAnsi="Arial" w:cs="Arial"/>
          <w:color w:val="000000"/>
          <w:sz w:val="20"/>
        </w:rPr>
        <w:t>природных</w:t>
      </w:r>
      <w:r w:rsidR="007C0C8F" w:rsidRPr="005C6F15">
        <w:rPr>
          <w:rFonts w:ascii="Arial" w:hAnsi="Arial" w:cs="Arial"/>
          <w:color w:val="000000"/>
          <w:sz w:val="20"/>
        </w:rPr>
        <w:t xml:space="preserve"> </w:t>
      </w:r>
      <w:r w:rsidRPr="005C6F15">
        <w:rPr>
          <w:rFonts w:ascii="Arial" w:hAnsi="Arial" w:cs="Arial"/>
          <w:color w:val="000000"/>
          <w:sz w:val="20"/>
        </w:rPr>
        <w:t>ресурсов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экологии</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27.11.2018</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ЭФУ/02-18025</w:t>
      </w:r>
      <w:r w:rsidR="007C0C8F" w:rsidRPr="005C6F15">
        <w:rPr>
          <w:rFonts w:ascii="Arial" w:hAnsi="Arial" w:cs="Arial"/>
          <w:color w:val="000000"/>
          <w:sz w:val="20"/>
        </w:rPr>
        <w:t xml:space="preserve"> </w:t>
      </w:r>
      <w:r w:rsidRPr="005C6F15">
        <w:rPr>
          <w:rFonts w:ascii="Arial" w:hAnsi="Arial" w:cs="Arial"/>
          <w:color w:val="000000"/>
          <w:sz w:val="20"/>
        </w:rPr>
        <w:t>«Сохранение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предотвращение</w:t>
      </w:r>
      <w:r w:rsidR="007C0C8F" w:rsidRPr="005C6F15">
        <w:rPr>
          <w:rFonts w:ascii="Arial" w:hAnsi="Arial" w:cs="Arial"/>
          <w:color w:val="000000"/>
          <w:sz w:val="20"/>
        </w:rPr>
        <w:t xml:space="preserve"> </w:t>
      </w:r>
      <w:r w:rsidRPr="005C6F15">
        <w:rPr>
          <w:rFonts w:ascii="Arial" w:hAnsi="Arial" w:cs="Arial"/>
          <w:color w:val="000000"/>
          <w:sz w:val="20"/>
        </w:rPr>
        <w:t>загрязнение</w:t>
      </w:r>
      <w:r w:rsidR="007C0C8F" w:rsidRPr="005C6F15">
        <w:rPr>
          <w:rFonts w:ascii="Arial" w:hAnsi="Arial" w:cs="Arial"/>
          <w:color w:val="000000"/>
          <w:sz w:val="20"/>
        </w:rPr>
        <w:t xml:space="preserve"> </w:t>
      </w:r>
      <w:r w:rsidRPr="005C6F15">
        <w:rPr>
          <w:rFonts w:ascii="Arial" w:hAnsi="Arial" w:cs="Arial"/>
          <w:color w:val="000000"/>
          <w:sz w:val="20"/>
        </w:rPr>
        <w:t>реки</w:t>
      </w:r>
      <w:r w:rsidR="007C0C8F" w:rsidRPr="005C6F15">
        <w:rPr>
          <w:rFonts w:ascii="Arial" w:hAnsi="Arial" w:cs="Arial"/>
          <w:color w:val="000000"/>
          <w:sz w:val="20"/>
        </w:rPr>
        <w:t xml:space="preserve"> </w:t>
      </w:r>
      <w:r w:rsidRPr="005C6F15">
        <w:rPr>
          <w:rFonts w:ascii="Arial" w:hAnsi="Arial" w:cs="Arial"/>
          <w:color w:val="000000"/>
          <w:sz w:val="20"/>
        </w:rPr>
        <w:t>Волга»</w:t>
      </w:r>
      <w:r w:rsidR="007C0C8F" w:rsidRPr="005C6F15">
        <w:rPr>
          <w:rFonts w:ascii="Arial" w:hAnsi="Arial" w:cs="Arial"/>
          <w:color w:val="000000"/>
          <w:sz w:val="20"/>
        </w:rPr>
        <w:t xml:space="preserve"> </w:t>
      </w:r>
      <w:r w:rsidRPr="005C6F15">
        <w:rPr>
          <w:rFonts w:ascii="Arial" w:hAnsi="Arial" w:cs="Arial"/>
          <w:color w:val="000000"/>
          <w:sz w:val="20"/>
        </w:rPr>
        <w:t>.</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b/>
          <w:color w:val="000000"/>
          <w:sz w:val="20"/>
        </w:rPr>
        <w:t xml:space="preserve"> </w:t>
      </w:r>
      <w:r w:rsidR="005247B1" w:rsidRPr="005C6F15">
        <w:rPr>
          <w:rFonts w:ascii="Arial" w:hAnsi="Arial" w:cs="Arial"/>
          <w:color w:val="000000"/>
          <w:sz w:val="20"/>
        </w:rPr>
        <w:t>Формирование</w:t>
      </w:r>
      <w:r w:rsidRPr="005C6F15">
        <w:rPr>
          <w:rFonts w:ascii="Arial" w:hAnsi="Arial" w:cs="Arial"/>
          <w:color w:val="000000"/>
          <w:sz w:val="20"/>
        </w:rPr>
        <w:t xml:space="preserve"> </w:t>
      </w:r>
      <w:r w:rsidR="005247B1" w:rsidRPr="005C6F15">
        <w:rPr>
          <w:rFonts w:ascii="Arial" w:hAnsi="Arial" w:cs="Arial"/>
          <w:color w:val="000000"/>
          <w:sz w:val="20"/>
        </w:rPr>
        <w:t>перечня</w:t>
      </w:r>
      <w:r w:rsidRPr="005C6F15">
        <w:rPr>
          <w:rFonts w:ascii="Arial" w:hAnsi="Arial" w:cs="Arial"/>
          <w:color w:val="000000"/>
          <w:sz w:val="20"/>
        </w:rPr>
        <w:t xml:space="preserve"> </w:t>
      </w:r>
      <w:r w:rsidR="005247B1" w:rsidRPr="005C6F15">
        <w:rPr>
          <w:rFonts w:ascii="Arial" w:hAnsi="Arial" w:cs="Arial"/>
          <w:color w:val="000000"/>
          <w:sz w:val="20"/>
        </w:rPr>
        <w:t>объектов,</w:t>
      </w:r>
      <w:r w:rsidRPr="005C6F15">
        <w:rPr>
          <w:rFonts w:ascii="Arial" w:hAnsi="Arial" w:cs="Arial"/>
          <w:color w:val="000000"/>
          <w:sz w:val="20"/>
        </w:rPr>
        <w:t xml:space="preserve"> </w:t>
      </w:r>
      <w:r w:rsidR="005247B1" w:rsidRPr="005C6F15">
        <w:rPr>
          <w:rFonts w:ascii="Arial" w:hAnsi="Arial" w:cs="Arial"/>
          <w:color w:val="000000"/>
          <w:sz w:val="20"/>
        </w:rPr>
        <w:t>строительство</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реконструкция</w:t>
      </w:r>
      <w:r w:rsidRPr="005C6F15">
        <w:rPr>
          <w:rFonts w:ascii="Arial" w:hAnsi="Arial" w:cs="Arial"/>
          <w:color w:val="000000"/>
          <w:sz w:val="20"/>
        </w:rPr>
        <w:t xml:space="preserve"> </w:t>
      </w:r>
      <w:r w:rsidR="005247B1" w:rsidRPr="005C6F15">
        <w:rPr>
          <w:rFonts w:ascii="Arial" w:hAnsi="Arial" w:cs="Arial"/>
          <w:color w:val="000000"/>
          <w:sz w:val="20"/>
        </w:rPr>
        <w:t>(очистных</w:t>
      </w:r>
      <w:r w:rsidRPr="005C6F15">
        <w:rPr>
          <w:rFonts w:ascii="Arial" w:hAnsi="Arial" w:cs="Arial"/>
          <w:color w:val="000000"/>
          <w:sz w:val="20"/>
        </w:rPr>
        <w:t xml:space="preserve"> </w:t>
      </w:r>
      <w:r w:rsidR="005247B1" w:rsidRPr="005C6F15">
        <w:rPr>
          <w:rFonts w:ascii="Arial" w:hAnsi="Arial" w:cs="Arial"/>
          <w:color w:val="000000"/>
          <w:sz w:val="20"/>
        </w:rPr>
        <w:t>сооружение</w:t>
      </w:r>
      <w:proofErr w:type="gramStart"/>
      <w:r w:rsidR="005247B1" w:rsidRPr="005C6F15">
        <w:rPr>
          <w:rFonts w:ascii="Arial" w:hAnsi="Arial" w:cs="Arial"/>
          <w:color w:val="000000"/>
          <w:sz w:val="20"/>
        </w:rPr>
        <w:t>0</w:t>
      </w:r>
      <w:proofErr w:type="gramEnd"/>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которых</w:t>
      </w:r>
      <w:r w:rsidRPr="005C6F15">
        <w:rPr>
          <w:rFonts w:ascii="Arial" w:hAnsi="Arial" w:cs="Arial"/>
          <w:color w:val="000000"/>
          <w:sz w:val="20"/>
        </w:rPr>
        <w:t xml:space="preserve"> </w:t>
      </w:r>
      <w:r w:rsidR="005247B1" w:rsidRPr="005C6F15">
        <w:rPr>
          <w:rFonts w:ascii="Arial" w:hAnsi="Arial" w:cs="Arial"/>
          <w:color w:val="000000"/>
          <w:sz w:val="20"/>
        </w:rPr>
        <w:t>предполагается</w:t>
      </w:r>
      <w:r w:rsidRPr="005C6F15">
        <w:rPr>
          <w:rFonts w:ascii="Arial" w:hAnsi="Arial" w:cs="Arial"/>
          <w:color w:val="000000"/>
          <w:sz w:val="20"/>
        </w:rPr>
        <w:t xml:space="preserve"> </w:t>
      </w:r>
      <w:r w:rsidR="005247B1" w:rsidRPr="005C6F15">
        <w:rPr>
          <w:rFonts w:ascii="Arial" w:hAnsi="Arial" w:cs="Arial"/>
          <w:color w:val="000000"/>
          <w:sz w:val="20"/>
        </w:rPr>
        <w:t>осуществить</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рамках</w:t>
      </w:r>
      <w:r w:rsidRPr="005C6F15">
        <w:rPr>
          <w:rFonts w:ascii="Arial" w:hAnsi="Arial" w:cs="Arial"/>
          <w:color w:val="000000"/>
          <w:sz w:val="20"/>
        </w:rPr>
        <w:t xml:space="preserve"> </w:t>
      </w:r>
      <w:r w:rsidR="005247B1" w:rsidRPr="005C6F15">
        <w:rPr>
          <w:rFonts w:ascii="Arial" w:hAnsi="Arial" w:cs="Arial"/>
          <w:color w:val="000000"/>
          <w:sz w:val="20"/>
        </w:rPr>
        <w:t>проекта</w:t>
      </w:r>
      <w:r w:rsidRPr="005C6F15">
        <w:rPr>
          <w:rFonts w:ascii="Arial" w:hAnsi="Arial" w:cs="Arial"/>
          <w:color w:val="000000"/>
          <w:sz w:val="20"/>
        </w:rPr>
        <w:t xml:space="preserve"> </w:t>
      </w:r>
      <w:r w:rsidR="005247B1" w:rsidRPr="005C6F15">
        <w:rPr>
          <w:rFonts w:ascii="Arial" w:hAnsi="Arial" w:cs="Arial"/>
          <w:color w:val="000000"/>
          <w:sz w:val="20"/>
        </w:rPr>
        <w:t>«Сохранение</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предотвращение</w:t>
      </w:r>
      <w:r w:rsidRPr="005C6F15">
        <w:rPr>
          <w:rFonts w:ascii="Arial" w:hAnsi="Arial" w:cs="Arial"/>
          <w:color w:val="000000"/>
          <w:sz w:val="20"/>
        </w:rPr>
        <w:t xml:space="preserve"> </w:t>
      </w:r>
      <w:r w:rsidR="005247B1" w:rsidRPr="005C6F15">
        <w:rPr>
          <w:rFonts w:ascii="Arial" w:hAnsi="Arial" w:cs="Arial"/>
          <w:color w:val="000000"/>
          <w:sz w:val="20"/>
        </w:rPr>
        <w:t>загрязнения</w:t>
      </w:r>
      <w:r w:rsidRPr="005C6F15">
        <w:rPr>
          <w:rFonts w:ascii="Arial" w:hAnsi="Arial" w:cs="Arial"/>
          <w:color w:val="000000"/>
          <w:sz w:val="20"/>
        </w:rPr>
        <w:t xml:space="preserve"> </w:t>
      </w:r>
      <w:r w:rsidR="005247B1" w:rsidRPr="005C6F15">
        <w:rPr>
          <w:rFonts w:ascii="Arial" w:hAnsi="Arial" w:cs="Arial"/>
          <w:color w:val="000000"/>
          <w:sz w:val="20"/>
        </w:rPr>
        <w:t>реки</w:t>
      </w:r>
      <w:r w:rsidRPr="005C6F15">
        <w:rPr>
          <w:rFonts w:ascii="Arial" w:hAnsi="Arial" w:cs="Arial"/>
          <w:color w:val="000000"/>
          <w:sz w:val="20"/>
        </w:rPr>
        <w:t xml:space="preserve"> </w:t>
      </w:r>
      <w:r w:rsidR="005247B1" w:rsidRPr="005C6F15">
        <w:rPr>
          <w:rFonts w:ascii="Arial" w:hAnsi="Arial" w:cs="Arial"/>
          <w:color w:val="000000"/>
          <w:sz w:val="20"/>
        </w:rPr>
        <w:t>Волга»</w:t>
      </w:r>
      <w:r w:rsidRPr="005C6F15">
        <w:rPr>
          <w:rFonts w:ascii="Arial" w:hAnsi="Arial" w:cs="Arial"/>
          <w:color w:val="000000"/>
          <w:sz w:val="20"/>
        </w:rPr>
        <w:t xml:space="preserve"> </w:t>
      </w:r>
      <w:r w:rsidR="005247B1" w:rsidRPr="005C6F15">
        <w:rPr>
          <w:rFonts w:ascii="Arial" w:hAnsi="Arial" w:cs="Arial"/>
          <w:color w:val="000000"/>
          <w:sz w:val="20"/>
        </w:rPr>
        <w:t>национального</w:t>
      </w:r>
      <w:r w:rsidRPr="005C6F15">
        <w:rPr>
          <w:rFonts w:ascii="Arial" w:hAnsi="Arial" w:cs="Arial"/>
          <w:color w:val="000000"/>
          <w:sz w:val="20"/>
        </w:rPr>
        <w:t xml:space="preserve"> </w:t>
      </w:r>
      <w:r w:rsidR="005247B1" w:rsidRPr="005C6F15">
        <w:rPr>
          <w:rFonts w:ascii="Arial" w:hAnsi="Arial" w:cs="Arial"/>
          <w:color w:val="000000"/>
          <w:sz w:val="20"/>
        </w:rPr>
        <w:t>проекта</w:t>
      </w:r>
      <w:r w:rsidRPr="005C6F15">
        <w:rPr>
          <w:rFonts w:ascii="Arial" w:hAnsi="Arial" w:cs="Arial"/>
          <w:color w:val="000000"/>
          <w:sz w:val="20"/>
        </w:rPr>
        <w:t xml:space="preserve"> </w:t>
      </w:r>
      <w:r w:rsidR="005247B1" w:rsidRPr="005C6F15">
        <w:rPr>
          <w:rFonts w:ascii="Arial" w:hAnsi="Arial" w:cs="Arial"/>
          <w:color w:val="000000"/>
          <w:sz w:val="20"/>
        </w:rPr>
        <w:t>«Экология»</w:t>
      </w:r>
      <w:r w:rsidRPr="005C6F15">
        <w:rPr>
          <w:rFonts w:ascii="Arial" w:hAnsi="Arial" w:cs="Arial"/>
          <w:color w:val="000000"/>
          <w:sz w:val="20"/>
        </w:rPr>
        <w:t xml:space="preserve"> </w:t>
      </w:r>
      <w:r w:rsidR="005247B1" w:rsidRPr="005C6F15">
        <w:rPr>
          <w:rFonts w:ascii="Arial" w:hAnsi="Arial" w:cs="Arial"/>
          <w:color w:val="000000"/>
          <w:sz w:val="20"/>
        </w:rPr>
        <w:t>(далее-Перечень)</w:t>
      </w:r>
      <w:r w:rsidRPr="005C6F15">
        <w:rPr>
          <w:rFonts w:ascii="Arial" w:hAnsi="Arial" w:cs="Arial"/>
          <w:color w:val="000000"/>
          <w:sz w:val="20"/>
        </w:rPr>
        <w:t xml:space="preserve"> </w:t>
      </w:r>
      <w:r w:rsidR="005247B1" w:rsidRPr="005C6F15">
        <w:rPr>
          <w:rFonts w:ascii="Arial" w:hAnsi="Arial" w:cs="Arial"/>
          <w:color w:val="000000"/>
          <w:sz w:val="20"/>
        </w:rPr>
        <w:t>осуществляется</w:t>
      </w:r>
      <w:r w:rsidRPr="005C6F15">
        <w:rPr>
          <w:rFonts w:ascii="Arial" w:hAnsi="Arial" w:cs="Arial"/>
          <w:color w:val="000000"/>
          <w:sz w:val="20"/>
        </w:rPr>
        <w:t xml:space="preserve"> </w:t>
      </w:r>
      <w:r w:rsidR="005247B1" w:rsidRPr="005C6F15">
        <w:rPr>
          <w:rFonts w:ascii="Arial" w:hAnsi="Arial" w:cs="Arial"/>
          <w:color w:val="000000"/>
          <w:sz w:val="20"/>
        </w:rPr>
        <w:t>Министерством</w:t>
      </w:r>
      <w:r w:rsidRPr="005C6F15">
        <w:rPr>
          <w:rFonts w:ascii="Arial" w:hAnsi="Arial" w:cs="Arial"/>
          <w:color w:val="000000"/>
          <w:sz w:val="20"/>
        </w:rPr>
        <w:t xml:space="preserve"> </w:t>
      </w:r>
      <w:r w:rsidR="005247B1" w:rsidRPr="005C6F15">
        <w:rPr>
          <w:rFonts w:ascii="Arial" w:hAnsi="Arial" w:cs="Arial"/>
          <w:color w:val="000000"/>
          <w:sz w:val="20"/>
        </w:rPr>
        <w:t>пр</w:t>
      </w:r>
      <w:r w:rsidR="005247B1" w:rsidRPr="005C6F15">
        <w:rPr>
          <w:rFonts w:ascii="Arial" w:hAnsi="Arial" w:cs="Arial"/>
          <w:color w:val="000000"/>
          <w:sz w:val="20"/>
        </w:rPr>
        <w:t>и</w:t>
      </w:r>
      <w:r w:rsidR="005247B1" w:rsidRPr="005C6F15">
        <w:rPr>
          <w:rFonts w:ascii="Arial" w:hAnsi="Arial" w:cs="Arial"/>
          <w:color w:val="000000"/>
          <w:sz w:val="20"/>
        </w:rPr>
        <w:t>родных</w:t>
      </w:r>
      <w:r w:rsidRPr="005C6F15">
        <w:rPr>
          <w:rFonts w:ascii="Arial" w:hAnsi="Arial" w:cs="Arial"/>
          <w:color w:val="000000"/>
          <w:sz w:val="20"/>
        </w:rPr>
        <w:t xml:space="preserve"> </w:t>
      </w:r>
      <w:r w:rsidR="005247B1" w:rsidRPr="005C6F15">
        <w:rPr>
          <w:rFonts w:ascii="Arial" w:hAnsi="Arial" w:cs="Arial"/>
          <w:color w:val="000000"/>
          <w:sz w:val="20"/>
        </w:rPr>
        <w:t>ресурсов</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экологии</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совместно</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органами</w:t>
      </w:r>
      <w:r w:rsidRPr="005C6F15">
        <w:rPr>
          <w:rFonts w:ascii="Arial" w:hAnsi="Arial" w:cs="Arial"/>
          <w:color w:val="000000"/>
          <w:sz w:val="20"/>
        </w:rPr>
        <w:t xml:space="preserve"> </w:t>
      </w:r>
      <w:r w:rsidR="005247B1" w:rsidRPr="005C6F15">
        <w:rPr>
          <w:rFonts w:ascii="Arial" w:hAnsi="Arial" w:cs="Arial"/>
          <w:color w:val="000000"/>
          <w:sz w:val="20"/>
        </w:rPr>
        <w:t>местного</w:t>
      </w:r>
      <w:r w:rsidRPr="005C6F15">
        <w:rPr>
          <w:rFonts w:ascii="Arial" w:hAnsi="Arial" w:cs="Arial"/>
          <w:color w:val="000000"/>
          <w:sz w:val="20"/>
        </w:rPr>
        <w:t xml:space="preserve"> </w:t>
      </w:r>
      <w:r w:rsidR="005247B1" w:rsidRPr="005C6F15">
        <w:rPr>
          <w:rFonts w:ascii="Arial" w:hAnsi="Arial" w:cs="Arial"/>
          <w:color w:val="000000"/>
          <w:sz w:val="20"/>
        </w:rPr>
        <w:t>самоуправления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заинтересованными</w:t>
      </w:r>
      <w:r w:rsidRPr="005C6F15">
        <w:rPr>
          <w:rFonts w:ascii="Arial" w:hAnsi="Arial" w:cs="Arial"/>
          <w:color w:val="000000"/>
          <w:sz w:val="20"/>
        </w:rPr>
        <w:t xml:space="preserve"> </w:t>
      </w:r>
      <w:r w:rsidR="005247B1" w:rsidRPr="005C6F15">
        <w:rPr>
          <w:rFonts w:ascii="Arial" w:hAnsi="Arial" w:cs="Arial"/>
          <w:color w:val="000000"/>
          <w:sz w:val="20"/>
        </w:rPr>
        <w:t>лисами</w:t>
      </w:r>
      <w:r w:rsidRPr="005C6F15">
        <w:rPr>
          <w:rFonts w:ascii="Arial" w:hAnsi="Arial" w:cs="Arial"/>
          <w:color w:val="000000"/>
          <w:sz w:val="20"/>
        </w:rPr>
        <w:t xml:space="preserve"> </w:t>
      </w:r>
      <w:r w:rsidR="005247B1" w:rsidRPr="005C6F15">
        <w:rPr>
          <w:rFonts w:ascii="Arial" w:hAnsi="Arial" w:cs="Arial"/>
          <w:color w:val="000000"/>
          <w:sz w:val="20"/>
        </w:rPr>
        <w:t>исполнительной</w:t>
      </w:r>
      <w:r w:rsidRPr="005C6F15">
        <w:rPr>
          <w:rFonts w:ascii="Arial" w:hAnsi="Arial" w:cs="Arial"/>
          <w:color w:val="000000"/>
          <w:sz w:val="20"/>
        </w:rPr>
        <w:t xml:space="preserve"> </w:t>
      </w:r>
      <w:r w:rsidR="005247B1" w:rsidRPr="005C6F15">
        <w:rPr>
          <w:rFonts w:ascii="Arial" w:hAnsi="Arial" w:cs="Arial"/>
          <w:color w:val="000000"/>
          <w:sz w:val="20"/>
        </w:rPr>
        <w:t>власти</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настоящее</w:t>
      </w:r>
      <w:r w:rsidRPr="005C6F15">
        <w:rPr>
          <w:rFonts w:ascii="Arial" w:hAnsi="Arial" w:cs="Arial"/>
          <w:color w:val="000000"/>
          <w:sz w:val="20"/>
        </w:rPr>
        <w:t xml:space="preserve"> </w:t>
      </w:r>
      <w:r w:rsidR="005247B1" w:rsidRPr="005C6F15">
        <w:rPr>
          <w:rFonts w:ascii="Arial" w:hAnsi="Arial" w:cs="Arial"/>
          <w:color w:val="000000"/>
          <w:sz w:val="20"/>
        </w:rPr>
        <w:t>время</w:t>
      </w:r>
      <w:r w:rsidRPr="005C6F15">
        <w:rPr>
          <w:rFonts w:ascii="Arial" w:hAnsi="Arial" w:cs="Arial"/>
          <w:color w:val="000000"/>
          <w:sz w:val="20"/>
        </w:rPr>
        <w:t xml:space="preserve"> </w:t>
      </w:r>
      <w:r w:rsidR="005247B1" w:rsidRPr="005C6F15">
        <w:rPr>
          <w:rFonts w:ascii="Arial" w:hAnsi="Arial" w:cs="Arial"/>
          <w:color w:val="000000"/>
          <w:sz w:val="20"/>
        </w:rPr>
        <w:t>проект</w:t>
      </w:r>
      <w:r w:rsidRPr="005C6F15">
        <w:rPr>
          <w:rFonts w:ascii="Arial" w:hAnsi="Arial" w:cs="Arial"/>
          <w:color w:val="000000"/>
          <w:sz w:val="20"/>
        </w:rPr>
        <w:t xml:space="preserve"> </w:t>
      </w:r>
      <w:r w:rsidR="005247B1" w:rsidRPr="005C6F15">
        <w:rPr>
          <w:rFonts w:ascii="Arial" w:hAnsi="Arial" w:cs="Arial"/>
          <w:color w:val="000000"/>
          <w:sz w:val="20"/>
        </w:rPr>
        <w:t>Паспорта</w:t>
      </w:r>
      <w:r w:rsidRPr="005C6F15">
        <w:rPr>
          <w:rFonts w:ascii="Arial" w:hAnsi="Arial" w:cs="Arial"/>
          <w:color w:val="000000"/>
          <w:sz w:val="20"/>
        </w:rPr>
        <w:t xml:space="preserve"> </w:t>
      </w:r>
      <w:r w:rsidR="005247B1" w:rsidRPr="005C6F15">
        <w:rPr>
          <w:rFonts w:ascii="Arial" w:hAnsi="Arial" w:cs="Arial"/>
          <w:color w:val="000000"/>
          <w:sz w:val="20"/>
        </w:rPr>
        <w:t>регионального</w:t>
      </w:r>
      <w:r w:rsidRPr="005C6F15">
        <w:rPr>
          <w:rFonts w:ascii="Arial" w:hAnsi="Arial" w:cs="Arial"/>
          <w:color w:val="000000"/>
          <w:sz w:val="20"/>
        </w:rPr>
        <w:t xml:space="preserve"> </w:t>
      </w:r>
      <w:r w:rsidR="005247B1" w:rsidRPr="005C6F15">
        <w:rPr>
          <w:rFonts w:ascii="Arial" w:hAnsi="Arial" w:cs="Arial"/>
          <w:color w:val="000000"/>
          <w:sz w:val="20"/>
        </w:rPr>
        <w:t>проекта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«Сохранение</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строительство</w:t>
      </w:r>
      <w:r w:rsidRPr="005C6F15">
        <w:rPr>
          <w:rFonts w:ascii="Arial" w:hAnsi="Arial" w:cs="Arial"/>
          <w:color w:val="000000"/>
          <w:sz w:val="20"/>
        </w:rPr>
        <w:t xml:space="preserve"> </w:t>
      </w:r>
      <w:r w:rsidR="005247B1" w:rsidRPr="005C6F15">
        <w:rPr>
          <w:rFonts w:ascii="Arial" w:hAnsi="Arial" w:cs="Arial"/>
          <w:color w:val="000000"/>
          <w:sz w:val="20"/>
        </w:rPr>
        <w:t>би</w:t>
      </w:r>
      <w:r w:rsidR="005247B1" w:rsidRPr="005C6F15">
        <w:rPr>
          <w:rFonts w:ascii="Arial" w:hAnsi="Arial" w:cs="Arial"/>
          <w:color w:val="000000"/>
          <w:sz w:val="20"/>
        </w:rPr>
        <w:t>о</w:t>
      </w:r>
      <w:r w:rsidR="005247B1" w:rsidRPr="005C6F15">
        <w:rPr>
          <w:rFonts w:ascii="Arial" w:hAnsi="Arial" w:cs="Arial"/>
          <w:color w:val="000000"/>
          <w:sz w:val="20"/>
        </w:rPr>
        <w:t>логических</w:t>
      </w:r>
      <w:r w:rsidRPr="005C6F15">
        <w:rPr>
          <w:rFonts w:ascii="Arial" w:hAnsi="Arial" w:cs="Arial"/>
          <w:color w:val="000000"/>
          <w:sz w:val="20"/>
        </w:rPr>
        <w:t xml:space="preserve"> </w:t>
      </w:r>
      <w:r w:rsidR="005247B1" w:rsidRPr="005C6F15">
        <w:rPr>
          <w:rFonts w:ascii="Arial" w:hAnsi="Arial" w:cs="Arial"/>
          <w:color w:val="000000"/>
          <w:sz w:val="20"/>
        </w:rPr>
        <w:t>очистных</w:t>
      </w:r>
      <w:r w:rsidRPr="005C6F15">
        <w:rPr>
          <w:rFonts w:ascii="Arial" w:hAnsi="Arial" w:cs="Arial"/>
          <w:color w:val="000000"/>
          <w:sz w:val="20"/>
        </w:rPr>
        <w:t xml:space="preserve"> </w:t>
      </w:r>
      <w:r w:rsidR="005247B1" w:rsidRPr="005C6F15">
        <w:rPr>
          <w:rFonts w:ascii="Arial" w:hAnsi="Arial" w:cs="Arial"/>
          <w:color w:val="000000"/>
          <w:sz w:val="20"/>
        </w:rPr>
        <w:t>сооружений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г</w:t>
      </w:r>
      <w:proofErr w:type="gramStart"/>
      <w:r w:rsidR="005247B1" w:rsidRPr="005C6F15">
        <w:rPr>
          <w:rFonts w:ascii="Arial" w:hAnsi="Arial" w:cs="Arial"/>
          <w:color w:val="000000"/>
          <w:sz w:val="20"/>
        </w:rPr>
        <w:t>.М</w:t>
      </w:r>
      <w:proofErr w:type="gramEnd"/>
      <w:r w:rsidR="005247B1" w:rsidRPr="005C6F15">
        <w:rPr>
          <w:rFonts w:ascii="Arial" w:hAnsi="Arial" w:cs="Arial"/>
          <w:color w:val="000000"/>
          <w:sz w:val="20"/>
        </w:rPr>
        <w:t>ариинский</w:t>
      </w:r>
      <w:r w:rsidRPr="005C6F15">
        <w:rPr>
          <w:rFonts w:ascii="Arial" w:hAnsi="Arial" w:cs="Arial"/>
          <w:color w:val="000000"/>
          <w:sz w:val="20"/>
        </w:rPr>
        <w:t xml:space="preserve"> </w:t>
      </w:r>
      <w:r w:rsidR="005247B1" w:rsidRPr="005C6F15">
        <w:rPr>
          <w:rFonts w:ascii="Arial" w:hAnsi="Arial" w:cs="Arial"/>
          <w:color w:val="000000"/>
          <w:sz w:val="20"/>
        </w:rPr>
        <w:t>Посад</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2022</w:t>
      </w:r>
      <w:r w:rsidRPr="005C6F15">
        <w:rPr>
          <w:rFonts w:ascii="Arial" w:hAnsi="Arial" w:cs="Arial"/>
          <w:color w:val="000000"/>
          <w:sz w:val="20"/>
        </w:rPr>
        <w:t xml:space="preserve"> </w:t>
      </w:r>
      <w:r w:rsidR="005247B1" w:rsidRPr="005C6F15">
        <w:rPr>
          <w:rFonts w:ascii="Arial" w:hAnsi="Arial" w:cs="Arial"/>
          <w:color w:val="000000"/>
          <w:sz w:val="20"/>
        </w:rPr>
        <w:t>год.»,</w:t>
      </w:r>
      <w:r w:rsidRPr="005C6F15">
        <w:rPr>
          <w:rFonts w:ascii="Arial" w:hAnsi="Arial" w:cs="Arial"/>
          <w:color w:val="000000"/>
          <w:sz w:val="20"/>
        </w:rPr>
        <w:t xml:space="preserve"> </w:t>
      </w:r>
      <w:r w:rsidR="005247B1" w:rsidRPr="005C6F15">
        <w:rPr>
          <w:rFonts w:ascii="Arial" w:hAnsi="Arial" w:cs="Arial"/>
          <w:color w:val="000000"/>
          <w:sz w:val="20"/>
        </w:rPr>
        <w:t>расположенный</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улице</w:t>
      </w:r>
      <w:r w:rsidRPr="005C6F15">
        <w:rPr>
          <w:rFonts w:ascii="Arial" w:hAnsi="Arial" w:cs="Arial"/>
          <w:color w:val="000000"/>
          <w:sz w:val="20"/>
        </w:rPr>
        <w:t xml:space="preserve"> </w:t>
      </w:r>
      <w:r w:rsidR="005247B1" w:rsidRPr="005C6F15">
        <w:rPr>
          <w:rFonts w:ascii="Arial" w:hAnsi="Arial" w:cs="Arial"/>
          <w:color w:val="000000"/>
          <w:sz w:val="20"/>
        </w:rPr>
        <w:t>Волжской,</w:t>
      </w:r>
      <w:r w:rsidRPr="005C6F15">
        <w:rPr>
          <w:rFonts w:ascii="Arial" w:hAnsi="Arial" w:cs="Arial"/>
          <w:color w:val="000000"/>
          <w:sz w:val="20"/>
        </w:rPr>
        <w:t xml:space="preserve"> </w:t>
      </w:r>
      <w:r w:rsidR="005247B1" w:rsidRPr="005C6F15">
        <w:rPr>
          <w:rFonts w:ascii="Arial" w:hAnsi="Arial" w:cs="Arial"/>
          <w:color w:val="000000"/>
          <w:sz w:val="20"/>
        </w:rPr>
        <w:t>дом</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16.</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кадастровом</w:t>
      </w:r>
      <w:r w:rsidRPr="005C6F15">
        <w:rPr>
          <w:rFonts w:ascii="Arial" w:hAnsi="Arial" w:cs="Arial"/>
          <w:color w:val="000000"/>
          <w:sz w:val="20"/>
        </w:rPr>
        <w:t xml:space="preserve"> </w:t>
      </w:r>
      <w:r w:rsidR="005247B1" w:rsidRPr="005C6F15">
        <w:rPr>
          <w:rFonts w:ascii="Arial" w:hAnsi="Arial" w:cs="Arial"/>
          <w:color w:val="000000"/>
          <w:sz w:val="20"/>
        </w:rPr>
        <w:t>квартале</w:t>
      </w:r>
      <w:r w:rsidRPr="005C6F15">
        <w:rPr>
          <w:rFonts w:ascii="Arial" w:hAnsi="Arial" w:cs="Arial"/>
          <w:color w:val="000000"/>
          <w:sz w:val="20"/>
        </w:rPr>
        <w:t xml:space="preserve"> </w:t>
      </w:r>
      <w:r w:rsidR="005247B1" w:rsidRPr="005C6F15">
        <w:rPr>
          <w:rFonts w:ascii="Arial" w:hAnsi="Arial" w:cs="Arial"/>
          <w:color w:val="000000"/>
          <w:sz w:val="20"/>
        </w:rPr>
        <w:t>21:16:092601</w:t>
      </w:r>
      <w:r w:rsidRPr="005C6F15">
        <w:rPr>
          <w:rFonts w:ascii="Arial" w:hAnsi="Arial" w:cs="Arial"/>
          <w:color w:val="000000"/>
          <w:sz w:val="20"/>
        </w:rPr>
        <w:t xml:space="preserve"> </w:t>
      </w:r>
      <w:r w:rsidR="005247B1" w:rsidRPr="005C6F15">
        <w:rPr>
          <w:rFonts w:ascii="Arial" w:hAnsi="Arial" w:cs="Arial"/>
          <w:color w:val="000000"/>
          <w:sz w:val="20"/>
        </w:rPr>
        <w:t>были</w:t>
      </w:r>
      <w:r w:rsidRPr="005C6F15">
        <w:rPr>
          <w:rFonts w:ascii="Arial" w:hAnsi="Arial" w:cs="Arial"/>
          <w:color w:val="000000"/>
          <w:sz w:val="20"/>
        </w:rPr>
        <w:t xml:space="preserve"> </w:t>
      </w:r>
      <w:r w:rsidR="005247B1" w:rsidRPr="005C6F15">
        <w:rPr>
          <w:rFonts w:ascii="Arial" w:hAnsi="Arial" w:cs="Arial"/>
          <w:color w:val="000000"/>
          <w:sz w:val="20"/>
        </w:rPr>
        <w:t>сформированы</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предоставлены</w:t>
      </w:r>
      <w:r w:rsidRPr="005C6F15">
        <w:rPr>
          <w:rFonts w:ascii="Arial" w:hAnsi="Arial" w:cs="Arial"/>
          <w:color w:val="000000"/>
          <w:sz w:val="20"/>
        </w:rPr>
        <w:t xml:space="preserve"> </w:t>
      </w:r>
      <w:r w:rsidR="005247B1" w:rsidRPr="005C6F15">
        <w:rPr>
          <w:rFonts w:ascii="Arial" w:hAnsi="Arial" w:cs="Arial"/>
          <w:color w:val="000000"/>
          <w:sz w:val="20"/>
        </w:rPr>
        <w:t>многодетным</w:t>
      </w:r>
      <w:r w:rsidRPr="005C6F15">
        <w:rPr>
          <w:rFonts w:ascii="Arial" w:hAnsi="Arial" w:cs="Arial"/>
          <w:color w:val="000000"/>
          <w:sz w:val="20"/>
        </w:rPr>
        <w:t xml:space="preserve"> </w:t>
      </w:r>
      <w:r w:rsidR="005247B1" w:rsidRPr="005C6F15">
        <w:rPr>
          <w:rFonts w:ascii="Arial" w:hAnsi="Arial" w:cs="Arial"/>
          <w:color w:val="000000"/>
          <w:sz w:val="20"/>
        </w:rPr>
        <w:t>семьям</w:t>
      </w:r>
      <w:r w:rsidRPr="005C6F15">
        <w:rPr>
          <w:rFonts w:ascii="Arial" w:hAnsi="Arial" w:cs="Arial"/>
          <w:color w:val="000000"/>
          <w:sz w:val="20"/>
        </w:rPr>
        <w:t xml:space="preserve"> </w:t>
      </w:r>
      <w:r w:rsidR="005247B1" w:rsidRPr="005C6F15">
        <w:rPr>
          <w:rFonts w:ascii="Arial" w:hAnsi="Arial" w:cs="Arial"/>
          <w:color w:val="000000"/>
          <w:sz w:val="20"/>
        </w:rPr>
        <w:t>земельные</w:t>
      </w:r>
      <w:r w:rsidRPr="005C6F15">
        <w:rPr>
          <w:rFonts w:ascii="Arial" w:hAnsi="Arial" w:cs="Arial"/>
          <w:color w:val="000000"/>
          <w:sz w:val="20"/>
        </w:rPr>
        <w:t xml:space="preserve"> </w:t>
      </w:r>
      <w:r w:rsidR="005247B1" w:rsidRPr="005C6F15">
        <w:rPr>
          <w:rFonts w:ascii="Arial" w:hAnsi="Arial" w:cs="Arial"/>
          <w:color w:val="000000"/>
          <w:sz w:val="20"/>
        </w:rPr>
        <w:t>участки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количестве</w:t>
      </w:r>
      <w:r w:rsidRPr="005C6F15">
        <w:rPr>
          <w:rFonts w:ascii="Arial" w:hAnsi="Arial" w:cs="Arial"/>
          <w:color w:val="000000"/>
          <w:sz w:val="20"/>
        </w:rPr>
        <w:t xml:space="preserve"> </w:t>
      </w:r>
      <w:r w:rsidR="005247B1" w:rsidRPr="005C6F15">
        <w:rPr>
          <w:rFonts w:ascii="Arial" w:hAnsi="Arial" w:cs="Arial"/>
          <w:color w:val="000000"/>
          <w:sz w:val="20"/>
        </w:rPr>
        <w:t>131,</w:t>
      </w:r>
      <w:r w:rsidRPr="005C6F15">
        <w:rPr>
          <w:rFonts w:ascii="Arial" w:hAnsi="Arial" w:cs="Arial"/>
          <w:color w:val="000000"/>
          <w:sz w:val="20"/>
        </w:rPr>
        <w:t xml:space="preserve"> </w:t>
      </w:r>
      <w:r w:rsidR="005247B1" w:rsidRPr="005C6F15">
        <w:rPr>
          <w:rFonts w:ascii="Arial" w:hAnsi="Arial" w:cs="Arial"/>
          <w:color w:val="000000"/>
          <w:sz w:val="20"/>
        </w:rPr>
        <w:t>построены</w:t>
      </w:r>
      <w:r w:rsidRPr="005C6F15">
        <w:rPr>
          <w:rFonts w:ascii="Arial" w:hAnsi="Arial" w:cs="Arial"/>
          <w:color w:val="000000"/>
          <w:sz w:val="20"/>
        </w:rPr>
        <w:t xml:space="preserve"> </w:t>
      </w:r>
      <w:r w:rsidR="005247B1" w:rsidRPr="005C6F15">
        <w:rPr>
          <w:rFonts w:ascii="Arial" w:hAnsi="Arial" w:cs="Arial"/>
          <w:color w:val="000000"/>
          <w:sz w:val="20"/>
        </w:rPr>
        <w:t>очистные</w:t>
      </w:r>
      <w:r w:rsidRPr="005C6F15">
        <w:rPr>
          <w:rFonts w:ascii="Arial" w:hAnsi="Arial" w:cs="Arial"/>
          <w:color w:val="000000"/>
          <w:sz w:val="20"/>
        </w:rPr>
        <w:t xml:space="preserve"> </w:t>
      </w:r>
      <w:r w:rsidR="005247B1" w:rsidRPr="005C6F15">
        <w:rPr>
          <w:rFonts w:ascii="Arial" w:hAnsi="Arial" w:cs="Arial"/>
          <w:color w:val="000000"/>
          <w:sz w:val="20"/>
        </w:rPr>
        <w:t>сооружения,</w:t>
      </w:r>
      <w:r w:rsidRPr="005C6F15">
        <w:rPr>
          <w:rFonts w:ascii="Arial" w:hAnsi="Arial" w:cs="Arial"/>
          <w:color w:val="000000"/>
          <w:sz w:val="20"/>
        </w:rPr>
        <w:t xml:space="preserve"> </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Согласно</w:t>
      </w:r>
      <w:r w:rsidRPr="005C6F15">
        <w:rPr>
          <w:rFonts w:ascii="Arial" w:hAnsi="Arial" w:cs="Arial"/>
          <w:color w:val="000000"/>
          <w:sz w:val="20"/>
        </w:rPr>
        <w:t xml:space="preserve"> </w:t>
      </w:r>
      <w:r w:rsidR="005247B1" w:rsidRPr="005C6F15">
        <w:rPr>
          <w:rFonts w:ascii="Arial" w:hAnsi="Arial" w:cs="Arial"/>
          <w:color w:val="000000"/>
          <w:sz w:val="20"/>
        </w:rPr>
        <w:t>Приказа</w:t>
      </w:r>
      <w:r w:rsidRPr="005C6F15">
        <w:rPr>
          <w:rFonts w:ascii="Arial" w:hAnsi="Arial" w:cs="Arial"/>
          <w:color w:val="000000"/>
          <w:sz w:val="20"/>
        </w:rPr>
        <w:t xml:space="preserve"> </w:t>
      </w:r>
      <w:r w:rsidR="005247B1" w:rsidRPr="005C6F15">
        <w:rPr>
          <w:rFonts w:ascii="Arial" w:hAnsi="Arial" w:cs="Arial"/>
          <w:color w:val="000000"/>
          <w:sz w:val="20"/>
        </w:rPr>
        <w:t>Федеральной</w:t>
      </w:r>
      <w:r w:rsidRPr="005C6F15">
        <w:rPr>
          <w:rFonts w:ascii="Arial" w:hAnsi="Arial" w:cs="Arial"/>
          <w:color w:val="000000"/>
          <w:sz w:val="20"/>
        </w:rPr>
        <w:t xml:space="preserve"> </w:t>
      </w:r>
      <w:r w:rsidR="005247B1" w:rsidRPr="005C6F15">
        <w:rPr>
          <w:rFonts w:ascii="Arial" w:hAnsi="Arial" w:cs="Arial"/>
          <w:color w:val="000000"/>
          <w:sz w:val="20"/>
        </w:rPr>
        <w:t>службы</w:t>
      </w:r>
      <w:r w:rsidRPr="005C6F15">
        <w:rPr>
          <w:rFonts w:ascii="Arial" w:hAnsi="Arial" w:cs="Arial"/>
          <w:color w:val="000000"/>
          <w:sz w:val="20"/>
        </w:rPr>
        <w:t xml:space="preserve"> </w:t>
      </w:r>
      <w:r w:rsidR="005247B1" w:rsidRPr="005C6F15">
        <w:rPr>
          <w:rFonts w:ascii="Arial" w:hAnsi="Arial" w:cs="Arial"/>
          <w:color w:val="000000"/>
          <w:sz w:val="20"/>
        </w:rPr>
        <w:t>государственной</w:t>
      </w:r>
      <w:r w:rsidRPr="005C6F15">
        <w:rPr>
          <w:rFonts w:ascii="Arial" w:hAnsi="Arial" w:cs="Arial"/>
          <w:color w:val="000000"/>
          <w:sz w:val="20"/>
        </w:rPr>
        <w:t xml:space="preserve"> </w:t>
      </w:r>
      <w:r w:rsidR="005247B1" w:rsidRPr="005C6F15">
        <w:rPr>
          <w:rFonts w:ascii="Arial" w:hAnsi="Arial" w:cs="Arial"/>
          <w:color w:val="000000"/>
          <w:sz w:val="20"/>
        </w:rPr>
        <w:t>регистрации,</w:t>
      </w:r>
      <w:r w:rsidRPr="005C6F15">
        <w:rPr>
          <w:rFonts w:ascii="Arial" w:hAnsi="Arial" w:cs="Arial"/>
          <w:color w:val="000000"/>
          <w:sz w:val="20"/>
        </w:rPr>
        <w:t xml:space="preserve"> </w:t>
      </w:r>
      <w:r w:rsidR="005247B1" w:rsidRPr="005C6F15">
        <w:rPr>
          <w:rFonts w:ascii="Arial" w:hAnsi="Arial" w:cs="Arial"/>
          <w:color w:val="000000"/>
          <w:sz w:val="20"/>
        </w:rPr>
        <w:t>кадастра</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картографии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10.11.2020</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proofErr w:type="gramStart"/>
      <w:r w:rsidR="005247B1" w:rsidRPr="005C6F15">
        <w:rPr>
          <w:rFonts w:ascii="Arial" w:hAnsi="Arial" w:cs="Arial"/>
          <w:color w:val="000000"/>
          <w:sz w:val="20"/>
        </w:rPr>
        <w:t>П</w:t>
      </w:r>
      <w:proofErr w:type="gramEnd"/>
      <w:r w:rsidR="005247B1" w:rsidRPr="005C6F15">
        <w:rPr>
          <w:rFonts w:ascii="Arial" w:hAnsi="Arial" w:cs="Arial"/>
          <w:color w:val="000000"/>
          <w:sz w:val="20"/>
        </w:rPr>
        <w:t>/0412</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утверждении</w:t>
      </w:r>
      <w:r w:rsidRPr="005C6F15">
        <w:rPr>
          <w:rFonts w:ascii="Arial" w:hAnsi="Arial" w:cs="Arial"/>
          <w:color w:val="000000"/>
          <w:sz w:val="20"/>
        </w:rPr>
        <w:t xml:space="preserve"> </w:t>
      </w:r>
      <w:r w:rsidR="005247B1" w:rsidRPr="005C6F15">
        <w:rPr>
          <w:rFonts w:ascii="Arial" w:hAnsi="Arial" w:cs="Arial"/>
          <w:color w:val="000000"/>
          <w:sz w:val="20"/>
        </w:rPr>
        <w:t>классиф</w:t>
      </w:r>
      <w:r w:rsidR="005247B1" w:rsidRPr="005C6F15">
        <w:rPr>
          <w:rFonts w:ascii="Arial" w:hAnsi="Arial" w:cs="Arial"/>
          <w:color w:val="000000"/>
          <w:sz w:val="20"/>
        </w:rPr>
        <w:t>и</w:t>
      </w:r>
      <w:r w:rsidR="005247B1" w:rsidRPr="005C6F15">
        <w:rPr>
          <w:rFonts w:ascii="Arial" w:hAnsi="Arial" w:cs="Arial"/>
          <w:color w:val="000000"/>
          <w:sz w:val="20"/>
        </w:rPr>
        <w:t>каторов</w:t>
      </w:r>
      <w:r w:rsidRPr="005C6F15">
        <w:rPr>
          <w:rFonts w:ascii="Arial" w:hAnsi="Arial" w:cs="Arial"/>
          <w:color w:val="000000"/>
          <w:sz w:val="20"/>
        </w:rPr>
        <w:t xml:space="preserve"> </w:t>
      </w:r>
      <w:r w:rsidR="005247B1" w:rsidRPr="005C6F15">
        <w:rPr>
          <w:rFonts w:ascii="Arial" w:hAnsi="Arial" w:cs="Arial"/>
          <w:color w:val="000000"/>
          <w:sz w:val="20"/>
        </w:rPr>
        <w:t>видов</w:t>
      </w:r>
      <w:r w:rsidRPr="005C6F15">
        <w:rPr>
          <w:rFonts w:ascii="Arial" w:hAnsi="Arial" w:cs="Arial"/>
          <w:color w:val="000000"/>
          <w:sz w:val="20"/>
        </w:rPr>
        <w:t xml:space="preserve"> </w:t>
      </w:r>
      <w:r w:rsidR="005247B1" w:rsidRPr="005C6F15">
        <w:rPr>
          <w:rFonts w:ascii="Arial" w:hAnsi="Arial" w:cs="Arial"/>
          <w:color w:val="000000"/>
          <w:sz w:val="20"/>
        </w:rPr>
        <w:t>разрешенного</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r w:rsidR="005247B1" w:rsidRPr="005C6F15">
        <w:rPr>
          <w:rFonts w:ascii="Arial" w:hAnsi="Arial" w:cs="Arial"/>
          <w:color w:val="000000"/>
          <w:sz w:val="20"/>
        </w:rPr>
        <w:t>земельных</w:t>
      </w:r>
      <w:r w:rsidRPr="005C6F15">
        <w:rPr>
          <w:rFonts w:ascii="Arial" w:hAnsi="Arial" w:cs="Arial"/>
          <w:color w:val="000000"/>
          <w:sz w:val="20"/>
        </w:rPr>
        <w:t xml:space="preserve"> </w:t>
      </w:r>
      <w:r w:rsidR="005247B1" w:rsidRPr="005C6F15">
        <w:rPr>
          <w:rFonts w:ascii="Arial" w:hAnsi="Arial" w:cs="Arial"/>
          <w:color w:val="000000"/>
          <w:sz w:val="20"/>
        </w:rPr>
        <w:t>участков»</w:t>
      </w:r>
      <w:r w:rsidRPr="005C6F15">
        <w:rPr>
          <w:rFonts w:ascii="Arial" w:hAnsi="Arial" w:cs="Arial"/>
          <w:color w:val="000000"/>
          <w:sz w:val="20"/>
        </w:rPr>
        <w:t xml:space="preserve"> </w:t>
      </w:r>
      <w:r w:rsidR="005247B1" w:rsidRPr="005C6F15">
        <w:rPr>
          <w:rFonts w:ascii="Arial" w:hAnsi="Arial" w:cs="Arial"/>
          <w:color w:val="000000"/>
          <w:sz w:val="20"/>
        </w:rPr>
        <w:t>вносим</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зону</w:t>
      </w:r>
      <w:r w:rsidRPr="005C6F15">
        <w:rPr>
          <w:rFonts w:ascii="Arial" w:hAnsi="Arial" w:cs="Arial"/>
          <w:color w:val="000000"/>
          <w:sz w:val="20"/>
        </w:rPr>
        <w:t xml:space="preserve"> </w:t>
      </w:r>
      <w:r w:rsidR="005247B1" w:rsidRPr="005C6F15">
        <w:rPr>
          <w:rFonts w:ascii="Arial" w:hAnsi="Arial" w:cs="Arial"/>
          <w:color w:val="000000"/>
          <w:sz w:val="20"/>
        </w:rPr>
        <w:t>застройки</w:t>
      </w:r>
      <w:r w:rsidRPr="005C6F15">
        <w:rPr>
          <w:rFonts w:ascii="Arial" w:hAnsi="Arial" w:cs="Arial"/>
          <w:color w:val="000000"/>
          <w:sz w:val="20"/>
        </w:rPr>
        <w:t xml:space="preserve"> </w:t>
      </w:r>
      <w:r w:rsidR="005247B1" w:rsidRPr="005C6F15">
        <w:rPr>
          <w:rFonts w:ascii="Arial" w:hAnsi="Arial" w:cs="Arial"/>
          <w:color w:val="000000"/>
          <w:sz w:val="20"/>
        </w:rPr>
        <w:t>индивидуальными</w:t>
      </w:r>
      <w:r w:rsidRPr="005C6F15">
        <w:rPr>
          <w:rFonts w:ascii="Arial" w:hAnsi="Arial" w:cs="Arial"/>
          <w:color w:val="000000"/>
          <w:sz w:val="20"/>
        </w:rPr>
        <w:t xml:space="preserve"> </w:t>
      </w:r>
      <w:r w:rsidR="005247B1" w:rsidRPr="005C6F15">
        <w:rPr>
          <w:rFonts w:ascii="Arial" w:hAnsi="Arial" w:cs="Arial"/>
          <w:color w:val="000000"/>
          <w:sz w:val="20"/>
        </w:rPr>
        <w:t>жилыми</w:t>
      </w:r>
      <w:r w:rsidRPr="005C6F15">
        <w:rPr>
          <w:rFonts w:ascii="Arial" w:hAnsi="Arial" w:cs="Arial"/>
          <w:color w:val="000000"/>
          <w:sz w:val="20"/>
        </w:rPr>
        <w:t xml:space="preserve"> </w:t>
      </w:r>
      <w:r w:rsidR="005247B1" w:rsidRPr="005C6F15">
        <w:rPr>
          <w:rFonts w:ascii="Arial" w:hAnsi="Arial" w:cs="Arial"/>
          <w:color w:val="000000"/>
          <w:sz w:val="20"/>
        </w:rPr>
        <w:t>домами</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
          <w:color w:val="000000"/>
          <w:sz w:val="20"/>
        </w:rPr>
        <w:t>Ж1</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зону</w:t>
      </w:r>
      <w:r w:rsidRPr="005C6F15">
        <w:rPr>
          <w:rFonts w:ascii="Arial" w:hAnsi="Arial" w:cs="Arial"/>
          <w:color w:val="000000"/>
          <w:sz w:val="20"/>
        </w:rPr>
        <w:t xml:space="preserve"> </w:t>
      </w:r>
      <w:r w:rsidR="005247B1" w:rsidRPr="005C6F15">
        <w:rPr>
          <w:rFonts w:ascii="Arial" w:hAnsi="Arial" w:cs="Arial"/>
          <w:color w:val="000000"/>
          <w:sz w:val="20"/>
        </w:rPr>
        <w:t>инжене</w:t>
      </w:r>
      <w:r w:rsidR="005247B1" w:rsidRPr="005C6F15">
        <w:rPr>
          <w:rFonts w:ascii="Arial" w:hAnsi="Arial" w:cs="Arial"/>
          <w:color w:val="000000"/>
          <w:sz w:val="20"/>
        </w:rPr>
        <w:t>р</w:t>
      </w:r>
      <w:r w:rsidR="005247B1" w:rsidRPr="005C6F15">
        <w:rPr>
          <w:rFonts w:ascii="Arial" w:hAnsi="Arial" w:cs="Arial"/>
          <w:color w:val="000000"/>
          <w:sz w:val="20"/>
        </w:rPr>
        <w:t>ной</w:t>
      </w:r>
      <w:r w:rsidRPr="005C6F15">
        <w:rPr>
          <w:rFonts w:ascii="Arial" w:hAnsi="Arial" w:cs="Arial"/>
          <w:color w:val="000000"/>
          <w:sz w:val="20"/>
        </w:rPr>
        <w:t xml:space="preserve"> </w:t>
      </w:r>
      <w:r w:rsidR="005247B1" w:rsidRPr="005C6F15">
        <w:rPr>
          <w:rFonts w:ascii="Arial" w:hAnsi="Arial" w:cs="Arial"/>
          <w:color w:val="000000"/>
          <w:sz w:val="20"/>
        </w:rPr>
        <w:t>инфраструктуры</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
          <w:color w:val="000000"/>
          <w:sz w:val="20"/>
        </w:rPr>
        <w:t>И</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основные</w:t>
      </w:r>
      <w:r w:rsidRPr="005C6F15">
        <w:rPr>
          <w:rFonts w:ascii="Arial" w:hAnsi="Arial" w:cs="Arial"/>
          <w:color w:val="000000"/>
          <w:sz w:val="20"/>
        </w:rPr>
        <w:t xml:space="preserve"> </w:t>
      </w:r>
      <w:r w:rsidR="005247B1" w:rsidRPr="005C6F15">
        <w:rPr>
          <w:rFonts w:ascii="Arial" w:hAnsi="Arial" w:cs="Arial"/>
          <w:color w:val="000000"/>
          <w:sz w:val="20"/>
        </w:rPr>
        <w:t>виды</w:t>
      </w:r>
      <w:r w:rsidRPr="005C6F15">
        <w:rPr>
          <w:rFonts w:ascii="Arial" w:hAnsi="Arial" w:cs="Arial"/>
          <w:color w:val="000000"/>
          <w:sz w:val="20"/>
        </w:rPr>
        <w:t xml:space="preserve"> </w:t>
      </w:r>
      <w:r w:rsidR="005247B1" w:rsidRPr="005C6F15">
        <w:rPr>
          <w:rFonts w:ascii="Arial" w:hAnsi="Arial" w:cs="Arial"/>
          <w:color w:val="000000"/>
          <w:sz w:val="20"/>
        </w:rPr>
        <w:t>разрешенного</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(предоставление</w:t>
      </w:r>
      <w:r w:rsidRPr="005C6F15">
        <w:rPr>
          <w:rFonts w:ascii="Arial" w:hAnsi="Arial" w:cs="Arial"/>
          <w:color w:val="000000"/>
          <w:sz w:val="20"/>
        </w:rPr>
        <w:t xml:space="preserve"> </w:t>
      </w:r>
      <w:r w:rsidR="005247B1" w:rsidRPr="005C6F15">
        <w:rPr>
          <w:rFonts w:ascii="Arial" w:hAnsi="Arial" w:cs="Arial"/>
          <w:color w:val="000000"/>
          <w:sz w:val="20"/>
        </w:rPr>
        <w:t>коммунальных</w:t>
      </w:r>
      <w:r w:rsidRPr="005C6F15">
        <w:rPr>
          <w:rFonts w:ascii="Arial" w:hAnsi="Arial" w:cs="Arial"/>
          <w:color w:val="000000"/>
          <w:sz w:val="20"/>
        </w:rPr>
        <w:t xml:space="preserve"> </w:t>
      </w:r>
      <w:r w:rsidR="005247B1" w:rsidRPr="005C6F15">
        <w:rPr>
          <w:rFonts w:ascii="Arial" w:hAnsi="Arial" w:cs="Arial"/>
          <w:color w:val="000000"/>
          <w:sz w:val="20"/>
        </w:rPr>
        <w:t>услуг)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(код</w:t>
      </w:r>
      <w:r w:rsidRPr="005C6F15">
        <w:rPr>
          <w:rFonts w:ascii="Arial" w:hAnsi="Arial" w:cs="Arial"/>
          <w:color w:val="000000"/>
          <w:sz w:val="20"/>
        </w:rPr>
        <w:t xml:space="preserve"> </w:t>
      </w:r>
      <w:r w:rsidR="005247B1" w:rsidRPr="005C6F15">
        <w:rPr>
          <w:rFonts w:ascii="Arial" w:hAnsi="Arial" w:cs="Arial"/>
          <w:color w:val="000000"/>
          <w:sz w:val="20"/>
        </w:rPr>
        <w:t>(числовое</w:t>
      </w:r>
      <w:r w:rsidRPr="005C6F15">
        <w:rPr>
          <w:rFonts w:ascii="Arial" w:hAnsi="Arial" w:cs="Arial"/>
          <w:color w:val="000000"/>
          <w:sz w:val="20"/>
        </w:rPr>
        <w:t xml:space="preserve"> </w:t>
      </w:r>
      <w:r w:rsidR="005247B1" w:rsidRPr="005C6F15">
        <w:rPr>
          <w:rFonts w:ascii="Arial" w:hAnsi="Arial" w:cs="Arial"/>
          <w:color w:val="000000"/>
          <w:sz w:val="20"/>
        </w:rPr>
        <w:t>обозначение)</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
          <w:color w:val="000000"/>
          <w:sz w:val="20"/>
        </w:rPr>
        <w:t>3.1.1</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минимальными</w:t>
      </w:r>
      <w:r w:rsidRPr="005C6F15">
        <w:rPr>
          <w:rFonts w:ascii="Arial" w:hAnsi="Arial" w:cs="Arial"/>
          <w:color w:val="000000"/>
          <w:sz w:val="20"/>
        </w:rPr>
        <w:t xml:space="preserve"> </w:t>
      </w:r>
      <w:r w:rsidR="005247B1" w:rsidRPr="005C6F15">
        <w:rPr>
          <w:rFonts w:ascii="Arial" w:hAnsi="Arial" w:cs="Arial"/>
          <w:color w:val="000000"/>
          <w:sz w:val="20"/>
        </w:rPr>
        <w:t>размерами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0,10</w:t>
      </w:r>
      <w:r w:rsidRPr="005C6F15">
        <w:rPr>
          <w:rFonts w:ascii="Arial" w:hAnsi="Arial" w:cs="Arial"/>
          <w:color w:val="000000"/>
          <w:sz w:val="20"/>
        </w:rPr>
        <w:t xml:space="preserve"> </w:t>
      </w:r>
      <w:r w:rsidR="005247B1" w:rsidRPr="005C6F15">
        <w:rPr>
          <w:rFonts w:ascii="Arial" w:hAnsi="Arial" w:cs="Arial"/>
          <w:color w:val="000000"/>
          <w:sz w:val="20"/>
        </w:rPr>
        <w:t>га</w:t>
      </w:r>
      <w:r w:rsidRPr="005C6F15">
        <w:rPr>
          <w:rFonts w:ascii="Arial" w:hAnsi="Arial" w:cs="Arial"/>
          <w:color w:val="000000"/>
          <w:sz w:val="20"/>
        </w:rPr>
        <w:t xml:space="preserve"> </w:t>
      </w:r>
      <w:r w:rsidR="005247B1" w:rsidRPr="005C6F15">
        <w:rPr>
          <w:rFonts w:ascii="Arial" w:hAnsi="Arial" w:cs="Arial"/>
          <w:color w:val="000000"/>
          <w:sz w:val="20"/>
        </w:rPr>
        <w:t>до</w:t>
      </w:r>
      <w:r w:rsidRPr="005C6F15">
        <w:rPr>
          <w:rFonts w:ascii="Arial" w:hAnsi="Arial" w:cs="Arial"/>
          <w:color w:val="000000"/>
          <w:sz w:val="20"/>
        </w:rPr>
        <w:t xml:space="preserve"> </w:t>
      </w:r>
      <w:r w:rsidR="005247B1" w:rsidRPr="005C6F15">
        <w:rPr>
          <w:rFonts w:ascii="Arial" w:hAnsi="Arial" w:cs="Arial"/>
          <w:color w:val="000000"/>
          <w:sz w:val="20"/>
        </w:rPr>
        <w:t>0,90</w:t>
      </w:r>
      <w:r w:rsidRPr="005C6F15">
        <w:rPr>
          <w:rFonts w:ascii="Arial" w:hAnsi="Arial" w:cs="Arial"/>
          <w:color w:val="000000"/>
          <w:sz w:val="20"/>
        </w:rPr>
        <w:t xml:space="preserve"> </w:t>
      </w:r>
      <w:r w:rsidR="005247B1" w:rsidRPr="005C6F15">
        <w:rPr>
          <w:rFonts w:ascii="Arial" w:hAnsi="Arial" w:cs="Arial"/>
          <w:color w:val="000000"/>
          <w:sz w:val="20"/>
        </w:rPr>
        <w:t>га.</w:t>
      </w:r>
    </w:p>
    <w:p w:rsidR="001B0E28" w:rsidRPr="005C6F15" w:rsidRDefault="005247B1" w:rsidP="005C6F15">
      <w:pPr>
        <w:pStyle w:val="af5"/>
        <w:shd w:val="clear" w:color="auto" w:fill="FFFFFF"/>
        <w:tabs>
          <w:tab w:val="left" w:pos="851"/>
        </w:tabs>
        <w:spacing w:before="0" w:beforeAutospacing="0" w:after="0" w:afterAutospacing="0"/>
        <w:ind w:left="852"/>
        <w:jc w:val="both"/>
        <w:rPr>
          <w:rFonts w:ascii="Arial" w:hAnsi="Arial" w:cs="Arial"/>
          <w:color w:val="000000"/>
          <w:sz w:val="20"/>
          <w:szCs w:val="20"/>
        </w:rPr>
      </w:pPr>
      <w:r w:rsidRPr="005C6F15">
        <w:rPr>
          <w:rFonts w:ascii="Arial" w:hAnsi="Arial" w:cs="Arial"/>
          <w:color w:val="000000"/>
          <w:sz w:val="20"/>
        </w:rPr>
        <w:t>Участники</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рассмотрению</w:t>
      </w:r>
      <w:r w:rsidR="007C0C8F" w:rsidRPr="005C6F15">
        <w:rPr>
          <w:rFonts w:ascii="Arial" w:hAnsi="Arial" w:cs="Arial"/>
          <w:color w:val="000000"/>
          <w:sz w:val="20"/>
        </w:rPr>
        <w:t xml:space="preserve"> </w:t>
      </w:r>
      <w:r w:rsidRPr="005C6F15">
        <w:rPr>
          <w:rFonts w:ascii="Arial" w:hAnsi="Arial" w:cs="Arial"/>
          <w:color w:val="000000"/>
          <w:sz w:val="20"/>
        </w:rPr>
        <w:t>вопросов,</w:t>
      </w:r>
      <w:r w:rsidR="007C0C8F" w:rsidRPr="005C6F15">
        <w:rPr>
          <w:rFonts w:ascii="Arial" w:hAnsi="Arial" w:cs="Arial"/>
          <w:color w:val="000000"/>
          <w:sz w:val="20"/>
        </w:rPr>
        <w:t xml:space="preserve"> </w:t>
      </w:r>
      <w:r w:rsidRPr="005C6F15">
        <w:rPr>
          <w:rFonts w:ascii="Arial" w:hAnsi="Arial" w:cs="Arial"/>
          <w:color w:val="000000"/>
          <w:sz w:val="20"/>
        </w:rPr>
        <w:t>единогласно</w:t>
      </w:r>
      <w:r w:rsidR="007C0C8F" w:rsidRPr="005C6F15">
        <w:rPr>
          <w:rFonts w:ascii="Arial" w:hAnsi="Arial" w:cs="Arial"/>
          <w:color w:val="000000"/>
          <w:sz w:val="20"/>
        </w:rPr>
        <w:t xml:space="preserve"> </w:t>
      </w:r>
      <w:r w:rsidRPr="005C6F15">
        <w:rPr>
          <w:rFonts w:ascii="Arial" w:hAnsi="Arial" w:cs="Arial"/>
          <w:color w:val="000000"/>
          <w:sz w:val="20"/>
        </w:rPr>
        <w:t>решили:</w:t>
      </w:r>
      <w:r w:rsidR="007C0C8F" w:rsidRPr="005C6F15">
        <w:rPr>
          <w:rFonts w:ascii="Arial" w:hAnsi="Arial" w:cs="Arial"/>
          <w:color w:val="000000"/>
          <w:sz w:val="20"/>
        </w:rPr>
        <w:t xml:space="preserve"> </w:t>
      </w:r>
    </w:p>
    <w:p w:rsidR="001B0E28" w:rsidRPr="005C6F15" w:rsidRDefault="005247B1"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.Рассмотреть</w:t>
      </w:r>
      <w:r w:rsidR="007C0C8F" w:rsidRPr="005C6F15">
        <w:rPr>
          <w:rFonts w:ascii="Arial" w:hAnsi="Arial" w:cs="Arial"/>
          <w:color w:val="000000"/>
          <w:sz w:val="20"/>
        </w:rPr>
        <w:t xml:space="preserve"> </w:t>
      </w:r>
      <w:r w:rsidRPr="005C6F15">
        <w:rPr>
          <w:rFonts w:ascii="Arial" w:hAnsi="Arial" w:cs="Arial"/>
          <w:color w:val="000000"/>
          <w:sz w:val="20"/>
        </w:rPr>
        <w:t>вопросы</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Собрании</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proofErr w:type="gramStart"/>
      <w:r w:rsidRPr="005C6F15">
        <w:rPr>
          <w:rFonts w:ascii="Arial" w:hAnsi="Arial" w:cs="Arial"/>
          <w:color w:val="000000"/>
          <w:sz w:val="20"/>
        </w:rPr>
        <w:t>городского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pStyle w:val="af5"/>
        <w:numPr>
          <w:ilvl w:val="0"/>
          <w:numId w:val="30"/>
        </w:numPr>
        <w:shd w:val="clear" w:color="auto" w:fill="FFFFFF"/>
        <w:spacing w:before="0" w:beforeAutospacing="0" w:after="0" w:afterAutospacing="0"/>
        <w:jc w:val="both"/>
        <w:rPr>
          <w:rFonts w:ascii="Arial" w:hAnsi="Arial" w:cs="Arial"/>
          <w:color w:val="000000"/>
          <w:sz w:val="20"/>
        </w:rPr>
      </w:pP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зону</w:t>
      </w:r>
      <w:r w:rsidR="007C0C8F" w:rsidRPr="005C6F15">
        <w:rPr>
          <w:rFonts w:ascii="Arial" w:hAnsi="Arial" w:cs="Arial"/>
          <w:color w:val="000000"/>
          <w:sz w:val="20"/>
        </w:rPr>
        <w:t xml:space="preserve"> </w:t>
      </w:r>
      <w:r w:rsidRPr="005C6F15">
        <w:rPr>
          <w:rFonts w:ascii="Arial" w:hAnsi="Arial" w:cs="Arial"/>
          <w:color w:val="000000"/>
          <w:sz w:val="20"/>
        </w:rPr>
        <w:t>застройки</w:t>
      </w:r>
      <w:r w:rsidR="007C0C8F" w:rsidRPr="005C6F15">
        <w:rPr>
          <w:rFonts w:ascii="Arial" w:hAnsi="Arial" w:cs="Arial"/>
          <w:color w:val="000000"/>
          <w:sz w:val="20"/>
        </w:rPr>
        <w:t xml:space="preserve"> </w:t>
      </w:r>
      <w:r w:rsidRPr="005C6F15">
        <w:rPr>
          <w:rFonts w:ascii="Arial" w:hAnsi="Arial" w:cs="Arial"/>
          <w:color w:val="000000"/>
          <w:sz w:val="20"/>
        </w:rPr>
        <w:t>индивидуальными</w:t>
      </w:r>
      <w:r w:rsidR="007C0C8F" w:rsidRPr="005C6F15">
        <w:rPr>
          <w:rFonts w:ascii="Arial" w:hAnsi="Arial" w:cs="Arial"/>
          <w:color w:val="000000"/>
          <w:sz w:val="20"/>
        </w:rPr>
        <w:t xml:space="preserve"> </w:t>
      </w:r>
      <w:r w:rsidRPr="005C6F15">
        <w:rPr>
          <w:rFonts w:ascii="Arial" w:hAnsi="Arial" w:cs="Arial"/>
          <w:color w:val="000000"/>
          <w:sz w:val="20"/>
        </w:rPr>
        <w:t>жилыми</w:t>
      </w:r>
      <w:r w:rsidR="007C0C8F" w:rsidRPr="005C6F15">
        <w:rPr>
          <w:rFonts w:ascii="Arial" w:hAnsi="Arial" w:cs="Arial"/>
          <w:color w:val="000000"/>
          <w:sz w:val="20"/>
        </w:rPr>
        <w:t xml:space="preserve"> </w:t>
      </w:r>
      <w:r w:rsidRPr="005C6F15">
        <w:rPr>
          <w:rFonts w:ascii="Arial" w:hAnsi="Arial" w:cs="Arial"/>
          <w:color w:val="000000"/>
          <w:sz w:val="20"/>
        </w:rPr>
        <w:t>домами</w:t>
      </w:r>
      <w:r w:rsidR="007C0C8F" w:rsidRPr="005C6F15">
        <w:rPr>
          <w:rFonts w:ascii="Arial" w:hAnsi="Arial" w:cs="Arial"/>
          <w:color w:val="000000"/>
          <w:sz w:val="20"/>
        </w:rPr>
        <w:t xml:space="preserve"> </w:t>
      </w:r>
      <w:r w:rsidRPr="005C6F15">
        <w:rPr>
          <w:rFonts w:ascii="Arial" w:hAnsi="Arial" w:cs="Arial"/>
          <w:color w:val="000000"/>
          <w:sz w:val="20"/>
        </w:rPr>
        <w:t>(Ж</w:t>
      </w:r>
      <w:proofErr w:type="gramStart"/>
      <w:r w:rsidRPr="005C6F15">
        <w:rPr>
          <w:rFonts w:ascii="Arial" w:hAnsi="Arial" w:cs="Arial"/>
          <w:color w:val="000000"/>
          <w:sz w:val="20"/>
        </w:rPr>
        <w:t>1</w:t>
      </w:r>
      <w:proofErr w:type="gramEnd"/>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основные</w:t>
      </w:r>
      <w:r w:rsidR="007C0C8F" w:rsidRPr="005C6F15">
        <w:rPr>
          <w:rFonts w:ascii="Arial" w:hAnsi="Arial" w:cs="Arial"/>
          <w:color w:val="000000"/>
          <w:sz w:val="20"/>
        </w:rPr>
        <w:t xml:space="preserve"> </w:t>
      </w:r>
      <w:r w:rsidRPr="005C6F15">
        <w:rPr>
          <w:rFonts w:ascii="Arial" w:hAnsi="Arial" w:cs="Arial"/>
          <w:color w:val="000000"/>
          <w:sz w:val="20"/>
        </w:rPr>
        <w:t>виды</w:t>
      </w:r>
      <w:r w:rsidR="007C0C8F" w:rsidRPr="005C6F15">
        <w:rPr>
          <w:rFonts w:ascii="Arial" w:hAnsi="Arial" w:cs="Arial"/>
          <w:color w:val="000000"/>
          <w:sz w:val="20"/>
        </w:rPr>
        <w:t xml:space="preserve"> </w:t>
      </w:r>
      <w:r w:rsidRPr="005C6F15">
        <w:rPr>
          <w:rFonts w:ascii="Arial" w:hAnsi="Arial" w:cs="Arial"/>
          <w:color w:val="000000"/>
          <w:sz w:val="20"/>
        </w:rPr>
        <w:t>разрешенного</w:t>
      </w:r>
      <w:r w:rsidR="007C0C8F" w:rsidRPr="005C6F15">
        <w:rPr>
          <w:rFonts w:ascii="Arial" w:hAnsi="Arial" w:cs="Arial"/>
          <w:color w:val="000000"/>
          <w:sz w:val="20"/>
        </w:rPr>
        <w:t xml:space="preserve"> </w:t>
      </w:r>
      <w:r w:rsidRPr="005C6F15">
        <w:rPr>
          <w:rFonts w:ascii="Arial" w:hAnsi="Arial" w:cs="Arial"/>
          <w:color w:val="000000"/>
          <w:sz w:val="20"/>
        </w:rPr>
        <w:t>использования</w:t>
      </w:r>
      <w:r w:rsidR="007C0C8F" w:rsidRPr="005C6F15">
        <w:rPr>
          <w:rFonts w:ascii="Arial" w:hAnsi="Arial" w:cs="Arial"/>
          <w:color w:val="000000"/>
          <w:sz w:val="20"/>
        </w:rPr>
        <w:t xml:space="preserve"> </w:t>
      </w:r>
      <w:r w:rsidRPr="005C6F15">
        <w:rPr>
          <w:rFonts w:ascii="Arial" w:hAnsi="Arial" w:cs="Arial"/>
          <w:color w:val="000000"/>
          <w:sz w:val="20"/>
        </w:rPr>
        <w:t>«предоставление</w:t>
      </w:r>
      <w:r w:rsidR="007C0C8F" w:rsidRPr="005C6F15">
        <w:rPr>
          <w:rFonts w:ascii="Arial" w:hAnsi="Arial" w:cs="Arial"/>
          <w:color w:val="000000"/>
          <w:sz w:val="20"/>
        </w:rPr>
        <w:t xml:space="preserve"> </w:t>
      </w:r>
      <w:r w:rsidRPr="005C6F15">
        <w:rPr>
          <w:rFonts w:ascii="Arial" w:hAnsi="Arial" w:cs="Arial"/>
          <w:color w:val="000000"/>
          <w:sz w:val="20"/>
        </w:rPr>
        <w:t>коммунальных</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(код</w:t>
      </w:r>
      <w:r w:rsidR="007C0C8F" w:rsidRPr="005C6F15">
        <w:rPr>
          <w:rFonts w:ascii="Arial" w:hAnsi="Arial" w:cs="Arial"/>
          <w:color w:val="000000"/>
          <w:sz w:val="20"/>
        </w:rPr>
        <w:t xml:space="preserve"> </w:t>
      </w:r>
      <w:r w:rsidRPr="005C6F15">
        <w:rPr>
          <w:rFonts w:ascii="Arial" w:hAnsi="Arial" w:cs="Arial"/>
          <w:color w:val="000000"/>
          <w:sz w:val="20"/>
        </w:rPr>
        <w:t>(числовое</w:t>
      </w:r>
      <w:r w:rsidR="007C0C8F" w:rsidRPr="005C6F15">
        <w:rPr>
          <w:rFonts w:ascii="Arial" w:hAnsi="Arial" w:cs="Arial"/>
          <w:color w:val="000000"/>
          <w:sz w:val="20"/>
        </w:rPr>
        <w:t xml:space="preserve"> </w:t>
      </w:r>
      <w:r w:rsidRPr="005C6F15">
        <w:rPr>
          <w:rFonts w:ascii="Arial" w:hAnsi="Arial" w:cs="Arial"/>
          <w:color w:val="000000"/>
          <w:sz w:val="20"/>
        </w:rPr>
        <w:t>обозначение)-</w:t>
      </w:r>
      <w:r w:rsidR="007C0C8F" w:rsidRPr="005C6F15">
        <w:rPr>
          <w:rFonts w:ascii="Arial" w:hAnsi="Arial" w:cs="Arial"/>
          <w:color w:val="000000"/>
          <w:sz w:val="20"/>
        </w:rPr>
        <w:t xml:space="preserve"> </w:t>
      </w:r>
      <w:r w:rsidRPr="005C6F15">
        <w:rPr>
          <w:rFonts w:ascii="Arial" w:hAnsi="Arial" w:cs="Arial"/>
          <w:color w:val="000000"/>
          <w:sz w:val="20"/>
        </w:rPr>
        <w:t>3.1.1</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размерами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b/>
          <w:color w:val="000000"/>
          <w:sz w:val="20"/>
        </w:rPr>
        <w:t>0,10</w:t>
      </w:r>
      <w:r w:rsidR="007C0C8F" w:rsidRPr="005C6F15">
        <w:rPr>
          <w:rFonts w:ascii="Arial" w:hAnsi="Arial" w:cs="Arial"/>
          <w:b/>
          <w:color w:val="000000"/>
          <w:sz w:val="20"/>
        </w:rPr>
        <w:t xml:space="preserve"> </w:t>
      </w:r>
      <w:r w:rsidRPr="005C6F15">
        <w:rPr>
          <w:rFonts w:ascii="Arial" w:hAnsi="Arial" w:cs="Arial"/>
          <w:b/>
          <w:color w:val="000000"/>
          <w:sz w:val="20"/>
        </w:rPr>
        <w:t>га</w:t>
      </w:r>
      <w:r w:rsidR="007C0C8F" w:rsidRPr="005C6F15">
        <w:rPr>
          <w:rFonts w:ascii="Arial" w:hAnsi="Arial" w:cs="Arial"/>
          <w:b/>
          <w:color w:val="000000"/>
          <w:sz w:val="20"/>
        </w:rPr>
        <w:t xml:space="preserve"> </w:t>
      </w:r>
      <w:r w:rsidRPr="005C6F15">
        <w:rPr>
          <w:rFonts w:ascii="Arial" w:hAnsi="Arial" w:cs="Arial"/>
          <w:b/>
          <w:color w:val="000000"/>
          <w:sz w:val="20"/>
        </w:rPr>
        <w:t>до</w:t>
      </w:r>
      <w:r w:rsidR="007C0C8F" w:rsidRPr="005C6F15">
        <w:rPr>
          <w:rFonts w:ascii="Arial" w:hAnsi="Arial" w:cs="Arial"/>
          <w:b/>
          <w:color w:val="000000"/>
          <w:sz w:val="20"/>
        </w:rPr>
        <w:t xml:space="preserve"> </w:t>
      </w:r>
      <w:r w:rsidRPr="005C6F15">
        <w:rPr>
          <w:rFonts w:ascii="Arial" w:hAnsi="Arial" w:cs="Arial"/>
          <w:b/>
          <w:color w:val="000000"/>
          <w:sz w:val="20"/>
        </w:rPr>
        <w:t>0,90</w:t>
      </w:r>
      <w:r w:rsidR="007C0C8F" w:rsidRPr="005C6F15">
        <w:rPr>
          <w:rFonts w:ascii="Arial" w:hAnsi="Arial" w:cs="Arial"/>
          <w:b/>
          <w:color w:val="000000"/>
          <w:sz w:val="20"/>
        </w:rPr>
        <w:t xml:space="preserve"> </w:t>
      </w:r>
      <w:r w:rsidRPr="005C6F15">
        <w:rPr>
          <w:rFonts w:ascii="Arial" w:hAnsi="Arial" w:cs="Arial"/>
          <w:b/>
          <w:color w:val="000000"/>
          <w:sz w:val="20"/>
        </w:rPr>
        <w:t>га</w:t>
      </w:r>
      <w:r w:rsidRPr="005C6F15">
        <w:rPr>
          <w:rFonts w:ascii="Arial" w:hAnsi="Arial" w:cs="Arial"/>
          <w:color w:val="000000"/>
          <w:sz w:val="20"/>
        </w:rPr>
        <w:t>;</w:t>
      </w:r>
    </w:p>
    <w:p w:rsidR="001B0E28" w:rsidRPr="005C6F15" w:rsidRDefault="005247B1" w:rsidP="005C6F15">
      <w:pPr>
        <w:pStyle w:val="af5"/>
        <w:numPr>
          <w:ilvl w:val="0"/>
          <w:numId w:val="30"/>
        </w:numPr>
        <w:shd w:val="clear" w:color="auto" w:fill="FFFFFF"/>
        <w:spacing w:before="0" w:beforeAutospacing="0" w:after="0" w:afterAutospacing="0"/>
        <w:jc w:val="both"/>
        <w:rPr>
          <w:rFonts w:ascii="Arial" w:hAnsi="Arial" w:cs="Arial"/>
          <w:color w:val="000000"/>
          <w:sz w:val="20"/>
        </w:rPr>
      </w:pPr>
      <w:proofErr w:type="gramStart"/>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внесении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зону</w:t>
      </w:r>
      <w:r w:rsidR="007C0C8F" w:rsidRPr="005C6F15">
        <w:rPr>
          <w:rFonts w:ascii="Arial" w:hAnsi="Arial" w:cs="Arial"/>
          <w:color w:val="000000"/>
          <w:sz w:val="20"/>
        </w:rPr>
        <w:t xml:space="preserve"> </w:t>
      </w:r>
      <w:r w:rsidRPr="005C6F15">
        <w:rPr>
          <w:rFonts w:ascii="Arial" w:hAnsi="Arial" w:cs="Arial"/>
          <w:color w:val="000000"/>
          <w:sz w:val="20"/>
        </w:rPr>
        <w:t>инженерной</w:t>
      </w:r>
      <w:r w:rsidR="007C0C8F" w:rsidRPr="005C6F15">
        <w:rPr>
          <w:rFonts w:ascii="Arial" w:hAnsi="Arial" w:cs="Arial"/>
          <w:color w:val="000000"/>
          <w:sz w:val="20"/>
        </w:rPr>
        <w:t xml:space="preserve"> </w:t>
      </w:r>
      <w:r w:rsidRPr="005C6F15">
        <w:rPr>
          <w:rFonts w:ascii="Arial" w:hAnsi="Arial" w:cs="Arial"/>
          <w:color w:val="000000"/>
          <w:sz w:val="20"/>
        </w:rPr>
        <w:t>инфраструктуры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основные</w:t>
      </w:r>
      <w:r w:rsidR="007C0C8F" w:rsidRPr="005C6F15">
        <w:rPr>
          <w:rFonts w:ascii="Arial" w:hAnsi="Arial" w:cs="Arial"/>
          <w:color w:val="000000"/>
          <w:sz w:val="20"/>
        </w:rPr>
        <w:t xml:space="preserve"> </w:t>
      </w:r>
      <w:r w:rsidRPr="005C6F15">
        <w:rPr>
          <w:rFonts w:ascii="Arial" w:hAnsi="Arial" w:cs="Arial"/>
          <w:color w:val="000000"/>
          <w:sz w:val="20"/>
        </w:rPr>
        <w:t>виды</w:t>
      </w:r>
      <w:r w:rsidR="007C0C8F" w:rsidRPr="005C6F15">
        <w:rPr>
          <w:rFonts w:ascii="Arial" w:hAnsi="Arial" w:cs="Arial"/>
          <w:color w:val="000000"/>
          <w:sz w:val="20"/>
        </w:rPr>
        <w:t xml:space="preserve"> </w:t>
      </w:r>
      <w:r w:rsidRPr="005C6F15">
        <w:rPr>
          <w:rFonts w:ascii="Arial" w:hAnsi="Arial" w:cs="Arial"/>
          <w:color w:val="000000"/>
          <w:sz w:val="20"/>
        </w:rPr>
        <w:t>разрешенного</w:t>
      </w:r>
      <w:r w:rsidR="007C0C8F" w:rsidRPr="005C6F15">
        <w:rPr>
          <w:rFonts w:ascii="Arial" w:hAnsi="Arial" w:cs="Arial"/>
          <w:color w:val="000000"/>
          <w:sz w:val="20"/>
        </w:rPr>
        <w:t xml:space="preserve"> </w:t>
      </w:r>
      <w:r w:rsidRPr="005C6F15">
        <w:rPr>
          <w:rFonts w:ascii="Arial" w:hAnsi="Arial" w:cs="Arial"/>
          <w:color w:val="000000"/>
          <w:sz w:val="20"/>
        </w:rPr>
        <w:t>использования</w:t>
      </w:r>
      <w:r w:rsidR="007C0C8F" w:rsidRPr="005C6F15">
        <w:rPr>
          <w:rFonts w:ascii="Arial" w:hAnsi="Arial" w:cs="Arial"/>
          <w:color w:val="000000"/>
          <w:sz w:val="20"/>
        </w:rPr>
        <w:t xml:space="preserve"> </w:t>
      </w:r>
      <w:r w:rsidRPr="005C6F15">
        <w:rPr>
          <w:rFonts w:ascii="Arial" w:hAnsi="Arial" w:cs="Arial"/>
          <w:color w:val="000000"/>
          <w:sz w:val="20"/>
        </w:rPr>
        <w:t>«предоставление</w:t>
      </w:r>
      <w:r w:rsidR="007C0C8F" w:rsidRPr="005C6F15">
        <w:rPr>
          <w:rFonts w:ascii="Arial" w:hAnsi="Arial" w:cs="Arial"/>
          <w:color w:val="000000"/>
          <w:sz w:val="20"/>
        </w:rPr>
        <w:t xml:space="preserve"> </w:t>
      </w:r>
      <w:r w:rsidRPr="005C6F15">
        <w:rPr>
          <w:rFonts w:ascii="Arial" w:hAnsi="Arial" w:cs="Arial"/>
          <w:color w:val="000000"/>
          <w:sz w:val="20"/>
        </w:rPr>
        <w:t>коммунальных</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(код</w:t>
      </w:r>
      <w:r w:rsidR="007C0C8F" w:rsidRPr="005C6F15">
        <w:rPr>
          <w:rFonts w:ascii="Arial" w:hAnsi="Arial" w:cs="Arial"/>
          <w:color w:val="000000"/>
          <w:sz w:val="20"/>
        </w:rPr>
        <w:t xml:space="preserve"> </w:t>
      </w:r>
      <w:r w:rsidRPr="005C6F15">
        <w:rPr>
          <w:rFonts w:ascii="Arial" w:hAnsi="Arial" w:cs="Arial"/>
          <w:color w:val="000000"/>
          <w:sz w:val="20"/>
        </w:rPr>
        <w:t>(ч</w:t>
      </w:r>
      <w:r w:rsidRPr="005C6F15">
        <w:rPr>
          <w:rFonts w:ascii="Arial" w:hAnsi="Arial" w:cs="Arial"/>
          <w:color w:val="000000"/>
          <w:sz w:val="20"/>
        </w:rPr>
        <w:t>и</w:t>
      </w:r>
      <w:r w:rsidRPr="005C6F15">
        <w:rPr>
          <w:rFonts w:ascii="Arial" w:hAnsi="Arial" w:cs="Arial"/>
          <w:color w:val="000000"/>
          <w:sz w:val="20"/>
        </w:rPr>
        <w:t>словое</w:t>
      </w:r>
      <w:r w:rsidR="007C0C8F" w:rsidRPr="005C6F15">
        <w:rPr>
          <w:rFonts w:ascii="Arial" w:hAnsi="Arial" w:cs="Arial"/>
          <w:color w:val="000000"/>
          <w:sz w:val="20"/>
        </w:rPr>
        <w:t xml:space="preserve"> </w:t>
      </w:r>
      <w:r w:rsidRPr="005C6F15">
        <w:rPr>
          <w:rFonts w:ascii="Arial" w:hAnsi="Arial" w:cs="Arial"/>
          <w:color w:val="000000"/>
          <w:sz w:val="20"/>
        </w:rPr>
        <w:t>обозначение)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3.1.1</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размерами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b/>
          <w:color w:val="000000"/>
          <w:sz w:val="20"/>
        </w:rPr>
        <w:t>0,10</w:t>
      </w:r>
      <w:r w:rsidR="007C0C8F" w:rsidRPr="005C6F15">
        <w:rPr>
          <w:rFonts w:ascii="Arial" w:hAnsi="Arial" w:cs="Arial"/>
          <w:b/>
          <w:color w:val="000000"/>
          <w:sz w:val="20"/>
        </w:rPr>
        <w:t xml:space="preserve"> </w:t>
      </w:r>
      <w:r w:rsidRPr="005C6F15">
        <w:rPr>
          <w:rFonts w:ascii="Arial" w:hAnsi="Arial" w:cs="Arial"/>
          <w:b/>
          <w:color w:val="000000"/>
          <w:sz w:val="20"/>
        </w:rPr>
        <w:t>га</w:t>
      </w:r>
      <w:r w:rsidR="007C0C8F" w:rsidRPr="005C6F15">
        <w:rPr>
          <w:rFonts w:ascii="Arial" w:hAnsi="Arial" w:cs="Arial"/>
          <w:b/>
          <w:color w:val="000000"/>
          <w:sz w:val="20"/>
        </w:rPr>
        <w:t xml:space="preserve"> </w:t>
      </w:r>
      <w:r w:rsidRPr="005C6F15">
        <w:rPr>
          <w:rFonts w:ascii="Arial" w:hAnsi="Arial" w:cs="Arial"/>
          <w:b/>
          <w:color w:val="000000"/>
          <w:sz w:val="20"/>
        </w:rPr>
        <w:t>до</w:t>
      </w:r>
      <w:r w:rsidR="007C0C8F" w:rsidRPr="005C6F15">
        <w:rPr>
          <w:rFonts w:ascii="Arial" w:hAnsi="Arial" w:cs="Arial"/>
          <w:b/>
          <w:color w:val="000000"/>
          <w:sz w:val="20"/>
        </w:rPr>
        <w:t xml:space="preserve"> </w:t>
      </w:r>
      <w:r w:rsidRPr="005C6F15">
        <w:rPr>
          <w:rFonts w:ascii="Arial" w:hAnsi="Arial" w:cs="Arial"/>
          <w:b/>
          <w:color w:val="000000"/>
          <w:sz w:val="20"/>
        </w:rPr>
        <w:t>0,90</w:t>
      </w:r>
      <w:r w:rsidR="007C0C8F" w:rsidRPr="005C6F15">
        <w:rPr>
          <w:rFonts w:ascii="Arial" w:hAnsi="Arial" w:cs="Arial"/>
          <w:b/>
          <w:color w:val="000000"/>
          <w:sz w:val="20"/>
        </w:rPr>
        <w:t xml:space="preserve"> </w:t>
      </w:r>
      <w:r w:rsidRPr="005C6F15">
        <w:rPr>
          <w:rFonts w:ascii="Arial" w:hAnsi="Arial" w:cs="Arial"/>
          <w:b/>
          <w:color w:val="000000"/>
          <w:sz w:val="20"/>
        </w:rPr>
        <w:t>га</w:t>
      </w:r>
      <w:r w:rsidRPr="005C6F15">
        <w:rPr>
          <w:rFonts w:ascii="Arial" w:hAnsi="Arial" w:cs="Arial"/>
          <w:color w:val="000000"/>
          <w:sz w:val="20"/>
        </w:rPr>
        <w:t>;</w:t>
      </w:r>
      <w:proofErr w:type="gramEnd"/>
    </w:p>
    <w:p w:rsidR="001B0E28"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Настоящий</w:t>
      </w:r>
      <w:r w:rsidR="007C0C8F" w:rsidRPr="005C6F15">
        <w:rPr>
          <w:rFonts w:ascii="Arial" w:hAnsi="Arial" w:cs="Arial"/>
          <w:color w:val="000000"/>
          <w:sz w:val="20"/>
        </w:rPr>
        <w:t xml:space="preserve"> </w:t>
      </w:r>
      <w:r w:rsidRPr="005C6F15">
        <w:rPr>
          <w:rFonts w:ascii="Arial" w:hAnsi="Arial" w:cs="Arial"/>
          <w:color w:val="000000"/>
          <w:sz w:val="20"/>
        </w:rPr>
        <w:t>протокол</w:t>
      </w:r>
      <w:r w:rsidR="007C0C8F" w:rsidRPr="005C6F15">
        <w:rPr>
          <w:rFonts w:ascii="Arial" w:hAnsi="Arial" w:cs="Arial"/>
          <w:color w:val="000000"/>
          <w:sz w:val="20"/>
        </w:rPr>
        <w:t xml:space="preserve"> </w:t>
      </w:r>
      <w:r w:rsidRPr="005C6F15">
        <w:rPr>
          <w:rFonts w:ascii="Arial" w:hAnsi="Arial" w:cs="Arial"/>
          <w:color w:val="000000"/>
          <w:sz w:val="20"/>
        </w:rPr>
        <w:t>опубликовать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газете</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p>
    <w:p w:rsidR="00C31C96" w:rsidRDefault="00C31C96" w:rsidP="005C6F15">
      <w:pPr>
        <w:pStyle w:val="af5"/>
        <w:shd w:val="clear" w:color="auto" w:fill="FFFFFF"/>
        <w:spacing w:before="0" w:beforeAutospacing="0" w:after="0" w:afterAutospacing="0"/>
        <w:ind w:left="567"/>
        <w:jc w:val="both"/>
        <w:rPr>
          <w:rFonts w:ascii="Arial" w:hAnsi="Arial" w:cs="Arial"/>
          <w:color w:val="000000"/>
          <w:sz w:val="20"/>
        </w:rPr>
      </w:pPr>
    </w:p>
    <w:p w:rsidR="001B0E28"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Заместитель</w:t>
      </w:r>
      <w:r w:rsidR="007C0C8F" w:rsidRPr="005C6F15">
        <w:rPr>
          <w:rFonts w:ascii="Arial" w:hAnsi="Arial" w:cs="Arial"/>
          <w:color w:val="000000"/>
          <w:sz w:val="20"/>
        </w:rPr>
        <w:t xml:space="preserve"> </w:t>
      </w:r>
      <w:r w:rsidRPr="005C6F15">
        <w:rPr>
          <w:rFonts w:ascii="Arial" w:hAnsi="Arial" w:cs="Arial"/>
          <w:color w:val="000000"/>
          <w:sz w:val="20"/>
        </w:rPr>
        <w:t>председателя</w:t>
      </w:r>
      <w:r w:rsidR="007C0C8F" w:rsidRPr="005C6F15">
        <w:rPr>
          <w:rFonts w:ascii="Arial" w:hAnsi="Arial" w:cs="Arial"/>
          <w:color w:val="000000"/>
          <w:sz w:val="20"/>
        </w:rPr>
        <w:t xml:space="preserve"> </w:t>
      </w:r>
      <w:r w:rsidRPr="005C6F15">
        <w:rPr>
          <w:rFonts w:ascii="Arial" w:hAnsi="Arial" w:cs="Arial"/>
          <w:color w:val="000000"/>
          <w:sz w:val="20"/>
        </w:rPr>
        <w:t>Михайлов</w:t>
      </w:r>
      <w:r w:rsidR="007C0C8F" w:rsidRPr="005C6F15">
        <w:rPr>
          <w:rFonts w:ascii="Arial" w:hAnsi="Arial" w:cs="Arial"/>
          <w:color w:val="000000"/>
          <w:sz w:val="20"/>
        </w:rPr>
        <w:t xml:space="preserve"> </w:t>
      </w:r>
      <w:r w:rsidRPr="005C6F15">
        <w:rPr>
          <w:rFonts w:ascii="Arial" w:hAnsi="Arial" w:cs="Arial"/>
          <w:color w:val="000000"/>
          <w:sz w:val="20"/>
        </w:rPr>
        <w:t>П.Н</w:t>
      </w:r>
    </w:p>
    <w:p w:rsidR="005247B1"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Секретарь</w:t>
      </w:r>
      <w:r w:rsidR="007C0C8F" w:rsidRPr="005C6F15">
        <w:rPr>
          <w:rFonts w:ascii="Arial" w:hAnsi="Arial" w:cs="Arial"/>
          <w:color w:val="000000"/>
          <w:sz w:val="20"/>
        </w:rPr>
        <w:t xml:space="preserve"> </w:t>
      </w:r>
      <w:r w:rsidRPr="005C6F15">
        <w:rPr>
          <w:rFonts w:ascii="Arial" w:hAnsi="Arial" w:cs="Arial"/>
          <w:color w:val="000000"/>
          <w:sz w:val="20"/>
        </w:rPr>
        <w:t>Андреева</w:t>
      </w:r>
      <w:r w:rsidR="007C0C8F" w:rsidRPr="005C6F15">
        <w:rPr>
          <w:rFonts w:ascii="Arial" w:hAnsi="Arial" w:cs="Arial"/>
          <w:color w:val="000000"/>
          <w:sz w:val="20"/>
        </w:rPr>
        <w:t xml:space="preserve"> </w:t>
      </w:r>
      <w:r w:rsidRPr="005C6F15">
        <w:rPr>
          <w:rFonts w:ascii="Arial" w:hAnsi="Arial" w:cs="Arial"/>
          <w:color w:val="000000"/>
          <w:sz w:val="20"/>
        </w:rPr>
        <w:t>А.</w:t>
      </w:r>
      <w:proofErr w:type="gramStart"/>
      <w:r w:rsidRPr="005C6F15">
        <w:rPr>
          <w:rFonts w:ascii="Arial" w:hAnsi="Arial" w:cs="Arial"/>
          <w:color w:val="000000"/>
          <w:sz w:val="20"/>
        </w:rPr>
        <w:t>С</w:t>
      </w:r>
      <w:proofErr w:type="gramEnd"/>
      <w:r w:rsidR="007C0C8F" w:rsidRPr="005C6F15">
        <w:rPr>
          <w:rFonts w:ascii="Arial" w:hAnsi="Arial" w:cs="Arial"/>
          <w:color w:val="000000"/>
          <w:sz w:val="20"/>
        </w:rPr>
        <w:t xml:space="preserve"> </w:t>
      </w:r>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p>
    <w:p w:rsidR="001B0E28" w:rsidRPr="005C6F15" w:rsidRDefault="005247B1" w:rsidP="005C6F15">
      <w:pPr>
        <w:pStyle w:val="af5"/>
        <w:shd w:val="clear" w:color="auto" w:fill="FFFFFF"/>
        <w:tabs>
          <w:tab w:val="left" w:pos="851"/>
        </w:tabs>
        <w:spacing w:before="0" w:beforeAutospacing="0" w:after="0" w:afterAutospacing="0"/>
        <w:ind w:left="852"/>
        <w:jc w:val="both"/>
        <w:rPr>
          <w:rFonts w:ascii="Arial" w:hAnsi="Arial" w:cs="Arial"/>
          <w:color w:val="000000"/>
          <w:sz w:val="20"/>
          <w:szCs w:val="20"/>
        </w:rPr>
      </w:pPr>
      <w:r w:rsidRPr="005C6F15">
        <w:rPr>
          <w:rFonts w:ascii="Arial" w:hAnsi="Arial" w:cs="Arial"/>
          <w:color w:val="000000"/>
          <w:sz w:val="20"/>
        </w:rPr>
        <w:t>Участники</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рассмотрению</w:t>
      </w:r>
      <w:r w:rsidR="007C0C8F" w:rsidRPr="005C6F15">
        <w:rPr>
          <w:rFonts w:ascii="Arial" w:hAnsi="Arial" w:cs="Arial"/>
          <w:color w:val="000000"/>
          <w:sz w:val="20"/>
        </w:rPr>
        <w:t xml:space="preserve"> </w:t>
      </w:r>
      <w:r w:rsidRPr="005C6F15">
        <w:rPr>
          <w:rFonts w:ascii="Arial" w:hAnsi="Arial" w:cs="Arial"/>
          <w:color w:val="000000"/>
          <w:sz w:val="20"/>
        </w:rPr>
        <w:t>вопросов,</w:t>
      </w:r>
      <w:r w:rsidR="007C0C8F" w:rsidRPr="005C6F15">
        <w:rPr>
          <w:rFonts w:ascii="Arial" w:hAnsi="Arial" w:cs="Arial"/>
          <w:color w:val="000000"/>
          <w:sz w:val="20"/>
        </w:rPr>
        <w:t xml:space="preserve"> </w:t>
      </w:r>
      <w:r w:rsidRPr="005C6F15">
        <w:rPr>
          <w:rFonts w:ascii="Arial" w:hAnsi="Arial" w:cs="Arial"/>
          <w:color w:val="000000"/>
          <w:sz w:val="20"/>
        </w:rPr>
        <w:t>единогласно</w:t>
      </w:r>
      <w:r w:rsidR="007C0C8F" w:rsidRPr="005C6F15">
        <w:rPr>
          <w:rFonts w:ascii="Arial" w:hAnsi="Arial" w:cs="Arial"/>
          <w:color w:val="000000"/>
          <w:sz w:val="20"/>
        </w:rPr>
        <w:t xml:space="preserve"> </w:t>
      </w:r>
      <w:r w:rsidRPr="005C6F15">
        <w:rPr>
          <w:rFonts w:ascii="Arial" w:hAnsi="Arial" w:cs="Arial"/>
          <w:color w:val="000000"/>
          <w:sz w:val="20"/>
        </w:rPr>
        <w:t>решили:</w:t>
      </w:r>
      <w:r w:rsidR="007C0C8F" w:rsidRPr="005C6F15">
        <w:rPr>
          <w:rFonts w:ascii="Arial" w:hAnsi="Arial" w:cs="Arial"/>
          <w:color w:val="000000"/>
          <w:sz w:val="20"/>
        </w:rPr>
        <w:t xml:space="preserve"> </w:t>
      </w:r>
    </w:p>
    <w:p w:rsidR="005247B1" w:rsidRPr="005C6F15" w:rsidRDefault="005247B1"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.Рассмотреть</w:t>
      </w:r>
      <w:r w:rsidR="007C0C8F" w:rsidRPr="005C6F15">
        <w:rPr>
          <w:rFonts w:ascii="Arial" w:hAnsi="Arial" w:cs="Arial"/>
          <w:color w:val="000000"/>
          <w:sz w:val="20"/>
        </w:rPr>
        <w:t xml:space="preserve"> </w:t>
      </w:r>
      <w:r w:rsidRPr="005C6F15">
        <w:rPr>
          <w:rFonts w:ascii="Arial" w:hAnsi="Arial" w:cs="Arial"/>
          <w:color w:val="000000"/>
          <w:sz w:val="20"/>
        </w:rPr>
        <w:t>вопросы</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Собрании</w:t>
      </w:r>
      <w:r w:rsidR="007C0C8F" w:rsidRPr="005C6F15">
        <w:rPr>
          <w:rFonts w:ascii="Arial" w:hAnsi="Arial" w:cs="Arial"/>
          <w:color w:val="000000"/>
          <w:sz w:val="20"/>
        </w:rPr>
        <w:t xml:space="preserve"> </w:t>
      </w:r>
      <w:r w:rsidRPr="005C6F15">
        <w:rPr>
          <w:rFonts w:ascii="Arial" w:hAnsi="Arial" w:cs="Arial"/>
          <w:color w:val="000000"/>
          <w:sz w:val="20"/>
        </w:rPr>
        <w:t>депутатов</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proofErr w:type="gramStart"/>
      <w:r w:rsidRPr="005C6F15">
        <w:rPr>
          <w:rFonts w:ascii="Arial" w:hAnsi="Arial" w:cs="Arial"/>
          <w:color w:val="000000"/>
          <w:sz w:val="20"/>
        </w:rPr>
        <w:t>городского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pStyle w:val="af5"/>
        <w:numPr>
          <w:ilvl w:val="0"/>
          <w:numId w:val="29"/>
        </w:numPr>
        <w:shd w:val="clear" w:color="auto" w:fill="FFFFFF"/>
        <w:spacing w:before="0" w:beforeAutospacing="0" w:after="0" w:afterAutospacing="0"/>
        <w:jc w:val="both"/>
        <w:rPr>
          <w:rFonts w:ascii="Arial" w:hAnsi="Arial" w:cs="Arial"/>
          <w:b/>
          <w:color w:val="000000"/>
          <w:sz w:val="20"/>
        </w:rPr>
      </w:pPr>
      <w:r w:rsidRPr="005C6F15">
        <w:rPr>
          <w:rFonts w:ascii="Arial" w:hAnsi="Arial" w:cs="Arial"/>
          <w:b/>
          <w:color w:val="000000"/>
          <w:sz w:val="20"/>
        </w:rPr>
        <w:t>Изменение</w:t>
      </w:r>
      <w:r w:rsidR="007C0C8F" w:rsidRPr="005C6F15">
        <w:rPr>
          <w:rFonts w:ascii="Arial" w:hAnsi="Arial" w:cs="Arial"/>
          <w:b/>
          <w:color w:val="000000"/>
          <w:sz w:val="20"/>
        </w:rPr>
        <w:t xml:space="preserve"> </w:t>
      </w:r>
      <w:r w:rsidRPr="005C6F15">
        <w:rPr>
          <w:rFonts w:ascii="Arial" w:hAnsi="Arial" w:cs="Arial"/>
          <w:b/>
          <w:color w:val="000000"/>
          <w:sz w:val="20"/>
        </w:rPr>
        <w:t>зоны</w:t>
      </w:r>
      <w:r w:rsidR="007C0C8F" w:rsidRPr="005C6F15">
        <w:rPr>
          <w:rFonts w:ascii="Arial" w:hAnsi="Arial" w:cs="Arial"/>
          <w:b/>
          <w:color w:val="000000"/>
          <w:sz w:val="20"/>
        </w:rPr>
        <w:t xml:space="preserve"> </w:t>
      </w:r>
      <w:r w:rsidRPr="005C6F15">
        <w:rPr>
          <w:rFonts w:ascii="Arial" w:hAnsi="Arial" w:cs="Arial"/>
          <w:b/>
          <w:color w:val="000000"/>
          <w:sz w:val="20"/>
        </w:rPr>
        <w:t>застройки</w:t>
      </w:r>
      <w:r w:rsidR="007C0C8F" w:rsidRPr="005C6F15">
        <w:rPr>
          <w:rFonts w:ascii="Arial" w:hAnsi="Arial" w:cs="Arial"/>
          <w:b/>
          <w:color w:val="000000"/>
          <w:sz w:val="20"/>
        </w:rPr>
        <w:t xml:space="preserve"> </w:t>
      </w:r>
      <w:r w:rsidRPr="005C6F15">
        <w:rPr>
          <w:rFonts w:ascii="Arial" w:hAnsi="Arial" w:cs="Arial"/>
          <w:b/>
          <w:color w:val="000000"/>
          <w:sz w:val="20"/>
        </w:rPr>
        <w:t>среднеэтажными</w:t>
      </w:r>
      <w:r w:rsidR="007C0C8F" w:rsidRPr="005C6F15">
        <w:rPr>
          <w:rFonts w:ascii="Arial" w:hAnsi="Arial" w:cs="Arial"/>
          <w:b/>
          <w:color w:val="000000"/>
          <w:sz w:val="20"/>
        </w:rPr>
        <w:t xml:space="preserve"> </w:t>
      </w:r>
      <w:r w:rsidRPr="005C6F15">
        <w:rPr>
          <w:rFonts w:ascii="Arial" w:hAnsi="Arial" w:cs="Arial"/>
          <w:b/>
          <w:color w:val="000000"/>
          <w:sz w:val="20"/>
        </w:rPr>
        <w:t>жилыми</w:t>
      </w:r>
      <w:r w:rsidR="007C0C8F" w:rsidRPr="005C6F15">
        <w:rPr>
          <w:rFonts w:ascii="Arial" w:hAnsi="Arial" w:cs="Arial"/>
          <w:b/>
          <w:color w:val="000000"/>
          <w:sz w:val="20"/>
        </w:rPr>
        <w:t xml:space="preserve"> </w:t>
      </w:r>
      <w:r w:rsidRPr="005C6F15">
        <w:rPr>
          <w:rFonts w:ascii="Arial" w:hAnsi="Arial" w:cs="Arial"/>
          <w:b/>
          <w:color w:val="000000"/>
          <w:sz w:val="20"/>
        </w:rPr>
        <w:t>домами</w:t>
      </w:r>
      <w:r w:rsidR="007C0C8F" w:rsidRPr="005C6F15">
        <w:rPr>
          <w:rFonts w:ascii="Arial" w:hAnsi="Arial" w:cs="Arial"/>
          <w:b/>
          <w:color w:val="000000"/>
          <w:sz w:val="20"/>
        </w:rPr>
        <w:t xml:space="preserve"> </w:t>
      </w:r>
      <w:r w:rsidRPr="005C6F15">
        <w:rPr>
          <w:rFonts w:ascii="Arial" w:hAnsi="Arial" w:cs="Arial"/>
          <w:b/>
          <w:color w:val="000000"/>
          <w:sz w:val="20"/>
        </w:rPr>
        <w:t>(Ж2)</w:t>
      </w:r>
      <w:r w:rsidR="007C0C8F" w:rsidRPr="005C6F15">
        <w:rPr>
          <w:rFonts w:ascii="Arial" w:hAnsi="Arial" w:cs="Arial"/>
          <w:b/>
          <w:color w:val="000000"/>
          <w:sz w:val="20"/>
        </w:rPr>
        <w:t xml:space="preserve"> </w:t>
      </w:r>
      <w:r w:rsidRPr="005C6F15">
        <w:rPr>
          <w:rFonts w:ascii="Arial" w:hAnsi="Arial" w:cs="Arial"/>
          <w:b/>
          <w:color w:val="000000"/>
          <w:sz w:val="20"/>
        </w:rPr>
        <w:t>на</w:t>
      </w:r>
      <w:r w:rsidR="007C0C8F" w:rsidRPr="005C6F15">
        <w:rPr>
          <w:rFonts w:ascii="Arial" w:hAnsi="Arial" w:cs="Arial"/>
          <w:b/>
          <w:color w:val="000000"/>
          <w:sz w:val="20"/>
        </w:rPr>
        <w:t xml:space="preserve"> </w:t>
      </w:r>
      <w:r w:rsidRPr="005C6F15">
        <w:rPr>
          <w:rFonts w:ascii="Arial" w:hAnsi="Arial" w:cs="Arial"/>
          <w:b/>
          <w:color w:val="000000"/>
          <w:sz w:val="20"/>
        </w:rPr>
        <w:t>зону</w:t>
      </w:r>
      <w:r w:rsidR="007C0C8F" w:rsidRPr="005C6F15">
        <w:rPr>
          <w:rFonts w:ascii="Arial" w:hAnsi="Arial" w:cs="Arial"/>
          <w:b/>
          <w:color w:val="000000"/>
          <w:sz w:val="20"/>
        </w:rPr>
        <w:t xml:space="preserve"> </w:t>
      </w:r>
      <w:r w:rsidRPr="005C6F15">
        <w:rPr>
          <w:rFonts w:ascii="Arial" w:hAnsi="Arial" w:cs="Arial"/>
          <w:b/>
          <w:color w:val="000000"/>
          <w:sz w:val="20"/>
        </w:rPr>
        <w:t>делового,</w:t>
      </w:r>
      <w:r w:rsidR="007C0C8F" w:rsidRPr="005C6F15">
        <w:rPr>
          <w:rFonts w:ascii="Arial" w:hAnsi="Arial" w:cs="Arial"/>
          <w:b/>
          <w:color w:val="000000"/>
          <w:sz w:val="20"/>
        </w:rPr>
        <w:t xml:space="preserve"> </w:t>
      </w:r>
      <w:r w:rsidRPr="005C6F15">
        <w:rPr>
          <w:rFonts w:ascii="Arial" w:hAnsi="Arial" w:cs="Arial"/>
          <w:b/>
          <w:color w:val="000000"/>
          <w:sz w:val="20"/>
        </w:rPr>
        <w:t>общественного</w:t>
      </w:r>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коммерческого</w:t>
      </w:r>
      <w:r w:rsidR="007C0C8F" w:rsidRPr="005C6F15">
        <w:rPr>
          <w:rFonts w:ascii="Arial" w:hAnsi="Arial" w:cs="Arial"/>
          <w:b/>
          <w:color w:val="000000"/>
          <w:sz w:val="20"/>
        </w:rPr>
        <w:t xml:space="preserve"> </w:t>
      </w:r>
      <w:r w:rsidRPr="005C6F15">
        <w:rPr>
          <w:rFonts w:ascii="Arial" w:hAnsi="Arial" w:cs="Arial"/>
          <w:b/>
          <w:color w:val="000000"/>
          <w:sz w:val="20"/>
        </w:rPr>
        <w:t>назначения</w:t>
      </w:r>
      <w:r w:rsidR="007C0C8F" w:rsidRPr="005C6F15">
        <w:rPr>
          <w:rFonts w:ascii="Arial" w:hAnsi="Arial" w:cs="Arial"/>
          <w:b/>
          <w:color w:val="000000"/>
          <w:sz w:val="20"/>
        </w:rPr>
        <w:t xml:space="preserve"> </w:t>
      </w:r>
      <w:r w:rsidRPr="005C6F15">
        <w:rPr>
          <w:rFonts w:ascii="Arial" w:hAnsi="Arial" w:cs="Arial"/>
          <w:b/>
          <w:color w:val="000000"/>
          <w:sz w:val="20"/>
        </w:rPr>
        <w:t>(О1)</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к</w:t>
      </w:r>
      <w:r w:rsidRPr="005C6F15">
        <w:rPr>
          <w:rFonts w:ascii="Arial" w:hAnsi="Arial" w:cs="Arial"/>
          <w:b/>
          <w:color w:val="000000"/>
          <w:sz w:val="20"/>
        </w:rPr>
        <w:t>а</w:t>
      </w:r>
      <w:r w:rsidRPr="005C6F15">
        <w:rPr>
          <w:rFonts w:ascii="Arial" w:hAnsi="Arial" w:cs="Arial"/>
          <w:b/>
          <w:color w:val="000000"/>
          <w:sz w:val="20"/>
        </w:rPr>
        <w:t>дастровом</w:t>
      </w:r>
      <w:r w:rsidR="007C0C8F" w:rsidRPr="005C6F15">
        <w:rPr>
          <w:rFonts w:ascii="Arial" w:hAnsi="Arial" w:cs="Arial"/>
          <w:b/>
          <w:color w:val="000000"/>
          <w:sz w:val="20"/>
        </w:rPr>
        <w:t xml:space="preserve"> </w:t>
      </w:r>
      <w:r w:rsidRPr="005C6F15">
        <w:rPr>
          <w:rFonts w:ascii="Arial" w:hAnsi="Arial" w:cs="Arial"/>
          <w:b/>
          <w:color w:val="000000"/>
          <w:sz w:val="20"/>
        </w:rPr>
        <w:t>квартале21:16:010314</w:t>
      </w:r>
      <w:r w:rsidR="007C0C8F" w:rsidRPr="005C6F15">
        <w:rPr>
          <w:rFonts w:ascii="Arial" w:hAnsi="Arial" w:cs="Arial"/>
          <w:b/>
          <w:color w:val="000000"/>
          <w:sz w:val="20"/>
        </w:rPr>
        <w:t xml:space="preserve"> </w:t>
      </w:r>
      <w:r w:rsidRPr="005C6F15">
        <w:rPr>
          <w:rFonts w:ascii="Arial" w:hAnsi="Arial" w:cs="Arial"/>
          <w:b/>
          <w:color w:val="000000"/>
          <w:sz w:val="20"/>
        </w:rPr>
        <w:t>на</w:t>
      </w:r>
      <w:r w:rsidR="007C0C8F" w:rsidRPr="005C6F15">
        <w:rPr>
          <w:rFonts w:ascii="Arial" w:hAnsi="Arial" w:cs="Arial"/>
          <w:b/>
          <w:color w:val="000000"/>
          <w:sz w:val="20"/>
        </w:rPr>
        <w:t xml:space="preserve"> </w:t>
      </w:r>
      <w:r w:rsidRPr="005C6F15">
        <w:rPr>
          <w:rFonts w:ascii="Arial" w:hAnsi="Arial" w:cs="Arial"/>
          <w:b/>
          <w:color w:val="000000"/>
          <w:sz w:val="20"/>
        </w:rPr>
        <w:t>4012</w:t>
      </w:r>
      <w:r w:rsidR="007C0C8F" w:rsidRPr="005C6F15">
        <w:rPr>
          <w:rFonts w:ascii="Arial" w:hAnsi="Arial" w:cs="Arial"/>
          <w:b/>
          <w:color w:val="000000"/>
          <w:sz w:val="20"/>
        </w:rPr>
        <w:t xml:space="preserve"> </w:t>
      </w:r>
      <w:r w:rsidRPr="005C6F15">
        <w:rPr>
          <w:rFonts w:ascii="Arial" w:hAnsi="Arial" w:cs="Arial"/>
          <w:b/>
          <w:color w:val="000000"/>
          <w:sz w:val="20"/>
        </w:rPr>
        <w:t>кв</w:t>
      </w:r>
      <w:proofErr w:type="gramStart"/>
      <w:r w:rsidRPr="005C6F15">
        <w:rPr>
          <w:rFonts w:ascii="Arial" w:hAnsi="Arial" w:cs="Arial"/>
          <w:b/>
          <w:color w:val="000000"/>
          <w:sz w:val="20"/>
        </w:rPr>
        <w:t>.м</w:t>
      </w:r>
      <w:proofErr w:type="gramEnd"/>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внесении</w:t>
      </w:r>
      <w:r w:rsidR="007C0C8F" w:rsidRPr="005C6F15">
        <w:rPr>
          <w:rFonts w:ascii="Arial" w:hAnsi="Arial" w:cs="Arial"/>
          <w:b/>
          <w:color w:val="000000"/>
          <w:sz w:val="20"/>
        </w:rPr>
        <w:t xml:space="preserve"> </w:t>
      </w:r>
      <w:r w:rsidRPr="005C6F15">
        <w:rPr>
          <w:rFonts w:ascii="Arial" w:hAnsi="Arial" w:cs="Arial"/>
          <w:b/>
          <w:color w:val="000000"/>
          <w:sz w:val="20"/>
        </w:rPr>
        <w:t>изменений</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Генеральный</w:t>
      </w:r>
      <w:r w:rsidR="007C0C8F" w:rsidRPr="005C6F15">
        <w:rPr>
          <w:rFonts w:ascii="Arial" w:hAnsi="Arial" w:cs="Arial"/>
          <w:b/>
          <w:color w:val="000000"/>
          <w:sz w:val="20"/>
        </w:rPr>
        <w:t xml:space="preserve"> </w:t>
      </w:r>
      <w:r w:rsidRPr="005C6F15">
        <w:rPr>
          <w:rFonts w:ascii="Arial" w:hAnsi="Arial" w:cs="Arial"/>
          <w:b/>
          <w:color w:val="000000"/>
          <w:sz w:val="20"/>
        </w:rPr>
        <w:t>план</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городского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М</w:t>
      </w:r>
      <w:r w:rsidRPr="005C6F15">
        <w:rPr>
          <w:rFonts w:ascii="Arial" w:hAnsi="Arial" w:cs="Arial"/>
          <w:b/>
          <w:color w:val="000000"/>
          <w:sz w:val="20"/>
        </w:rPr>
        <w:t>а</w:t>
      </w:r>
      <w:r w:rsidRPr="005C6F15">
        <w:rPr>
          <w:rFonts w:ascii="Arial" w:hAnsi="Arial" w:cs="Arial"/>
          <w:b/>
          <w:color w:val="000000"/>
          <w:sz w:val="20"/>
        </w:rPr>
        <w:t>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района</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карту</w:t>
      </w:r>
      <w:r w:rsidR="007C0C8F" w:rsidRPr="005C6F15">
        <w:rPr>
          <w:rFonts w:ascii="Arial" w:hAnsi="Arial" w:cs="Arial"/>
          <w:b/>
          <w:color w:val="000000"/>
          <w:sz w:val="20"/>
        </w:rPr>
        <w:t xml:space="preserve"> </w:t>
      </w:r>
      <w:r w:rsidRPr="005C6F15">
        <w:rPr>
          <w:rFonts w:ascii="Arial" w:hAnsi="Arial" w:cs="Arial"/>
          <w:b/>
          <w:color w:val="000000"/>
          <w:sz w:val="20"/>
        </w:rPr>
        <w:t>функциональных</w:t>
      </w:r>
      <w:r w:rsidR="007C0C8F" w:rsidRPr="005C6F15">
        <w:rPr>
          <w:rFonts w:ascii="Arial" w:hAnsi="Arial" w:cs="Arial"/>
          <w:b/>
          <w:color w:val="000000"/>
          <w:sz w:val="20"/>
        </w:rPr>
        <w:t xml:space="preserve"> </w:t>
      </w:r>
      <w:r w:rsidRPr="005C6F15">
        <w:rPr>
          <w:rFonts w:ascii="Arial" w:hAnsi="Arial" w:cs="Arial"/>
          <w:b/>
          <w:color w:val="000000"/>
          <w:sz w:val="20"/>
        </w:rPr>
        <w:t>зон.</w:t>
      </w:r>
    </w:p>
    <w:p w:rsidR="001B0E28" w:rsidRPr="005C6F15" w:rsidRDefault="005247B1" w:rsidP="005C6F15">
      <w:pPr>
        <w:pStyle w:val="af5"/>
        <w:numPr>
          <w:ilvl w:val="0"/>
          <w:numId w:val="29"/>
        </w:numPr>
        <w:shd w:val="clear" w:color="auto" w:fill="FFFFFF"/>
        <w:spacing w:before="0" w:beforeAutospacing="0" w:after="0" w:afterAutospacing="0"/>
        <w:jc w:val="both"/>
        <w:rPr>
          <w:rFonts w:ascii="Arial" w:hAnsi="Arial" w:cs="Arial"/>
          <w:b/>
          <w:color w:val="000000"/>
          <w:sz w:val="20"/>
        </w:rPr>
      </w:pPr>
      <w:r w:rsidRPr="005C6F15">
        <w:rPr>
          <w:rFonts w:ascii="Arial" w:hAnsi="Arial" w:cs="Arial"/>
          <w:b/>
          <w:color w:val="000000"/>
          <w:sz w:val="20"/>
        </w:rPr>
        <w:t>Внести</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зону</w:t>
      </w:r>
      <w:r w:rsidR="007C0C8F" w:rsidRPr="005C6F15">
        <w:rPr>
          <w:rFonts w:ascii="Arial" w:hAnsi="Arial" w:cs="Arial"/>
          <w:b/>
          <w:color w:val="000000"/>
          <w:sz w:val="20"/>
        </w:rPr>
        <w:t xml:space="preserve"> </w:t>
      </w:r>
      <w:r w:rsidRPr="005C6F15">
        <w:rPr>
          <w:rFonts w:ascii="Arial" w:hAnsi="Arial" w:cs="Arial"/>
          <w:b/>
          <w:color w:val="000000"/>
          <w:sz w:val="20"/>
        </w:rPr>
        <w:t>рекреационного</w:t>
      </w:r>
      <w:r w:rsidR="007C0C8F" w:rsidRPr="005C6F15">
        <w:rPr>
          <w:rFonts w:ascii="Arial" w:hAnsi="Arial" w:cs="Arial"/>
          <w:b/>
          <w:color w:val="000000"/>
          <w:sz w:val="20"/>
        </w:rPr>
        <w:t xml:space="preserve"> </w:t>
      </w:r>
      <w:r w:rsidRPr="005C6F15">
        <w:rPr>
          <w:rFonts w:ascii="Arial" w:hAnsi="Arial" w:cs="Arial"/>
          <w:b/>
          <w:color w:val="000000"/>
          <w:sz w:val="20"/>
        </w:rPr>
        <w:t>назначения</w:t>
      </w:r>
      <w:r w:rsidR="007C0C8F" w:rsidRPr="005C6F15">
        <w:rPr>
          <w:rFonts w:ascii="Arial" w:hAnsi="Arial" w:cs="Arial"/>
          <w:b/>
          <w:color w:val="000000"/>
          <w:sz w:val="20"/>
        </w:rPr>
        <w:t xml:space="preserve"> </w:t>
      </w:r>
      <w:r w:rsidRPr="005C6F15">
        <w:rPr>
          <w:rFonts w:ascii="Arial" w:hAnsi="Arial" w:cs="Arial"/>
          <w:b/>
          <w:color w:val="000000"/>
          <w:sz w:val="20"/>
        </w:rPr>
        <w:t>(Р)</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основные</w:t>
      </w:r>
      <w:r w:rsidR="007C0C8F" w:rsidRPr="005C6F15">
        <w:rPr>
          <w:rFonts w:ascii="Arial" w:hAnsi="Arial" w:cs="Arial"/>
          <w:b/>
          <w:color w:val="000000"/>
          <w:sz w:val="20"/>
        </w:rPr>
        <w:t xml:space="preserve"> </w:t>
      </w:r>
      <w:r w:rsidRPr="005C6F15">
        <w:rPr>
          <w:rFonts w:ascii="Arial" w:hAnsi="Arial" w:cs="Arial"/>
          <w:b/>
          <w:color w:val="000000"/>
          <w:sz w:val="20"/>
        </w:rPr>
        <w:t>виды</w:t>
      </w:r>
      <w:r w:rsidR="007C0C8F" w:rsidRPr="005C6F15">
        <w:rPr>
          <w:rFonts w:ascii="Arial" w:hAnsi="Arial" w:cs="Arial"/>
          <w:b/>
          <w:color w:val="000000"/>
          <w:sz w:val="20"/>
        </w:rPr>
        <w:t xml:space="preserve"> </w:t>
      </w:r>
      <w:r w:rsidRPr="005C6F15">
        <w:rPr>
          <w:rFonts w:ascii="Arial" w:hAnsi="Arial" w:cs="Arial"/>
          <w:b/>
          <w:color w:val="000000"/>
          <w:sz w:val="20"/>
        </w:rPr>
        <w:t>разрешенного</w:t>
      </w:r>
      <w:r w:rsidR="007C0C8F" w:rsidRPr="005C6F15">
        <w:rPr>
          <w:rFonts w:ascii="Arial" w:hAnsi="Arial" w:cs="Arial"/>
          <w:b/>
          <w:color w:val="000000"/>
          <w:sz w:val="20"/>
        </w:rPr>
        <w:t xml:space="preserve"> </w:t>
      </w:r>
      <w:r w:rsidRPr="005C6F15">
        <w:rPr>
          <w:rFonts w:ascii="Arial" w:hAnsi="Arial" w:cs="Arial"/>
          <w:b/>
          <w:color w:val="000000"/>
          <w:sz w:val="20"/>
        </w:rPr>
        <w:t>использования</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хранение</w:t>
      </w:r>
      <w:r w:rsidR="007C0C8F" w:rsidRPr="005C6F15">
        <w:rPr>
          <w:rFonts w:ascii="Arial" w:hAnsi="Arial" w:cs="Arial"/>
          <w:b/>
          <w:color w:val="000000"/>
          <w:sz w:val="20"/>
        </w:rPr>
        <w:t xml:space="preserve"> </w:t>
      </w:r>
      <w:r w:rsidRPr="005C6F15">
        <w:rPr>
          <w:rFonts w:ascii="Arial" w:hAnsi="Arial" w:cs="Arial"/>
          <w:b/>
          <w:color w:val="000000"/>
          <w:sz w:val="20"/>
        </w:rPr>
        <w:t>автотранспорта</w:t>
      </w:r>
      <w:r w:rsidR="007C0C8F" w:rsidRPr="005C6F15">
        <w:rPr>
          <w:rFonts w:ascii="Arial" w:hAnsi="Arial" w:cs="Arial"/>
          <w:b/>
          <w:color w:val="000000"/>
          <w:sz w:val="20"/>
        </w:rPr>
        <w:t xml:space="preserve"> </w:t>
      </w:r>
      <w:r w:rsidRPr="005C6F15">
        <w:rPr>
          <w:rFonts w:ascii="Arial" w:hAnsi="Arial" w:cs="Arial"/>
          <w:b/>
          <w:color w:val="000000"/>
          <w:sz w:val="20"/>
        </w:rPr>
        <w:t>(2.7.1)</w:t>
      </w:r>
    </w:p>
    <w:p w:rsidR="001B0E28"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Настоящий</w:t>
      </w:r>
      <w:r w:rsidR="007C0C8F" w:rsidRPr="005C6F15">
        <w:rPr>
          <w:rFonts w:ascii="Arial" w:hAnsi="Arial" w:cs="Arial"/>
          <w:color w:val="000000"/>
          <w:sz w:val="20"/>
        </w:rPr>
        <w:t xml:space="preserve"> </w:t>
      </w:r>
      <w:r w:rsidRPr="005C6F15">
        <w:rPr>
          <w:rFonts w:ascii="Arial" w:hAnsi="Arial" w:cs="Arial"/>
          <w:color w:val="000000"/>
          <w:sz w:val="20"/>
        </w:rPr>
        <w:t>протокол</w:t>
      </w:r>
      <w:r w:rsidR="007C0C8F" w:rsidRPr="005C6F15">
        <w:rPr>
          <w:rFonts w:ascii="Arial" w:hAnsi="Arial" w:cs="Arial"/>
          <w:color w:val="000000"/>
          <w:sz w:val="20"/>
        </w:rPr>
        <w:t xml:space="preserve"> </w:t>
      </w:r>
      <w:r w:rsidRPr="005C6F15">
        <w:rPr>
          <w:rFonts w:ascii="Arial" w:hAnsi="Arial" w:cs="Arial"/>
          <w:color w:val="000000"/>
          <w:sz w:val="20"/>
        </w:rPr>
        <w:t>опубликовать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газете</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p>
    <w:p w:rsidR="00C31C96" w:rsidRDefault="00C31C96" w:rsidP="005C6F15">
      <w:pPr>
        <w:pStyle w:val="af5"/>
        <w:shd w:val="clear" w:color="auto" w:fill="FFFFFF"/>
        <w:spacing w:before="0" w:beforeAutospacing="0" w:after="0" w:afterAutospacing="0"/>
        <w:ind w:left="567"/>
        <w:jc w:val="both"/>
        <w:rPr>
          <w:rFonts w:ascii="Arial" w:hAnsi="Arial" w:cs="Arial"/>
          <w:color w:val="000000"/>
          <w:sz w:val="20"/>
        </w:rPr>
      </w:pPr>
    </w:p>
    <w:p w:rsidR="001B0E28"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Председатель:</w:t>
      </w:r>
      <w:r w:rsidR="007C0C8F" w:rsidRPr="005C6F15">
        <w:rPr>
          <w:rFonts w:ascii="Arial" w:hAnsi="Arial" w:cs="Arial"/>
          <w:color w:val="000000"/>
          <w:sz w:val="20"/>
        </w:rPr>
        <w:t xml:space="preserve"> </w:t>
      </w:r>
      <w:r w:rsidRPr="005C6F15">
        <w:rPr>
          <w:rFonts w:ascii="Arial" w:hAnsi="Arial" w:cs="Arial"/>
          <w:color w:val="000000"/>
          <w:sz w:val="20"/>
        </w:rPr>
        <w:t>Михайлов</w:t>
      </w:r>
      <w:r w:rsidR="007C0C8F" w:rsidRPr="005C6F15">
        <w:rPr>
          <w:rFonts w:ascii="Arial" w:hAnsi="Arial" w:cs="Arial"/>
          <w:color w:val="000000"/>
          <w:sz w:val="20"/>
        </w:rPr>
        <w:t xml:space="preserve"> </w:t>
      </w:r>
      <w:r w:rsidRPr="005C6F15">
        <w:rPr>
          <w:rFonts w:ascii="Arial" w:hAnsi="Arial" w:cs="Arial"/>
          <w:color w:val="000000"/>
          <w:sz w:val="20"/>
        </w:rPr>
        <w:t>П.Н</w:t>
      </w:r>
    </w:p>
    <w:p w:rsidR="005247B1"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Секретарь</w:t>
      </w:r>
      <w:r w:rsidR="007C0C8F" w:rsidRPr="005C6F15">
        <w:rPr>
          <w:rFonts w:ascii="Arial" w:hAnsi="Arial" w:cs="Arial"/>
          <w:color w:val="000000"/>
          <w:sz w:val="20"/>
        </w:rPr>
        <w:t xml:space="preserve"> </w:t>
      </w:r>
      <w:r w:rsidRPr="005C6F15">
        <w:rPr>
          <w:rFonts w:ascii="Arial" w:hAnsi="Arial" w:cs="Arial"/>
          <w:color w:val="000000"/>
          <w:sz w:val="20"/>
        </w:rPr>
        <w:t>Константинова</w:t>
      </w:r>
      <w:r w:rsidR="007C0C8F" w:rsidRPr="005C6F15">
        <w:rPr>
          <w:rFonts w:ascii="Arial" w:hAnsi="Arial" w:cs="Arial"/>
          <w:color w:val="000000"/>
          <w:sz w:val="20"/>
        </w:rPr>
        <w:t xml:space="preserve"> </w:t>
      </w:r>
      <w:r w:rsidRPr="005C6F15">
        <w:rPr>
          <w:rFonts w:ascii="Arial" w:hAnsi="Arial" w:cs="Arial"/>
          <w:color w:val="000000"/>
          <w:sz w:val="20"/>
        </w:rPr>
        <w:t>К.</w:t>
      </w:r>
      <w:proofErr w:type="gramStart"/>
      <w:r w:rsidRPr="005C6F15">
        <w:rPr>
          <w:rFonts w:ascii="Arial" w:hAnsi="Arial" w:cs="Arial"/>
          <w:color w:val="000000"/>
          <w:sz w:val="20"/>
        </w:rPr>
        <w:t>С</w:t>
      </w:r>
      <w:proofErr w:type="gramEnd"/>
      <w:r w:rsidR="007C0C8F" w:rsidRPr="005C6F15">
        <w:rPr>
          <w:rFonts w:ascii="Arial" w:hAnsi="Arial" w:cs="Arial"/>
          <w:color w:val="000000"/>
          <w:sz w:val="20"/>
        </w:rPr>
        <w:t xml:space="preserve"> </w:t>
      </w:r>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p>
    <w:p w:rsidR="001B0E28" w:rsidRPr="005C6F15" w:rsidRDefault="005247B1" w:rsidP="00DD2CC7">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p>
    <w:tbl>
      <w:tblPr>
        <w:tblpPr w:topFromText="180" w:bottomFromText="180" w:vertAnchor="text" w:tblpX="1" w:tblpYSpec="top"/>
        <w:tblOverlap w:val="never"/>
        <w:tblW w:w="5000" w:type="pct"/>
        <w:tblLook w:val="0000"/>
      </w:tblPr>
      <w:tblGrid>
        <w:gridCol w:w="6731"/>
        <w:gridCol w:w="1883"/>
        <w:gridCol w:w="6741"/>
      </w:tblGrid>
      <w:tr w:rsidR="00C31C96" w:rsidRPr="005C6F15" w:rsidTr="00C31C96">
        <w:trPr>
          <w:cantSplit/>
          <w:trHeight w:val="285"/>
        </w:trPr>
        <w:tc>
          <w:tcPr>
            <w:tcW w:w="2192" w:type="pct"/>
          </w:tcPr>
          <w:p w:rsidR="00C31C96" w:rsidRPr="005C6F15" w:rsidRDefault="00C31C96" w:rsidP="00DD2CC7">
            <w:pPr>
              <w:pStyle w:val="afc"/>
              <w:tabs>
                <w:tab w:val="left" w:pos="4285"/>
              </w:tabs>
              <w:jc w:val="center"/>
              <w:rPr>
                <w:rFonts w:ascii="Arial" w:hAnsi="Arial" w:cs="Arial"/>
                <w:b/>
                <w:bCs/>
                <w:noProof/>
                <w:color w:val="000000"/>
              </w:rPr>
            </w:pPr>
            <w:r w:rsidRPr="005C6F15">
              <w:rPr>
                <w:rFonts w:ascii="Arial" w:hAnsi="Arial" w:cs="Arial"/>
                <w:b/>
                <w:bCs/>
                <w:noProof/>
                <w:color w:val="000000"/>
              </w:rPr>
              <w:t>ЧĂВАШ РЕСПУБЛИКИ</w:t>
            </w:r>
          </w:p>
          <w:p w:rsidR="00C31C96" w:rsidRPr="005C6F15" w:rsidRDefault="00C31C96" w:rsidP="00DD2CC7">
            <w:pPr>
              <w:pStyle w:val="afc"/>
              <w:tabs>
                <w:tab w:val="left" w:pos="4285"/>
              </w:tabs>
              <w:jc w:val="center"/>
              <w:rPr>
                <w:rFonts w:ascii="Arial" w:hAnsi="Arial" w:cs="Arial"/>
                <w:color w:val="000000"/>
              </w:rPr>
            </w:pPr>
            <w:r w:rsidRPr="005C6F15">
              <w:rPr>
                <w:rFonts w:ascii="Arial" w:hAnsi="Arial" w:cs="Arial"/>
                <w:b/>
                <w:caps/>
                <w:color w:val="000000"/>
                <w:szCs w:val="22"/>
              </w:rPr>
              <w:t>Сентерварри</w:t>
            </w:r>
            <w:r w:rsidRPr="005C6F15">
              <w:rPr>
                <w:rFonts w:ascii="Arial" w:hAnsi="Arial" w:cs="Arial"/>
                <w:b/>
                <w:bCs/>
                <w:noProof/>
                <w:color w:val="000000"/>
              </w:rPr>
              <w:t xml:space="preserve"> РАЙОНĚ</w:t>
            </w:r>
            <w:r w:rsidRPr="005C6F15">
              <w:rPr>
                <w:rFonts w:ascii="Arial" w:hAnsi="Arial" w:cs="Arial"/>
                <w:noProof/>
                <w:color w:val="000000"/>
              </w:rPr>
              <w:t xml:space="preserve"> </w:t>
            </w:r>
          </w:p>
        </w:tc>
        <w:tc>
          <w:tcPr>
            <w:tcW w:w="613" w:type="pct"/>
            <w:vMerge w:val="restart"/>
          </w:tcPr>
          <w:p w:rsidR="00C31C96" w:rsidRPr="005C6F15" w:rsidRDefault="005C527C" w:rsidP="00DD2CC7">
            <w:pPr>
              <w:jc w:val="center"/>
              <w:rPr>
                <w:rFonts w:ascii="Arial" w:hAnsi="Arial" w:cs="Arial"/>
                <w:b/>
                <w:i/>
                <w:color w:val="000000"/>
                <w:sz w:val="20"/>
              </w:rPr>
            </w:pPr>
            <w:r w:rsidRPr="005C527C">
              <w:rPr>
                <w:rFonts w:ascii="Arial" w:hAnsi="Arial" w:cs="Arial"/>
                <w:noProof/>
                <w:color w:val="000000"/>
                <w:sz w:val="20"/>
              </w:rPr>
              <w:pict>
                <v:shape id="_x0000_s1335" type="#_x0000_t75" style="position:absolute;left:0;text-align:left;margin-left:14.15pt;margin-top:19pt;width:56.7pt;height:56.7pt;z-index:251684864;mso-wrap-edited:f;mso-position-horizontal-relative:text;mso-position-vertical-relative:text" wrapcoords="-284 0 -284 21316 21600 21316 21600 0 -284 0">
                  <v:imagedata r:id="rId10" o:title="Gerb-ch"/>
                  <w10:wrap type="square"/>
                </v:shape>
              </w:pict>
            </w:r>
          </w:p>
        </w:tc>
        <w:tc>
          <w:tcPr>
            <w:tcW w:w="2195" w:type="pct"/>
          </w:tcPr>
          <w:p w:rsidR="00C31C96" w:rsidRPr="005C6F15" w:rsidRDefault="00C31C96" w:rsidP="00DD2CC7">
            <w:pPr>
              <w:pStyle w:val="afc"/>
              <w:jc w:val="center"/>
              <w:rPr>
                <w:rFonts w:ascii="Arial" w:hAnsi="Arial" w:cs="Arial"/>
                <w:b/>
                <w:bCs/>
                <w:color w:val="000000"/>
              </w:rPr>
            </w:pPr>
            <w:r w:rsidRPr="005C6F15">
              <w:rPr>
                <w:rFonts w:ascii="Arial" w:hAnsi="Arial" w:cs="Arial"/>
                <w:b/>
                <w:bCs/>
                <w:noProof/>
                <w:color w:val="000000"/>
              </w:rPr>
              <w:t>ЧУВАШСКАЯ РЕСПУБЛИКА</w:t>
            </w:r>
            <w:r w:rsidRPr="005C6F15">
              <w:rPr>
                <w:rStyle w:val="af6"/>
                <w:rFonts w:ascii="Arial" w:hAnsi="Arial" w:cs="Arial"/>
                <w:b w:val="0"/>
                <w:bCs w:val="0"/>
                <w:noProof/>
                <w:color w:val="000000"/>
              </w:rPr>
              <w:t xml:space="preserve"> </w:t>
            </w:r>
            <w:r w:rsidRPr="005C6F15">
              <w:rPr>
                <w:rFonts w:ascii="Arial" w:hAnsi="Arial" w:cs="Arial"/>
                <w:b/>
                <w:bCs/>
                <w:noProof/>
                <w:color w:val="000000"/>
              </w:rPr>
              <w:t xml:space="preserve">МАРИИНСКО-ПОСАДСКИЙ РАЙОН </w:t>
            </w:r>
          </w:p>
        </w:tc>
      </w:tr>
      <w:tr w:rsidR="00C31C96" w:rsidRPr="005C6F15" w:rsidTr="00DD2CC7">
        <w:trPr>
          <w:cantSplit/>
          <w:trHeight w:val="1385"/>
        </w:trPr>
        <w:tc>
          <w:tcPr>
            <w:tcW w:w="2192" w:type="pct"/>
          </w:tcPr>
          <w:p w:rsidR="00C31C96" w:rsidRPr="005C6F15" w:rsidRDefault="00C31C96" w:rsidP="00DD2CC7">
            <w:pPr>
              <w:pStyle w:val="afc"/>
              <w:tabs>
                <w:tab w:val="left" w:pos="4285"/>
              </w:tabs>
              <w:jc w:val="center"/>
              <w:rPr>
                <w:rFonts w:ascii="Arial" w:hAnsi="Arial" w:cs="Arial"/>
                <w:b/>
                <w:bCs/>
                <w:noProof/>
                <w:color w:val="000000"/>
              </w:rPr>
            </w:pPr>
            <w:r w:rsidRPr="005C6F15">
              <w:rPr>
                <w:rFonts w:ascii="Arial" w:hAnsi="Arial" w:cs="Arial"/>
                <w:b/>
                <w:bCs/>
                <w:noProof/>
                <w:color w:val="000000"/>
              </w:rPr>
              <w:t xml:space="preserve">ПРИВОЛЖСКИ ЯЛ ПОСЕЛЕНИЙĚН </w:t>
            </w:r>
          </w:p>
          <w:p w:rsidR="00C31C96" w:rsidRPr="005C6F15" w:rsidRDefault="00C31C96" w:rsidP="00DD2CC7">
            <w:pPr>
              <w:pStyle w:val="afc"/>
              <w:tabs>
                <w:tab w:val="left" w:pos="4285"/>
              </w:tabs>
              <w:jc w:val="center"/>
              <w:rPr>
                <w:rStyle w:val="af6"/>
                <w:rFonts w:ascii="Arial" w:hAnsi="Arial" w:cs="Arial"/>
                <w:color w:val="000000"/>
              </w:rPr>
            </w:pPr>
            <w:r w:rsidRPr="005C6F15">
              <w:rPr>
                <w:rFonts w:ascii="Arial" w:hAnsi="Arial" w:cs="Arial"/>
                <w:b/>
                <w:bCs/>
                <w:noProof/>
                <w:color w:val="000000"/>
              </w:rPr>
              <w:t xml:space="preserve"> АДМИНИСТРАЦИЙĚ</w:t>
            </w:r>
            <w:r w:rsidRPr="005C6F15">
              <w:rPr>
                <w:rStyle w:val="af6"/>
                <w:rFonts w:ascii="Arial" w:hAnsi="Arial" w:cs="Arial"/>
                <w:noProof/>
                <w:color w:val="000000"/>
              </w:rPr>
              <w:t xml:space="preserve"> </w:t>
            </w:r>
          </w:p>
          <w:p w:rsidR="00C31C96" w:rsidRPr="005C6F15" w:rsidRDefault="00C31C96" w:rsidP="00DD2CC7">
            <w:pPr>
              <w:pStyle w:val="afc"/>
              <w:tabs>
                <w:tab w:val="left" w:pos="4285"/>
              </w:tabs>
              <w:jc w:val="center"/>
              <w:rPr>
                <w:rStyle w:val="af6"/>
                <w:rFonts w:ascii="Arial" w:hAnsi="Arial" w:cs="Arial"/>
                <w:noProof/>
                <w:color w:val="000000"/>
              </w:rPr>
            </w:pPr>
            <w:r w:rsidRPr="005C6F15">
              <w:rPr>
                <w:rStyle w:val="af6"/>
                <w:rFonts w:ascii="Arial" w:hAnsi="Arial" w:cs="Arial"/>
                <w:noProof/>
                <w:color w:val="000000"/>
              </w:rPr>
              <w:t>ЙЫШĂНУ</w:t>
            </w:r>
          </w:p>
          <w:p w:rsidR="00C31C96" w:rsidRPr="005C6F15" w:rsidRDefault="00C31C96" w:rsidP="00DD2CC7">
            <w:pPr>
              <w:pStyle w:val="afc"/>
              <w:ind w:right="-35"/>
              <w:jc w:val="center"/>
              <w:rPr>
                <w:rFonts w:ascii="Arial" w:hAnsi="Arial" w:cs="Arial"/>
                <w:noProof/>
                <w:color w:val="000000"/>
              </w:rPr>
            </w:pPr>
            <w:r w:rsidRPr="005C6F15">
              <w:rPr>
                <w:rFonts w:ascii="Arial" w:hAnsi="Arial" w:cs="Arial"/>
                <w:noProof/>
                <w:color w:val="000000"/>
              </w:rPr>
              <w:t xml:space="preserve"> «18» февраля 2021ç. №4 </w:t>
            </w:r>
          </w:p>
          <w:p w:rsidR="00C31C96" w:rsidRPr="005C6F15" w:rsidRDefault="00C31C96" w:rsidP="00DD2CC7">
            <w:pPr>
              <w:pStyle w:val="afc"/>
              <w:ind w:right="-35"/>
              <w:jc w:val="center"/>
              <w:rPr>
                <w:rFonts w:ascii="Arial" w:hAnsi="Arial" w:cs="Arial"/>
                <w:noProof/>
                <w:color w:val="000000"/>
              </w:rPr>
            </w:pPr>
            <w:r w:rsidRPr="005C6F15">
              <w:rPr>
                <w:rFonts w:ascii="Arial" w:hAnsi="Arial" w:cs="Arial"/>
                <w:noProof/>
                <w:color w:val="000000"/>
              </w:rPr>
              <w:t>Нерядово ялě</w:t>
            </w:r>
          </w:p>
        </w:tc>
        <w:tc>
          <w:tcPr>
            <w:tcW w:w="613" w:type="pct"/>
            <w:vMerge/>
            <w:vAlign w:val="center"/>
          </w:tcPr>
          <w:p w:rsidR="00C31C96" w:rsidRPr="005C6F15" w:rsidRDefault="00C31C96" w:rsidP="00DD2CC7">
            <w:pPr>
              <w:jc w:val="center"/>
              <w:rPr>
                <w:rFonts w:ascii="Arial" w:hAnsi="Arial" w:cs="Arial"/>
                <w:b/>
                <w:i/>
                <w:color w:val="000000"/>
                <w:sz w:val="20"/>
              </w:rPr>
            </w:pPr>
          </w:p>
        </w:tc>
        <w:tc>
          <w:tcPr>
            <w:tcW w:w="2195" w:type="pct"/>
          </w:tcPr>
          <w:p w:rsidR="00C31C96" w:rsidRPr="005C6F15" w:rsidRDefault="00C31C96" w:rsidP="00DD2CC7">
            <w:pPr>
              <w:pStyle w:val="afc"/>
              <w:jc w:val="center"/>
              <w:rPr>
                <w:rFonts w:ascii="Arial" w:hAnsi="Arial" w:cs="Arial"/>
                <w:b/>
                <w:bCs/>
                <w:noProof/>
                <w:color w:val="000000"/>
              </w:rPr>
            </w:pPr>
            <w:r w:rsidRPr="005C6F15">
              <w:rPr>
                <w:rFonts w:ascii="Arial" w:hAnsi="Arial" w:cs="Arial"/>
                <w:b/>
                <w:bCs/>
                <w:noProof/>
                <w:color w:val="000000"/>
              </w:rPr>
              <w:t xml:space="preserve"> АДМИНИСТРАЦИЯ</w:t>
            </w:r>
          </w:p>
          <w:p w:rsidR="00C31C96" w:rsidRPr="005C6F15" w:rsidRDefault="00C31C96" w:rsidP="00DD2CC7">
            <w:pPr>
              <w:pStyle w:val="afc"/>
              <w:jc w:val="center"/>
              <w:rPr>
                <w:rFonts w:ascii="Arial" w:hAnsi="Arial" w:cs="Arial"/>
                <w:b/>
                <w:bCs/>
                <w:noProof/>
                <w:color w:val="000000"/>
              </w:rPr>
            </w:pPr>
            <w:r w:rsidRPr="005C6F15">
              <w:rPr>
                <w:rFonts w:ascii="Arial" w:hAnsi="Arial" w:cs="Arial"/>
                <w:b/>
                <w:bCs/>
                <w:noProof/>
                <w:color w:val="000000"/>
              </w:rPr>
              <w:t>ПРИВОЛЖСКОГО СЕЛЬСКОГО</w:t>
            </w:r>
          </w:p>
          <w:p w:rsidR="00C31C96" w:rsidRPr="005C6F15" w:rsidRDefault="00C31C96" w:rsidP="00DD2CC7">
            <w:pPr>
              <w:pStyle w:val="afc"/>
              <w:jc w:val="center"/>
              <w:rPr>
                <w:rFonts w:ascii="Arial" w:hAnsi="Arial" w:cs="Arial"/>
                <w:noProof/>
                <w:color w:val="000000"/>
              </w:rPr>
            </w:pPr>
            <w:r w:rsidRPr="005C6F15">
              <w:rPr>
                <w:rFonts w:ascii="Arial" w:hAnsi="Arial" w:cs="Arial"/>
                <w:b/>
                <w:bCs/>
                <w:noProof/>
                <w:color w:val="000000"/>
              </w:rPr>
              <w:t>ПОСЕЛЕНИЯ</w:t>
            </w:r>
            <w:r w:rsidRPr="005C6F15">
              <w:rPr>
                <w:rFonts w:ascii="Arial" w:hAnsi="Arial" w:cs="Arial"/>
                <w:noProof/>
                <w:color w:val="000000"/>
              </w:rPr>
              <w:t xml:space="preserve"> </w:t>
            </w:r>
          </w:p>
          <w:p w:rsidR="00C31C96" w:rsidRPr="005C6F15" w:rsidRDefault="00C31C96" w:rsidP="00DD2CC7">
            <w:pPr>
              <w:pStyle w:val="afc"/>
              <w:jc w:val="center"/>
              <w:rPr>
                <w:rStyle w:val="af6"/>
                <w:rFonts w:ascii="Arial" w:hAnsi="Arial" w:cs="Arial"/>
                <w:noProof/>
                <w:color w:val="000000"/>
              </w:rPr>
            </w:pPr>
            <w:r w:rsidRPr="005C6F15">
              <w:rPr>
                <w:rStyle w:val="af6"/>
                <w:rFonts w:ascii="Arial" w:hAnsi="Arial" w:cs="Arial"/>
                <w:noProof/>
                <w:color w:val="000000"/>
              </w:rPr>
              <w:t>ПОСТАНОВЛЕНИЕ</w:t>
            </w:r>
          </w:p>
          <w:p w:rsidR="00C31C96" w:rsidRPr="005C6F15" w:rsidRDefault="00C31C96" w:rsidP="00DD2CC7">
            <w:pPr>
              <w:pStyle w:val="afc"/>
              <w:jc w:val="center"/>
              <w:rPr>
                <w:rFonts w:ascii="Arial" w:hAnsi="Arial" w:cs="Arial"/>
                <w:color w:val="000000"/>
              </w:rPr>
            </w:pPr>
            <w:r w:rsidRPr="005C6F15">
              <w:rPr>
                <w:rFonts w:ascii="Arial" w:hAnsi="Arial" w:cs="Arial"/>
                <w:noProof/>
                <w:color w:val="000000"/>
              </w:rPr>
              <w:t xml:space="preserve"> «18» февраля 2021 г. №4 </w:t>
            </w:r>
          </w:p>
          <w:p w:rsidR="00C31C96" w:rsidRPr="005C6F15" w:rsidRDefault="00C31C96" w:rsidP="00DD2CC7">
            <w:pPr>
              <w:jc w:val="center"/>
              <w:rPr>
                <w:rFonts w:ascii="Arial" w:hAnsi="Arial" w:cs="Arial"/>
                <w:b/>
                <w:i/>
                <w:noProof/>
                <w:color w:val="000000"/>
                <w:sz w:val="20"/>
              </w:rPr>
            </w:pPr>
            <w:r w:rsidRPr="005C6F15">
              <w:rPr>
                <w:rFonts w:ascii="Arial" w:hAnsi="Arial" w:cs="Arial"/>
                <w:noProof/>
                <w:color w:val="000000"/>
                <w:sz w:val="20"/>
              </w:rPr>
              <w:t>деревня Нерядово</w:t>
            </w:r>
          </w:p>
        </w:tc>
      </w:tr>
    </w:tbl>
    <w:p w:rsidR="00C31C96" w:rsidRPr="00DD2CC7" w:rsidRDefault="00C31C96" w:rsidP="00DD2CC7">
      <w:pPr>
        <w:ind w:right="6634"/>
        <w:rPr>
          <w:rFonts w:ascii="Arial" w:hAnsi="Arial" w:cs="Arial"/>
          <w:b/>
          <w:color w:val="000000"/>
          <w:sz w:val="20"/>
        </w:rPr>
      </w:pPr>
      <w:r w:rsidRPr="00DD2CC7">
        <w:rPr>
          <w:rFonts w:ascii="Arial" w:hAnsi="Arial" w:cs="Arial"/>
          <w:b/>
          <w:color w:val="000000"/>
          <w:sz w:val="20"/>
        </w:rPr>
        <w:t>О внесении изменений в постановление</w:t>
      </w:r>
    </w:p>
    <w:p w:rsidR="005247B1" w:rsidRPr="00DD2CC7" w:rsidRDefault="00C31C96" w:rsidP="00DD2CC7">
      <w:pPr>
        <w:ind w:right="6634"/>
        <w:rPr>
          <w:rFonts w:ascii="Arial" w:hAnsi="Arial" w:cs="Arial"/>
          <w:b/>
          <w:color w:val="000000"/>
          <w:sz w:val="20"/>
        </w:rPr>
      </w:pPr>
      <w:r w:rsidRPr="00DD2CC7">
        <w:rPr>
          <w:rFonts w:ascii="Arial" w:hAnsi="Arial" w:cs="Arial"/>
          <w:b/>
          <w:color w:val="000000"/>
          <w:sz w:val="20"/>
        </w:rPr>
        <w:t>администрации Приволжского сельского поселения от 24.08.2018 г. № 39 «Об у</w:t>
      </w:r>
      <w:r w:rsidRPr="00DD2CC7">
        <w:rPr>
          <w:rFonts w:ascii="Arial" w:hAnsi="Arial" w:cs="Arial"/>
          <w:b/>
          <w:color w:val="000000"/>
          <w:sz w:val="20"/>
        </w:rPr>
        <w:t>т</w:t>
      </w:r>
      <w:r w:rsidRPr="00DD2CC7">
        <w:rPr>
          <w:rFonts w:ascii="Arial" w:hAnsi="Arial" w:cs="Arial"/>
          <w:b/>
          <w:color w:val="000000"/>
          <w:sz w:val="20"/>
        </w:rPr>
        <w:t>вержд</w:t>
      </w:r>
      <w:r w:rsidRPr="00DD2CC7">
        <w:rPr>
          <w:rFonts w:ascii="Arial" w:hAnsi="Arial" w:cs="Arial"/>
          <w:b/>
          <w:color w:val="000000"/>
          <w:sz w:val="20"/>
        </w:rPr>
        <w:t>е</w:t>
      </w:r>
      <w:r w:rsidRPr="00DD2CC7">
        <w:rPr>
          <w:rFonts w:ascii="Arial" w:hAnsi="Arial" w:cs="Arial"/>
          <w:b/>
          <w:color w:val="000000"/>
          <w:sz w:val="20"/>
        </w:rPr>
        <w:t>нии Положения о Совете по профилактике правонарушений Приволжского сельского п</w:t>
      </w:r>
      <w:r w:rsidRPr="00DD2CC7">
        <w:rPr>
          <w:rFonts w:ascii="Arial" w:hAnsi="Arial" w:cs="Arial"/>
          <w:b/>
          <w:color w:val="000000"/>
          <w:sz w:val="20"/>
        </w:rPr>
        <w:t>о</w:t>
      </w:r>
      <w:r w:rsidRPr="00DD2CC7">
        <w:rPr>
          <w:rFonts w:ascii="Arial" w:hAnsi="Arial" w:cs="Arial"/>
          <w:b/>
          <w:color w:val="000000"/>
          <w:sz w:val="20"/>
        </w:rPr>
        <w:t>селения Мариинско-Посадского района Чувашской Республики»</w:t>
      </w:r>
    </w:p>
    <w:p w:rsidR="005247B1" w:rsidRPr="00DD2CC7" w:rsidRDefault="007C0C8F" w:rsidP="005C6F15">
      <w:pPr>
        <w:rPr>
          <w:rFonts w:ascii="Arial" w:hAnsi="Arial" w:cs="Arial"/>
          <w:b/>
          <w:color w:val="000000"/>
          <w:sz w:val="20"/>
        </w:rPr>
      </w:pPr>
      <w:r w:rsidRPr="00DD2CC7">
        <w:rPr>
          <w:rFonts w:ascii="Arial" w:hAnsi="Arial" w:cs="Arial"/>
          <w:b/>
          <w:color w:val="000000"/>
          <w:sz w:val="20"/>
        </w:rPr>
        <w:t xml:space="preserve"> </w:t>
      </w:r>
    </w:p>
    <w:p w:rsidR="005247B1"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соответствии</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Законом</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22</w:t>
      </w:r>
      <w:r w:rsidRPr="005C6F15">
        <w:rPr>
          <w:rFonts w:ascii="Arial" w:hAnsi="Arial" w:cs="Arial"/>
          <w:color w:val="000000"/>
          <w:sz w:val="20"/>
        </w:rPr>
        <w:t xml:space="preserve"> </w:t>
      </w:r>
      <w:r w:rsidR="005247B1" w:rsidRPr="005C6F15">
        <w:rPr>
          <w:rFonts w:ascii="Arial" w:hAnsi="Arial" w:cs="Arial"/>
          <w:color w:val="000000"/>
          <w:sz w:val="20"/>
        </w:rPr>
        <w:t>февраля</w:t>
      </w:r>
      <w:r w:rsidRPr="005C6F15">
        <w:rPr>
          <w:rFonts w:ascii="Arial" w:hAnsi="Arial" w:cs="Arial"/>
          <w:color w:val="000000"/>
          <w:sz w:val="20"/>
        </w:rPr>
        <w:t xml:space="preserve"> </w:t>
      </w:r>
      <w:r w:rsidR="005247B1" w:rsidRPr="005C6F15">
        <w:rPr>
          <w:rFonts w:ascii="Arial" w:hAnsi="Arial" w:cs="Arial"/>
          <w:color w:val="000000"/>
          <w:sz w:val="20"/>
        </w:rPr>
        <w:t>2017</w:t>
      </w:r>
      <w:r w:rsidRPr="005C6F15">
        <w:rPr>
          <w:rFonts w:ascii="Arial" w:hAnsi="Arial" w:cs="Arial"/>
          <w:color w:val="000000"/>
          <w:sz w:val="20"/>
        </w:rPr>
        <w:t xml:space="preserve"> </w:t>
      </w:r>
      <w:r w:rsidR="005247B1" w:rsidRPr="005C6F15">
        <w:rPr>
          <w:rFonts w:ascii="Arial" w:hAnsi="Arial" w:cs="Arial"/>
          <w:color w:val="000000"/>
          <w:sz w:val="20"/>
        </w:rPr>
        <w:t>года</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5</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профилактике</w:t>
      </w:r>
      <w:r w:rsidRPr="005C6F15">
        <w:rPr>
          <w:rFonts w:ascii="Arial" w:hAnsi="Arial" w:cs="Arial"/>
          <w:color w:val="000000"/>
          <w:sz w:val="20"/>
        </w:rPr>
        <w:t xml:space="preserve"> </w:t>
      </w:r>
      <w:r w:rsidR="005247B1" w:rsidRPr="005C6F15">
        <w:rPr>
          <w:rFonts w:ascii="Arial" w:hAnsi="Arial" w:cs="Arial"/>
          <w:color w:val="000000"/>
          <w:sz w:val="20"/>
        </w:rPr>
        <w:t>правонарушений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Республике»,</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целях</w:t>
      </w:r>
      <w:r w:rsidRPr="005C6F15">
        <w:rPr>
          <w:rFonts w:ascii="Arial" w:hAnsi="Arial" w:cs="Arial"/>
          <w:color w:val="000000"/>
          <w:sz w:val="20"/>
        </w:rPr>
        <w:t xml:space="preserve"> </w:t>
      </w:r>
      <w:r w:rsidR="005247B1" w:rsidRPr="005C6F15">
        <w:rPr>
          <w:rFonts w:ascii="Arial" w:hAnsi="Arial" w:cs="Arial"/>
          <w:color w:val="000000"/>
          <w:sz w:val="20"/>
        </w:rPr>
        <w:t>обесп</w:t>
      </w:r>
      <w:r w:rsidR="005247B1" w:rsidRPr="005C6F15">
        <w:rPr>
          <w:rFonts w:ascii="Arial" w:hAnsi="Arial" w:cs="Arial"/>
          <w:color w:val="000000"/>
          <w:sz w:val="20"/>
        </w:rPr>
        <w:t>е</w:t>
      </w:r>
      <w:r w:rsidR="005247B1" w:rsidRPr="005C6F15">
        <w:rPr>
          <w:rFonts w:ascii="Arial" w:hAnsi="Arial" w:cs="Arial"/>
          <w:color w:val="000000"/>
          <w:sz w:val="20"/>
        </w:rPr>
        <w:t>чения</w:t>
      </w:r>
      <w:r w:rsidRPr="005C6F15">
        <w:rPr>
          <w:rFonts w:ascii="Arial" w:hAnsi="Arial" w:cs="Arial"/>
          <w:color w:val="000000"/>
          <w:sz w:val="20"/>
        </w:rPr>
        <w:t xml:space="preserve"> </w:t>
      </w:r>
      <w:r w:rsidR="005247B1" w:rsidRPr="005C6F15">
        <w:rPr>
          <w:rFonts w:ascii="Arial" w:hAnsi="Arial" w:cs="Arial"/>
          <w:color w:val="000000"/>
          <w:sz w:val="20"/>
        </w:rPr>
        <w:t>согласованной</w:t>
      </w:r>
      <w:r w:rsidRPr="005C6F15">
        <w:rPr>
          <w:rFonts w:ascii="Arial" w:hAnsi="Arial" w:cs="Arial"/>
          <w:color w:val="000000"/>
          <w:sz w:val="20"/>
        </w:rPr>
        <w:t xml:space="preserve"> </w:t>
      </w:r>
      <w:r w:rsidR="005247B1" w:rsidRPr="005C6F15">
        <w:rPr>
          <w:rFonts w:ascii="Arial" w:hAnsi="Arial" w:cs="Arial"/>
          <w:color w:val="000000"/>
          <w:sz w:val="20"/>
        </w:rPr>
        <w:t>деятельности</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профилактике</w:t>
      </w:r>
      <w:r w:rsidRPr="005C6F15">
        <w:rPr>
          <w:rFonts w:ascii="Arial" w:hAnsi="Arial" w:cs="Arial"/>
          <w:color w:val="000000"/>
          <w:sz w:val="20"/>
        </w:rPr>
        <w:t xml:space="preserve"> </w:t>
      </w:r>
      <w:r w:rsidR="005247B1" w:rsidRPr="005C6F15">
        <w:rPr>
          <w:rFonts w:ascii="Arial" w:hAnsi="Arial" w:cs="Arial"/>
          <w:color w:val="000000"/>
          <w:sz w:val="20"/>
        </w:rPr>
        <w:t>правонарушений</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месту</w:t>
      </w:r>
      <w:r w:rsidRPr="005C6F15">
        <w:rPr>
          <w:rFonts w:ascii="Arial" w:hAnsi="Arial" w:cs="Arial"/>
          <w:color w:val="000000"/>
          <w:sz w:val="20"/>
        </w:rPr>
        <w:t xml:space="preserve"> </w:t>
      </w:r>
      <w:r w:rsidR="005247B1" w:rsidRPr="005C6F15">
        <w:rPr>
          <w:rFonts w:ascii="Arial" w:hAnsi="Arial" w:cs="Arial"/>
          <w:color w:val="000000"/>
          <w:sz w:val="20"/>
        </w:rPr>
        <w:t>жительства</w:t>
      </w:r>
      <w:r w:rsidRPr="005C6F15">
        <w:rPr>
          <w:rFonts w:ascii="Arial" w:hAnsi="Arial" w:cs="Arial"/>
          <w:color w:val="000000"/>
          <w:sz w:val="20"/>
        </w:rPr>
        <w:t xml:space="preserve"> </w:t>
      </w:r>
      <w:r w:rsidR="005247B1" w:rsidRPr="005C6F15">
        <w:rPr>
          <w:rFonts w:ascii="Arial" w:hAnsi="Arial" w:cs="Arial"/>
          <w:color w:val="000000"/>
          <w:sz w:val="20"/>
        </w:rPr>
        <w:t>граждан,</w:t>
      </w:r>
      <w:r w:rsidRPr="005C6F15">
        <w:rPr>
          <w:rFonts w:ascii="Arial" w:hAnsi="Arial" w:cs="Arial"/>
          <w:color w:val="000000"/>
          <w:sz w:val="20"/>
        </w:rPr>
        <w:t xml:space="preserve"> </w:t>
      </w:r>
      <w:r w:rsidR="005247B1" w:rsidRPr="005C6F15">
        <w:rPr>
          <w:rFonts w:ascii="Arial" w:hAnsi="Arial" w:cs="Arial"/>
          <w:color w:val="000000"/>
          <w:sz w:val="20"/>
        </w:rPr>
        <w:t>соблюдения</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благоустройства</w:t>
      </w:r>
      <w:r w:rsidRPr="005C6F15">
        <w:rPr>
          <w:rFonts w:ascii="Arial" w:hAnsi="Arial" w:cs="Arial"/>
          <w:color w:val="000000"/>
          <w:sz w:val="20"/>
        </w:rPr>
        <w:t xml:space="preserve"> </w:t>
      </w:r>
      <w:r w:rsidR="005247B1" w:rsidRPr="005C6F15">
        <w:rPr>
          <w:rFonts w:ascii="Arial" w:hAnsi="Arial" w:cs="Arial"/>
          <w:color w:val="000000"/>
          <w:sz w:val="20"/>
        </w:rPr>
        <w:t>территорий</w:t>
      </w:r>
      <w:r w:rsidRPr="005C6F15">
        <w:rPr>
          <w:rFonts w:ascii="Arial" w:hAnsi="Arial" w:cs="Arial"/>
          <w:color w:val="000000"/>
          <w:sz w:val="20"/>
        </w:rPr>
        <w:t xml:space="preserve"> </w:t>
      </w:r>
      <w:r w:rsidR="005247B1" w:rsidRPr="005C6F15">
        <w:rPr>
          <w:rFonts w:ascii="Arial" w:hAnsi="Arial" w:cs="Arial"/>
          <w:color w:val="000000"/>
          <w:sz w:val="20"/>
        </w:rPr>
        <w:t>населе</w:t>
      </w:r>
      <w:r w:rsidR="005247B1" w:rsidRPr="005C6F15">
        <w:rPr>
          <w:rFonts w:ascii="Arial" w:hAnsi="Arial" w:cs="Arial"/>
          <w:color w:val="000000"/>
          <w:sz w:val="20"/>
        </w:rPr>
        <w:t>н</w:t>
      </w:r>
      <w:r w:rsidR="005247B1" w:rsidRPr="005C6F15">
        <w:rPr>
          <w:rFonts w:ascii="Arial" w:hAnsi="Arial" w:cs="Arial"/>
          <w:color w:val="000000"/>
          <w:sz w:val="20"/>
        </w:rPr>
        <w:t>ных</w:t>
      </w:r>
      <w:r w:rsidRPr="005C6F15">
        <w:rPr>
          <w:rFonts w:ascii="Arial" w:hAnsi="Arial" w:cs="Arial"/>
          <w:color w:val="000000"/>
          <w:sz w:val="20"/>
        </w:rPr>
        <w:t xml:space="preserve"> </w:t>
      </w:r>
      <w:r w:rsidR="005247B1" w:rsidRPr="005C6F15">
        <w:rPr>
          <w:rFonts w:ascii="Arial" w:hAnsi="Arial" w:cs="Arial"/>
          <w:color w:val="000000"/>
          <w:sz w:val="20"/>
        </w:rPr>
        <w:t>пунктов</w:t>
      </w:r>
      <w:r w:rsidRPr="005C6F15">
        <w:rPr>
          <w:rFonts w:ascii="Arial" w:hAnsi="Arial" w:cs="Arial"/>
          <w:color w:val="000000"/>
          <w:sz w:val="20"/>
        </w:rPr>
        <w:t xml:space="preserve"> </w:t>
      </w:r>
      <w:r w:rsidR="005247B1" w:rsidRPr="005C6F15">
        <w:rPr>
          <w:rFonts w:ascii="Arial" w:hAnsi="Arial" w:cs="Arial"/>
          <w:color w:val="000000"/>
          <w:sz w:val="20"/>
        </w:rPr>
        <w:t>Приволжского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администрация</w:t>
      </w:r>
      <w:r w:rsidRPr="005C6F15">
        <w:rPr>
          <w:rFonts w:ascii="Arial" w:hAnsi="Arial" w:cs="Arial"/>
          <w:color w:val="000000"/>
          <w:sz w:val="20"/>
        </w:rPr>
        <w:t xml:space="preserve"> </w:t>
      </w:r>
      <w:r w:rsidR="005247B1" w:rsidRPr="005C6F15">
        <w:rPr>
          <w:rFonts w:ascii="Arial" w:hAnsi="Arial" w:cs="Arial"/>
          <w:color w:val="000000"/>
          <w:sz w:val="20"/>
        </w:rPr>
        <w:t>Приволжского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w:t>
      </w:r>
      <w:r w:rsidR="005247B1" w:rsidRPr="005C6F15">
        <w:rPr>
          <w:rFonts w:ascii="Arial" w:hAnsi="Arial" w:cs="Arial"/>
          <w:color w:val="000000"/>
          <w:sz w:val="20"/>
        </w:rPr>
        <w:t>а</w:t>
      </w:r>
      <w:r w:rsidR="005247B1" w:rsidRPr="005C6F15">
        <w:rPr>
          <w:rFonts w:ascii="Arial" w:hAnsi="Arial" w:cs="Arial"/>
          <w:color w:val="000000"/>
          <w:sz w:val="20"/>
        </w:rPr>
        <w:t>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proofErr w:type="gramStart"/>
      <w:r w:rsidR="005247B1" w:rsidRPr="005C6F15">
        <w:rPr>
          <w:rFonts w:ascii="Arial" w:hAnsi="Arial" w:cs="Arial"/>
          <w:color w:val="000000"/>
          <w:sz w:val="20"/>
        </w:rPr>
        <w:t>п</w:t>
      </w:r>
      <w:proofErr w:type="gramEnd"/>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т</w:t>
      </w:r>
      <w:r w:rsidRPr="005C6F15">
        <w:rPr>
          <w:rFonts w:ascii="Arial" w:hAnsi="Arial" w:cs="Arial"/>
          <w:color w:val="000000"/>
          <w:sz w:val="20"/>
        </w:rPr>
        <w:t xml:space="preserve"> </w:t>
      </w:r>
      <w:r w:rsidR="005247B1" w:rsidRPr="005C6F15">
        <w:rPr>
          <w:rFonts w:ascii="Arial" w:hAnsi="Arial" w:cs="Arial"/>
          <w:color w:val="000000"/>
          <w:sz w:val="20"/>
        </w:rPr>
        <w:t>а</w:t>
      </w:r>
      <w:r w:rsidRPr="005C6F15">
        <w:rPr>
          <w:rFonts w:ascii="Arial" w:hAnsi="Arial" w:cs="Arial"/>
          <w:color w:val="000000"/>
          <w:sz w:val="20"/>
        </w:rPr>
        <w:t xml:space="preserve"> </w:t>
      </w:r>
      <w:r w:rsidR="005247B1" w:rsidRPr="005C6F15">
        <w:rPr>
          <w:rFonts w:ascii="Arial" w:hAnsi="Arial" w:cs="Arial"/>
          <w:color w:val="000000"/>
          <w:sz w:val="20"/>
        </w:rPr>
        <w:t>н</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л</w:t>
      </w:r>
      <w:r w:rsidRPr="005C6F15">
        <w:rPr>
          <w:rFonts w:ascii="Arial" w:hAnsi="Arial" w:cs="Arial"/>
          <w:color w:val="000000"/>
          <w:sz w:val="20"/>
        </w:rPr>
        <w:t xml:space="preserve"> </w:t>
      </w:r>
      <w:r w:rsidR="005247B1" w:rsidRPr="005C6F15">
        <w:rPr>
          <w:rFonts w:ascii="Arial" w:hAnsi="Arial" w:cs="Arial"/>
          <w:color w:val="000000"/>
          <w:sz w:val="20"/>
        </w:rPr>
        <w:t>я</w:t>
      </w:r>
      <w:r w:rsidRPr="005C6F15">
        <w:rPr>
          <w:rFonts w:ascii="Arial" w:hAnsi="Arial" w:cs="Arial"/>
          <w:color w:val="000000"/>
          <w:sz w:val="20"/>
        </w:rPr>
        <w:t xml:space="preserve"> </w:t>
      </w:r>
      <w:r w:rsidR="005247B1" w:rsidRPr="005C6F15">
        <w:rPr>
          <w:rFonts w:ascii="Arial" w:hAnsi="Arial" w:cs="Arial"/>
          <w:color w:val="000000"/>
          <w:sz w:val="20"/>
        </w:rPr>
        <w:t>е</w:t>
      </w:r>
      <w:r w:rsidRPr="005C6F15">
        <w:rPr>
          <w:rFonts w:ascii="Arial" w:hAnsi="Arial" w:cs="Arial"/>
          <w:color w:val="000000"/>
          <w:sz w:val="20"/>
        </w:rPr>
        <w:t xml:space="preserve"> </w:t>
      </w:r>
      <w:proofErr w:type="gramStart"/>
      <w:r w:rsidR="005247B1" w:rsidRPr="005C6F15">
        <w:rPr>
          <w:rFonts w:ascii="Arial" w:hAnsi="Arial" w:cs="Arial"/>
          <w:color w:val="000000"/>
          <w:sz w:val="20"/>
        </w:rPr>
        <w:t>т</w:t>
      </w:r>
      <w:proofErr w:type="gramEnd"/>
      <w:r w:rsidR="005247B1" w:rsidRPr="005C6F15">
        <w:rPr>
          <w:rFonts w:ascii="Arial" w:hAnsi="Arial" w:cs="Arial"/>
          <w:color w:val="000000"/>
          <w:sz w:val="20"/>
        </w:rPr>
        <w:t>:</w:t>
      </w:r>
    </w:p>
    <w:p w:rsidR="005247B1"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1.Внести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24.08.2018г.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39</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утверждении</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Совете</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профила</w:t>
      </w:r>
      <w:r w:rsidRPr="005C6F15">
        <w:rPr>
          <w:rFonts w:ascii="Arial" w:hAnsi="Arial" w:cs="Arial"/>
          <w:color w:val="000000"/>
          <w:sz w:val="20"/>
        </w:rPr>
        <w:t>к</w:t>
      </w:r>
      <w:r w:rsidRPr="005C6F15">
        <w:rPr>
          <w:rFonts w:ascii="Arial" w:hAnsi="Arial" w:cs="Arial"/>
          <w:color w:val="000000"/>
          <w:sz w:val="20"/>
        </w:rPr>
        <w:t>тике</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следующие</w:t>
      </w:r>
      <w:r w:rsidR="007C0C8F" w:rsidRPr="005C6F15">
        <w:rPr>
          <w:rFonts w:ascii="Arial" w:hAnsi="Arial" w:cs="Arial"/>
          <w:color w:val="000000"/>
          <w:sz w:val="20"/>
        </w:rPr>
        <w:t xml:space="preserve"> </w:t>
      </w:r>
      <w:r w:rsidRPr="005C6F15">
        <w:rPr>
          <w:rFonts w:ascii="Arial" w:hAnsi="Arial" w:cs="Arial"/>
          <w:color w:val="000000"/>
          <w:sz w:val="20"/>
        </w:rPr>
        <w:t>изменения:</w:t>
      </w:r>
    </w:p>
    <w:p w:rsidR="005247B1" w:rsidRPr="005C6F15" w:rsidRDefault="007C0C8F" w:rsidP="005C6F15">
      <w:pPr>
        <w:ind w:firstLine="567"/>
        <w:jc w:val="both"/>
        <w:rPr>
          <w:rFonts w:ascii="Arial" w:hAnsi="Arial" w:cs="Arial"/>
          <w:color w:val="000000"/>
          <w:sz w:val="20"/>
        </w:rPr>
      </w:pPr>
      <w:r w:rsidRPr="005C6F15">
        <w:rPr>
          <w:rFonts w:ascii="Arial" w:hAnsi="Arial" w:cs="Arial"/>
          <w:color w:val="000000"/>
          <w:sz w:val="20"/>
        </w:rPr>
        <w:t xml:space="preserve"> </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«Состав</w:t>
      </w:r>
      <w:r w:rsidR="007C0C8F" w:rsidRPr="005C6F15">
        <w:rPr>
          <w:rFonts w:ascii="Arial" w:hAnsi="Arial" w:cs="Arial"/>
          <w:color w:val="000000"/>
          <w:sz w:val="20"/>
        </w:rPr>
        <w:t xml:space="preserve"> </w:t>
      </w:r>
      <w:r w:rsidRPr="005C6F15">
        <w:rPr>
          <w:rFonts w:ascii="Arial" w:hAnsi="Arial" w:cs="Arial"/>
          <w:color w:val="000000"/>
          <w:sz w:val="20"/>
        </w:rPr>
        <w:t>Совета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профилактике</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внести</w:t>
      </w:r>
      <w:r w:rsidR="007C0C8F" w:rsidRPr="005C6F15">
        <w:rPr>
          <w:rFonts w:ascii="Arial" w:hAnsi="Arial" w:cs="Arial"/>
          <w:color w:val="000000"/>
          <w:sz w:val="20"/>
        </w:rPr>
        <w:t xml:space="preserve"> </w:t>
      </w:r>
      <w:r w:rsidRPr="005C6F15">
        <w:rPr>
          <w:rFonts w:ascii="Arial" w:hAnsi="Arial" w:cs="Arial"/>
          <w:color w:val="000000"/>
          <w:sz w:val="20"/>
        </w:rPr>
        <w:t>следующие</w:t>
      </w:r>
      <w:r w:rsidR="007C0C8F" w:rsidRPr="005C6F15">
        <w:rPr>
          <w:rFonts w:ascii="Arial" w:hAnsi="Arial" w:cs="Arial"/>
          <w:color w:val="000000"/>
          <w:sz w:val="20"/>
        </w:rPr>
        <w:t xml:space="preserve"> </w:t>
      </w:r>
      <w:r w:rsidRPr="005C6F15">
        <w:rPr>
          <w:rFonts w:ascii="Arial" w:hAnsi="Arial" w:cs="Arial"/>
          <w:color w:val="000000"/>
          <w:sz w:val="20"/>
        </w:rPr>
        <w:t>изменения</w:t>
      </w:r>
      <w:r w:rsidR="007C0C8F" w:rsidRPr="005C6F15">
        <w:rPr>
          <w:rFonts w:ascii="Arial" w:hAnsi="Arial" w:cs="Arial"/>
          <w:color w:val="000000"/>
          <w:sz w:val="20"/>
        </w:rPr>
        <w:t xml:space="preserve"> </w:t>
      </w:r>
      <w:r w:rsidRPr="005C6F15">
        <w:rPr>
          <w:rFonts w:ascii="Arial" w:hAnsi="Arial" w:cs="Arial"/>
          <w:color w:val="000000"/>
          <w:sz w:val="20"/>
        </w:rPr>
        <w:t>согласно</w:t>
      </w:r>
      <w:r w:rsidR="007C0C8F" w:rsidRPr="005C6F15">
        <w:rPr>
          <w:rFonts w:ascii="Arial" w:hAnsi="Arial" w:cs="Arial"/>
          <w:color w:val="000000"/>
          <w:sz w:val="20"/>
        </w:rPr>
        <w:t xml:space="preserve"> </w:t>
      </w:r>
      <w:r w:rsidRPr="005C6F15">
        <w:rPr>
          <w:rFonts w:ascii="Arial" w:hAnsi="Arial" w:cs="Arial"/>
          <w:color w:val="000000"/>
          <w:sz w:val="20"/>
        </w:rPr>
        <w:t>приложению</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настоящему</w:t>
      </w:r>
      <w:r w:rsidR="007C0C8F" w:rsidRPr="005C6F15">
        <w:rPr>
          <w:rFonts w:ascii="Arial" w:hAnsi="Arial" w:cs="Arial"/>
          <w:color w:val="000000"/>
          <w:sz w:val="20"/>
        </w:rPr>
        <w:t xml:space="preserve"> </w:t>
      </w:r>
      <w:r w:rsidRPr="005C6F15">
        <w:rPr>
          <w:rFonts w:ascii="Arial" w:hAnsi="Arial" w:cs="Arial"/>
          <w:color w:val="000000"/>
          <w:sz w:val="20"/>
        </w:rPr>
        <w:t>постановлению.</w:t>
      </w:r>
      <w:r w:rsidR="007C0C8F" w:rsidRPr="005C6F15">
        <w:rPr>
          <w:rFonts w:ascii="Arial" w:hAnsi="Arial" w:cs="Arial"/>
          <w:color w:val="000000"/>
          <w:sz w:val="20"/>
        </w:rPr>
        <w:t xml:space="preserve"> </w:t>
      </w:r>
    </w:p>
    <w:p w:rsidR="001B0E28" w:rsidRPr="005C6F15" w:rsidRDefault="005247B1" w:rsidP="005C6F15">
      <w:pPr>
        <w:ind w:firstLine="567"/>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Настоящее</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вступает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hyperlink r:id="rId26" w:history="1">
        <w:r w:rsidRPr="005C6F15">
          <w:rPr>
            <w:rStyle w:val="af"/>
            <w:rFonts w:ascii="Arial" w:hAnsi="Arial" w:cs="Arial"/>
            <w:color w:val="000000"/>
            <w:sz w:val="20"/>
          </w:rPr>
          <w:t>официального</w:t>
        </w:r>
        <w:r w:rsidR="007C0C8F" w:rsidRPr="005C6F15">
          <w:rPr>
            <w:rStyle w:val="af"/>
            <w:rFonts w:ascii="Arial" w:hAnsi="Arial" w:cs="Arial"/>
            <w:color w:val="000000"/>
            <w:sz w:val="20"/>
          </w:rPr>
          <w:t xml:space="preserve"> </w:t>
        </w:r>
        <w:r w:rsidRPr="005C6F15">
          <w:rPr>
            <w:rStyle w:val="af"/>
            <w:rFonts w:ascii="Arial" w:hAnsi="Arial" w:cs="Arial"/>
            <w:color w:val="000000"/>
            <w:sz w:val="20"/>
          </w:rPr>
          <w:t>опубликования</w:t>
        </w:r>
      </w:hyperlink>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печатном</w:t>
      </w:r>
      <w:r w:rsidR="007C0C8F" w:rsidRPr="005C6F15">
        <w:rPr>
          <w:rFonts w:ascii="Arial" w:hAnsi="Arial" w:cs="Arial"/>
          <w:color w:val="000000"/>
          <w:sz w:val="20"/>
        </w:rPr>
        <w:t xml:space="preserve"> </w:t>
      </w:r>
      <w:r w:rsidRPr="005C6F15">
        <w:rPr>
          <w:rFonts w:ascii="Arial" w:hAnsi="Arial" w:cs="Arial"/>
          <w:color w:val="000000"/>
          <w:sz w:val="20"/>
        </w:rPr>
        <w:t>средстве</w:t>
      </w:r>
      <w:r w:rsidR="007C0C8F" w:rsidRPr="005C6F15">
        <w:rPr>
          <w:rFonts w:ascii="Arial" w:hAnsi="Arial" w:cs="Arial"/>
          <w:color w:val="000000"/>
          <w:sz w:val="20"/>
        </w:rPr>
        <w:t xml:space="preserve"> </w:t>
      </w:r>
      <w:r w:rsidRPr="005C6F15">
        <w:rPr>
          <w:rFonts w:ascii="Arial" w:hAnsi="Arial" w:cs="Arial"/>
          <w:color w:val="000000"/>
          <w:sz w:val="20"/>
        </w:rPr>
        <w:t>массовой</w:t>
      </w:r>
      <w:r w:rsidR="007C0C8F" w:rsidRPr="005C6F15">
        <w:rPr>
          <w:rFonts w:ascii="Arial" w:hAnsi="Arial" w:cs="Arial"/>
          <w:color w:val="000000"/>
          <w:sz w:val="20"/>
        </w:rPr>
        <w:t xml:space="preserve"> </w:t>
      </w:r>
      <w:r w:rsidRPr="005C6F15">
        <w:rPr>
          <w:rFonts w:ascii="Arial" w:hAnsi="Arial" w:cs="Arial"/>
          <w:color w:val="000000"/>
          <w:sz w:val="20"/>
        </w:rPr>
        <w:t>информации</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p>
    <w:p w:rsidR="005247B1" w:rsidRPr="005C6F15" w:rsidRDefault="007C0C8F" w:rsidP="005C6F15">
      <w:pPr>
        <w:jc w:val="both"/>
        <w:rPr>
          <w:rFonts w:ascii="Arial" w:hAnsi="Arial" w:cs="Arial"/>
          <w:color w:val="000000"/>
          <w:sz w:val="20"/>
        </w:rPr>
      </w:pPr>
      <w:r w:rsidRPr="005C6F15">
        <w:rPr>
          <w:rFonts w:ascii="Arial" w:hAnsi="Arial" w:cs="Arial"/>
          <w:color w:val="000000"/>
          <w:sz w:val="20"/>
        </w:rPr>
        <w:t xml:space="preserve"> </w:t>
      </w:r>
    </w:p>
    <w:p w:rsidR="005247B1" w:rsidRPr="005C6F15" w:rsidRDefault="007C0C8F" w:rsidP="005C6F15">
      <w:pPr>
        <w:rPr>
          <w:rFonts w:ascii="Arial" w:hAnsi="Arial" w:cs="Arial"/>
          <w:color w:val="000000"/>
          <w:sz w:val="20"/>
        </w:rPr>
      </w:pPr>
      <w:r w:rsidRPr="005C6F15">
        <w:rPr>
          <w:rFonts w:ascii="Arial" w:hAnsi="Arial" w:cs="Arial"/>
          <w:color w:val="000000"/>
          <w:sz w:val="20"/>
        </w:rPr>
        <w:t xml:space="preserve">  </w:t>
      </w:r>
    </w:p>
    <w:p w:rsidR="005247B1" w:rsidRPr="005C6F15" w:rsidRDefault="007C0C8F" w:rsidP="005C6F15">
      <w:pPr>
        <w:tabs>
          <w:tab w:val="left" w:pos="7390"/>
        </w:tabs>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Глава</w:t>
      </w:r>
      <w:r w:rsidRPr="005C6F15">
        <w:rPr>
          <w:rFonts w:ascii="Arial" w:hAnsi="Arial" w:cs="Arial"/>
          <w:color w:val="000000"/>
          <w:sz w:val="20"/>
        </w:rPr>
        <w:t xml:space="preserve"> </w:t>
      </w:r>
      <w:proofErr w:type="gramStart"/>
      <w:r w:rsidR="005247B1" w:rsidRPr="005C6F15">
        <w:rPr>
          <w:rFonts w:ascii="Arial" w:hAnsi="Arial" w:cs="Arial"/>
          <w:color w:val="000000"/>
          <w:sz w:val="20"/>
        </w:rPr>
        <w:t>Приволжского</w:t>
      </w:r>
      <w:proofErr w:type="gramEnd"/>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Э.В.</w:t>
      </w:r>
      <w:r w:rsidRPr="005C6F15">
        <w:rPr>
          <w:rFonts w:ascii="Arial" w:hAnsi="Arial" w:cs="Arial"/>
          <w:color w:val="000000"/>
          <w:sz w:val="20"/>
        </w:rPr>
        <w:t xml:space="preserve"> </w:t>
      </w:r>
      <w:r w:rsidR="005247B1" w:rsidRPr="005C6F15">
        <w:rPr>
          <w:rFonts w:ascii="Arial" w:hAnsi="Arial" w:cs="Arial"/>
          <w:color w:val="000000"/>
          <w:sz w:val="20"/>
        </w:rPr>
        <w:t>Чернов</w:t>
      </w:r>
    </w:p>
    <w:p w:rsidR="005247B1" w:rsidRPr="005C6F15" w:rsidRDefault="007C0C8F" w:rsidP="00C31C96">
      <w:pPr>
        <w:rPr>
          <w:rFonts w:ascii="Arial" w:hAnsi="Arial" w:cs="Arial"/>
          <w:color w:val="000000"/>
          <w:sz w:val="20"/>
        </w:rPr>
      </w:pPr>
      <w:r w:rsidRPr="005C6F15">
        <w:rPr>
          <w:rFonts w:ascii="Arial" w:hAnsi="Arial" w:cs="Arial"/>
          <w:color w:val="000000"/>
          <w:sz w:val="20"/>
        </w:rPr>
        <w:t xml:space="preserve"> </w:t>
      </w:r>
    </w:p>
    <w:p w:rsidR="005247B1" w:rsidRPr="005C6F15" w:rsidRDefault="007C0C8F" w:rsidP="005C6F15">
      <w:pPr>
        <w:jc w:val="right"/>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Приложение</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w:t>
      </w:r>
      <w:r w:rsidRPr="005C6F15">
        <w:rPr>
          <w:rFonts w:ascii="Arial" w:hAnsi="Arial" w:cs="Arial"/>
          <w:color w:val="000000"/>
          <w:sz w:val="20"/>
        </w:rPr>
        <w:t xml:space="preserve"> </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Утвержден</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постановлением</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p>
    <w:p w:rsidR="005247B1" w:rsidRPr="005C6F15" w:rsidRDefault="007C0C8F" w:rsidP="005C6F15">
      <w:pPr>
        <w:jc w:val="right"/>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Приволжского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18.02.2021г.</w:t>
      </w:r>
      <w:r w:rsidR="007C0C8F" w:rsidRPr="005C6F15">
        <w:rPr>
          <w:rFonts w:ascii="Arial" w:hAnsi="Arial" w:cs="Arial"/>
          <w:color w:val="000000"/>
          <w:sz w:val="20"/>
        </w:rPr>
        <w:t xml:space="preserve"> </w:t>
      </w:r>
      <w:r w:rsidRPr="005C6F15">
        <w:rPr>
          <w:rFonts w:ascii="Arial" w:hAnsi="Arial" w:cs="Arial"/>
          <w:color w:val="000000"/>
          <w:sz w:val="20"/>
        </w:rPr>
        <w:t>№4</w:t>
      </w:r>
      <w:r w:rsidR="007C0C8F" w:rsidRPr="005C6F15">
        <w:rPr>
          <w:rFonts w:ascii="Arial" w:hAnsi="Arial" w:cs="Arial"/>
          <w:color w:val="000000"/>
          <w:sz w:val="20"/>
        </w:rPr>
        <w:t xml:space="preserve"> </w:t>
      </w:r>
    </w:p>
    <w:p w:rsidR="005247B1" w:rsidRPr="005C6F15" w:rsidRDefault="007C0C8F" w:rsidP="005C6F15">
      <w:pPr>
        <w:jc w:val="right"/>
        <w:rPr>
          <w:rFonts w:ascii="Arial" w:hAnsi="Arial" w:cs="Arial"/>
          <w:color w:val="000000"/>
          <w:sz w:val="20"/>
        </w:rPr>
      </w:pPr>
      <w:r w:rsidRPr="005C6F15">
        <w:rPr>
          <w:rFonts w:ascii="Arial" w:hAnsi="Arial" w:cs="Arial"/>
          <w:color w:val="000000"/>
          <w:sz w:val="20"/>
        </w:rPr>
        <w:t xml:space="preserve"> </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Утвержден</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lastRenderedPageBreak/>
        <w:t>постановлением</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p>
    <w:p w:rsidR="005247B1" w:rsidRPr="005C6F15" w:rsidRDefault="007C0C8F" w:rsidP="005C6F15">
      <w:pPr>
        <w:jc w:val="right"/>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Приволжского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1B0E28" w:rsidRPr="005C6F15" w:rsidRDefault="005247B1" w:rsidP="005C6F15">
      <w:pPr>
        <w:jc w:val="right"/>
        <w:rPr>
          <w:rFonts w:ascii="Arial" w:hAnsi="Arial" w:cs="Arial"/>
          <w:color w:val="000000"/>
          <w:sz w:val="20"/>
        </w:rPr>
      </w:pP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24.08.</w:t>
      </w:r>
      <w:r w:rsidR="007C0C8F" w:rsidRPr="005C6F15">
        <w:rPr>
          <w:rFonts w:ascii="Arial" w:hAnsi="Arial" w:cs="Arial"/>
          <w:color w:val="000000"/>
          <w:sz w:val="20"/>
        </w:rPr>
        <w:t xml:space="preserve"> </w:t>
      </w:r>
      <w:r w:rsidRPr="005C6F15">
        <w:rPr>
          <w:rFonts w:ascii="Arial" w:hAnsi="Arial" w:cs="Arial"/>
          <w:color w:val="000000"/>
          <w:sz w:val="20"/>
        </w:rPr>
        <w:t>2018</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№39</w:t>
      </w:r>
      <w:r w:rsidR="007C0C8F" w:rsidRPr="005C6F15">
        <w:rPr>
          <w:rFonts w:ascii="Arial" w:hAnsi="Arial" w:cs="Arial"/>
          <w:color w:val="000000"/>
          <w:sz w:val="20"/>
        </w:rPr>
        <w:t xml:space="preserve"> </w:t>
      </w:r>
    </w:p>
    <w:p w:rsidR="005247B1" w:rsidRPr="005C6F15" w:rsidRDefault="007C0C8F" w:rsidP="005C6F15">
      <w:pPr>
        <w:rPr>
          <w:rFonts w:ascii="Arial" w:hAnsi="Arial" w:cs="Arial"/>
          <w:color w:val="000000"/>
          <w:sz w:val="20"/>
        </w:rPr>
      </w:pPr>
      <w:r w:rsidRPr="005C6F15">
        <w:rPr>
          <w:rFonts w:ascii="Arial" w:hAnsi="Arial" w:cs="Arial"/>
          <w:color w:val="000000"/>
          <w:sz w:val="20"/>
        </w:rPr>
        <w:t xml:space="preserve"> </w:t>
      </w:r>
    </w:p>
    <w:p w:rsidR="005247B1" w:rsidRPr="005C6F15" w:rsidRDefault="005247B1" w:rsidP="005C6F15">
      <w:pPr>
        <w:jc w:val="center"/>
        <w:rPr>
          <w:rFonts w:ascii="Arial" w:hAnsi="Arial" w:cs="Arial"/>
          <w:color w:val="000000"/>
          <w:sz w:val="20"/>
        </w:rPr>
      </w:pPr>
      <w:r w:rsidRPr="005C6F15">
        <w:rPr>
          <w:rFonts w:ascii="Arial" w:hAnsi="Arial" w:cs="Arial"/>
          <w:color w:val="000000"/>
          <w:sz w:val="20"/>
        </w:rPr>
        <w:t>Состав</w:t>
      </w:r>
      <w:r w:rsidR="007C0C8F" w:rsidRPr="005C6F15">
        <w:rPr>
          <w:rFonts w:ascii="Arial" w:hAnsi="Arial" w:cs="Arial"/>
          <w:color w:val="000000"/>
          <w:sz w:val="20"/>
        </w:rPr>
        <w:t xml:space="preserve"> </w:t>
      </w:r>
      <w:r w:rsidRPr="005C6F15">
        <w:rPr>
          <w:rFonts w:ascii="Arial" w:hAnsi="Arial" w:cs="Arial"/>
          <w:color w:val="000000"/>
          <w:sz w:val="20"/>
        </w:rPr>
        <w:t>Совета</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профилактике</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p>
    <w:p w:rsidR="005247B1" w:rsidRPr="005C6F15" w:rsidRDefault="007C0C8F" w:rsidP="005C6F15">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Приволжского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p>
    <w:p w:rsidR="005247B1" w:rsidRPr="005C6F15" w:rsidRDefault="005247B1" w:rsidP="005C6F15">
      <w:pPr>
        <w:jc w:val="center"/>
        <w:rPr>
          <w:rFonts w:ascii="Arial" w:hAnsi="Arial" w:cs="Arial"/>
          <w:color w:val="000000"/>
          <w:sz w:val="20"/>
        </w:rPr>
      </w:pP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7C0C8F" w:rsidP="005C6F15">
      <w:pPr>
        <w:rPr>
          <w:rFonts w:ascii="Arial" w:hAnsi="Arial" w:cs="Arial"/>
          <w:color w:val="000000"/>
          <w:sz w:val="20"/>
        </w:rPr>
      </w:pPr>
      <w:r w:rsidRPr="005C6F15">
        <w:rPr>
          <w:rFonts w:ascii="Arial" w:hAnsi="Arial" w:cs="Arial"/>
          <w:color w:val="000000"/>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6"/>
        <w:gridCol w:w="11989"/>
      </w:tblGrid>
      <w:tr w:rsidR="005247B1" w:rsidRPr="005C6F15" w:rsidTr="005F053D">
        <w:trPr>
          <w:cantSplit/>
        </w:trPr>
        <w:tc>
          <w:tcPr>
            <w:tcW w:w="1096" w:type="pct"/>
            <w:vAlign w:val="center"/>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Чернов</w:t>
            </w:r>
            <w:r w:rsidRPr="005C6F15">
              <w:rPr>
                <w:rFonts w:ascii="Arial" w:hAnsi="Arial" w:cs="Arial"/>
                <w:color w:val="000000"/>
                <w:sz w:val="20"/>
              </w:rPr>
              <w:t xml:space="preserve"> </w:t>
            </w:r>
            <w:r w:rsidR="005247B1" w:rsidRPr="005C6F15">
              <w:rPr>
                <w:rFonts w:ascii="Arial" w:hAnsi="Arial" w:cs="Arial"/>
                <w:color w:val="000000"/>
                <w:sz w:val="20"/>
              </w:rPr>
              <w:t>Э.В.</w:t>
            </w:r>
          </w:p>
        </w:tc>
        <w:tc>
          <w:tcPr>
            <w:tcW w:w="3904"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председатель</w:t>
            </w:r>
            <w:r w:rsidR="007C0C8F" w:rsidRPr="005C6F15">
              <w:rPr>
                <w:rFonts w:ascii="Arial" w:hAnsi="Arial" w:cs="Arial"/>
                <w:color w:val="000000"/>
                <w:sz w:val="20"/>
              </w:rPr>
              <w:t xml:space="preserve"> </w:t>
            </w:r>
            <w:r w:rsidRPr="005C6F15">
              <w:rPr>
                <w:rFonts w:ascii="Arial" w:hAnsi="Arial" w:cs="Arial"/>
                <w:color w:val="000000"/>
                <w:sz w:val="20"/>
              </w:rPr>
              <w:t>Совета</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p>
        </w:tc>
      </w:tr>
      <w:tr w:rsidR="005247B1" w:rsidRPr="005C6F15" w:rsidTr="005F053D">
        <w:trPr>
          <w:cantSplit/>
        </w:trPr>
        <w:tc>
          <w:tcPr>
            <w:tcW w:w="1096"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Горбунькова</w:t>
            </w:r>
            <w:r w:rsidR="007C0C8F" w:rsidRPr="005C6F15">
              <w:rPr>
                <w:rFonts w:ascii="Arial" w:hAnsi="Arial" w:cs="Arial"/>
                <w:color w:val="000000"/>
                <w:sz w:val="20"/>
              </w:rPr>
              <w:t xml:space="preserve"> </w:t>
            </w:r>
            <w:r w:rsidRPr="005C6F15">
              <w:rPr>
                <w:rFonts w:ascii="Arial" w:hAnsi="Arial" w:cs="Arial"/>
                <w:color w:val="000000"/>
                <w:sz w:val="20"/>
              </w:rPr>
              <w:t>О.В.</w:t>
            </w:r>
          </w:p>
        </w:tc>
        <w:tc>
          <w:tcPr>
            <w:tcW w:w="3904"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специалист-эксперт</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заместитель</w:t>
            </w:r>
            <w:r w:rsidR="007C0C8F" w:rsidRPr="005C6F15">
              <w:rPr>
                <w:rFonts w:ascii="Arial" w:hAnsi="Arial" w:cs="Arial"/>
                <w:color w:val="000000"/>
                <w:sz w:val="20"/>
              </w:rPr>
              <w:t xml:space="preserve"> </w:t>
            </w:r>
            <w:r w:rsidRPr="005C6F15">
              <w:rPr>
                <w:rFonts w:ascii="Arial" w:hAnsi="Arial" w:cs="Arial"/>
                <w:color w:val="000000"/>
                <w:sz w:val="20"/>
              </w:rPr>
              <w:t>председателя</w:t>
            </w:r>
            <w:r w:rsidR="007C0C8F" w:rsidRPr="005C6F15">
              <w:rPr>
                <w:rFonts w:ascii="Arial" w:hAnsi="Arial" w:cs="Arial"/>
                <w:color w:val="000000"/>
                <w:sz w:val="20"/>
              </w:rPr>
              <w:t xml:space="preserve"> </w:t>
            </w:r>
            <w:r w:rsidRPr="005C6F15">
              <w:rPr>
                <w:rFonts w:ascii="Arial" w:hAnsi="Arial" w:cs="Arial"/>
                <w:color w:val="000000"/>
                <w:sz w:val="20"/>
              </w:rPr>
              <w:t>Совета</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p>
        </w:tc>
      </w:tr>
      <w:tr w:rsidR="005247B1" w:rsidRPr="005C6F15" w:rsidTr="005F053D">
        <w:trPr>
          <w:cantSplit/>
        </w:trPr>
        <w:tc>
          <w:tcPr>
            <w:tcW w:w="1096"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Никитина</w:t>
            </w:r>
            <w:r w:rsidR="007C0C8F" w:rsidRPr="005C6F15">
              <w:rPr>
                <w:rFonts w:ascii="Arial" w:hAnsi="Arial" w:cs="Arial"/>
                <w:color w:val="000000"/>
                <w:sz w:val="20"/>
              </w:rPr>
              <w:t xml:space="preserve"> </w:t>
            </w:r>
            <w:r w:rsidRPr="005C6F15">
              <w:rPr>
                <w:rFonts w:ascii="Arial" w:hAnsi="Arial" w:cs="Arial"/>
                <w:color w:val="000000"/>
                <w:sz w:val="20"/>
              </w:rPr>
              <w:t>С.П.</w:t>
            </w:r>
          </w:p>
        </w:tc>
        <w:tc>
          <w:tcPr>
            <w:tcW w:w="3904" w:type="pct"/>
            <w:vAlign w:val="center"/>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главный</w:t>
            </w:r>
            <w:r w:rsidRPr="005C6F15">
              <w:rPr>
                <w:rFonts w:ascii="Arial" w:hAnsi="Arial" w:cs="Arial"/>
                <w:color w:val="000000"/>
                <w:sz w:val="20"/>
              </w:rPr>
              <w:t xml:space="preserve"> </w:t>
            </w:r>
            <w:r w:rsidR="005247B1" w:rsidRPr="005C6F15">
              <w:rPr>
                <w:rFonts w:ascii="Arial" w:hAnsi="Arial" w:cs="Arial"/>
                <w:color w:val="000000"/>
                <w:sz w:val="20"/>
              </w:rPr>
              <w:t>специалист-эксперт</w:t>
            </w:r>
            <w:r w:rsidRPr="005C6F15">
              <w:rPr>
                <w:rFonts w:ascii="Arial" w:hAnsi="Arial" w:cs="Arial"/>
                <w:color w:val="000000"/>
                <w:sz w:val="20"/>
              </w:rPr>
              <w:t xml:space="preserve"> </w:t>
            </w:r>
            <w:r w:rsidR="005247B1" w:rsidRPr="005C6F15">
              <w:rPr>
                <w:rFonts w:ascii="Arial" w:hAnsi="Arial" w:cs="Arial"/>
                <w:color w:val="000000"/>
                <w:sz w:val="20"/>
              </w:rPr>
              <w:t>администрации</w:t>
            </w:r>
            <w:r w:rsidRPr="005C6F15">
              <w:rPr>
                <w:rFonts w:ascii="Arial" w:hAnsi="Arial" w:cs="Arial"/>
                <w:color w:val="000000"/>
                <w:sz w:val="20"/>
              </w:rPr>
              <w:t xml:space="preserve"> </w:t>
            </w:r>
            <w:r w:rsidR="005247B1" w:rsidRPr="005C6F15">
              <w:rPr>
                <w:rFonts w:ascii="Arial" w:hAnsi="Arial" w:cs="Arial"/>
                <w:color w:val="000000"/>
                <w:sz w:val="20"/>
              </w:rPr>
              <w:t>Приволжского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секретарь</w:t>
            </w:r>
            <w:r w:rsidRPr="005C6F15">
              <w:rPr>
                <w:rFonts w:ascii="Arial" w:hAnsi="Arial" w:cs="Arial"/>
                <w:color w:val="000000"/>
                <w:sz w:val="20"/>
              </w:rPr>
              <w:t xml:space="preserve"> </w:t>
            </w:r>
            <w:r w:rsidR="005247B1" w:rsidRPr="005C6F15">
              <w:rPr>
                <w:rFonts w:ascii="Arial" w:hAnsi="Arial" w:cs="Arial"/>
                <w:color w:val="000000"/>
                <w:sz w:val="20"/>
              </w:rPr>
              <w:t>Совета</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профилактике</w:t>
            </w:r>
            <w:r w:rsidRPr="005C6F15">
              <w:rPr>
                <w:rFonts w:ascii="Arial" w:hAnsi="Arial" w:cs="Arial"/>
                <w:color w:val="000000"/>
                <w:sz w:val="20"/>
              </w:rPr>
              <w:t xml:space="preserve"> </w:t>
            </w:r>
          </w:p>
        </w:tc>
      </w:tr>
      <w:tr w:rsidR="005247B1" w:rsidRPr="005C6F15" w:rsidTr="005F053D">
        <w:trPr>
          <w:cantSplit/>
        </w:trPr>
        <w:tc>
          <w:tcPr>
            <w:tcW w:w="1096"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Захарова</w:t>
            </w:r>
            <w:r w:rsidR="007C0C8F" w:rsidRPr="005C6F15">
              <w:rPr>
                <w:rFonts w:ascii="Arial" w:hAnsi="Arial" w:cs="Arial"/>
                <w:color w:val="000000"/>
                <w:sz w:val="20"/>
              </w:rPr>
              <w:t xml:space="preserve"> </w:t>
            </w:r>
            <w:r w:rsidRPr="005C6F15">
              <w:rPr>
                <w:rFonts w:ascii="Arial" w:hAnsi="Arial" w:cs="Arial"/>
                <w:color w:val="000000"/>
                <w:sz w:val="20"/>
              </w:rPr>
              <w:t>А.А.</w:t>
            </w:r>
          </w:p>
        </w:tc>
        <w:tc>
          <w:tcPr>
            <w:tcW w:w="3904"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заведующая</w:t>
            </w:r>
            <w:r w:rsidR="007C0C8F" w:rsidRPr="005C6F15">
              <w:rPr>
                <w:rFonts w:ascii="Arial" w:hAnsi="Arial" w:cs="Arial"/>
                <w:color w:val="000000"/>
                <w:sz w:val="20"/>
              </w:rPr>
              <w:t xml:space="preserve"> </w:t>
            </w:r>
            <w:r w:rsidRPr="005C6F15">
              <w:rPr>
                <w:rFonts w:ascii="Arial" w:hAnsi="Arial" w:cs="Arial"/>
                <w:color w:val="000000"/>
                <w:sz w:val="20"/>
              </w:rPr>
              <w:t>Дубовским</w:t>
            </w:r>
            <w:r w:rsidR="007C0C8F" w:rsidRPr="005C6F15">
              <w:rPr>
                <w:rFonts w:ascii="Arial" w:hAnsi="Arial" w:cs="Arial"/>
                <w:color w:val="000000"/>
                <w:sz w:val="20"/>
              </w:rPr>
              <w:t xml:space="preserve"> </w:t>
            </w:r>
            <w:r w:rsidRPr="005C6F15">
              <w:rPr>
                <w:rFonts w:ascii="Arial" w:hAnsi="Arial" w:cs="Arial"/>
                <w:color w:val="000000"/>
                <w:sz w:val="20"/>
              </w:rPr>
              <w:t>ЦСДК</w:t>
            </w:r>
            <w:r w:rsidR="007C0C8F" w:rsidRPr="005C6F15">
              <w:rPr>
                <w:rFonts w:ascii="Arial" w:hAnsi="Arial" w:cs="Arial"/>
                <w:color w:val="000000"/>
                <w:sz w:val="20"/>
              </w:rPr>
              <w:t xml:space="preserve"> </w:t>
            </w:r>
            <w:r w:rsidRPr="005C6F15">
              <w:rPr>
                <w:rFonts w:ascii="Arial" w:hAnsi="Arial" w:cs="Arial"/>
                <w:color w:val="000000"/>
                <w:sz w:val="20"/>
              </w:rPr>
              <w:t>МАУК</w:t>
            </w:r>
            <w:r w:rsidR="007C0C8F" w:rsidRPr="005C6F15">
              <w:rPr>
                <w:rFonts w:ascii="Arial" w:hAnsi="Arial" w:cs="Arial"/>
                <w:color w:val="000000"/>
                <w:sz w:val="20"/>
              </w:rPr>
              <w:t xml:space="preserve"> </w:t>
            </w:r>
            <w:r w:rsidRPr="005C6F15">
              <w:rPr>
                <w:rFonts w:ascii="Arial" w:hAnsi="Arial" w:cs="Arial"/>
                <w:color w:val="000000"/>
                <w:sz w:val="20"/>
              </w:rPr>
              <w:t>«ЦКС</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член</w:t>
            </w:r>
            <w:r w:rsidR="007C0C8F" w:rsidRPr="005C6F15">
              <w:rPr>
                <w:rFonts w:ascii="Arial" w:hAnsi="Arial" w:cs="Arial"/>
                <w:color w:val="000000"/>
                <w:sz w:val="20"/>
              </w:rPr>
              <w:t xml:space="preserve"> </w:t>
            </w:r>
            <w:r w:rsidRPr="005C6F15">
              <w:rPr>
                <w:rFonts w:ascii="Arial" w:hAnsi="Arial" w:cs="Arial"/>
                <w:color w:val="000000"/>
                <w:sz w:val="20"/>
              </w:rPr>
              <w:t>Совета</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p>
        </w:tc>
      </w:tr>
      <w:tr w:rsidR="005247B1" w:rsidRPr="005C6F15" w:rsidTr="005F053D">
        <w:trPr>
          <w:cantSplit/>
        </w:trPr>
        <w:tc>
          <w:tcPr>
            <w:tcW w:w="1096"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Великанова</w:t>
            </w:r>
            <w:r w:rsidR="007C0C8F" w:rsidRPr="005C6F15">
              <w:rPr>
                <w:rFonts w:ascii="Arial" w:hAnsi="Arial" w:cs="Arial"/>
                <w:color w:val="000000"/>
                <w:sz w:val="20"/>
              </w:rPr>
              <w:t xml:space="preserve"> </w:t>
            </w:r>
            <w:r w:rsidRPr="005C6F15">
              <w:rPr>
                <w:rFonts w:ascii="Arial" w:hAnsi="Arial" w:cs="Arial"/>
                <w:color w:val="000000"/>
                <w:sz w:val="20"/>
              </w:rPr>
              <w:t>И.П.</w:t>
            </w:r>
          </w:p>
        </w:tc>
        <w:tc>
          <w:tcPr>
            <w:tcW w:w="3904"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член</w:t>
            </w:r>
            <w:r w:rsidR="007C0C8F" w:rsidRPr="005C6F15">
              <w:rPr>
                <w:rFonts w:ascii="Arial" w:hAnsi="Arial" w:cs="Arial"/>
                <w:color w:val="000000"/>
                <w:sz w:val="20"/>
              </w:rPr>
              <w:t xml:space="preserve"> </w:t>
            </w:r>
            <w:r w:rsidRPr="005C6F15">
              <w:rPr>
                <w:rFonts w:ascii="Arial" w:hAnsi="Arial" w:cs="Arial"/>
                <w:color w:val="000000"/>
                <w:sz w:val="20"/>
              </w:rPr>
              <w:t>народной</w:t>
            </w:r>
            <w:r w:rsidR="007C0C8F" w:rsidRPr="005C6F15">
              <w:rPr>
                <w:rFonts w:ascii="Arial" w:hAnsi="Arial" w:cs="Arial"/>
                <w:color w:val="000000"/>
                <w:sz w:val="20"/>
              </w:rPr>
              <w:t xml:space="preserve"> </w:t>
            </w:r>
            <w:r w:rsidRPr="005C6F15">
              <w:rPr>
                <w:rFonts w:ascii="Arial" w:hAnsi="Arial" w:cs="Arial"/>
                <w:color w:val="000000"/>
                <w:sz w:val="20"/>
              </w:rPr>
              <w:t>дружины</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p>
        </w:tc>
      </w:tr>
      <w:tr w:rsidR="005247B1" w:rsidRPr="005C6F15" w:rsidTr="005F053D">
        <w:trPr>
          <w:cantSplit/>
        </w:trPr>
        <w:tc>
          <w:tcPr>
            <w:tcW w:w="1096"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Кулаков</w:t>
            </w:r>
            <w:r w:rsidR="007C0C8F" w:rsidRPr="005C6F15">
              <w:rPr>
                <w:rFonts w:ascii="Arial" w:hAnsi="Arial" w:cs="Arial"/>
                <w:color w:val="000000"/>
                <w:sz w:val="20"/>
              </w:rPr>
              <w:t xml:space="preserve"> </w:t>
            </w:r>
            <w:r w:rsidRPr="005C6F15">
              <w:rPr>
                <w:rFonts w:ascii="Arial" w:hAnsi="Arial" w:cs="Arial"/>
                <w:color w:val="000000"/>
                <w:sz w:val="20"/>
              </w:rPr>
              <w:t>В.А</w:t>
            </w:r>
          </w:p>
        </w:tc>
        <w:tc>
          <w:tcPr>
            <w:tcW w:w="3904" w:type="pct"/>
            <w:vAlign w:val="center"/>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игумен,</w:t>
            </w:r>
            <w:r w:rsidRPr="005C6F15">
              <w:rPr>
                <w:rFonts w:ascii="Arial" w:hAnsi="Arial" w:cs="Arial"/>
                <w:color w:val="000000"/>
                <w:sz w:val="20"/>
              </w:rPr>
              <w:t xml:space="preserve"> </w:t>
            </w:r>
            <w:r w:rsidR="005247B1" w:rsidRPr="005C6F15">
              <w:rPr>
                <w:rFonts w:ascii="Arial" w:hAnsi="Arial" w:cs="Arial"/>
                <w:color w:val="000000"/>
                <w:sz w:val="20"/>
              </w:rPr>
              <w:t>настоятель</w:t>
            </w:r>
            <w:r w:rsidRPr="005C6F15">
              <w:rPr>
                <w:rFonts w:ascii="Arial" w:hAnsi="Arial" w:cs="Arial"/>
                <w:color w:val="000000"/>
                <w:sz w:val="20"/>
              </w:rPr>
              <w:t xml:space="preserve"> </w:t>
            </w:r>
            <w:r w:rsidR="005247B1" w:rsidRPr="005C6F15">
              <w:rPr>
                <w:rFonts w:ascii="Arial" w:hAnsi="Arial" w:cs="Arial"/>
                <w:color w:val="000000"/>
                <w:sz w:val="20"/>
              </w:rPr>
              <w:t>церкви</w:t>
            </w:r>
            <w:r w:rsidRPr="005C6F15">
              <w:rPr>
                <w:rFonts w:ascii="Arial" w:hAnsi="Arial" w:cs="Arial"/>
                <w:color w:val="000000"/>
                <w:sz w:val="20"/>
              </w:rPr>
              <w:t xml:space="preserve"> </w:t>
            </w:r>
            <w:r w:rsidR="005247B1" w:rsidRPr="005C6F15">
              <w:rPr>
                <w:rFonts w:ascii="Arial" w:hAnsi="Arial" w:cs="Arial"/>
                <w:color w:val="000000"/>
                <w:sz w:val="20"/>
              </w:rPr>
              <w:t>«Спаса</w:t>
            </w:r>
            <w:r w:rsidRPr="005C6F15">
              <w:rPr>
                <w:rFonts w:ascii="Arial" w:hAnsi="Arial" w:cs="Arial"/>
                <w:color w:val="000000"/>
                <w:sz w:val="20"/>
              </w:rPr>
              <w:t xml:space="preserve"> </w:t>
            </w:r>
            <w:r w:rsidR="005247B1" w:rsidRPr="005C6F15">
              <w:rPr>
                <w:rFonts w:ascii="Arial" w:hAnsi="Arial" w:cs="Arial"/>
                <w:color w:val="000000"/>
                <w:sz w:val="20"/>
              </w:rPr>
              <w:t>Преображения</w:t>
            </w:r>
            <w:r w:rsidRPr="005C6F15">
              <w:rPr>
                <w:rFonts w:ascii="Arial" w:hAnsi="Arial" w:cs="Arial"/>
                <w:color w:val="000000"/>
                <w:sz w:val="20"/>
              </w:rPr>
              <w:t xml:space="preserve"> </w:t>
            </w:r>
            <w:r w:rsidR="005247B1" w:rsidRPr="005C6F15">
              <w:rPr>
                <w:rFonts w:ascii="Arial" w:hAnsi="Arial" w:cs="Arial"/>
                <w:color w:val="000000"/>
                <w:sz w:val="20"/>
              </w:rPr>
              <w:t>Господня»</w:t>
            </w:r>
            <w:r w:rsidRPr="005C6F15">
              <w:rPr>
                <w:rFonts w:ascii="Arial" w:hAnsi="Arial" w:cs="Arial"/>
                <w:color w:val="000000"/>
                <w:sz w:val="20"/>
              </w:rPr>
              <w:t xml:space="preserve"> </w:t>
            </w:r>
            <w:r w:rsidR="005247B1" w:rsidRPr="005C6F15">
              <w:rPr>
                <w:rFonts w:ascii="Arial" w:hAnsi="Arial" w:cs="Arial"/>
                <w:color w:val="000000"/>
                <w:sz w:val="20"/>
              </w:rPr>
              <w:t>с</w:t>
            </w:r>
            <w:proofErr w:type="gramStart"/>
            <w:r w:rsidR="005247B1" w:rsidRPr="005C6F15">
              <w:rPr>
                <w:rFonts w:ascii="Arial" w:hAnsi="Arial" w:cs="Arial"/>
                <w:color w:val="000000"/>
                <w:sz w:val="20"/>
              </w:rPr>
              <w:t>.К</w:t>
            </w:r>
            <w:proofErr w:type="gramEnd"/>
            <w:r w:rsidR="005247B1" w:rsidRPr="005C6F15">
              <w:rPr>
                <w:rFonts w:ascii="Arial" w:hAnsi="Arial" w:cs="Arial"/>
                <w:color w:val="000000"/>
                <w:sz w:val="20"/>
              </w:rPr>
              <w:t>ушниково</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согласованию)</w:t>
            </w:r>
          </w:p>
        </w:tc>
      </w:tr>
      <w:tr w:rsidR="005247B1" w:rsidRPr="005C6F15" w:rsidTr="005F053D">
        <w:trPr>
          <w:cantSplit/>
        </w:trPr>
        <w:tc>
          <w:tcPr>
            <w:tcW w:w="1096"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Демьянов</w:t>
            </w:r>
            <w:r w:rsidR="007C0C8F" w:rsidRPr="005C6F15">
              <w:rPr>
                <w:rFonts w:ascii="Arial" w:hAnsi="Arial" w:cs="Arial"/>
                <w:color w:val="000000"/>
                <w:sz w:val="20"/>
              </w:rPr>
              <w:t xml:space="preserve"> </w:t>
            </w:r>
            <w:r w:rsidRPr="005C6F15">
              <w:rPr>
                <w:rFonts w:ascii="Arial" w:hAnsi="Arial" w:cs="Arial"/>
                <w:color w:val="000000"/>
                <w:sz w:val="20"/>
              </w:rPr>
              <w:t>Б.М.</w:t>
            </w:r>
          </w:p>
        </w:tc>
        <w:tc>
          <w:tcPr>
            <w:tcW w:w="3904" w:type="pct"/>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депутат</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избирательному</w:t>
            </w:r>
            <w:r w:rsidR="007C0C8F" w:rsidRPr="005C6F15">
              <w:rPr>
                <w:rFonts w:ascii="Arial" w:hAnsi="Arial" w:cs="Arial"/>
                <w:color w:val="000000"/>
                <w:sz w:val="20"/>
              </w:rPr>
              <w:t xml:space="preserve"> </w:t>
            </w:r>
            <w:r w:rsidRPr="005C6F15">
              <w:rPr>
                <w:rFonts w:ascii="Arial" w:hAnsi="Arial" w:cs="Arial"/>
                <w:color w:val="000000"/>
                <w:sz w:val="20"/>
              </w:rPr>
              <w:t>округу</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1(по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p>
        </w:tc>
      </w:tr>
      <w:tr w:rsidR="005247B1" w:rsidRPr="005C6F15" w:rsidTr="005F053D">
        <w:trPr>
          <w:cantSplit/>
        </w:trPr>
        <w:tc>
          <w:tcPr>
            <w:tcW w:w="5000" w:type="pct"/>
            <w:gridSpan w:val="2"/>
            <w:vAlign w:val="center"/>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участковый</w:t>
            </w:r>
            <w:r w:rsidR="007C0C8F" w:rsidRPr="005C6F15">
              <w:rPr>
                <w:rFonts w:ascii="Arial" w:hAnsi="Arial" w:cs="Arial"/>
                <w:color w:val="000000"/>
                <w:sz w:val="20"/>
              </w:rPr>
              <w:t xml:space="preserve"> </w:t>
            </w:r>
            <w:r w:rsidRPr="005C6F15">
              <w:rPr>
                <w:rFonts w:ascii="Arial" w:hAnsi="Arial" w:cs="Arial"/>
                <w:color w:val="000000"/>
                <w:sz w:val="20"/>
              </w:rPr>
              <w:t>уполномоченный</w:t>
            </w:r>
            <w:r w:rsidR="007C0C8F" w:rsidRPr="005C6F15">
              <w:rPr>
                <w:rFonts w:ascii="Arial" w:hAnsi="Arial" w:cs="Arial"/>
                <w:color w:val="000000"/>
                <w:sz w:val="20"/>
              </w:rPr>
              <w:t xml:space="preserve"> </w:t>
            </w:r>
            <w:r w:rsidRPr="005C6F15">
              <w:rPr>
                <w:rFonts w:ascii="Arial" w:hAnsi="Arial" w:cs="Arial"/>
                <w:color w:val="000000"/>
                <w:sz w:val="20"/>
              </w:rPr>
              <w:t>полиции</w:t>
            </w:r>
            <w:r w:rsidR="007C0C8F" w:rsidRPr="005C6F15">
              <w:rPr>
                <w:rFonts w:ascii="Arial" w:hAnsi="Arial" w:cs="Arial"/>
                <w:color w:val="000000"/>
                <w:sz w:val="20"/>
              </w:rPr>
              <w:t xml:space="preserve"> </w:t>
            </w:r>
            <w:r w:rsidRPr="005C6F15">
              <w:rPr>
                <w:rFonts w:ascii="Arial" w:hAnsi="Arial" w:cs="Arial"/>
                <w:color w:val="000000"/>
                <w:sz w:val="20"/>
              </w:rPr>
              <w:t>ОУУП</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ПДН</w:t>
            </w:r>
            <w:r w:rsidR="007C0C8F" w:rsidRPr="005C6F15">
              <w:rPr>
                <w:rFonts w:ascii="Arial" w:hAnsi="Arial" w:cs="Arial"/>
                <w:color w:val="000000"/>
                <w:sz w:val="20"/>
              </w:rPr>
              <w:t xml:space="preserve"> </w:t>
            </w:r>
            <w:r w:rsidRPr="005C6F15">
              <w:rPr>
                <w:rFonts w:ascii="Arial" w:hAnsi="Arial" w:cs="Arial"/>
                <w:color w:val="000000"/>
                <w:sz w:val="20"/>
              </w:rPr>
              <w:t>ОМВД</w:t>
            </w:r>
            <w:r w:rsidR="007C0C8F" w:rsidRPr="005C6F15">
              <w:rPr>
                <w:rFonts w:ascii="Arial" w:hAnsi="Arial" w:cs="Arial"/>
                <w:color w:val="000000"/>
                <w:sz w:val="20"/>
              </w:rPr>
              <w:t xml:space="preserve"> </w:t>
            </w:r>
            <w:r w:rsidRPr="005C6F15">
              <w:rPr>
                <w:rFonts w:ascii="Arial" w:hAnsi="Arial" w:cs="Arial"/>
                <w:color w:val="000000"/>
                <w:sz w:val="20"/>
              </w:rPr>
              <w:t>России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Мариинско-Посадскому</w:t>
            </w:r>
            <w:r w:rsidR="007C0C8F" w:rsidRPr="005C6F15">
              <w:rPr>
                <w:rFonts w:ascii="Arial" w:hAnsi="Arial" w:cs="Arial"/>
                <w:color w:val="000000"/>
                <w:sz w:val="20"/>
              </w:rPr>
              <w:t xml:space="preserve"> </w:t>
            </w:r>
            <w:r w:rsidRPr="005C6F15">
              <w:rPr>
                <w:rFonts w:ascii="Arial" w:hAnsi="Arial" w:cs="Arial"/>
                <w:color w:val="000000"/>
                <w:sz w:val="20"/>
              </w:rPr>
              <w:t>району</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p>
        </w:tc>
      </w:tr>
    </w:tbl>
    <w:p w:rsidR="005247B1" w:rsidRDefault="005247B1" w:rsidP="005C6F15">
      <w:pPr>
        <w:jc w:val="both"/>
        <w:rPr>
          <w:rFonts w:ascii="Arial" w:hAnsi="Arial" w:cs="Arial"/>
          <w:color w:val="000000"/>
          <w:sz w:val="20"/>
        </w:rPr>
      </w:pPr>
    </w:p>
    <w:p w:rsidR="00C31C96" w:rsidRPr="005C6F15" w:rsidRDefault="00C31C96" w:rsidP="005C6F15">
      <w:pPr>
        <w:jc w:val="both"/>
        <w:rPr>
          <w:rFonts w:ascii="Arial" w:hAnsi="Arial" w:cs="Arial"/>
          <w:color w:val="000000"/>
          <w:sz w:val="20"/>
        </w:rPr>
      </w:pPr>
    </w:p>
    <w:p w:rsidR="005247B1" w:rsidRPr="005C6F15" w:rsidRDefault="005247B1" w:rsidP="005C6F15">
      <w:pPr>
        <w:jc w:val="center"/>
        <w:rPr>
          <w:rFonts w:ascii="Arial" w:eastAsia="Calibri" w:hAnsi="Arial" w:cs="Arial"/>
          <w:color w:val="000000"/>
          <w:sz w:val="20"/>
        </w:rPr>
      </w:pPr>
    </w:p>
    <w:tbl>
      <w:tblPr>
        <w:tblW w:w="5000" w:type="pct"/>
        <w:tblLook w:val="04A0"/>
      </w:tblPr>
      <w:tblGrid>
        <w:gridCol w:w="6731"/>
        <w:gridCol w:w="1883"/>
        <w:gridCol w:w="6741"/>
      </w:tblGrid>
      <w:tr w:rsidR="005247B1" w:rsidRPr="005C6F15" w:rsidTr="005F053D">
        <w:trPr>
          <w:cantSplit/>
        </w:trPr>
        <w:tc>
          <w:tcPr>
            <w:tcW w:w="2192" w:type="pct"/>
            <w:vAlign w:val="center"/>
            <w:hideMark/>
          </w:tcPr>
          <w:p w:rsidR="005247B1" w:rsidRPr="005C6F15" w:rsidRDefault="005247B1" w:rsidP="005F053D">
            <w:pPr>
              <w:tabs>
                <w:tab w:val="left" w:pos="4285"/>
              </w:tabs>
              <w:autoSpaceDE w:val="0"/>
              <w:autoSpaceDN w:val="0"/>
              <w:adjustRightInd w:val="0"/>
              <w:jc w:val="center"/>
              <w:rPr>
                <w:rFonts w:ascii="Arial" w:hAnsi="Arial" w:cs="Arial"/>
                <w:bCs/>
                <w:noProof/>
                <w:color w:val="000000"/>
                <w:sz w:val="20"/>
              </w:rPr>
            </w:pPr>
            <w:r w:rsidRPr="005C6F15">
              <w:rPr>
                <w:rFonts w:ascii="Arial" w:hAnsi="Arial" w:cs="Arial"/>
                <w:bCs/>
                <w:noProof/>
                <w:color w:val="000000"/>
                <w:sz w:val="20"/>
              </w:rPr>
              <w:t>Ч</w:t>
            </w:r>
            <w:r w:rsidR="005C6F15" w:rsidRPr="005C6F15">
              <w:rPr>
                <w:rFonts w:ascii="Arial" w:hAnsi="Arial" w:cs="Arial"/>
                <w:bCs/>
                <w:noProof/>
                <w:color w:val="000000"/>
                <w:sz w:val="20"/>
              </w:rPr>
              <w:t>Ă</w:t>
            </w:r>
            <w:r w:rsidRPr="005C6F15">
              <w:rPr>
                <w:rFonts w:ascii="Arial" w:hAnsi="Arial" w:cs="Arial"/>
                <w:bCs/>
                <w:noProof/>
                <w:color w:val="000000"/>
                <w:sz w:val="20"/>
              </w:rPr>
              <w:t>ВАШ</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РЕСПУБЛИКИ</w:t>
            </w:r>
          </w:p>
          <w:p w:rsidR="005247B1" w:rsidRPr="005C6F15" w:rsidRDefault="005247B1" w:rsidP="005F053D">
            <w:pPr>
              <w:tabs>
                <w:tab w:val="left" w:pos="4285"/>
              </w:tabs>
              <w:autoSpaceDE w:val="0"/>
              <w:autoSpaceDN w:val="0"/>
              <w:adjustRightInd w:val="0"/>
              <w:jc w:val="center"/>
              <w:rPr>
                <w:rFonts w:ascii="Arial" w:hAnsi="Arial" w:cs="Arial"/>
                <w:color w:val="000000"/>
                <w:sz w:val="20"/>
              </w:rPr>
            </w:pPr>
            <w:r w:rsidRPr="005C6F15">
              <w:rPr>
                <w:rFonts w:ascii="Arial" w:hAnsi="Arial" w:cs="Arial"/>
                <w:caps/>
                <w:color w:val="000000"/>
                <w:sz w:val="20"/>
              </w:rPr>
              <w:t>С</w:t>
            </w:r>
            <w:r w:rsidR="005C6F15" w:rsidRPr="005C6F15">
              <w:rPr>
                <w:rFonts w:ascii="Arial" w:hAnsi="Arial" w:cs="Arial"/>
                <w:caps/>
                <w:color w:val="000000"/>
                <w:sz w:val="20"/>
              </w:rPr>
              <w:t>Ĕ</w:t>
            </w:r>
            <w:r w:rsidRPr="005C6F15">
              <w:rPr>
                <w:rFonts w:ascii="Arial" w:hAnsi="Arial" w:cs="Arial"/>
                <w:caps/>
                <w:color w:val="000000"/>
                <w:sz w:val="20"/>
              </w:rPr>
              <w:t>нт</w:t>
            </w:r>
            <w:r w:rsidR="005C6F15" w:rsidRPr="005C6F15">
              <w:rPr>
                <w:rFonts w:ascii="Arial" w:hAnsi="Arial" w:cs="Arial"/>
                <w:caps/>
                <w:color w:val="000000"/>
                <w:sz w:val="20"/>
              </w:rPr>
              <w:t>Ĕ</w:t>
            </w:r>
            <w:r w:rsidRPr="005C6F15">
              <w:rPr>
                <w:rFonts w:ascii="Arial" w:hAnsi="Arial" w:cs="Arial"/>
                <w:caps/>
                <w:color w:val="000000"/>
                <w:sz w:val="20"/>
              </w:rPr>
              <w:t>рв</w:t>
            </w:r>
            <w:r w:rsidR="005C6F15" w:rsidRPr="005C6F15">
              <w:rPr>
                <w:rFonts w:ascii="Arial" w:hAnsi="Arial" w:cs="Arial"/>
                <w:caps/>
                <w:color w:val="000000"/>
                <w:sz w:val="20"/>
              </w:rPr>
              <w:t>Ă</w:t>
            </w:r>
            <w:r w:rsidRPr="005C6F15">
              <w:rPr>
                <w:rFonts w:ascii="Arial" w:hAnsi="Arial" w:cs="Arial"/>
                <w:caps/>
                <w:color w:val="000000"/>
                <w:sz w:val="20"/>
              </w:rPr>
              <w:t>рри</w:t>
            </w:r>
            <w:r w:rsidR="007C0C8F" w:rsidRPr="005C6F15">
              <w:rPr>
                <w:rFonts w:ascii="Arial" w:hAnsi="Arial" w:cs="Arial"/>
                <w:bCs/>
                <w:noProof/>
                <w:color w:val="000000"/>
                <w:sz w:val="20"/>
              </w:rPr>
              <w:t xml:space="preserve"> </w:t>
            </w:r>
            <w:r w:rsidRPr="005C6F15">
              <w:rPr>
                <w:rFonts w:ascii="Arial" w:hAnsi="Arial" w:cs="Arial"/>
                <w:bCs/>
                <w:noProof/>
                <w:color w:val="000000"/>
                <w:sz w:val="20"/>
              </w:rPr>
              <w:t>РАЙОНĚ</w:t>
            </w:r>
          </w:p>
          <w:p w:rsidR="005247B1" w:rsidRPr="005C6F15" w:rsidRDefault="005247B1" w:rsidP="005F053D">
            <w:pPr>
              <w:tabs>
                <w:tab w:val="left" w:pos="4285"/>
              </w:tabs>
              <w:autoSpaceDE w:val="0"/>
              <w:autoSpaceDN w:val="0"/>
              <w:adjustRightInd w:val="0"/>
              <w:jc w:val="center"/>
              <w:rPr>
                <w:rFonts w:ascii="Arial" w:hAnsi="Arial" w:cs="Arial"/>
                <w:bCs/>
                <w:noProof/>
                <w:color w:val="000000"/>
                <w:sz w:val="20"/>
              </w:rPr>
            </w:pPr>
            <w:r w:rsidRPr="005C6F15">
              <w:rPr>
                <w:rFonts w:ascii="Arial" w:hAnsi="Arial" w:cs="Arial"/>
                <w:bCs/>
                <w:noProof/>
                <w:color w:val="000000"/>
                <w:sz w:val="20"/>
                <w:szCs w:val="20"/>
              </w:rPr>
              <w:t>ПРИВОЛЖСКИ</w:t>
            </w:r>
            <w:r w:rsidR="007C0C8F" w:rsidRPr="005C6F15">
              <w:rPr>
                <w:rFonts w:ascii="Arial" w:hAnsi="Arial" w:cs="Arial"/>
                <w:bCs/>
                <w:noProof/>
                <w:color w:val="000000"/>
                <w:sz w:val="20"/>
                <w:szCs w:val="20"/>
              </w:rPr>
              <w:t xml:space="preserve"> </w:t>
            </w:r>
            <w:r w:rsidRPr="005C6F15">
              <w:rPr>
                <w:rFonts w:ascii="Arial" w:hAnsi="Arial" w:cs="Arial"/>
                <w:bCs/>
                <w:noProof/>
                <w:color w:val="000000"/>
                <w:sz w:val="20"/>
                <w:szCs w:val="20"/>
              </w:rPr>
              <w:t>ЯЛ</w:t>
            </w:r>
            <w:r w:rsidR="007C0C8F" w:rsidRPr="005C6F15">
              <w:rPr>
                <w:rFonts w:ascii="Arial" w:hAnsi="Arial" w:cs="Arial"/>
                <w:bCs/>
                <w:noProof/>
                <w:color w:val="000000"/>
                <w:sz w:val="20"/>
                <w:szCs w:val="20"/>
              </w:rPr>
              <w:t xml:space="preserve"> </w:t>
            </w:r>
            <w:r w:rsidRPr="005C6F15">
              <w:rPr>
                <w:rFonts w:ascii="Arial" w:hAnsi="Arial" w:cs="Arial"/>
                <w:bCs/>
                <w:noProof/>
                <w:color w:val="000000"/>
                <w:sz w:val="20"/>
                <w:szCs w:val="20"/>
              </w:rPr>
              <w:t>ПОСЕЛЕНИЙĚН</w:t>
            </w:r>
            <w:r w:rsidR="007C0C8F" w:rsidRPr="005C6F15">
              <w:rPr>
                <w:rFonts w:ascii="Arial" w:hAnsi="Arial" w:cs="Arial"/>
                <w:bCs/>
                <w:noProof/>
                <w:color w:val="000000"/>
                <w:sz w:val="20"/>
                <w:szCs w:val="20"/>
              </w:rPr>
              <w:t xml:space="preserve"> </w:t>
            </w:r>
          </w:p>
          <w:p w:rsidR="001B0E28" w:rsidRPr="005C6F15" w:rsidRDefault="007C0C8F" w:rsidP="005F053D">
            <w:pPr>
              <w:tabs>
                <w:tab w:val="left" w:pos="4285"/>
              </w:tabs>
              <w:autoSpaceDE w:val="0"/>
              <w:autoSpaceDN w:val="0"/>
              <w:adjustRightInd w:val="0"/>
              <w:jc w:val="center"/>
              <w:rPr>
                <w:rFonts w:ascii="Arial" w:hAnsi="Arial" w:cs="Arial"/>
                <w:b/>
                <w:color w:val="000000"/>
                <w:sz w:val="20"/>
                <w:szCs w:val="20"/>
              </w:rPr>
            </w:pPr>
            <w:r w:rsidRPr="005C6F15">
              <w:rPr>
                <w:rFonts w:ascii="Arial" w:hAnsi="Arial" w:cs="Arial"/>
                <w:bCs/>
                <w:noProof/>
                <w:color w:val="000000"/>
                <w:sz w:val="20"/>
                <w:szCs w:val="20"/>
              </w:rPr>
              <w:t xml:space="preserve"> </w:t>
            </w:r>
            <w:r w:rsidR="005247B1" w:rsidRPr="005C6F15">
              <w:rPr>
                <w:rFonts w:ascii="Arial" w:hAnsi="Arial" w:cs="Arial"/>
                <w:bCs/>
                <w:noProof/>
                <w:color w:val="000000"/>
                <w:sz w:val="20"/>
                <w:szCs w:val="20"/>
              </w:rPr>
              <w:t>АДМИНИСТРАЦИЙĚ</w:t>
            </w:r>
            <w:r w:rsidRPr="005C6F15">
              <w:rPr>
                <w:rFonts w:ascii="Arial" w:hAnsi="Arial" w:cs="Arial"/>
                <w:b/>
                <w:bCs/>
                <w:noProof/>
                <w:color w:val="000000"/>
                <w:sz w:val="20"/>
                <w:szCs w:val="20"/>
              </w:rPr>
              <w:t xml:space="preserve"> </w:t>
            </w:r>
          </w:p>
          <w:p w:rsidR="001B0E28" w:rsidRPr="005C6F15" w:rsidRDefault="005247B1" w:rsidP="005F053D">
            <w:pPr>
              <w:tabs>
                <w:tab w:val="left" w:pos="4285"/>
              </w:tabs>
              <w:autoSpaceDE w:val="0"/>
              <w:autoSpaceDN w:val="0"/>
              <w:adjustRightInd w:val="0"/>
              <w:jc w:val="center"/>
              <w:rPr>
                <w:rFonts w:ascii="Arial" w:hAnsi="Arial" w:cs="Arial"/>
                <w:b/>
                <w:bCs/>
                <w:noProof/>
                <w:color w:val="000000"/>
                <w:sz w:val="20"/>
                <w:szCs w:val="20"/>
              </w:rPr>
            </w:pPr>
            <w:r w:rsidRPr="005C6F15">
              <w:rPr>
                <w:rFonts w:ascii="Arial" w:hAnsi="Arial" w:cs="Arial"/>
                <w:b/>
                <w:bCs/>
                <w:noProof/>
                <w:color w:val="000000"/>
                <w:sz w:val="20"/>
                <w:szCs w:val="20"/>
              </w:rPr>
              <w:t>ЙЫШ</w:t>
            </w:r>
            <w:r w:rsidR="005C6F15" w:rsidRPr="005C6F15">
              <w:rPr>
                <w:rFonts w:ascii="Arial" w:hAnsi="Arial" w:cs="Arial"/>
                <w:b/>
                <w:bCs/>
                <w:noProof/>
                <w:color w:val="000000"/>
                <w:sz w:val="20"/>
                <w:szCs w:val="20"/>
              </w:rPr>
              <w:t>Ă</w:t>
            </w:r>
            <w:r w:rsidRPr="005C6F15">
              <w:rPr>
                <w:rFonts w:ascii="Arial" w:hAnsi="Arial" w:cs="Arial"/>
                <w:b/>
                <w:bCs/>
                <w:noProof/>
                <w:color w:val="000000"/>
                <w:sz w:val="20"/>
                <w:szCs w:val="20"/>
              </w:rPr>
              <w:t>НУ</w:t>
            </w:r>
          </w:p>
          <w:p w:rsidR="005247B1" w:rsidRPr="005C6F15" w:rsidRDefault="007C0C8F" w:rsidP="005F053D">
            <w:pPr>
              <w:autoSpaceDE w:val="0"/>
              <w:autoSpaceDN w:val="0"/>
              <w:adjustRightInd w:val="0"/>
              <w:ind w:right="-35"/>
              <w:jc w:val="center"/>
              <w:rPr>
                <w:rFonts w:ascii="Arial" w:hAnsi="Arial" w:cs="Arial"/>
                <w:b/>
                <w:noProof/>
                <w:color w:val="000000"/>
                <w:sz w:val="20"/>
                <w:szCs w:val="20"/>
              </w:rPr>
            </w:pP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«24</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февраля</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2021ç.</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5</w:t>
            </w:r>
          </w:p>
          <w:p w:rsidR="005247B1" w:rsidRPr="005C6F15" w:rsidRDefault="005247B1" w:rsidP="005F053D">
            <w:pPr>
              <w:autoSpaceDE w:val="0"/>
              <w:autoSpaceDN w:val="0"/>
              <w:adjustRightInd w:val="0"/>
              <w:ind w:right="-35"/>
              <w:jc w:val="center"/>
              <w:rPr>
                <w:rFonts w:ascii="Arial" w:hAnsi="Arial" w:cs="Arial"/>
                <w:color w:val="000000"/>
                <w:sz w:val="20"/>
                <w:szCs w:val="20"/>
              </w:rPr>
            </w:pPr>
            <w:r w:rsidRPr="005C6F15">
              <w:rPr>
                <w:rFonts w:ascii="Arial" w:hAnsi="Arial" w:cs="Arial"/>
                <w:noProof/>
                <w:color w:val="000000"/>
                <w:sz w:val="20"/>
              </w:rPr>
              <w:t>Нерядово</w:t>
            </w:r>
            <w:r w:rsidR="007C0C8F" w:rsidRPr="005C6F15">
              <w:rPr>
                <w:rFonts w:ascii="Arial" w:hAnsi="Arial" w:cs="Arial"/>
                <w:noProof/>
                <w:color w:val="000000"/>
                <w:sz w:val="20"/>
              </w:rPr>
              <w:t xml:space="preserve"> </w:t>
            </w:r>
            <w:r w:rsidRPr="005C6F15">
              <w:rPr>
                <w:rFonts w:ascii="Arial" w:hAnsi="Arial" w:cs="Arial"/>
                <w:noProof/>
                <w:color w:val="000000"/>
                <w:sz w:val="20"/>
              </w:rPr>
              <w:t>ялě</w:t>
            </w:r>
          </w:p>
        </w:tc>
        <w:tc>
          <w:tcPr>
            <w:tcW w:w="613" w:type="pct"/>
            <w:vAlign w:val="center"/>
          </w:tcPr>
          <w:p w:rsidR="005247B1" w:rsidRPr="005C6F15" w:rsidRDefault="005247B1" w:rsidP="005F053D">
            <w:pPr>
              <w:suppressAutoHyphens/>
              <w:jc w:val="center"/>
              <w:rPr>
                <w:rFonts w:ascii="Arial" w:eastAsia="Calibri" w:hAnsi="Arial" w:cs="Arial"/>
                <w:b/>
                <w:i/>
                <w:color w:val="000000"/>
                <w:sz w:val="20"/>
                <w:lang w:eastAsia="ar-SA"/>
              </w:rPr>
            </w:pPr>
            <w:r w:rsidRPr="005C6F15">
              <w:rPr>
                <w:rFonts w:ascii="Arial" w:eastAsia="Calibri" w:hAnsi="Arial" w:cs="Arial"/>
                <w:noProof/>
                <w:color w:val="000000"/>
                <w:sz w:val="20"/>
              </w:rPr>
              <w:drawing>
                <wp:inline distT="0" distB="0" distL="0" distR="0">
                  <wp:extent cx="720090" cy="720090"/>
                  <wp:effectExtent l="0" t="0" r="0" b="0"/>
                  <wp:docPr id="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5247B1" w:rsidRPr="005C6F15" w:rsidRDefault="005247B1" w:rsidP="005F053D">
            <w:pPr>
              <w:autoSpaceDE w:val="0"/>
              <w:autoSpaceDN w:val="0"/>
              <w:adjustRightInd w:val="0"/>
              <w:jc w:val="center"/>
              <w:rPr>
                <w:rFonts w:ascii="Arial" w:hAnsi="Arial" w:cs="Arial"/>
                <w:bCs/>
                <w:color w:val="000000"/>
                <w:sz w:val="20"/>
                <w:szCs w:val="20"/>
              </w:rPr>
            </w:pPr>
            <w:r w:rsidRPr="005C6F15">
              <w:rPr>
                <w:rFonts w:ascii="Arial" w:hAnsi="Arial" w:cs="Arial"/>
                <w:bCs/>
                <w:noProof/>
                <w:color w:val="000000"/>
                <w:sz w:val="20"/>
                <w:szCs w:val="20"/>
              </w:rPr>
              <w:t>ЧУВАШСКАЯ</w:t>
            </w:r>
            <w:r w:rsidR="007C0C8F" w:rsidRPr="005C6F15">
              <w:rPr>
                <w:rFonts w:ascii="Arial" w:hAnsi="Arial" w:cs="Arial"/>
                <w:bCs/>
                <w:noProof/>
                <w:color w:val="000000"/>
                <w:sz w:val="20"/>
                <w:szCs w:val="20"/>
              </w:rPr>
              <w:t xml:space="preserve"> </w:t>
            </w:r>
            <w:r w:rsidRPr="005C6F15">
              <w:rPr>
                <w:rFonts w:ascii="Arial" w:hAnsi="Arial" w:cs="Arial"/>
                <w:bCs/>
                <w:noProof/>
                <w:color w:val="000000"/>
                <w:sz w:val="20"/>
                <w:szCs w:val="20"/>
              </w:rPr>
              <w:t>РЕСПУБЛИКА</w:t>
            </w:r>
            <w:r w:rsidRPr="005C6F15">
              <w:rPr>
                <w:rFonts w:ascii="Arial" w:hAnsi="Arial" w:cs="Arial"/>
                <w:b/>
                <w:bCs/>
                <w:noProof/>
                <w:color w:val="000000"/>
                <w:sz w:val="20"/>
                <w:szCs w:val="20"/>
              </w:rPr>
              <w:br/>
            </w:r>
            <w:r w:rsidRPr="005C6F15">
              <w:rPr>
                <w:rFonts w:ascii="Arial" w:hAnsi="Arial" w:cs="Arial"/>
                <w:bCs/>
                <w:noProof/>
                <w:color w:val="000000"/>
                <w:sz w:val="20"/>
                <w:szCs w:val="20"/>
              </w:rPr>
              <w:t>МАРИИНСКО-ПОСАДСКИЙ</w:t>
            </w:r>
            <w:r w:rsidR="007C0C8F" w:rsidRPr="005C6F15">
              <w:rPr>
                <w:rFonts w:ascii="Arial" w:hAnsi="Arial" w:cs="Arial"/>
                <w:bCs/>
                <w:noProof/>
                <w:color w:val="000000"/>
                <w:sz w:val="20"/>
                <w:szCs w:val="20"/>
              </w:rPr>
              <w:t xml:space="preserve"> </w:t>
            </w:r>
            <w:r w:rsidRPr="005C6F15">
              <w:rPr>
                <w:rFonts w:ascii="Arial" w:hAnsi="Arial" w:cs="Arial"/>
                <w:bCs/>
                <w:noProof/>
                <w:color w:val="000000"/>
                <w:sz w:val="20"/>
                <w:szCs w:val="20"/>
              </w:rPr>
              <w:t>РАЙОН</w:t>
            </w:r>
          </w:p>
          <w:p w:rsidR="005247B1" w:rsidRPr="005C6F15" w:rsidRDefault="007C0C8F" w:rsidP="005F053D">
            <w:pPr>
              <w:autoSpaceDE w:val="0"/>
              <w:autoSpaceDN w:val="0"/>
              <w:adjustRightInd w:val="0"/>
              <w:jc w:val="center"/>
              <w:rPr>
                <w:rFonts w:ascii="Arial" w:hAnsi="Arial" w:cs="Arial"/>
                <w:bCs/>
                <w:noProof/>
                <w:color w:val="000000"/>
                <w:sz w:val="20"/>
              </w:rPr>
            </w:pPr>
            <w:r w:rsidRPr="005C6F15">
              <w:rPr>
                <w:rFonts w:ascii="Arial" w:hAnsi="Arial" w:cs="Arial"/>
                <w:bCs/>
                <w:noProof/>
                <w:color w:val="000000"/>
                <w:sz w:val="20"/>
                <w:szCs w:val="20"/>
              </w:rPr>
              <w:t xml:space="preserve"> </w:t>
            </w:r>
            <w:r w:rsidR="005247B1" w:rsidRPr="005C6F15">
              <w:rPr>
                <w:rFonts w:ascii="Arial" w:hAnsi="Arial" w:cs="Arial"/>
                <w:bCs/>
                <w:noProof/>
                <w:color w:val="000000"/>
                <w:sz w:val="20"/>
                <w:szCs w:val="20"/>
              </w:rPr>
              <w:t>АДМИНИСТРАЦИЯ</w:t>
            </w:r>
          </w:p>
          <w:p w:rsidR="005247B1" w:rsidRPr="005C6F15" w:rsidRDefault="005247B1" w:rsidP="005F053D">
            <w:pPr>
              <w:autoSpaceDE w:val="0"/>
              <w:autoSpaceDN w:val="0"/>
              <w:adjustRightInd w:val="0"/>
              <w:jc w:val="center"/>
              <w:rPr>
                <w:rFonts w:ascii="Arial" w:hAnsi="Arial" w:cs="Arial"/>
                <w:bCs/>
                <w:noProof/>
                <w:color w:val="000000"/>
                <w:sz w:val="20"/>
                <w:szCs w:val="20"/>
              </w:rPr>
            </w:pPr>
            <w:r w:rsidRPr="005C6F15">
              <w:rPr>
                <w:rFonts w:ascii="Arial" w:hAnsi="Arial" w:cs="Arial"/>
                <w:bCs/>
                <w:noProof/>
                <w:color w:val="000000"/>
                <w:sz w:val="20"/>
                <w:szCs w:val="20"/>
              </w:rPr>
              <w:t>ПРИВОЛЖСКОГО</w:t>
            </w:r>
            <w:r w:rsidR="007C0C8F" w:rsidRPr="005C6F15">
              <w:rPr>
                <w:rFonts w:ascii="Arial" w:hAnsi="Arial" w:cs="Arial"/>
                <w:bCs/>
                <w:noProof/>
                <w:color w:val="000000"/>
                <w:sz w:val="20"/>
                <w:szCs w:val="20"/>
              </w:rPr>
              <w:t xml:space="preserve"> </w:t>
            </w:r>
            <w:r w:rsidRPr="005C6F15">
              <w:rPr>
                <w:rFonts w:ascii="Arial" w:hAnsi="Arial" w:cs="Arial"/>
                <w:bCs/>
                <w:noProof/>
                <w:color w:val="000000"/>
                <w:sz w:val="20"/>
                <w:szCs w:val="20"/>
              </w:rPr>
              <w:t>СЕЛЬСКОГО</w:t>
            </w:r>
          </w:p>
          <w:p w:rsidR="001B0E28" w:rsidRPr="005C6F15" w:rsidRDefault="005247B1" w:rsidP="005F053D">
            <w:pPr>
              <w:autoSpaceDE w:val="0"/>
              <w:autoSpaceDN w:val="0"/>
              <w:adjustRightInd w:val="0"/>
              <w:jc w:val="center"/>
              <w:rPr>
                <w:rFonts w:ascii="Arial" w:hAnsi="Arial" w:cs="Arial"/>
                <w:noProof/>
                <w:color w:val="000000"/>
                <w:sz w:val="20"/>
                <w:szCs w:val="20"/>
              </w:rPr>
            </w:pPr>
            <w:r w:rsidRPr="005C6F15">
              <w:rPr>
                <w:rFonts w:ascii="Arial" w:hAnsi="Arial" w:cs="Arial"/>
                <w:bCs/>
                <w:noProof/>
                <w:color w:val="000000"/>
                <w:sz w:val="20"/>
                <w:szCs w:val="20"/>
              </w:rPr>
              <w:t>ПОСЕЛЕНИЯ</w:t>
            </w:r>
            <w:r w:rsidR="007C0C8F" w:rsidRPr="005C6F15">
              <w:rPr>
                <w:rFonts w:ascii="Arial" w:hAnsi="Arial" w:cs="Arial"/>
                <w:noProof/>
                <w:color w:val="000000"/>
                <w:sz w:val="20"/>
                <w:szCs w:val="20"/>
              </w:rPr>
              <w:t xml:space="preserve"> </w:t>
            </w:r>
          </w:p>
          <w:p w:rsidR="001B0E28" w:rsidRPr="005C6F15" w:rsidRDefault="005247B1" w:rsidP="005F053D">
            <w:pPr>
              <w:autoSpaceDE w:val="0"/>
              <w:autoSpaceDN w:val="0"/>
              <w:adjustRightInd w:val="0"/>
              <w:jc w:val="center"/>
              <w:rPr>
                <w:rFonts w:ascii="Arial" w:hAnsi="Arial" w:cs="Arial"/>
                <w:b/>
                <w:bCs/>
                <w:noProof/>
                <w:color w:val="000000"/>
                <w:sz w:val="20"/>
                <w:szCs w:val="20"/>
              </w:rPr>
            </w:pPr>
            <w:r w:rsidRPr="005C6F15">
              <w:rPr>
                <w:rFonts w:ascii="Arial" w:hAnsi="Arial" w:cs="Arial"/>
                <w:b/>
                <w:bCs/>
                <w:noProof/>
                <w:color w:val="000000"/>
                <w:sz w:val="20"/>
                <w:szCs w:val="20"/>
              </w:rPr>
              <w:t>ПОСТАНОВЛЕНИЕ</w:t>
            </w:r>
          </w:p>
          <w:p w:rsidR="005247B1" w:rsidRPr="005C6F15" w:rsidRDefault="007C0C8F" w:rsidP="005F053D">
            <w:pPr>
              <w:autoSpaceDE w:val="0"/>
              <w:autoSpaceDN w:val="0"/>
              <w:adjustRightInd w:val="0"/>
              <w:jc w:val="center"/>
              <w:rPr>
                <w:rFonts w:ascii="Arial" w:hAnsi="Arial" w:cs="Arial"/>
                <w:b/>
                <w:color w:val="000000"/>
                <w:sz w:val="20"/>
                <w:szCs w:val="20"/>
              </w:rPr>
            </w:pP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«24</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февраля</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2021г.</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w:t>
            </w:r>
            <w:r w:rsidRPr="005C6F15">
              <w:rPr>
                <w:rFonts w:ascii="Arial" w:hAnsi="Arial" w:cs="Arial"/>
                <w:b/>
                <w:noProof/>
                <w:color w:val="000000"/>
                <w:sz w:val="20"/>
                <w:szCs w:val="20"/>
              </w:rPr>
              <w:t xml:space="preserve"> </w:t>
            </w:r>
            <w:r w:rsidR="005247B1" w:rsidRPr="005C6F15">
              <w:rPr>
                <w:rFonts w:ascii="Arial" w:hAnsi="Arial" w:cs="Arial"/>
                <w:b/>
                <w:noProof/>
                <w:color w:val="000000"/>
                <w:sz w:val="20"/>
                <w:szCs w:val="20"/>
              </w:rPr>
              <w:t>5</w:t>
            </w:r>
          </w:p>
          <w:p w:rsidR="005247B1" w:rsidRPr="005C6F15" w:rsidRDefault="005247B1" w:rsidP="005F053D">
            <w:pPr>
              <w:suppressAutoHyphens/>
              <w:jc w:val="center"/>
              <w:rPr>
                <w:rFonts w:ascii="Arial" w:eastAsia="Calibri" w:hAnsi="Arial" w:cs="Arial"/>
                <w:b/>
                <w:bCs/>
                <w:color w:val="000000"/>
                <w:sz w:val="20"/>
              </w:rPr>
            </w:pPr>
            <w:r w:rsidRPr="005C6F15">
              <w:rPr>
                <w:rFonts w:ascii="Arial" w:eastAsia="Calibri" w:hAnsi="Arial" w:cs="Arial"/>
                <w:noProof/>
                <w:color w:val="000000"/>
                <w:sz w:val="20"/>
              </w:rPr>
              <w:t>деревня</w:t>
            </w:r>
            <w:r w:rsidR="007C0C8F" w:rsidRPr="005C6F15">
              <w:rPr>
                <w:rFonts w:ascii="Arial" w:eastAsia="Calibri" w:hAnsi="Arial" w:cs="Arial"/>
                <w:noProof/>
                <w:color w:val="000000"/>
                <w:sz w:val="20"/>
              </w:rPr>
              <w:t xml:space="preserve"> </w:t>
            </w:r>
            <w:r w:rsidRPr="005C6F15">
              <w:rPr>
                <w:rFonts w:ascii="Arial" w:eastAsia="Calibri" w:hAnsi="Arial" w:cs="Arial"/>
                <w:noProof/>
                <w:color w:val="000000"/>
                <w:sz w:val="20"/>
              </w:rPr>
              <w:t>Нерядово</w:t>
            </w:r>
          </w:p>
        </w:tc>
      </w:tr>
    </w:tbl>
    <w:p w:rsidR="005247B1" w:rsidRPr="005C6F15" w:rsidRDefault="005247B1" w:rsidP="005C6F15">
      <w:pPr>
        <w:ind w:left="4536" w:right="3968" w:hanging="4536"/>
        <w:jc w:val="both"/>
        <w:rPr>
          <w:rFonts w:ascii="Arial" w:hAnsi="Arial" w:cs="Arial"/>
          <w:b/>
          <w:bCs/>
          <w:color w:val="000000"/>
          <w:sz w:val="20"/>
        </w:rPr>
      </w:pPr>
      <w:r w:rsidRPr="005C6F15">
        <w:rPr>
          <w:rFonts w:ascii="Arial" w:hAnsi="Arial" w:cs="Arial"/>
          <w:b/>
          <w:bCs/>
          <w:color w:val="000000"/>
          <w:sz w:val="20"/>
        </w:rPr>
        <w:t>Об</w:t>
      </w:r>
      <w:r w:rsidR="007C0C8F" w:rsidRPr="005C6F15">
        <w:rPr>
          <w:rFonts w:ascii="Arial" w:hAnsi="Arial" w:cs="Arial"/>
          <w:b/>
          <w:bCs/>
          <w:color w:val="000000"/>
          <w:sz w:val="20"/>
        </w:rPr>
        <w:t xml:space="preserve"> </w:t>
      </w:r>
      <w:r w:rsidRPr="005C6F15">
        <w:rPr>
          <w:rFonts w:ascii="Arial" w:hAnsi="Arial" w:cs="Arial"/>
          <w:b/>
          <w:bCs/>
          <w:color w:val="000000"/>
          <w:sz w:val="20"/>
        </w:rPr>
        <w:t>утверждении</w:t>
      </w:r>
      <w:r w:rsidR="007C0C8F" w:rsidRPr="005C6F15">
        <w:rPr>
          <w:rFonts w:ascii="Arial" w:hAnsi="Arial" w:cs="Arial"/>
          <w:b/>
          <w:bCs/>
          <w:color w:val="000000"/>
          <w:sz w:val="20"/>
        </w:rPr>
        <w:t xml:space="preserve"> </w:t>
      </w:r>
      <w:r w:rsidRPr="005C6F15">
        <w:rPr>
          <w:rFonts w:ascii="Arial" w:eastAsia="Calibri" w:hAnsi="Arial" w:cs="Arial"/>
          <w:b/>
          <w:bCs/>
          <w:color w:val="000000"/>
          <w:sz w:val="20"/>
        </w:rPr>
        <w:t>муниципальной</w:t>
      </w:r>
      <w:r w:rsidR="007C0C8F" w:rsidRPr="005C6F15">
        <w:rPr>
          <w:rFonts w:ascii="Arial" w:eastAsia="Calibri" w:hAnsi="Arial" w:cs="Arial"/>
          <w:b/>
          <w:bCs/>
          <w:color w:val="000000"/>
          <w:sz w:val="20"/>
        </w:rPr>
        <w:t xml:space="preserve"> </w:t>
      </w:r>
      <w:r w:rsidRPr="005C6F15">
        <w:rPr>
          <w:rFonts w:ascii="Arial" w:eastAsia="Calibri" w:hAnsi="Arial" w:cs="Arial"/>
          <w:b/>
          <w:bCs/>
          <w:color w:val="000000"/>
          <w:sz w:val="20"/>
        </w:rPr>
        <w:t>программы</w:t>
      </w:r>
    </w:p>
    <w:p w:rsidR="005247B1" w:rsidRPr="005C6F15" w:rsidRDefault="005247B1" w:rsidP="005C6F15">
      <w:pPr>
        <w:ind w:left="4536" w:hanging="4536"/>
        <w:jc w:val="both"/>
        <w:rPr>
          <w:rFonts w:ascii="Arial" w:hAnsi="Arial" w:cs="Arial"/>
          <w:b/>
          <w:bCs/>
          <w:color w:val="000000"/>
          <w:sz w:val="20"/>
        </w:rPr>
      </w:pPr>
      <w:r w:rsidRPr="005C6F15">
        <w:rPr>
          <w:rFonts w:ascii="Arial" w:hAnsi="Arial" w:cs="Arial"/>
          <w:b/>
          <w:bCs/>
          <w:color w:val="000000"/>
          <w:sz w:val="20"/>
        </w:rPr>
        <w:t>"Профилактика</w:t>
      </w:r>
      <w:r w:rsidR="007C0C8F" w:rsidRPr="005C6F15">
        <w:rPr>
          <w:rFonts w:ascii="Arial" w:hAnsi="Arial" w:cs="Arial"/>
          <w:b/>
          <w:bCs/>
          <w:color w:val="000000"/>
          <w:sz w:val="20"/>
        </w:rPr>
        <w:t xml:space="preserve"> </w:t>
      </w:r>
      <w:r w:rsidRPr="005C6F15">
        <w:rPr>
          <w:rFonts w:ascii="Arial" w:hAnsi="Arial" w:cs="Arial"/>
          <w:b/>
          <w:bCs/>
          <w:color w:val="000000"/>
          <w:sz w:val="20"/>
        </w:rPr>
        <w:t>терроризма</w:t>
      </w:r>
      <w:r w:rsidR="007C0C8F" w:rsidRPr="005C6F15">
        <w:rPr>
          <w:rFonts w:ascii="Arial" w:hAnsi="Arial" w:cs="Arial"/>
          <w:b/>
          <w:bCs/>
          <w:color w:val="000000"/>
          <w:sz w:val="20"/>
        </w:rPr>
        <w:t xml:space="preserve"> </w:t>
      </w:r>
      <w:r w:rsidRPr="005C6F15">
        <w:rPr>
          <w:rFonts w:ascii="Arial" w:hAnsi="Arial" w:cs="Arial"/>
          <w:b/>
          <w:bCs/>
          <w:color w:val="000000"/>
          <w:sz w:val="20"/>
        </w:rPr>
        <w:t>и</w:t>
      </w:r>
      <w:r w:rsidR="007C0C8F" w:rsidRPr="005C6F15">
        <w:rPr>
          <w:rFonts w:ascii="Arial" w:hAnsi="Arial" w:cs="Arial"/>
          <w:b/>
          <w:bCs/>
          <w:color w:val="000000"/>
          <w:sz w:val="20"/>
        </w:rPr>
        <w:t xml:space="preserve"> </w:t>
      </w:r>
      <w:r w:rsidRPr="005C6F15">
        <w:rPr>
          <w:rFonts w:ascii="Arial" w:hAnsi="Arial" w:cs="Arial"/>
          <w:b/>
          <w:bCs/>
          <w:color w:val="000000"/>
          <w:sz w:val="20"/>
        </w:rPr>
        <w:t>экстремизма,</w:t>
      </w:r>
      <w:r w:rsidR="007C0C8F" w:rsidRPr="005C6F15">
        <w:rPr>
          <w:rFonts w:ascii="Arial" w:hAnsi="Arial" w:cs="Arial"/>
          <w:b/>
          <w:bCs/>
          <w:color w:val="000000"/>
          <w:sz w:val="20"/>
        </w:rPr>
        <w:t xml:space="preserve"> </w:t>
      </w:r>
    </w:p>
    <w:p w:rsidR="005247B1" w:rsidRPr="005C6F15" w:rsidRDefault="005247B1" w:rsidP="005C6F15">
      <w:pPr>
        <w:ind w:left="4536" w:hanging="4536"/>
        <w:jc w:val="both"/>
        <w:rPr>
          <w:rFonts w:ascii="Arial" w:hAnsi="Arial" w:cs="Arial"/>
          <w:b/>
          <w:bCs/>
          <w:color w:val="000000"/>
          <w:sz w:val="20"/>
        </w:rPr>
      </w:pPr>
      <w:r w:rsidRPr="005C6F15">
        <w:rPr>
          <w:rFonts w:ascii="Arial" w:hAnsi="Arial" w:cs="Arial"/>
          <w:b/>
          <w:bCs/>
          <w:color w:val="000000"/>
          <w:sz w:val="20"/>
        </w:rPr>
        <w:t>а</w:t>
      </w:r>
      <w:r w:rsidR="007C0C8F" w:rsidRPr="005C6F15">
        <w:rPr>
          <w:rFonts w:ascii="Arial" w:hAnsi="Arial" w:cs="Arial"/>
          <w:b/>
          <w:bCs/>
          <w:color w:val="000000"/>
          <w:sz w:val="20"/>
        </w:rPr>
        <w:t xml:space="preserve"> </w:t>
      </w:r>
      <w:r w:rsidRPr="005C6F15">
        <w:rPr>
          <w:rFonts w:ascii="Arial" w:hAnsi="Arial" w:cs="Arial"/>
          <w:b/>
          <w:bCs/>
          <w:color w:val="000000"/>
          <w:sz w:val="20"/>
        </w:rPr>
        <w:t>также</w:t>
      </w:r>
      <w:r w:rsidR="007C0C8F" w:rsidRPr="005C6F15">
        <w:rPr>
          <w:rFonts w:ascii="Arial" w:hAnsi="Arial" w:cs="Arial"/>
          <w:b/>
          <w:bCs/>
          <w:color w:val="000000"/>
          <w:sz w:val="20"/>
        </w:rPr>
        <w:t xml:space="preserve"> </w:t>
      </w:r>
      <w:r w:rsidRPr="005C6F15">
        <w:rPr>
          <w:rFonts w:ascii="Arial" w:hAnsi="Arial" w:cs="Arial"/>
          <w:b/>
          <w:bCs/>
          <w:color w:val="000000"/>
          <w:sz w:val="20"/>
        </w:rPr>
        <w:t>минимизация</w:t>
      </w:r>
      <w:r w:rsidR="007C0C8F" w:rsidRPr="005C6F15">
        <w:rPr>
          <w:rFonts w:ascii="Arial" w:hAnsi="Arial" w:cs="Arial"/>
          <w:b/>
          <w:bCs/>
          <w:color w:val="000000"/>
          <w:sz w:val="20"/>
        </w:rPr>
        <w:t xml:space="preserve"> </w:t>
      </w:r>
      <w:r w:rsidRPr="005C6F15">
        <w:rPr>
          <w:rFonts w:ascii="Arial" w:hAnsi="Arial" w:cs="Arial"/>
          <w:b/>
          <w:bCs/>
          <w:color w:val="000000"/>
          <w:sz w:val="20"/>
        </w:rPr>
        <w:t>и</w:t>
      </w:r>
      <w:r w:rsidR="007C0C8F" w:rsidRPr="005C6F15">
        <w:rPr>
          <w:rFonts w:ascii="Arial" w:hAnsi="Arial" w:cs="Arial"/>
          <w:b/>
          <w:bCs/>
          <w:color w:val="000000"/>
          <w:sz w:val="20"/>
        </w:rPr>
        <w:t xml:space="preserve"> </w:t>
      </w:r>
      <w:r w:rsidRPr="005C6F15">
        <w:rPr>
          <w:rFonts w:ascii="Arial" w:hAnsi="Arial" w:cs="Arial"/>
          <w:b/>
          <w:bCs/>
          <w:color w:val="000000"/>
          <w:sz w:val="20"/>
        </w:rPr>
        <w:t>(или)</w:t>
      </w:r>
      <w:r w:rsidR="007C0C8F" w:rsidRPr="005C6F15">
        <w:rPr>
          <w:rFonts w:ascii="Arial" w:hAnsi="Arial" w:cs="Arial"/>
          <w:b/>
          <w:bCs/>
          <w:color w:val="000000"/>
          <w:sz w:val="20"/>
        </w:rPr>
        <w:t xml:space="preserve"> </w:t>
      </w:r>
      <w:r w:rsidRPr="005C6F15">
        <w:rPr>
          <w:rFonts w:ascii="Arial" w:hAnsi="Arial" w:cs="Arial"/>
          <w:b/>
          <w:bCs/>
          <w:color w:val="000000"/>
          <w:sz w:val="20"/>
        </w:rPr>
        <w:t>ликвидация</w:t>
      </w:r>
      <w:r w:rsidR="007C0C8F" w:rsidRPr="005C6F15">
        <w:rPr>
          <w:rFonts w:ascii="Arial" w:hAnsi="Arial" w:cs="Arial"/>
          <w:b/>
          <w:bCs/>
          <w:color w:val="000000"/>
          <w:sz w:val="20"/>
        </w:rPr>
        <w:t xml:space="preserve"> </w:t>
      </w:r>
    </w:p>
    <w:p w:rsidR="005247B1" w:rsidRPr="005C6F15" w:rsidRDefault="005247B1" w:rsidP="005C6F15">
      <w:pPr>
        <w:ind w:left="4536" w:hanging="4536"/>
        <w:jc w:val="both"/>
        <w:rPr>
          <w:rFonts w:ascii="Arial" w:hAnsi="Arial" w:cs="Arial"/>
          <w:b/>
          <w:bCs/>
          <w:color w:val="000000"/>
          <w:sz w:val="20"/>
        </w:rPr>
      </w:pPr>
      <w:r w:rsidRPr="005C6F15">
        <w:rPr>
          <w:rFonts w:ascii="Arial" w:hAnsi="Arial" w:cs="Arial"/>
          <w:b/>
          <w:bCs/>
          <w:color w:val="000000"/>
          <w:sz w:val="20"/>
        </w:rPr>
        <w:t>последствий</w:t>
      </w:r>
      <w:r w:rsidR="007C0C8F" w:rsidRPr="005C6F15">
        <w:rPr>
          <w:rFonts w:ascii="Arial" w:hAnsi="Arial" w:cs="Arial"/>
          <w:b/>
          <w:bCs/>
          <w:color w:val="000000"/>
          <w:sz w:val="20"/>
        </w:rPr>
        <w:t xml:space="preserve"> </w:t>
      </w:r>
      <w:r w:rsidRPr="005C6F15">
        <w:rPr>
          <w:rFonts w:ascii="Arial" w:hAnsi="Arial" w:cs="Arial"/>
          <w:b/>
          <w:bCs/>
          <w:color w:val="000000"/>
          <w:sz w:val="20"/>
        </w:rPr>
        <w:t>проявления</w:t>
      </w:r>
      <w:r w:rsidR="007C0C8F" w:rsidRPr="005C6F15">
        <w:rPr>
          <w:rFonts w:ascii="Arial" w:hAnsi="Arial" w:cs="Arial"/>
          <w:b/>
          <w:bCs/>
          <w:color w:val="000000"/>
          <w:sz w:val="20"/>
        </w:rPr>
        <w:t xml:space="preserve"> </w:t>
      </w:r>
      <w:r w:rsidRPr="005C6F15">
        <w:rPr>
          <w:rFonts w:ascii="Arial" w:hAnsi="Arial" w:cs="Arial"/>
          <w:b/>
          <w:bCs/>
          <w:color w:val="000000"/>
          <w:sz w:val="20"/>
        </w:rPr>
        <w:t>терроризма</w:t>
      </w:r>
      <w:r w:rsidR="007C0C8F" w:rsidRPr="005C6F15">
        <w:rPr>
          <w:rFonts w:ascii="Arial" w:hAnsi="Arial" w:cs="Arial"/>
          <w:b/>
          <w:bCs/>
          <w:color w:val="000000"/>
          <w:sz w:val="20"/>
        </w:rPr>
        <w:t xml:space="preserve"> </w:t>
      </w:r>
      <w:r w:rsidRPr="005C6F15">
        <w:rPr>
          <w:rFonts w:ascii="Arial" w:hAnsi="Arial" w:cs="Arial"/>
          <w:b/>
          <w:bCs/>
          <w:color w:val="000000"/>
          <w:sz w:val="20"/>
        </w:rPr>
        <w:t>и</w:t>
      </w:r>
      <w:r w:rsidR="007C0C8F" w:rsidRPr="005C6F15">
        <w:rPr>
          <w:rFonts w:ascii="Arial" w:hAnsi="Arial" w:cs="Arial"/>
          <w:b/>
          <w:bCs/>
          <w:color w:val="000000"/>
          <w:sz w:val="20"/>
        </w:rPr>
        <w:t xml:space="preserve"> </w:t>
      </w:r>
    </w:p>
    <w:p w:rsidR="005247B1" w:rsidRPr="005C6F15" w:rsidRDefault="005247B1" w:rsidP="005C6F15">
      <w:pPr>
        <w:ind w:left="4536" w:hanging="4536"/>
        <w:jc w:val="both"/>
        <w:rPr>
          <w:rFonts w:ascii="Arial" w:hAnsi="Arial" w:cs="Arial"/>
          <w:b/>
          <w:bCs/>
          <w:color w:val="000000"/>
          <w:sz w:val="20"/>
        </w:rPr>
      </w:pPr>
      <w:r w:rsidRPr="005C6F15">
        <w:rPr>
          <w:rFonts w:ascii="Arial" w:hAnsi="Arial" w:cs="Arial"/>
          <w:b/>
          <w:bCs/>
          <w:color w:val="000000"/>
          <w:sz w:val="20"/>
        </w:rPr>
        <w:t>экстремизма</w:t>
      </w:r>
      <w:r w:rsidR="007C0C8F" w:rsidRPr="005C6F15">
        <w:rPr>
          <w:rFonts w:ascii="Arial" w:hAnsi="Arial" w:cs="Arial"/>
          <w:b/>
          <w:bCs/>
          <w:color w:val="000000"/>
          <w:sz w:val="20"/>
        </w:rPr>
        <w:t xml:space="preserve"> </w:t>
      </w:r>
      <w:r w:rsidRPr="005C6F15">
        <w:rPr>
          <w:rFonts w:ascii="Arial" w:hAnsi="Arial" w:cs="Arial"/>
          <w:b/>
          <w:bCs/>
          <w:color w:val="000000"/>
          <w:sz w:val="20"/>
        </w:rPr>
        <w:t>на</w:t>
      </w:r>
      <w:r w:rsidR="007C0C8F" w:rsidRPr="005C6F15">
        <w:rPr>
          <w:rFonts w:ascii="Arial" w:hAnsi="Arial" w:cs="Arial"/>
          <w:b/>
          <w:bCs/>
          <w:color w:val="000000"/>
          <w:sz w:val="20"/>
        </w:rPr>
        <w:t xml:space="preserve"> </w:t>
      </w:r>
      <w:r w:rsidRPr="005C6F15">
        <w:rPr>
          <w:rFonts w:ascii="Arial" w:hAnsi="Arial" w:cs="Arial"/>
          <w:b/>
          <w:bCs/>
          <w:color w:val="000000"/>
          <w:sz w:val="20"/>
        </w:rPr>
        <w:t>территории</w:t>
      </w:r>
      <w:r w:rsidR="007C0C8F" w:rsidRPr="005C6F15">
        <w:rPr>
          <w:rFonts w:ascii="Arial" w:hAnsi="Arial" w:cs="Arial"/>
          <w:b/>
          <w:bCs/>
          <w:color w:val="000000"/>
          <w:sz w:val="20"/>
        </w:rPr>
        <w:t xml:space="preserve"> </w:t>
      </w:r>
      <w:r w:rsidRPr="005C6F15">
        <w:rPr>
          <w:rFonts w:ascii="Arial" w:hAnsi="Arial" w:cs="Arial"/>
          <w:b/>
          <w:bCs/>
          <w:color w:val="000000"/>
          <w:sz w:val="20"/>
        </w:rPr>
        <w:t>Приволжского</w:t>
      </w:r>
      <w:r w:rsidR="007C0C8F" w:rsidRPr="005C6F15">
        <w:rPr>
          <w:rFonts w:ascii="Arial" w:hAnsi="Arial" w:cs="Arial"/>
          <w:b/>
          <w:bCs/>
          <w:color w:val="000000"/>
          <w:sz w:val="20"/>
        </w:rPr>
        <w:t xml:space="preserve"> </w:t>
      </w:r>
    </w:p>
    <w:p w:rsidR="005247B1" w:rsidRPr="005C6F15" w:rsidRDefault="005247B1" w:rsidP="005C6F15">
      <w:pPr>
        <w:ind w:left="4536" w:hanging="4536"/>
        <w:jc w:val="both"/>
        <w:rPr>
          <w:rFonts w:ascii="Arial" w:hAnsi="Arial" w:cs="Arial"/>
          <w:b/>
          <w:bCs/>
          <w:color w:val="000000"/>
          <w:sz w:val="20"/>
        </w:rPr>
      </w:pPr>
      <w:r w:rsidRPr="005C6F15">
        <w:rPr>
          <w:rFonts w:ascii="Arial" w:hAnsi="Arial" w:cs="Arial"/>
          <w:b/>
          <w:bCs/>
          <w:color w:val="000000"/>
          <w:sz w:val="20"/>
        </w:rPr>
        <w:t>сельского</w:t>
      </w:r>
      <w:r w:rsidR="007C0C8F" w:rsidRPr="005C6F15">
        <w:rPr>
          <w:rFonts w:ascii="Arial" w:hAnsi="Arial" w:cs="Arial"/>
          <w:b/>
          <w:bCs/>
          <w:color w:val="000000"/>
          <w:sz w:val="20"/>
        </w:rPr>
        <w:t xml:space="preserve"> </w:t>
      </w:r>
      <w:r w:rsidRPr="005C6F15">
        <w:rPr>
          <w:rFonts w:ascii="Arial" w:hAnsi="Arial" w:cs="Arial"/>
          <w:b/>
          <w:bCs/>
          <w:color w:val="000000"/>
          <w:sz w:val="20"/>
        </w:rPr>
        <w:t>поселения</w:t>
      </w:r>
      <w:r w:rsidR="007C0C8F" w:rsidRPr="005C6F15">
        <w:rPr>
          <w:rFonts w:ascii="Arial" w:hAnsi="Arial" w:cs="Arial"/>
          <w:b/>
          <w:bCs/>
          <w:color w:val="000000"/>
          <w:sz w:val="20"/>
        </w:rPr>
        <w:t xml:space="preserve"> </w:t>
      </w:r>
      <w:r w:rsidRPr="005C6F15">
        <w:rPr>
          <w:rFonts w:ascii="Arial" w:hAnsi="Arial" w:cs="Arial"/>
          <w:b/>
          <w:bCs/>
          <w:color w:val="000000"/>
          <w:sz w:val="20"/>
        </w:rPr>
        <w:t>Мариинско-Посадского</w:t>
      </w:r>
    </w:p>
    <w:p w:rsidR="005247B1" w:rsidRPr="005C6F15" w:rsidRDefault="005247B1" w:rsidP="005C6F15">
      <w:pPr>
        <w:ind w:left="4536" w:hanging="4536"/>
        <w:jc w:val="both"/>
        <w:rPr>
          <w:rFonts w:ascii="Arial" w:hAnsi="Arial" w:cs="Arial"/>
          <w:b/>
          <w:bCs/>
          <w:color w:val="000000"/>
          <w:sz w:val="20"/>
        </w:rPr>
      </w:pPr>
      <w:r w:rsidRPr="005C6F15">
        <w:rPr>
          <w:rFonts w:ascii="Arial" w:hAnsi="Arial" w:cs="Arial"/>
          <w:b/>
          <w:bCs/>
          <w:color w:val="000000"/>
          <w:sz w:val="20"/>
        </w:rPr>
        <w:t>района</w:t>
      </w:r>
      <w:r w:rsidR="007C0C8F" w:rsidRPr="005C6F15">
        <w:rPr>
          <w:rFonts w:ascii="Arial" w:hAnsi="Arial" w:cs="Arial"/>
          <w:b/>
          <w:bCs/>
          <w:color w:val="000000"/>
          <w:sz w:val="20"/>
        </w:rPr>
        <w:t xml:space="preserve"> </w:t>
      </w:r>
      <w:r w:rsidRPr="005C6F15">
        <w:rPr>
          <w:rFonts w:ascii="Arial" w:hAnsi="Arial" w:cs="Arial"/>
          <w:b/>
          <w:bCs/>
          <w:color w:val="000000"/>
          <w:sz w:val="20"/>
        </w:rPr>
        <w:t>Чувашской</w:t>
      </w:r>
      <w:r w:rsidR="007C0C8F" w:rsidRPr="005C6F15">
        <w:rPr>
          <w:rFonts w:ascii="Arial" w:hAnsi="Arial" w:cs="Arial"/>
          <w:b/>
          <w:bCs/>
          <w:color w:val="000000"/>
          <w:sz w:val="20"/>
        </w:rPr>
        <w:t xml:space="preserve"> </w:t>
      </w:r>
      <w:r w:rsidRPr="005C6F15">
        <w:rPr>
          <w:rFonts w:ascii="Arial" w:hAnsi="Arial" w:cs="Arial"/>
          <w:b/>
          <w:bCs/>
          <w:color w:val="000000"/>
          <w:sz w:val="20"/>
        </w:rPr>
        <w:t>Республики</w:t>
      </w:r>
      <w:r w:rsidR="007C0C8F" w:rsidRPr="005C6F15">
        <w:rPr>
          <w:rFonts w:ascii="Arial" w:hAnsi="Arial" w:cs="Arial"/>
          <w:b/>
          <w:bCs/>
          <w:color w:val="000000"/>
          <w:sz w:val="20"/>
        </w:rPr>
        <w:t xml:space="preserve"> </w:t>
      </w:r>
      <w:r w:rsidRPr="005C6F15">
        <w:rPr>
          <w:rFonts w:ascii="Arial" w:hAnsi="Arial" w:cs="Arial"/>
          <w:b/>
          <w:bCs/>
          <w:color w:val="000000"/>
          <w:sz w:val="20"/>
        </w:rPr>
        <w:t>на</w:t>
      </w:r>
      <w:r w:rsidR="007C0C8F" w:rsidRPr="005C6F15">
        <w:rPr>
          <w:rFonts w:ascii="Arial" w:hAnsi="Arial" w:cs="Arial"/>
          <w:b/>
          <w:bCs/>
          <w:color w:val="000000"/>
          <w:sz w:val="20"/>
        </w:rPr>
        <w:t xml:space="preserve"> </w:t>
      </w:r>
      <w:r w:rsidRPr="005C6F15">
        <w:rPr>
          <w:rFonts w:ascii="Arial" w:hAnsi="Arial" w:cs="Arial"/>
          <w:b/>
          <w:bCs/>
          <w:color w:val="000000"/>
          <w:sz w:val="20"/>
        </w:rPr>
        <w:t>2021-2025</w:t>
      </w:r>
      <w:r w:rsidR="007C0C8F" w:rsidRPr="005C6F15">
        <w:rPr>
          <w:rFonts w:ascii="Arial" w:hAnsi="Arial" w:cs="Arial"/>
          <w:b/>
          <w:bCs/>
          <w:color w:val="000000"/>
          <w:sz w:val="20"/>
        </w:rPr>
        <w:t xml:space="preserve"> </w:t>
      </w:r>
      <w:r w:rsidRPr="005C6F15">
        <w:rPr>
          <w:rFonts w:ascii="Arial" w:hAnsi="Arial" w:cs="Arial"/>
          <w:b/>
          <w:bCs/>
          <w:color w:val="000000"/>
          <w:sz w:val="20"/>
        </w:rPr>
        <w:t>годы"</w:t>
      </w:r>
    </w:p>
    <w:p w:rsidR="005247B1" w:rsidRPr="005C6F15" w:rsidRDefault="007C0C8F" w:rsidP="005C6F15">
      <w:pPr>
        <w:ind w:left="4536" w:hanging="4536"/>
        <w:jc w:val="both"/>
        <w:rPr>
          <w:rFonts w:ascii="Arial" w:hAnsi="Arial" w:cs="Arial"/>
          <w:color w:val="000000"/>
          <w:sz w:val="20"/>
        </w:rPr>
      </w:pPr>
      <w:r w:rsidRPr="005C6F15">
        <w:rPr>
          <w:rFonts w:ascii="Arial" w:hAnsi="Arial" w:cs="Arial"/>
          <w:color w:val="000000"/>
          <w:sz w:val="20"/>
        </w:rPr>
        <w:t xml:space="preserve"> </w:t>
      </w:r>
    </w:p>
    <w:p w:rsidR="005247B1" w:rsidRPr="005C6F15" w:rsidRDefault="005247B1" w:rsidP="005C6F15">
      <w:pPr>
        <w:ind w:firstLine="567"/>
        <w:jc w:val="both"/>
        <w:rPr>
          <w:rFonts w:ascii="Arial" w:hAnsi="Arial" w:cs="Arial"/>
          <w:color w:val="000000"/>
          <w:sz w:val="20"/>
        </w:rPr>
      </w:pPr>
      <w:proofErr w:type="gramStart"/>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пунктом</w:t>
      </w:r>
      <w:r w:rsidR="007C0C8F" w:rsidRPr="005C6F15">
        <w:rPr>
          <w:rFonts w:ascii="Arial" w:hAnsi="Arial" w:cs="Arial"/>
          <w:color w:val="000000"/>
          <w:sz w:val="20"/>
        </w:rPr>
        <w:t xml:space="preserve"> </w:t>
      </w:r>
      <w:r w:rsidRPr="005C6F15">
        <w:rPr>
          <w:rFonts w:ascii="Arial" w:hAnsi="Arial" w:cs="Arial"/>
          <w:color w:val="000000"/>
          <w:sz w:val="20"/>
        </w:rPr>
        <w:t>7.1</w:t>
      </w:r>
      <w:r w:rsidR="007C0C8F" w:rsidRPr="005C6F15">
        <w:rPr>
          <w:rFonts w:ascii="Arial" w:hAnsi="Arial" w:cs="Arial"/>
          <w:color w:val="000000"/>
          <w:sz w:val="20"/>
        </w:rPr>
        <w:t xml:space="preserve"> </w:t>
      </w:r>
      <w:r w:rsidRPr="005C6F15">
        <w:rPr>
          <w:rFonts w:ascii="Arial" w:hAnsi="Arial" w:cs="Arial"/>
          <w:color w:val="000000"/>
          <w:sz w:val="20"/>
        </w:rPr>
        <w:t>части</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статьи</w:t>
      </w:r>
      <w:r w:rsidR="007C0C8F" w:rsidRPr="005C6F15">
        <w:rPr>
          <w:rFonts w:ascii="Arial" w:hAnsi="Arial" w:cs="Arial"/>
          <w:color w:val="000000"/>
          <w:sz w:val="20"/>
        </w:rPr>
        <w:t xml:space="preserve"> </w:t>
      </w:r>
      <w:r w:rsidRPr="005C6F15">
        <w:rPr>
          <w:rFonts w:ascii="Arial" w:hAnsi="Arial" w:cs="Arial"/>
          <w:color w:val="000000"/>
          <w:sz w:val="20"/>
        </w:rPr>
        <w:t>14</w:t>
      </w:r>
      <w:r w:rsidR="007C0C8F" w:rsidRPr="005C6F15">
        <w:rPr>
          <w:rFonts w:ascii="Arial" w:hAnsi="Arial" w:cs="Arial"/>
          <w:color w:val="000000"/>
          <w:sz w:val="20"/>
        </w:rPr>
        <w:t xml:space="preserve"> </w:t>
      </w:r>
      <w:r w:rsidRPr="005C6F15">
        <w:rPr>
          <w:rFonts w:ascii="Arial" w:hAnsi="Arial" w:cs="Arial"/>
          <w:color w:val="000000"/>
          <w:sz w:val="20"/>
        </w:rPr>
        <w:t>Федерального</w:t>
      </w:r>
      <w:r w:rsidR="007C0C8F" w:rsidRPr="005C6F15">
        <w:rPr>
          <w:rFonts w:ascii="Arial" w:hAnsi="Arial" w:cs="Arial"/>
          <w:color w:val="000000"/>
          <w:sz w:val="20"/>
        </w:rPr>
        <w:t xml:space="preserve"> </w:t>
      </w:r>
      <w:r w:rsidRPr="005C6F15">
        <w:rPr>
          <w:rFonts w:ascii="Arial" w:hAnsi="Arial" w:cs="Arial"/>
          <w:color w:val="000000"/>
          <w:sz w:val="20"/>
        </w:rPr>
        <w:t>закона</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06.10.2003</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131-ФЗ</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общих</w:t>
      </w:r>
      <w:r w:rsidR="007C0C8F" w:rsidRPr="005C6F15">
        <w:rPr>
          <w:rFonts w:ascii="Arial" w:hAnsi="Arial" w:cs="Arial"/>
          <w:color w:val="000000"/>
          <w:sz w:val="20"/>
        </w:rPr>
        <w:t xml:space="preserve"> </w:t>
      </w:r>
      <w:r w:rsidRPr="005C6F15">
        <w:rPr>
          <w:rFonts w:ascii="Arial" w:hAnsi="Arial" w:cs="Arial"/>
          <w:color w:val="000000"/>
          <w:sz w:val="20"/>
        </w:rPr>
        <w:t>принципах</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самоуправл</w:t>
      </w:r>
      <w:r w:rsidRPr="005C6F15">
        <w:rPr>
          <w:rFonts w:ascii="Arial" w:hAnsi="Arial" w:cs="Arial"/>
          <w:color w:val="000000"/>
          <w:sz w:val="20"/>
        </w:rPr>
        <w:t>е</w:t>
      </w:r>
      <w:r w:rsidRPr="005C6F15">
        <w:rPr>
          <w:rFonts w:ascii="Arial" w:hAnsi="Arial" w:cs="Arial"/>
          <w:color w:val="000000"/>
          <w:sz w:val="20"/>
        </w:rPr>
        <w:t>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Федеральными</w:t>
      </w:r>
      <w:r w:rsidR="007C0C8F" w:rsidRPr="005C6F15">
        <w:rPr>
          <w:rFonts w:ascii="Arial" w:hAnsi="Arial" w:cs="Arial"/>
          <w:color w:val="000000"/>
          <w:sz w:val="20"/>
        </w:rPr>
        <w:t xml:space="preserve"> </w:t>
      </w:r>
      <w:r w:rsidRPr="005C6F15">
        <w:rPr>
          <w:rFonts w:ascii="Arial" w:hAnsi="Arial" w:cs="Arial"/>
          <w:color w:val="000000"/>
          <w:sz w:val="20"/>
        </w:rPr>
        <w:t>законами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06.10.2006</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35-ФЗ</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противодействии</w:t>
      </w:r>
      <w:r w:rsidR="007C0C8F" w:rsidRPr="005C6F15">
        <w:rPr>
          <w:rFonts w:ascii="Arial" w:hAnsi="Arial" w:cs="Arial"/>
          <w:color w:val="000000"/>
          <w:sz w:val="20"/>
        </w:rPr>
        <w:t xml:space="preserve"> </w:t>
      </w:r>
      <w:r w:rsidRPr="005C6F15">
        <w:rPr>
          <w:rFonts w:ascii="Arial" w:hAnsi="Arial" w:cs="Arial"/>
          <w:color w:val="000000"/>
          <w:sz w:val="20"/>
        </w:rPr>
        <w:t>терроризму»,</w:t>
      </w:r>
      <w:r w:rsidR="007C0C8F" w:rsidRPr="005C6F15">
        <w:rPr>
          <w:rFonts w:ascii="Arial" w:hAnsi="Arial" w:cs="Arial"/>
          <w:color w:val="000000"/>
          <w:sz w:val="20"/>
        </w:rPr>
        <w:t xml:space="preserve"> </w:t>
      </w:r>
      <w:r w:rsidRPr="005C6F15">
        <w:rPr>
          <w:rFonts w:ascii="Arial" w:hAnsi="Arial" w:cs="Arial"/>
          <w:color w:val="000000"/>
          <w:sz w:val="20"/>
        </w:rPr>
        <w:t>Указа</w:t>
      </w:r>
      <w:r w:rsidR="007C0C8F" w:rsidRPr="005C6F15">
        <w:rPr>
          <w:rFonts w:ascii="Arial" w:hAnsi="Arial" w:cs="Arial"/>
          <w:color w:val="000000"/>
          <w:sz w:val="20"/>
        </w:rPr>
        <w:t xml:space="preserve"> </w:t>
      </w:r>
      <w:r w:rsidRPr="005C6F15">
        <w:rPr>
          <w:rFonts w:ascii="Arial" w:hAnsi="Arial" w:cs="Arial"/>
          <w:color w:val="000000"/>
          <w:sz w:val="20"/>
        </w:rPr>
        <w:t>Президента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15.02.2006</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116</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мерах</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противодействию</w:t>
      </w:r>
      <w:r w:rsidR="007C0C8F" w:rsidRPr="005C6F15">
        <w:rPr>
          <w:rFonts w:ascii="Arial" w:hAnsi="Arial" w:cs="Arial"/>
          <w:color w:val="000000"/>
          <w:sz w:val="20"/>
        </w:rPr>
        <w:t xml:space="preserve"> </w:t>
      </w:r>
      <w:r w:rsidRPr="005C6F15">
        <w:rPr>
          <w:rFonts w:ascii="Arial" w:hAnsi="Arial" w:cs="Arial"/>
          <w:color w:val="000000"/>
          <w:sz w:val="20"/>
        </w:rPr>
        <w:t>терроризму»,</w:t>
      </w:r>
      <w:r w:rsidR="007C0C8F" w:rsidRPr="005C6F15">
        <w:rPr>
          <w:rFonts w:ascii="Arial" w:hAnsi="Arial" w:cs="Arial"/>
          <w:color w:val="000000"/>
          <w:sz w:val="20"/>
        </w:rPr>
        <w:t xml:space="preserve"> </w:t>
      </w:r>
      <w:r w:rsidRPr="005C6F15">
        <w:rPr>
          <w:rFonts w:ascii="Arial" w:hAnsi="Arial" w:cs="Arial"/>
          <w:color w:val="000000"/>
          <w:sz w:val="20"/>
        </w:rPr>
        <w:t>Уставом</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proofErr w:type="gramEnd"/>
    </w:p>
    <w:p w:rsidR="005247B1" w:rsidRPr="005C6F15" w:rsidRDefault="005247B1" w:rsidP="005C6F15">
      <w:pPr>
        <w:ind w:firstLine="567"/>
        <w:jc w:val="center"/>
        <w:rPr>
          <w:rFonts w:ascii="Arial" w:hAnsi="Arial" w:cs="Arial"/>
          <w:color w:val="000000"/>
          <w:sz w:val="20"/>
        </w:rPr>
      </w:pPr>
      <w:r w:rsidRPr="005C6F15">
        <w:rPr>
          <w:rFonts w:ascii="Arial" w:hAnsi="Arial" w:cs="Arial"/>
          <w:color w:val="000000"/>
          <w:sz w:val="20"/>
        </w:rPr>
        <w:t>ПОСТАНОВЛЯЕТ:</w:t>
      </w:r>
    </w:p>
    <w:p w:rsidR="005247B1" w:rsidRPr="005C6F15" w:rsidRDefault="007C0C8F" w:rsidP="005C6F15">
      <w:pPr>
        <w:ind w:firstLine="56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1.</w:t>
      </w:r>
      <w:r w:rsidRPr="005C6F15">
        <w:rPr>
          <w:rFonts w:ascii="Arial" w:hAnsi="Arial" w:cs="Arial"/>
          <w:color w:val="000000"/>
          <w:sz w:val="20"/>
        </w:rPr>
        <w:t xml:space="preserve"> </w:t>
      </w:r>
      <w:r w:rsidR="005247B1" w:rsidRPr="005C6F15">
        <w:rPr>
          <w:rFonts w:ascii="Arial" w:hAnsi="Arial" w:cs="Arial"/>
          <w:color w:val="000000"/>
          <w:sz w:val="20"/>
        </w:rPr>
        <w:t>Утвердить</w:t>
      </w:r>
      <w:r w:rsidRPr="005C6F15">
        <w:rPr>
          <w:rFonts w:ascii="Arial" w:hAnsi="Arial" w:cs="Arial"/>
          <w:color w:val="000000"/>
          <w:sz w:val="20"/>
        </w:rPr>
        <w:t xml:space="preserve"> </w:t>
      </w:r>
      <w:r w:rsidR="005247B1" w:rsidRPr="005C6F15">
        <w:rPr>
          <w:rFonts w:ascii="Arial" w:eastAsia="Calibri" w:hAnsi="Arial" w:cs="Arial"/>
          <w:bCs/>
          <w:color w:val="000000"/>
          <w:sz w:val="20"/>
        </w:rPr>
        <w:t>муниципальную</w:t>
      </w:r>
      <w:r w:rsidRPr="005C6F15">
        <w:rPr>
          <w:rFonts w:ascii="Arial" w:eastAsia="Calibri" w:hAnsi="Arial" w:cs="Arial"/>
          <w:bCs/>
          <w:color w:val="000000"/>
          <w:sz w:val="20"/>
        </w:rPr>
        <w:t xml:space="preserve"> </w:t>
      </w:r>
      <w:r w:rsidR="005247B1" w:rsidRPr="005C6F15">
        <w:rPr>
          <w:rFonts w:ascii="Arial" w:eastAsia="Calibri" w:hAnsi="Arial" w:cs="Arial"/>
          <w:bCs/>
          <w:color w:val="000000"/>
          <w:sz w:val="20"/>
        </w:rPr>
        <w:t>программу</w:t>
      </w:r>
      <w:r w:rsidRPr="005C6F15">
        <w:rPr>
          <w:rFonts w:ascii="Arial" w:eastAsia="Calibri" w:hAnsi="Arial" w:cs="Arial"/>
          <w:bCs/>
          <w:color w:val="000000"/>
          <w:sz w:val="20"/>
        </w:rPr>
        <w:t xml:space="preserve"> </w:t>
      </w:r>
      <w:r w:rsidR="005247B1" w:rsidRPr="005C6F15">
        <w:rPr>
          <w:rFonts w:ascii="Arial" w:hAnsi="Arial" w:cs="Arial"/>
          <w:bCs/>
          <w:color w:val="000000"/>
          <w:sz w:val="20"/>
        </w:rPr>
        <w:t>"Профилактика</w:t>
      </w:r>
      <w:r w:rsidRPr="005C6F15">
        <w:rPr>
          <w:rFonts w:ascii="Arial" w:hAnsi="Arial" w:cs="Arial"/>
          <w:bCs/>
          <w:color w:val="000000"/>
          <w:sz w:val="20"/>
        </w:rPr>
        <w:t xml:space="preserve"> </w:t>
      </w:r>
      <w:r w:rsidR="005247B1" w:rsidRPr="005C6F15">
        <w:rPr>
          <w:rFonts w:ascii="Arial" w:hAnsi="Arial" w:cs="Arial"/>
          <w:bCs/>
          <w:color w:val="000000"/>
          <w:sz w:val="20"/>
        </w:rPr>
        <w:t>терроризма</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экстремизма,</w:t>
      </w:r>
      <w:r w:rsidRPr="005C6F15">
        <w:rPr>
          <w:rFonts w:ascii="Arial" w:hAnsi="Arial" w:cs="Arial"/>
          <w:bCs/>
          <w:color w:val="000000"/>
          <w:sz w:val="20"/>
        </w:rPr>
        <w:t xml:space="preserve"> </w:t>
      </w:r>
      <w:r w:rsidR="005247B1" w:rsidRPr="005C6F15">
        <w:rPr>
          <w:rFonts w:ascii="Arial" w:hAnsi="Arial" w:cs="Arial"/>
          <w:bCs/>
          <w:color w:val="000000"/>
          <w:sz w:val="20"/>
        </w:rPr>
        <w:t>а</w:t>
      </w:r>
      <w:r w:rsidRPr="005C6F15">
        <w:rPr>
          <w:rFonts w:ascii="Arial" w:hAnsi="Arial" w:cs="Arial"/>
          <w:bCs/>
          <w:color w:val="000000"/>
          <w:sz w:val="20"/>
        </w:rPr>
        <w:t xml:space="preserve"> </w:t>
      </w:r>
      <w:r w:rsidR="005247B1" w:rsidRPr="005C6F15">
        <w:rPr>
          <w:rFonts w:ascii="Arial" w:hAnsi="Arial" w:cs="Arial"/>
          <w:bCs/>
          <w:color w:val="000000"/>
          <w:sz w:val="20"/>
        </w:rPr>
        <w:t>также</w:t>
      </w:r>
      <w:r w:rsidRPr="005C6F15">
        <w:rPr>
          <w:rFonts w:ascii="Arial" w:hAnsi="Arial" w:cs="Arial"/>
          <w:bCs/>
          <w:color w:val="000000"/>
          <w:sz w:val="20"/>
        </w:rPr>
        <w:t xml:space="preserve"> </w:t>
      </w:r>
      <w:r w:rsidR="005247B1" w:rsidRPr="005C6F15">
        <w:rPr>
          <w:rFonts w:ascii="Arial" w:hAnsi="Arial" w:cs="Arial"/>
          <w:bCs/>
          <w:color w:val="000000"/>
          <w:sz w:val="20"/>
        </w:rPr>
        <w:t>минимизация</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(или)</w:t>
      </w:r>
      <w:r w:rsidRPr="005C6F15">
        <w:rPr>
          <w:rFonts w:ascii="Arial" w:hAnsi="Arial" w:cs="Arial"/>
          <w:bCs/>
          <w:color w:val="000000"/>
          <w:sz w:val="20"/>
        </w:rPr>
        <w:t xml:space="preserve"> </w:t>
      </w:r>
      <w:r w:rsidR="005247B1" w:rsidRPr="005C6F15">
        <w:rPr>
          <w:rFonts w:ascii="Arial" w:hAnsi="Arial" w:cs="Arial"/>
          <w:bCs/>
          <w:color w:val="000000"/>
          <w:sz w:val="20"/>
        </w:rPr>
        <w:t>ликвидация</w:t>
      </w:r>
      <w:r w:rsidRPr="005C6F15">
        <w:rPr>
          <w:rFonts w:ascii="Arial" w:hAnsi="Arial" w:cs="Arial"/>
          <w:bCs/>
          <w:color w:val="000000"/>
          <w:sz w:val="20"/>
        </w:rPr>
        <w:t xml:space="preserve"> </w:t>
      </w:r>
      <w:r w:rsidR="005247B1" w:rsidRPr="005C6F15">
        <w:rPr>
          <w:rFonts w:ascii="Arial" w:hAnsi="Arial" w:cs="Arial"/>
          <w:bCs/>
          <w:color w:val="000000"/>
          <w:sz w:val="20"/>
        </w:rPr>
        <w:t>последствий</w:t>
      </w:r>
      <w:r w:rsidRPr="005C6F15">
        <w:rPr>
          <w:rFonts w:ascii="Arial" w:hAnsi="Arial" w:cs="Arial"/>
          <w:bCs/>
          <w:color w:val="000000"/>
          <w:sz w:val="20"/>
        </w:rPr>
        <w:t xml:space="preserve"> </w:t>
      </w:r>
      <w:r w:rsidR="005247B1" w:rsidRPr="005C6F15">
        <w:rPr>
          <w:rFonts w:ascii="Arial" w:hAnsi="Arial" w:cs="Arial"/>
          <w:bCs/>
          <w:color w:val="000000"/>
          <w:sz w:val="20"/>
        </w:rPr>
        <w:t>проявления</w:t>
      </w:r>
      <w:r w:rsidRPr="005C6F15">
        <w:rPr>
          <w:rFonts w:ascii="Arial" w:hAnsi="Arial" w:cs="Arial"/>
          <w:bCs/>
          <w:color w:val="000000"/>
          <w:sz w:val="20"/>
        </w:rPr>
        <w:t xml:space="preserve"> </w:t>
      </w:r>
      <w:r w:rsidR="005247B1" w:rsidRPr="005C6F15">
        <w:rPr>
          <w:rFonts w:ascii="Arial" w:hAnsi="Arial" w:cs="Arial"/>
          <w:bCs/>
          <w:color w:val="000000"/>
          <w:sz w:val="20"/>
        </w:rPr>
        <w:t>терроризма</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экстремизма</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территории</w:t>
      </w:r>
      <w:r w:rsidRPr="005C6F15">
        <w:rPr>
          <w:rFonts w:ascii="Arial" w:hAnsi="Arial" w:cs="Arial"/>
          <w:bCs/>
          <w:color w:val="000000"/>
          <w:sz w:val="20"/>
        </w:rPr>
        <w:t xml:space="preserve"> </w:t>
      </w:r>
      <w:r w:rsidR="005247B1" w:rsidRPr="005C6F15">
        <w:rPr>
          <w:rFonts w:ascii="Arial" w:hAnsi="Arial" w:cs="Arial"/>
          <w:bCs/>
          <w:color w:val="000000"/>
          <w:sz w:val="20"/>
        </w:rPr>
        <w:t>Приволжского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Cs/>
          <w:color w:val="000000"/>
          <w:sz w:val="20"/>
        </w:rPr>
        <w:t xml:space="preserve"> </w:t>
      </w:r>
      <w:r w:rsidR="005247B1" w:rsidRPr="005C6F15">
        <w:rPr>
          <w:rFonts w:ascii="Arial" w:hAnsi="Arial" w:cs="Arial"/>
          <w:bCs/>
          <w:color w:val="000000"/>
          <w:sz w:val="20"/>
        </w:rPr>
        <w:t>Мариинско-Посадского</w:t>
      </w:r>
      <w:r w:rsidRPr="005C6F15">
        <w:rPr>
          <w:rFonts w:ascii="Arial" w:hAnsi="Arial" w:cs="Arial"/>
          <w:bCs/>
          <w:color w:val="000000"/>
          <w:sz w:val="20"/>
        </w:rPr>
        <w:t xml:space="preserve"> </w:t>
      </w:r>
      <w:r w:rsidR="005247B1" w:rsidRPr="005C6F15">
        <w:rPr>
          <w:rFonts w:ascii="Arial" w:hAnsi="Arial" w:cs="Arial"/>
          <w:bCs/>
          <w:color w:val="000000"/>
          <w:sz w:val="20"/>
        </w:rPr>
        <w:t>района</w:t>
      </w:r>
      <w:r w:rsidRPr="005C6F15">
        <w:rPr>
          <w:rFonts w:ascii="Arial" w:hAnsi="Arial" w:cs="Arial"/>
          <w:bCs/>
          <w:color w:val="000000"/>
          <w:sz w:val="20"/>
        </w:rPr>
        <w:t xml:space="preserve"> </w:t>
      </w:r>
      <w:r w:rsidR="005247B1" w:rsidRPr="005C6F15">
        <w:rPr>
          <w:rFonts w:ascii="Arial" w:hAnsi="Arial" w:cs="Arial"/>
          <w:bCs/>
          <w:color w:val="000000"/>
          <w:sz w:val="20"/>
        </w:rPr>
        <w:t>Чувашской</w:t>
      </w:r>
      <w:r w:rsidRPr="005C6F15">
        <w:rPr>
          <w:rFonts w:ascii="Arial" w:hAnsi="Arial" w:cs="Arial"/>
          <w:bCs/>
          <w:color w:val="000000"/>
          <w:sz w:val="20"/>
        </w:rPr>
        <w:t xml:space="preserve"> </w:t>
      </w:r>
      <w:r w:rsidR="005247B1" w:rsidRPr="005C6F15">
        <w:rPr>
          <w:rFonts w:ascii="Arial" w:hAnsi="Arial" w:cs="Arial"/>
          <w:bCs/>
          <w:color w:val="000000"/>
          <w:sz w:val="20"/>
        </w:rPr>
        <w:t>Республики</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2021-2025</w:t>
      </w:r>
      <w:r w:rsidRPr="005C6F15">
        <w:rPr>
          <w:rFonts w:ascii="Arial" w:hAnsi="Arial" w:cs="Arial"/>
          <w:bCs/>
          <w:color w:val="000000"/>
          <w:sz w:val="20"/>
        </w:rPr>
        <w:t xml:space="preserve"> </w:t>
      </w:r>
      <w:r w:rsidR="005247B1" w:rsidRPr="005C6F15">
        <w:rPr>
          <w:rFonts w:ascii="Arial" w:hAnsi="Arial" w:cs="Arial"/>
          <w:bCs/>
          <w:color w:val="000000"/>
          <w:sz w:val="20"/>
        </w:rPr>
        <w:t>годы"</w:t>
      </w:r>
      <w:r w:rsidRPr="005C6F15">
        <w:rPr>
          <w:rFonts w:ascii="Arial" w:hAnsi="Arial" w:cs="Arial"/>
          <w:bCs/>
          <w:color w:val="000000"/>
          <w:sz w:val="20"/>
        </w:rPr>
        <w:t xml:space="preserve"> </w:t>
      </w:r>
      <w:r w:rsidR="005247B1" w:rsidRPr="005C6F15">
        <w:rPr>
          <w:rFonts w:ascii="Arial" w:hAnsi="Arial" w:cs="Arial"/>
          <w:color w:val="000000"/>
          <w:sz w:val="20"/>
        </w:rPr>
        <w:t>согла</w:t>
      </w:r>
      <w:r w:rsidR="005247B1" w:rsidRPr="005C6F15">
        <w:rPr>
          <w:rFonts w:ascii="Arial" w:hAnsi="Arial" w:cs="Arial"/>
          <w:color w:val="000000"/>
          <w:sz w:val="20"/>
        </w:rPr>
        <w:t>с</w:t>
      </w:r>
      <w:r w:rsidR="005247B1" w:rsidRPr="005C6F15">
        <w:rPr>
          <w:rFonts w:ascii="Arial" w:hAnsi="Arial" w:cs="Arial"/>
          <w:color w:val="000000"/>
          <w:sz w:val="20"/>
        </w:rPr>
        <w:t>но</w:t>
      </w:r>
      <w:r w:rsidRPr="005C6F15">
        <w:rPr>
          <w:rFonts w:ascii="Arial" w:hAnsi="Arial" w:cs="Arial"/>
          <w:color w:val="000000"/>
          <w:sz w:val="20"/>
        </w:rPr>
        <w:t xml:space="preserve"> </w:t>
      </w:r>
      <w:r w:rsidR="005247B1" w:rsidRPr="005C6F15">
        <w:rPr>
          <w:rFonts w:ascii="Arial" w:hAnsi="Arial" w:cs="Arial"/>
          <w:color w:val="000000"/>
          <w:sz w:val="20"/>
        </w:rPr>
        <w:t>приложению.</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Признать</w:t>
      </w:r>
      <w:r w:rsidR="007C0C8F" w:rsidRPr="005C6F15">
        <w:rPr>
          <w:rFonts w:ascii="Arial" w:hAnsi="Arial" w:cs="Arial"/>
          <w:color w:val="000000"/>
          <w:sz w:val="20"/>
        </w:rPr>
        <w:t xml:space="preserve"> </w:t>
      </w:r>
      <w:r w:rsidRPr="005C6F15">
        <w:rPr>
          <w:rFonts w:ascii="Arial" w:hAnsi="Arial" w:cs="Arial"/>
          <w:color w:val="000000"/>
          <w:sz w:val="20"/>
        </w:rPr>
        <w:t>утратившим</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27.04.2017г.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19</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«Об</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утверждении</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муниципальной</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программы</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"Профилактика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терроризма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и</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экстремизма,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также</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минимизация</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и</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(или)</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ликвидация</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последствий</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проявления</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терр</w:t>
      </w:r>
      <w:r w:rsidRPr="005C6F15">
        <w:rPr>
          <w:rFonts w:ascii="Arial" w:eastAsia="Calibri" w:hAnsi="Arial" w:cs="Arial"/>
          <w:bCs/>
          <w:color w:val="000000"/>
          <w:sz w:val="20"/>
        </w:rPr>
        <w:t>о</w:t>
      </w:r>
      <w:r w:rsidRPr="005C6F15">
        <w:rPr>
          <w:rFonts w:ascii="Arial" w:eastAsia="Calibri" w:hAnsi="Arial" w:cs="Arial"/>
          <w:bCs/>
          <w:color w:val="000000"/>
          <w:sz w:val="20"/>
        </w:rPr>
        <w:t>ризма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и</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экстремизма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на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территории</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Приволжского</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сельского</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поселения</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Мариинско-Посадского</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района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Чувашской</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Республики</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на</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2017-2020</w:t>
      </w:r>
      <w:r w:rsidR="007C0C8F" w:rsidRPr="005C6F15">
        <w:rPr>
          <w:rFonts w:ascii="Arial" w:eastAsia="Calibri" w:hAnsi="Arial" w:cs="Arial"/>
          <w:bCs/>
          <w:color w:val="000000"/>
          <w:sz w:val="20"/>
        </w:rPr>
        <w:t xml:space="preserve"> </w:t>
      </w:r>
      <w:r w:rsidRPr="005C6F15">
        <w:rPr>
          <w:rFonts w:ascii="Arial" w:eastAsia="Calibri" w:hAnsi="Arial" w:cs="Arial"/>
          <w:bCs/>
          <w:color w:val="000000"/>
          <w:sz w:val="20"/>
        </w:rPr>
        <w:t>годы".</w:t>
      </w:r>
    </w:p>
    <w:p w:rsidR="005247B1" w:rsidRPr="005C6F15" w:rsidRDefault="005247B1" w:rsidP="005C6F15">
      <w:pPr>
        <w:pStyle w:val="aff8"/>
        <w:ind w:left="0" w:firstLine="567"/>
        <w:jc w:val="both"/>
        <w:rPr>
          <w:rFonts w:ascii="Arial" w:hAnsi="Arial" w:cs="Arial"/>
          <w:color w:val="000000"/>
          <w:sz w:val="20"/>
        </w:rPr>
      </w:pPr>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Настоящее</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вступает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hyperlink r:id="rId28" w:history="1">
        <w:r w:rsidRPr="005C6F15">
          <w:rPr>
            <w:rFonts w:ascii="Arial" w:hAnsi="Arial" w:cs="Arial"/>
            <w:color w:val="000000"/>
            <w:sz w:val="20"/>
          </w:rPr>
          <w:t>официального</w:t>
        </w:r>
        <w:r w:rsidR="007C0C8F" w:rsidRPr="005C6F15">
          <w:rPr>
            <w:rFonts w:ascii="Arial" w:hAnsi="Arial" w:cs="Arial"/>
            <w:color w:val="000000"/>
            <w:sz w:val="20"/>
          </w:rPr>
          <w:t xml:space="preserve"> </w:t>
        </w:r>
        <w:r w:rsidRPr="005C6F15">
          <w:rPr>
            <w:rFonts w:ascii="Arial" w:hAnsi="Arial" w:cs="Arial"/>
            <w:color w:val="000000"/>
            <w:sz w:val="20"/>
          </w:rPr>
          <w:t>опубликования</w:t>
        </w:r>
      </w:hyperlink>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печатном</w:t>
      </w:r>
      <w:r w:rsidR="007C0C8F" w:rsidRPr="005C6F15">
        <w:rPr>
          <w:rFonts w:ascii="Arial" w:hAnsi="Arial" w:cs="Arial"/>
          <w:color w:val="000000"/>
          <w:sz w:val="20"/>
        </w:rPr>
        <w:t xml:space="preserve"> </w:t>
      </w:r>
      <w:r w:rsidRPr="005C6F15">
        <w:rPr>
          <w:rFonts w:ascii="Arial" w:hAnsi="Arial" w:cs="Arial"/>
          <w:color w:val="000000"/>
          <w:sz w:val="20"/>
        </w:rPr>
        <w:t>средстве</w:t>
      </w:r>
      <w:r w:rsidR="007C0C8F" w:rsidRPr="005C6F15">
        <w:rPr>
          <w:rFonts w:ascii="Arial" w:hAnsi="Arial" w:cs="Arial"/>
          <w:color w:val="000000"/>
          <w:sz w:val="20"/>
        </w:rPr>
        <w:t xml:space="preserve"> </w:t>
      </w:r>
      <w:r w:rsidRPr="005C6F15">
        <w:rPr>
          <w:rFonts w:ascii="Arial" w:hAnsi="Arial" w:cs="Arial"/>
          <w:color w:val="000000"/>
          <w:sz w:val="20"/>
        </w:rPr>
        <w:t>массовой</w:t>
      </w:r>
      <w:r w:rsidR="007C0C8F" w:rsidRPr="005C6F15">
        <w:rPr>
          <w:rFonts w:ascii="Arial" w:hAnsi="Arial" w:cs="Arial"/>
          <w:color w:val="000000"/>
          <w:sz w:val="20"/>
        </w:rPr>
        <w:t xml:space="preserve"> </w:t>
      </w:r>
      <w:r w:rsidRPr="005C6F15">
        <w:rPr>
          <w:rFonts w:ascii="Arial" w:hAnsi="Arial" w:cs="Arial"/>
          <w:color w:val="000000"/>
          <w:sz w:val="20"/>
        </w:rPr>
        <w:t>информации</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p>
    <w:p w:rsidR="001B0E28" w:rsidRPr="005C6F15" w:rsidRDefault="005247B1" w:rsidP="005C6F15">
      <w:pPr>
        <w:pStyle w:val="aff8"/>
        <w:ind w:left="0" w:firstLine="567"/>
        <w:jc w:val="both"/>
        <w:rPr>
          <w:rFonts w:ascii="Arial" w:hAnsi="Arial" w:cs="Arial"/>
          <w:color w:val="000000"/>
          <w:sz w:val="20"/>
        </w:rPr>
      </w:pPr>
      <w:r w:rsidRPr="005C6F15">
        <w:rPr>
          <w:rFonts w:ascii="Arial" w:hAnsi="Arial" w:cs="Arial"/>
          <w:color w:val="000000"/>
          <w:sz w:val="20"/>
        </w:rPr>
        <w:t>4.</w:t>
      </w:r>
      <w:r w:rsidR="007C0C8F" w:rsidRPr="005C6F15">
        <w:rPr>
          <w:rFonts w:ascii="Arial" w:hAnsi="Arial" w:cs="Arial"/>
          <w:color w:val="000000"/>
          <w:sz w:val="20"/>
        </w:rPr>
        <w:t xml:space="preserve"> </w:t>
      </w:r>
      <w:proofErr w:type="gramStart"/>
      <w:r w:rsidRPr="005C6F15">
        <w:rPr>
          <w:rFonts w:ascii="Arial" w:hAnsi="Arial" w:cs="Arial"/>
          <w:color w:val="000000"/>
          <w:sz w:val="20"/>
        </w:rPr>
        <w:t>Контроль</w:t>
      </w:r>
      <w:r w:rsidR="007C0C8F" w:rsidRPr="005C6F15">
        <w:rPr>
          <w:rFonts w:ascii="Arial" w:hAnsi="Arial" w:cs="Arial"/>
          <w:color w:val="000000"/>
          <w:sz w:val="20"/>
        </w:rPr>
        <w:t xml:space="preserve"> </w:t>
      </w:r>
      <w:r w:rsidRPr="005C6F15">
        <w:rPr>
          <w:rFonts w:ascii="Arial" w:hAnsi="Arial" w:cs="Arial"/>
          <w:color w:val="000000"/>
          <w:sz w:val="20"/>
        </w:rPr>
        <w:t>за</w:t>
      </w:r>
      <w:proofErr w:type="gramEnd"/>
      <w:r w:rsidR="007C0C8F" w:rsidRPr="005C6F15">
        <w:rPr>
          <w:rFonts w:ascii="Arial" w:hAnsi="Arial" w:cs="Arial"/>
          <w:color w:val="000000"/>
          <w:sz w:val="20"/>
        </w:rPr>
        <w:t xml:space="preserve"> </w:t>
      </w:r>
      <w:r w:rsidRPr="005C6F15">
        <w:rPr>
          <w:rFonts w:ascii="Arial" w:hAnsi="Arial" w:cs="Arial"/>
          <w:color w:val="000000"/>
          <w:sz w:val="20"/>
        </w:rPr>
        <w:t>исполнением</w:t>
      </w:r>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постановления</w:t>
      </w:r>
      <w:r w:rsidR="007C0C8F" w:rsidRPr="005C6F15">
        <w:rPr>
          <w:rFonts w:ascii="Arial" w:hAnsi="Arial" w:cs="Arial"/>
          <w:color w:val="000000"/>
          <w:sz w:val="20"/>
        </w:rPr>
        <w:t xml:space="preserve"> </w:t>
      </w:r>
      <w:r w:rsidRPr="005C6F15">
        <w:rPr>
          <w:rFonts w:ascii="Arial" w:hAnsi="Arial" w:cs="Arial"/>
          <w:color w:val="000000"/>
          <w:sz w:val="20"/>
        </w:rPr>
        <w:t>оставляю</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собой.</w:t>
      </w:r>
    </w:p>
    <w:p w:rsidR="00C31C96" w:rsidRDefault="00C31C96" w:rsidP="005C6F15">
      <w:pPr>
        <w:jc w:val="both"/>
        <w:rPr>
          <w:rFonts w:ascii="Arial" w:hAnsi="Arial" w:cs="Arial"/>
          <w:color w:val="000000"/>
          <w:sz w:val="20"/>
        </w:rPr>
      </w:pPr>
    </w:p>
    <w:p w:rsidR="00C31C96" w:rsidRDefault="00C31C96" w:rsidP="005C6F15">
      <w:pPr>
        <w:jc w:val="both"/>
        <w:rPr>
          <w:rFonts w:ascii="Arial" w:hAnsi="Arial" w:cs="Arial"/>
          <w:color w:val="000000"/>
          <w:sz w:val="20"/>
        </w:rPr>
      </w:pPr>
    </w:p>
    <w:p w:rsidR="005247B1" w:rsidRPr="005C6F15" w:rsidRDefault="005247B1" w:rsidP="005C6F15">
      <w:pPr>
        <w:jc w:val="both"/>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Э.В.</w:t>
      </w:r>
      <w:r w:rsidR="007C0C8F" w:rsidRPr="005C6F15">
        <w:rPr>
          <w:rFonts w:ascii="Arial" w:hAnsi="Arial" w:cs="Arial"/>
          <w:color w:val="000000"/>
          <w:sz w:val="20"/>
        </w:rPr>
        <w:t xml:space="preserve"> </w:t>
      </w:r>
      <w:r w:rsidRPr="005C6F15">
        <w:rPr>
          <w:rFonts w:ascii="Arial" w:hAnsi="Arial" w:cs="Arial"/>
          <w:color w:val="000000"/>
          <w:sz w:val="20"/>
        </w:rPr>
        <w:t>Чернов</w:t>
      </w:r>
    </w:p>
    <w:p w:rsidR="005247B1" w:rsidRPr="005C6F15" w:rsidRDefault="007C0C8F" w:rsidP="00C31C96">
      <w:pPr>
        <w:jc w:val="right"/>
        <w:rPr>
          <w:rFonts w:ascii="Arial" w:hAnsi="Arial" w:cs="Arial"/>
          <w:color w:val="000000"/>
          <w:sz w:val="20"/>
        </w:rPr>
      </w:pPr>
      <w:r w:rsidRPr="005C6F15">
        <w:rPr>
          <w:rFonts w:ascii="Arial" w:hAnsi="Arial" w:cs="Arial"/>
          <w:color w:val="000000"/>
          <w:sz w:val="20"/>
          <w:szCs w:val="17"/>
        </w:rPr>
        <w:t xml:space="preserve"> </w:t>
      </w:r>
      <w:r w:rsidR="005247B1" w:rsidRPr="005C6F15">
        <w:rPr>
          <w:rFonts w:ascii="Arial" w:hAnsi="Arial" w:cs="Arial"/>
          <w:color w:val="000000"/>
          <w:sz w:val="20"/>
        </w:rPr>
        <w:t>Утверждена</w:t>
      </w:r>
    </w:p>
    <w:p w:rsidR="005247B1" w:rsidRPr="005C6F15" w:rsidRDefault="007C0C8F" w:rsidP="005C6F15">
      <w:pPr>
        <w:contextualSpacing/>
        <w:jc w:val="right"/>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постановлением</w:t>
      </w:r>
      <w:r w:rsidRPr="005C6F15">
        <w:rPr>
          <w:rFonts w:ascii="Arial" w:hAnsi="Arial" w:cs="Arial"/>
          <w:color w:val="000000"/>
          <w:sz w:val="20"/>
        </w:rPr>
        <w:t xml:space="preserve"> </w:t>
      </w:r>
      <w:r w:rsidR="005247B1" w:rsidRPr="005C6F15">
        <w:rPr>
          <w:rFonts w:ascii="Arial" w:hAnsi="Arial" w:cs="Arial"/>
          <w:color w:val="000000"/>
          <w:sz w:val="20"/>
        </w:rPr>
        <w:t>администрации</w:t>
      </w:r>
    </w:p>
    <w:p w:rsidR="005247B1" w:rsidRPr="005C6F15" w:rsidRDefault="007C0C8F" w:rsidP="005C6F15">
      <w:pPr>
        <w:contextualSpacing/>
        <w:jc w:val="right"/>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Приволжского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p>
    <w:p w:rsidR="005247B1" w:rsidRPr="005C6F15" w:rsidRDefault="007C0C8F" w:rsidP="005C6F15">
      <w:pPr>
        <w:contextualSpacing/>
        <w:jc w:val="right"/>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24</w:t>
      </w:r>
      <w:r w:rsidRPr="005C6F15">
        <w:rPr>
          <w:rFonts w:ascii="Arial" w:hAnsi="Arial" w:cs="Arial"/>
          <w:color w:val="000000"/>
          <w:sz w:val="20"/>
        </w:rPr>
        <w:t xml:space="preserve"> </w:t>
      </w:r>
      <w:r w:rsidR="005247B1" w:rsidRPr="005C6F15">
        <w:rPr>
          <w:rFonts w:ascii="Arial" w:hAnsi="Arial" w:cs="Arial"/>
          <w:color w:val="000000"/>
          <w:sz w:val="20"/>
        </w:rPr>
        <w:t>февраля</w:t>
      </w:r>
      <w:r w:rsidRPr="005C6F15">
        <w:rPr>
          <w:rFonts w:ascii="Arial" w:hAnsi="Arial" w:cs="Arial"/>
          <w:color w:val="000000"/>
          <w:sz w:val="20"/>
        </w:rPr>
        <w:t xml:space="preserve"> </w:t>
      </w:r>
      <w:r w:rsidR="005247B1" w:rsidRPr="005C6F15">
        <w:rPr>
          <w:rFonts w:ascii="Arial" w:hAnsi="Arial" w:cs="Arial"/>
          <w:color w:val="000000"/>
          <w:sz w:val="20"/>
        </w:rPr>
        <w:t>2021г.</w:t>
      </w:r>
      <w:r w:rsidRPr="005C6F15">
        <w:rPr>
          <w:rFonts w:ascii="Arial" w:hAnsi="Arial" w:cs="Arial"/>
          <w:color w:val="000000"/>
          <w:sz w:val="20"/>
        </w:rPr>
        <w:t xml:space="preserve"> </w:t>
      </w:r>
      <w:r w:rsidR="005247B1" w:rsidRPr="005C6F15">
        <w:rPr>
          <w:rFonts w:ascii="Arial" w:hAnsi="Arial" w:cs="Arial"/>
          <w:color w:val="000000"/>
          <w:sz w:val="20"/>
        </w:rPr>
        <w:t>№5</w:t>
      </w:r>
    </w:p>
    <w:p w:rsidR="005247B1" w:rsidRPr="005C6F15" w:rsidRDefault="005247B1" w:rsidP="005C6F15">
      <w:pPr>
        <w:jc w:val="center"/>
        <w:rPr>
          <w:rFonts w:ascii="Arial" w:hAnsi="Arial" w:cs="Arial"/>
          <w:b/>
          <w:color w:val="000000"/>
          <w:sz w:val="20"/>
        </w:rPr>
      </w:pPr>
      <w:r w:rsidRPr="005C6F15">
        <w:rPr>
          <w:rFonts w:ascii="Arial" w:eastAsia="Calibri" w:hAnsi="Arial" w:cs="Arial"/>
          <w:b/>
          <w:bCs/>
          <w:color w:val="000000"/>
          <w:sz w:val="20"/>
        </w:rPr>
        <w:t>Муниципальная</w:t>
      </w:r>
      <w:r w:rsidR="007C0C8F" w:rsidRPr="005C6F15">
        <w:rPr>
          <w:rFonts w:ascii="Arial" w:eastAsia="Calibri" w:hAnsi="Arial" w:cs="Arial"/>
          <w:b/>
          <w:bCs/>
          <w:color w:val="000000"/>
          <w:sz w:val="20"/>
        </w:rPr>
        <w:t xml:space="preserve"> </w:t>
      </w:r>
      <w:r w:rsidRPr="005C6F15">
        <w:rPr>
          <w:rFonts w:ascii="Arial" w:eastAsia="Calibri" w:hAnsi="Arial" w:cs="Arial"/>
          <w:b/>
          <w:bCs/>
          <w:color w:val="000000"/>
          <w:sz w:val="20"/>
        </w:rPr>
        <w:t>программа</w:t>
      </w:r>
    </w:p>
    <w:p w:rsidR="001B0E28" w:rsidRPr="005C6F15" w:rsidRDefault="007C0C8F" w:rsidP="005C6F15">
      <w:pPr>
        <w:contextualSpacing/>
        <w:jc w:val="both"/>
        <w:rPr>
          <w:rFonts w:ascii="Arial" w:hAnsi="Arial" w:cs="Arial"/>
          <w:color w:val="000000"/>
          <w:sz w:val="20"/>
        </w:rPr>
      </w:pPr>
      <w:r w:rsidRPr="005C6F15">
        <w:rPr>
          <w:rFonts w:ascii="Arial" w:hAnsi="Arial" w:cs="Arial"/>
          <w:bCs/>
          <w:color w:val="000000"/>
          <w:sz w:val="20"/>
        </w:rPr>
        <w:t xml:space="preserve"> </w:t>
      </w:r>
      <w:r w:rsidR="005247B1" w:rsidRPr="005C6F15">
        <w:rPr>
          <w:rFonts w:ascii="Arial" w:hAnsi="Arial" w:cs="Arial"/>
          <w:bCs/>
          <w:color w:val="000000"/>
          <w:sz w:val="20"/>
        </w:rPr>
        <w:t>«Профилактика</w:t>
      </w:r>
      <w:r w:rsidRPr="005C6F15">
        <w:rPr>
          <w:rFonts w:ascii="Arial" w:hAnsi="Arial" w:cs="Arial"/>
          <w:bCs/>
          <w:color w:val="000000"/>
          <w:sz w:val="20"/>
        </w:rPr>
        <w:t xml:space="preserve"> </w:t>
      </w:r>
      <w:r w:rsidR="005247B1" w:rsidRPr="005C6F15">
        <w:rPr>
          <w:rFonts w:ascii="Arial" w:hAnsi="Arial" w:cs="Arial"/>
          <w:bCs/>
          <w:color w:val="000000"/>
          <w:sz w:val="20"/>
        </w:rPr>
        <w:t>терроризма</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экстремизма,</w:t>
      </w:r>
      <w:r w:rsidRPr="005C6F15">
        <w:rPr>
          <w:rFonts w:ascii="Arial" w:hAnsi="Arial" w:cs="Arial"/>
          <w:bCs/>
          <w:color w:val="000000"/>
          <w:sz w:val="20"/>
        </w:rPr>
        <w:t xml:space="preserve"> </w:t>
      </w:r>
      <w:r w:rsidR="005247B1" w:rsidRPr="005C6F15">
        <w:rPr>
          <w:rFonts w:ascii="Arial" w:hAnsi="Arial" w:cs="Arial"/>
          <w:bCs/>
          <w:color w:val="000000"/>
          <w:sz w:val="20"/>
        </w:rPr>
        <w:t>а</w:t>
      </w:r>
      <w:r w:rsidRPr="005C6F15">
        <w:rPr>
          <w:rFonts w:ascii="Arial" w:hAnsi="Arial" w:cs="Arial"/>
          <w:bCs/>
          <w:color w:val="000000"/>
          <w:sz w:val="20"/>
        </w:rPr>
        <w:t xml:space="preserve"> </w:t>
      </w:r>
      <w:r w:rsidR="005247B1" w:rsidRPr="005C6F15">
        <w:rPr>
          <w:rFonts w:ascii="Arial" w:hAnsi="Arial" w:cs="Arial"/>
          <w:bCs/>
          <w:color w:val="000000"/>
          <w:sz w:val="20"/>
        </w:rPr>
        <w:t>также</w:t>
      </w:r>
      <w:r w:rsidRPr="005C6F15">
        <w:rPr>
          <w:rFonts w:ascii="Arial" w:hAnsi="Arial" w:cs="Arial"/>
          <w:bCs/>
          <w:color w:val="000000"/>
          <w:sz w:val="20"/>
        </w:rPr>
        <w:t xml:space="preserve"> </w:t>
      </w:r>
      <w:r w:rsidR="005247B1" w:rsidRPr="005C6F15">
        <w:rPr>
          <w:rFonts w:ascii="Arial" w:hAnsi="Arial" w:cs="Arial"/>
          <w:bCs/>
          <w:color w:val="000000"/>
          <w:sz w:val="20"/>
        </w:rPr>
        <w:t>минимизация</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(или)</w:t>
      </w:r>
      <w:r w:rsidRPr="005C6F15">
        <w:rPr>
          <w:rFonts w:ascii="Arial" w:hAnsi="Arial" w:cs="Arial"/>
          <w:bCs/>
          <w:color w:val="000000"/>
          <w:sz w:val="20"/>
        </w:rPr>
        <w:t xml:space="preserve"> </w:t>
      </w:r>
      <w:r w:rsidR="005247B1" w:rsidRPr="005C6F15">
        <w:rPr>
          <w:rFonts w:ascii="Arial" w:hAnsi="Arial" w:cs="Arial"/>
          <w:bCs/>
          <w:color w:val="000000"/>
          <w:sz w:val="20"/>
        </w:rPr>
        <w:t>ликвидация</w:t>
      </w:r>
      <w:r w:rsidRPr="005C6F15">
        <w:rPr>
          <w:rFonts w:ascii="Arial" w:hAnsi="Arial" w:cs="Arial"/>
          <w:bCs/>
          <w:color w:val="000000"/>
          <w:sz w:val="20"/>
        </w:rPr>
        <w:t xml:space="preserve"> </w:t>
      </w:r>
      <w:r w:rsidR="005247B1" w:rsidRPr="005C6F15">
        <w:rPr>
          <w:rFonts w:ascii="Arial" w:hAnsi="Arial" w:cs="Arial"/>
          <w:bCs/>
          <w:color w:val="000000"/>
          <w:sz w:val="20"/>
        </w:rPr>
        <w:t>последствий</w:t>
      </w:r>
      <w:r w:rsidRPr="005C6F15">
        <w:rPr>
          <w:rFonts w:ascii="Arial" w:hAnsi="Arial" w:cs="Arial"/>
          <w:bCs/>
          <w:color w:val="000000"/>
          <w:sz w:val="20"/>
        </w:rPr>
        <w:t xml:space="preserve"> </w:t>
      </w:r>
      <w:r w:rsidR="005247B1" w:rsidRPr="005C6F15">
        <w:rPr>
          <w:rFonts w:ascii="Arial" w:hAnsi="Arial" w:cs="Arial"/>
          <w:bCs/>
          <w:color w:val="000000"/>
          <w:sz w:val="20"/>
        </w:rPr>
        <w:t>проявления</w:t>
      </w:r>
      <w:r w:rsidRPr="005C6F15">
        <w:rPr>
          <w:rFonts w:ascii="Arial" w:hAnsi="Arial" w:cs="Arial"/>
          <w:bCs/>
          <w:color w:val="000000"/>
          <w:sz w:val="20"/>
        </w:rPr>
        <w:t xml:space="preserve"> </w:t>
      </w:r>
      <w:r w:rsidR="005247B1" w:rsidRPr="005C6F15">
        <w:rPr>
          <w:rFonts w:ascii="Arial" w:hAnsi="Arial" w:cs="Arial"/>
          <w:bCs/>
          <w:color w:val="000000"/>
          <w:sz w:val="20"/>
        </w:rPr>
        <w:t>терроризма</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экстремизма</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территории</w:t>
      </w:r>
      <w:r w:rsidRPr="005C6F15">
        <w:rPr>
          <w:rFonts w:ascii="Arial" w:hAnsi="Arial" w:cs="Arial"/>
          <w:bCs/>
          <w:color w:val="000000"/>
          <w:sz w:val="20"/>
        </w:rPr>
        <w:t xml:space="preserve"> </w:t>
      </w:r>
      <w:r w:rsidR="005247B1" w:rsidRPr="005C6F15">
        <w:rPr>
          <w:rFonts w:ascii="Arial" w:hAnsi="Arial" w:cs="Arial"/>
          <w:bCs/>
          <w:color w:val="000000"/>
          <w:sz w:val="20"/>
        </w:rPr>
        <w:t>Пр</w:t>
      </w:r>
      <w:r w:rsidR="005247B1" w:rsidRPr="005C6F15">
        <w:rPr>
          <w:rFonts w:ascii="Arial" w:hAnsi="Arial" w:cs="Arial"/>
          <w:bCs/>
          <w:color w:val="000000"/>
          <w:sz w:val="20"/>
        </w:rPr>
        <w:t>и</w:t>
      </w:r>
      <w:r w:rsidR="005247B1" w:rsidRPr="005C6F15">
        <w:rPr>
          <w:rFonts w:ascii="Arial" w:hAnsi="Arial" w:cs="Arial"/>
          <w:bCs/>
          <w:color w:val="000000"/>
          <w:sz w:val="20"/>
        </w:rPr>
        <w:t>волжского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Cs/>
          <w:color w:val="000000"/>
          <w:sz w:val="20"/>
        </w:rPr>
        <w:t xml:space="preserve"> </w:t>
      </w:r>
      <w:r w:rsidR="005247B1" w:rsidRPr="005C6F15">
        <w:rPr>
          <w:rFonts w:ascii="Arial" w:hAnsi="Arial" w:cs="Arial"/>
          <w:bCs/>
          <w:color w:val="000000"/>
          <w:sz w:val="20"/>
        </w:rPr>
        <w:t>Мариинско-Посадского</w:t>
      </w:r>
      <w:r w:rsidRPr="005C6F15">
        <w:rPr>
          <w:rFonts w:ascii="Arial" w:hAnsi="Arial" w:cs="Arial"/>
          <w:bCs/>
          <w:color w:val="000000"/>
          <w:sz w:val="20"/>
        </w:rPr>
        <w:t xml:space="preserve"> </w:t>
      </w:r>
      <w:r w:rsidR="005247B1" w:rsidRPr="005C6F15">
        <w:rPr>
          <w:rFonts w:ascii="Arial" w:hAnsi="Arial" w:cs="Arial"/>
          <w:bCs/>
          <w:color w:val="000000"/>
          <w:sz w:val="20"/>
        </w:rPr>
        <w:t>района</w:t>
      </w:r>
      <w:r w:rsidRPr="005C6F15">
        <w:rPr>
          <w:rFonts w:ascii="Arial" w:hAnsi="Arial" w:cs="Arial"/>
          <w:bCs/>
          <w:color w:val="000000"/>
          <w:sz w:val="20"/>
        </w:rPr>
        <w:t xml:space="preserve"> </w:t>
      </w:r>
      <w:r w:rsidR="005247B1" w:rsidRPr="005C6F15">
        <w:rPr>
          <w:rFonts w:ascii="Arial" w:hAnsi="Arial" w:cs="Arial"/>
          <w:bCs/>
          <w:color w:val="000000"/>
          <w:sz w:val="20"/>
        </w:rPr>
        <w:t>Чувашской</w:t>
      </w:r>
      <w:r w:rsidRPr="005C6F15">
        <w:rPr>
          <w:rFonts w:ascii="Arial" w:hAnsi="Arial" w:cs="Arial"/>
          <w:bCs/>
          <w:color w:val="000000"/>
          <w:sz w:val="20"/>
        </w:rPr>
        <w:t xml:space="preserve"> </w:t>
      </w:r>
      <w:r w:rsidR="005247B1" w:rsidRPr="005C6F15">
        <w:rPr>
          <w:rFonts w:ascii="Arial" w:hAnsi="Arial" w:cs="Arial"/>
          <w:bCs/>
          <w:color w:val="000000"/>
          <w:sz w:val="20"/>
        </w:rPr>
        <w:t>Республики</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2021-2025</w:t>
      </w:r>
      <w:r w:rsidRPr="005C6F15">
        <w:rPr>
          <w:rFonts w:ascii="Arial" w:hAnsi="Arial" w:cs="Arial"/>
          <w:bCs/>
          <w:color w:val="000000"/>
          <w:sz w:val="20"/>
        </w:rPr>
        <w:t xml:space="preserve"> </w:t>
      </w:r>
      <w:r w:rsidR="005247B1" w:rsidRPr="005C6F15">
        <w:rPr>
          <w:rFonts w:ascii="Arial" w:hAnsi="Arial" w:cs="Arial"/>
          <w:bCs/>
          <w:color w:val="000000"/>
          <w:sz w:val="20"/>
        </w:rPr>
        <w:t>годы»</w:t>
      </w:r>
    </w:p>
    <w:p w:rsidR="001B0E28" w:rsidRPr="005C6F15" w:rsidRDefault="005247B1" w:rsidP="005C6F15">
      <w:pPr>
        <w:contextualSpacing/>
        <w:jc w:val="center"/>
        <w:rPr>
          <w:rFonts w:ascii="Arial" w:hAnsi="Arial" w:cs="Arial"/>
          <w:color w:val="000000"/>
          <w:sz w:val="20"/>
        </w:rPr>
      </w:pPr>
      <w:r w:rsidRPr="005C6F15">
        <w:rPr>
          <w:rFonts w:ascii="Arial" w:hAnsi="Arial" w:cs="Arial"/>
          <w:color w:val="000000"/>
          <w:sz w:val="20"/>
        </w:rPr>
        <w:t>ПАСПОРТ</w:t>
      </w:r>
    </w:p>
    <w:p w:rsidR="005247B1" w:rsidRPr="005C6F15" w:rsidRDefault="007C0C8F" w:rsidP="005C6F15">
      <w:pPr>
        <w:contextualSpacing/>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eastAsia="Calibri" w:hAnsi="Arial" w:cs="Arial"/>
          <w:bCs/>
          <w:color w:val="000000"/>
          <w:sz w:val="20"/>
        </w:rPr>
        <w:t>муниципальной</w:t>
      </w:r>
      <w:r w:rsidRPr="005C6F15">
        <w:rPr>
          <w:rFonts w:ascii="Arial" w:eastAsia="Calibri" w:hAnsi="Arial" w:cs="Arial"/>
          <w:bCs/>
          <w:color w:val="000000"/>
          <w:sz w:val="20"/>
        </w:rPr>
        <w:t xml:space="preserve"> </w:t>
      </w:r>
      <w:r w:rsidR="005247B1" w:rsidRPr="005C6F15">
        <w:rPr>
          <w:rFonts w:ascii="Arial" w:eastAsia="Calibri" w:hAnsi="Arial" w:cs="Arial"/>
          <w:bCs/>
          <w:color w:val="000000"/>
          <w:sz w:val="20"/>
        </w:rPr>
        <w:t>программы</w:t>
      </w:r>
      <w:r w:rsidRPr="005C6F15">
        <w:rPr>
          <w:rFonts w:ascii="Arial" w:hAnsi="Arial" w:cs="Arial"/>
          <w:color w:val="000000"/>
          <w:sz w:val="20"/>
        </w:rPr>
        <w:t xml:space="preserve"> </w:t>
      </w:r>
      <w:r w:rsidR="005247B1" w:rsidRPr="005C6F15">
        <w:rPr>
          <w:rFonts w:ascii="Arial" w:hAnsi="Arial" w:cs="Arial"/>
          <w:bCs/>
          <w:color w:val="000000"/>
          <w:sz w:val="20"/>
        </w:rPr>
        <w:t>«Профилактика</w:t>
      </w:r>
      <w:r w:rsidRPr="005C6F15">
        <w:rPr>
          <w:rFonts w:ascii="Arial" w:hAnsi="Arial" w:cs="Arial"/>
          <w:bCs/>
          <w:color w:val="000000"/>
          <w:sz w:val="20"/>
        </w:rPr>
        <w:t xml:space="preserve"> </w:t>
      </w:r>
      <w:r w:rsidR="005247B1" w:rsidRPr="005C6F15">
        <w:rPr>
          <w:rFonts w:ascii="Arial" w:hAnsi="Arial" w:cs="Arial"/>
          <w:bCs/>
          <w:color w:val="000000"/>
          <w:sz w:val="20"/>
        </w:rPr>
        <w:t>терроризма</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экстремизма,</w:t>
      </w:r>
      <w:r w:rsidRPr="005C6F15">
        <w:rPr>
          <w:rFonts w:ascii="Arial" w:hAnsi="Arial" w:cs="Arial"/>
          <w:bCs/>
          <w:color w:val="000000"/>
          <w:sz w:val="20"/>
        </w:rPr>
        <w:t xml:space="preserve"> </w:t>
      </w:r>
      <w:r w:rsidR="005247B1" w:rsidRPr="005C6F15">
        <w:rPr>
          <w:rFonts w:ascii="Arial" w:hAnsi="Arial" w:cs="Arial"/>
          <w:bCs/>
          <w:color w:val="000000"/>
          <w:sz w:val="20"/>
        </w:rPr>
        <w:t>а</w:t>
      </w:r>
      <w:r w:rsidRPr="005C6F15">
        <w:rPr>
          <w:rFonts w:ascii="Arial" w:hAnsi="Arial" w:cs="Arial"/>
          <w:bCs/>
          <w:color w:val="000000"/>
          <w:sz w:val="20"/>
        </w:rPr>
        <w:t xml:space="preserve"> </w:t>
      </w:r>
      <w:r w:rsidR="005247B1" w:rsidRPr="005C6F15">
        <w:rPr>
          <w:rFonts w:ascii="Arial" w:hAnsi="Arial" w:cs="Arial"/>
          <w:bCs/>
          <w:color w:val="000000"/>
          <w:sz w:val="20"/>
        </w:rPr>
        <w:t>также</w:t>
      </w:r>
      <w:r w:rsidRPr="005C6F15">
        <w:rPr>
          <w:rFonts w:ascii="Arial" w:hAnsi="Arial" w:cs="Arial"/>
          <w:bCs/>
          <w:color w:val="000000"/>
          <w:sz w:val="20"/>
        </w:rPr>
        <w:t xml:space="preserve"> </w:t>
      </w:r>
      <w:r w:rsidR="005247B1" w:rsidRPr="005C6F15">
        <w:rPr>
          <w:rFonts w:ascii="Arial" w:hAnsi="Arial" w:cs="Arial"/>
          <w:bCs/>
          <w:color w:val="000000"/>
          <w:sz w:val="20"/>
        </w:rPr>
        <w:t>минимизация</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(или)</w:t>
      </w:r>
      <w:r w:rsidRPr="005C6F15">
        <w:rPr>
          <w:rFonts w:ascii="Arial" w:hAnsi="Arial" w:cs="Arial"/>
          <w:bCs/>
          <w:color w:val="000000"/>
          <w:sz w:val="20"/>
        </w:rPr>
        <w:t xml:space="preserve"> </w:t>
      </w:r>
      <w:r w:rsidR="005247B1" w:rsidRPr="005C6F15">
        <w:rPr>
          <w:rFonts w:ascii="Arial" w:hAnsi="Arial" w:cs="Arial"/>
          <w:bCs/>
          <w:color w:val="000000"/>
          <w:sz w:val="20"/>
        </w:rPr>
        <w:t>ликвидация</w:t>
      </w:r>
      <w:r w:rsidRPr="005C6F15">
        <w:rPr>
          <w:rFonts w:ascii="Arial" w:hAnsi="Arial" w:cs="Arial"/>
          <w:bCs/>
          <w:color w:val="000000"/>
          <w:sz w:val="20"/>
        </w:rPr>
        <w:t xml:space="preserve"> </w:t>
      </w:r>
      <w:r w:rsidR="005247B1" w:rsidRPr="005C6F15">
        <w:rPr>
          <w:rFonts w:ascii="Arial" w:hAnsi="Arial" w:cs="Arial"/>
          <w:bCs/>
          <w:color w:val="000000"/>
          <w:sz w:val="20"/>
        </w:rPr>
        <w:t>последствий</w:t>
      </w:r>
      <w:r w:rsidRPr="005C6F15">
        <w:rPr>
          <w:rFonts w:ascii="Arial" w:hAnsi="Arial" w:cs="Arial"/>
          <w:bCs/>
          <w:color w:val="000000"/>
          <w:sz w:val="20"/>
        </w:rPr>
        <w:t xml:space="preserve"> </w:t>
      </w:r>
      <w:r w:rsidR="005247B1" w:rsidRPr="005C6F15">
        <w:rPr>
          <w:rFonts w:ascii="Arial" w:hAnsi="Arial" w:cs="Arial"/>
          <w:bCs/>
          <w:color w:val="000000"/>
          <w:sz w:val="20"/>
        </w:rPr>
        <w:t>проявления</w:t>
      </w:r>
      <w:r w:rsidRPr="005C6F15">
        <w:rPr>
          <w:rFonts w:ascii="Arial" w:hAnsi="Arial" w:cs="Arial"/>
          <w:bCs/>
          <w:color w:val="000000"/>
          <w:sz w:val="20"/>
        </w:rPr>
        <w:t xml:space="preserve"> </w:t>
      </w:r>
      <w:r w:rsidR="005247B1" w:rsidRPr="005C6F15">
        <w:rPr>
          <w:rFonts w:ascii="Arial" w:hAnsi="Arial" w:cs="Arial"/>
          <w:bCs/>
          <w:color w:val="000000"/>
          <w:sz w:val="20"/>
        </w:rPr>
        <w:t>терроризма</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эк</w:t>
      </w:r>
      <w:r w:rsidR="005247B1" w:rsidRPr="005C6F15">
        <w:rPr>
          <w:rFonts w:ascii="Arial" w:hAnsi="Arial" w:cs="Arial"/>
          <w:bCs/>
          <w:color w:val="000000"/>
          <w:sz w:val="20"/>
        </w:rPr>
        <w:t>с</w:t>
      </w:r>
      <w:r w:rsidR="005247B1" w:rsidRPr="005C6F15">
        <w:rPr>
          <w:rFonts w:ascii="Arial" w:hAnsi="Arial" w:cs="Arial"/>
          <w:bCs/>
          <w:color w:val="000000"/>
          <w:sz w:val="20"/>
        </w:rPr>
        <w:t>тремизма</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территории</w:t>
      </w:r>
      <w:r w:rsidRPr="005C6F15">
        <w:rPr>
          <w:rFonts w:ascii="Arial" w:hAnsi="Arial" w:cs="Arial"/>
          <w:bCs/>
          <w:color w:val="000000"/>
          <w:sz w:val="20"/>
        </w:rPr>
        <w:t xml:space="preserve"> </w:t>
      </w:r>
      <w:r w:rsidR="005247B1" w:rsidRPr="005C6F15">
        <w:rPr>
          <w:rFonts w:ascii="Arial" w:hAnsi="Arial" w:cs="Arial"/>
          <w:bCs/>
          <w:color w:val="000000"/>
          <w:sz w:val="20"/>
        </w:rPr>
        <w:t>Приволжского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Cs/>
          <w:color w:val="000000"/>
          <w:sz w:val="20"/>
        </w:rPr>
        <w:t xml:space="preserve"> </w:t>
      </w:r>
      <w:r w:rsidR="005247B1" w:rsidRPr="005C6F15">
        <w:rPr>
          <w:rFonts w:ascii="Arial" w:hAnsi="Arial" w:cs="Arial"/>
          <w:bCs/>
          <w:color w:val="000000"/>
          <w:sz w:val="20"/>
        </w:rPr>
        <w:t>Мариинско-Посадского</w:t>
      </w:r>
      <w:r w:rsidRPr="005C6F15">
        <w:rPr>
          <w:rFonts w:ascii="Arial" w:hAnsi="Arial" w:cs="Arial"/>
          <w:bCs/>
          <w:color w:val="000000"/>
          <w:sz w:val="20"/>
        </w:rPr>
        <w:t xml:space="preserve"> </w:t>
      </w:r>
      <w:r w:rsidR="005247B1" w:rsidRPr="005C6F15">
        <w:rPr>
          <w:rFonts w:ascii="Arial" w:hAnsi="Arial" w:cs="Arial"/>
          <w:bCs/>
          <w:color w:val="000000"/>
          <w:sz w:val="20"/>
        </w:rPr>
        <w:t>района</w:t>
      </w:r>
      <w:r w:rsidRPr="005C6F15">
        <w:rPr>
          <w:rFonts w:ascii="Arial" w:hAnsi="Arial" w:cs="Arial"/>
          <w:bCs/>
          <w:color w:val="000000"/>
          <w:sz w:val="20"/>
        </w:rPr>
        <w:t xml:space="preserve"> </w:t>
      </w:r>
      <w:r w:rsidR="005247B1" w:rsidRPr="005C6F15">
        <w:rPr>
          <w:rFonts w:ascii="Arial" w:hAnsi="Arial" w:cs="Arial"/>
          <w:bCs/>
          <w:color w:val="000000"/>
          <w:sz w:val="20"/>
        </w:rPr>
        <w:t>Чувашской</w:t>
      </w:r>
      <w:r w:rsidRPr="005C6F15">
        <w:rPr>
          <w:rFonts w:ascii="Arial" w:hAnsi="Arial" w:cs="Arial"/>
          <w:bCs/>
          <w:color w:val="000000"/>
          <w:sz w:val="20"/>
        </w:rPr>
        <w:t xml:space="preserve"> </w:t>
      </w:r>
      <w:r w:rsidR="005247B1" w:rsidRPr="005C6F15">
        <w:rPr>
          <w:rFonts w:ascii="Arial" w:hAnsi="Arial" w:cs="Arial"/>
          <w:bCs/>
          <w:color w:val="000000"/>
          <w:sz w:val="20"/>
        </w:rPr>
        <w:t>Республики</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2021-2025</w:t>
      </w:r>
      <w:r w:rsidRPr="005C6F15">
        <w:rPr>
          <w:rFonts w:ascii="Arial" w:hAnsi="Arial" w:cs="Arial"/>
          <w:bCs/>
          <w:color w:val="000000"/>
          <w:sz w:val="20"/>
        </w:rPr>
        <w:t xml:space="preserve"> </w:t>
      </w:r>
      <w:r w:rsidR="005247B1" w:rsidRPr="005C6F15">
        <w:rPr>
          <w:rFonts w:ascii="Arial" w:hAnsi="Arial" w:cs="Arial"/>
          <w:bCs/>
          <w:color w:val="000000"/>
          <w:sz w:val="20"/>
        </w:rPr>
        <w:t>годы»</w:t>
      </w:r>
    </w:p>
    <w:p w:rsidR="005247B1" w:rsidRPr="005C6F15" w:rsidRDefault="005247B1" w:rsidP="005C6F15">
      <w:pPr>
        <w:jc w:val="both"/>
        <w:rPr>
          <w:rFonts w:ascii="Arial" w:hAnsi="Arial" w:cs="Arial"/>
          <w:color w:val="000000"/>
          <w:sz w:val="20"/>
          <w:szCs w:val="17"/>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185"/>
        <w:gridCol w:w="13064"/>
      </w:tblGrid>
      <w:tr w:rsidR="005247B1" w:rsidRPr="005C6F15" w:rsidTr="005F053D">
        <w:trPr>
          <w:cantSplit/>
          <w:tblCellSpacing w:w="15" w:type="dxa"/>
        </w:trPr>
        <w:tc>
          <w:tcPr>
            <w:tcW w:w="701"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Наименование</w:t>
            </w:r>
            <w:r w:rsidR="007C0C8F" w:rsidRPr="005C6F15">
              <w:rPr>
                <w:rFonts w:ascii="Arial" w:hAnsi="Arial" w:cs="Arial"/>
                <w:color w:val="000000"/>
                <w:sz w:val="20"/>
              </w:rPr>
              <w:t xml:space="preserve"> </w:t>
            </w:r>
            <w:r w:rsidRPr="005C6F15">
              <w:rPr>
                <w:rFonts w:ascii="Arial" w:hAnsi="Arial" w:cs="Arial"/>
                <w:color w:val="000000"/>
                <w:sz w:val="20"/>
              </w:rPr>
              <w:t>пр</w:t>
            </w:r>
            <w:r w:rsidRPr="005C6F15">
              <w:rPr>
                <w:rFonts w:ascii="Arial" w:hAnsi="Arial" w:cs="Arial"/>
                <w:color w:val="000000"/>
                <w:sz w:val="20"/>
              </w:rPr>
              <w:t>о</w:t>
            </w:r>
            <w:r w:rsidRPr="005C6F15">
              <w:rPr>
                <w:rFonts w:ascii="Arial" w:hAnsi="Arial" w:cs="Arial"/>
                <w:color w:val="000000"/>
                <w:sz w:val="20"/>
              </w:rPr>
              <w:t>граммы</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p>
        </w:tc>
        <w:tc>
          <w:tcPr>
            <w:tcW w:w="4262" w:type="pct"/>
            <w:vAlign w:val="center"/>
            <w:hideMark/>
          </w:tcPr>
          <w:p w:rsidR="005247B1" w:rsidRPr="005C6F15" w:rsidRDefault="007C0C8F" w:rsidP="005F053D">
            <w:pPr>
              <w:contextualSpacing/>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Муниципальная</w:t>
            </w:r>
            <w:r w:rsidRPr="005C6F15">
              <w:rPr>
                <w:rFonts w:ascii="Arial" w:hAnsi="Arial" w:cs="Arial"/>
                <w:color w:val="000000"/>
                <w:sz w:val="20"/>
              </w:rPr>
              <w:t xml:space="preserve"> </w:t>
            </w:r>
            <w:r w:rsidR="005247B1" w:rsidRPr="005C6F15">
              <w:rPr>
                <w:rFonts w:ascii="Arial" w:hAnsi="Arial" w:cs="Arial"/>
                <w:color w:val="000000"/>
                <w:sz w:val="20"/>
              </w:rPr>
              <w:t>программа</w:t>
            </w:r>
            <w:r w:rsidRPr="005C6F15">
              <w:rPr>
                <w:rFonts w:ascii="Arial" w:hAnsi="Arial" w:cs="Arial"/>
                <w:color w:val="000000"/>
                <w:sz w:val="20"/>
              </w:rPr>
              <w:t xml:space="preserve"> </w:t>
            </w:r>
            <w:r w:rsidR="005247B1" w:rsidRPr="005C6F15">
              <w:rPr>
                <w:rFonts w:ascii="Arial" w:hAnsi="Arial" w:cs="Arial"/>
                <w:bCs/>
                <w:color w:val="000000"/>
                <w:sz w:val="20"/>
              </w:rPr>
              <w:t>«Профилактика</w:t>
            </w:r>
            <w:r w:rsidRPr="005C6F15">
              <w:rPr>
                <w:rFonts w:ascii="Arial" w:hAnsi="Arial" w:cs="Arial"/>
                <w:bCs/>
                <w:color w:val="000000"/>
                <w:sz w:val="20"/>
              </w:rPr>
              <w:t xml:space="preserve"> </w:t>
            </w:r>
            <w:r w:rsidR="005247B1" w:rsidRPr="005C6F15">
              <w:rPr>
                <w:rFonts w:ascii="Arial" w:hAnsi="Arial" w:cs="Arial"/>
                <w:bCs/>
                <w:color w:val="000000"/>
                <w:sz w:val="20"/>
              </w:rPr>
              <w:t>терроризма</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экстремизма,</w:t>
            </w:r>
            <w:r w:rsidRPr="005C6F15">
              <w:rPr>
                <w:rFonts w:ascii="Arial" w:hAnsi="Arial" w:cs="Arial"/>
                <w:bCs/>
                <w:color w:val="000000"/>
                <w:sz w:val="20"/>
              </w:rPr>
              <w:t xml:space="preserve"> </w:t>
            </w:r>
            <w:r w:rsidR="005247B1" w:rsidRPr="005C6F15">
              <w:rPr>
                <w:rFonts w:ascii="Arial" w:hAnsi="Arial" w:cs="Arial"/>
                <w:bCs/>
                <w:color w:val="000000"/>
                <w:sz w:val="20"/>
              </w:rPr>
              <w:t>а</w:t>
            </w:r>
            <w:r w:rsidRPr="005C6F15">
              <w:rPr>
                <w:rFonts w:ascii="Arial" w:hAnsi="Arial" w:cs="Arial"/>
                <w:bCs/>
                <w:color w:val="000000"/>
                <w:sz w:val="20"/>
              </w:rPr>
              <w:t xml:space="preserve"> </w:t>
            </w:r>
            <w:r w:rsidR="005247B1" w:rsidRPr="005C6F15">
              <w:rPr>
                <w:rFonts w:ascii="Arial" w:hAnsi="Arial" w:cs="Arial"/>
                <w:bCs/>
                <w:color w:val="000000"/>
                <w:sz w:val="20"/>
              </w:rPr>
              <w:t>также</w:t>
            </w:r>
            <w:r w:rsidRPr="005C6F15">
              <w:rPr>
                <w:rFonts w:ascii="Arial" w:hAnsi="Arial" w:cs="Arial"/>
                <w:bCs/>
                <w:color w:val="000000"/>
                <w:sz w:val="20"/>
              </w:rPr>
              <w:t xml:space="preserve"> </w:t>
            </w:r>
            <w:r w:rsidR="005247B1" w:rsidRPr="005C6F15">
              <w:rPr>
                <w:rFonts w:ascii="Arial" w:hAnsi="Arial" w:cs="Arial"/>
                <w:bCs/>
                <w:color w:val="000000"/>
                <w:sz w:val="20"/>
              </w:rPr>
              <w:t>минимизация</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(или)</w:t>
            </w:r>
            <w:r w:rsidRPr="005C6F15">
              <w:rPr>
                <w:rFonts w:ascii="Arial" w:hAnsi="Arial" w:cs="Arial"/>
                <w:bCs/>
                <w:color w:val="000000"/>
                <w:sz w:val="20"/>
              </w:rPr>
              <w:t xml:space="preserve"> </w:t>
            </w:r>
            <w:r w:rsidR="005247B1" w:rsidRPr="005C6F15">
              <w:rPr>
                <w:rFonts w:ascii="Arial" w:hAnsi="Arial" w:cs="Arial"/>
                <w:bCs/>
                <w:color w:val="000000"/>
                <w:sz w:val="20"/>
              </w:rPr>
              <w:t>ликвидация</w:t>
            </w:r>
            <w:r w:rsidRPr="005C6F15">
              <w:rPr>
                <w:rFonts w:ascii="Arial" w:hAnsi="Arial" w:cs="Arial"/>
                <w:bCs/>
                <w:color w:val="000000"/>
                <w:sz w:val="20"/>
              </w:rPr>
              <w:t xml:space="preserve"> </w:t>
            </w:r>
            <w:r w:rsidR="005247B1" w:rsidRPr="005C6F15">
              <w:rPr>
                <w:rFonts w:ascii="Arial" w:hAnsi="Arial" w:cs="Arial"/>
                <w:bCs/>
                <w:color w:val="000000"/>
                <w:sz w:val="20"/>
              </w:rPr>
              <w:t>последствий</w:t>
            </w:r>
            <w:r w:rsidRPr="005C6F15">
              <w:rPr>
                <w:rFonts w:ascii="Arial" w:hAnsi="Arial" w:cs="Arial"/>
                <w:bCs/>
                <w:color w:val="000000"/>
                <w:sz w:val="20"/>
              </w:rPr>
              <w:t xml:space="preserve"> </w:t>
            </w:r>
            <w:r w:rsidR="005247B1" w:rsidRPr="005C6F15">
              <w:rPr>
                <w:rFonts w:ascii="Arial" w:hAnsi="Arial" w:cs="Arial"/>
                <w:bCs/>
                <w:color w:val="000000"/>
                <w:sz w:val="20"/>
              </w:rPr>
              <w:t>проявл</w:t>
            </w:r>
            <w:r w:rsidR="005247B1" w:rsidRPr="005C6F15">
              <w:rPr>
                <w:rFonts w:ascii="Arial" w:hAnsi="Arial" w:cs="Arial"/>
                <w:bCs/>
                <w:color w:val="000000"/>
                <w:sz w:val="20"/>
              </w:rPr>
              <w:t>е</w:t>
            </w:r>
            <w:r w:rsidR="005247B1" w:rsidRPr="005C6F15">
              <w:rPr>
                <w:rFonts w:ascii="Arial" w:hAnsi="Arial" w:cs="Arial"/>
                <w:bCs/>
                <w:color w:val="000000"/>
                <w:sz w:val="20"/>
              </w:rPr>
              <w:t>ния</w:t>
            </w:r>
            <w:r w:rsidRPr="005C6F15">
              <w:rPr>
                <w:rFonts w:ascii="Arial" w:hAnsi="Arial" w:cs="Arial"/>
                <w:bCs/>
                <w:color w:val="000000"/>
                <w:sz w:val="20"/>
              </w:rPr>
              <w:t xml:space="preserve"> </w:t>
            </w:r>
            <w:r w:rsidR="005247B1" w:rsidRPr="005C6F15">
              <w:rPr>
                <w:rFonts w:ascii="Arial" w:hAnsi="Arial" w:cs="Arial"/>
                <w:bCs/>
                <w:color w:val="000000"/>
                <w:sz w:val="20"/>
              </w:rPr>
              <w:t>терроризма</w:t>
            </w:r>
            <w:r w:rsidRPr="005C6F15">
              <w:rPr>
                <w:rFonts w:ascii="Arial" w:hAnsi="Arial" w:cs="Arial"/>
                <w:bCs/>
                <w:color w:val="000000"/>
                <w:sz w:val="20"/>
              </w:rPr>
              <w:t xml:space="preserve"> </w:t>
            </w:r>
            <w:r w:rsidR="005247B1" w:rsidRPr="005C6F15">
              <w:rPr>
                <w:rFonts w:ascii="Arial" w:hAnsi="Arial" w:cs="Arial"/>
                <w:bCs/>
                <w:color w:val="000000"/>
                <w:sz w:val="20"/>
              </w:rPr>
              <w:t>и</w:t>
            </w:r>
            <w:r w:rsidRPr="005C6F15">
              <w:rPr>
                <w:rFonts w:ascii="Arial" w:hAnsi="Arial" w:cs="Arial"/>
                <w:bCs/>
                <w:color w:val="000000"/>
                <w:sz w:val="20"/>
              </w:rPr>
              <w:t xml:space="preserve"> </w:t>
            </w:r>
            <w:r w:rsidR="005247B1" w:rsidRPr="005C6F15">
              <w:rPr>
                <w:rFonts w:ascii="Arial" w:hAnsi="Arial" w:cs="Arial"/>
                <w:bCs/>
                <w:color w:val="000000"/>
                <w:sz w:val="20"/>
              </w:rPr>
              <w:t>экстремизма</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территории</w:t>
            </w:r>
            <w:r w:rsidRPr="005C6F15">
              <w:rPr>
                <w:rFonts w:ascii="Arial" w:hAnsi="Arial" w:cs="Arial"/>
                <w:bCs/>
                <w:color w:val="000000"/>
                <w:sz w:val="20"/>
              </w:rPr>
              <w:t xml:space="preserve"> </w:t>
            </w:r>
            <w:r w:rsidR="005247B1" w:rsidRPr="005C6F15">
              <w:rPr>
                <w:rFonts w:ascii="Arial" w:hAnsi="Arial" w:cs="Arial"/>
                <w:bCs/>
                <w:color w:val="000000"/>
                <w:sz w:val="20"/>
              </w:rPr>
              <w:t>Приволжского</w:t>
            </w:r>
            <w:r w:rsidRPr="005C6F15">
              <w:rPr>
                <w:rFonts w:ascii="Arial" w:hAnsi="Arial" w:cs="Arial"/>
                <w:bCs/>
                <w:color w:val="000000"/>
                <w:sz w:val="20"/>
              </w:rPr>
              <w:t xml:space="preserve"> </w:t>
            </w:r>
            <w:r w:rsidR="005247B1" w:rsidRPr="005C6F15">
              <w:rPr>
                <w:rFonts w:ascii="Arial" w:hAnsi="Arial" w:cs="Arial"/>
                <w:bCs/>
                <w:color w:val="000000"/>
                <w:sz w:val="20"/>
              </w:rPr>
              <w:t>сельского</w:t>
            </w:r>
            <w:r w:rsidRPr="005C6F15">
              <w:rPr>
                <w:rFonts w:ascii="Arial" w:hAnsi="Arial" w:cs="Arial"/>
                <w:bCs/>
                <w:color w:val="000000"/>
                <w:sz w:val="20"/>
              </w:rPr>
              <w:t xml:space="preserve"> </w:t>
            </w:r>
            <w:r w:rsidR="005247B1" w:rsidRPr="005C6F15">
              <w:rPr>
                <w:rFonts w:ascii="Arial" w:hAnsi="Arial" w:cs="Arial"/>
                <w:bCs/>
                <w:color w:val="000000"/>
                <w:sz w:val="20"/>
              </w:rPr>
              <w:t>поселения</w:t>
            </w:r>
            <w:r w:rsidRPr="005C6F15">
              <w:rPr>
                <w:rFonts w:ascii="Arial" w:hAnsi="Arial" w:cs="Arial"/>
                <w:bCs/>
                <w:color w:val="000000"/>
                <w:sz w:val="20"/>
              </w:rPr>
              <w:t xml:space="preserve"> </w:t>
            </w:r>
            <w:r w:rsidR="005247B1" w:rsidRPr="005C6F15">
              <w:rPr>
                <w:rFonts w:ascii="Arial" w:hAnsi="Arial" w:cs="Arial"/>
                <w:bCs/>
                <w:color w:val="000000"/>
                <w:sz w:val="20"/>
              </w:rPr>
              <w:t>Мариинско-Посадского</w:t>
            </w:r>
            <w:r w:rsidRPr="005C6F15">
              <w:rPr>
                <w:rFonts w:ascii="Arial" w:hAnsi="Arial" w:cs="Arial"/>
                <w:bCs/>
                <w:color w:val="000000"/>
                <w:sz w:val="20"/>
              </w:rPr>
              <w:t xml:space="preserve"> </w:t>
            </w:r>
            <w:r w:rsidR="005247B1" w:rsidRPr="005C6F15">
              <w:rPr>
                <w:rFonts w:ascii="Arial" w:hAnsi="Arial" w:cs="Arial"/>
                <w:bCs/>
                <w:color w:val="000000"/>
                <w:sz w:val="20"/>
              </w:rPr>
              <w:t>района</w:t>
            </w:r>
            <w:r w:rsidRPr="005C6F15">
              <w:rPr>
                <w:rFonts w:ascii="Arial" w:hAnsi="Arial" w:cs="Arial"/>
                <w:bCs/>
                <w:color w:val="000000"/>
                <w:sz w:val="20"/>
              </w:rPr>
              <w:t xml:space="preserve"> </w:t>
            </w:r>
            <w:r w:rsidR="005247B1" w:rsidRPr="005C6F15">
              <w:rPr>
                <w:rFonts w:ascii="Arial" w:hAnsi="Arial" w:cs="Arial"/>
                <w:bCs/>
                <w:color w:val="000000"/>
                <w:sz w:val="20"/>
              </w:rPr>
              <w:t>Чувашской</w:t>
            </w:r>
            <w:r w:rsidRPr="005C6F15">
              <w:rPr>
                <w:rFonts w:ascii="Arial" w:hAnsi="Arial" w:cs="Arial"/>
                <w:bCs/>
                <w:color w:val="000000"/>
                <w:sz w:val="20"/>
              </w:rPr>
              <w:t xml:space="preserve"> </w:t>
            </w:r>
            <w:r w:rsidR="005247B1" w:rsidRPr="005C6F15">
              <w:rPr>
                <w:rFonts w:ascii="Arial" w:hAnsi="Arial" w:cs="Arial"/>
                <w:bCs/>
                <w:color w:val="000000"/>
                <w:sz w:val="20"/>
              </w:rPr>
              <w:t>Республики</w:t>
            </w:r>
            <w:r w:rsidRPr="005C6F15">
              <w:rPr>
                <w:rFonts w:ascii="Arial" w:hAnsi="Arial" w:cs="Arial"/>
                <w:bCs/>
                <w:color w:val="000000"/>
                <w:sz w:val="20"/>
              </w:rPr>
              <w:t xml:space="preserve"> </w:t>
            </w:r>
            <w:r w:rsidR="005247B1" w:rsidRPr="005C6F15">
              <w:rPr>
                <w:rFonts w:ascii="Arial" w:hAnsi="Arial" w:cs="Arial"/>
                <w:bCs/>
                <w:color w:val="000000"/>
                <w:sz w:val="20"/>
              </w:rPr>
              <w:t>на</w:t>
            </w:r>
            <w:r w:rsidRPr="005C6F15">
              <w:rPr>
                <w:rFonts w:ascii="Arial" w:hAnsi="Arial" w:cs="Arial"/>
                <w:bCs/>
                <w:color w:val="000000"/>
                <w:sz w:val="20"/>
              </w:rPr>
              <w:t xml:space="preserve"> </w:t>
            </w:r>
            <w:r w:rsidR="005247B1" w:rsidRPr="005C6F15">
              <w:rPr>
                <w:rFonts w:ascii="Arial" w:hAnsi="Arial" w:cs="Arial"/>
                <w:bCs/>
                <w:color w:val="000000"/>
                <w:sz w:val="20"/>
              </w:rPr>
              <w:t>2021-2025</w:t>
            </w:r>
            <w:r w:rsidRPr="005C6F15">
              <w:rPr>
                <w:rFonts w:ascii="Arial" w:hAnsi="Arial" w:cs="Arial"/>
                <w:bCs/>
                <w:color w:val="000000"/>
                <w:sz w:val="20"/>
              </w:rPr>
              <w:t xml:space="preserve"> </w:t>
            </w:r>
            <w:r w:rsidR="005247B1" w:rsidRPr="005C6F15">
              <w:rPr>
                <w:rFonts w:ascii="Arial" w:hAnsi="Arial" w:cs="Arial"/>
                <w:bCs/>
                <w:color w:val="000000"/>
                <w:sz w:val="20"/>
              </w:rPr>
              <w:t>годы»</w:t>
            </w:r>
          </w:p>
          <w:p w:rsidR="005247B1" w:rsidRPr="005C6F15" w:rsidRDefault="005247B1" w:rsidP="005F053D">
            <w:pPr>
              <w:contextualSpacing/>
              <w:jc w:val="center"/>
              <w:rPr>
                <w:rFonts w:ascii="Arial" w:hAnsi="Arial" w:cs="Arial"/>
                <w:color w:val="000000"/>
                <w:sz w:val="20"/>
              </w:rPr>
            </w:pPr>
          </w:p>
        </w:tc>
      </w:tr>
      <w:tr w:rsidR="005247B1" w:rsidRPr="005C6F15" w:rsidTr="005F053D">
        <w:trPr>
          <w:cantSplit/>
          <w:tblCellSpacing w:w="15" w:type="dxa"/>
        </w:trPr>
        <w:tc>
          <w:tcPr>
            <w:tcW w:w="701"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Основание</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ра</w:t>
            </w:r>
            <w:r w:rsidRPr="005C6F15">
              <w:rPr>
                <w:rFonts w:ascii="Arial" w:hAnsi="Arial" w:cs="Arial"/>
                <w:color w:val="000000"/>
                <w:sz w:val="20"/>
              </w:rPr>
              <w:t>з</w:t>
            </w:r>
            <w:r w:rsidRPr="005C6F15">
              <w:rPr>
                <w:rFonts w:ascii="Arial" w:hAnsi="Arial" w:cs="Arial"/>
                <w:color w:val="000000"/>
                <w:sz w:val="20"/>
              </w:rPr>
              <w:t>работки</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программы</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p>
        </w:tc>
        <w:tc>
          <w:tcPr>
            <w:tcW w:w="426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Федеральный</w:t>
            </w:r>
            <w:r w:rsidR="007C0C8F" w:rsidRPr="005C6F15">
              <w:rPr>
                <w:rFonts w:ascii="Arial" w:hAnsi="Arial" w:cs="Arial"/>
                <w:color w:val="000000"/>
                <w:sz w:val="20"/>
              </w:rPr>
              <w:t xml:space="preserve"> </w:t>
            </w:r>
            <w:r w:rsidRPr="005C6F15">
              <w:rPr>
                <w:rFonts w:ascii="Arial" w:hAnsi="Arial" w:cs="Arial"/>
                <w:color w:val="000000"/>
                <w:sz w:val="20"/>
              </w:rPr>
              <w:t>закон</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6</w:t>
            </w:r>
            <w:r w:rsidR="007C0C8F" w:rsidRPr="005C6F15">
              <w:rPr>
                <w:rFonts w:ascii="Arial" w:hAnsi="Arial" w:cs="Arial"/>
                <w:color w:val="000000"/>
                <w:sz w:val="20"/>
              </w:rPr>
              <w:t xml:space="preserve"> </w:t>
            </w:r>
            <w:r w:rsidRPr="005C6F15">
              <w:rPr>
                <w:rFonts w:ascii="Arial" w:hAnsi="Arial" w:cs="Arial"/>
                <w:color w:val="000000"/>
                <w:sz w:val="20"/>
              </w:rPr>
              <w:t>марта</w:t>
            </w:r>
            <w:r w:rsidR="007C0C8F" w:rsidRPr="005C6F15">
              <w:rPr>
                <w:rFonts w:ascii="Arial" w:hAnsi="Arial" w:cs="Arial"/>
                <w:color w:val="000000"/>
                <w:sz w:val="20"/>
              </w:rPr>
              <w:t xml:space="preserve"> </w:t>
            </w:r>
            <w:r w:rsidRPr="005C6F15">
              <w:rPr>
                <w:rFonts w:ascii="Arial" w:hAnsi="Arial" w:cs="Arial"/>
                <w:color w:val="000000"/>
                <w:sz w:val="20"/>
              </w:rPr>
              <w:t>2006</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№35-ФЗ</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противодействии</w:t>
            </w:r>
            <w:r w:rsidR="007C0C8F" w:rsidRPr="005C6F15">
              <w:rPr>
                <w:rFonts w:ascii="Arial" w:hAnsi="Arial" w:cs="Arial"/>
                <w:color w:val="000000"/>
                <w:sz w:val="20"/>
              </w:rPr>
              <w:t xml:space="preserve"> </w:t>
            </w:r>
            <w:r w:rsidRPr="005C6F15">
              <w:rPr>
                <w:rFonts w:ascii="Arial" w:hAnsi="Arial" w:cs="Arial"/>
                <w:color w:val="000000"/>
                <w:sz w:val="20"/>
              </w:rPr>
              <w:t>терроризму»;</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Указ</w:t>
            </w:r>
            <w:r w:rsidR="007C0C8F" w:rsidRPr="005C6F15">
              <w:rPr>
                <w:rFonts w:ascii="Arial" w:hAnsi="Arial" w:cs="Arial"/>
                <w:color w:val="000000"/>
                <w:sz w:val="20"/>
              </w:rPr>
              <w:t xml:space="preserve"> </w:t>
            </w:r>
            <w:r w:rsidRPr="005C6F15">
              <w:rPr>
                <w:rFonts w:ascii="Arial" w:hAnsi="Arial" w:cs="Arial"/>
                <w:color w:val="000000"/>
                <w:sz w:val="20"/>
              </w:rPr>
              <w:t>Президента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15.02.2006</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116</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мерах</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противодействию</w:t>
            </w:r>
            <w:r w:rsidR="007C0C8F" w:rsidRPr="005C6F15">
              <w:rPr>
                <w:rFonts w:ascii="Arial" w:hAnsi="Arial" w:cs="Arial"/>
                <w:color w:val="000000"/>
                <w:sz w:val="20"/>
              </w:rPr>
              <w:t xml:space="preserve"> </w:t>
            </w:r>
            <w:r w:rsidRPr="005C6F15">
              <w:rPr>
                <w:rFonts w:ascii="Arial" w:hAnsi="Arial" w:cs="Arial"/>
                <w:color w:val="000000"/>
                <w:sz w:val="20"/>
              </w:rPr>
              <w:t>терроризму»;</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hyperlink r:id="rId29" w:history="1">
              <w:r w:rsidRPr="005C6F15">
                <w:rPr>
                  <w:rFonts w:ascii="Arial" w:hAnsi="Arial" w:cs="Arial"/>
                  <w:color w:val="000000"/>
                  <w:sz w:val="20"/>
                </w:rPr>
                <w:t>Федеральный</w:t>
              </w:r>
              <w:r w:rsidR="007C0C8F" w:rsidRPr="005C6F15">
                <w:rPr>
                  <w:rFonts w:ascii="Arial" w:hAnsi="Arial" w:cs="Arial"/>
                  <w:color w:val="000000"/>
                  <w:sz w:val="20"/>
                </w:rPr>
                <w:t xml:space="preserve"> </w:t>
              </w:r>
              <w:r w:rsidRPr="005C6F15">
                <w:rPr>
                  <w:rFonts w:ascii="Arial" w:hAnsi="Arial" w:cs="Arial"/>
                  <w:color w:val="000000"/>
                  <w:sz w:val="20"/>
                </w:rPr>
                <w:t>закон</w:t>
              </w:r>
            </w:hyperlink>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25</w:t>
            </w:r>
            <w:r w:rsidR="007C0C8F" w:rsidRPr="005C6F15">
              <w:rPr>
                <w:rFonts w:ascii="Arial" w:hAnsi="Arial" w:cs="Arial"/>
                <w:color w:val="000000"/>
                <w:sz w:val="20"/>
              </w:rPr>
              <w:t xml:space="preserve"> </w:t>
            </w:r>
            <w:r w:rsidRPr="005C6F15">
              <w:rPr>
                <w:rFonts w:ascii="Arial" w:hAnsi="Arial" w:cs="Arial"/>
                <w:color w:val="000000"/>
                <w:sz w:val="20"/>
              </w:rPr>
              <w:t>июля</w:t>
            </w:r>
            <w:r w:rsidR="007C0C8F" w:rsidRPr="005C6F15">
              <w:rPr>
                <w:rFonts w:ascii="Arial" w:hAnsi="Arial" w:cs="Arial"/>
                <w:color w:val="000000"/>
                <w:sz w:val="20"/>
              </w:rPr>
              <w:t xml:space="preserve"> </w:t>
            </w:r>
            <w:r w:rsidRPr="005C6F15">
              <w:rPr>
                <w:rFonts w:ascii="Arial" w:hAnsi="Arial" w:cs="Arial"/>
                <w:color w:val="000000"/>
                <w:sz w:val="20"/>
              </w:rPr>
              <w:t>2002</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N</w:t>
            </w:r>
            <w:r w:rsidR="007C0C8F" w:rsidRPr="005C6F15">
              <w:rPr>
                <w:rFonts w:ascii="Arial" w:hAnsi="Arial" w:cs="Arial"/>
                <w:color w:val="000000"/>
                <w:sz w:val="20"/>
              </w:rPr>
              <w:t xml:space="preserve"> </w:t>
            </w:r>
            <w:r w:rsidRPr="005C6F15">
              <w:rPr>
                <w:rFonts w:ascii="Arial" w:hAnsi="Arial" w:cs="Arial"/>
                <w:color w:val="000000"/>
                <w:sz w:val="20"/>
              </w:rPr>
              <w:t>114-ФЗ</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противодействии</w:t>
            </w:r>
            <w:r w:rsidR="007C0C8F" w:rsidRPr="005C6F15">
              <w:rPr>
                <w:rFonts w:ascii="Arial" w:hAnsi="Arial" w:cs="Arial"/>
                <w:color w:val="000000"/>
                <w:sz w:val="20"/>
              </w:rPr>
              <w:t xml:space="preserve"> </w:t>
            </w:r>
            <w:r w:rsidRPr="005C6F15">
              <w:rPr>
                <w:rFonts w:ascii="Arial" w:hAnsi="Arial" w:cs="Arial"/>
                <w:color w:val="000000"/>
                <w:sz w:val="20"/>
              </w:rPr>
              <w:t>экстремистской</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Федеральный</w:t>
            </w:r>
            <w:r w:rsidR="007C0C8F" w:rsidRPr="005C6F15">
              <w:rPr>
                <w:rFonts w:ascii="Arial" w:hAnsi="Arial" w:cs="Arial"/>
                <w:color w:val="000000"/>
                <w:sz w:val="20"/>
              </w:rPr>
              <w:t xml:space="preserve"> </w:t>
            </w:r>
            <w:r w:rsidRPr="005C6F15">
              <w:rPr>
                <w:rFonts w:ascii="Arial" w:hAnsi="Arial" w:cs="Arial"/>
                <w:color w:val="000000"/>
                <w:sz w:val="20"/>
              </w:rPr>
              <w:t>закон</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06</w:t>
            </w:r>
            <w:r w:rsidR="007C0C8F" w:rsidRPr="005C6F15">
              <w:rPr>
                <w:rFonts w:ascii="Arial" w:hAnsi="Arial" w:cs="Arial"/>
                <w:color w:val="000000"/>
                <w:sz w:val="20"/>
              </w:rPr>
              <w:t xml:space="preserve"> </w:t>
            </w:r>
            <w:r w:rsidRPr="005C6F15">
              <w:rPr>
                <w:rFonts w:ascii="Arial" w:hAnsi="Arial" w:cs="Arial"/>
                <w:color w:val="000000"/>
                <w:sz w:val="20"/>
              </w:rPr>
              <w:t>октября</w:t>
            </w:r>
            <w:r w:rsidR="007C0C8F" w:rsidRPr="005C6F15">
              <w:rPr>
                <w:rFonts w:ascii="Arial" w:hAnsi="Arial" w:cs="Arial"/>
                <w:color w:val="000000"/>
                <w:sz w:val="20"/>
              </w:rPr>
              <w:t xml:space="preserve"> </w:t>
            </w:r>
            <w:r w:rsidRPr="005C6F15">
              <w:rPr>
                <w:rFonts w:ascii="Arial" w:hAnsi="Arial" w:cs="Arial"/>
                <w:color w:val="000000"/>
                <w:sz w:val="20"/>
              </w:rPr>
              <w:t>2003</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№131-ФЗ</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общих</w:t>
            </w:r>
            <w:r w:rsidR="007C0C8F" w:rsidRPr="005C6F15">
              <w:rPr>
                <w:rFonts w:ascii="Arial" w:hAnsi="Arial" w:cs="Arial"/>
                <w:color w:val="000000"/>
                <w:sz w:val="20"/>
              </w:rPr>
              <w:t xml:space="preserve"> </w:t>
            </w:r>
            <w:r w:rsidRPr="005C6F15">
              <w:rPr>
                <w:rFonts w:ascii="Arial" w:hAnsi="Arial" w:cs="Arial"/>
                <w:color w:val="000000"/>
                <w:sz w:val="20"/>
              </w:rPr>
              <w:t>принципах</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самоуправления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w:t>
            </w:r>
            <w:r w:rsidRPr="005C6F15">
              <w:rPr>
                <w:rFonts w:ascii="Arial" w:hAnsi="Arial" w:cs="Arial"/>
                <w:color w:val="000000"/>
                <w:sz w:val="20"/>
              </w:rPr>
              <w:t>е</w:t>
            </w:r>
            <w:r w:rsidRPr="005C6F15">
              <w:rPr>
                <w:rFonts w:ascii="Arial" w:hAnsi="Arial" w:cs="Arial"/>
                <w:color w:val="000000"/>
                <w:sz w:val="20"/>
              </w:rPr>
              <w:t>дерации»;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Закон</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самоуправления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Республике».</w:t>
            </w:r>
          </w:p>
        </w:tc>
      </w:tr>
      <w:tr w:rsidR="005247B1" w:rsidRPr="005C6F15" w:rsidTr="005F053D">
        <w:trPr>
          <w:cantSplit/>
          <w:tblCellSpacing w:w="15" w:type="dxa"/>
        </w:trPr>
        <w:tc>
          <w:tcPr>
            <w:tcW w:w="701"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Заказчик</w:t>
            </w:r>
            <w:r w:rsidR="007C0C8F" w:rsidRPr="005C6F15">
              <w:rPr>
                <w:rFonts w:ascii="Arial" w:hAnsi="Arial" w:cs="Arial"/>
                <w:color w:val="000000"/>
                <w:sz w:val="20"/>
              </w:rPr>
              <w:t xml:space="preserve"> </w:t>
            </w:r>
            <w:r w:rsidRPr="005C6F15">
              <w:rPr>
                <w:rFonts w:ascii="Arial" w:hAnsi="Arial" w:cs="Arial"/>
                <w:color w:val="000000"/>
                <w:sz w:val="20"/>
              </w:rPr>
              <w:t>программы</w:t>
            </w:r>
          </w:p>
        </w:tc>
        <w:tc>
          <w:tcPr>
            <w:tcW w:w="4262" w:type="pct"/>
            <w:vAlign w:val="center"/>
            <w:hideMark/>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Администрация</w:t>
            </w:r>
            <w:r w:rsidRPr="005C6F15">
              <w:rPr>
                <w:rFonts w:ascii="Arial" w:hAnsi="Arial" w:cs="Arial"/>
                <w:color w:val="000000"/>
                <w:sz w:val="20"/>
              </w:rPr>
              <w:t xml:space="preserve"> </w:t>
            </w:r>
            <w:r w:rsidR="005247B1" w:rsidRPr="005C6F15">
              <w:rPr>
                <w:rFonts w:ascii="Arial" w:hAnsi="Arial" w:cs="Arial"/>
                <w:color w:val="000000"/>
                <w:sz w:val="20"/>
              </w:rPr>
              <w:t>Приволжского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p>
        </w:tc>
      </w:tr>
      <w:tr w:rsidR="005247B1" w:rsidRPr="005C6F15" w:rsidTr="005F053D">
        <w:trPr>
          <w:cantSplit/>
          <w:tblCellSpacing w:w="15" w:type="dxa"/>
        </w:trPr>
        <w:tc>
          <w:tcPr>
            <w:tcW w:w="701"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Разработчик</w:t>
            </w:r>
            <w:r w:rsidR="007C0C8F" w:rsidRPr="005C6F15">
              <w:rPr>
                <w:rFonts w:ascii="Arial" w:hAnsi="Arial" w:cs="Arial"/>
                <w:color w:val="000000"/>
                <w:sz w:val="20"/>
              </w:rPr>
              <w:t xml:space="preserve"> </w:t>
            </w:r>
            <w:r w:rsidRPr="005C6F15">
              <w:rPr>
                <w:rFonts w:ascii="Arial" w:hAnsi="Arial" w:cs="Arial"/>
                <w:color w:val="000000"/>
                <w:sz w:val="20"/>
              </w:rPr>
              <w:t>пр</w:t>
            </w:r>
            <w:r w:rsidRPr="005C6F15">
              <w:rPr>
                <w:rFonts w:ascii="Arial" w:hAnsi="Arial" w:cs="Arial"/>
                <w:color w:val="000000"/>
                <w:sz w:val="20"/>
              </w:rPr>
              <w:t>о</w:t>
            </w:r>
            <w:r w:rsidRPr="005C6F15">
              <w:rPr>
                <w:rFonts w:ascii="Arial" w:hAnsi="Arial" w:cs="Arial"/>
                <w:color w:val="000000"/>
                <w:sz w:val="20"/>
              </w:rPr>
              <w:t>граммы</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p>
        </w:tc>
        <w:tc>
          <w:tcPr>
            <w:tcW w:w="426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p>
        </w:tc>
      </w:tr>
      <w:tr w:rsidR="005247B1" w:rsidRPr="005C6F15" w:rsidTr="005F053D">
        <w:trPr>
          <w:cantSplit/>
          <w:tblCellSpacing w:w="15" w:type="dxa"/>
        </w:trPr>
        <w:tc>
          <w:tcPr>
            <w:tcW w:w="701"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Цели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задачи</w:t>
            </w:r>
            <w:r w:rsidR="007C0C8F" w:rsidRPr="005C6F15">
              <w:rPr>
                <w:rFonts w:ascii="Arial" w:hAnsi="Arial" w:cs="Arial"/>
                <w:color w:val="000000"/>
                <w:sz w:val="20"/>
              </w:rPr>
              <w:t xml:space="preserve"> </w:t>
            </w:r>
            <w:r w:rsidRPr="005C6F15">
              <w:rPr>
                <w:rFonts w:ascii="Arial" w:hAnsi="Arial" w:cs="Arial"/>
                <w:color w:val="000000"/>
                <w:sz w:val="20"/>
              </w:rPr>
              <w:t>пр</w:t>
            </w:r>
            <w:r w:rsidRPr="005C6F15">
              <w:rPr>
                <w:rFonts w:ascii="Arial" w:hAnsi="Arial" w:cs="Arial"/>
                <w:color w:val="000000"/>
                <w:sz w:val="20"/>
              </w:rPr>
              <w:t>о</w:t>
            </w:r>
            <w:r w:rsidRPr="005C6F15">
              <w:rPr>
                <w:rFonts w:ascii="Arial" w:hAnsi="Arial" w:cs="Arial"/>
                <w:color w:val="000000"/>
                <w:sz w:val="20"/>
              </w:rPr>
              <w:t>граммы</w:t>
            </w:r>
          </w:p>
        </w:tc>
        <w:tc>
          <w:tcPr>
            <w:tcW w:w="426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Цели</w:t>
            </w:r>
            <w:r w:rsidR="007C0C8F" w:rsidRPr="005C6F15">
              <w:rPr>
                <w:rFonts w:ascii="Arial" w:hAnsi="Arial" w:cs="Arial"/>
                <w:color w:val="000000"/>
                <w:sz w:val="20"/>
              </w:rPr>
              <w:t xml:space="preserve"> </w:t>
            </w:r>
            <w:r w:rsidRPr="005C6F15">
              <w:rPr>
                <w:rFonts w:ascii="Arial" w:hAnsi="Arial" w:cs="Arial"/>
                <w:color w:val="000000"/>
                <w:sz w:val="20"/>
              </w:rPr>
              <w:t>программы:</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реализация</w:t>
            </w:r>
            <w:r w:rsidR="007C0C8F" w:rsidRPr="005C6F15">
              <w:rPr>
                <w:rFonts w:ascii="Arial" w:hAnsi="Arial" w:cs="Arial"/>
                <w:color w:val="000000"/>
                <w:sz w:val="20"/>
              </w:rPr>
              <w:t xml:space="preserve"> </w:t>
            </w:r>
            <w:r w:rsidRPr="005C6F15">
              <w:rPr>
                <w:rFonts w:ascii="Arial" w:hAnsi="Arial" w:cs="Arial"/>
                <w:color w:val="000000"/>
                <w:sz w:val="20"/>
              </w:rPr>
              <w:t>государственной</w:t>
            </w:r>
            <w:r w:rsidR="007C0C8F" w:rsidRPr="005C6F15">
              <w:rPr>
                <w:rFonts w:ascii="Arial" w:hAnsi="Arial" w:cs="Arial"/>
                <w:color w:val="000000"/>
                <w:sz w:val="20"/>
              </w:rPr>
              <w:t xml:space="preserve"> </w:t>
            </w:r>
            <w:r w:rsidRPr="005C6F15">
              <w:rPr>
                <w:rFonts w:ascii="Arial" w:hAnsi="Arial" w:cs="Arial"/>
                <w:color w:val="000000"/>
                <w:sz w:val="20"/>
              </w:rPr>
              <w:t>политики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области</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совершенствование</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профилактических</w:t>
            </w:r>
            <w:r w:rsidR="007C0C8F" w:rsidRPr="005C6F15">
              <w:rPr>
                <w:rFonts w:ascii="Arial" w:hAnsi="Arial" w:cs="Arial"/>
                <w:color w:val="000000"/>
                <w:sz w:val="20"/>
              </w:rPr>
              <w:t xml:space="preserve"> </w:t>
            </w:r>
            <w:r w:rsidRPr="005C6F15">
              <w:rPr>
                <w:rFonts w:ascii="Arial" w:hAnsi="Arial" w:cs="Arial"/>
                <w:color w:val="000000"/>
                <w:sz w:val="20"/>
              </w:rPr>
              <w:t>мер</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направленности;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предупреждение</w:t>
            </w:r>
            <w:r w:rsidR="007C0C8F" w:rsidRPr="005C6F15">
              <w:rPr>
                <w:rFonts w:ascii="Arial" w:hAnsi="Arial" w:cs="Arial"/>
                <w:color w:val="000000"/>
                <w:sz w:val="20"/>
              </w:rPr>
              <w:t xml:space="preserve"> </w:t>
            </w:r>
            <w:r w:rsidRPr="005C6F15">
              <w:rPr>
                <w:rFonts w:ascii="Arial" w:hAnsi="Arial" w:cs="Arial"/>
                <w:color w:val="000000"/>
                <w:sz w:val="20"/>
              </w:rPr>
              <w:t>террористических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экстремистских</w:t>
            </w:r>
            <w:r w:rsidR="007C0C8F" w:rsidRPr="005C6F15">
              <w:rPr>
                <w:rFonts w:ascii="Arial" w:hAnsi="Arial" w:cs="Arial"/>
                <w:color w:val="000000"/>
                <w:sz w:val="20"/>
              </w:rPr>
              <w:t xml:space="preserve"> </w:t>
            </w:r>
            <w:r w:rsidRPr="005C6F15">
              <w:rPr>
                <w:rFonts w:ascii="Arial" w:hAnsi="Arial" w:cs="Arial"/>
                <w:color w:val="000000"/>
                <w:sz w:val="20"/>
              </w:rPr>
              <w:t>проявлений</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территории</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защищенности</w:t>
            </w:r>
            <w:r w:rsidR="007C0C8F" w:rsidRPr="005C6F15">
              <w:rPr>
                <w:rFonts w:ascii="Arial" w:hAnsi="Arial" w:cs="Arial"/>
                <w:color w:val="000000"/>
                <w:sz w:val="20"/>
              </w:rPr>
              <w:t xml:space="preserve"> </w:t>
            </w:r>
            <w:r w:rsidRPr="005C6F15">
              <w:rPr>
                <w:rFonts w:ascii="Arial" w:hAnsi="Arial" w:cs="Arial"/>
                <w:color w:val="000000"/>
                <w:sz w:val="20"/>
              </w:rPr>
              <w:t>потенциально</w:t>
            </w:r>
            <w:r w:rsidR="007C0C8F" w:rsidRPr="005C6F15">
              <w:rPr>
                <w:rFonts w:ascii="Arial" w:hAnsi="Arial" w:cs="Arial"/>
                <w:color w:val="000000"/>
                <w:sz w:val="20"/>
              </w:rPr>
              <w:t xml:space="preserve"> </w:t>
            </w:r>
            <w:r w:rsidRPr="005C6F15">
              <w:rPr>
                <w:rFonts w:ascii="Arial" w:hAnsi="Arial" w:cs="Arial"/>
                <w:color w:val="000000"/>
                <w:sz w:val="20"/>
              </w:rPr>
              <w:t>опасных</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мест</w:t>
            </w:r>
            <w:r w:rsidR="007C0C8F" w:rsidRPr="005C6F15">
              <w:rPr>
                <w:rFonts w:ascii="Arial" w:hAnsi="Arial" w:cs="Arial"/>
                <w:color w:val="000000"/>
                <w:sz w:val="20"/>
              </w:rPr>
              <w:t xml:space="preserve"> </w:t>
            </w:r>
            <w:r w:rsidRPr="005C6F15">
              <w:rPr>
                <w:rFonts w:ascii="Arial" w:hAnsi="Arial" w:cs="Arial"/>
                <w:color w:val="000000"/>
                <w:sz w:val="20"/>
              </w:rPr>
              <w:t>массового</w:t>
            </w:r>
            <w:r w:rsidR="007C0C8F" w:rsidRPr="005C6F15">
              <w:rPr>
                <w:rFonts w:ascii="Arial" w:hAnsi="Arial" w:cs="Arial"/>
                <w:color w:val="000000"/>
                <w:sz w:val="20"/>
              </w:rPr>
              <w:t xml:space="preserve"> </w:t>
            </w:r>
            <w:r w:rsidRPr="005C6F15">
              <w:rPr>
                <w:rFonts w:ascii="Arial" w:hAnsi="Arial" w:cs="Arial"/>
                <w:color w:val="000000"/>
                <w:sz w:val="20"/>
              </w:rPr>
              <w:t>пребывания</w:t>
            </w:r>
            <w:r w:rsidR="007C0C8F" w:rsidRPr="005C6F15">
              <w:rPr>
                <w:rFonts w:ascii="Arial" w:hAnsi="Arial" w:cs="Arial"/>
                <w:color w:val="000000"/>
                <w:sz w:val="20"/>
              </w:rPr>
              <w:t xml:space="preserve"> </w:t>
            </w:r>
            <w:r w:rsidRPr="005C6F15">
              <w:rPr>
                <w:rFonts w:ascii="Arial" w:hAnsi="Arial" w:cs="Arial"/>
                <w:color w:val="000000"/>
                <w:sz w:val="20"/>
              </w:rPr>
              <w:t>людей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жи</w:t>
            </w:r>
            <w:r w:rsidRPr="005C6F15">
              <w:rPr>
                <w:rFonts w:ascii="Arial" w:hAnsi="Arial" w:cs="Arial"/>
                <w:color w:val="000000"/>
                <w:sz w:val="20"/>
              </w:rPr>
              <w:t>з</w:t>
            </w:r>
            <w:r w:rsidRPr="005C6F15">
              <w:rPr>
                <w:rFonts w:ascii="Arial" w:hAnsi="Arial" w:cs="Arial"/>
                <w:color w:val="000000"/>
                <w:sz w:val="20"/>
              </w:rPr>
              <w:t>необеспечения</w:t>
            </w:r>
            <w:r w:rsidR="007C0C8F" w:rsidRPr="005C6F15">
              <w:rPr>
                <w:rFonts w:ascii="Arial" w:hAnsi="Arial" w:cs="Arial"/>
                <w:color w:val="000000"/>
                <w:sz w:val="20"/>
              </w:rPr>
              <w:t xml:space="preserve"> </w:t>
            </w:r>
            <w:r w:rsidRPr="005C6F15">
              <w:rPr>
                <w:rFonts w:ascii="Arial" w:hAnsi="Arial" w:cs="Arial"/>
                <w:color w:val="000000"/>
                <w:sz w:val="20"/>
              </w:rPr>
              <w:t>населения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Основные</w:t>
            </w:r>
            <w:r w:rsidR="007C0C8F" w:rsidRPr="005C6F15">
              <w:rPr>
                <w:rFonts w:ascii="Arial" w:hAnsi="Arial" w:cs="Arial"/>
                <w:color w:val="000000"/>
                <w:sz w:val="20"/>
              </w:rPr>
              <w:t xml:space="preserve"> </w:t>
            </w:r>
            <w:r w:rsidRPr="005C6F15">
              <w:rPr>
                <w:rFonts w:ascii="Arial" w:hAnsi="Arial" w:cs="Arial"/>
                <w:color w:val="000000"/>
                <w:sz w:val="20"/>
              </w:rPr>
              <w:t>задачи</w:t>
            </w:r>
            <w:r w:rsidR="007C0C8F" w:rsidRPr="005C6F15">
              <w:rPr>
                <w:rFonts w:ascii="Arial" w:hAnsi="Arial" w:cs="Arial"/>
                <w:color w:val="000000"/>
                <w:sz w:val="20"/>
              </w:rPr>
              <w:t xml:space="preserve"> </w:t>
            </w:r>
            <w:r w:rsidRPr="005C6F15">
              <w:rPr>
                <w:rFonts w:ascii="Arial" w:hAnsi="Arial" w:cs="Arial"/>
                <w:color w:val="000000"/>
                <w:sz w:val="20"/>
              </w:rPr>
              <w:t>программы:</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усиление</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защищенности</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социальной</w:t>
            </w:r>
            <w:r w:rsidR="007C0C8F" w:rsidRPr="005C6F15">
              <w:rPr>
                <w:rFonts w:ascii="Arial" w:hAnsi="Arial" w:cs="Arial"/>
                <w:color w:val="000000"/>
                <w:sz w:val="20"/>
              </w:rPr>
              <w:t xml:space="preserve"> </w:t>
            </w:r>
            <w:r w:rsidRPr="005C6F15">
              <w:rPr>
                <w:rFonts w:ascii="Arial" w:hAnsi="Arial" w:cs="Arial"/>
                <w:color w:val="000000"/>
                <w:sz w:val="20"/>
              </w:rPr>
              <w:t>сферы;</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воспитательной,</w:t>
            </w:r>
            <w:r w:rsidR="007C0C8F" w:rsidRPr="005C6F15">
              <w:rPr>
                <w:rFonts w:ascii="Arial" w:hAnsi="Arial" w:cs="Arial"/>
                <w:color w:val="000000"/>
                <w:sz w:val="20"/>
              </w:rPr>
              <w:t xml:space="preserve"> </w:t>
            </w:r>
            <w:r w:rsidRPr="005C6F15">
              <w:rPr>
                <w:rFonts w:ascii="Arial" w:hAnsi="Arial" w:cs="Arial"/>
                <w:color w:val="000000"/>
                <w:sz w:val="20"/>
              </w:rPr>
              <w:t>пропагандистской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населением</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направленной</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предупреждение</w:t>
            </w:r>
            <w:r w:rsidR="007C0C8F" w:rsidRPr="005C6F15">
              <w:rPr>
                <w:rFonts w:ascii="Arial" w:hAnsi="Arial" w:cs="Arial"/>
                <w:color w:val="000000"/>
                <w:sz w:val="20"/>
              </w:rPr>
              <w:t xml:space="preserve"> </w:t>
            </w:r>
            <w:r w:rsidRPr="005C6F15">
              <w:rPr>
                <w:rFonts w:ascii="Arial" w:hAnsi="Arial" w:cs="Arial"/>
                <w:color w:val="000000"/>
                <w:sz w:val="20"/>
              </w:rPr>
              <w:t>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экстремисткой</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бдительности;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уровня</w:t>
            </w:r>
            <w:r w:rsidR="007C0C8F" w:rsidRPr="005C6F15">
              <w:rPr>
                <w:rFonts w:ascii="Arial" w:hAnsi="Arial" w:cs="Arial"/>
                <w:color w:val="000000"/>
                <w:sz w:val="20"/>
              </w:rPr>
              <w:t xml:space="preserve"> </w:t>
            </w:r>
            <w:r w:rsidRPr="005C6F15">
              <w:rPr>
                <w:rFonts w:ascii="Arial" w:hAnsi="Arial" w:cs="Arial"/>
                <w:color w:val="000000"/>
                <w:sz w:val="20"/>
              </w:rPr>
              <w:t>межведомственного</w:t>
            </w:r>
            <w:r w:rsidR="007C0C8F" w:rsidRPr="005C6F15">
              <w:rPr>
                <w:rFonts w:ascii="Arial" w:hAnsi="Arial" w:cs="Arial"/>
                <w:color w:val="000000"/>
                <w:sz w:val="20"/>
              </w:rPr>
              <w:t xml:space="preserve"> </w:t>
            </w:r>
            <w:r w:rsidRPr="005C6F15">
              <w:rPr>
                <w:rFonts w:ascii="Arial" w:hAnsi="Arial" w:cs="Arial"/>
                <w:color w:val="000000"/>
                <w:sz w:val="20"/>
              </w:rPr>
              <w:t>взаимопонимания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профилактике</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p>
        </w:tc>
      </w:tr>
      <w:tr w:rsidR="005247B1" w:rsidRPr="005C6F15" w:rsidTr="005F053D">
        <w:trPr>
          <w:cantSplit/>
          <w:tblCellSpacing w:w="15" w:type="dxa"/>
        </w:trPr>
        <w:tc>
          <w:tcPr>
            <w:tcW w:w="701"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lastRenderedPageBreak/>
              <w:t>Сроки</w:t>
            </w:r>
            <w:r w:rsidR="007C0C8F" w:rsidRPr="005C6F15">
              <w:rPr>
                <w:rFonts w:ascii="Arial" w:hAnsi="Arial" w:cs="Arial"/>
                <w:color w:val="000000"/>
                <w:sz w:val="20"/>
              </w:rPr>
              <w:t xml:space="preserve"> </w:t>
            </w:r>
            <w:r w:rsidRPr="005C6F15">
              <w:rPr>
                <w:rFonts w:ascii="Arial" w:hAnsi="Arial" w:cs="Arial"/>
                <w:color w:val="000000"/>
                <w:sz w:val="20"/>
              </w:rPr>
              <w:t>реализации</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программы</w:t>
            </w:r>
          </w:p>
        </w:tc>
        <w:tc>
          <w:tcPr>
            <w:tcW w:w="426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2021-2025</w:t>
            </w:r>
            <w:r w:rsidR="007C0C8F" w:rsidRPr="005C6F15">
              <w:rPr>
                <w:rFonts w:ascii="Arial" w:hAnsi="Arial" w:cs="Arial"/>
                <w:color w:val="000000"/>
                <w:sz w:val="20"/>
              </w:rPr>
              <w:t xml:space="preserve"> </w:t>
            </w:r>
            <w:r w:rsidRPr="005C6F15">
              <w:rPr>
                <w:rFonts w:ascii="Arial" w:hAnsi="Arial" w:cs="Arial"/>
                <w:color w:val="000000"/>
                <w:sz w:val="20"/>
              </w:rPr>
              <w:t>годы</w:t>
            </w:r>
          </w:p>
        </w:tc>
      </w:tr>
      <w:tr w:rsidR="005247B1" w:rsidRPr="005C6F15" w:rsidTr="005F053D">
        <w:trPr>
          <w:cantSplit/>
          <w:tblCellSpacing w:w="15" w:type="dxa"/>
        </w:trPr>
        <w:tc>
          <w:tcPr>
            <w:tcW w:w="701"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Ожидаемые</w:t>
            </w:r>
            <w:r w:rsidR="007C0C8F" w:rsidRPr="005C6F15">
              <w:rPr>
                <w:rFonts w:ascii="Arial" w:hAnsi="Arial" w:cs="Arial"/>
                <w:color w:val="000000"/>
                <w:sz w:val="20"/>
              </w:rPr>
              <w:t xml:space="preserve"> </w:t>
            </w:r>
            <w:r w:rsidRPr="005C6F15">
              <w:rPr>
                <w:rFonts w:ascii="Arial" w:hAnsi="Arial" w:cs="Arial"/>
                <w:color w:val="000000"/>
                <w:sz w:val="20"/>
              </w:rPr>
              <w:t>резул</w:t>
            </w:r>
            <w:r w:rsidRPr="005C6F15">
              <w:rPr>
                <w:rFonts w:ascii="Arial" w:hAnsi="Arial" w:cs="Arial"/>
                <w:color w:val="000000"/>
                <w:sz w:val="20"/>
              </w:rPr>
              <w:t>ь</w:t>
            </w:r>
            <w:r w:rsidRPr="005C6F15">
              <w:rPr>
                <w:rFonts w:ascii="Arial" w:hAnsi="Arial" w:cs="Arial"/>
                <w:color w:val="000000"/>
                <w:sz w:val="20"/>
              </w:rPr>
              <w:t>таты</w:t>
            </w:r>
            <w:r w:rsidR="007C0C8F" w:rsidRPr="005C6F15">
              <w:rPr>
                <w:rFonts w:ascii="Arial" w:hAnsi="Arial" w:cs="Arial"/>
                <w:color w:val="000000"/>
                <w:sz w:val="20"/>
              </w:rPr>
              <w:t xml:space="preserve"> </w:t>
            </w:r>
            <w:proofErr w:type="gramStart"/>
            <w:r w:rsidRPr="005C6F15">
              <w:rPr>
                <w:rFonts w:ascii="Arial" w:hAnsi="Arial" w:cs="Arial"/>
                <w:color w:val="000000"/>
                <w:sz w:val="20"/>
              </w:rPr>
              <w:t>от</w:t>
            </w:r>
            <w:proofErr w:type="gramEnd"/>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реализации</w:t>
            </w:r>
            <w:r w:rsidR="007C0C8F" w:rsidRPr="005C6F15">
              <w:rPr>
                <w:rFonts w:ascii="Arial" w:hAnsi="Arial" w:cs="Arial"/>
                <w:color w:val="000000"/>
                <w:sz w:val="20"/>
              </w:rPr>
              <w:t xml:space="preserve"> </w:t>
            </w:r>
            <w:r w:rsidRPr="005C6F15">
              <w:rPr>
                <w:rFonts w:ascii="Arial" w:hAnsi="Arial" w:cs="Arial"/>
                <w:color w:val="000000"/>
                <w:sz w:val="20"/>
              </w:rPr>
              <w:t>програ</w:t>
            </w:r>
            <w:r w:rsidRPr="005C6F15">
              <w:rPr>
                <w:rFonts w:ascii="Arial" w:hAnsi="Arial" w:cs="Arial"/>
                <w:color w:val="000000"/>
                <w:sz w:val="20"/>
              </w:rPr>
              <w:t>м</w:t>
            </w:r>
            <w:r w:rsidRPr="005C6F15">
              <w:rPr>
                <w:rFonts w:ascii="Arial" w:hAnsi="Arial" w:cs="Arial"/>
                <w:color w:val="000000"/>
                <w:sz w:val="20"/>
              </w:rPr>
              <w:t>мы</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p>
        </w:tc>
        <w:tc>
          <w:tcPr>
            <w:tcW w:w="426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Создание</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технической</w:t>
            </w:r>
            <w:r w:rsidR="007C0C8F" w:rsidRPr="005C6F15">
              <w:rPr>
                <w:rFonts w:ascii="Arial" w:hAnsi="Arial" w:cs="Arial"/>
                <w:color w:val="000000"/>
                <w:sz w:val="20"/>
              </w:rPr>
              <w:t xml:space="preserve"> </w:t>
            </w:r>
            <w:r w:rsidRPr="005C6F15">
              <w:rPr>
                <w:rFonts w:ascii="Arial" w:hAnsi="Arial" w:cs="Arial"/>
                <w:color w:val="000000"/>
                <w:sz w:val="20"/>
              </w:rPr>
              <w:t>защиты</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массовым</w:t>
            </w:r>
            <w:r w:rsidR="007C0C8F" w:rsidRPr="005C6F15">
              <w:rPr>
                <w:rFonts w:ascii="Arial" w:hAnsi="Arial" w:cs="Arial"/>
                <w:color w:val="000000"/>
                <w:sz w:val="20"/>
              </w:rPr>
              <w:t xml:space="preserve"> </w:t>
            </w:r>
            <w:r w:rsidRPr="005C6F15">
              <w:rPr>
                <w:rFonts w:ascii="Arial" w:hAnsi="Arial" w:cs="Arial"/>
                <w:color w:val="000000"/>
                <w:sz w:val="20"/>
              </w:rPr>
              <w:t>пребыванием</w:t>
            </w:r>
            <w:r w:rsidR="007C0C8F" w:rsidRPr="005C6F15">
              <w:rPr>
                <w:rFonts w:ascii="Arial" w:hAnsi="Arial" w:cs="Arial"/>
                <w:color w:val="000000"/>
                <w:sz w:val="20"/>
              </w:rPr>
              <w:t xml:space="preserve"> </w:t>
            </w:r>
            <w:r w:rsidRPr="005C6F15">
              <w:rPr>
                <w:rFonts w:ascii="Arial" w:hAnsi="Arial" w:cs="Arial"/>
                <w:color w:val="000000"/>
                <w:sz w:val="20"/>
              </w:rPr>
              <w:t>граждан,</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том</w:t>
            </w:r>
            <w:r w:rsidR="007C0C8F" w:rsidRPr="005C6F15">
              <w:rPr>
                <w:rFonts w:ascii="Arial" w:hAnsi="Arial" w:cs="Arial"/>
                <w:color w:val="000000"/>
                <w:sz w:val="20"/>
              </w:rPr>
              <w:t xml:space="preserve"> </w:t>
            </w:r>
            <w:r w:rsidRPr="005C6F15">
              <w:rPr>
                <w:rFonts w:ascii="Arial" w:hAnsi="Arial" w:cs="Arial"/>
                <w:color w:val="000000"/>
                <w:sz w:val="20"/>
              </w:rPr>
              <w:t>числе</w:t>
            </w:r>
            <w:r w:rsidR="007C0C8F" w:rsidRPr="005C6F15">
              <w:rPr>
                <w:rFonts w:ascii="Arial" w:hAnsi="Arial" w:cs="Arial"/>
                <w:color w:val="000000"/>
                <w:sz w:val="20"/>
              </w:rPr>
              <w:t xml:space="preserve"> </w:t>
            </w: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уровня</w:t>
            </w:r>
            <w:r w:rsidR="007C0C8F" w:rsidRPr="005C6F15">
              <w:rPr>
                <w:rFonts w:ascii="Arial" w:hAnsi="Arial" w:cs="Arial"/>
                <w:color w:val="000000"/>
                <w:sz w:val="20"/>
              </w:rPr>
              <w:t xml:space="preserve"> </w:t>
            </w:r>
            <w:r w:rsidRPr="005C6F15">
              <w:rPr>
                <w:rFonts w:ascii="Arial" w:hAnsi="Arial" w:cs="Arial"/>
                <w:color w:val="000000"/>
                <w:sz w:val="20"/>
              </w:rPr>
              <w:t>антитеррористич</w:t>
            </w:r>
            <w:r w:rsidRPr="005C6F15">
              <w:rPr>
                <w:rFonts w:ascii="Arial" w:hAnsi="Arial" w:cs="Arial"/>
                <w:color w:val="000000"/>
                <w:sz w:val="20"/>
              </w:rPr>
              <w:t>е</w:t>
            </w:r>
            <w:r w:rsidRPr="005C6F15">
              <w:rPr>
                <w:rFonts w:ascii="Arial" w:hAnsi="Arial" w:cs="Arial"/>
                <w:color w:val="000000"/>
                <w:sz w:val="20"/>
              </w:rPr>
              <w:t>ской</w:t>
            </w:r>
            <w:r w:rsidR="007C0C8F" w:rsidRPr="005C6F15">
              <w:rPr>
                <w:rFonts w:ascii="Arial" w:hAnsi="Arial" w:cs="Arial"/>
                <w:color w:val="000000"/>
                <w:sz w:val="20"/>
              </w:rPr>
              <w:t xml:space="preserve"> </w:t>
            </w:r>
            <w:proofErr w:type="gramStart"/>
            <w:r w:rsidRPr="005C6F15">
              <w:rPr>
                <w:rFonts w:ascii="Arial" w:hAnsi="Arial" w:cs="Arial"/>
                <w:color w:val="000000"/>
                <w:sz w:val="20"/>
              </w:rPr>
              <w:t>защищенности</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мест</w:t>
            </w:r>
            <w:r w:rsidR="007C0C8F" w:rsidRPr="005C6F15">
              <w:rPr>
                <w:rFonts w:ascii="Arial" w:hAnsi="Arial" w:cs="Arial"/>
                <w:color w:val="000000"/>
                <w:sz w:val="20"/>
              </w:rPr>
              <w:t xml:space="preserve"> </w:t>
            </w:r>
            <w:r w:rsidRPr="005C6F15">
              <w:rPr>
                <w:rFonts w:ascii="Arial" w:hAnsi="Arial" w:cs="Arial"/>
                <w:color w:val="000000"/>
                <w:sz w:val="20"/>
              </w:rPr>
              <w:t>массового</w:t>
            </w:r>
            <w:r w:rsidR="007C0C8F" w:rsidRPr="005C6F15">
              <w:rPr>
                <w:rFonts w:ascii="Arial" w:hAnsi="Arial" w:cs="Arial"/>
                <w:color w:val="000000"/>
                <w:sz w:val="20"/>
              </w:rPr>
              <w:t xml:space="preserve"> </w:t>
            </w:r>
            <w:r w:rsidRPr="005C6F15">
              <w:rPr>
                <w:rFonts w:ascii="Arial" w:hAnsi="Arial" w:cs="Arial"/>
                <w:color w:val="000000"/>
                <w:sz w:val="20"/>
              </w:rPr>
              <w:t>пребывания</w:t>
            </w:r>
            <w:r w:rsidR="007C0C8F" w:rsidRPr="005C6F15">
              <w:rPr>
                <w:rFonts w:ascii="Arial" w:hAnsi="Arial" w:cs="Arial"/>
                <w:color w:val="000000"/>
                <w:sz w:val="20"/>
              </w:rPr>
              <w:t xml:space="preserve"> </w:t>
            </w:r>
            <w:r w:rsidRPr="005C6F15">
              <w:rPr>
                <w:rFonts w:ascii="Arial" w:hAnsi="Arial" w:cs="Arial"/>
                <w:color w:val="000000"/>
                <w:sz w:val="20"/>
              </w:rPr>
              <w:t>граждан</w:t>
            </w:r>
            <w:proofErr w:type="gramEnd"/>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информированности</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принимаемых</w:t>
            </w:r>
            <w:r w:rsidR="007C0C8F" w:rsidRPr="005C6F15">
              <w:rPr>
                <w:rFonts w:ascii="Arial" w:hAnsi="Arial" w:cs="Arial"/>
                <w:color w:val="000000"/>
                <w:sz w:val="20"/>
              </w:rPr>
              <w:t xml:space="preserve"> </w:t>
            </w:r>
            <w:r w:rsidRPr="005C6F15">
              <w:rPr>
                <w:rFonts w:ascii="Arial" w:hAnsi="Arial" w:cs="Arial"/>
                <w:color w:val="000000"/>
                <w:sz w:val="20"/>
              </w:rPr>
              <w:t>админ</w:t>
            </w:r>
            <w:r w:rsidRPr="005C6F15">
              <w:rPr>
                <w:rFonts w:ascii="Arial" w:hAnsi="Arial" w:cs="Arial"/>
                <w:color w:val="000000"/>
                <w:sz w:val="20"/>
              </w:rPr>
              <w:t>и</w:t>
            </w:r>
            <w:r w:rsidRPr="005C6F15">
              <w:rPr>
                <w:rFonts w:ascii="Arial" w:hAnsi="Arial" w:cs="Arial"/>
                <w:color w:val="000000"/>
                <w:sz w:val="20"/>
              </w:rPr>
              <w:t>страцией</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мерах</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антитеррористического</w:t>
            </w:r>
            <w:r w:rsidR="007C0C8F" w:rsidRPr="005C6F15">
              <w:rPr>
                <w:rFonts w:ascii="Arial" w:hAnsi="Arial" w:cs="Arial"/>
                <w:color w:val="000000"/>
                <w:sz w:val="20"/>
              </w:rPr>
              <w:t xml:space="preserve"> </w:t>
            </w:r>
            <w:r w:rsidRPr="005C6F15">
              <w:rPr>
                <w:rFonts w:ascii="Arial" w:hAnsi="Arial" w:cs="Arial"/>
                <w:color w:val="000000"/>
                <w:sz w:val="20"/>
              </w:rPr>
              <w:t>характера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правилах</w:t>
            </w:r>
            <w:r w:rsidR="007C0C8F" w:rsidRPr="005C6F15">
              <w:rPr>
                <w:rFonts w:ascii="Arial" w:hAnsi="Arial" w:cs="Arial"/>
                <w:color w:val="000000"/>
                <w:sz w:val="20"/>
              </w:rPr>
              <w:t xml:space="preserve"> </w:t>
            </w:r>
            <w:r w:rsidRPr="005C6F15">
              <w:rPr>
                <w:rFonts w:ascii="Arial" w:hAnsi="Arial" w:cs="Arial"/>
                <w:color w:val="000000"/>
                <w:sz w:val="20"/>
              </w:rPr>
              <w:t>пов</w:t>
            </w:r>
            <w:r w:rsidRPr="005C6F15">
              <w:rPr>
                <w:rFonts w:ascii="Arial" w:hAnsi="Arial" w:cs="Arial"/>
                <w:color w:val="000000"/>
                <w:sz w:val="20"/>
              </w:rPr>
              <w:t>е</w:t>
            </w:r>
            <w:r w:rsidRPr="005C6F15">
              <w:rPr>
                <w:rFonts w:ascii="Arial" w:hAnsi="Arial" w:cs="Arial"/>
                <w:color w:val="000000"/>
                <w:sz w:val="20"/>
              </w:rPr>
              <w:t>дения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случае</w:t>
            </w:r>
            <w:r w:rsidR="007C0C8F" w:rsidRPr="005C6F15">
              <w:rPr>
                <w:rFonts w:ascii="Arial" w:hAnsi="Arial" w:cs="Arial"/>
                <w:color w:val="000000"/>
                <w:sz w:val="20"/>
              </w:rPr>
              <w:t xml:space="preserve"> </w:t>
            </w:r>
            <w:r w:rsidRPr="005C6F15">
              <w:rPr>
                <w:rFonts w:ascii="Arial" w:hAnsi="Arial" w:cs="Arial"/>
                <w:color w:val="000000"/>
                <w:sz w:val="20"/>
              </w:rPr>
              <w:t>угрозы</w:t>
            </w:r>
            <w:r w:rsidR="007C0C8F" w:rsidRPr="005C6F15">
              <w:rPr>
                <w:rFonts w:ascii="Arial" w:hAnsi="Arial" w:cs="Arial"/>
                <w:color w:val="000000"/>
                <w:sz w:val="20"/>
              </w:rPr>
              <w:t xml:space="preserve"> </w:t>
            </w:r>
            <w:r w:rsidRPr="005C6F15">
              <w:rPr>
                <w:rFonts w:ascii="Arial" w:hAnsi="Arial" w:cs="Arial"/>
                <w:color w:val="000000"/>
                <w:sz w:val="20"/>
              </w:rPr>
              <w:t>возникновения</w:t>
            </w:r>
            <w:r w:rsidR="007C0C8F" w:rsidRPr="005C6F15">
              <w:rPr>
                <w:rFonts w:ascii="Arial" w:hAnsi="Arial" w:cs="Arial"/>
                <w:color w:val="000000"/>
                <w:sz w:val="20"/>
              </w:rPr>
              <w:t xml:space="preserve"> </w:t>
            </w:r>
            <w:r w:rsidRPr="005C6F15">
              <w:rPr>
                <w:rFonts w:ascii="Arial" w:hAnsi="Arial" w:cs="Arial"/>
                <w:color w:val="000000"/>
                <w:sz w:val="20"/>
              </w:rPr>
              <w:t>террористического</w:t>
            </w:r>
            <w:r w:rsidR="007C0C8F" w:rsidRPr="005C6F15">
              <w:rPr>
                <w:rFonts w:ascii="Arial" w:hAnsi="Arial" w:cs="Arial"/>
                <w:color w:val="000000"/>
                <w:sz w:val="20"/>
              </w:rPr>
              <w:t xml:space="preserve"> </w:t>
            </w:r>
            <w:r w:rsidRPr="005C6F15">
              <w:rPr>
                <w:rFonts w:ascii="Arial" w:hAnsi="Arial" w:cs="Arial"/>
                <w:color w:val="000000"/>
                <w:sz w:val="20"/>
              </w:rPr>
              <w:t>акта,</w:t>
            </w:r>
            <w:r w:rsidR="007C0C8F" w:rsidRPr="005C6F15">
              <w:rPr>
                <w:rFonts w:ascii="Arial" w:hAnsi="Arial" w:cs="Arial"/>
                <w:color w:val="000000"/>
                <w:sz w:val="20"/>
              </w:rPr>
              <w:t xml:space="preserve"> </w:t>
            </w:r>
            <w:r w:rsidRPr="005C6F15">
              <w:rPr>
                <w:rFonts w:ascii="Arial" w:hAnsi="Arial" w:cs="Arial"/>
                <w:color w:val="000000"/>
                <w:sz w:val="20"/>
              </w:rPr>
              <w:t>создание</w:t>
            </w:r>
            <w:r w:rsidR="007C0C8F" w:rsidRPr="005C6F15">
              <w:rPr>
                <w:rFonts w:ascii="Arial" w:hAnsi="Arial" w:cs="Arial"/>
                <w:color w:val="000000"/>
                <w:sz w:val="20"/>
              </w:rPr>
              <w:t xml:space="preserve"> </w:t>
            </w:r>
            <w:r w:rsidRPr="005C6F15">
              <w:rPr>
                <w:rFonts w:ascii="Arial" w:hAnsi="Arial" w:cs="Arial"/>
                <w:color w:val="000000"/>
                <w:sz w:val="20"/>
              </w:rPr>
              <w:t>условий</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экстремистской</w:t>
            </w:r>
            <w:r w:rsidR="007C0C8F" w:rsidRPr="005C6F15">
              <w:rPr>
                <w:rFonts w:ascii="Arial" w:hAnsi="Arial" w:cs="Arial"/>
                <w:color w:val="000000"/>
                <w:sz w:val="20"/>
              </w:rPr>
              <w:t xml:space="preserve"> </w:t>
            </w:r>
            <w:r w:rsidRPr="005C6F15">
              <w:rPr>
                <w:rFonts w:ascii="Arial" w:hAnsi="Arial" w:cs="Arial"/>
                <w:color w:val="000000"/>
                <w:sz w:val="20"/>
              </w:rPr>
              <w:t>н</w:t>
            </w:r>
            <w:r w:rsidRPr="005C6F15">
              <w:rPr>
                <w:rFonts w:ascii="Arial" w:hAnsi="Arial" w:cs="Arial"/>
                <w:color w:val="000000"/>
                <w:sz w:val="20"/>
              </w:rPr>
              <w:t>а</w:t>
            </w:r>
            <w:r w:rsidRPr="005C6F15">
              <w:rPr>
                <w:rFonts w:ascii="Arial" w:hAnsi="Arial" w:cs="Arial"/>
                <w:color w:val="000000"/>
                <w:sz w:val="20"/>
              </w:rPr>
              <w:t>правленности.</w:t>
            </w:r>
          </w:p>
        </w:tc>
      </w:tr>
      <w:tr w:rsidR="005247B1" w:rsidRPr="005C6F15" w:rsidTr="005F053D">
        <w:trPr>
          <w:cantSplit/>
          <w:tblCellSpacing w:w="15" w:type="dxa"/>
        </w:trPr>
        <w:tc>
          <w:tcPr>
            <w:tcW w:w="701"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Источник</w:t>
            </w:r>
            <w:r w:rsidR="007C0C8F" w:rsidRPr="005C6F15">
              <w:rPr>
                <w:rFonts w:ascii="Arial" w:hAnsi="Arial" w:cs="Arial"/>
                <w:color w:val="000000"/>
                <w:sz w:val="20"/>
              </w:rPr>
              <w:t xml:space="preserve"> </w:t>
            </w:r>
            <w:r w:rsidRPr="005C6F15">
              <w:rPr>
                <w:rFonts w:ascii="Arial" w:hAnsi="Arial" w:cs="Arial"/>
                <w:color w:val="000000"/>
                <w:sz w:val="20"/>
              </w:rPr>
              <w:t>финансир</w:t>
            </w:r>
            <w:r w:rsidRPr="005C6F15">
              <w:rPr>
                <w:rFonts w:ascii="Arial" w:hAnsi="Arial" w:cs="Arial"/>
                <w:color w:val="000000"/>
                <w:sz w:val="20"/>
              </w:rPr>
              <w:t>о</w:t>
            </w:r>
            <w:r w:rsidRPr="005C6F15">
              <w:rPr>
                <w:rFonts w:ascii="Arial" w:hAnsi="Arial" w:cs="Arial"/>
                <w:color w:val="000000"/>
                <w:sz w:val="20"/>
              </w:rPr>
              <w:t>вания</w:t>
            </w:r>
          </w:p>
        </w:tc>
        <w:tc>
          <w:tcPr>
            <w:tcW w:w="426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Финансирование</w:t>
            </w:r>
            <w:r w:rsidR="007C0C8F" w:rsidRPr="005C6F15">
              <w:rPr>
                <w:rFonts w:ascii="Arial" w:hAnsi="Arial" w:cs="Arial"/>
                <w:color w:val="000000"/>
                <w:sz w:val="20"/>
              </w:rPr>
              <w:t xml:space="preserve"> </w:t>
            </w:r>
            <w:r w:rsidRPr="005C6F15">
              <w:rPr>
                <w:rFonts w:ascii="Arial" w:hAnsi="Arial" w:cs="Arial"/>
                <w:color w:val="000000"/>
                <w:sz w:val="20"/>
              </w:rPr>
              <w:t>осуществляется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счет</w:t>
            </w:r>
            <w:r w:rsidR="007C0C8F" w:rsidRPr="005C6F15">
              <w:rPr>
                <w:rFonts w:ascii="Arial" w:hAnsi="Arial" w:cs="Arial"/>
                <w:color w:val="000000"/>
                <w:sz w:val="20"/>
              </w:rPr>
              <w:t xml:space="preserve"> </w:t>
            </w:r>
            <w:r w:rsidRPr="005C6F15">
              <w:rPr>
                <w:rFonts w:ascii="Arial" w:hAnsi="Arial" w:cs="Arial"/>
                <w:color w:val="000000"/>
                <w:sz w:val="20"/>
              </w:rPr>
              <w:t>средств</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бюджета</w:t>
            </w:r>
          </w:p>
        </w:tc>
      </w:tr>
    </w:tbl>
    <w:p w:rsidR="005247B1" w:rsidRPr="005C6F15" w:rsidRDefault="005247B1" w:rsidP="005C6F15">
      <w:pPr>
        <w:ind w:firstLine="567"/>
        <w:jc w:val="both"/>
        <w:rPr>
          <w:rFonts w:ascii="Arial" w:hAnsi="Arial" w:cs="Arial"/>
          <w:b/>
          <w:color w:val="000000"/>
          <w:sz w:val="20"/>
        </w:rPr>
      </w:pPr>
      <w:r w:rsidRPr="005C6F15">
        <w:rPr>
          <w:rFonts w:ascii="Arial" w:hAnsi="Arial" w:cs="Arial"/>
          <w:b/>
          <w:color w:val="000000"/>
          <w:sz w:val="20"/>
        </w:rPr>
        <w:t>I.</w:t>
      </w:r>
      <w:r w:rsidR="007C0C8F" w:rsidRPr="005C6F15">
        <w:rPr>
          <w:rFonts w:ascii="Arial" w:hAnsi="Arial" w:cs="Arial"/>
          <w:b/>
          <w:color w:val="000000"/>
          <w:sz w:val="20"/>
        </w:rPr>
        <w:t xml:space="preserve"> </w:t>
      </w:r>
      <w:r w:rsidRPr="005C6F15">
        <w:rPr>
          <w:rFonts w:ascii="Arial" w:hAnsi="Arial" w:cs="Arial"/>
          <w:b/>
          <w:color w:val="000000"/>
          <w:sz w:val="20"/>
        </w:rPr>
        <w:t>Содержание</w:t>
      </w:r>
      <w:r w:rsidR="007C0C8F" w:rsidRPr="005C6F15">
        <w:rPr>
          <w:rFonts w:ascii="Arial" w:hAnsi="Arial" w:cs="Arial"/>
          <w:b/>
          <w:color w:val="000000"/>
          <w:sz w:val="20"/>
        </w:rPr>
        <w:t xml:space="preserve"> </w:t>
      </w:r>
      <w:r w:rsidRPr="005C6F15">
        <w:rPr>
          <w:rFonts w:ascii="Arial" w:hAnsi="Arial" w:cs="Arial"/>
          <w:b/>
          <w:color w:val="000000"/>
          <w:sz w:val="20"/>
        </w:rPr>
        <w:t>проблемы</w:t>
      </w:r>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обоснование</w:t>
      </w:r>
      <w:r w:rsidR="007C0C8F" w:rsidRPr="005C6F15">
        <w:rPr>
          <w:rFonts w:ascii="Arial" w:hAnsi="Arial" w:cs="Arial"/>
          <w:b/>
          <w:color w:val="000000"/>
          <w:sz w:val="20"/>
        </w:rPr>
        <w:t xml:space="preserve"> </w:t>
      </w:r>
      <w:r w:rsidRPr="005C6F15">
        <w:rPr>
          <w:rFonts w:ascii="Arial" w:hAnsi="Arial" w:cs="Arial"/>
          <w:b/>
          <w:color w:val="000000"/>
          <w:sz w:val="20"/>
        </w:rPr>
        <w:t>необходимости</w:t>
      </w:r>
      <w:r w:rsidR="007C0C8F" w:rsidRPr="005C6F15">
        <w:rPr>
          <w:rFonts w:ascii="Arial" w:hAnsi="Arial" w:cs="Arial"/>
          <w:b/>
          <w:color w:val="000000"/>
          <w:sz w:val="20"/>
        </w:rPr>
        <w:t xml:space="preserve"> </w:t>
      </w:r>
      <w:r w:rsidRPr="005C6F15">
        <w:rPr>
          <w:rFonts w:ascii="Arial" w:hAnsi="Arial" w:cs="Arial"/>
          <w:b/>
          <w:color w:val="000000"/>
          <w:sz w:val="20"/>
        </w:rPr>
        <w:t>ее</w:t>
      </w:r>
      <w:r w:rsidR="007C0C8F" w:rsidRPr="005C6F15">
        <w:rPr>
          <w:rFonts w:ascii="Arial" w:hAnsi="Arial" w:cs="Arial"/>
          <w:b/>
          <w:color w:val="000000"/>
          <w:sz w:val="20"/>
        </w:rPr>
        <w:t xml:space="preserve"> </w:t>
      </w:r>
      <w:r w:rsidRPr="005C6F15">
        <w:rPr>
          <w:rFonts w:ascii="Arial" w:hAnsi="Arial" w:cs="Arial"/>
          <w:b/>
          <w:color w:val="000000"/>
          <w:sz w:val="20"/>
        </w:rPr>
        <w:t>решения</w:t>
      </w:r>
      <w:r w:rsidR="007C0C8F" w:rsidRPr="005C6F15">
        <w:rPr>
          <w:rFonts w:ascii="Arial" w:hAnsi="Arial" w:cs="Arial"/>
          <w:b/>
          <w:color w:val="000000"/>
          <w:sz w:val="20"/>
        </w:rPr>
        <w:t xml:space="preserve"> </w:t>
      </w:r>
      <w:r w:rsidRPr="005C6F15">
        <w:rPr>
          <w:rFonts w:ascii="Arial" w:hAnsi="Arial" w:cs="Arial"/>
          <w:b/>
          <w:color w:val="000000"/>
          <w:sz w:val="20"/>
        </w:rPr>
        <w:t>программными</w:t>
      </w:r>
      <w:r w:rsidR="007C0C8F" w:rsidRPr="005C6F15">
        <w:rPr>
          <w:rFonts w:ascii="Arial" w:hAnsi="Arial" w:cs="Arial"/>
          <w:b/>
          <w:color w:val="000000"/>
          <w:sz w:val="20"/>
        </w:rPr>
        <w:t xml:space="preserve"> </w:t>
      </w:r>
      <w:r w:rsidRPr="005C6F15">
        <w:rPr>
          <w:rFonts w:ascii="Arial" w:hAnsi="Arial" w:cs="Arial"/>
          <w:b/>
          <w:color w:val="000000"/>
          <w:sz w:val="20"/>
        </w:rPr>
        <w:t>методами</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Деятельность</w:t>
      </w:r>
      <w:r w:rsidR="007C0C8F" w:rsidRPr="005C6F15">
        <w:rPr>
          <w:rFonts w:ascii="Arial" w:hAnsi="Arial" w:cs="Arial"/>
          <w:color w:val="000000"/>
          <w:sz w:val="20"/>
        </w:rPr>
        <w:t xml:space="preserve"> </w:t>
      </w:r>
      <w:r w:rsidRPr="005C6F15">
        <w:rPr>
          <w:rFonts w:ascii="Arial" w:hAnsi="Arial" w:cs="Arial"/>
          <w:color w:val="000000"/>
          <w:sz w:val="20"/>
        </w:rPr>
        <w:t>общегосударственной</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противодействия</w:t>
      </w:r>
      <w:r w:rsidR="007C0C8F" w:rsidRPr="005C6F15">
        <w:rPr>
          <w:rFonts w:ascii="Arial" w:hAnsi="Arial" w:cs="Arial"/>
          <w:color w:val="000000"/>
          <w:sz w:val="20"/>
        </w:rPr>
        <w:t xml:space="preserve"> </w:t>
      </w:r>
      <w:r w:rsidRPr="005C6F15">
        <w:rPr>
          <w:rFonts w:ascii="Arial" w:hAnsi="Arial" w:cs="Arial"/>
          <w:color w:val="000000"/>
          <w:sz w:val="20"/>
        </w:rPr>
        <w:t>терроризму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экстремизму,</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работа</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антитеррор</w:t>
      </w:r>
      <w:r w:rsidRPr="005C6F15">
        <w:rPr>
          <w:rFonts w:ascii="Arial" w:hAnsi="Arial" w:cs="Arial"/>
          <w:color w:val="000000"/>
          <w:sz w:val="20"/>
        </w:rPr>
        <w:t>и</w:t>
      </w:r>
      <w:r w:rsidRPr="005C6F15">
        <w:rPr>
          <w:rFonts w:ascii="Arial" w:hAnsi="Arial" w:cs="Arial"/>
          <w:color w:val="000000"/>
          <w:sz w:val="20"/>
        </w:rPr>
        <w:t>стической</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направлена</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выявление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устранение</w:t>
      </w:r>
      <w:r w:rsidR="007C0C8F" w:rsidRPr="005C6F15">
        <w:rPr>
          <w:rFonts w:ascii="Arial" w:hAnsi="Arial" w:cs="Arial"/>
          <w:color w:val="000000"/>
          <w:sz w:val="20"/>
        </w:rPr>
        <w:t xml:space="preserve"> </w:t>
      </w:r>
      <w:r w:rsidRPr="005C6F15">
        <w:rPr>
          <w:rFonts w:ascii="Arial" w:hAnsi="Arial" w:cs="Arial"/>
          <w:color w:val="000000"/>
          <w:sz w:val="20"/>
        </w:rPr>
        <w:t>условий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предпосылок,</w:t>
      </w:r>
      <w:r w:rsidR="007C0C8F" w:rsidRPr="005C6F15">
        <w:rPr>
          <w:rFonts w:ascii="Arial" w:hAnsi="Arial" w:cs="Arial"/>
          <w:color w:val="000000"/>
          <w:sz w:val="20"/>
        </w:rPr>
        <w:t xml:space="preserve"> </w:t>
      </w:r>
      <w:r w:rsidRPr="005C6F15">
        <w:rPr>
          <w:rFonts w:ascii="Arial" w:hAnsi="Arial" w:cs="Arial"/>
          <w:color w:val="000000"/>
          <w:sz w:val="20"/>
        </w:rPr>
        <w:t>способствующих</w:t>
      </w:r>
      <w:r w:rsidR="007C0C8F" w:rsidRPr="005C6F15">
        <w:rPr>
          <w:rFonts w:ascii="Arial" w:hAnsi="Arial" w:cs="Arial"/>
          <w:color w:val="000000"/>
          <w:sz w:val="20"/>
        </w:rPr>
        <w:t xml:space="preserve"> </w:t>
      </w:r>
      <w:r w:rsidRPr="005C6F15">
        <w:rPr>
          <w:rFonts w:ascii="Arial" w:hAnsi="Arial" w:cs="Arial"/>
          <w:color w:val="000000"/>
          <w:sz w:val="20"/>
        </w:rPr>
        <w:t>подготовке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осуществлению</w:t>
      </w:r>
      <w:r w:rsidR="007C0C8F" w:rsidRPr="005C6F15">
        <w:rPr>
          <w:rFonts w:ascii="Arial" w:hAnsi="Arial" w:cs="Arial"/>
          <w:color w:val="000000"/>
          <w:sz w:val="20"/>
        </w:rPr>
        <w:t xml:space="preserve"> </w:t>
      </w:r>
      <w:r w:rsidRPr="005C6F15">
        <w:rPr>
          <w:rFonts w:ascii="Arial" w:hAnsi="Arial" w:cs="Arial"/>
          <w:color w:val="000000"/>
          <w:sz w:val="20"/>
        </w:rPr>
        <w:t>террористических</w:t>
      </w:r>
      <w:r w:rsidR="007C0C8F" w:rsidRPr="005C6F15">
        <w:rPr>
          <w:rFonts w:ascii="Arial" w:hAnsi="Arial" w:cs="Arial"/>
          <w:color w:val="000000"/>
          <w:sz w:val="20"/>
        </w:rPr>
        <w:t xml:space="preserve"> </w:t>
      </w:r>
      <w:r w:rsidRPr="005C6F15">
        <w:rPr>
          <w:rFonts w:ascii="Arial" w:hAnsi="Arial" w:cs="Arial"/>
          <w:color w:val="000000"/>
          <w:sz w:val="20"/>
        </w:rPr>
        <w:t>а</w:t>
      </w:r>
      <w:r w:rsidRPr="005C6F15">
        <w:rPr>
          <w:rFonts w:ascii="Arial" w:hAnsi="Arial" w:cs="Arial"/>
          <w:color w:val="000000"/>
          <w:sz w:val="20"/>
        </w:rPr>
        <w:t>к</w:t>
      </w:r>
      <w:r w:rsidRPr="005C6F15">
        <w:rPr>
          <w:rFonts w:ascii="Arial" w:hAnsi="Arial" w:cs="Arial"/>
          <w:color w:val="000000"/>
          <w:sz w:val="20"/>
        </w:rPr>
        <w:t>тов,</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практическую</w:t>
      </w:r>
      <w:r w:rsidR="007C0C8F" w:rsidRPr="005C6F15">
        <w:rPr>
          <w:rFonts w:ascii="Arial" w:hAnsi="Arial" w:cs="Arial"/>
          <w:color w:val="000000"/>
          <w:sz w:val="20"/>
        </w:rPr>
        <w:t xml:space="preserve"> </w:t>
      </w:r>
      <w:r w:rsidRPr="005C6F15">
        <w:rPr>
          <w:rFonts w:ascii="Arial" w:hAnsi="Arial" w:cs="Arial"/>
          <w:color w:val="000000"/>
          <w:sz w:val="20"/>
        </w:rPr>
        <w:t>подготовку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координацию</w:t>
      </w:r>
      <w:r w:rsidR="007C0C8F" w:rsidRPr="005C6F15">
        <w:rPr>
          <w:rFonts w:ascii="Arial" w:hAnsi="Arial" w:cs="Arial"/>
          <w:color w:val="000000"/>
          <w:sz w:val="20"/>
        </w:rPr>
        <w:t xml:space="preserve"> </w:t>
      </w:r>
      <w:r w:rsidRPr="005C6F15">
        <w:rPr>
          <w:rFonts w:ascii="Arial" w:hAnsi="Arial" w:cs="Arial"/>
          <w:color w:val="000000"/>
          <w:sz w:val="20"/>
        </w:rPr>
        <w:t>действий,</w:t>
      </w:r>
      <w:r w:rsidR="007C0C8F" w:rsidRPr="005C6F15">
        <w:rPr>
          <w:rFonts w:ascii="Arial" w:hAnsi="Arial" w:cs="Arial"/>
          <w:color w:val="000000"/>
          <w:sz w:val="20"/>
        </w:rPr>
        <w:t xml:space="preserve"> </w:t>
      </w:r>
      <w:r w:rsidRPr="005C6F15">
        <w:rPr>
          <w:rFonts w:ascii="Arial" w:hAnsi="Arial" w:cs="Arial"/>
          <w:color w:val="000000"/>
          <w:sz w:val="20"/>
        </w:rPr>
        <w:t>сил</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средств</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ликвидации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минимизации</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возможных</w:t>
      </w:r>
      <w:r w:rsidR="007C0C8F" w:rsidRPr="005C6F15">
        <w:rPr>
          <w:rFonts w:ascii="Arial" w:hAnsi="Arial" w:cs="Arial"/>
          <w:color w:val="000000"/>
          <w:sz w:val="20"/>
        </w:rPr>
        <w:t xml:space="preserve"> </w:t>
      </w:r>
      <w:r w:rsidRPr="005C6F15">
        <w:rPr>
          <w:rFonts w:ascii="Arial" w:hAnsi="Arial" w:cs="Arial"/>
          <w:color w:val="000000"/>
          <w:sz w:val="20"/>
        </w:rPr>
        <w:t>последствий.</w:t>
      </w:r>
    </w:p>
    <w:p w:rsidR="005247B1" w:rsidRPr="005C6F15" w:rsidRDefault="005247B1" w:rsidP="005C6F15">
      <w:pPr>
        <w:ind w:firstLine="567"/>
        <w:jc w:val="both"/>
        <w:rPr>
          <w:rFonts w:ascii="Arial" w:hAnsi="Arial" w:cs="Arial"/>
          <w:color w:val="000000"/>
          <w:sz w:val="20"/>
        </w:rPr>
      </w:pPr>
      <w:proofErr w:type="gramStart"/>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со</w:t>
      </w:r>
      <w:r w:rsidR="007C0C8F" w:rsidRPr="005C6F15">
        <w:rPr>
          <w:rFonts w:ascii="Arial" w:hAnsi="Arial" w:cs="Arial"/>
          <w:color w:val="000000"/>
          <w:sz w:val="20"/>
        </w:rPr>
        <w:t xml:space="preserve"> </w:t>
      </w:r>
      <w:r w:rsidRPr="005C6F15">
        <w:rPr>
          <w:rFonts w:ascii="Arial" w:hAnsi="Arial" w:cs="Arial"/>
          <w:color w:val="000000"/>
          <w:sz w:val="20"/>
        </w:rPr>
        <w:t>статьей</w:t>
      </w:r>
      <w:r w:rsidR="007C0C8F" w:rsidRPr="005C6F15">
        <w:rPr>
          <w:rFonts w:ascii="Arial" w:hAnsi="Arial" w:cs="Arial"/>
          <w:color w:val="000000"/>
          <w:sz w:val="20"/>
        </w:rPr>
        <w:t xml:space="preserve"> </w:t>
      </w:r>
      <w:r w:rsidRPr="005C6F15">
        <w:rPr>
          <w:rFonts w:ascii="Arial" w:hAnsi="Arial" w:cs="Arial"/>
          <w:color w:val="000000"/>
          <w:sz w:val="20"/>
        </w:rPr>
        <w:t>15</w:t>
      </w:r>
      <w:r w:rsidR="007C0C8F" w:rsidRPr="005C6F15">
        <w:rPr>
          <w:rFonts w:ascii="Arial" w:hAnsi="Arial" w:cs="Arial"/>
          <w:color w:val="000000"/>
          <w:sz w:val="20"/>
        </w:rPr>
        <w:t xml:space="preserve"> </w:t>
      </w:r>
      <w:r w:rsidRPr="005C6F15">
        <w:rPr>
          <w:rFonts w:ascii="Arial" w:hAnsi="Arial" w:cs="Arial"/>
          <w:color w:val="000000"/>
          <w:sz w:val="20"/>
        </w:rPr>
        <w:t>Федерального</w:t>
      </w:r>
      <w:r w:rsidR="007C0C8F" w:rsidRPr="005C6F15">
        <w:rPr>
          <w:rFonts w:ascii="Arial" w:hAnsi="Arial" w:cs="Arial"/>
          <w:color w:val="000000"/>
          <w:sz w:val="20"/>
        </w:rPr>
        <w:t xml:space="preserve"> </w:t>
      </w:r>
      <w:r w:rsidRPr="005C6F15">
        <w:rPr>
          <w:rFonts w:ascii="Arial" w:hAnsi="Arial" w:cs="Arial"/>
          <w:color w:val="000000"/>
          <w:sz w:val="20"/>
        </w:rPr>
        <w:t>закона</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6</w:t>
      </w:r>
      <w:r w:rsidR="007C0C8F" w:rsidRPr="005C6F15">
        <w:rPr>
          <w:rFonts w:ascii="Arial" w:hAnsi="Arial" w:cs="Arial"/>
          <w:color w:val="000000"/>
          <w:sz w:val="20"/>
        </w:rPr>
        <w:t xml:space="preserve"> </w:t>
      </w:r>
      <w:r w:rsidRPr="005C6F15">
        <w:rPr>
          <w:rFonts w:ascii="Arial" w:hAnsi="Arial" w:cs="Arial"/>
          <w:color w:val="000000"/>
          <w:sz w:val="20"/>
        </w:rPr>
        <w:t>октября</w:t>
      </w:r>
      <w:r w:rsidR="007C0C8F" w:rsidRPr="005C6F15">
        <w:rPr>
          <w:rFonts w:ascii="Arial" w:hAnsi="Arial" w:cs="Arial"/>
          <w:color w:val="000000"/>
          <w:sz w:val="20"/>
        </w:rPr>
        <w:t xml:space="preserve"> </w:t>
      </w:r>
      <w:r w:rsidRPr="005C6F15">
        <w:rPr>
          <w:rFonts w:ascii="Arial" w:hAnsi="Arial" w:cs="Arial"/>
          <w:color w:val="000000"/>
          <w:sz w:val="20"/>
        </w:rPr>
        <w:t>2003</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N</w:t>
      </w:r>
      <w:r w:rsidR="007C0C8F" w:rsidRPr="005C6F15">
        <w:rPr>
          <w:rFonts w:ascii="Arial" w:hAnsi="Arial" w:cs="Arial"/>
          <w:color w:val="000000"/>
          <w:sz w:val="20"/>
        </w:rPr>
        <w:t xml:space="preserve"> </w:t>
      </w:r>
      <w:r w:rsidRPr="005C6F15">
        <w:rPr>
          <w:rFonts w:ascii="Arial" w:hAnsi="Arial" w:cs="Arial"/>
          <w:color w:val="000000"/>
          <w:sz w:val="20"/>
        </w:rPr>
        <w:t>131-ФЗ</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общих</w:t>
      </w:r>
      <w:r w:rsidR="007C0C8F" w:rsidRPr="005C6F15">
        <w:rPr>
          <w:rFonts w:ascii="Arial" w:hAnsi="Arial" w:cs="Arial"/>
          <w:color w:val="000000"/>
          <w:sz w:val="20"/>
        </w:rPr>
        <w:t xml:space="preserve"> </w:t>
      </w:r>
      <w:r w:rsidRPr="005C6F15">
        <w:rPr>
          <w:rFonts w:ascii="Arial" w:hAnsi="Arial" w:cs="Arial"/>
          <w:color w:val="000000"/>
          <w:sz w:val="20"/>
        </w:rPr>
        <w:t>принципах</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самоуправления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Ро</w:t>
      </w:r>
      <w:r w:rsidRPr="005C6F15">
        <w:rPr>
          <w:rFonts w:ascii="Arial" w:hAnsi="Arial" w:cs="Arial"/>
          <w:color w:val="000000"/>
          <w:sz w:val="20"/>
        </w:rPr>
        <w:t>с</w:t>
      </w:r>
      <w:r w:rsidRPr="005C6F15">
        <w:rPr>
          <w:rFonts w:ascii="Arial" w:hAnsi="Arial" w:cs="Arial"/>
          <w:color w:val="000000"/>
          <w:sz w:val="20"/>
        </w:rPr>
        <w:t>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одним</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основных</w:t>
      </w:r>
      <w:r w:rsidR="007C0C8F" w:rsidRPr="005C6F15">
        <w:rPr>
          <w:rFonts w:ascii="Arial" w:hAnsi="Arial" w:cs="Arial"/>
          <w:color w:val="000000"/>
          <w:sz w:val="20"/>
        </w:rPr>
        <w:t xml:space="preserve"> </w:t>
      </w:r>
      <w:r w:rsidRPr="005C6F15">
        <w:rPr>
          <w:rFonts w:ascii="Arial" w:hAnsi="Arial" w:cs="Arial"/>
          <w:color w:val="000000"/>
          <w:sz w:val="20"/>
        </w:rPr>
        <w:t>вопросов</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значения</w:t>
      </w:r>
      <w:r w:rsidR="007C0C8F" w:rsidRPr="005C6F15">
        <w:rPr>
          <w:rFonts w:ascii="Arial" w:hAnsi="Arial" w:cs="Arial"/>
          <w:color w:val="000000"/>
          <w:sz w:val="20"/>
        </w:rPr>
        <w:t xml:space="preserve"> </w:t>
      </w:r>
      <w:r w:rsidRPr="005C6F15">
        <w:rPr>
          <w:rFonts w:ascii="Arial" w:hAnsi="Arial" w:cs="Arial"/>
          <w:color w:val="000000"/>
          <w:sz w:val="20"/>
        </w:rPr>
        <w:t>является:</w:t>
      </w:r>
      <w:r w:rsidR="007C0C8F" w:rsidRPr="005C6F15">
        <w:rPr>
          <w:rFonts w:ascii="Arial" w:hAnsi="Arial" w:cs="Arial"/>
          <w:color w:val="000000"/>
          <w:sz w:val="20"/>
        </w:rPr>
        <w:t xml:space="preserve"> </w:t>
      </w:r>
      <w:r w:rsidRPr="005C6F15">
        <w:rPr>
          <w:rFonts w:ascii="Arial" w:hAnsi="Arial" w:cs="Arial"/>
          <w:color w:val="000000"/>
          <w:sz w:val="20"/>
        </w:rPr>
        <w:t>«участие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профилактике</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минимизации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ликвидации</w:t>
      </w:r>
      <w:r w:rsidR="007C0C8F" w:rsidRPr="005C6F15">
        <w:rPr>
          <w:rFonts w:ascii="Arial" w:hAnsi="Arial" w:cs="Arial"/>
          <w:color w:val="000000"/>
          <w:sz w:val="20"/>
        </w:rPr>
        <w:t xml:space="preserve"> </w:t>
      </w:r>
      <w:r w:rsidRPr="005C6F15">
        <w:rPr>
          <w:rFonts w:ascii="Arial" w:hAnsi="Arial" w:cs="Arial"/>
          <w:color w:val="000000"/>
          <w:sz w:val="20"/>
        </w:rPr>
        <w:t>последствий</w:t>
      </w:r>
      <w:r w:rsidR="007C0C8F" w:rsidRPr="005C6F15">
        <w:rPr>
          <w:rFonts w:ascii="Arial" w:hAnsi="Arial" w:cs="Arial"/>
          <w:color w:val="000000"/>
          <w:sz w:val="20"/>
        </w:rPr>
        <w:t xml:space="preserve"> </w:t>
      </w:r>
      <w:r w:rsidRPr="005C6F15">
        <w:rPr>
          <w:rFonts w:ascii="Arial" w:hAnsi="Arial" w:cs="Arial"/>
          <w:color w:val="000000"/>
          <w:sz w:val="20"/>
        </w:rPr>
        <w:t>проявлений</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территории</w:t>
      </w:r>
      <w:r w:rsidR="007C0C8F" w:rsidRPr="005C6F15">
        <w:rPr>
          <w:rFonts w:ascii="Arial" w:hAnsi="Arial" w:cs="Arial"/>
          <w:color w:val="000000"/>
          <w:sz w:val="20"/>
        </w:rPr>
        <w:t xml:space="preserve"> </w:t>
      </w:r>
      <w:r w:rsidRPr="005C6F15">
        <w:rPr>
          <w:rFonts w:ascii="Arial" w:hAnsi="Arial" w:cs="Arial"/>
          <w:color w:val="000000"/>
          <w:sz w:val="20"/>
        </w:rPr>
        <w:t>поселения».</w:t>
      </w:r>
      <w:proofErr w:type="gramEnd"/>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Системный</w:t>
      </w:r>
      <w:r w:rsidR="007C0C8F" w:rsidRPr="005C6F15">
        <w:rPr>
          <w:rFonts w:ascii="Arial" w:hAnsi="Arial" w:cs="Arial"/>
          <w:color w:val="000000"/>
          <w:sz w:val="20"/>
        </w:rPr>
        <w:t xml:space="preserve"> </w:t>
      </w:r>
      <w:r w:rsidRPr="005C6F15">
        <w:rPr>
          <w:rFonts w:ascii="Arial" w:hAnsi="Arial" w:cs="Arial"/>
          <w:color w:val="000000"/>
          <w:sz w:val="20"/>
        </w:rPr>
        <w:t>подход</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мерам,</w:t>
      </w:r>
      <w:r w:rsidR="007C0C8F" w:rsidRPr="005C6F15">
        <w:rPr>
          <w:rFonts w:ascii="Arial" w:hAnsi="Arial" w:cs="Arial"/>
          <w:color w:val="000000"/>
          <w:sz w:val="20"/>
        </w:rPr>
        <w:t xml:space="preserve"> </w:t>
      </w:r>
      <w:r w:rsidRPr="005C6F15">
        <w:rPr>
          <w:rFonts w:ascii="Arial" w:hAnsi="Arial" w:cs="Arial"/>
          <w:color w:val="000000"/>
          <w:sz w:val="20"/>
        </w:rPr>
        <w:t>направленным</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предупреждение,</w:t>
      </w:r>
      <w:r w:rsidR="007C0C8F" w:rsidRPr="005C6F15">
        <w:rPr>
          <w:rFonts w:ascii="Arial" w:hAnsi="Arial" w:cs="Arial"/>
          <w:color w:val="000000"/>
          <w:sz w:val="20"/>
        </w:rPr>
        <w:t xml:space="preserve"> </w:t>
      </w:r>
      <w:r w:rsidRPr="005C6F15">
        <w:rPr>
          <w:rFonts w:ascii="Arial" w:hAnsi="Arial" w:cs="Arial"/>
          <w:color w:val="000000"/>
          <w:sz w:val="20"/>
        </w:rPr>
        <w:t>выявление,</w:t>
      </w:r>
      <w:r w:rsidR="007C0C8F" w:rsidRPr="005C6F15">
        <w:rPr>
          <w:rFonts w:ascii="Arial" w:hAnsi="Arial" w:cs="Arial"/>
          <w:color w:val="000000"/>
          <w:sz w:val="20"/>
        </w:rPr>
        <w:t xml:space="preserve"> </w:t>
      </w:r>
      <w:r w:rsidRPr="005C6F15">
        <w:rPr>
          <w:rFonts w:ascii="Arial" w:hAnsi="Arial" w:cs="Arial"/>
          <w:color w:val="000000"/>
          <w:sz w:val="20"/>
        </w:rPr>
        <w:t>устранение</w:t>
      </w:r>
      <w:r w:rsidR="007C0C8F" w:rsidRPr="005C6F15">
        <w:rPr>
          <w:rFonts w:ascii="Arial" w:hAnsi="Arial" w:cs="Arial"/>
          <w:color w:val="000000"/>
          <w:sz w:val="20"/>
        </w:rPr>
        <w:t xml:space="preserve"> </w:t>
      </w:r>
      <w:r w:rsidRPr="005C6F15">
        <w:rPr>
          <w:rFonts w:ascii="Arial" w:hAnsi="Arial" w:cs="Arial"/>
          <w:color w:val="000000"/>
          <w:sz w:val="20"/>
        </w:rPr>
        <w:t>причин</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условий,</w:t>
      </w:r>
      <w:r w:rsidR="007C0C8F" w:rsidRPr="005C6F15">
        <w:rPr>
          <w:rFonts w:ascii="Arial" w:hAnsi="Arial" w:cs="Arial"/>
          <w:color w:val="000000"/>
          <w:sz w:val="20"/>
        </w:rPr>
        <w:t xml:space="preserve"> </w:t>
      </w:r>
      <w:r w:rsidRPr="005C6F15">
        <w:rPr>
          <w:rFonts w:ascii="Arial" w:hAnsi="Arial" w:cs="Arial"/>
          <w:color w:val="000000"/>
          <w:sz w:val="20"/>
        </w:rPr>
        <w:t>способствующих</w:t>
      </w:r>
      <w:r w:rsidR="007C0C8F" w:rsidRPr="005C6F15">
        <w:rPr>
          <w:rFonts w:ascii="Arial" w:hAnsi="Arial" w:cs="Arial"/>
          <w:color w:val="000000"/>
          <w:sz w:val="20"/>
        </w:rPr>
        <w:t xml:space="preserve"> </w:t>
      </w:r>
      <w:r w:rsidRPr="005C6F15">
        <w:rPr>
          <w:rFonts w:ascii="Arial" w:hAnsi="Arial" w:cs="Arial"/>
          <w:color w:val="000000"/>
          <w:sz w:val="20"/>
        </w:rPr>
        <w:t>терроризму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экстремизму,</w:t>
      </w:r>
      <w:r w:rsidR="007C0C8F" w:rsidRPr="005C6F15">
        <w:rPr>
          <w:rFonts w:ascii="Arial" w:hAnsi="Arial" w:cs="Arial"/>
          <w:color w:val="000000"/>
          <w:sz w:val="20"/>
        </w:rPr>
        <w:t xml:space="preserve"> </w:t>
      </w:r>
      <w:r w:rsidRPr="005C6F15">
        <w:rPr>
          <w:rFonts w:ascii="Arial" w:hAnsi="Arial" w:cs="Arial"/>
          <w:color w:val="000000"/>
          <w:sz w:val="20"/>
        </w:rPr>
        <w:t>совершению</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является</w:t>
      </w:r>
      <w:r w:rsidR="007C0C8F" w:rsidRPr="005C6F15">
        <w:rPr>
          <w:rFonts w:ascii="Arial" w:hAnsi="Arial" w:cs="Arial"/>
          <w:color w:val="000000"/>
          <w:sz w:val="20"/>
        </w:rPr>
        <w:t xml:space="preserve"> </w:t>
      </w:r>
      <w:r w:rsidRPr="005C6F15">
        <w:rPr>
          <w:rFonts w:ascii="Arial" w:hAnsi="Arial" w:cs="Arial"/>
          <w:color w:val="000000"/>
          <w:sz w:val="20"/>
        </w:rPr>
        <w:t>одним</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важнейших</w:t>
      </w:r>
      <w:r w:rsidR="007C0C8F" w:rsidRPr="005C6F15">
        <w:rPr>
          <w:rFonts w:ascii="Arial" w:hAnsi="Arial" w:cs="Arial"/>
          <w:color w:val="000000"/>
          <w:sz w:val="20"/>
        </w:rPr>
        <w:t xml:space="preserve"> </w:t>
      </w:r>
      <w:r w:rsidRPr="005C6F15">
        <w:rPr>
          <w:rFonts w:ascii="Arial" w:hAnsi="Arial" w:cs="Arial"/>
          <w:color w:val="000000"/>
          <w:sz w:val="20"/>
        </w:rPr>
        <w:t>условий</w:t>
      </w:r>
      <w:r w:rsidR="007C0C8F" w:rsidRPr="005C6F15">
        <w:rPr>
          <w:rFonts w:ascii="Arial" w:hAnsi="Arial" w:cs="Arial"/>
          <w:color w:val="000000"/>
          <w:sz w:val="20"/>
        </w:rPr>
        <w:t xml:space="preserve"> </w:t>
      </w:r>
      <w:r w:rsidRPr="005C6F15">
        <w:rPr>
          <w:rFonts w:ascii="Arial" w:hAnsi="Arial" w:cs="Arial"/>
          <w:color w:val="000000"/>
          <w:sz w:val="20"/>
        </w:rPr>
        <w:t>улучшения</w:t>
      </w:r>
      <w:r w:rsidR="007C0C8F" w:rsidRPr="005C6F15">
        <w:rPr>
          <w:rFonts w:ascii="Arial" w:hAnsi="Arial" w:cs="Arial"/>
          <w:color w:val="000000"/>
          <w:sz w:val="20"/>
        </w:rPr>
        <w:t xml:space="preserve"> </w:t>
      </w:r>
      <w:r w:rsidRPr="005C6F15">
        <w:rPr>
          <w:rFonts w:ascii="Arial" w:hAnsi="Arial" w:cs="Arial"/>
          <w:color w:val="000000"/>
          <w:sz w:val="20"/>
        </w:rPr>
        <w:t>социально-</w:t>
      </w:r>
      <w:r w:rsidR="007C0C8F" w:rsidRPr="005C6F15">
        <w:rPr>
          <w:rFonts w:ascii="Arial" w:hAnsi="Arial" w:cs="Arial"/>
          <w:color w:val="000000"/>
          <w:sz w:val="20"/>
        </w:rPr>
        <w:t xml:space="preserve"> </w:t>
      </w:r>
      <w:r w:rsidRPr="005C6F15">
        <w:rPr>
          <w:rFonts w:ascii="Arial" w:hAnsi="Arial" w:cs="Arial"/>
          <w:color w:val="000000"/>
          <w:sz w:val="20"/>
        </w:rPr>
        <w:t>экономической</w:t>
      </w:r>
      <w:r w:rsidR="007C0C8F" w:rsidRPr="005C6F15">
        <w:rPr>
          <w:rFonts w:ascii="Arial" w:hAnsi="Arial" w:cs="Arial"/>
          <w:color w:val="000000"/>
          <w:sz w:val="20"/>
        </w:rPr>
        <w:t xml:space="preserve"> </w:t>
      </w:r>
      <w:r w:rsidRPr="005C6F15">
        <w:rPr>
          <w:rFonts w:ascii="Arial" w:hAnsi="Arial" w:cs="Arial"/>
          <w:color w:val="000000"/>
          <w:sz w:val="20"/>
        </w:rPr>
        <w:t>ситуации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поселении.</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реализации</w:t>
      </w:r>
      <w:r w:rsidR="007C0C8F" w:rsidRPr="005C6F15">
        <w:rPr>
          <w:rFonts w:ascii="Arial" w:hAnsi="Arial" w:cs="Arial"/>
          <w:color w:val="000000"/>
          <w:sz w:val="20"/>
        </w:rPr>
        <w:t xml:space="preserve"> </w:t>
      </w:r>
      <w:r w:rsidRPr="005C6F15">
        <w:rPr>
          <w:rFonts w:ascii="Arial" w:hAnsi="Arial" w:cs="Arial"/>
          <w:color w:val="000000"/>
          <w:sz w:val="20"/>
        </w:rPr>
        <w:t>такого</w:t>
      </w:r>
      <w:r w:rsidR="007C0C8F" w:rsidRPr="005C6F15">
        <w:rPr>
          <w:rFonts w:ascii="Arial" w:hAnsi="Arial" w:cs="Arial"/>
          <w:color w:val="000000"/>
          <w:sz w:val="20"/>
        </w:rPr>
        <w:t xml:space="preserve"> </w:t>
      </w:r>
      <w:r w:rsidRPr="005C6F15">
        <w:rPr>
          <w:rFonts w:ascii="Arial" w:hAnsi="Arial" w:cs="Arial"/>
          <w:color w:val="000000"/>
          <w:sz w:val="20"/>
        </w:rPr>
        <w:t>подхода</w:t>
      </w:r>
      <w:r w:rsidR="007C0C8F" w:rsidRPr="005C6F15">
        <w:rPr>
          <w:rFonts w:ascii="Arial" w:hAnsi="Arial" w:cs="Arial"/>
          <w:color w:val="000000"/>
          <w:sz w:val="20"/>
        </w:rPr>
        <w:t xml:space="preserve"> </w:t>
      </w:r>
      <w:r w:rsidRPr="005C6F15">
        <w:rPr>
          <w:rFonts w:ascii="Arial" w:hAnsi="Arial" w:cs="Arial"/>
          <w:color w:val="000000"/>
          <w:sz w:val="20"/>
        </w:rPr>
        <w:t>необходим</w:t>
      </w:r>
      <w:r w:rsidR="007C0C8F" w:rsidRPr="005C6F15">
        <w:rPr>
          <w:rFonts w:ascii="Arial" w:hAnsi="Arial" w:cs="Arial"/>
          <w:color w:val="000000"/>
          <w:sz w:val="20"/>
        </w:rPr>
        <w:t xml:space="preserve"> </w:t>
      </w:r>
      <w:r w:rsidRPr="005C6F15">
        <w:rPr>
          <w:rFonts w:ascii="Arial" w:hAnsi="Arial" w:cs="Arial"/>
          <w:color w:val="000000"/>
          <w:sz w:val="20"/>
        </w:rPr>
        <w:t>программно-целевой</w:t>
      </w:r>
      <w:r w:rsidR="007C0C8F" w:rsidRPr="005C6F15">
        <w:rPr>
          <w:rFonts w:ascii="Arial" w:hAnsi="Arial" w:cs="Arial"/>
          <w:color w:val="000000"/>
          <w:sz w:val="20"/>
        </w:rPr>
        <w:t xml:space="preserve"> </w:t>
      </w:r>
      <w:r w:rsidRPr="005C6F15">
        <w:rPr>
          <w:rFonts w:ascii="Arial" w:hAnsi="Arial" w:cs="Arial"/>
          <w:color w:val="000000"/>
          <w:sz w:val="20"/>
        </w:rPr>
        <w:t>метод,</w:t>
      </w:r>
      <w:r w:rsidR="007C0C8F" w:rsidRPr="005C6F15">
        <w:rPr>
          <w:rFonts w:ascii="Arial" w:hAnsi="Arial" w:cs="Arial"/>
          <w:color w:val="000000"/>
          <w:sz w:val="20"/>
        </w:rPr>
        <w:t xml:space="preserve"> </w:t>
      </w:r>
      <w:r w:rsidRPr="005C6F15">
        <w:rPr>
          <w:rFonts w:ascii="Arial" w:hAnsi="Arial" w:cs="Arial"/>
          <w:color w:val="000000"/>
          <w:sz w:val="20"/>
        </w:rPr>
        <w:t>позволяющий</w:t>
      </w:r>
      <w:r w:rsidR="007C0C8F" w:rsidRPr="005C6F15">
        <w:rPr>
          <w:rFonts w:ascii="Arial" w:hAnsi="Arial" w:cs="Arial"/>
          <w:color w:val="000000"/>
          <w:sz w:val="20"/>
        </w:rPr>
        <w:t xml:space="preserve"> </w:t>
      </w:r>
      <w:r w:rsidRPr="005C6F15">
        <w:rPr>
          <w:rFonts w:ascii="Arial" w:hAnsi="Arial" w:cs="Arial"/>
          <w:color w:val="000000"/>
          <w:sz w:val="20"/>
        </w:rPr>
        <w:t>разработать</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реализовать</w:t>
      </w:r>
      <w:r w:rsidR="007C0C8F" w:rsidRPr="005C6F15">
        <w:rPr>
          <w:rFonts w:ascii="Arial" w:hAnsi="Arial" w:cs="Arial"/>
          <w:color w:val="000000"/>
          <w:sz w:val="20"/>
        </w:rPr>
        <w:t xml:space="preserve"> </w:t>
      </w:r>
      <w:r w:rsidRPr="005C6F15">
        <w:rPr>
          <w:rFonts w:ascii="Arial" w:hAnsi="Arial" w:cs="Arial"/>
          <w:color w:val="000000"/>
          <w:sz w:val="20"/>
        </w:rPr>
        <w:t>комплекс</w:t>
      </w:r>
      <w:r w:rsidR="007C0C8F" w:rsidRPr="005C6F15">
        <w:rPr>
          <w:rFonts w:ascii="Arial" w:hAnsi="Arial" w:cs="Arial"/>
          <w:color w:val="000000"/>
          <w:sz w:val="20"/>
        </w:rPr>
        <w:t xml:space="preserve"> </w:t>
      </w:r>
      <w:r w:rsidRPr="005C6F15">
        <w:rPr>
          <w:rFonts w:ascii="Arial" w:hAnsi="Arial" w:cs="Arial"/>
          <w:color w:val="000000"/>
          <w:sz w:val="20"/>
        </w:rPr>
        <w:t>мероприятий,</w:t>
      </w:r>
      <w:r w:rsidR="007C0C8F" w:rsidRPr="005C6F15">
        <w:rPr>
          <w:rFonts w:ascii="Arial" w:hAnsi="Arial" w:cs="Arial"/>
          <w:color w:val="000000"/>
          <w:sz w:val="20"/>
        </w:rPr>
        <w:t xml:space="preserve"> </w:t>
      </w:r>
      <w:r w:rsidRPr="005C6F15">
        <w:rPr>
          <w:rFonts w:ascii="Arial" w:hAnsi="Arial" w:cs="Arial"/>
          <w:color w:val="000000"/>
          <w:sz w:val="20"/>
        </w:rPr>
        <w:t>взаимоувязанных</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ресурсам,</w:t>
      </w:r>
      <w:r w:rsidR="007C0C8F" w:rsidRPr="005C6F15">
        <w:rPr>
          <w:rFonts w:ascii="Arial" w:hAnsi="Arial" w:cs="Arial"/>
          <w:color w:val="000000"/>
          <w:sz w:val="20"/>
        </w:rPr>
        <w:t xml:space="preserve"> </w:t>
      </w:r>
      <w:r w:rsidRPr="005C6F15">
        <w:rPr>
          <w:rFonts w:ascii="Arial" w:hAnsi="Arial" w:cs="Arial"/>
          <w:color w:val="000000"/>
          <w:sz w:val="20"/>
        </w:rPr>
        <w:t>исполнит</w:t>
      </w:r>
      <w:r w:rsidRPr="005C6F15">
        <w:rPr>
          <w:rFonts w:ascii="Arial" w:hAnsi="Arial" w:cs="Arial"/>
          <w:color w:val="000000"/>
          <w:sz w:val="20"/>
        </w:rPr>
        <w:t>е</w:t>
      </w:r>
      <w:r w:rsidRPr="005C6F15">
        <w:rPr>
          <w:rFonts w:ascii="Arial" w:hAnsi="Arial" w:cs="Arial"/>
          <w:color w:val="000000"/>
          <w:sz w:val="20"/>
        </w:rPr>
        <w:t>лям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срокам</w:t>
      </w:r>
      <w:r w:rsidR="007C0C8F" w:rsidRPr="005C6F15">
        <w:rPr>
          <w:rFonts w:ascii="Arial" w:hAnsi="Arial" w:cs="Arial"/>
          <w:color w:val="000000"/>
          <w:sz w:val="20"/>
        </w:rPr>
        <w:t xml:space="preserve"> </w:t>
      </w:r>
      <w:r w:rsidRPr="005C6F15">
        <w:rPr>
          <w:rFonts w:ascii="Arial" w:hAnsi="Arial" w:cs="Arial"/>
          <w:color w:val="000000"/>
          <w:sz w:val="20"/>
        </w:rPr>
        <w:t>исполнения,</w:t>
      </w:r>
      <w:r w:rsidR="007C0C8F" w:rsidRPr="005C6F15">
        <w:rPr>
          <w:rFonts w:ascii="Arial" w:hAnsi="Arial" w:cs="Arial"/>
          <w:color w:val="000000"/>
          <w:sz w:val="20"/>
        </w:rPr>
        <w:t xml:space="preserve"> </w:t>
      </w:r>
      <w:r w:rsidRPr="005C6F15">
        <w:rPr>
          <w:rFonts w:ascii="Arial" w:hAnsi="Arial" w:cs="Arial"/>
          <w:color w:val="000000"/>
          <w:sz w:val="20"/>
        </w:rPr>
        <w:t>добиться</w:t>
      </w:r>
      <w:r w:rsidR="007C0C8F" w:rsidRPr="005C6F15">
        <w:rPr>
          <w:rFonts w:ascii="Arial" w:hAnsi="Arial" w:cs="Arial"/>
          <w:color w:val="000000"/>
          <w:sz w:val="20"/>
        </w:rPr>
        <w:t xml:space="preserve"> </w:t>
      </w:r>
      <w:r w:rsidRPr="005C6F15">
        <w:rPr>
          <w:rFonts w:ascii="Arial" w:hAnsi="Arial" w:cs="Arial"/>
          <w:color w:val="000000"/>
          <w:sz w:val="20"/>
        </w:rPr>
        <w:t>наибольшей</w:t>
      </w:r>
      <w:r w:rsidR="007C0C8F" w:rsidRPr="005C6F15">
        <w:rPr>
          <w:rFonts w:ascii="Arial" w:hAnsi="Arial" w:cs="Arial"/>
          <w:color w:val="000000"/>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результативности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решении</w:t>
      </w:r>
      <w:r w:rsidR="007C0C8F" w:rsidRPr="005C6F15">
        <w:rPr>
          <w:rFonts w:ascii="Arial" w:hAnsi="Arial" w:cs="Arial"/>
          <w:color w:val="000000"/>
          <w:sz w:val="20"/>
        </w:rPr>
        <w:t xml:space="preserve"> </w:t>
      </w:r>
      <w:r w:rsidRPr="005C6F15">
        <w:rPr>
          <w:rFonts w:ascii="Arial" w:hAnsi="Arial" w:cs="Arial"/>
          <w:color w:val="000000"/>
          <w:sz w:val="20"/>
        </w:rPr>
        <w:t>задач,</w:t>
      </w:r>
      <w:r w:rsidR="007C0C8F" w:rsidRPr="005C6F15">
        <w:rPr>
          <w:rFonts w:ascii="Arial" w:hAnsi="Arial" w:cs="Arial"/>
          <w:color w:val="000000"/>
          <w:sz w:val="20"/>
        </w:rPr>
        <w:t xml:space="preserve"> </w:t>
      </w:r>
      <w:r w:rsidRPr="005C6F15">
        <w:rPr>
          <w:rFonts w:ascii="Arial" w:hAnsi="Arial" w:cs="Arial"/>
          <w:color w:val="000000"/>
          <w:sz w:val="20"/>
        </w:rPr>
        <w:t>направленных</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совершенствование</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пред</w:t>
      </w:r>
      <w:r w:rsidRPr="005C6F15">
        <w:rPr>
          <w:rFonts w:ascii="Arial" w:hAnsi="Arial" w:cs="Arial"/>
          <w:color w:val="000000"/>
          <w:sz w:val="20"/>
        </w:rPr>
        <w:t>у</w:t>
      </w:r>
      <w:r w:rsidRPr="005C6F15">
        <w:rPr>
          <w:rFonts w:ascii="Arial" w:hAnsi="Arial" w:cs="Arial"/>
          <w:color w:val="000000"/>
          <w:sz w:val="20"/>
        </w:rPr>
        <w:t>преждения</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r w:rsidR="007C0C8F" w:rsidRPr="005C6F15">
        <w:rPr>
          <w:rFonts w:ascii="Arial" w:hAnsi="Arial" w:cs="Arial"/>
          <w:color w:val="000000"/>
          <w:sz w:val="20"/>
        </w:rPr>
        <w:t xml:space="preserve"> </w:t>
      </w:r>
      <w:r w:rsidRPr="005C6F15">
        <w:rPr>
          <w:rFonts w:ascii="Arial" w:hAnsi="Arial" w:cs="Arial"/>
          <w:color w:val="000000"/>
          <w:sz w:val="20"/>
        </w:rPr>
        <w:t>минимизации</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последствий</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территории</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Наиболее</w:t>
      </w:r>
      <w:r w:rsidR="007C0C8F" w:rsidRPr="005C6F15">
        <w:rPr>
          <w:rFonts w:ascii="Arial" w:hAnsi="Arial" w:cs="Arial"/>
          <w:color w:val="000000"/>
          <w:sz w:val="20"/>
        </w:rPr>
        <w:t xml:space="preserve"> </w:t>
      </w:r>
      <w:r w:rsidRPr="005C6F15">
        <w:rPr>
          <w:rFonts w:ascii="Arial" w:hAnsi="Arial" w:cs="Arial"/>
          <w:color w:val="000000"/>
          <w:sz w:val="20"/>
        </w:rPr>
        <w:t>остро</w:t>
      </w:r>
      <w:r w:rsidR="007C0C8F" w:rsidRPr="005C6F15">
        <w:rPr>
          <w:rFonts w:ascii="Arial" w:hAnsi="Arial" w:cs="Arial"/>
          <w:color w:val="000000"/>
          <w:sz w:val="20"/>
        </w:rPr>
        <w:t xml:space="preserve"> </w:t>
      </w:r>
      <w:r w:rsidRPr="005C6F15">
        <w:rPr>
          <w:rFonts w:ascii="Arial" w:hAnsi="Arial" w:cs="Arial"/>
          <w:color w:val="000000"/>
          <w:sz w:val="20"/>
        </w:rPr>
        <w:t>встает</w:t>
      </w:r>
      <w:r w:rsidR="007C0C8F" w:rsidRPr="005C6F15">
        <w:rPr>
          <w:rFonts w:ascii="Arial" w:hAnsi="Arial" w:cs="Arial"/>
          <w:color w:val="000000"/>
          <w:sz w:val="20"/>
        </w:rPr>
        <w:t xml:space="preserve"> </w:t>
      </w:r>
      <w:r w:rsidRPr="005C6F15">
        <w:rPr>
          <w:rFonts w:ascii="Arial" w:hAnsi="Arial" w:cs="Arial"/>
          <w:color w:val="000000"/>
          <w:sz w:val="20"/>
        </w:rPr>
        <w:t>проблема</w:t>
      </w:r>
      <w:r w:rsidR="007C0C8F" w:rsidRPr="005C6F15">
        <w:rPr>
          <w:rFonts w:ascii="Arial" w:hAnsi="Arial" w:cs="Arial"/>
          <w:color w:val="000000"/>
          <w:sz w:val="20"/>
        </w:rPr>
        <w:t xml:space="preserve"> </w:t>
      </w:r>
      <w:r w:rsidRPr="005C6F15">
        <w:rPr>
          <w:rFonts w:ascii="Arial" w:hAnsi="Arial" w:cs="Arial"/>
          <w:color w:val="000000"/>
          <w:sz w:val="20"/>
        </w:rPr>
        <w:t>обеспечения</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защищенности</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социальной</w:t>
      </w:r>
      <w:r w:rsidR="007C0C8F" w:rsidRPr="005C6F15">
        <w:rPr>
          <w:rFonts w:ascii="Arial" w:hAnsi="Arial" w:cs="Arial"/>
          <w:color w:val="000000"/>
          <w:sz w:val="20"/>
        </w:rPr>
        <w:t xml:space="preserve"> </w:t>
      </w:r>
      <w:r w:rsidRPr="005C6F15">
        <w:rPr>
          <w:rFonts w:ascii="Arial" w:hAnsi="Arial" w:cs="Arial"/>
          <w:color w:val="000000"/>
          <w:sz w:val="20"/>
        </w:rPr>
        <w:t>сферы.</w:t>
      </w:r>
      <w:r w:rsidR="007C0C8F" w:rsidRPr="005C6F15">
        <w:rPr>
          <w:rFonts w:ascii="Arial" w:hAnsi="Arial" w:cs="Arial"/>
          <w:color w:val="000000"/>
          <w:sz w:val="20"/>
        </w:rPr>
        <w:t xml:space="preserve"> </w:t>
      </w:r>
      <w:r w:rsidRPr="005C6F15">
        <w:rPr>
          <w:rFonts w:ascii="Arial" w:hAnsi="Arial" w:cs="Arial"/>
          <w:color w:val="000000"/>
          <w:sz w:val="20"/>
        </w:rPr>
        <w:t>Уровень</w:t>
      </w:r>
      <w:r w:rsidR="007C0C8F" w:rsidRPr="005C6F15">
        <w:rPr>
          <w:rFonts w:ascii="Arial" w:hAnsi="Arial" w:cs="Arial"/>
          <w:color w:val="000000"/>
          <w:sz w:val="20"/>
        </w:rPr>
        <w:t xml:space="preserve"> </w:t>
      </w:r>
      <w:r w:rsidRPr="005C6F15">
        <w:rPr>
          <w:rFonts w:ascii="Arial" w:hAnsi="Arial" w:cs="Arial"/>
          <w:color w:val="000000"/>
          <w:sz w:val="20"/>
        </w:rPr>
        <w:t>материально-технического</w:t>
      </w:r>
      <w:r w:rsidR="007C0C8F" w:rsidRPr="005C6F15">
        <w:rPr>
          <w:rFonts w:ascii="Arial" w:hAnsi="Arial" w:cs="Arial"/>
          <w:color w:val="000000"/>
          <w:sz w:val="20"/>
        </w:rPr>
        <w:t xml:space="preserve"> </w:t>
      </w:r>
      <w:r w:rsidRPr="005C6F15">
        <w:rPr>
          <w:rFonts w:ascii="Arial" w:hAnsi="Arial" w:cs="Arial"/>
          <w:color w:val="000000"/>
          <w:sz w:val="20"/>
        </w:rPr>
        <w:t>оснащения</w:t>
      </w:r>
      <w:r w:rsidR="007C0C8F" w:rsidRPr="005C6F15">
        <w:rPr>
          <w:rFonts w:ascii="Arial" w:hAnsi="Arial" w:cs="Arial"/>
          <w:color w:val="000000"/>
          <w:sz w:val="20"/>
        </w:rPr>
        <w:t xml:space="preserve"> </w:t>
      </w:r>
      <w:r w:rsidRPr="005C6F15">
        <w:rPr>
          <w:rFonts w:ascii="Arial" w:hAnsi="Arial" w:cs="Arial"/>
          <w:color w:val="000000"/>
          <w:sz w:val="20"/>
        </w:rPr>
        <w:t>учреждений</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z w:val="20"/>
        </w:rPr>
        <w:t xml:space="preserve"> </w:t>
      </w:r>
      <w:r w:rsidRPr="005C6F15">
        <w:rPr>
          <w:rFonts w:ascii="Arial" w:hAnsi="Arial" w:cs="Arial"/>
          <w:color w:val="000000"/>
          <w:sz w:val="20"/>
        </w:rPr>
        <w:t>культуры</w:t>
      </w:r>
      <w:r w:rsidR="007C0C8F" w:rsidRPr="005C6F15">
        <w:rPr>
          <w:rFonts w:ascii="Arial" w:hAnsi="Arial" w:cs="Arial"/>
          <w:color w:val="000000"/>
          <w:sz w:val="20"/>
        </w:rPr>
        <w:t xml:space="preserve"> </w:t>
      </w:r>
      <w:r w:rsidRPr="005C6F15">
        <w:rPr>
          <w:rFonts w:ascii="Arial" w:hAnsi="Arial" w:cs="Arial"/>
          <w:color w:val="000000"/>
          <w:sz w:val="20"/>
        </w:rPr>
        <w:t>характеризуется</w:t>
      </w:r>
      <w:r w:rsidR="007C0C8F" w:rsidRPr="005C6F15">
        <w:rPr>
          <w:rFonts w:ascii="Arial" w:hAnsi="Arial" w:cs="Arial"/>
          <w:color w:val="000000"/>
          <w:sz w:val="20"/>
        </w:rPr>
        <w:t xml:space="preserve"> </w:t>
      </w:r>
      <w:r w:rsidRPr="005C6F15">
        <w:rPr>
          <w:rFonts w:ascii="Arial" w:hAnsi="Arial" w:cs="Arial"/>
          <w:color w:val="000000"/>
          <w:sz w:val="20"/>
        </w:rPr>
        <w:t>достаточно</w:t>
      </w:r>
      <w:r w:rsidR="007C0C8F" w:rsidRPr="005C6F15">
        <w:rPr>
          <w:rFonts w:ascii="Arial" w:hAnsi="Arial" w:cs="Arial"/>
          <w:color w:val="000000"/>
          <w:sz w:val="20"/>
        </w:rPr>
        <w:t xml:space="preserve"> </w:t>
      </w:r>
      <w:r w:rsidRPr="005C6F15">
        <w:rPr>
          <w:rFonts w:ascii="Arial" w:hAnsi="Arial" w:cs="Arial"/>
          <w:color w:val="000000"/>
          <w:sz w:val="20"/>
        </w:rPr>
        <w:t>высокой</w:t>
      </w:r>
      <w:r w:rsidR="007C0C8F" w:rsidRPr="005C6F15">
        <w:rPr>
          <w:rFonts w:ascii="Arial" w:hAnsi="Arial" w:cs="Arial"/>
          <w:color w:val="000000"/>
          <w:sz w:val="20"/>
        </w:rPr>
        <w:t xml:space="preserve"> </w:t>
      </w:r>
      <w:r w:rsidRPr="005C6F15">
        <w:rPr>
          <w:rFonts w:ascii="Arial" w:hAnsi="Arial" w:cs="Arial"/>
          <w:color w:val="000000"/>
          <w:sz w:val="20"/>
        </w:rPr>
        <w:t>степенью</w:t>
      </w:r>
      <w:r w:rsidR="007C0C8F" w:rsidRPr="005C6F15">
        <w:rPr>
          <w:rFonts w:ascii="Arial" w:hAnsi="Arial" w:cs="Arial"/>
          <w:color w:val="000000"/>
          <w:sz w:val="20"/>
        </w:rPr>
        <w:t xml:space="preserve"> </w:t>
      </w:r>
      <w:r w:rsidRPr="005C6F15">
        <w:rPr>
          <w:rFonts w:ascii="Arial" w:hAnsi="Arial" w:cs="Arial"/>
          <w:color w:val="000000"/>
          <w:sz w:val="20"/>
        </w:rPr>
        <w:t>уязвимости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диверсионно-террористическом</w:t>
      </w:r>
      <w:r w:rsidR="007C0C8F" w:rsidRPr="005C6F15">
        <w:rPr>
          <w:rFonts w:ascii="Arial" w:hAnsi="Arial" w:cs="Arial"/>
          <w:color w:val="000000"/>
          <w:sz w:val="20"/>
        </w:rPr>
        <w:t xml:space="preserve"> </w:t>
      </w:r>
      <w:r w:rsidRPr="005C6F15">
        <w:rPr>
          <w:rFonts w:ascii="Arial" w:hAnsi="Arial" w:cs="Arial"/>
          <w:color w:val="000000"/>
          <w:sz w:val="20"/>
        </w:rPr>
        <w:t>отношении.</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Характерными</w:t>
      </w:r>
      <w:r w:rsidR="007C0C8F" w:rsidRPr="005C6F15">
        <w:rPr>
          <w:rFonts w:ascii="Arial" w:hAnsi="Arial" w:cs="Arial"/>
          <w:color w:val="000000"/>
          <w:sz w:val="20"/>
        </w:rPr>
        <w:t xml:space="preserve"> </w:t>
      </w:r>
      <w:r w:rsidRPr="005C6F15">
        <w:rPr>
          <w:rFonts w:ascii="Arial" w:hAnsi="Arial" w:cs="Arial"/>
          <w:color w:val="000000"/>
          <w:sz w:val="20"/>
        </w:rPr>
        <w:t>недостатками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обеспечению</w:t>
      </w:r>
      <w:r w:rsidR="007C0C8F" w:rsidRPr="005C6F15">
        <w:rPr>
          <w:rFonts w:ascii="Arial" w:hAnsi="Arial" w:cs="Arial"/>
          <w:color w:val="000000"/>
          <w:sz w:val="20"/>
        </w:rPr>
        <w:t xml:space="preserve"> </w:t>
      </w:r>
      <w:r w:rsidRPr="005C6F15">
        <w:rPr>
          <w:rFonts w:ascii="Arial" w:hAnsi="Arial" w:cs="Arial"/>
          <w:color w:val="000000"/>
          <w:sz w:val="20"/>
        </w:rPr>
        <w:t>безопасности</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ряде</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социальной</w:t>
      </w:r>
      <w:r w:rsidR="007C0C8F" w:rsidRPr="005C6F15">
        <w:rPr>
          <w:rFonts w:ascii="Arial" w:hAnsi="Arial" w:cs="Arial"/>
          <w:color w:val="000000"/>
          <w:sz w:val="20"/>
        </w:rPr>
        <w:t xml:space="preserve"> </w:t>
      </w:r>
      <w:r w:rsidRPr="005C6F15">
        <w:rPr>
          <w:rFonts w:ascii="Arial" w:hAnsi="Arial" w:cs="Arial"/>
          <w:color w:val="000000"/>
          <w:sz w:val="20"/>
        </w:rPr>
        <w:t>сферы,</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z w:val="20"/>
        </w:rPr>
        <w:t xml:space="preserve"> </w:t>
      </w:r>
      <w:r w:rsidRPr="005C6F15">
        <w:rPr>
          <w:rFonts w:ascii="Arial" w:hAnsi="Arial" w:cs="Arial"/>
          <w:color w:val="000000"/>
          <w:sz w:val="20"/>
        </w:rPr>
        <w:t>культуры</w:t>
      </w:r>
      <w:r w:rsidR="007C0C8F" w:rsidRPr="005C6F15">
        <w:rPr>
          <w:rFonts w:ascii="Arial" w:hAnsi="Arial" w:cs="Arial"/>
          <w:color w:val="000000"/>
          <w:sz w:val="20"/>
        </w:rPr>
        <w:t xml:space="preserve"> </w:t>
      </w:r>
      <w:r w:rsidRPr="005C6F15">
        <w:rPr>
          <w:rFonts w:ascii="Arial" w:hAnsi="Arial" w:cs="Arial"/>
          <w:color w:val="000000"/>
          <w:sz w:val="20"/>
        </w:rPr>
        <w:t>являются:</w:t>
      </w:r>
      <w:r w:rsidR="007C0C8F" w:rsidRPr="005C6F15">
        <w:rPr>
          <w:rFonts w:ascii="Arial" w:hAnsi="Arial" w:cs="Arial"/>
          <w:color w:val="000000"/>
          <w:sz w:val="20"/>
        </w:rPr>
        <w:t xml:space="preserve"> </w:t>
      </w:r>
      <w:r w:rsidRPr="005C6F15">
        <w:rPr>
          <w:rFonts w:ascii="Arial" w:hAnsi="Arial" w:cs="Arial"/>
          <w:color w:val="000000"/>
          <w:sz w:val="20"/>
        </w:rPr>
        <w:t>отсутствие</w:t>
      </w:r>
      <w:r w:rsidR="007C0C8F" w:rsidRPr="005C6F15">
        <w:rPr>
          <w:rFonts w:ascii="Arial" w:hAnsi="Arial" w:cs="Arial"/>
          <w:color w:val="000000"/>
          <w:sz w:val="20"/>
        </w:rPr>
        <w:t xml:space="preserve"> </w:t>
      </w:r>
      <w:r w:rsidRPr="005C6F15">
        <w:rPr>
          <w:rFonts w:ascii="Arial" w:hAnsi="Arial" w:cs="Arial"/>
          <w:color w:val="000000"/>
          <w:sz w:val="20"/>
        </w:rPr>
        <w:t>тревожной</w:t>
      </w:r>
      <w:r w:rsidR="007C0C8F" w:rsidRPr="005C6F15">
        <w:rPr>
          <w:rFonts w:ascii="Arial" w:hAnsi="Arial" w:cs="Arial"/>
          <w:color w:val="000000"/>
          <w:sz w:val="20"/>
        </w:rPr>
        <w:t xml:space="preserve"> </w:t>
      </w:r>
      <w:r w:rsidRPr="005C6F15">
        <w:rPr>
          <w:rFonts w:ascii="Arial" w:hAnsi="Arial" w:cs="Arial"/>
          <w:color w:val="000000"/>
          <w:sz w:val="20"/>
        </w:rPr>
        <w:t>кнопки,</w:t>
      </w:r>
      <w:r w:rsidR="007C0C8F" w:rsidRPr="005C6F15">
        <w:rPr>
          <w:rFonts w:ascii="Arial" w:hAnsi="Arial" w:cs="Arial"/>
          <w:color w:val="000000"/>
          <w:sz w:val="20"/>
        </w:rPr>
        <w:t xml:space="preserve"> </w:t>
      </w:r>
      <w:r w:rsidRPr="005C6F15">
        <w:rPr>
          <w:rFonts w:ascii="Arial" w:hAnsi="Arial" w:cs="Arial"/>
          <w:color w:val="000000"/>
          <w:sz w:val="20"/>
        </w:rPr>
        <w:t>систем</w:t>
      </w:r>
      <w:r w:rsidR="007C0C8F" w:rsidRPr="005C6F15">
        <w:rPr>
          <w:rFonts w:ascii="Arial" w:hAnsi="Arial" w:cs="Arial"/>
          <w:color w:val="000000"/>
          <w:sz w:val="20"/>
        </w:rPr>
        <w:t xml:space="preserve"> </w:t>
      </w:r>
      <w:r w:rsidRPr="005C6F15">
        <w:rPr>
          <w:rFonts w:ascii="Arial" w:hAnsi="Arial" w:cs="Arial"/>
          <w:color w:val="000000"/>
          <w:sz w:val="20"/>
        </w:rPr>
        <w:t>оповещения,</w:t>
      </w:r>
      <w:r w:rsidR="007C0C8F" w:rsidRPr="005C6F15">
        <w:rPr>
          <w:rFonts w:ascii="Arial" w:hAnsi="Arial" w:cs="Arial"/>
          <w:color w:val="000000"/>
          <w:sz w:val="20"/>
        </w:rPr>
        <w:t xml:space="preserve"> </w:t>
      </w:r>
      <w:r w:rsidRPr="005C6F15">
        <w:rPr>
          <w:rFonts w:ascii="Arial" w:hAnsi="Arial" w:cs="Arial"/>
          <w:color w:val="000000"/>
          <w:sz w:val="20"/>
        </w:rPr>
        <w:t>металлических</w:t>
      </w:r>
      <w:r w:rsidR="007C0C8F" w:rsidRPr="005C6F15">
        <w:rPr>
          <w:rFonts w:ascii="Arial" w:hAnsi="Arial" w:cs="Arial"/>
          <w:color w:val="000000"/>
          <w:sz w:val="20"/>
        </w:rPr>
        <w:t xml:space="preserve"> </w:t>
      </w:r>
      <w:r w:rsidRPr="005C6F15">
        <w:rPr>
          <w:rFonts w:ascii="Arial" w:hAnsi="Arial" w:cs="Arial"/>
          <w:color w:val="000000"/>
          <w:sz w:val="20"/>
        </w:rPr>
        <w:t>дверей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надежного</w:t>
      </w:r>
      <w:r w:rsidR="007C0C8F" w:rsidRPr="005C6F15">
        <w:rPr>
          <w:rFonts w:ascii="Arial" w:hAnsi="Arial" w:cs="Arial"/>
          <w:color w:val="000000"/>
          <w:sz w:val="20"/>
        </w:rPr>
        <w:t xml:space="preserve"> </w:t>
      </w:r>
      <w:r w:rsidRPr="005C6F15">
        <w:rPr>
          <w:rFonts w:ascii="Arial" w:hAnsi="Arial" w:cs="Arial"/>
          <w:color w:val="000000"/>
          <w:sz w:val="20"/>
        </w:rPr>
        <w:t>ограждения.</w:t>
      </w:r>
      <w:r w:rsidR="007C0C8F" w:rsidRPr="005C6F15">
        <w:rPr>
          <w:rFonts w:ascii="Arial" w:hAnsi="Arial" w:cs="Arial"/>
          <w:color w:val="000000"/>
          <w:sz w:val="20"/>
        </w:rPr>
        <w:t xml:space="preserve"> </w:t>
      </w:r>
      <w:r w:rsidRPr="005C6F15">
        <w:rPr>
          <w:rFonts w:ascii="Arial" w:hAnsi="Arial" w:cs="Arial"/>
          <w:color w:val="000000"/>
          <w:sz w:val="20"/>
        </w:rPr>
        <w:t>Имеют</w:t>
      </w:r>
      <w:r w:rsidR="007C0C8F" w:rsidRPr="005C6F15">
        <w:rPr>
          <w:rFonts w:ascii="Arial" w:hAnsi="Arial" w:cs="Arial"/>
          <w:color w:val="000000"/>
          <w:sz w:val="20"/>
        </w:rPr>
        <w:t xml:space="preserve"> </w:t>
      </w:r>
      <w:r w:rsidRPr="005C6F15">
        <w:rPr>
          <w:rFonts w:ascii="Arial" w:hAnsi="Arial" w:cs="Arial"/>
          <w:color w:val="000000"/>
          <w:sz w:val="20"/>
        </w:rPr>
        <w:t>место</w:t>
      </w:r>
      <w:r w:rsidR="007C0C8F" w:rsidRPr="005C6F15">
        <w:rPr>
          <w:rFonts w:ascii="Arial" w:hAnsi="Arial" w:cs="Arial"/>
          <w:color w:val="000000"/>
          <w:sz w:val="20"/>
        </w:rPr>
        <w:t xml:space="preserve"> </w:t>
      </w:r>
      <w:r w:rsidRPr="005C6F15">
        <w:rPr>
          <w:rFonts w:ascii="Arial" w:hAnsi="Arial" w:cs="Arial"/>
          <w:color w:val="000000"/>
          <w:sz w:val="20"/>
        </w:rPr>
        <w:t>недостаточные</w:t>
      </w:r>
      <w:r w:rsidR="007C0C8F" w:rsidRPr="005C6F15">
        <w:rPr>
          <w:rFonts w:ascii="Arial" w:hAnsi="Arial" w:cs="Arial"/>
          <w:color w:val="000000"/>
          <w:sz w:val="20"/>
        </w:rPr>
        <w:t xml:space="preserve"> </w:t>
      </w:r>
      <w:r w:rsidRPr="005C6F15">
        <w:rPr>
          <w:rFonts w:ascii="Arial" w:hAnsi="Arial" w:cs="Arial"/>
          <w:color w:val="000000"/>
          <w:sz w:val="20"/>
        </w:rPr>
        <w:t>знания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отсутствие</w:t>
      </w:r>
      <w:r w:rsidR="007C0C8F" w:rsidRPr="005C6F15">
        <w:rPr>
          <w:rFonts w:ascii="Arial" w:hAnsi="Arial" w:cs="Arial"/>
          <w:color w:val="000000"/>
          <w:sz w:val="20"/>
        </w:rPr>
        <w:t xml:space="preserve"> </w:t>
      </w:r>
      <w:r w:rsidRPr="005C6F15">
        <w:rPr>
          <w:rFonts w:ascii="Arial" w:hAnsi="Arial" w:cs="Arial"/>
          <w:color w:val="000000"/>
          <w:sz w:val="20"/>
        </w:rPr>
        <w:t>навыков</w:t>
      </w:r>
      <w:r w:rsidR="007C0C8F" w:rsidRPr="005C6F15">
        <w:rPr>
          <w:rFonts w:ascii="Arial" w:hAnsi="Arial" w:cs="Arial"/>
          <w:color w:val="000000"/>
          <w:sz w:val="20"/>
        </w:rPr>
        <w:t xml:space="preserve"> </w:t>
      </w:r>
      <w:r w:rsidRPr="005C6F15">
        <w:rPr>
          <w:rFonts w:ascii="Arial" w:hAnsi="Arial" w:cs="Arial"/>
          <w:color w:val="000000"/>
          <w:sz w:val="20"/>
        </w:rPr>
        <w:t>обучающихся,</w:t>
      </w:r>
      <w:r w:rsidR="007C0C8F" w:rsidRPr="005C6F15">
        <w:rPr>
          <w:rFonts w:ascii="Arial" w:hAnsi="Arial" w:cs="Arial"/>
          <w:color w:val="000000"/>
          <w:sz w:val="20"/>
        </w:rPr>
        <w:t xml:space="preserve"> </w:t>
      </w:r>
      <w:r w:rsidRPr="005C6F15">
        <w:rPr>
          <w:rFonts w:ascii="Arial" w:hAnsi="Arial" w:cs="Arial"/>
          <w:color w:val="000000"/>
          <w:sz w:val="20"/>
        </w:rPr>
        <w:t>посет</w:t>
      </w:r>
      <w:r w:rsidRPr="005C6F15">
        <w:rPr>
          <w:rFonts w:ascii="Arial" w:hAnsi="Arial" w:cs="Arial"/>
          <w:color w:val="000000"/>
          <w:sz w:val="20"/>
        </w:rPr>
        <w:t>и</w:t>
      </w:r>
      <w:r w:rsidRPr="005C6F15">
        <w:rPr>
          <w:rFonts w:ascii="Arial" w:hAnsi="Arial" w:cs="Arial"/>
          <w:color w:val="000000"/>
          <w:sz w:val="20"/>
        </w:rPr>
        <w:t>телей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работников</w:t>
      </w:r>
      <w:r w:rsidR="007C0C8F" w:rsidRPr="005C6F15">
        <w:rPr>
          <w:rFonts w:ascii="Arial" w:hAnsi="Arial" w:cs="Arial"/>
          <w:color w:val="000000"/>
          <w:sz w:val="20"/>
        </w:rPr>
        <w:t xml:space="preserve"> </w:t>
      </w:r>
      <w:r w:rsidRPr="005C6F15">
        <w:rPr>
          <w:rFonts w:ascii="Arial" w:hAnsi="Arial" w:cs="Arial"/>
          <w:color w:val="000000"/>
          <w:sz w:val="20"/>
        </w:rPr>
        <w:t>правилам</w:t>
      </w:r>
      <w:r w:rsidR="007C0C8F" w:rsidRPr="005C6F15">
        <w:rPr>
          <w:rFonts w:ascii="Arial" w:hAnsi="Arial" w:cs="Arial"/>
          <w:color w:val="000000"/>
          <w:sz w:val="20"/>
        </w:rPr>
        <w:t xml:space="preserve"> </w:t>
      </w:r>
      <w:r w:rsidRPr="005C6F15">
        <w:rPr>
          <w:rFonts w:ascii="Arial" w:hAnsi="Arial" w:cs="Arial"/>
          <w:color w:val="000000"/>
          <w:sz w:val="20"/>
        </w:rPr>
        <w:t>поведения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чрезвычайных</w:t>
      </w:r>
      <w:r w:rsidR="007C0C8F" w:rsidRPr="005C6F15">
        <w:rPr>
          <w:rFonts w:ascii="Arial" w:hAnsi="Arial" w:cs="Arial"/>
          <w:color w:val="000000"/>
          <w:sz w:val="20"/>
        </w:rPr>
        <w:t xml:space="preserve"> </w:t>
      </w:r>
      <w:r w:rsidRPr="005C6F15">
        <w:rPr>
          <w:rFonts w:ascii="Arial" w:hAnsi="Arial" w:cs="Arial"/>
          <w:color w:val="000000"/>
          <w:sz w:val="20"/>
        </w:rPr>
        <w:t>ситуациях,</w:t>
      </w:r>
      <w:r w:rsidR="007C0C8F" w:rsidRPr="005C6F15">
        <w:rPr>
          <w:rFonts w:ascii="Arial" w:hAnsi="Arial" w:cs="Arial"/>
          <w:color w:val="000000"/>
          <w:sz w:val="20"/>
        </w:rPr>
        <w:t xml:space="preserve"> </w:t>
      </w:r>
      <w:r w:rsidRPr="005C6F15">
        <w:rPr>
          <w:rFonts w:ascii="Arial" w:hAnsi="Arial" w:cs="Arial"/>
          <w:color w:val="000000"/>
          <w:sz w:val="20"/>
        </w:rPr>
        <w:t>вызванных</w:t>
      </w:r>
      <w:r w:rsidR="007C0C8F" w:rsidRPr="005C6F15">
        <w:rPr>
          <w:rFonts w:ascii="Arial" w:hAnsi="Arial" w:cs="Arial"/>
          <w:color w:val="000000"/>
          <w:sz w:val="20"/>
        </w:rPr>
        <w:t xml:space="preserve"> </w:t>
      </w:r>
      <w:r w:rsidRPr="005C6F15">
        <w:rPr>
          <w:rFonts w:ascii="Arial" w:hAnsi="Arial" w:cs="Arial"/>
          <w:color w:val="000000"/>
          <w:sz w:val="20"/>
        </w:rPr>
        <w:t>проявлениями</w:t>
      </w:r>
      <w:r w:rsidR="007C0C8F" w:rsidRPr="005C6F15">
        <w:rPr>
          <w:rFonts w:ascii="Arial" w:hAnsi="Arial" w:cs="Arial"/>
          <w:color w:val="000000"/>
          <w:sz w:val="20"/>
        </w:rPr>
        <w:t xml:space="preserve"> </w:t>
      </w:r>
      <w:r w:rsidRPr="005C6F15">
        <w:rPr>
          <w:rFonts w:ascii="Arial" w:hAnsi="Arial" w:cs="Arial"/>
          <w:color w:val="000000"/>
          <w:sz w:val="20"/>
        </w:rPr>
        <w:t>терроризма.</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Наиболее</w:t>
      </w:r>
      <w:r w:rsidR="007C0C8F" w:rsidRPr="005C6F15">
        <w:rPr>
          <w:rFonts w:ascii="Arial" w:hAnsi="Arial" w:cs="Arial"/>
          <w:color w:val="000000"/>
          <w:sz w:val="20"/>
        </w:rPr>
        <w:t xml:space="preserve"> </w:t>
      </w:r>
      <w:r w:rsidRPr="005C6F15">
        <w:rPr>
          <w:rFonts w:ascii="Arial" w:hAnsi="Arial" w:cs="Arial"/>
          <w:color w:val="000000"/>
          <w:sz w:val="20"/>
        </w:rPr>
        <w:t>проблемными</w:t>
      </w:r>
      <w:r w:rsidR="007C0C8F" w:rsidRPr="005C6F15">
        <w:rPr>
          <w:rFonts w:ascii="Arial" w:hAnsi="Arial" w:cs="Arial"/>
          <w:color w:val="000000"/>
          <w:sz w:val="20"/>
        </w:rPr>
        <w:t xml:space="preserve"> </w:t>
      </w:r>
      <w:r w:rsidRPr="005C6F15">
        <w:rPr>
          <w:rFonts w:ascii="Arial" w:hAnsi="Arial" w:cs="Arial"/>
          <w:color w:val="000000"/>
          <w:sz w:val="20"/>
        </w:rPr>
        <w:t>остаются</w:t>
      </w:r>
      <w:r w:rsidR="007C0C8F" w:rsidRPr="005C6F15">
        <w:rPr>
          <w:rFonts w:ascii="Arial" w:hAnsi="Arial" w:cs="Arial"/>
          <w:color w:val="000000"/>
          <w:sz w:val="20"/>
        </w:rPr>
        <w:t xml:space="preserve"> </w:t>
      </w:r>
      <w:r w:rsidRPr="005C6F15">
        <w:rPr>
          <w:rFonts w:ascii="Arial" w:hAnsi="Arial" w:cs="Arial"/>
          <w:color w:val="000000"/>
          <w:sz w:val="20"/>
        </w:rPr>
        <w:t>вопросы,</w:t>
      </w:r>
      <w:r w:rsidR="007C0C8F" w:rsidRPr="005C6F15">
        <w:rPr>
          <w:rFonts w:ascii="Arial" w:hAnsi="Arial" w:cs="Arial"/>
          <w:color w:val="000000"/>
          <w:sz w:val="20"/>
        </w:rPr>
        <w:t xml:space="preserve"> </w:t>
      </w:r>
      <w:r w:rsidRPr="005C6F15">
        <w:rPr>
          <w:rFonts w:ascii="Arial" w:hAnsi="Arial" w:cs="Arial"/>
          <w:color w:val="000000"/>
          <w:sz w:val="20"/>
        </w:rPr>
        <w:t>связанные</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выполнением</w:t>
      </w:r>
      <w:r w:rsidR="007C0C8F" w:rsidRPr="005C6F15">
        <w:rPr>
          <w:rFonts w:ascii="Arial" w:hAnsi="Arial" w:cs="Arial"/>
          <w:color w:val="000000"/>
          <w:sz w:val="20"/>
        </w:rPr>
        <w:t xml:space="preserve"> </w:t>
      </w:r>
      <w:r w:rsidRPr="005C6F15">
        <w:rPr>
          <w:rFonts w:ascii="Arial" w:hAnsi="Arial" w:cs="Arial"/>
          <w:color w:val="000000"/>
          <w:sz w:val="20"/>
        </w:rPr>
        <w:t>мероприятий,</w:t>
      </w:r>
      <w:r w:rsidR="007C0C8F" w:rsidRPr="005C6F15">
        <w:rPr>
          <w:rFonts w:ascii="Arial" w:hAnsi="Arial" w:cs="Arial"/>
          <w:color w:val="000000"/>
          <w:sz w:val="20"/>
        </w:rPr>
        <w:t xml:space="preserve"> </w:t>
      </w:r>
      <w:r w:rsidRPr="005C6F15">
        <w:rPr>
          <w:rFonts w:ascii="Arial" w:hAnsi="Arial" w:cs="Arial"/>
          <w:color w:val="000000"/>
          <w:sz w:val="20"/>
        </w:rPr>
        <w:t>направленных</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обеспечение</w:t>
      </w:r>
      <w:r w:rsidR="007C0C8F" w:rsidRPr="005C6F15">
        <w:rPr>
          <w:rFonts w:ascii="Arial" w:hAnsi="Arial" w:cs="Arial"/>
          <w:color w:val="000000"/>
          <w:sz w:val="20"/>
        </w:rPr>
        <w:t xml:space="preserve"> </w:t>
      </w:r>
      <w:r w:rsidRPr="005C6F15">
        <w:rPr>
          <w:rFonts w:ascii="Arial" w:hAnsi="Arial" w:cs="Arial"/>
          <w:color w:val="000000"/>
          <w:sz w:val="20"/>
        </w:rPr>
        <w:t>безопасности,</w:t>
      </w:r>
      <w:r w:rsidR="007C0C8F" w:rsidRPr="005C6F15">
        <w:rPr>
          <w:rFonts w:ascii="Arial" w:hAnsi="Arial" w:cs="Arial"/>
          <w:color w:val="000000"/>
          <w:sz w:val="20"/>
        </w:rPr>
        <w:t xml:space="preserve"> </w:t>
      </w:r>
      <w:r w:rsidRPr="005C6F15">
        <w:rPr>
          <w:rFonts w:ascii="Arial" w:hAnsi="Arial" w:cs="Arial"/>
          <w:color w:val="000000"/>
          <w:sz w:val="20"/>
        </w:rPr>
        <w:t>требующих</w:t>
      </w:r>
      <w:r w:rsidR="007C0C8F" w:rsidRPr="005C6F15">
        <w:rPr>
          <w:rFonts w:ascii="Arial" w:hAnsi="Arial" w:cs="Arial"/>
          <w:color w:val="000000"/>
          <w:sz w:val="20"/>
        </w:rPr>
        <w:t xml:space="preserve"> </w:t>
      </w:r>
      <w:r w:rsidRPr="005C6F15">
        <w:rPr>
          <w:rFonts w:ascii="Arial" w:hAnsi="Arial" w:cs="Arial"/>
          <w:color w:val="000000"/>
          <w:sz w:val="20"/>
        </w:rPr>
        <w:t>вложения</w:t>
      </w:r>
      <w:r w:rsidR="007C0C8F" w:rsidRPr="005C6F15">
        <w:rPr>
          <w:rFonts w:ascii="Arial" w:hAnsi="Arial" w:cs="Arial"/>
          <w:color w:val="000000"/>
          <w:sz w:val="20"/>
        </w:rPr>
        <w:t xml:space="preserve"> </w:t>
      </w:r>
      <w:r w:rsidRPr="005C6F15">
        <w:rPr>
          <w:rFonts w:ascii="Arial" w:hAnsi="Arial" w:cs="Arial"/>
          <w:color w:val="000000"/>
          <w:sz w:val="20"/>
        </w:rPr>
        <w:t>значительных</w:t>
      </w:r>
      <w:r w:rsidR="007C0C8F" w:rsidRPr="005C6F15">
        <w:rPr>
          <w:rFonts w:ascii="Arial" w:hAnsi="Arial" w:cs="Arial"/>
          <w:color w:val="000000"/>
          <w:sz w:val="20"/>
        </w:rPr>
        <w:t xml:space="preserve"> </w:t>
      </w:r>
      <w:r w:rsidRPr="005C6F15">
        <w:rPr>
          <w:rFonts w:ascii="Arial" w:hAnsi="Arial" w:cs="Arial"/>
          <w:color w:val="000000"/>
          <w:sz w:val="20"/>
        </w:rPr>
        <w:t>финансовых</w:t>
      </w:r>
      <w:r w:rsidR="007C0C8F" w:rsidRPr="005C6F15">
        <w:rPr>
          <w:rFonts w:ascii="Arial" w:hAnsi="Arial" w:cs="Arial"/>
          <w:color w:val="000000"/>
          <w:sz w:val="20"/>
        </w:rPr>
        <w:t xml:space="preserve"> </w:t>
      </w:r>
      <w:r w:rsidRPr="005C6F15">
        <w:rPr>
          <w:rFonts w:ascii="Arial" w:hAnsi="Arial" w:cs="Arial"/>
          <w:color w:val="000000"/>
          <w:sz w:val="20"/>
        </w:rPr>
        <w:t>средств.</w:t>
      </w:r>
      <w:r w:rsidR="007C0C8F" w:rsidRPr="005C6F15">
        <w:rPr>
          <w:rFonts w:ascii="Arial" w:hAnsi="Arial" w:cs="Arial"/>
          <w:color w:val="000000"/>
          <w:sz w:val="20"/>
        </w:rPr>
        <w:t xml:space="preserve"> </w:t>
      </w:r>
      <w:r w:rsidRPr="005C6F15">
        <w:rPr>
          <w:rFonts w:ascii="Arial" w:hAnsi="Arial" w:cs="Arial"/>
          <w:color w:val="000000"/>
          <w:sz w:val="20"/>
        </w:rPr>
        <w:t>Именно</w:t>
      </w:r>
      <w:r w:rsidR="007C0C8F" w:rsidRPr="005C6F15">
        <w:rPr>
          <w:rFonts w:ascii="Arial" w:hAnsi="Arial" w:cs="Arial"/>
          <w:color w:val="000000"/>
          <w:sz w:val="20"/>
        </w:rPr>
        <w:t xml:space="preserve"> </w:t>
      </w:r>
      <w:r w:rsidRPr="005C6F15">
        <w:rPr>
          <w:rFonts w:ascii="Arial" w:hAnsi="Arial" w:cs="Arial"/>
          <w:color w:val="000000"/>
          <w:sz w:val="20"/>
        </w:rPr>
        <w:t>этим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вызвана</w:t>
      </w:r>
      <w:r w:rsidR="007C0C8F" w:rsidRPr="005C6F15">
        <w:rPr>
          <w:rFonts w:ascii="Arial" w:hAnsi="Arial" w:cs="Arial"/>
          <w:color w:val="000000"/>
          <w:sz w:val="20"/>
        </w:rPr>
        <w:t xml:space="preserve"> </w:t>
      </w:r>
      <w:r w:rsidRPr="005C6F15">
        <w:rPr>
          <w:rFonts w:ascii="Arial" w:hAnsi="Arial" w:cs="Arial"/>
          <w:color w:val="000000"/>
          <w:sz w:val="20"/>
        </w:rPr>
        <w:t>необходимость</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данной</w:t>
      </w:r>
      <w:r w:rsidR="007C0C8F" w:rsidRPr="005C6F15">
        <w:rPr>
          <w:rFonts w:ascii="Arial" w:hAnsi="Arial" w:cs="Arial"/>
          <w:color w:val="000000"/>
          <w:sz w:val="20"/>
        </w:rPr>
        <w:t xml:space="preserve"> </w:t>
      </w:r>
      <w:r w:rsidRPr="005C6F15">
        <w:rPr>
          <w:rFonts w:ascii="Arial" w:hAnsi="Arial" w:cs="Arial"/>
          <w:color w:val="000000"/>
          <w:sz w:val="20"/>
        </w:rPr>
        <w:t>задачи</w:t>
      </w:r>
      <w:r w:rsidR="007C0C8F" w:rsidRPr="005C6F15">
        <w:rPr>
          <w:rFonts w:ascii="Arial" w:hAnsi="Arial" w:cs="Arial"/>
          <w:color w:val="000000"/>
          <w:sz w:val="20"/>
        </w:rPr>
        <w:t xml:space="preserve"> </w:t>
      </w:r>
      <w:r w:rsidRPr="005C6F15">
        <w:rPr>
          <w:rFonts w:ascii="Arial" w:hAnsi="Arial" w:cs="Arial"/>
          <w:color w:val="000000"/>
          <w:sz w:val="20"/>
        </w:rPr>
        <w:t>программно-целевым</w:t>
      </w:r>
      <w:r w:rsidR="007C0C8F" w:rsidRPr="005C6F15">
        <w:rPr>
          <w:rFonts w:ascii="Arial" w:hAnsi="Arial" w:cs="Arial"/>
          <w:color w:val="000000"/>
          <w:sz w:val="20"/>
        </w:rPr>
        <w:t xml:space="preserve"> </w:t>
      </w:r>
      <w:r w:rsidRPr="005C6F15">
        <w:rPr>
          <w:rFonts w:ascii="Arial" w:hAnsi="Arial" w:cs="Arial"/>
          <w:color w:val="000000"/>
          <w:sz w:val="20"/>
        </w:rPr>
        <w:t>методом.</w:t>
      </w:r>
    </w:p>
    <w:p w:rsidR="005247B1" w:rsidRPr="005C6F15" w:rsidRDefault="007C0C8F" w:rsidP="005C6F15">
      <w:pPr>
        <w:ind w:firstLine="56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Программа</w:t>
      </w:r>
      <w:r w:rsidRPr="005C6F15">
        <w:rPr>
          <w:rFonts w:ascii="Arial" w:hAnsi="Arial" w:cs="Arial"/>
          <w:color w:val="000000"/>
          <w:sz w:val="20"/>
        </w:rPr>
        <w:t xml:space="preserve"> </w:t>
      </w:r>
      <w:r w:rsidR="005247B1" w:rsidRPr="005C6F15">
        <w:rPr>
          <w:rFonts w:ascii="Arial" w:hAnsi="Arial" w:cs="Arial"/>
          <w:color w:val="000000"/>
          <w:sz w:val="20"/>
        </w:rPr>
        <w:t>является</w:t>
      </w:r>
      <w:r w:rsidRPr="005C6F15">
        <w:rPr>
          <w:rFonts w:ascii="Arial" w:hAnsi="Arial" w:cs="Arial"/>
          <w:color w:val="000000"/>
          <w:sz w:val="20"/>
        </w:rPr>
        <w:t xml:space="preserve"> </w:t>
      </w:r>
      <w:r w:rsidR="005247B1" w:rsidRPr="005C6F15">
        <w:rPr>
          <w:rFonts w:ascii="Arial" w:hAnsi="Arial" w:cs="Arial"/>
          <w:color w:val="000000"/>
          <w:sz w:val="20"/>
        </w:rPr>
        <w:t>документом,</w:t>
      </w:r>
      <w:r w:rsidRPr="005C6F15">
        <w:rPr>
          <w:rFonts w:ascii="Arial" w:hAnsi="Arial" w:cs="Arial"/>
          <w:color w:val="000000"/>
          <w:sz w:val="20"/>
        </w:rPr>
        <w:t xml:space="preserve"> </w:t>
      </w:r>
      <w:r w:rsidR="005247B1" w:rsidRPr="005C6F15">
        <w:rPr>
          <w:rFonts w:ascii="Arial" w:hAnsi="Arial" w:cs="Arial"/>
          <w:color w:val="000000"/>
          <w:sz w:val="20"/>
        </w:rPr>
        <w:t>открытым</w:t>
      </w:r>
      <w:r w:rsidRPr="005C6F15">
        <w:rPr>
          <w:rFonts w:ascii="Arial" w:hAnsi="Arial" w:cs="Arial"/>
          <w:color w:val="000000"/>
          <w:sz w:val="20"/>
        </w:rPr>
        <w:t xml:space="preserve"> </w:t>
      </w:r>
      <w:r w:rsidR="005247B1" w:rsidRPr="005C6F15">
        <w:rPr>
          <w:rFonts w:ascii="Arial" w:hAnsi="Arial" w:cs="Arial"/>
          <w:color w:val="000000"/>
          <w:sz w:val="20"/>
        </w:rPr>
        <w:t>для</w:t>
      </w:r>
      <w:r w:rsidRPr="005C6F15">
        <w:rPr>
          <w:rFonts w:ascii="Arial" w:hAnsi="Arial" w:cs="Arial"/>
          <w:color w:val="000000"/>
          <w:sz w:val="20"/>
        </w:rPr>
        <w:t xml:space="preserve"> </w:t>
      </w:r>
      <w:r w:rsidR="005247B1" w:rsidRPr="005C6F15">
        <w:rPr>
          <w:rFonts w:ascii="Arial" w:hAnsi="Arial" w:cs="Arial"/>
          <w:color w:val="000000"/>
          <w:sz w:val="20"/>
        </w:rPr>
        <w:t>внесения</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дополнений.</w:t>
      </w:r>
    </w:p>
    <w:p w:rsidR="005247B1" w:rsidRPr="005C6F15" w:rsidRDefault="005247B1" w:rsidP="005C6F15">
      <w:pPr>
        <w:rPr>
          <w:rFonts w:ascii="Arial" w:hAnsi="Arial" w:cs="Arial"/>
          <w:b/>
          <w:color w:val="000000"/>
          <w:sz w:val="20"/>
        </w:rPr>
      </w:pPr>
      <w:r w:rsidRPr="005C6F15">
        <w:rPr>
          <w:rFonts w:ascii="Arial" w:hAnsi="Arial" w:cs="Arial"/>
          <w:b/>
          <w:color w:val="000000"/>
          <w:sz w:val="20"/>
        </w:rPr>
        <w:t>II.</w:t>
      </w:r>
      <w:r w:rsidR="007C0C8F" w:rsidRPr="005C6F15">
        <w:rPr>
          <w:rFonts w:ascii="Arial" w:hAnsi="Arial" w:cs="Arial"/>
          <w:b/>
          <w:color w:val="000000"/>
          <w:sz w:val="20"/>
        </w:rPr>
        <w:t xml:space="preserve"> </w:t>
      </w:r>
      <w:r w:rsidRPr="005C6F15">
        <w:rPr>
          <w:rFonts w:ascii="Arial" w:hAnsi="Arial" w:cs="Arial"/>
          <w:b/>
          <w:color w:val="000000"/>
          <w:sz w:val="20"/>
        </w:rPr>
        <w:t>Цели</w:t>
      </w:r>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задачи</w:t>
      </w:r>
      <w:r w:rsidR="007C0C8F" w:rsidRPr="005C6F15">
        <w:rPr>
          <w:rFonts w:ascii="Arial" w:hAnsi="Arial" w:cs="Arial"/>
          <w:b/>
          <w:color w:val="000000"/>
          <w:sz w:val="20"/>
        </w:rPr>
        <w:t xml:space="preserve"> </w:t>
      </w:r>
      <w:r w:rsidRPr="005C6F15">
        <w:rPr>
          <w:rFonts w:ascii="Arial" w:hAnsi="Arial" w:cs="Arial"/>
          <w:b/>
          <w:color w:val="000000"/>
          <w:sz w:val="20"/>
        </w:rPr>
        <w:t>программы,</w:t>
      </w:r>
      <w:r w:rsidR="007C0C8F" w:rsidRPr="005C6F15">
        <w:rPr>
          <w:rFonts w:ascii="Arial" w:hAnsi="Arial" w:cs="Arial"/>
          <w:b/>
          <w:color w:val="000000"/>
          <w:sz w:val="20"/>
        </w:rPr>
        <w:t xml:space="preserve"> </w:t>
      </w:r>
      <w:r w:rsidRPr="005C6F15">
        <w:rPr>
          <w:rFonts w:ascii="Arial" w:hAnsi="Arial" w:cs="Arial"/>
          <w:b/>
          <w:color w:val="000000"/>
          <w:sz w:val="20"/>
        </w:rPr>
        <w:t>сроки</w:t>
      </w:r>
      <w:r w:rsidR="007C0C8F" w:rsidRPr="005C6F15">
        <w:rPr>
          <w:rFonts w:ascii="Arial" w:hAnsi="Arial" w:cs="Arial"/>
          <w:b/>
          <w:color w:val="000000"/>
          <w:sz w:val="20"/>
        </w:rPr>
        <w:t xml:space="preserve"> </w:t>
      </w:r>
      <w:r w:rsidRPr="005C6F15">
        <w:rPr>
          <w:rFonts w:ascii="Arial" w:hAnsi="Arial" w:cs="Arial"/>
          <w:b/>
          <w:color w:val="000000"/>
          <w:sz w:val="20"/>
        </w:rPr>
        <w:t>и</w:t>
      </w:r>
      <w:r w:rsidR="007C0C8F" w:rsidRPr="005C6F15">
        <w:rPr>
          <w:rFonts w:ascii="Arial" w:hAnsi="Arial" w:cs="Arial"/>
          <w:b/>
          <w:color w:val="000000"/>
          <w:sz w:val="20"/>
        </w:rPr>
        <w:t xml:space="preserve"> </w:t>
      </w:r>
      <w:r w:rsidRPr="005C6F15">
        <w:rPr>
          <w:rFonts w:ascii="Arial" w:hAnsi="Arial" w:cs="Arial"/>
          <w:b/>
          <w:color w:val="000000"/>
          <w:sz w:val="20"/>
        </w:rPr>
        <w:t>этапы</w:t>
      </w:r>
      <w:r w:rsidR="007C0C8F" w:rsidRPr="005C6F15">
        <w:rPr>
          <w:rFonts w:ascii="Arial" w:hAnsi="Arial" w:cs="Arial"/>
          <w:b/>
          <w:color w:val="000000"/>
          <w:sz w:val="20"/>
        </w:rPr>
        <w:t xml:space="preserve"> </w:t>
      </w:r>
      <w:r w:rsidRPr="005C6F15">
        <w:rPr>
          <w:rFonts w:ascii="Arial" w:hAnsi="Arial" w:cs="Arial"/>
          <w:b/>
          <w:color w:val="000000"/>
          <w:sz w:val="20"/>
        </w:rPr>
        <w:t>ее</w:t>
      </w:r>
      <w:r w:rsidR="007C0C8F" w:rsidRPr="005C6F15">
        <w:rPr>
          <w:rFonts w:ascii="Arial" w:hAnsi="Arial" w:cs="Arial"/>
          <w:b/>
          <w:color w:val="000000"/>
          <w:sz w:val="20"/>
        </w:rPr>
        <w:t xml:space="preserve"> </w:t>
      </w:r>
      <w:r w:rsidRPr="005C6F15">
        <w:rPr>
          <w:rFonts w:ascii="Arial" w:hAnsi="Arial" w:cs="Arial"/>
          <w:b/>
          <w:color w:val="000000"/>
          <w:sz w:val="20"/>
        </w:rPr>
        <w:t>реализации</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Основными</w:t>
      </w:r>
      <w:r w:rsidR="007C0C8F" w:rsidRPr="005C6F15">
        <w:rPr>
          <w:rFonts w:ascii="Arial" w:hAnsi="Arial" w:cs="Arial"/>
          <w:color w:val="000000"/>
          <w:sz w:val="20"/>
        </w:rPr>
        <w:t xml:space="preserve"> </w:t>
      </w:r>
      <w:r w:rsidRPr="005C6F15">
        <w:rPr>
          <w:rFonts w:ascii="Arial" w:hAnsi="Arial" w:cs="Arial"/>
          <w:color w:val="000000"/>
          <w:sz w:val="20"/>
        </w:rPr>
        <w:t>целями</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proofErr w:type="gramStart"/>
      <w:r w:rsidRPr="005C6F15">
        <w:rPr>
          <w:rFonts w:ascii="Arial" w:hAnsi="Arial" w:cs="Arial"/>
          <w:color w:val="000000"/>
          <w:sz w:val="20"/>
        </w:rPr>
        <w:t>являются</w:t>
      </w:r>
      <w:proofErr w:type="gramEnd"/>
      <w:r w:rsidR="007C0C8F" w:rsidRPr="005C6F15">
        <w:rPr>
          <w:rFonts w:ascii="Arial" w:hAnsi="Arial" w:cs="Arial"/>
          <w:color w:val="000000"/>
          <w:sz w:val="20"/>
        </w:rPr>
        <w:t xml:space="preserve"> </w:t>
      </w:r>
      <w:r w:rsidRPr="005C6F15">
        <w:rPr>
          <w:rFonts w:ascii="Arial" w:hAnsi="Arial" w:cs="Arial"/>
          <w:color w:val="000000"/>
          <w:sz w:val="20"/>
        </w:rPr>
        <w:t>совершенствование</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профилактических</w:t>
      </w:r>
      <w:r w:rsidR="007C0C8F" w:rsidRPr="005C6F15">
        <w:rPr>
          <w:rFonts w:ascii="Arial" w:hAnsi="Arial" w:cs="Arial"/>
          <w:color w:val="000000"/>
          <w:sz w:val="20"/>
        </w:rPr>
        <w:t xml:space="preserve"> </w:t>
      </w:r>
      <w:r w:rsidRPr="005C6F15">
        <w:rPr>
          <w:rFonts w:ascii="Arial" w:hAnsi="Arial" w:cs="Arial"/>
          <w:color w:val="000000"/>
          <w:sz w:val="20"/>
        </w:rPr>
        <w:t>мер</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антиэкстремистской</w:t>
      </w:r>
      <w:r w:rsidR="007C0C8F" w:rsidRPr="005C6F15">
        <w:rPr>
          <w:rFonts w:ascii="Arial" w:hAnsi="Arial" w:cs="Arial"/>
          <w:color w:val="000000"/>
          <w:sz w:val="20"/>
        </w:rPr>
        <w:t xml:space="preserve"> </w:t>
      </w:r>
      <w:r w:rsidRPr="005C6F15">
        <w:rPr>
          <w:rFonts w:ascii="Arial" w:hAnsi="Arial" w:cs="Arial"/>
          <w:color w:val="000000"/>
          <w:sz w:val="20"/>
        </w:rPr>
        <w:t>направленн</w:t>
      </w:r>
      <w:r w:rsidRPr="005C6F15">
        <w:rPr>
          <w:rFonts w:ascii="Arial" w:hAnsi="Arial" w:cs="Arial"/>
          <w:color w:val="000000"/>
          <w:sz w:val="20"/>
        </w:rPr>
        <w:t>о</w:t>
      </w:r>
      <w:r w:rsidRPr="005C6F15">
        <w:rPr>
          <w:rFonts w:ascii="Arial" w:hAnsi="Arial" w:cs="Arial"/>
          <w:color w:val="000000"/>
          <w:sz w:val="20"/>
        </w:rPr>
        <w:t>сти;</w:t>
      </w:r>
      <w:r w:rsidR="007C0C8F" w:rsidRPr="005C6F15">
        <w:rPr>
          <w:rFonts w:ascii="Arial" w:hAnsi="Arial" w:cs="Arial"/>
          <w:color w:val="000000"/>
          <w:sz w:val="20"/>
        </w:rPr>
        <w:t xml:space="preserve"> </w:t>
      </w:r>
      <w:r w:rsidRPr="005C6F15">
        <w:rPr>
          <w:rFonts w:ascii="Arial" w:hAnsi="Arial" w:cs="Arial"/>
          <w:color w:val="000000"/>
          <w:sz w:val="20"/>
        </w:rPr>
        <w:t>предупреждение</w:t>
      </w:r>
      <w:r w:rsidR="007C0C8F" w:rsidRPr="005C6F15">
        <w:rPr>
          <w:rFonts w:ascii="Arial" w:hAnsi="Arial" w:cs="Arial"/>
          <w:color w:val="000000"/>
          <w:sz w:val="20"/>
        </w:rPr>
        <w:t xml:space="preserve"> </w:t>
      </w:r>
      <w:r w:rsidRPr="005C6F15">
        <w:rPr>
          <w:rFonts w:ascii="Arial" w:hAnsi="Arial" w:cs="Arial"/>
          <w:color w:val="000000"/>
          <w:sz w:val="20"/>
        </w:rPr>
        <w:t>террористических</w:t>
      </w:r>
      <w:r w:rsidR="007C0C8F" w:rsidRPr="005C6F15">
        <w:rPr>
          <w:rFonts w:ascii="Arial" w:hAnsi="Arial" w:cs="Arial"/>
          <w:color w:val="000000"/>
          <w:sz w:val="20"/>
        </w:rPr>
        <w:t xml:space="preserve"> </w:t>
      </w:r>
      <w:r w:rsidRPr="005C6F15">
        <w:rPr>
          <w:rFonts w:ascii="Arial" w:hAnsi="Arial" w:cs="Arial"/>
          <w:color w:val="000000"/>
          <w:sz w:val="20"/>
        </w:rPr>
        <w:t>проявлений</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территории</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защищенности</w:t>
      </w:r>
      <w:r w:rsidR="007C0C8F" w:rsidRPr="005C6F15">
        <w:rPr>
          <w:rFonts w:ascii="Arial" w:hAnsi="Arial" w:cs="Arial"/>
          <w:color w:val="000000"/>
          <w:sz w:val="20"/>
        </w:rPr>
        <w:t xml:space="preserve"> </w:t>
      </w:r>
      <w:r w:rsidRPr="005C6F15">
        <w:rPr>
          <w:rFonts w:ascii="Arial" w:hAnsi="Arial" w:cs="Arial"/>
          <w:color w:val="000000"/>
          <w:sz w:val="20"/>
        </w:rPr>
        <w:t>потенциально</w:t>
      </w:r>
      <w:r w:rsidR="007C0C8F" w:rsidRPr="005C6F15">
        <w:rPr>
          <w:rFonts w:ascii="Arial" w:hAnsi="Arial" w:cs="Arial"/>
          <w:color w:val="000000"/>
          <w:sz w:val="20"/>
        </w:rPr>
        <w:t xml:space="preserve"> </w:t>
      </w:r>
      <w:r w:rsidRPr="005C6F15">
        <w:rPr>
          <w:rFonts w:ascii="Arial" w:hAnsi="Arial" w:cs="Arial"/>
          <w:color w:val="000000"/>
          <w:sz w:val="20"/>
        </w:rPr>
        <w:t>опасных</w:t>
      </w:r>
      <w:r w:rsidR="007C0C8F" w:rsidRPr="005C6F15">
        <w:rPr>
          <w:rFonts w:ascii="Arial" w:hAnsi="Arial" w:cs="Arial"/>
          <w:color w:val="000000"/>
          <w:sz w:val="20"/>
        </w:rPr>
        <w:t xml:space="preserve"> </w:t>
      </w:r>
      <w:r w:rsidRPr="005C6F15">
        <w:rPr>
          <w:rFonts w:ascii="Arial" w:hAnsi="Arial" w:cs="Arial"/>
          <w:color w:val="000000"/>
          <w:sz w:val="20"/>
        </w:rPr>
        <w:t>объе</w:t>
      </w:r>
      <w:r w:rsidRPr="005C6F15">
        <w:rPr>
          <w:rFonts w:ascii="Arial" w:hAnsi="Arial" w:cs="Arial"/>
          <w:color w:val="000000"/>
          <w:sz w:val="20"/>
        </w:rPr>
        <w:t>к</w:t>
      </w:r>
      <w:r w:rsidRPr="005C6F15">
        <w:rPr>
          <w:rFonts w:ascii="Arial" w:hAnsi="Arial" w:cs="Arial"/>
          <w:color w:val="000000"/>
          <w:sz w:val="20"/>
        </w:rPr>
        <w:t>тов,</w:t>
      </w:r>
      <w:r w:rsidR="007C0C8F" w:rsidRPr="005C6F15">
        <w:rPr>
          <w:rFonts w:ascii="Arial" w:hAnsi="Arial" w:cs="Arial"/>
          <w:color w:val="000000"/>
          <w:sz w:val="20"/>
        </w:rPr>
        <w:t xml:space="preserve"> </w:t>
      </w:r>
      <w:r w:rsidRPr="005C6F15">
        <w:rPr>
          <w:rFonts w:ascii="Arial" w:hAnsi="Arial" w:cs="Arial"/>
          <w:color w:val="000000"/>
          <w:sz w:val="20"/>
        </w:rPr>
        <w:t>мест</w:t>
      </w:r>
      <w:r w:rsidR="007C0C8F" w:rsidRPr="005C6F15">
        <w:rPr>
          <w:rFonts w:ascii="Arial" w:hAnsi="Arial" w:cs="Arial"/>
          <w:color w:val="000000"/>
          <w:sz w:val="20"/>
        </w:rPr>
        <w:t xml:space="preserve"> </w:t>
      </w:r>
      <w:r w:rsidRPr="005C6F15">
        <w:rPr>
          <w:rFonts w:ascii="Arial" w:hAnsi="Arial" w:cs="Arial"/>
          <w:color w:val="000000"/>
          <w:sz w:val="20"/>
        </w:rPr>
        <w:t>массового</w:t>
      </w:r>
      <w:r w:rsidR="007C0C8F" w:rsidRPr="005C6F15">
        <w:rPr>
          <w:rFonts w:ascii="Arial" w:hAnsi="Arial" w:cs="Arial"/>
          <w:color w:val="000000"/>
          <w:sz w:val="20"/>
        </w:rPr>
        <w:t xml:space="preserve"> </w:t>
      </w:r>
      <w:r w:rsidRPr="005C6F15">
        <w:rPr>
          <w:rFonts w:ascii="Arial" w:hAnsi="Arial" w:cs="Arial"/>
          <w:color w:val="000000"/>
          <w:sz w:val="20"/>
        </w:rPr>
        <w:t>пребывания</w:t>
      </w:r>
      <w:r w:rsidR="007C0C8F" w:rsidRPr="005C6F15">
        <w:rPr>
          <w:rFonts w:ascii="Arial" w:hAnsi="Arial" w:cs="Arial"/>
          <w:color w:val="000000"/>
          <w:sz w:val="20"/>
        </w:rPr>
        <w:t xml:space="preserve"> </w:t>
      </w:r>
      <w:r w:rsidRPr="005C6F15">
        <w:rPr>
          <w:rFonts w:ascii="Arial" w:hAnsi="Arial" w:cs="Arial"/>
          <w:color w:val="000000"/>
          <w:sz w:val="20"/>
        </w:rPr>
        <w:t>людей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жизнеобеспечения</w:t>
      </w:r>
      <w:r w:rsidR="007C0C8F" w:rsidRPr="005C6F15">
        <w:rPr>
          <w:rFonts w:ascii="Arial" w:hAnsi="Arial" w:cs="Arial"/>
          <w:color w:val="000000"/>
          <w:sz w:val="20"/>
        </w:rPr>
        <w:t xml:space="preserve"> </w:t>
      </w:r>
      <w:r w:rsidRPr="005C6F15">
        <w:rPr>
          <w:rFonts w:ascii="Arial" w:hAnsi="Arial" w:cs="Arial"/>
          <w:color w:val="000000"/>
          <w:sz w:val="20"/>
        </w:rPr>
        <w:t>населения.</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Основными</w:t>
      </w:r>
      <w:r w:rsidR="007C0C8F" w:rsidRPr="005C6F15">
        <w:rPr>
          <w:rFonts w:ascii="Arial" w:hAnsi="Arial" w:cs="Arial"/>
          <w:color w:val="000000"/>
          <w:sz w:val="20"/>
        </w:rPr>
        <w:t xml:space="preserve"> </w:t>
      </w:r>
      <w:r w:rsidRPr="005C6F15">
        <w:rPr>
          <w:rFonts w:ascii="Arial" w:hAnsi="Arial" w:cs="Arial"/>
          <w:color w:val="000000"/>
          <w:sz w:val="20"/>
        </w:rPr>
        <w:t>задачами</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являются</w:t>
      </w:r>
      <w:r w:rsidR="007C0C8F" w:rsidRPr="005C6F15">
        <w:rPr>
          <w:rFonts w:ascii="Arial" w:hAnsi="Arial" w:cs="Arial"/>
          <w:color w:val="000000"/>
          <w:sz w:val="20"/>
        </w:rPr>
        <w:t xml:space="preserve"> </w:t>
      </w:r>
      <w:r w:rsidRPr="005C6F15">
        <w:rPr>
          <w:rFonts w:ascii="Arial" w:hAnsi="Arial" w:cs="Arial"/>
          <w:color w:val="000000"/>
          <w:sz w:val="20"/>
        </w:rPr>
        <w:t>усиление</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защищенности</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социальной</w:t>
      </w:r>
      <w:r w:rsidR="007C0C8F" w:rsidRPr="005C6F15">
        <w:rPr>
          <w:rFonts w:ascii="Arial" w:hAnsi="Arial" w:cs="Arial"/>
          <w:color w:val="000000"/>
          <w:sz w:val="20"/>
        </w:rPr>
        <w:t xml:space="preserve"> </w:t>
      </w:r>
      <w:r w:rsidRPr="005C6F15">
        <w:rPr>
          <w:rFonts w:ascii="Arial" w:hAnsi="Arial" w:cs="Arial"/>
          <w:color w:val="000000"/>
          <w:sz w:val="20"/>
        </w:rPr>
        <w:t>сферы;</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воспитательной,</w:t>
      </w:r>
      <w:r w:rsidR="007C0C8F" w:rsidRPr="005C6F15">
        <w:rPr>
          <w:rFonts w:ascii="Arial" w:hAnsi="Arial" w:cs="Arial"/>
          <w:color w:val="000000"/>
          <w:sz w:val="20"/>
        </w:rPr>
        <w:t xml:space="preserve"> </w:t>
      </w:r>
      <w:r w:rsidRPr="005C6F15">
        <w:rPr>
          <w:rFonts w:ascii="Arial" w:hAnsi="Arial" w:cs="Arial"/>
          <w:color w:val="000000"/>
          <w:sz w:val="20"/>
        </w:rPr>
        <w:t>пропагандистской</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населением</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направленной</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предупреждение</w:t>
      </w:r>
      <w:r w:rsidR="007C0C8F" w:rsidRPr="005C6F15">
        <w:rPr>
          <w:rFonts w:ascii="Arial" w:hAnsi="Arial" w:cs="Arial"/>
          <w:color w:val="000000"/>
          <w:sz w:val="20"/>
        </w:rPr>
        <w:t xml:space="preserve"> </w:t>
      </w:r>
      <w:r w:rsidRPr="005C6F15">
        <w:rPr>
          <w:rFonts w:ascii="Arial" w:hAnsi="Arial" w:cs="Arial"/>
          <w:color w:val="000000"/>
          <w:sz w:val="20"/>
        </w:rPr>
        <w:t>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экстремистской</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бдител</w:t>
      </w:r>
      <w:r w:rsidRPr="005C6F15">
        <w:rPr>
          <w:rFonts w:ascii="Arial" w:hAnsi="Arial" w:cs="Arial"/>
          <w:color w:val="000000"/>
          <w:sz w:val="20"/>
        </w:rPr>
        <w:t>ь</w:t>
      </w:r>
      <w:r w:rsidRPr="005C6F15">
        <w:rPr>
          <w:rFonts w:ascii="Arial" w:hAnsi="Arial" w:cs="Arial"/>
          <w:color w:val="000000"/>
          <w:sz w:val="20"/>
        </w:rPr>
        <w:t>ности;</w:t>
      </w:r>
      <w:r w:rsidR="007C0C8F" w:rsidRPr="005C6F15">
        <w:rPr>
          <w:rFonts w:ascii="Arial" w:hAnsi="Arial" w:cs="Arial"/>
          <w:color w:val="000000"/>
          <w:sz w:val="20"/>
        </w:rPr>
        <w:t xml:space="preserve"> </w:t>
      </w:r>
      <w:r w:rsidRPr="005C6F15">
        <w:rPr>
          <w:rFonts w:ascii="Arial" w:hAnsi="Arial" w:cs="Arial"/>
          <w:color w:val="000000"/>
          <w:sz w:val="20"/>
        </w:rPr>
        <w:t>повышение</w:t>
      </w:r>
      <w:r w:rsidR="007C0C8F" w:rsidRPr="005C6F15">
        <w:rPr>
          <w:rFonts w:ascii="Arial" w:hAnsi="Arial" w:cs="Arial"/>
          <w:color w:val="000000"/>
          <w:sz w:val="20"/>
        </w:rPr>
        <w:t xml:space="preserve"> </w:t>
      </w:r>
      <w:r w:rsidRPr="005C6F15">
        <w:rPr>
          <w:rFonts w:ascii="Arial" w:hAnsi="Arial" w:cs="Arial"/>
          <w:color w:val="000000"/>
          <w:sz w:val="20"/>
        </w:rPr>
        <w:t>уровня</w:t>
      </w:r>
      <w:r w:rsidR="007C0C8F" w:rsidRPr="005C6F15">
        <w:rPr>
          <w:rFonts w:ascii="Arial" w:hAnsi="Arial" w:cs="Arial"/>
          <w:color w:val="000000"/>
          <w:sz w:val="20"/>
        </w:rPr>
        <w:t xml:space="preserve"> </w:t>
      </w:r>
      <w:r w:rsidRPr="005C6F15">
        <w:rPr>
          <w:rFonts w:ascii="Arial" w:hAnsi="Arial" w:cs="Arial"/>
          <w:color w:val="000000"/>
          <w:sz w:val="20"/>
        </w:rPr>
        <w:t>межведомственного</w:t>
      </w:r>
      <w:r w:rsidR="007C0C8F" w:rsidRPr="005C6F15">
        <w:rPr>
          <w:rFonts w:ascii="Arial" w:hAnsi="Arial" w:cs="Arial"/>
          <w:color w:val="000000"/>
          <w:sz w:val="20"/>
        </w:rPr>
        <w:t xml:space="preserve"> </w:t>
      </w:r>
      <w:r w:rsidRPr="005C6F15">
        <w:rPr>
          <w:rFonts w:ascii="Arial" w:hAnsi="Arial" w:cs="Arial"/>
          <w:color w:val="000000"/>
          <w:sz w:val="20"/>
        </w:rPr>
        <w:t>взаимопонимания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профилактике</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Исполнение</w:t>
      </w:r>
      <w:r w:rsidR="007C0C8F" w:rsidRPr="005C6F15">
        <w:rPr>
          <w:rFonts w:ascii="Arial" w:hAnsi="Arial" w:cs="Arial"/>
          <w:color w:val="000000"/>
          <w:sz w:val="20"/>
        </w:rPr>
        <w:t xml:space="preserve"> </w:t>
      </w:r>
      <w:r w:rsidRPr="005C6F15">
        <w:rPr>
          <w:rFonts w:ascii="Arial" w:hAnsi="Arial" w:cs="Arial"/>
          <w:color w:val="000000"/>
          <w:sz w:val="20"/>
        </w:rPr>
        <w:t>мероприятий,</w:t>
      </w:r>
      <w:r w:rsidR="007C0C8F" w:rsidRPr="005C6F15">
        <w:rPr>
          <w:rFonts w:ascii="Arial" w:hAnsi="Arial" w:cs="Arial"/>
          <w:color w:val="000000"/>
          <w:sz w:val="20"/>
        </w:rPr>
        <w:t xml:space="preserve"> </w:t>
      </w:r>
      <w:r w:rsidRPr="005C6F15">
        <w:rPr>
          <w:rFonts w:ascii="Arial" w:hAnsi="Arial" w:cs="Arial"/>
          <w:color w:val="000000"/>
          <w:sz w:val="20"/>
        </w:rPr>
        <w:t>предусмотренных</w:t>
      </w:r>
      <w:r w:rsidR="007C0C8F" w:rsidRPr="005C6F15">
        <w:rPr>
          <w:rFonts w:ascii="Arial" w:hAnsi="Arial" w:cs="Arial"/>
          <w:color w:val="000000"/>
          <w:sz w:val="20"/>
        </w:rPr>
        <w:t xml:space="preserve"> </w:t>
      </w:r>
      <w:r w:rsidRPr="005C6F15">
        <w:rPr>
          <w:rFonts w:ascii="Arial" w:hAnsi="Arial" w:cs="Arial"/>
          <w:color w:val="000000"/>
          <w:sz w:val="20"/>
        </w:rPr>
        <w:t>Программой,</w:t>
      </w:r>
      <w:r w:rsidR="007C0C8F" w:rsidRPr="005C6F15">
        <w:rPr>
          <w:rFonts w:ascii="Arial" w:hAnsi="Arial" w:cs="Arial"/>
          <w:color w:val="000000"/>
          <w:sz w:val="20"/>
        </w:rPr>
        <w:t xml:space="preserve"> </w:t>
      </w:r>
      <w:r w:rsidRPr="005C6F15">
        <w:rPr>
          <w:rFonts w:ascii="Arial" w:hAnsi="Arial" w:cs="Arial"/>
          <w:color w:val="000000"/>
          <w:sz w:val="20"/>
        </w:rPr>
        <w:t>позволит</w:t>
      </w:r>
      <w:r w:rsidR="007C0C8F" w:rsidRPr="005C6F15">
        <w:rPr>
          <w:rFonts w:ascii="Arial" w:hAnsi="Arial" w:cs="Arial"/>
          <w:color w:val="000000"/>
          <w:sz w:val="20"/>
        </w:rPr>
        <w:t xml:space="preserve"> </w:t>
      </w:r>
      <w:r w:rsidRPr="005C6F15">
        <w:rPr>
          <w:rFonts w:ascii="Arial" w:hAnsi="Arial" w:cs="Arial"/>
          <w:color w:val="000000"/>
          <w:sz w:val="20"/>
        </w:rPr>
        <w:t>решить</w:t>
      </w:r>
      <w:r w:rsidR="007C0C8F" w:rsidRPr="005C6F15">
        <w:rPr>
          <w:rFonts w:ascii="Arial" w:hAnsi="Arial" w:cs="Arial"/>
          <w:color w:val="000000"/>
          <w:sz w:val="20"/>
        </w:rPr>
        <w:t xml:space="preserve"> </w:t>
      </w:r>
      <w:r w:rsidRPr="005C6F15">
        <w:rPr>
          <w:rFonts w:ascii="Arial" w:hAnsi="Arial" w:cs="Arial"/>
          <w:color w:val="000000"/>
          <w:sz w:val="20"/>
        </w:rPr>
        <w:t>наиболее</w:t>
      </w:r>
      <w:r w:rsidR="007C0C8F" w:rsidRPr="005C6F15">
        <w:rPr>
          <w:rFonts w:ascii="Arial" w:hAnsi="Arial" w:cs="Arial"/>
          <w:color w:val="000000"/>
          <w:sz w:val="20"/>
        </w:rPr>
        <w:t xml:space="preserve"> </w:t>
      </w:r>
      <w:r w:rsidRPr="005C6F15">
        <w:rPr>
          <w:rFonts w:ascii="Arial" w:hAnsi="Arial" w:cs="Arial"/>
          <w:color w:val="000000"/>
          <w:sz w:val="20"/>
        </w:rPr>
        <w:t>острые</w:t>
      </w:r>
      <w:r w:rsidR="007C0C8F" w:rsidRPr="005C6F15">
        <w:rPr>
          <w:rFonts w:ascii="Arial" w:hAnsi="Arial" w:cs="Arial"/>
          <w:color w:val="000000"/>
          <w:sz w:val="20"/>
        </w:rPr>
        <w:t xml:space="preserve"> </w:t>
      </w:r>
      <w:r w:rsidRPr="005C6F15">
        <w:rPr>
          <w:rFonts w:ascii="Arial" w:hAnsi="Arial" w:cs="Arial"/>
          <w:color w:val="000000"/>
          <w:sz w:val="20"/>
        </w:rPr>
        <w:t>проблемы,</w:t>
      </w:r>
      <w:r w:rsidR="007C0C8F" w:rsidRPr="005C6F15">
        <w:rPr>
          <w:rFonts w:ascii="Arial" w:hAnsi="Arial" w:cs="Arial"/>
          <w:color w:val="000000"/>
          <w:sz w:val="20"/>
        </w:rPr>
        <w:t xml:space="preserve"> </w:t>
      </w:r>
      <w:r w:rsidRPr="005C6F15">
        <w:rPr>
          <w:rFonts w:ascii="Arial" w:hAnsi="Arial" w:cs="Arial"/>
          <w:color w:val="000000"/>
          <w:sz w:val="20"/>
        </w:rPr>
        <w:t>стоящие</w:t>
      </w:r>
      <w:r w:rsidR="007C0C8F" w:rsidRPr="005C6F15">
        <w:rPr>
          <w:rFonts w:ascii="Arial" w:hAnsi="Arial" w:cs="Arial"/>
          <w:color w:val="000000"/>
          <w:sz w:val="20"/>
        </w:rPr>
        <w:t xml:space="preserve"> </w:t>
      </w:r>
      <w:r w:rsidRPr="005C6F15">
        <w:rPr>
          <w:rFonts w:ascii="Arial" w:hAnsi="Arial" w:cs="Arial"/>
          <w:color w:val="000000"/>
          <w:sz w:val="20"/>
        </w:rPr>
        <w:t>перед</w:t>
      </w:r>
      <w:r w:rsidR="007C0C8F" w:rsidRPr="005C6F15">
        <w:rPr>
          <w:rFonts w:ascii="Arial" w:hAnsi="Arial" w:cs="Arial"/>
          <w:color w:val="000000"/>
          <w:sz w:val="20"/>
        </w:rPr>
        <w:t xml:space="preserve"> </w:t>
      </w:r>
      <w:r w:rsidRPr="005C6F15">
        <w:rPr>
          <w:rFonts w:ascii="Arial" w:hAnsi="Arial" w:cs="Arial"/>
          <w:color w:val="000000"/>
          <w:sz w:val="20"/>
        </w:rPr>
        <w:t>администрацией</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обществом,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части</w:t>
      </w:r>
      <w:r w:rsidR="007C0C8F" w:rsidRPr="005C6F15">
        <w:rPr>
          <w:rFonts w:ascii="Arial" w:hAnsi="Arial" w:cs="Arial"/>
          <w:color w:val="000000"/>
          <w:sz w:val="20"/>
        </w:rPr>
        <w:t xml:space="preserve"> </w:t>
      </w:r>
      <w:r w:rsidRPr="005C6F15">
        <w:rPr>
          <w:rFonts w:ascii="Arial" w:hAnsi="Arial" w:cs="Arial"/>
          <w:color w:val="000000"/>
          <w:sz w:val="20"/>
        </w:rPr>
        <w:t>создания</w:t>
      </w:r>
      <w:r w:rsidR="007C0C8F" w:rsidRPr="005C6F15">
        <w:rPr>
          <w:rFonts w:ascii="Arial" w:hAnsi="Arial" w:cs="Arial"/>
          <w:color w:val="000000"/>
          <w:sz w:val="20"/>
        </w:rPr>
        <w:t xml:space="preserve"> </w:t>
      </w:r>
      <w:r w:rsidRPr="005C6F15">
        <w:rPr>
          <w:rFonts w:ascii="Arial" w:hAnsi="Arial" w:cs="Arial"/>
          <w:color w:val="000000"/>
          <w:sz w:val="20"/>
        </w:rPr>
        <w:t>положительных</w:t>
      </w:r>
      <w:r w:rsidR="007C0C8F" w:rsidRPr="005C6F15">
        <w:rPr>
          <w:rFonts w:ascii="Arial" w:hAnsi="Arial" w:cs="Arial"/>
          <w:color w:val="000000"/>
          <w:sz w:val="20"/>
        </w:rPr>
        <w:t xml:space="preserve"> </w:t>
      </w:r>
      <w:r w:rsidRPr="005C6F15">
        <w:rPr>
          <w:rFonts w:ascii="Arial" w:hAnsi="Arial" w:cs="Arial"/>
          <w:color w:val="000000"/>
          <w:sz w:val="20"/>
        </w:rPr>
        <w:t>тенденций</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уровня</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антитеррористической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антиэкстремистской</w:t>
      </w:r>
      <w:r w:rsidR="007C0C8F" w:rsidRPr="005C6F15">
        <w:rPr>
          <w:rFonts w:ascii="Arial" w:hAnsi="Arial" w:cs="Arial"/>
          <w:color w:val="000000"/>
          <w:sz w:val="20"/>
        </w:rPr>
        <w:t xml:space="preserve"> </w:t>
      </w:r>
      <w:r w:rsidRPr="005C6F15">
        <w:rPr>
          <w:rFonts w:ascii="Arial" w:hAnsi="Arial" w:cs="Arial"/>
          <w:color w:val="000000"/>
          <w:sz w:val="20"/>
        </w:rPr>
        <w:t>устойчивости</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что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результате</w:t>
      </w:r>
      <w:r w:rsidR="007C0C8F" w:rsidRPr="005C6F15">
        <w:rPr>
          <w:rFonts w:ascii="Arial" w:hAnsi="Arial" w:cs="Arial"/>
          <w:color w:val="000000"/>
          <w:sz w:val="20"/>
        </w:rPr>
        <w:t xml:space="preserve"> </w:t>
      </w:r>
      <w:r w:rsidRPr="005C6F15">
        <w:rPr>
          <w:rFonts w:ascii="Arial" w:hAnsi="Arial" w:cs="Arial"/>
          <w:color w:val="000000"/>
          <w:sz w:val="20"/>
        </w:rPr>
        <w:t>окажет</w:t>
      </w:r>
      <w:r w:rsidR="007C0C8F" w:rsidRPr="005C6F15">
        <w:rPr>
          <w:rFonts w:ascii="Arial" w:hAnsi="Arial" w:cs="Arial"/>
          <w:color w:val="000000"/>
          <w:sz w:val="20"/>
        </w:rPr>
        <w:t xml:space="preserve"> </w:t>
      </w:r>
      <w:r w:rsidRPr="005C6F15">
        <w:rPr>
          <w:rFonts w:ascii="Arial" w:hAnsi="Arial" w:cs="Arial"/>
          <w:color w:val="000000"/>
          <w:sz w:val="20"/>
        </w:rPr>
        <w:t>непосредственное</w:t>
      </w:r>
      <w:r w:rsidR="007C0C8F" w:rsidRPr="005C6F15">
        <w:rPr>
          <w:rFonts w:ascii="Arial" w:hAnsi="Arial" w:cs="Arial"/>
          <w:color w:val="000000"/>
          <w:sz w:val="20"/>
        </w:rPr>
        <w:t xml:space="preserve"> </w:t>
      </w:r>
      <w:r w:rsidRPr="005C6F15">
        <w:rPr>
          <w:rFonts w:ascii="Arial" w:hAnsi="Arial" w:cs="Arial"/>
          <w:color w:val="000000"/>
          <w:sz w:val="20"/>
        </w:rPr>
        <w:t>влияние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укрепление</w:t>
      </w:r>
      <w:r w:rsidR="007C0C8F" w:rsidRPr="005C6F15">
        <w:rPr>
          <w:rFonts w:ascii="Arial" w:hAnsi="Arial" w:cs="Arial"/>
          <w:color w:val="000000"/>
          <w:sz w:val="20"/>
        </w:rPr>
        <w:t xml:space="preserve"> </w:t>
      </w:r>
      <w:r w:rsidRPr="005C6F15">
        <w:rPr>
          <w:rFonts w:ascii="Arial" w:hAnsi="Arial" w:cs="Arial"/>
          <w:color w:val="000000"/>
          <w:sz w:val="20"/>
        </w:rPr>
        <w:t>общей</w:t>
      </w:r>
      <w:r w:rsidR="007C0C8F" w:rsidRPr="005C6F15">
        <w:rPr>
          <w:rFonts w:ascii="Arial" w:hAnsi="Arial" w:cs="Arial"/>
          <w:color w:val="000000"/>
          <w:sz w:val="20"/>
        </w:rPr>
        <w:t xml:space="preserve"> </w:t>
      </w:r>
      <w:r w:rsidRPr="005C6F15">
        <w:rPr>
          <w:rFonts w:ascii="Arial" w:hAnsi="Arial" w:cs="Arial"/>
          <w:color w:val="000000"/>
          <w:sz w:val="20"/>
        </w:rPr>
        <w:t>безопасности.</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Программа</w:t>
      </w:r>
      <w:r w:rsidR="007C0C8F" w:rsidRPr="005C6F15">
        <w:rPr>
          <w:rFonts w:ascii="Arial" w:hAnsi="Arial" w:cs="Arial"/>
          <w:color w:val="000000"/>
          <w:sz w:val="20"/>
        </w:rPr>
        <w:t xml:space="preserve"> </w:t>
      </w:r>
      <w:r w:rsidRPr="005C6F15">
        <w:rPr>
          <w:rFonts w:ascii="Arial" w:hAnsi="Arial" w:cs="Arial"/>
          <w:color w:val="000000"/>
          <w:sz w:val="20"/>
        </w:rPr>
        <w:t>будет</w:t>
      </w:r>
      <w:r w:rsidR="007C0C8F" w:rsidRPr="005C6F15">
        <w:rPr>
          <w:rFonts w:ascii="Arial" w:hAnsi="Arial" w:cs="Arial"/>
          <w:color w:val="000000"/>
          <w:sz w:val="20"/>
        </w:rPr>
        <w:t xml:space="preserve"> </w:t>
      </w:r>
      <w:r w:rsidRPr="005C6F15">
        <w:rPr>
          <w:rFonts w:ascii="Arial" w:hAnsi="Arial" w:cs="Arial"/>
          <w:color w:val="000000"/>
          <w:sz w:val="20"/>
        </w:rPr>
        <w:t>осуществлена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течение</w:t>
      </w:r>
      <w:r w:rsidR="007C0C8F" w:rsidRPr="005C6F15">
        <w:rPr>
          <w:rFonts w:ascii="Arial" w:hAnsi="Arial" w:cs="Arial"/>
          <w:color w:val="000000"/>
          <w:sz w:val="20"/>
        </w:rPr>
        <w:t xml:space="preserve"> </w:t>
      </w:r>
      <w:r w:rsidRPr="005C6F15">
        <w:rPr>
          <w:rFonts w:ascii="Arial" w:hAnsi="Arial" w:cs="Arial"/>
          <w:color w:val="000000"/>
          <w:sz w:val="20"/>
        </w:rPr>
        <w:t>2021</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2025</w:t>
      </w:r>
      <w:r w:rsidR="007C0C8F" w:rsidRPr="005C6F15">
        <w:rPr>
          <w:rFonts w:ascii="Arial" w:hAnsi="Arial" w:cs="Arial"/>
          <w:color w:val="000000"/>
          <w:sz w:val="20"/>
        </w:rPr>
        <w:t xml:space="preserve"> </w:t>
      </w:r>
      <w:r w:rsidRPr="005C6F15">
        <w:rPr>
          <w:rFonts w:ascii="Arial" w:hAnsi="Arial" w:cs="Arial"/>
          <w:color w:val="000000"/>
          <w:sz w:val="20"/>
        </w:rPr>
        <w:t>годов.</w:t>
      </w:r>
    </w:p>
    <w:p w:rsidR="005247B1" w:rsidRPr="005C6F15" w:rsidRDefault="005247B1" w:rsidP="005C6F15">
      <w:pPr>
        <w:jc w:val="both"/>
        <w:rPr>
          <w:rFonts w:ascii="Arial" w:hAnsi="Arial" w:cs="Arial"/>
          <w:b/>
          <w:color w:val="000000"/>
          <w:sz w:val="20"/>
        </w:rPr>
      </w:pPr>
      <w:r w:rsidRPr="005C6F15">
        <w:rPr>
          <w:rFonts w:ascii="Arial" w:hAnsi="Arial" w:cs="Arial"/>
          <w:b/>
          <w:color w:val="000000"/>
          <w:sz w:val="20"/>
        </w:rPr>
        <w:t>III.</w:t>
      </w:r>
      <w:r w:rsidR="007C0C8F" w:rsidRPr="005C6F15">
        <w:rPr>
          <w:rFonts w:ascii="Arial" w:hAnsi="Arial" w:cs="Arial"/>
          <w:b/>
          <w:color w:val="000000"/>
          <w:sz w:val="20"/>
        </w:rPr>
        <w:t xml:space="preserve"> </w:t>
      </w:r>
      <w:r w:rsidRPr="005C6F15">
        <w:rPr>
          <w:rFonts w:ascii="Arial" w:hAnsi="Arial" w:cs="Arial"/>
          <w:b/>
          <w:color w:val="000000"/>
          <w:sz w:val="20"/>
        </w:rPr>
        <w:t>Программные</w:t>
      </w:r>
      <w:r w:rsidR="007C0C8F" w:rsidRPr="005C6F15">
        <w:rPr>
          <w:rFonts w:ascii="Arial" w:hAnsi="Arial" w:cs="Arial"/>
          <w:b/>
          <w:color w:val="000000"/>
          <w:sz w:val="20"/>
        </w:rPr>
        <w:t xml:space="preserve"> </w:t>
      </w:r>
      <w:r w:rsidRPr="005C6F15">
        <w:rPr>
          <w:rFonts w:ascii="Arial" w:hAnsi="Arial" w:cs="Arial"/>
          <w:b/>
          <w:color w:val="000000"/>
          <w:sz w:val="20"/>
        </w:rPr>
        <w:t>мероприятия</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Программа</w:t>
      </w:r>
      <w:r w:rsidR="007C0C8F" w:rsidRPr="005C6F15">
        <w:rPr>
          <w:rFonts w:ascii="Arial" w:hAnsi="Arial" w:cs="Arial"/>
          <w:color w:val="000000"/>
          <w:sz w:val="20"/>
        </w:rPr>
        <w:t xml:space="preserve"> </w:t>
      </w:r>
      <w:r w:rsidRPr="005C6F15">
        <w:rPr>
          <w:rFonts w:ascii="Arial" w:hAnsi="Arial" w:cs="Arial"/>
          <w:color w:val="000000"/>
          <w:sz w:val="20"/>
        </w:rPr>
        <w:t>включает</w:t>
      </w:r>
      <w:r w:rsidR="007C0C8F" w:rsidRPr="005C6F15">
        <w:rPr>
          <w:rFonts w:ascii="Arial" w:hAnsi="Arial" w:cs="Arial"/>
          <w:color w:val="000000"/>
          <w:sz w:val="20"/>
        </w:rPr>
        <w:t xml:space="preserve"> </w:t>
      </w:r>
      <w:r w:rsidRPr="005C6F15">
        <w:rPr>
          <w:rFonts w:ascii="Arial" w:hAnsi="Arial" w:cs="Arial"/>
          <w:color w:val="000000"/>
          <w:sz w:val="20"/>
        </w:rPr>
        <w:t>мероприятия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приоритетным</w:t>
      </w:r>
      <w:r w:rsidR="007C0C8F" w:rsidRPr="005C6F15">
        <w:rPr>
          <w:rFonts w:ascii="Arial" w:hAnsi="Arial" w:cs="Arial"/>
          <w:color w:val="000000"/>
          <w:sz w:val="20"/>
        </w:rPr>
        <w:t xml:space="preserve"> </w:t>
      </w:r>
      <w:r w:rsidRPr="005C6F15">
        <w:rPr>
          <w:rFonts w:ascii="Arial" w:hAnsi="Arial" w:cs="Arial"/>
          <w:color w:val="000000"/>
          <w:sz w:val="20"/>
        </w:rPr>
        <w:t>направлениям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сфере</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информационно-пропагандистское</w:t>
      </w:r>
      <w:r w:rsidR="007C0C8F" w:rsidRPr="005C6F15">
        <w:rPr>
          <w:rFonts w:ascii="Arial" w:hAnsi="Arial" w:cs="Arial"/>
          <w:color w:val="000000"/>
          <w:sz w:val="20"/>
        </w:rPr>
        <w:t xml:space="preserve"> </w:t>
      </w:r>
      <w:r w:rsidRPr="005C6F15">
        <w:rPr>
          <w:rFonts w:ascii="Arial" w:hAnsi="Arial" w:cs="Arial"/>
          <w:color w:val="000000"/>
          <w:sz w:val="20"/>
        </w:rPr>
        <w:t>противодействие</w:t>
      </w:r>
      <w:r w:rsidR="007C0C8F" w:rsidRPr="005C6F15">
        <w:rPr>
          <w:rFonts w:ascii="Arial" w:hAnsi="Arial" w:cs="Arial"/>
          <w:color w:val="000000"/>
          <w:sz w:val="20"/>
        </w:rPr>
        <w:t xml:space="preserve"> </w:t>
      </w:r>
      <w:r w:rsidRPr="005C6F15">
        <w:rPr>
          <w:rFonts w:ascii="Arial" w:hAnsi="Arial" w:cs="Arial"/>
          <w:color w:val="000000"/>
          <w:sz w:val="20"/>
        </w:rPr>
        <w:t>терроризму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экстремизму;</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организационно-технические</w:t>
      </w:r>
      <w:r w:rsidR="007C0C8F" w:rsidRPr="005C6F15">
        <w:rPr>
          <w:rFonts w:ascii="Arial" w:hAnsi="Arial" w:cs="Arial"/>
          <w:color w:val="000000"/>
          <w:sz w:val="20"/>
        </w:rPr>
        <w:t xml:space="preserve"> </w:t>
      </w:r>
      <w:r w:rsidRPr="005C6F15">
        <w:rPr>
          <w:rFonts w:ascii="Arial" w:hAnsi="Arial" w:cs="Arial"/>
          <w:color w:val="000000"/>
          <w:sz w:val="20"/>
        </w:rPr>
        <w:t>мероприятия.</w:t>
      </w:r>
    </w:p>
    <w:p w:rsidR="005247B1" w:rsidRPr="005C6F15" w:rsidRDefault="007C0C8F" w:rsidP="005C6F15">
      <w:pPr>
        <w:ind w:firstLine="56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1.</w:t>
      </w:r>
      <w:r w:rsidRPr="005C6F15">
        <w:rPr>
          <w:rFonts w:ascii="Arial" w:hAnsi="Arial" w:cs="Arial"/>
          <w:color w:val="000000"/>
          <w:sz w:val="20"/>
        </w:rPr>
        <w:t xml:space="preserve"> </w:t>
      </w:r>
      <w:r w:rsidR="005247B1" w:rsidRPr="005C6F15">
        <w:rPr>
          <w:rFonts w:ascii="Arial" w:hAnsi="Arial" w:cs="Arial"/>
          <w:color w:val="000000"/>
          <w:sz w:val="20"/>
        </w:rPr>
        <w:t>Информационно-пропагандистское</w:t>
      </w:r>
      <w:r w:rsidRPr="005C6F15">
        <w:rPr>
          <w:rFonts w:ascii="Arial" w:hAnsi="Arial" w:cs="Arial"/>
          <w:color w:val="000000"/>
          <w:sz w:val="20"/>
        </w:rPr>
        <w:t xml:space="preserve"> </w:t>
      </w:r>
      <w:r w:rsidR="005247B1" w:rsidRPr="005C6F15">
        <w:rPr>
          <w:rFonts w:ascii="Arial" w:hAnsi="Arial" w:cs="Arial"/>
          <w:color w:val="000000"/>
          <w:sz w:val="20"/>
        </w:rPr>
        <w:t>противодействие</w:t>
      </w:r>
      <w:r w:rsidRPr="005C6F15">
        <w:rPr>
          <w:rFonts w:ascii="Arial" w:hAnsi="Arial" w:cs="Arial"/>
          <w:color w:val="000000"/>
          <w:sz w:val="20"/>
        </w:rPr>
        <w:t xml:space="preserve"> </w:t>
      </w:r>
      <w:r w:rsidR="005247B1" w:rsidRPr="005C6F15">
        <w:rPr>
          <w:rFonts w:ascii="Arial" w:hAnsi="Arial" w:cs="Arial"/>
          <w:color w:val="000000"/>
          <w:sz w:val="20"/>
        </w:rPr>
        <w:t>терроризму</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реализации</w:t>
      </w:r>
      <w:r w:rsidR="007C0C8F" w:rsidRPr="005C6F15">
        <w:rPr>
          <w:rFonts w:ascii="Arial" w:hAnsi="Arial" w:cs="Arial"/>
          <w:color w:val="000000"/>
          <w:sz w:val="20"/>
        </w:rPr>
        <w:t xml:space="preserve"> </w:t>
      </w:r>
      <w:r w:rsidRPr="005C6F15">
        <w:rPr>
          <w:rFonts w:ascii="Arial" w:hAnsi="Arial" w:cs="Arial"/>
          <w:color w:val="000000"/>
          <w:sz w:val="20"/>
        </w:rPr>
        <w:t>данного</w:t>
      </w:r>
      <w:r w:rsidR="007C0C8F" w:rsidRPr="005C6F15">
        <w:rPr>
          <w:rFonts w:ascii="Arial" w:hAnsi="Arial" w:cs="Arial"/>
          <w:color w:val="000000"/>
          <w:sz w:val="20"/>
        </w:rPr>
        <w:t xml:space="preserve"> </w:t>
      </w:r>
      <w:r w:rsidRPr="005C6F15">
        <w:rPr>
          <w:rFonts w:ascii="Arial" w:hAnsi="Arial" w:cs="Arial"/>
          <w:color w:val="000000"/>
          <w:sz w:val="20"/>
        </w:rPr>
        <w:t>направления</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запланировано</w:t>
      </w:r>
      <w:r w:rsidR="007C0C8F" w:rsidRPr="005C6F15">
        <w:rPr>
          <w:rFonts w:ascii="Arial" w:hAnsi="Arial" w:cs="Arial"/>
          <w:color w:val="000000"/>
          <w:sz w:val="20"/>
        </w:rPr>
        <w:t xml:space="preserve"> </w:t>
      </w:r>
      <w:r w:rsidRPr="005C6F15">
        <w:rPr>
          <w:rFonts w:ascii="Arial" w:hAnsi="Arial" w:cs="Arial"/>
          <w:color w:val="000000"/>
          <w:sz w:val="20"/>
        </w:rPr>
        <w:t>проведение</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следующих</w:t>
      </w:r>
      <w:r w:rsidR="007C0C8F" w:rsidRPr="005C6F15">
        <w:rPr>
          <w:rFonts w:ascii="Arial" w:hAnsi="Arial" w:cs="Arial"/>
          <w:color w:val="000000"/>
          <w:sz w:val="20"/>
        </w:rPr>
        <w:t xml:space="preserve"> </w:t>
      </w:r>
      <w:r w:rsidRPr="005C6F15">
        <w:rPr>
          <w:rFonts w:ascii="Arial" w:hAnsi="Arial" w:cs="Arial"/>
          <w:color w:val="000000"/>
          <w:sz w:val="20"/>
        </w:rPr>
        <w:t>мероприятий:</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«круглых</w:t>
      </w:r>
      <w:r w:rsidR="007C0C8F" w:rsidRPr="005C6F15">
        <w:rPr>
          <w:rFonts w:ascii="Arial" w:hAnsi="Arial" w:cs="Arial"/>
          <w:color w:val="000000"/>
          <w:sz w:val="20"/>
        </w:rPr>
        <w:t xml:space="preserve"> </w:t>
      </w:r>
      <w:r w:rsidRPr="005C6F15">
        <w:rPr>
          <w:rFonts w:ascii="Arial" w:hAnsi="Arial" w:cs="Arial"/>
          <w:color w:val="000000"/>
          <w:sz w:val="20"/>
        </w:rPr>
        <w:t>столов»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МБОУ</w:t>
      </w:r>
      <w:r w:rsidR="007C0C8F" w:rsidRPr="005C6F15">
        <w:rPr>
          <w:rFonts w:ascii="Arial" w:hAnsi="Arial" w:cs="Arial"/>
          <w:color w:val="000000"/>
          <w:sz w:val="20"/>
        </w:rPr>
        <w:t xml:space="preserve"> </w:t>
      </w:r>
      <w:r w:rsidRPr="005C6F15">
        <w:rPr>
          <w:rFonts w:ascii="Arial" w:hAnsi="Arial" w:cs="Arial"/>
          <w:color w:val="000000"/>
          <w:sz w:val="20"/>
        </w:rPr>
        <w:t>«</w:t>
      </w:r>
      <w:proofErr w:type="gramStart"/>
      <w:r w:rsidRPr="005C6F15">
        <w:rPr>
          <w:rFonts w:ascii="Arial" w:hAnsi="Arial" w:cs="Arial"/>
          <w:color w:val="000000"/>
          <w:sz w:val="20"/>
        </w:rPr>
        <w:t>Приволжская</w:t>
      </w:r>
      <w:proofErr w:type="gramEnd"/>
      <w:r w:rsidR="007C0C8F" w:rsidRPr="005C6F15">
        <w:rPr>
          <w:rFonts w:ascii="Arial" w:hAnsi="Arial" w:cs="Arial"/>
          <w:color w:val="000000"/>
          <w:sz w:val="20"/>
        </w:rPr>
        <w:t xml:space="preserve"> </w:t>
      </w:r>
      <w:r w:rsidRPr="005C6F15">
        <w:rPr>
          <w:rFonts w:ascii="Arial" w:hAnsi="Arial" w:cs="Arial"/>
          <w:color w:val="000000"/>
          <w:sz w:val="20"/>
        </w:rPr>
        <w:t>ООШ»;</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информирование</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профилактике</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r w:rsidR="007C0C8F" w:rsidRPr="005C6F15">
        <w:rPr>
          <w:rFonts w:ascii="Arial" w:hAnsi="Arial" w:cs="Arial"/>
          <w:color w:val="000000"/>
          <w:sz w:val="20"/>
        </w:rPr>
        <w:t xml:space="preserve"> </w:t>
      </w:r>
      <w:r w:rsidRPr="005C6F15">
        <w:rPr>
          <w:rFonts w:ascii="Arial" w:hAnsi="Arial" w:cs="Arial"/>
          <w:color w:val="000000"/>
          <w:sz w:val="20"/>
        </w:rPr>
        <w:t>через</w:t>
      </w:r>
      <w:r w:rsidR="007C0C8F" w:rsidRPr="005C6F15">
        <w:rPr>
          <w:rFonts w:ascii="Arial" w:hAnsi="Arial" w:cs="Arial"/>
          <w:color w:val="000000"/>
          <w:sz w:val="20"/>
        </w:rPr>
        <w:t xml:space="preserve"> </w:t>
      </w:r>
      <w:r w:rsidRPr="005C6F15">
        <w:rPr>
          <w:rFonts w:ascii="Arial" w:hAnsi="Arial" w:cs="Arial"/>
          <w:color w:val="000000"/>
          <w:sz w:val="20"/>
        </w:rPr>
        <w:t>памятки,</w:t>
      </w:r>
      <w:r w:rsidR="007C0C8F" w:rsidRPr="005C6F15">
        <w:rPr>
          <w:rFonts w:ascii="Arial" w:hAnsi="Arial" w:cs="Arial"/>
          <w:color w:val="000000"/>
          <w:sz w:val="20"/>
        </w:rPr>
        <w:t xml:space="preserve"> </w:t>
      </w:r>
      <w:r w:rsidRPr="005C6F15">
        <w:rPr>
          <w:rFonts w:ascii="Arial" w:hAnsi="Arial" w:cs="Arial"/>
          <w:color w:val="000000"/>
          <w:sz w:val="20"/>
        </w:rPr>
        <w:t>листовки,</w:t>
      </w:r>
      <w:r w:rsidR="007C0C8F" w:rsidRPr="005C6F15">
        <w:rPr>
          <w:rFonts w:ascii="Arial" w:hAnsi="Arial" w:cs="Arial"/>
          <w:color w:val="000000"/>
          <w:sz w:val="20"/>
        </w:rPr>
        <w:t xml:space="preserve"> </w:t>
      </w:r>
      <w:r w:rsidRPr="005C6F15">
        <w:rPr>
          <w:rFonts w:ascii="Arial" w:hAnsi="Arial" w:cs="Arial"/>
          <w:color w:val="000000"/>
          <w:sz w:val="20"/>
        </w:rPr>
        <w:t>сходы</w:t>
      </w:r>
      <w:r w:rsidR="007C0C8F" w:rsidRPr="005C6F15">
        <w:rPr>
          <w:rFonts w:ascii="Arial" w:hAnsi="Arial" w:cs="Arial"/>
          <w:color w:val="000000"/>
          <w:sz w:val="20"/>
        </w:rPr>
        <w:t xml:space="preserve"> </w:t>
      </w:r>
      <w:r w:rsidRPr="005C6F15">
        <w:rPr>
          <w:rFonts w:ascii="Arial" w:hAnsi="Arial" w:cs="Arial"/>
          <w:color w:val="000000"/>
          <w:sz w:val="20"/>
        </w:rPr>
        <w:t>граждан;</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лекций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бесед</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МБОУ</w:t>
      </w:r>
      <w:r w:rsidR="007C0C8F" w:rsidRPr="005C6F15">
        <w:rPr>
          <w:rFonts w:ascii="Arial" w:hAnsi="Arial" w:cs="Arial"/>
          <w:color w:val="000000"/>
          <w:sz w:val="20"/>
        </w:rPr>
        <w:t xml:space="preserve"> </w:t>
      </w:r>
      <w:r w:rsidRPr="005C6F15">
        <w:rPr>
          <w:rFonts w:ascii="Arial" w:hAnsi="Arial" w:cs="Arial"/>
          <w:color w:val="000000"/>
          <w:sz w:val="20"/>
        </w:rPr>
        <w:t>«</w:t>
      </w:r>
      <w:proofErr w:type="gramStart"/>
      <w:r w:rsidRPr="005C6F15">
        <w:rPr>
          <w:rFonts w:ascii="Arial" w:hAnsi="Arial" w:cs="Arial"/>
          <w:color w:val="000000"/>
          <w:sz w:val="20"/>
        </w:rPr>
        <w:t>Приволжская</w:t>
      </w:r>
      <w:proofErr w:type="gramEnd"/>
      <w:r w:rsidR="007C0C8F" w:rsidRPr="005C6F15">
        <w:rPr>
          <w:rFonts w:ascii="Arial" w:hAnsi="Arial" w:cs="Arial"/>
          <w:color w:val="000000"/>
          <w:sz w:val="20"/>
        </w:rPr>
        <w:t xml:space="preserve"> </w:t>
      </w:r>
      <w:r w:rsidRPr="005C6F15">
        <w:rPr>
          <w:rFonts w:ascii="Arial" w:hAnsi="Arial" w:cs="Arial"/>
          <w:color w:val="000000"/>
          <w:sz w:val="20"/>
        </w:rPr>
        <w:t>ООШ»,</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Астаксинской</w:t>
      </w:r>
      <w:r w:rsidR="007C0C8F" w:rsidRPr="005C6F15">
        <w:rPr>
          <w:rFonts w:ascii="Arial" w:hAnsi="Arial" w:cs="Arial"/>
          <w:color w:val="000000"/>
          <w:sz w:val="20"/>
        </w:rPr>
        <w:t xml:space="preserve"> </w:t>
      </w:r>
      <w:r w:rsidRPr="005C6F15">
        <w:rPr>
          <w:rFonts w:ascii="Arial" w:hAnsi="Arial" w:cs="Arial"/>
          <w:color w:val="000000"/>
          <w:sz w:val="20"/>
        </w:rPr>
        <w:t>сельской</w:t>
      </w:r>
      <w:r w:rsidR="007C0C8F" w:rsidRPr="005C6F15">
        <w:rPr>
          <w:rFonts w:ascii="Arial" w:hAnsi="Arial" w:cs="Arial"/>
          <w:color w:val="000000"/>
          <w:sz w:val="20"/>
        </w:rPr>
        <w:t xml:space="preserve"> </w:t>
      </w:r>
      <w:r w:rsidRPr="005C6F15">
        <w:rPr>
          <w:rFonts w:ascii="Arial" w:hAnsi="Arial" w:cs="Arial"/>
          <w:color w:val="000000"/>
          <w:sz w:val="20"/>
        </w:rPr>
        <w:t>библиотеке,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Дубовском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Кушниковском</w:t>
      </w:r>
      <w:r w:rsidR="007C0C8F" w:rsidRPr="005C6F15">
        <w:rPr>
          <w:rFonts w:ascii="Arial" w:hAnsi="Arial" w:cs="Arial"/>
          <w:color w:val="000000"/>
          <w:sz w:val="20"/>
        </w:rPr>
        <w:t xml:space="preserve"> </w:t>
      </w:r>
      <w:r w:rsidRPr="005C6F15">
        <w:rPr>
          <w:rFonts w:ascii="Arial" w:hAnsi="Arial" w:cs="Arial"/>
          <w:color w:val="000000"/>
          <w:sz w:val="20"/>
        </w:rPr>
        <w:t>домах</w:t>
      </w:r>
      <w:r w:rsidR="007C0C8F" w:rsidRPr="005C6F15">
        <w:rPr>
          <w:rFonts w:ascii="Arial" w:hAnsi="Arial" w:cs="Arial"/>
          <w:color w:val="000000"/>
          <w:sz w:val="20"/>
        </w:rPr>
        <w:t xml:space="preserve"> </w:t>
      </w:r>
      <w:r w:rsidRPr="005C6F15">
        <w:rPr>
          <w:rFonts w:ascii="Arial" w:hAnsi="Arial" w:cs="Arial"/>
          <w:color w:val="000000"/>
          <w:sz w:val="20"/>
        </w:rPr>
        <w:t>культуры,</w:t>
      </w:r>
      <w:r w:rsidR="007C0C8F" w:rsidRPr="005C6F15">
        <w:rPr>
          <w:rFonts w:ascii="Arial" w:hAnsi="Arial" w:cs="Arial"/>
          <w:color w:val="000000"/>
          <w:sz w:val="20"/>
        </w:rPr>
        <w:t xml:space="preserve"> </w:t>
      </w:r>
      <w:r w:rsidRPr="005C6F15">
        <w:rPr>
          <w:rFonts w:ascii="Arial" w:hAnsi="Arial" w:cs="Arial"/>
          <w:color w:val="000000"/>
          <w:sz w:val="20"/>
        </w:rPr>
        <w:t>Тинс</w:t>
      </w:r>
      <w:r w:rsidRPr="005C6F15">
        <w:rPr>
          <w:rFonts w:ascii="Arial" w:hAnsi="Arial" w:cs="Arial"/>
          <w:color w:val="000000"/>
          <w:sz w:val="20"/>
        </w:rPr>
        <w:t>а</w:t>
      </w:r>
      <w:r w:rsidRPr="005C6F15">
        <w:rPr>
          <w:rFonts w:ascii="Arial" w:hAnsi="Arial" w:cs="Arial"/>
          <w:color w:val="000000"/>
          <w:sz w:val="20"/>
        </w:rPr>
        <w:t>ринском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клубе,</w:t>
      </w:r>
      <w:r w:rsidR="007C0C8F" w:rsidRPr="005C6F15">
        <w:rPr>
          <w:rFonts w:ascii="Arial" w:hAnsi="Arial" w:cs="Arial"/>
          <w:color w:val="000000"/>
          <w:sz w:val="20"/>
        </w:rPr>
        <w:t xml:space="preserve"> </w:t>
      </w:r>
      <w:r w:rsidRPr="005C6F15">
        <w:rPr>
          <w:rFonts w:ascii="Arial" w:hAnsi="Arial" w:cs="Arial"/>
          <w:color w:val="000000"/>
          <w:sz w:val="20"/>
        </w:rPr>
        <w:t>направленных</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профилактику</w:t>
      </w:r>
      <w:r w:rsidR="007C0C8F" w:rsidRPr="005C6F15">
        <w:rPr>
          <w:rFonts w:ascii="Arial" w:hAnsi="Arial" w:cs="Arial"/>
          <w:color w:val="000000"/>
          <w:sz w:val="20"/>
        </w:rPr>
        <w:t xml:space="preserve"> </w:t>
      </w:r>
      <w:r w:rsidRPr="005C6F15">
        <w:rPr>
          <w:rFonts w:ascii="Arial" w:hAnsi="Arial" w:cs="Arial"/>
          <w:color w:val="000000"/>
          <w:sz w:val="20"/>
        </w:rPr>
        <w:t>проявлений</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r w:rsidR="007C0C8F" w:rsidRPr="005C6F15">
        <w:rPr>
          <w:rFonts w:ascii="Arial" w:hAnsi="Arial" w:cs="Arial"/>
          <w:color w:val="000000"/>
          <w:sz w:val="20"/>
        </w:rPr>
        <w:t xml:space="preserve"> </w:t>
      </w:r>
      <w:r w:rsidRPr="005C6F15">
        <w:rPr>
          <w:rFonts w:ascii="Arial" w:hAnsi="Arial" w:cs="Arial"/>
          <w:color w:val="000000"/>
          <w:sz w:val="20"/>
        </w:rPr>
        <w:t>преступлений</w:t>
      </w:r>
      <w:r w:rsidR="007C0C8F" w:rsidRPr="005C6F15">
        <w:rPr>
          <w:rFonts w:ascii="Arial" w:hAnsi="Arial" w:cs="Arial"/>
          <w:color w:val="000000"/>
          <w:sz w:val="20"/>
        </w:rPr>
        <w:t xml:space="preserve"> </w:t>
      </w:r>
      <w:r w:rsidRPr="005C6F15">
        <w:rPr>
          <w:rFonts w:ascii="Arial" w:hAnsi="Arial" w:cs="Arial"/>
          <w:color w:val="000000"/>
          <w:sz w:val="20"/>
        </w:rPr>
        <w:t>против</w:t>
      </w:r>
      <w:r w:rsidR="007C0C8F" w:rsidRPr="005C6F15">
        <w:rPr>
          <w:rFonts w:ascii="Arial" w:hAnsi="Arial" w:cs="Arial"/>
          <w:color w:val="000000"/>
          <w:sz w:val="20"/>
        </w:rPr>
        <w:t xml:space="preserve"> </w:t>
      </w:r>
      <w:r w:rsidRPr="005C6F15">
        <w:rPr>
          <w:rFonts w:ascii="Arial" w:hAnsi="Arial" w:cs="Arial"/>
          <w:color w:val="000000"/>
          <w:sz w:val="20"/>
        </w:rPr>
        <w:t>личности,</w:t>
      </w:r>
      <w:r w:rsidR="007C0C8F" w:rsidRPr="005C6F15">
        <w:rPr>
          <w:rFonts w:ascii="Arial" w:hAnsi="Arial" w:cs="Arial"/>
          <w:color w:val="000000"/>
          <w:sz w:val="20"/>
        </w:rPr>
        <w:t xml:space="preserve"> </w:t>
      </w:r>
      <w:r w:rsidRPr="005C6F15">
        <w:rPr>
          <w:rFonts w:ascii="Arial" w:hAnsi="Arial" w:cs="Arial"/>
          <w:color w:val="000000"/>
          <w:sz w:val="20"/>
        </w:rPr>
        <w:t>общества,</w:t>
      </w:r>
      <w:r w:rsidR="007C0C8F" w:rsidRPr="005C6F15">
        <w:rPr>
          <w:rFonts w:ascii="Arial" w:hAnsi="Arial" w:cs="Arial"/>
          <w:color w:val="000000"/>
          <w:sz w:val="20"/>
        </w:rPr>
        <w:t xml:space="preserve"> </w:t>
      </w:r>
      <w:r w:rsidRPr="005C6F15">
        <w:rPr>
          <w:rFonts w:ascii="Arial" w:hAnsi="Arial" w:cs="Arial"/>
          <w:color w:val="000000"/>
          <w:sz w:val="20"/>
        </w:rPr>
        <w:t>государства;</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распространение</w:t>
      </w:r>
      <w:r w:rsidR="007C0C8F" w:rsidRPr="005C6F15">
        <w:rPr>
          <w:rFonts w:ascii="Arial" w:hAnsi="Arial" w:cs="Arial"/>
          <w:color w:val="000000"/>
          <w:sz w:val="20"/>
        </w:rPr>
        <w:t xml:space="preserve"> </w:t>
      </w:r>
      <w:r w:rsidRPr="005C6F15">
        <w:rPr>
          <w:rFonts w:ascii="Arial" w:hAnsi="Arial" w:cs="Arial"/>
          <w:color w:val="000000"/>
          <w:sz w:val="20"/>
        </w:rPr>
        <w:t>памяток,</w:t>
      </w:r>
      <w:r w:rsidR="007C0C8F" w:rsidRPr="005C6F15">
        <w:rPr>
          <w:rFonts w:ascii="Arial" w:hAnsi="Arial" w:cs="Arial"/>
          <w:color w:val="000000"/>
          <w:sz w:val="20"/>
        </w:rPr>
        <w:t xml:space="preserve"> </w:t>
      </w:r>
      <w:r w:rsidRPr="005C6F15">
        <w:rPr>
          <w:rFonts w:ascii="Arial" w:hAnsi="Arial" w:cs="Arial"/>
          <w:color w:val="000000"/>
          <w:sz w:val="20"/>
        </w:rPr>
        <w:t>листовок</w:t>
      </w:r>
      <w:r w:rsidR="007C0C8F" w:rsidRPr="005C6F15">
        <w:rPr>
          <w:rFonts w:ascii="Arial" w:hAnsi="Arial" w:cs="Arial"/>
          <w:color w:val="000000"/>
          <w:sz w:val="20"/>
        </w:rPr>
        <w:t xml:space="preserve"> </w:t>
      </w:r>
      <w:r w:rsidRPr="005C6F15">
        <w:rPr>
          <w:rFonts w:ascii="Arial" w:hAnsi="Arial" w:cs="Arial"/>
          <w:color w:val="000000"/>
          <w:sz w:val="20"/>
        </w:rPr>
        <w:t>среди</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«Терроризм</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угроза</w:t>
      </w:r>
      <w:r w:rsidR="007C0C8F" w:rsidRPr="005C6F15">
        <w:rPr>
          <w:rFonts w:ascii="Arial" w:hAnsi="Arial" w:cs="Arial"/>
          <w:color w:val="000000"/>
          <w:sz w:val="20"/>
        </w:rPr>
        <w:t xml:space="preserve"> </w:t>
      </w:r>
      <w:r w:rsidRPr="005C6F15">
        <w:rPr>
          <w:rFonts w:ascii="Arial" w:hAnsi="Arial" w:cs="Arial"/>
          <w:color w:val="000000"/>
          <w:sz w:val="20"/>
        </w:rPr>
        <w:t>обществу»;</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подготовка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размещение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местах</w:t>
      </w:r>
      <w:r w:rsidR="007C0C8F" w:rsidRPr="005C6F15">
        <w:rPr>
          <w:rFonts w:ascii="Arial" w:hAnsi="Arial" w:cs="Arial"/>
          <w:color w:val="000000"/>
          <w:sz w:val="20"/>
        </w:rPr>
        <w:t xml:space="preserve"> </w:t>
      </w:r>
      <w:r w:rsidRPr="005C6F15">
        <w:rPr>
          <w:rFonts w:ascii="Arial" w:hAnsi="Arial" w:cs="Arial"/>
          <w:color w:val="000000"/>
          <w:sz w:val="20"/>
        </w:rPr>
        <w:t>массового</w:t>
      </w:r>
      <w:r w:rsidR="007C0C8F" w:rsidRPr="005C6F15">
        <w:rPr>
          <w:rFonts w:ascii="Arial" w:hAnsi="Arial" w:cs="Arial"/>
          <w:color w:val="000000"/>
          <w:sz w:val="20"/>
        </w:rPr>
        <w:t xml:space="preserve"> </w:t>
      </w:r>
      <w:r w:rsidRPr="005C6F15">
        <w:rPr>
          <w:rFonts w:ascii="Arial" w:hAnsi="Arial" w:cs="Arial"/>
          <w:color w:val="000000"/>
          <w:sz w:val="20"/>
        </w:rPr>
        <w:t>пребывания</w:t>
      </w:r>
      <w:r w:rsidR="007C0C8F" w:rsidRPr="005C6F15">
        <w:rPr>
          <w:rFonts w:ascii="Arial" w:hAnsi="Arial" w:cs="Arial"/>
          <w:color w:val="000000"/>
          <w:sz w:val="20"/>
        </w:rPr>
        <w:t xml:space="preserve"> </w:t>
      </w:r>
      <w:r w:rsidRPr="005C6F15">
        <w:rPr>
          <w:rFonts w:ascii="Arial" w:hAnsi="Arial" w:cs="Arial"/>
          <w:color w:val="000000"/>
          <w:sz w:val="20"/>
        </w:rPr>
        <w:t>граждан</w:t>
      </w:r>
      <w:r w:rsidR="007C0C8F" w:rsidRPr="005C6F15">
        <w:rPr>
          <w:rFonts w:ascii="Arial" w:hAnsi="Arial" w:cs="Arial"/>
          <w:color w:val="000000"/>
          <w:sz w:val="20"/>
        </w:rPr>
        <w:t xml:space="preserve"> </w:t>
      </w:r>
      <w:r w:rsidRPr="005C6F15">
        <w:rPr>
          <w:rFonts w:ascii="Arial" w:hAnsi="Arial" w:cs="Arial"/>
          <w:color w:val="000000"/>
          <w:sz w:val="20"/>
        </w:rPr>
        <w:t>информационных</w:t>
      </w:r>
      <w:r w:rsidR="007C0C8F" w:rsidRPr="005C6F15">
        <w:rPr>
          <w:rFonts w:ascii="Arial" w:hAnsi="Arial" w:cs="Arial"/>
          <w:color w:val="000000"/>
          <w:sz w:val="20"/>
        </w:rPr>
        <w:t xml:space="preserve"> </w:t>
      </w:r>
      <w:r w:rsidRPr="005C6F15">
        <w:rPr>
          <w:rFonts w:ascii="Arial" w:hAnsi="Arial" w:cs="Arial"/>
          <w:color w:val="000000"/>
          <w:sz w:val="20"/>
        </w:rPr>
        <w:t>материалов</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действиях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случае</w:t>
      </w:r>
      <w:r w:rsidR="007C0C8F" w:rsidRPr="005C6F15">
        <w:rPr>
          <w:rFonts w:ascii="Arial" w:hAnsi="Arial" w:cs="Arial"/>
          <w:color w:val="000000"/>
          <w:sz w:val="20"/>
        </w:rPr>
        <w:t xml:space="preserve"> </w:t>
      </w:r>
      <w:r w:rsidRPr="005C6F15">
        <w:rPr>
          <w:rFonts w:ascii="Arial" w:hAnsi="Arial" w:cs="Arial"/>
          <w:color w:val="000000"/>
          <w:sz w:val="20"/>
        </w:rPr>
        <w:t>возникновения</w:t>
      </w:r>
      <w:r w:rsidR="007C0C8F" w:rsidRPr="005C6F15">
        <w:rPr>
          <w:rFonts w:ascii="Arial" w:hAnsi="Arial" w:cs="Arial"/>
          <w:color w:val="000000"/>
          <w:sz w:val="20"/>
        </w:rPr>
        <w:t xml:space="preserve"> </w:t>
      </w:r>
      <w:r w:rsidRPr="005C6F15">
        <w:rPr>
          <w:rFonts w:ascii="Arial" w:hAnsi="Arial" w:cs="Arial"/>
          <w:color w:val="000000"/>
          <w:sz w:val="20"/>
        </w:rPr>
        <w:t>угроз</w:t>
      </w:r>
      <w:r w:rsidR="007C0C8F" w:rsidRPr="005C6F15">
        <w:rPr>
          <w:rFonts w:ascii="Arial" w:hAnsi="Arial" w:cs="Arial"/>
          <w:color w:val="000000"/>
          <w:sz w:val="20"/>
        </w:rPr>
        <w:t xml:space="preserve"> </w:t>
      </w:r>
      <w:r w:rsidRPr="005C6F15">
        <w:rPr>
          <w:rFonts w:ascii="Arial" w:hAnsi="Arial" w:cs="Arial"/>
          <w:color w:val="000000"/>
          <w:sz w:val="20"/>
        </w:rPr>
        <w:t>террор</w:t>
      </w:r>
      <w:r w:rsidRPr="005C6F15">
        <w:rPr>
          <w:rFonts w:ascii="Arial" w:hAnsi="Arial" w:cs="Arial"/>
          <w:color w:val="000000"/>
          <w:sz w:val="20"/>
        </w:rPr>
        <w:t>и</w:t>
      </w:r>
      <w:r w:rsidRPr="005C6F15">
        <w:rPr>
          <w:rFonts w:ascii="Arial" w:hAnsi="Arial" w:cs="Arial"/>
          <w:color w:val="000000"/>
          <w:sz w:val="20"/>
        </w:rPr>
        <w:t>стического</w:t>
      </w:r>
      <w:r w:rsidR="007C0C8F" w:rsidRPr="005C6F15">
        <w:rPr>
          <w:rFonts w:ascii="Arial" w:hAnsi="Arial" w:cs="Arial"/>
          <w:color w:val="000000"/>
          <w:sz w:val="20"/>
        </w:rPr>
        <w:t xml:space="preserve"> </w:t>
      </w:r>
      <w:r w:rsidRPr="005C6F15">
        <w:rPr>
          <w:rFonts w:ascii="Arial" w:hAnsi="Arial" w:cs="Arial"/>
          <w:color w:val="000000"/>
          <w:sz w:val="20"/>
        </w:rPr>
        <w:t>характера,</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размещение</w:t>
      </w:r>
      <w:r w:rsidR="007C0C8F" w:rsidRPr="005C6F15">
        <w:rPr>
          <w:rFonts w:ascii="Arial" w:hAnsi="Arial" w:cs="Arial"/>
          <w:color w:val="000000"/>
          <w:sz w:val="20"/>
        </w:rPr>
        <w:t xml:space="preserve"> </w:t>
      </w:r>
      <w:r w:rsidRPr="005C6F15">
        <w:rPr>
          <w:rFonts w:ascii="Arial" w:hAnsi="Arial" w:cs="Arial"/>
          <w:color w:val="000000"/>
          <w:sz w:val="20"/>
        </w:rPr>
        <w:t>соответствующей</w:t>
      </w:r>
      <w:r w:rsidR="007C0C8F" w:rsidRPr="005C6F15">
        <w:rPr>
          <w:rFonts w:ascii="Arial" w:hAnsi="Arial" w:cs="Arial"/>
          <w:color w:val="000000"/>
          <w:sz w:val="20"/>
        </w:rPr>
        <w:t xml:space="preserve"> </w:t>
      </w:r>
      <w:r w:rsidRPr="005C6F15">
        <w:rPr>
          <w:rFonts w:ascii="Arial" w:hAnsi="Arial" w:cs="Arial"/>
          <w:color w:val="000000"/>
          <w:sz w:val="20"/>
        </w:rPr>
        <w:t>информации</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информационных</w:t>
      </w:r>
      <w:r w:rsidR="007C0C8F" w:rsidRPr="005C6F15">
        <w:rPr>
          <w:rFonts w:ascii="Arial" w:hAnsi="Arial" w:cs="Arial"/>
          <w:color w:val="000000"/>
          <w:sz w:val="20"/>
        </w:rPr>
        <w:t xml:space="preserve"> </w:t>
      </w:r>
      <w:r w:rsidRPr="005C6F15">
        <w:rPr>
          <w:rFonts w:ascii="Arial" w:hAnsi="Arial" w:cs="Arial"/>
          <w:color w:val="000000"/>
          <w:sz w:val="20"/>
        </w:rPr>
        <w:t>стендах.</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Организационно-технические</w:t>
      </w:r>
      <w:r w:rsidR="007C0C8F" w:rsidRPr="005C6F15">
        <w:rPr>
          <w:rFonts w:ascii="Arial" w:hAnsi="Arial" w:cs="Arial"/>
          <w:color w:val="000000"/>
          <w:sz w:val="20"/>
        </w:rPr>
        <w:t xml:space="preserve"> </w:t>
      </w:r>
      <w:r w:rsidRPr="005C6F15">
        <w:rPr>
          <w:rFonts w:ascii="Arial" w:hAnsi="Arial" w:cs="Arial"/>
          <w:color w:val="000000"/>
          <w:sz w:val="20"/>
        </w:rPr>
        <w:t>мероприятия</w:t>
      </w:r>
      <w:r w:rsidR="007C0C8F" w:rsidRPr="005C6F15">
        <w:rPr>
          <w:rFonts w:ascii="Arial" w:hAnsi="Arial" w:cs="Arial"/>
          <w:color w:val="000000"/>
          <w:sz w:val="20"/>
        </w:rPr>
        <w:t xml:space="preserve"> </w:t>
      </w:r>
    </w:p>
    <w:p w:rsidR="005247B1" w:rsidRPr="005C6F15" w:rsidRDefault="007C0C8F" w:rsidP="005C6F15">
      <w:pPr>
        <w:ind w:firstLine="56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целях</w:t>
      </w:r>
      <w:r w:rsidRPr="005C6F15">
        <w:rPr>
          <w:rFonts w:ascii="Arial" w:hAnsi="Arial" w:cs="Arial"/>
          <w:color w:val="000000"/>
          <w:sz w:val="20"/>
        </w:rPr>
        <w:t xml:space="preserve"> </w:t>
      </w:r>
      <w:r w:rsidR="005247B1" w:rsidRPr="005C6F15">
        <w:rPr>
          <w:rFonts w:ascii="Arial" w:hAnsi="Arial" w:cs="Arial"/>
          <w:color w:val="000000"/>
          <w:sz w:val="20"/>
        </w:rPr>
        <w:t>реализации</w:t>
      </w:r>
      <w:r w:rsidRPr="005C6F15">
        <w:rPr>
          <w:rFonts w:ascii="Arial" w:hAnsi="Arial" w:cs="Arial"/>
          <w:color w:val="000000"/>
          <w:sz w:val="20"/>
        </w:rPr>
        <w:t xml:space="preserve"> </w:t>
      </w:r>
      <w:r w:rsidR="005247B1" w:rsidRPr="005C6F15">
        <w:rPr>
          <w:rFonts w:ascii="Arial" w:hAnsi="Arial" w:cs="Arial"/>
          <w:color w:val="000000"/>
          <w:sz w:val="20"/>
        </w:rPr>
        <w:t>данного</w:t>
      </w:r>
      <w:r w:rsidRPr="005C6F15">
        <w:rPr>
          <w:rFonts w:ascii="Arial" w:hAnsi="Arial" w:cs="Arial"/>
          <w:color w:val="000000"/>
          <w:sz w:val="20"/>
        </w:rPr>
        <w:t xml:space="preserve"> </w:t>
      </w:r>
      <w:r w:rsidR="005247B1" w:rsidRPr="005C6F15">
        <w:rPr>
          <w:rFonts w:ascii="Arial" w:hAnsi="Arial" w:cs="Arial"/>
          <w:color w:val="000000"/>
          <w:sz w:val="20"/>
        </w:rPr>
        <w:t>направления</w:t>
      </w:r>
      <w:r w:rsidRPr="005C6F15">
        <w:rPr>
          <w:rFonts w:ascii="Arial" w:hAnsi="Arial" w:cs="Arial"/>
          <w:color w:val="000000"/>
          <w:sz w:val="20"/>
        </w:rPr>
        <w:t xml:space="preserve"> </w:t>
      </w:r>
      <w:r w:rsidR="005247B1" w:rsidRPr="005C6F15">
        <w:rPr>
          <w:rFonts w:ascii="Arial" w:hAnsi="Arial" w:cs="Arial"/>
          <w:color w:val="000000"/>
          <w:sz w:val="20"/>
        </w:rPr>
        <w:t>Программы</w:t>
      </w:r>
      <w:r w:rsidRPr="005C6F15">
        <w:rPr>
          <w:rFonts w:ascii="Arial" w:hAnsi="Arial" w:cs="Arial"/>
          <w:color w:val="000000"/>
          <w:sz w:val="20"/>
        </w:rPr>
        <w:t xml:space="preserve"> </w:t>
      </w:r>
      <w:r w:rsidR="005247B1" w:rsidRPr="005C6F15">
        <w:rPr>
          <w:rFonts w:ascii="Arial" w:hAnsi="Arial" w:cs="Arial"/>
          <w:color w:val="000000"/>
          <w:sz w:val="20"/>
        </w:rPr>
        <w:t>запланировано</w:t>
      </w:r>
      <w:r w:rsidRPr="005C6F15">
        <w:rPr>
          <w:rFonts w:ascii="Arial" w:hAnsi="Arial" w:cs="Arial"/>
          <w:color w:val="000000"/>
          <w:sz w:val="20"/>
        </w:rPr>
        <w:t xml:space="preserve"> </w:t>
      </w:r>
      <w:r w:rsidR="005247B1" w:rsidRPr="005C6F15">
        <w:rPr>
          <w:rFonts w:ascii="Arial" w:hAnsi="Arial" w:cs="Arial"/>
          <w:color w:val="000000"/>
          <w:sz w:val="20"/>
        </w:rPr>
        <w:t>проведение</w:t>
      </w:r>
      <w:r w:rsidRPr="005C6F15">
        <w:rPr>
          <w:rFonts w:ascii="Arial" w:hAnsi="Arial" w:cs="Arial"/>
          <w:color w:val="000000"/>
          <w:sz w:val="20"/>
        </w:rPr>
        <w:t xml:space="preserve"> </w:t>
      </w:r>
      <w:r w:rsidR="005247B1" w:rsidRPr="005C6F15">
        <w:rPr>
          <w:rFonts w:ascii="Arial" w:hAnsi="Arial" w:cs="Arial"/>
          <w:color w:val="000000"/>
          <w:sz w:val="20"/>
        </w:rPr>
        <w:t>следующих</w:t>
      </w:r>
      <w:r w:rsidRPr="005C6F15">
        <w:rPr>
          <w:rFonts w:ascii="Arial" w:hAnsi="Arial" w:cs="Arial"/>
          <w:color w:val="000000"/>
          <w:sz w:val="20"/>
        </w:rPr>
        <w:t xml:space="preserve"> </w:t>
      </w:r>
      <w:r w:rsidR="005247B1" w:rsidRPr="005C6F15">
        <w:rPr>
          <w:rFonts w:ascii="Arial" w:hAnsi="Arial" w:cs="Arial"/>
          <w:color w:val="000000"/>
          <w:sz w:val="20"/>
        </w:rPr>
        <w:t>мероприятий:</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учебных</w:t>
      </w:r>
      <w:r w:rsidR="007C0C8F" w:rsidRPr="005C6F15">
        <w:rPr>
          <w:rFonts w:ascii="Arial" w:hAnsi="Arial" w:cs="Arial"/>
          <w:color w:val="000000"/>
          <w:sz w:val="20"/>
        </w:rPr>
        <w:t xml:space="preserve"> </w:t>
      </w:r>
      <w:r w:rsidRPr="005C6F15">
        <w:rPr>
          <w:rFonts w:ascii="Arial" w:hAnsi="Arial" w:cs="Arial"/>
          <w:color w:val="000000"/>
          <w:sz w:val="20"/>
        </w:rPr>
        <w:t>тренировок</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персоналом</w:t>
      </w:r>
      <w:r w:rsidR="007C0C8F" w:rsidRPr="005C6F15">
        <w:rPr>
          <w:rFonts w:ascii="Arial" w:hAnsi="Arial" w:cs="Arial"/>
          <w:color w:val="000000"/>
          <w:sz w:val="20"/>
        </w:rPr>
        <w:t xml:space="preserve"> </w:t>
      </w:r>
      <w:r w:rsidRPr="005C6F15">
        <w:rPr>
          <w:rFonts w:ascii="Arial" w:hAnsi="Arial" w:cs="Arial"/>
          <w:color w:val="000000"/>
          <w:sz w:val="20"/>
        </w:rPr>
        <w:t>учреждений</w:t>
      </w:r>
      <w:r w:rsidR="007C0C8F" w:rsidRPr="005C6F15">
        <w:rPr>
          <w:rFonts w:ascii="Arial" w:hAnsi="Arial" w:cs="Arial"/>
          <w:color w:val="000000"/>
          <w:sz w:val="20"/>
        </w:rPr>
        <w:t xml:space="preserve"> </w:t>
      </w:r>
      <w:r w:rsidRPr="005C6F15">
        <w:rPr>
          <w:rFonts w:ascii="Arial" w:hAnsi="Arial" w:cs="Arial"/>
          <w:color w:val="000000"/>
          <w:sz w:val="20"/>
        </w:rPr>
        <w:t>культуры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населением</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вопросам</w:t>
      </w:r>
      <w:r w:rsidR="007C0C8F" w:rsidRPr="005C6F15">
        <w:rPr>
          <w:rFonts w:ascii="Arial" w:hAnsi="Arial" w:cs="Arial"/>
          <w:color w:val="000000"/>
          <w:sz w:val="20"/>
        </w:rPr>
        <w:t xml:space="preserve"> </w:t>
      </w:r>
      <w:r w:rsidRPr="005C6F15">
        <w:rPr>
          <w:rFonts w:ascii="Arial" w:hAnsi="Arial" w:cs="Arial"/>
          <w:color w:val="000000"/>
          <w:sz w:val="20"/>
        </w:rPr>
        <w:t>предупреждения</w:t>
      </w:r>
      <w:r w:rsidR="007C0C8F" w:rsidRPr="005C6F15">
        <w:rPr>
          <w:rFonts w:ascii="Arial" w:hAnsi="Arial" w:cs="Arial"/>
          <w:color w:val="000000"/>
          <w:sz w:val="20"/>
        </w:rPr>
        <w:t xml:space="preserve"> </w:t>
      </w:r>
      <w:r w:rsidRPr="005C6F15">
        <w:rPr>
          <w:rFonts w:ascii="Arial" w:hAnsi="Arial" w:cs="Arial"/>
          <w:color w:val="000000"/>
          <w:sz w:val="20"/>
        </w:rPr>
        <w:t>террористических</w:t>
      </w:r>
      <w:r w:rsidR="007C0C8F" w:rsidRPr="005C6F15">
        <w:rPr>
          <w:rFonts w:ascii="Arial" w:hAnsi="Arial" w:cs="Arial"/>
          <w:color w:val="000000"/>
          <w:sz w:val="20"/>
        </w:rPr>
        <w:t xml:space="preserve"> </w:t>
      </w:r>
      <w:r w:rsidRPr="005C6F15">
        <w:rPr>
          <w:rFonts w:ascii="Arial" w:hAnsi="Arial" w:cs="Arial"/>
          <w:color w:val="000000"/>
          <w:sz w:val="20"/>
        </w:rPr>
        <w:t>актов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правилам</w:t>
      </w:r>
      <w:r w:rsidR="007C0C8F" w:rsidRPr="005C6F15">
        <w:rPr>
          <w:rFonts w:ascii="Arial" w:hAnsi="Arial" w:cs="Arial"/>
          <w:color w:val="000000"/>
          <w:sz w:val="20"/>
        </w:rPr>
        <w:t xml:space="preserve"> </w:t>
      </w:r>
      <w:r w:rsidRPr="005C6F15">
        <w:rPr>
          <w:rFonts w:ascii="Arial" w:hAnsi="Arial" w:cs="Arial"/>
          <w:color w:val="000000"/>
          <w:sz w:val="20"/>
        </w:rPr>
        <w:t>поведения</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возникновении;</w:t>
      </w:r>
    </w:p>
    <w:p w:rsidR="001B0E28"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обследования</w:t>
      </w:r>
      <w:r w:rsidR="007C0C8F" w:rsidRPr="005C6F15">
        <w:rPr>
          <w:rFonts w:ascii="Arial" w:hAnsi="Arial" w:cs="Arial"/>
          <w:color w:val="000000"/>
          <w:sz w:val="20"/>
        </w:rPr>
        <w:t xml:space="preserve"> </w:t>
      </w:r>
      <w:r w:rsidRPr="005C6F15">
        <w:rPr>
          <w:rFonts w:ascii="Arial" w:hAnsi="Arial" w:cs="Arial"/>
          <w:color w:val="000000"/>
          <w:sz w:val="20"/>
        </w:rPr>
        <w:t>потенциально</w:t>
      </w:r>
      <w:r w:rsidR="007C0C8F" w:rsidRPr="005C6F15">
        <w:rPr>
          <w:rFonts w:ascii="Arial" w:hAnsi="Arial" w:cs="Arial"/>
          <w:color w:val="000000"/>
          <w:sz w:val="20"/>
        </w:rPr>
        <w:t xml:space="preserve"> </w:t>
      </w:r>
      <w:r w:rsidRPr="005C6F15">
        <w:rPr>
          <w:rFonts w:ascii="Arial" w:hAnsi="Arial" w:cs="Arial"/>
          <w:color w:val="000000"/>
          <w:sz w:val="20"/>
        </w:rPr>
        <w:t>опасных</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соцкультбыта,</w:t>
      </w:r>
      <w:r w:rsidR="007C0C8F" w:rsidRPr="005C6F15">
        <w:rPr>
          <w:rFonts w:ascii="Arial" w:hAnsi="Arial" w:cs="Arial"/>
          <w:color w:val="000000"/>
          <w:sz w:val="20"/>
        </w:rPr>
        <w:t xml:space="preserve"> </w:t>
      </w:r>
      <w:r w:rsidRPr="005C6F15">
        <w:rPr>
          <w:rFonts w:ascii="Arial" w:hAnsi="Arial" w:cs="Arial"/>
          <w:color w:val="000000"/>
          <w:sz w:val="20"/>
        </w:rPr>
        <w:t>пустующих</w:t>
      </w:r>
      <w:r w:rsidR="007C0C8F" w:rsidRPr="005C6F15">
        <w:rPr>
          <w:rFonts w:ascii="Arial" w:hAnsi="Arial" w:cs="Arial"/>
          <w:color w:val="000000"/>
          <w:sz w:val="20"/>
        </w:rPr>
        <w:t xml:space="preserve"> </w:t>
      </w:r>
      <w:r w:rsidRPr="005C6F15">
        <w:rPr>
          <w:rFonts w:ascii="Arial" w:hAnsi="Arial" w:cs="Arial"/>
          <w:color w:val="000000"/>
          <w:sz w:val="20"/>
        </w:rPr>
        <w:t>домов</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территории</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p w:rsidR="005247B1" w:rsidRPr="005C6F15" w:rsidRDefault="005247B1" w:rsidP="005C6F15">
      <w:pPr>
        <w:jc w:val="both"/>
        <w:rPr>
          <w:rFonts w:ascii="Arial" w:hAnsi="Arial" w:cs="Arial"/>
          <w:b/>
          <w:color w:val="000000"/>
          <w:sz w:val="20"/>
        </w:rPr>
      </w:pPr>
      <w:r w:rsidRPr="005C6F15">
        <w:rPr>
          <w:rFonts w:ascii="Arial" w:hAnsi="Arial" w:cs="Arial"/>
          <w:b/>
          <w:color w:val="000000"/>
          <w:sz w:val="20"/>
        </w:rPr>
        <w:t>IV.</w:t>
      </w:r>
      <w:r w:rsidR="007C0C8F" w:rsidRPr="005C6F15">
        <w:rPr>
          <w:rFonts w:ascii="Arial" w:hAnsi="Arial" w:cs="Arial"/>
          <w:b/>
          <w:color w:val="000000"/>
          <w:sz w:val="20"/>
        </w:rPr>
        <w:t xml:space="preserve"> </w:t>
      </w:r>
      <w:r w:rsidRPr="005C6F15">
        <w:rPr>
          <w:rFonts w:ascii="Arial" w:hAnsi="Arial" w:cs="Arial"/>
          <w:b/>
          <w:color w:val="000000"/>
          <w:sz w:val="20"/>
        </w:rPr>
        <w:t>Ресурсное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z w:val="20"/>
        </w:rPr>
        <w:t xml:space="preserve"> </w:t>
      </w:r>
      <w:r w:rsidRPr="005C6F15">
        <w:rPr>
          <w:rFonts w:ascii="Arial" w:hAnsi="Arial" w:cs="Arial"/>
          <w:b/>
          <w:color w:val="000000"/>
          <w:sz w:val="20"/>
        </w:rPr>
        <w:t>Программы</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Финансирование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предполагается</w:t>
      </w:r>
      <w:r w:rsidR="007C0C8F" w:rsidRPr="005C6F15">
        <w:rPr>
          <w:rFonts w:ascii="Arial" w:hAnsi="Arial" w:cs="Arial"/>
          <w:color w:val="000000"/>
          <w:sz w:val="20"/>
        </w:rPr>
        <w:t xml:space="preserve"> </w:t>
      </w:r>
      <w:r w:rsidRPr="005C6F15">
        <w:rPr>
          <w:rFonts w:ascii="Arial" w:hAnsi="Arial" w:cs="Arial"/>
          <w:color w:val="000000"/>
          <w:sz w:val="20"/>
        </w:rPr>
        <w:t>осуществлять</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счет</w:t>
      </w:r>
      <w:r w:rsidR="007C0C8F" w:rsidRPr="005C6F15">
        <w:rPr>
          <w:rFonts w:ascii="Arial" w:hAnsi="Arial" w:cs="Arial"/>
          <w:color w:val="000000"/>
          <w:sz w:val="20"/>
        </w:rPr>
        <w:t xml:space="preserve"> </w:t>
      </w:r>
      <w:r w:rsidRPr="005C6F15">
        <w:rPr>
          <w:rFonts w:ascii="Arial" w:hAnsi="Arial" w:cs="Arial"/>
          <w:color w:val="000000"/>
          <w:sz w:val="20"/>
        </w:rPr>
        <w:t>бюджета</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V.</w:t>
      </w:r>
      <w:r w:rsidR="007C0C8F" w:rsidRPr="005C6F15">
        <w:rPr>
          <w:rFonts w:ascii="Arial" w:hAnsi="Arial" w:cs="Arial"/>
          <w:color w:val="000000"/>
          <w:sz w:val="20"/>
        </w:rPr>
        <w:t xml:space="preserve"> </w:t>
      </w:r>
      <w:r w:rsidRPr="005C6F15">
        <w:rPr>
          <w:rFonts w:ascii="Arial" w:hAnsi="Arial" w:cs="Arial"/>
          <w:color w:val="000000"/>
          <w:sz w:val="20"/>
        </w:rPr>
        <w:t>Организация</w:t>
      </w:r>
      <w:r w:rsidR="007C0C8F" w:rsidRPr="005C6F15">
        <w:rPr>
          <w:rFonts w:ascii="Arial" w:hAnsi="Arial" w:cs="Arial"/>
          <w:color w:val="000000"/>
          <w:sz w:val="20"/>
        </w:rPr>
        <w:t xml:space="preserve"> </w:t>
      </w:r>
      <w:r w:rsidRPr="005C6F15">
        <w:rPr>
          <w:rFonts w:ascii="Arial" w:hAnsi="Arial" w:cs="Arial"/>
          <w:color w:val="000000"/>
          <w:sz w:val="20"/>
        </w:rPr>
        <w:t>управления</w:t>
      </w:r>
      <w:r w:rsidR="007C0C8F" w:rsidRPr="005C6F15">
        <w:rPr>
          <w:rFonts w:ascii="Arial" w:hAnsi="Arial" w:cs="Arial"/>
          <w:color w:val="000000"/>
          <w:sz w:val="20"/>
        </w:rPr>
        <w:t xml:space="preserve"> </w:t>
      </w:r>
      <w:r w:rsidRPr="005C6F15">
        <w:rPr>
          <w:rFonts w:ascii="Arial" w:hAnsi="Arial" w:cs="Arial"/>
          <w:color w:val="000000"/>
          <w:sz w:val="20"/>
        </w:rPr>
        <w:t>реализацией</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proofErr w:type="gramStart"/>
      <w:r w:rsidRPr="005C6F15">
        <w:rPr>
          <w:rFonts w:ascii="Arial" w:hAnsi="Arial" w:cs="Arial"/>
          <w:color w:val="000000"/>
          <w:sz w:val="20"/>
        </w:rPr>
        <w:t>контроль</w:t>
      </w:r>
      <w:r w:rsidR="007C0C8F" w:rsidRPr="005C6F15">
        <w:rPr>
          <w:rFonts w:ascii="Arial" w:hAnsi="Arial" w:cs="Arial"/>
          <w:color w:val="000000"/>
          <w:sz w:val="20"/>
        </w:rPr>
        <w:t xml:space="preserve"> </w:t>
      </w:r>
      <w:r w:rsidRPr="005C6F15">
        <w:rPr>
          <w:rFonts w:ascii="Arial" w:hAnsi="Arial" w:cs="Arial"/>
          <w:color w:val="000000"/>
          <w:sz w:val="20"/>
        </w:rPr>
        <w:t>за</w:t>
      </w:r>
      <w:proofErr w:type="gramEnd"/>
      <w:r w:rsidR="007C0C8F" w:rsidRPr="005C6F15">
        <w:rPr>
          <w:rFonts w:ascii="Arial" w:hAnsi="Arial" w:cs="Arial"/>
          <w:color w:val="000000"/>
          <w:sz w:val="20"/>
        </w:rPr>
        <w:t xml:space="preserve"> </w:t>
      </w:r>
      <w:r w:rsidRPr="005C6F15">
        <w:rPr>
          <w:rFonts w:ascii="Arial" w:hAnsi="Arial" w:cs="Arial"/>
          <w:color w:val="000000"/>
          <w:sz w:val="20"/>
        </w:rPr>
        <w:t>ходом</w:t>
      </w:r>
      <w:r w:rsidR="007C0C8F" w:rsidRPr="005C6F15">
        <w:rPr>
          <w:rFonts w:ascii="Arial" w:hAnsi="Arial" w:cs="Arial"/>
          <w:color w:val="000000"/>
          <w:sz w:val="20"/>
        </w:rPr>
        <w:t xml:space="preserve"> </w:t>
      </w:r>
      <w:r w:rsidRPr="005C6F15">
        <w:rPr>
          <w:rFonts w:ascii="Arial" w:hAnsi="Arial" w:cs="Arial"/>
          <w:color w:val="000000"/>
          <w:sz w:val="20"/>
        </w:rPr>
        <w:t>ее</w:t>
      </w:r>
      <w:r w:rsidR="007C0C8F" w:rsidRPr="005C6F15">
        <w:rPr>
          <w:rFonts w:ascii="Arial" w:hAnsi="Arial" w:cs="Arial"/>
          <w:color w:val="000000"/>
          <w:sz w:val="20"/>
        </w:rPr>
        <w:t xml:space="preserve"> </w:t>
      </w:r>
      <w:r w:rsidRPr="005C6F15">
        <w:rPr>
          <w:rFonts w:ascii="Arial" w:hAnsi="Arial" w:cs="Arial"/>
          <w:color w:val="000000"/>
          <w:sz w:val="20"/>
        </w:rPr>
        <w:t>выполнения</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Контроль</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исполнением</w:t>
      </w:r>
      <w:r w:rsidR="007C0C8F" w:rsidRPr="005C6F15">
        <w:rPr>
          <w:rFonts w:ascii="Arial" w:hAnsi="Arial" w:cs="Arial"/>
          <w:color w:val="000000"/>
          <w:sz w:val="20"/>
        </w:rPr>
        <w:t xml:space="preserve"> </w:t>
      </w:r>
      <w:r w:rsidRPr="005C6F15">
        <w:rPr>
          <w:rFonts w:ascii="Arial" w:hAnsi="Arial" w:cs="Arial"/>
          <w:color w:val="000000"/>
          <w:sz w:val="20"/>
        </w:rPr>
        <w:t>программных</w:t>
      </w:r>
      <w:r w:rsidR="007C0C8F" w:rsidRPr="005C6F15">
        <w:rPr>
          <w:rFonts w:ascii="Arial" w:hAnsi="Arial" w:cs="Arial"/>
          <w:color w:val="000000"/>
          <w:sz w:val="20"/>
        </w:rPr>
        <w:t xml:space="preserve"> </w:t>
      </w:r>
      <w:r w:rsidRPr="005C6F15">
        <w:rPr>
          <w:rFonts w:ascii="Arial" w:hAnsi="Arial" w:cs="Arial"/>
          <w:color w:val="000000"/>
          <w:sz w:val="20"/>
        </w:rPr>
        <w:t>мероприятий</w:t>
      </w:r>
      <w:r w:rsidR="007C0C8F" w:rsidRPr="005C6F15">
        <w:rPr>
          <w:rFonts w:ascii="Arial" w:hAnsi="Arial" w:cs="Arial"/>
          <w:color w:val="000000"/>
          <w:sz w:val="20"/>
        </w:rPr>
        <w:t xml:space="preserve"> </w:t>
      </w:r>
      <w:r w:rsidRPr="005C6F15">
        <w:rPr>
          <w:rFonts w:ascii="Arial" w:hAnsi="Arial" w:cs="Arial"/>
          <w:color w:val="000000"/>
          <w:sz w:val="20"/>
        </w:rPr>
        <w:t>осуществляется</w:t>
      </w:r>
      <w:r w:rsidR="007C0C8F" w:rsidRPr="005C6F15">
        <w:rPr>
          <w:rFonts w:ascii="Arial" w:hAnsi="Arial" w:cs="Arial"/>
          <w:color w:val="000000"/>
          <w:sz w:val="20"/>
        </w:rPr>
        <w:t xml:space="preserve"> </w:t>
      </w:r>
      <w:r w:rsidRPr="005C6F15">
        <w:rPr>
          <w:rFonts w:ascii="Arial" w:hAnsi="Arial" w:cs="Arial"/>
          <w:color w:val="000000"/>
          <w:sz w:val="20"/>
        </w:rPr>
        <w:t>администрацией</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Ответственными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выполнение</w:t>
      </w:r>
      <w:r w:rsidR="007C0C8F" w:rsidRPr="005C6F15">
        <w:rPr>
          <w:rFonts w:ascii="Arial" w:hAnsi="Arial" w:cs="Arial"/>
          <w:color w:val="000000"/>
          <w:sz w:val="20"/>
        </w:rPr>
        <w:t xml:space="preserve"> </w:t>
      </w:r>
      <w:r w:rsidRPr="005C6F15">
        <w:rPr>
          <w:rFonts w:ascii="Arial" w:hAnsi="Arial" w:cs="Arial"/>
          <w:color w:val="000000"/>
          <w:sz w:val="20"/>
        </w:rPr>
        <w:t>мероприятий</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установленные</w:t>
      </w:r>
      <w:r w:rsidR="007C0C8F" w:rsidRPr="005C6F15">
        <w:rPr>
          <w:rFonts w:ascii="Arial" w:hAnsi="Arial" w:cs="Arial"/>
          <w:color w:val="000000"/>
          <w:sz w:val="20"/>
        </w:rPr>
        <w:t xml:space="preserve"> </w:t>
      </w:r>
      <w:r w:rsidRPr="005C6F15">
        <w:rPr>
          <w:rFonts w:ascii="Arial" w:hAnsi="Arial" w:cs="Arial"/>
          <w:color w:val="000000"/>
          <w:sz w:val="20"/>
        </w:rPr>
        <w:t>сроки</w:t>
      </w:r>
      <w:r w:rsidR="007C0C8F" w:rsidRPr="005C6F15">
        <w:rPr>
          <w:rFonts w:ascii="Arial" w:hAnsi="Arial" w:cs="Arial"/>
          <w:color w:val="000000"/>
          <w:sz w:val="20"/>
        </w:rPr>
        <w:t xml:space="preserve"> </w:t>
      </w:r>
      <w:r w:rsidRPr="005C6F15">
        <w:rPr>
          <w:rFonts w:ascii="Arial" w:hAnsi="Arial" w:cs="Arial"/>
          <w:color w:val="000000"/>
          <w:sz w:val="20"/>
        </w:rPr>
        <w:t>является</w:t>
      </w:r>
      <w:r w:rsidR="007C0C8F" w:rsidRPr="005C6F15">
        <w:rPr>
          <w:rFonts w:ascii="Arial" w:hAnsi="Arial" w:cs="Arial"/>
          <w:color w:val="000000"/>
          <w:sz w:val="20"/>
        </w:rPr>
        <w:t xml:space="preserve"> </w:t>
      </w:r>
      <w:r w:rsidRPr="005C6F15">
        <w:rPr>
          <w:rFonts w:ascii="Arial" w:hAnsi="Arial" w:cs="Arial"/>
          <w:color w:val="000000"/>
          <w:sz w:val="20"/>
        </w:rPr>
        <w:t>исполнитель</w:t>
      </w:r>
      <w:r w:rsidR="007C0C8F" w:rsidRPr="005C6F15">
        <w:rPr>
          <w:rFonts w:ascii="Arial" w:hAnsi="Arial" w:cs="Arial"/>
          <w:color w:val="000000"/>
          <w:sz w:val="20"/>
        </w:rPr>
        <w:t xml:space="preserve"> </w:t>
      </w:r>
      <w:r w:rsidRPr="005C6F15">
        <w:rPr>
          <w:rFonts w:ascii="Arial" w:hAnsi="Arial" w:cs="Arial"/>
          <w:color w:val="000000"/>
          <w:sz w:val="20"/>
        </w:rPr>
        <w:t>Программы.</w:t>
      </w:r>
    </w:p>
    <w:p w:rsidR="005247B1" w:rsidRPr="005C6F15" w:rsidRDefault="005247B1" w:rsidP="005C6F15">
      <w:pPr>
        <w:ind w:firstLine="567"/>
        <w:jc w:val="both"/>
        <w:rPr>
          <w:rFonts w:ascii="Arial" w:hAnsi="Arial" w:cs="Arial"/>
          <w:b/>
          <w:color w:val="000000"/>
          <w:sz w:val="20"/>
        </w:rPr>
      </w:pPr>
      <w:r w:rsidRPr="005C6F15">
        <w:rPr>
          <w:rFonts w:ascii="Arial" w:hAnsi="Arial" w:cs="Arial"/>
          <w:b/>
          <w:color w:val="000000"/>
          <w:sz w:val="20"/>
        </w:rPr>
        <w:t>V.</w:t>
      </w:r>
      <w:r w:rsidR="007C0C8F" w:rsidRPr="005C6F15">
        <w:rPr>
          <w:rFonts w:ascii="Arial" w:hAnsi="Arial" w:cs="Arial"/>
          <w:b/>
          <w:color w:val="000000"/>
          <w:sz w:val="20"/>
        </w:rPr>
        <w:t xml:space="preserve"> </w:t>
      </w:r>
      <w:r w:rsidRPr="005C6F15">
        <w:rPr>
          <w:rFonts w:ascii="Arial" w:hAnsi="Arial" w:cs="Arial"/>
          <w:b/>
          <w:color w:val="000000"/>
          <w:sz w:val="20"/>
        </w:rPr>
        <w:t>Ожидаемые</w:t>
      </w:r>
      <w:r w:rsidR="007C0C8F" w:rsidRPr="005C6F15">
        <w:rPr>
          <w:rFonts w:ascii="Arial" w:hAnsi="Arial" w:cs="Arial"/>
          <w:b/>
          <w:color w:val="000000"/>
          <w:sz w:val="20"/>
        </w:rPr>
        <w:t xml:space="preserve"> </w:t>
      </w:r>
      <w:r w:rsidRPr="005C6F15">
        <w:rPr>
          <w:rFonts w:ascii="Arial" w:hAnsi="Arial" w:cs="Arial"/>
          <w:b/>
          <w:color w:val="000000"/>
          <w:sz w:val="20"/>
        </w:rPr>
        <w:t>результаты</w:t>
      </w:r>
      <w:r w:rsidR="007C0C8F" w:rsidRPr="005C6F15">
        <w:rPr>
          <w:rFonts w:ascii="Arial" w:hAnsi="Arial" w:cs="Arial"/>
          <w:b/>
          <w:color w:val="000000"/>
          <w:sz w:val="20"/>
        </w:rPr>
        <w:t xml:space="preserve"> </w:t>
      </w:r>
      <w:r w:rsidRPr="005C6F15">
        <w:rPr>
          <w:rFonts w:ascii="Arial" w:hAnsi="Arial" w:cs="Arial"/>
          <w:b/>
          <w:color w:val="000000"/>
          <w:sz w:val="20"/>
        </w:rPr>
        <w:t>реализации</w:t>
      </w:r>
      <w:r w:rsidR="007C0C8F" w:rsidRPr="005C6F15">
        <w:rPr>
          <w:rFonts w:ascii="Arial" w:hAnsi="Arial" w:cs="Arial"/>
          <w:b/>
          <w:color w:val="000000"/>
          <w:sz w:val="20"/>
        </w:rPr>
        <w:t xml:space="preserve"> </w:t>
      </w:r>
      <w:r w:rsidRPr="005C6F15">
        <w:rPr>
          <w:rFonts w:ascii="Arial" w:hAnsi="Arial" w:cs="Arial"/>
          <w:b/>
          <w:color w:val="000000"/>
          <w:sz w:val="20"/>
        </w:rPr>
        <w:t>Программы</w:t>
      </w:r>
      <w:r w:rsidR="007C0C8F" w:rsidRPr="005C6F15">
        <w:rPr>
          <w:rFonts w:ascii="Arial" w:hAnsi="Arial" w:cs="Arial"/>
          <w:b/>
          <w:color w:val="000000"/>
          <w:sz w:val="20"/>
        </w:rPr>
        <w:t xml:space="preserve"> </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Программа</w:t>
      </w:r>
      <w:r w:rsidR="007C0C8F" w:rsidRPr="005C6F15">
        <w:rPr>
          <w:rFonts w:ascii="Arial" w:hAnsi="Arial" w:cs="Arial"/>
          <w:color w:val="000000"/>
          <w:sz w:val="20"/>
        </w:rPr>
        <w:t xml:space="preserve"> </w:t>
      </w:r>
      <w:r w:rsidRPr="005C6F15">
        <w:rPr>
          <w:rFonts w:ascii="Arial" w:hAnsi="Arial" w:cs="Arial"/>
          <w:color w:val="000000"/>
          <w:sz w:val="20"/>
        </w:rPr>
        <w:t>носит</w:t>
      </w:r>
      <w:r w:rsidR="007C0C8F" w:rsidRPr="005C6F15">
        <w:rPr>
          <w:rFonts w:ascii="Arial" w:hAnsi="Arial" w:cs="Arial"/>
          <w:color w:val="000000"/>
          <w:sz w:val="20"/>
        </w:rPr>
        <w:t xml:space="preserve"> </w:t>
      </w:r>
      <w:r w:rsidRPr="005C6F15">
        <w:rPr>
          <w:rFonts w:ascii="Arial" w:hAnsi="Arial" w:cs="Arial"/>
          <w:color w:val="000000"/>
          <w:sz w:val="20"/>
        </w:rPr>
        <w:t>социальный</w:t>
      </w:r>
      <w:r w:rsidR="007C0C8F" w:rsidRPr="005C6F15">
        <w:rPr>
          <w:rFonts w:ascii="Arial" w:hAnsi="Arial" w:cs="Arial"/>
          <w:color w:val="000000"/>
          <w:sz w:val="20"/>
        </w:rPr>
        <w:t xml:space="preserve"> </w:t>
      </w:r>
      <w:r w:rsidRPr="005C6F15">
        <w:rPr>
          <w:rFonts w:ascii="Arial" w:hAnsi="Arial" w:cs="Arial"/>
          <w:color w:val="000000"/>
          <w:sz w:val="20"/>
        </w:rPr>
        <w:t>характер,</w:t>
      </w:r>
      <w:r w:rsidR="007C0C8F" w:rsidRPr="005C6F15">
        <w:rPr>
          <w:rFonts w:ascii="Arial" w:hAnsi="Arial" w:cs="Arial"/>
          <w:color w:val="000000"/>
          <w:sz w:val="20"/>
        </w:rPr>
        <w:t xml:space="preserve"> </w:t>
      </w:r>
      <w:r w:rsidRPr="005C6F15">
        <w:rPr>
          <w:rFonts w:ascii="Arial" w:hAnsi="Arial" w:cs="Arial"/>
          <w:color w:val="000000"/>
          <w:sz w:val="20"/>
        </w:rPr>
        <w:t>основными</w:t>
      </w:r>
      <w:r w:rsidR="007C0C8F" w:rsidRPr="005C6F15">
        <w:rPr>
          <w:rFonts w:ascii="Arial" w:hAnsi="Arial" w:cs="Arial"/>
          <w:color w:val="000000"/>
          <w:sz w:val="20"/>
        </w:rPr>
        <w:t xml:space="preserve"> </w:t>
      </w:r>
      <w:r w:rsidRPr="005C6F15">
        <w:rPr>
          <w:rFonts w:ascii="Arial" w:hAnsi="Arial" w:cs="Arial"/>
          <w:color w:val="000000"/>
          <w:sz w:val="20"/>
        </w:rPr>
        <w:t>критериями</w:t>
      </w:r>
      <w:r w:rsidR="007C0C8F" w:rsidRPr="005C6F15">
        <w:rPr>
          <w:rFonts w:ascii="Arial" w:hAnsi="Arial" w:cs="Arial"/>
          <w:color w:val="000000"/>
          <w:sz w:val="20"/>
        </w:rPr>
        <w:t xml:space="preserve"> </w:t>
      </w:r>
      <w:r w:rsidRPr="005C6F15">
        <w:rPr>
          <w:rFonts w:ascii="Arial" w:hAnsi="Arial" w:cs="Arial"/>
          <w:color w:val="000000"/>
          <w:sz w:val="20"/>
        </w:rPr>
        <w:t>ее</w:t>
      </w:r>
      <w:r w:rsidR="007C0C8F" w:rsidRPr="005C6F15">
        <w:rPr>
          <w:rFonts w:ascii="Arial" w:hAnsi="Arial" w:cs="Arial"/>
          <w:color w:val="000000"/>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являются</w:t>
      </w:r>
      <w:r w:rsidR="007C0C8F" w:rsidRPr="005C6F15">
        <w:rPr>
          <w:rFonts w:ascii="Arial" w:hAnsi="Arial" w:cs="Arial"/>
          <w:color w:val="000000"/>
          <w:sz w:val="20"/>
        </w:rPr>
        <w:t xml:space="preserve"> </w:t>
      </w:r>
      <w:r w:rsidRPr="005C6F15">
        <w:rPr>
          <w:rFonts w:ascii="Arial" w:hAnsi="Arial" w:cs="Arial"/>
          <w:color w:val="000000"/>
          <w:sz w:val="20"/>
        </w:rPr>
        <w:t>антитеррористическая</w:t>
      </w:r>
      <w:r w:rsidR="007C0C8F" w:rsidRPr="005C6F15">
        <w:rPr>
          <w:rFonts w:ascii="Arial" w:hAnsi="Arial" w:cs="Arial"/>
          <w:color w:val="000000"/>
          <w:sz w:val="20"/>
        </w:rPr>
        <w:t xml:space="preserve"> </w:t>
      </w:r>
      <w:r w:rsidRPr="005C6F15">
        <w:rPr>
          <w:rFonts w:ascii="Arial" w:hAnsi="Arial" w:cs="Arial"/>
          <w:color w:val="000000"/>
          <w:sz w:val="20"/>
        </w:rPr>
        <w:t>безопасность</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экономики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социальной</w:t>
      </w:r>
      <w:r w:rsidR="007C0C8F" w:rsidRPr="005C6F15">
        <w:rPr>
          <w:rFonts w:ascii="Arial" w:hAnsi="Arial" w:cs="Arial"/>
          <w:color w:val="000000"/>
          <w:sz w:val="20"/>
        </w:rPr>
        <w:t xml:space="preserve"> </w:t>
      </w:r>
      <w:r w:rsidRPr="005C6F15">
        <w:rPr>
          <w:rFonts w:ascii="Arial" w:hAnsi="Arial" w:cs="Arial"/>
          <w:color w:val="000000"/>
          <w:sz w:val="20"/>
        </w:rPr>
        <w:t>сферы</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профилактика</w:t>
      </w:r>
      <w:r w:rsidR="007C0C8F" w:rsidRPr="005C6F15">
        <w:rPr>
          <w:rFonts w:ascii="Arial" w:hAnsi="Arial" w:cs="Arial"/>
          <w:color w:val="000000"/>
          <w:sz w:val="20"/>
        </w:rPr>
        <w:t xml:space="preserve"> </w:t>
      </w:r>
      <w:r w:rsidRPr="005C6F15">
        <w:rPr>
          <w:rFonts w:ascii="Arial" w:hAnsi="Arial" w:cs="Arial"/>
          <w:color w:val="000000"/>
          <w:sz w:val="20"/>
        </w:rPr>
        <w:t>экстремистской</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Социальная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бюджетная</w:t>
      </w:r>
      <w:r w:rsidR="007C0C8F" w:rsidRPr="005C6F15">
        <w:rPr>
          <w:rFonts w:ascii="Arial" w:hAnsi="Arial" w:cs="Arial"/>
          <w:color w:val="000000"/>
          <w:sz w:val="20"/>
        </w:rPr>
        <w:t xml:space="preserve"> </w:t>
      </w:r>
      <w:r w:rsidRPr="005C6F15">
        <w:rPr>
          <w:rFonts w:ascii="Arial" w:hAnsi="Arial" w:cs="Arial"/>
          <w:color w:val="000000"/>
          <w:sz w:val="20"/>
        </w:rPr>
        <w:t>эффективность</w:t>
      </w:r>
      <w:r w:rsidR="007C0C8F" w:rsidRPr="005C6F15">
        <w:rPr>
          <w:rFonts w:ascii="Arial" w:hAnsi="Arial" w:cs="Arial"/>
          <w:color w:val="000000"/>
          <w:sz w:val="20"/>
        </w:rPr>
        <w:t xml:space="preserve"> </w:t>
      </w:r>
      <w:r w:rsidRPr="005C6F15">
        <w:rPr>
          <w:rFonts w:ascii="Arial" w:hAnsi="Arial" w:cs="Arial"/>
          <w:color w:val="000000"/>
          <w:sz w:val="20"/>
        </w:rPr>
        <w:t>реализации</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оценивается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следующим</w:t>
      </w:r>
      <w:r w:rsidR="007C0C8F" w:rsidRPr="005C6F15">
        <w:rPr>
          <w:rFonts w:ascii="Arial" w:hAnsi="Arial" w:cs="Arial"/>
          <w:color w:val="000000"/>
          <w:sz w:val="20"/>
        </w:rPr>
        <w:t xml:space="preserve"> </w:t>
      </w:r>
      <w:r w:rsidRPr="005C6F15">
        <w:rPr>
          <w:rFonts w:ascii="Arial" w:hAnsi="Arial" w:cs="Arial"/>
          <w:color w:val="000000"/>
          <w:sz w:val="20"/>
        </w:rPr>
        <w:t>критериям:</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соответствие</w:t>
      </w:r>
      <w:r w:rsidR="007C0C8F" w:rsidRPr="005C6F15">
        <w:rPr>
          <w:rFonts w:ascii="Arial" w:hAnsi="Arial" w:cs="Arial"/>
          <w:color w:val="000000"/>
          <w:sz w:val="20"/>
        </w:rPr>
        <w:t xml:space="preserve"> </w:t>
      </w:r>
      <w:r w:rsidRPr="005C6F15">
        <w:rPr>
          <w:rFonts w:ascii="Arial" w:hAnsi="Arial" w:cs="Arial"/>
          <w:color w:val="000000"/>
          <w:sz w:val="20"/>
        </w:rPr>
        <w:t>плановых</w:t>
      </w:r>
      <w:r w:rsidR="007C0C8F" w:rsidRPr="005C6F15">
        <w:rPr>
          <w:rFonts w:ascii="Arial" w:hAnsi="Arial" w:cs="Arial"/>
          <w:color w:val="000000"/>
          <w:sz w:val="20"/>
        </w:rPr>
        <w:t xml:space="preserve"> </w:t>
      </w:r>
      <w:proofErr w:type="gramStart"/>
      <w:r w:rsidRPr="005C6F15">
        <w:rPr>
          <w:rFonts w:ascii="Arial" w:hAnsi="Arial" w:cs="Arial"/>
          <w:color w:val="000000"/>
          <w:sz w:val="20"/>
        </w:rPr>
        <w:t>значений</w:t>
      </w:r>
      <w:r w:rsidR="007C0C8F" w:rsidRPr="005C6F15">
        <w:rPr>
          <w:rFonts w:ascii="Arial" w:hAnsi="Arial" w:cs="Arial"/>
          <w:color w:val="000000"/>
          <w:sz w:val="20"/>
        </w:rPr>
        <w:t xml:space="preserve"> </w:t>
      </w:r>
      <w:r w:rsidRPr="005C6F15">
        <w:rPr>
          <w:rFonts w:ascii="Arial" w:hAnsi="Arial" w:cs="Arial"/>
          <w:color w:val="000000"/>
          <w:sz w:val="20"/>
        </w:rPr>
        <w:t>показателей</w:t>
      </w:r>
      <w:r w:rsidR="007C0C8F" w:rsidRPr="005C6F15">
        <w:rPr>
          <w:rFonts w:ascii="Arial" w:hAnsi="Arial" w:cs="Arial"/>
          <w:color w:val="000000"/>
          <w:sz w:val="20"/>
        </w:rPr>
        <w:t xml:space="preserve"> </w:t>
      </w:r>
      <w:r w:rsidRPr="005C6F15">
        <w:rPr>
          <w:rFonts w:ascii="Arial" w:hAnsi="Arial" w:cs="Arial"/>
          <w:color w:val="000000"/>
          <w:sz w:val="20"/>
        </w:rPr>
        <w:t>конечного</w:t>
      </w:r>
      <w:r w:rsidR="007C0C8F" w:rsidRPr="005C6F15">
        <w:rPr>
          <w:rFonts w:ascii="Arial" w:hAnsi="Arial" w:cs="Arial"/>
          <w:color w:val="000000"/>
          <w:sz w:val="20"/>
        </w:rPr>
        <w:t xml:space="preserve"> </w:t>
      </w:r>
      <w:r w:rsidRPr="005C6F15">
        <w:rPr>
          <w:rFonts w:ascii="Arial" w:hAnsi="Arial" w:cs="Arial"/>
          <w:color w:val="000000"/>
          <w:sz w:val="20"/>
        </w:rPr>
        <w:t>результата</w:t>
      </w:r>
      <w:r w:rsidR="007C0C8F" w:rsidRPr="005C6F15">
        <w:rPr>
          <w:rFonts w:ascii="Arial" w:hAnsi="Arial" w:cs="Arial"/>
          <w:color w:val="000000"/>
          <w:sz w:val="20"/>
        </w:rPr>
        <w:t xml:space="preserve"> </w:t>
      </w:r>
      <w:r w:rsidRPr="005C6F15">
        <w:rPr>
          <w:rFonts w:ascii="Arial" w:hAnsi="Arial" w:cs="Arial"/>
          <w:color w:val="000000"/>
          <w:sz w:val="20"/>
        </w:rPr>
        <w:t>выполнения</w:t>
      </w:r>
      <w:r w:rsidR="007C0C8F" w:rsidRPr="005C6F15">
        <w:rPr>
          <w:rFonts w:ascii="Arial" w:hAnsi="Arial" w:cs="Arial"/>
          <w:color w:val="000000"/>
          <w:sz w:val="20"/>
        </w:rPr>
        <w:t xml:space="preserve"> </w:t>
      </w:r>
      <w:r w:rsidRPr="005C6F15">
        <w:rPr>
          <w:rFonts w:ascii="Arial" w:hAnsi="Arial" w:cs="Arial"/>
          <w:color w:val="000000"/>
          <w:sz w:val="20"/>
        </w:rPr>
        <w:t>Программы</w:t>
      </w:r>
      <w:proofErr w:type="gramEnd"/>
      <w:r w:rsidR="007C0C8F" w:rsidRPr="005C6F15">
        <w:rPr>
          <w:rFonts w:ascii="Arial" w:hAnsi="Arial" w:cs="Arial"/>
          <w:color w:val="000000"/>
          <w:sz w:val="20"/>
        </w:rPr>
        <w:t xml:space="preserve"> </w:t>
      </w:r>
      <w:r w:rsidRPr="005C6F15">
        <w:rPr>
          <w:rFonts w:ascii="Arial" w:hAnsi="Arial" w:cs="Arial"/>
          <w:color w:val="000000"/>
          <w:sz w:val="20"/>
        </w:rPr>
        <w:t>фактическим</w:t>
      </w:r>
      <w:r w:rsidR="007C0C8F" w:rsidRPr="005C6F15">
        <w:rPr>
          <w:rFonts w:ascii="Arial" w:hAnsi="Arial" w:cs="Arial"/>
          <w:color w:val="000000"/>
          <w:sz w:val="20"/>
        </w:rPr>
        <w:t xml:space="preserve"> </w:t>
      </w:r>
      <w:r w:rsidRPr="005C6F15">
        <w:rPr>
          <w:rFonts w:ascii="Arial" w:hAnsi="Arial" w:cs="Arial"/>
          <w:color w:val="000000"/>
          <w:sz w:val="20"/>
        </w:rPr>
        <w:t>значениям</w:t>
      </w:r>
      <w:r w:rsidR="007C0C8F" w:rsidRPr="005C6F15">
        <w:rPr>
          <w:rFonts w:ascii="Arial" w:hAnsi="Arial" w:cs="Arial"/>
          <w:color w:val="000000"/>
          <w:sz w:val="20"/>
        </w:rPr>
        <w:t xml:space="preserve"> </w:t>
      </w:r>
      <w:r w:rsidRPr="005C6F15">
        <w:rPr>
          <w:rFonts w:ascii="Arial" w:hAnsi="Arial" w:cs="Arial"/>
          <w:color w:val="000000"/>
          <w:sz w:val="20"/>
        </w:rPr>
        <w:t>показателей;</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степень</w:t>
      </w:r>
      <w:r w:rsidR="007C0C8F" w:rsidRPr="005C6F15">
        <w:rPr>
          <w:rFonts w:ascii="Arial" w:hAnsi="Arial" w:cs="Arial"/>
          <w:color w:val="000000"/>
          <w:sz w:val="20"/>
        </w:rPr>
        <w:t xml:space="preserve"> </w:t>
      </w:r>
      <w:r w:rsidRPr="005C6F15">
        <w:rPr>
          <w:rFonts w:ascii="Arial" w:hAnsi="Arial" w:cs="Arial"/>
          <w:color w:val="000000"/>
          <w:sz w:val="20"/>
        </w:rPr>
        <w:t>достижения</w:t>
      </w:r>
      <w:r w:rsidR="007C0C8F" w:rsidRPr="005C6F15">
        <w:rPr>
          <w:rFonts w:ascii="Arial" w:hAnsi="Arial" w:cs="Arial"/>
          <w:color w:val="000000"/>
          <w:sz w:val="20"/>
        </w:rPr>
        <w:t xml:space="preserve"> </w:t>
      </w:r>
      <w:r w:rsidRPr="005C6F15">
        <w:rPr>
          <w:rFonts w:ascii="Arial" w:hAnsi="Arial" w:cs="Arial"/>
          <w:color w:val="000000"/>
          <w:sz w:val="20"/>
        </w:rPr>
        <w:t>запланированных</w:t>
      </w:r>
      <w:r w:rsidR="007C0C8F" w:rsidRPr="005C6F15">
        <w:rPr>
          <w:rFonts w:ascii="Arial" w:hAnsi="Arial" w:cs="Arial"/>
          <w:color w:val="000000"/>
          <w:sz w:val="20"/>
        </w:rPr>
        <w:t xml:space="preserve"> </w:t>
      </w:r>
      <w:r w:rsidRPr="005C6F15">
        <w:rPr>
          <w:rFonts w:ascii="Arial" w:hAnsi="Arial" w:cs="Arial"/>
          <w:color w:val="000000"/>
          <w:sz w:val="20"/>
        </w:rPr>
        <w:t>результатов.</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Социальный</w:t>
      </w:r>
      <w:r w:rsidR="007C0C8F" w:rsidRPr="005C6F15">
        <w:rPr>
          <w:rFonts w:ascii="Arial" w:hAnsi="Arial" w:cs="Arial"/>
          <w:color w:val="000000"/>
          <w:sz w:val="20"/>
        </w:rPr>
        <w:t xml:space="preserve"> </w:t>
      </w:r>
      <w:r w:rsidRPr="005C6F15">
        <w:rPr>
          <w:rFonts w:ascii="Arial" w:hAnsi="Arial" w:cs="Arial"/>
          <w:color w:val="000000"/>
          <w:sz w:val="20"/>
        </w:rPr>
        <w:t>эффект</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реализации</w:t>
      </w:r>
      <w:r w:rsidR="007C0C8F" w:rsidRPr="005C6F15">
        <w:rPr>
          <w:rFonts w:ascii="Arial" w:hAnsi="Arial" w:cs="Arial"/>
          <w:color w:val="000000"/>
          <w:sz w:val="20"/>
        </w:rPr>
        <w:t xml:space="preserve"> </w:t>
      </w:r>
      <w:r w:rsidRPr="005C6F15">
        <w:rPr>
          <w:rFonts w:ascii="Arial" w:hAnsi="Arial" w:cs="Arial"/>
          <w:color w:val="000000"/>
          <w:sz w:val="20"/>
        </w:rPr>
        <w:t>мероприятий</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будет</w:t>
      </w:r>
      <w:r w:rsidR="007C0C8F" w:rsidRPr="005C6F15">
        <w:rPr>
          <w:rFonts w:ascii="Arial" w:hAnsi="Arial" w:cs="Arial"/>
          <w:color w:val="000000"/>
          <w:sz w:val="20"/>
        </w:rPr>
        <w:t xml:space="preserve"> </w:t>
      </w:r>
      <w:r w:rsidRPr="005C6F15">
        <w:rPr>
          <w:rFonts w:ascii="Arial" w:hAnsi="Arial" w:cs="Arial"/>
          <w:color w:val="000000"/>
          <w:sz w:val="20"/>
        </w:rPr>
        <w:t>выражен</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удовлетворении</w:t>
      </w:r>
      <w:r w:rsidR="007C0C8F" w:rsidRPr="005C6F15">
        <w:rPr>
          <w:rFonts w:ascii="Arial" w:hAnsi="Arial" w:cs="Arial"/>
          <w:color w:val="000000"/>
          <w:sz w:val="20"/>
        </w:rPr>
        <w:t xml:space="preserve"> </w:t>
      </w:r>
      <w:r w:rsidRPr="005C6F15">
        <w:rPr>
          <w:rFonts w:ascii="Arial" w:hAnsi="Arial" w:cs="Arial"/>
          <w:color w:val="000000"/>
          <w:sz w:val="20"/>
        </w:rPr>
        <w:t>потребности</w:t>
      </w:r>
      <w:r w:rsidR="007C0C8F" w:rsidRPr="005C6F15">
        <w:rPr>
          <w:rFonts w:ascii="Arial" w:hAnsi="Arial" w:cs="Arial"/>
          <w:color w:val="000000"/>
          <w:sz w:val="20"/>
        </w:rPr>
        <w:t xml:space="preserve"> </w:t>
      </w:r>
      <w:r w:rsidRPr="005C6F15">
        <w:rPr>
          <w:rFonts w:ascii="Arial" w:hAnsi="Arial" w:cs="Arial"/>
          <w:color w:val="000000"/>
          <w:sz w:val="20"/>
        </w:rPr>
        <w:t>жителей</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защищенности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актов</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проявлений</w:t>
      </w:r>
      <w:r w:rsidR="007C0C8F" w:rsidRPr="005C6F15">
        <w:rPr>
          <w:rFonts w:ascii="Arial" w:hAnsi="Arial" w:cs="Arial"/>
          <w:color w:val="000000"/>
          <w:sz w:val="20"/>
        </w:rPr>
        <w:t xml:space="preserve"> </w:t>
      </w:r>
      <w:r w:rsidRPr="005C6F15">
        <w:rPr>
          <w:rFonts w:ascii="Arial" w:hAnsi="Arial" w:cs="Arial"/>
          <w:color w:val="000000"/>
          <w:sz w:val="20"/>
        </w:rPr>
        <w:t>экстремизма,</w:t>
      </w:r>
      <w:r w:rsidR="007C0C8F" w:rsidRPr="005C6F15">
        <w:rPr>
          <w:rFonts w:ascii="Arial" w:hAnsi="Arial" w:cs="Arial"/>
          <w:color w:val="000000"/>
          <w:sz w:val="20"/>
        </w:rPr>
        <w:t xml:space="preserve"> </w:t>
      </w:r>
      <w:r w:rsidRPr="005C6F15">
        <w:rPr>
          <w:rFonts w:ascii="Arial" w:hAnsi="Arial" w:cs="Arial"/>
          <w:color w:val="000000"/>
          <w:sz w:val="20"/>
        </w:rPr>
        <w:t>повышении</w:t>
      </w:r>
      <w:r w:rsidR="007C0C8F" w:rsidRPr="005C6F15">
        <w:rPr>
          <w:rFonts w:ascii="Arial" w:hAnsi="Arial" w:cs="Arial"/>
          <w:color w:val="000000"/>
          <w:sz w:val="20"/>
        </w:rPr>
        <w:t xml:space="preserve"> </w:t>
      </w:r>
      <w:r w:rsidRPr="005C6F15">
        <w:rPr>
          <w:rFonts w:ascii="Arial" w:hAnsi="Arial" w:cs="Arial"/>
          <w:color w:val="000000"/>
          <w:sz w:val="20"/>
        </w:rPr>
        <w:t>степени</w:t>
      </w:r>
      <w:r w:rsidR="007C0C8F" w:rsidRPr="005C6F15">
        <w:rPr>
          <w:rFonts w:ascii="Arial" w:hAnsi="Arial" w:cs="Arial"/>
          <w:color w:val="000000"/>
          <w:sz w:val="20"/>
        </w:rPr>
        <w:t xml:space="preserve"> </w:t>
      </w:r>
      <w:r w:rsidRPr="005C6F15">
        <w:rPr>
          <w:rFonts w:ascii="Arial" w:hAnsi="Arial" w:cs="Arial"/>
          <w:color w:val="000000"/>
          <w:sz w:val="20"/>
        </w:rPr>
        <w:t>толерантности</w:t>
      </w:r>
      <w:r w:rsidR="007C0C8F" w:rsidRPr="005C6F15">
        <w:rPr>
          <w:rFonts w:ascii="Arial" w:hAnsi="Arial" w:cs="Arial"/>
          <w:color w:val="000000"/>
          <w:sz w:val="20"/>
        </w:rPr>
        <w:t xml:space="preserve"> </w:t>
      </w:r>
      <w:r w:rsidRPr="005C6F15">
        <w:rPr>
          <w:rFonts w:ascii="Arial" w:hAnsi="Arial" w:cs="Arial"/>
          <w:color w:val="000000"/>
          <w:sz w:val="20"/>
        </w:rPr>
        <w:t>общества.</w:t>
      </w:r>
    </w:p>
    <w:p w:rsidR="005247B1" w:rsidRPr="005C6F15" w:rsidRDefault="005247B1" w:rsidP="005C6F15">
      <w:pPr>
        <w:ind w:firstLine="567"/>
        <w:jc w:val="both"/>
        <w:rPr>
          <w:rFonts w:ascii="Arial" w:hAnsi="Arial" w:cs="Arial"/>
          <w:color w:val="000000"/>
          <w:sz w:val="20"/>
        </w:rPr>
      </w:pPr>
      <w:r w:rsidRPr="005C6F15">
        <w:rPr>
          <w:rFonts w:ascii="Arial" w:hAnsi="Arial" w:cs="Arial"/>
          <w:color w:val="000000"/>
          <w:sz w:val="20"/>
        </w:rPr>
        <w:t>Выполнение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создаст</w:t>
      </w:r>
      <w:r w:rsidR="007C0C8F" w:rsidRPr="005C6F15">
        <w:rPr>
          <w:rFonts w:ascii="Arial" w:hAnsi="Arial" w:cs="Arial"/>
          <w:color w:val="000000"/>
          <w:sz w:val="20"/>
        </w:rPr>
        <w:t xml:space="preserve"> </w:t>
      </w:r>
      <w:r w:rsidRPr="005C6F15">
        <w:rPr>
          <w:rFonts w:ascii="Arial" w:hAnsi="Arial" w:cs="Arial"/>
          <w:color w:val="000000"/>
          <w:sz w:val="20"/>
        </w:rPr>
        <w:t>условия</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дальнейшего</w:t>
      </w:r>
      <w:r w:rsidR="007C0C8F" w:rsidRPr="005C6F15">
        <w:rPr>
          <w:rFonts w:ascii="Arial" w:hAnsi="Arial" w:cs="Arial"/>
          <w:color w:val="000000"/>
          <w:sz w:val="20"/>
        </w:rPr>
        <w:t xml:space="preserve"> </w:t>
      </w:r>
      <w:r w:rsidRPr="005C6F15">
        <w:rPr>
          <w:rFonts w:ascii="Arial" w:hAnsi="Arial" w:cs="Arial"/>
          <w:color w:val="000000"/>
          <w:sz w:val="20"/>
        </w:rPr>
        <w:t>укрепления</w:t>
      </w:r>
      <w:r w:rsidR="007C0C8F" w:rsidRPr="005C6F15">
        <w:rPr>
          <w:rFonts w:ascii="Arial" w:hAnsi="Arial" w:cs="Arial"/>
          <w:color w:val="000000"/>
          <w:sz w:val="20"/>
        </w:rPr>
        <w:t xml:space="preserve"> </w:t>
      </w:r>
      <w:r w:rsidRPr="005C6F15">
        <w:rPr>
          <w:rFonts w:ascii="Arial" w:hAnsi="Arial" w:cs="Arial"/>
          <w:color w:val="000000"/>
          <w:sz w:val="20"/>
        </w:rPr>
        <w:t>социально-политической</w:t>
      </w:r>
      <w:r w:rsidR="007C0C8F" w:rsidRPr="005C6F15">
        <w:rPr>
          <w:rFonts w:ascii="Arial" w:hAnsi="Arial" w:cs="Arial"/>
          <w:color w:val="000000"/>
          <w:sz w:val="20"/>
        </w:rPr>
        <w:t xml:space="preserve"> </w:t>
      </w:r>
      <w:r w:rsidRPr="005C6F15">
        <w:rPr>
          <w:rFonts w:ascii="Arial" w:hAnsi="Arial" w:cs="Arial"/>
          <w:color w:val="000000"/>
          <w:sz w:val="20"/>
        </w:rPr>
        <w:t>стабильности</w:t>
      </w:r>
      <w:r w:rsidR="007C0C8F" w:rsidRPr="005C6F15">
        <w:rPr>
          <w:rFonts w:ascii="Arial" w:hAnsi="Arial" w:cs="Arial"/>
          <w:color w:val="000000"/>
          <w:sz w:val="20"/>
        </w:rPr>
        <w:t xml:space="preserve"> </w:t>
      </w:r>
      <w:r w:rsidRPr="005C6F15">
        <w:rPr>
          <w:rFonts w:ascii="Arial" w:hAnsi="Arial" w:cs="Arial"/>
          <w:color w:val="000000"/>
          <w:sz w:val="20"/>
        </w:rPr>
        <w:t>общества,</w:t>
      </w:r>
      <w:r w:rsidR="007C0C8F" w:rsidRPr="005C6F15">
        <w:rPr>
          <w:rFonts w:ascii="Arial" w:hAnsi="Arial" w:cs="Arial"/>
          <w:color w:val="000000"/>
          <w:sz w:val="20"/>
        </w:rPr>
        <w:t xml:space="preserve"> </w:t>
      </w:r>
      <w:r w:rsidRPr="005C6F15">
        <w:rPr>
          <w:rFonts w:ascii="Arial" w:hAnsi="Arial" w:cs="Arial"/>
          <w:color w:val="000000"/>
          <w:sz w:val="20"/>
        </w:rPr>
        <w:t>законности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правопорядка,</w:t>
      </w:r>
      <w:r w:rsidR="007C0C8F" w:rsidRPr="005C6F15">
        <w:rPr>
          <w:rFonts w:ascii="Arial" w:hAnsi="Arial" w:cs="Arial"/>
          <w:color w:val="000000"/>
          <w:sz w:val="20"/>
        </w:rPr>
        <w:t xml:space="preserve"> </w:t>
      </w:r>
      <w:r w:rsidRPr="005C6F15">
        <w:rPr>
          <w:rFonts w:ascii="Arial" w:hAnsi="Arial" w:cs="Arial"/>
          <w:color w:val="000000"/>
          <w:sz w:val="20"/>
        </w:rPr>
        <w:t>межнационального</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межконфессионального</w:t>
      </w:r>
      <w:r w:rsidR="007C0C8F" w:rsidRPr="005C6F15">
        <w:rPr>
          <w:rFonts w:ascii="Arial" w:hAnsi="Arial" w:cs="Arial"/>
          <w:color w:val="000000"/>
          <w:sz w:val="20"/>
        </w:rPr>
        <w:t xml:space="preserve"> </w:t>
      </w:r>
      <w:r w:rsidRPr="005C6F15">
        <w:rPr>
          <w:rFonts w:ascii="Arial" w:hAnsi="Arial" w:cs="Arial"/>
          <w:color w:val="000000"/>
          <w:sz w:val="20"/>
        </w:rPr>
        <w:t>согласия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Приволжском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поселении.</w:t>
      </w:r>
    </w:p>
    <w:p w:rsidR="005247B1" w:rsidRPr="005C6F15" w:rsidRDefault="005247B1" w:rsidP="005C6F15">
      <w:pPr>
        <w:jc w:val="both"/>
        <w:rPr>
          <w:rFonts w:ascii="Arial" w:hAnsi="Arial" w:cs="Arial"/>
          <w:b/>
          <w:color w:val="000000"/>
          <w:sz w:val="20"/>
        </w:rPr>
      </w:pPr>
      <w:r w:rsidRPr="005C6F15">
        <w:rPr>
          <w:rFonts w:ascii="Arial" w:hAnsi="Arial" w:cs="Arial"/>
          <w:b/>
          <w:color w:val="000000"/>
          <w:sz w:val="20"/>
        </w:rPr>
        <w:t>VI.</w:t>
      </w:r>
      <w:r w:rsidR="007C0C8F" w:rsidRPr="005C6F15">
        <w:rPr>
          <w:rFonts w:ascii="Arial" w:hAnsi="Arial" w:cs="Arial"/>
          <w:b/>
          <w:color w:val="000000"/>
          <w:sz w:val="20"/>
        </w:rPr>
        <w:t xml:space="preserve"> </w:t>
      </w:r>
      <w:r w:rsidRPr="005C6F15">
        <w:rPr>
          <w:rFonts w:ascii="Arial" w:hAnsi="Arial" w:cs="Arial"/>
          <w:b/>
          <w:color w:val="000000"/>
          <w:sz w:val="20"/>
        </w:rPr>
        <w:t>Система</w:t>
      </w:r>
      <w:r w:rsidR="007C0C8F" w:rsidRPr="005C6F15">
        <w:rPr>
          <w:rFonts w:ascii="Arial" w:hAnsi="Arial" w:cs="Arial"/>
          <w:b/>
          <w:color w:val="000000"/>
          <w:sz w:val="20"/>
        </w:rPr>
        <w:t xml:space="preserve"> </w:t>
      </w:r>
      <w:r w:rsidRPr="005C6F15">
        <w:rPr>
          <w:rFonts w:ascii="Arial" w:hAnsi="Arial" w:cs="Arial"/>
          <w:b/>
          <w:color w:val="000000"/>
          <w:sz w:val="20"/>
        </w:rPr>
        <w:t>программных</w:t>
      </w:r>
      <w:r w:rsidR="007C0C8F" w:rsidRPr="005C6F15">
        <w:rPr>
          <w:rFonts w:ascii="Arial" w:hAnsi="Arial" w:cs="Arial"/>
          <w:b/>
          <w:color w:val="000000"/>
          <w:sz w:val="20"/>
        </w:rPr>
        <w:t xml:space="preserve"> </w:t>
      </w:r>
      <w:r w:rsidRPr="005C6F15">
        <w:rPr>
          <w:rFonts w:ascii="Arial" w:hAnsi="Arial" w:cs="Arial"/>
          <w:b/>
          <w:color w:val="000000"/>
          <w:sz w:val="20"/>
        </w:rPr>
        <w:t>мероприятий</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51"/>
        <w:gridCol w:w="7163"/>
        <w:gridCol w:w="2995"/>
        <w:gridCol w:w="2166"/>
        <w:gridCol w:w="2474"/>
      </w:tblGrid>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w:t>
            </w:r>
          </w:p>
          <w:p w:rsidR="005247B1" w:rsidRPr="005C6F15" w:rsidRDefault="005247B1" w:rsidP="005F053D">
            <w:pPr>
              <w:jc w:val="center"/>
              <w:rPr>
                <w:rFonts w:ascii="Arial" w:hAnsi="Arial" w:cs="Arial"/>
                <w:color w:val="000000"/>
                <w:sz w:val="20"/>
              </w:rPr>
            </w:pPr>
            <w:proofErr w:type="gramStart"/>
            <w:r w:rsidRPr="005C6F15">
              <w:rPr>
                <w:rFonts w:ascii="Arial" w:hAnsi="Arial" w:cs="Arial"/>
                <w:color w:val="000000"/>
                <w:sz w:val="20"/>
              </w:rPr>
              <w:t>п</w:t>
            </w:r>
            <w:proofErr w:type="gramEnd"/>
            <w:r w:rsidRPr="005C6F15">
              <w:rPr>
                <w:rFonts w:ascii="Arial" w:hAnsi="Arial" w:cs="Arial"/>
                <w:color w:val="000000"/>
                <w:sz w:val="20"/>
              </w:rPr>
              <w:t>/п</w:t>
            </w:r>
          </w:p>
        </w:tc>
        <w:tc>
          <w:tcPr>
            <w:tcW w:w="235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Наименование</w:t>
            </w:r>
            <w:r w:rsidR="007C0C8F" w:rsidRPr="005C6F15">
              <w:rPr>
                <w:rFonts w:ascii="Arial" w:hAnsi="Arial" w:cs="Arial"/>
                <w:color w:val="000000"/>
                <w:sz w:val="20"/>
              </w:rPr>
              <w:t xml:space="preserve"> </w:t>
            </w:r>
            <w:r w:rsidRPr="005C6F15">
              <w:rPr>
                <w:rFonts w:ascii="Arial" w:hAnsi="Arial" w:cs="Arial"/>
                <w:color w:val="000000"/>
                <w:sz w:val="20"/>
              </w:rPr>
              <w:t>мероприятия</w:t>
            </w: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Исполнители</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Срок</w:t>
            </w:r>
            <w:r w:rsidR="007C0C8F" w:rsidRPr="005C6F15">
              <w:rPr>
                <w:rFonts w:ascii="Arial" w:hAnsi="Arial" w:cs="Arial"/>
                <w:color w:val="000000"/>
                <w:sz w:val="20"/>
              </w:rPr>
              <w:t xml:space="preserve"> </w:t>
            </w:r>
            <w:r w:rsidRPr="005C6F15">
              <w:rPr>
                <w:rFonts w:ascii="Arial" w:hAnsi="Arial" w:cs="Arial"/>
                <w:color w:val="000000"/>
                <w:sz w:val="20"/>
              </w:rPr>
              <w:t>исполнения</w:t>
            </w:r>
          </w:p>
          <w:p w:rsidR="005247B1" w:rsidRPr="005C6F15" w:rsidRDefault="005247B1" w:rsidP="005F053D">
            <w:pPr>
              <w:jc w:val="center"/>
              <w:rPr>
                <w:rFonts w:ascii="Arial" w:hAnsi="Arial" w:cs="Arial"/>
                <w:color w:val="000000"/>
                <w:sz w:val="20"/>
              </w:rPr>
            </w:pPr>
          </w:p>
        </w:tc>
        <w:tc>
          <w:tcPr>
            <w:tcW w:w="752"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Объем</w:t>
            </w:r>
            <w:r w:rsidR="007C0C8F" w:rsidRPr="005C6F15">
              <w:rPr>
                <w:rFonts w:ascii="Arial" w:hAnsi="Arial" w:cs="Arial"/>
                <w:color w:val="000000"/>
                <w:sz w:val="20"/>
              </w:rPr>
              <w:t xml:space="preserve"> </w:t>
            </w:r>
            <w:r w:rsidRPr="005C6F15">
              <w:rPr>
                <w:rFonts w:ascii="Arial" w:hAnsi="Arial" w:cs="Arial"/>
                <w:color w:val="000000"/>
                <w:sz w:val="20"/>
              </w:rPr>
              <w:t>финансирова-</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ния</w:t>
            </w:r>
            <w:r w:rsidR="007C0C8F" w:rsidRPr="005C6F15">
              <w:rPr>
                <w:rFonts w:ascii="Arial" w:hAnsi="Arial" w:cs="Arial"/>
                <w:color w:val="000000"/>
                <w:sz w:val="20"/>
              </w:rPr>
              <w:t xml:space="preserve"> </w:t>
            </w:r>
            <w:r w:rsidRPr="005C6F15">
              <w:rPr>
                <w:rFonts w:ascii="Arial" w:hAnsi="Arial" w:cs="Arial"/>
                <w:color w:val="000000"/>
                <w:sz w:val="20"/>
              </w:rPr>
              <w:t>(руб.)</w:t>
            </w:r>
          </w:p>
          <w:p w:rsidR="005247B1" w:rsidRPr="005C6F15" w:rsidRDefault="005247B1" w:rsidP="005F053D">
            <w:pPr>
              <w:jc w:val="center"/>
              <w:rPr>
                <w:rFonts w:ascii="Arial" w:hAnsi="Arial" w:cs="Arial"/>
                <w:color w:val="000000"/>
                <w:sz w:val="20"/>
              </w:rPr>
            </w:pP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w:t>
            </w:r>
          </w:p>
        </w:tc>
        <w:tc>
          <w:tcPr>
            <w:tcW w:w="235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w:t>
            </w: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3</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4</w:t>
            </w:r>
          </w:p>
        </w:tc>
        <w:tc>
          <w:tcPr>
            <w:tcW w:w="75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5</w:t>
            </w:r>
          </w:p>
        </w:tc>
      </w:tr>
      <w:tr w:rsidR="005247B1" w:rsidRPr="005C6F15" w:rsidTr="005F053D">
        <w:trPr>
          <w:cantSplit/>
          <w:tblCellSpacing w:w="15" w:type="dxa"/>
        </w:trPr>
        <w:tc>
          <w:tcPr>
            <w:tcW w:w="4975" w:type="pct"/>
            <w:gridSpan w:val="5"/>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I.</w:t>
            </w:r>
            <w:r w:rsidR="007C0C8F" w:rsidRPr="005C6F15">
              <w:rPr>
                <w:rFonts w:ascii="Arial" w:hAnsi="Arial" w:cs="Arial"/>
                <w:color w:val="000000"/>
                <w:sz w:val="20"/>
              </w:rPr>
              <w:t xml:space="preserve"> </w:t>
            </w:r>
            <w:r w:rsidRPr="005C6F15">
              <w:rPr>
                <w:rFonts w:ascii="Arial" w:hAnsi="Arial" w:cs="Arial"/>
                <w:color w:val="000000"/>
                <w:sz w:val="20"/>
              </w:rPr>
              <w:t>Информационно-пропагандистское</w:t>
            </w:r>
            <w:r w:rsidR="007C0C8F" w:rsidRPr="005C6F15">
              <w:rPr>
                <w:rFonts w:ascii="Arial" w:hAnsi="Arial" w:cs="Arial"/>
                <w:color w:val="000000"/>
                <w:sz w:val="20"/>
              </w:rPr>
              <w:t xml:space="preserve"> </w:t>
            </w:r>
            <w:r w:rsidRPr="005C6F15">
              <w:rPr>
                <w:rFonts w:ascii="Arial" w:hAnsi="Arial" w:cs="Arial"/>
                <w:color w:val="000000"/>
                <w:sz w:val="20"/>
              </w:rPr>
              <w:t>противодействие</w:t>
            </w:r>
            <w:r w:rsidR="007C0C8F" w:rsidRPr="005C6F15">
              <w:rPr>
                <w:rFonts w:ascii="Arial" w:hAnsi="Arial" w:cs="Arial"/>
                <w:color w:val="000000"/>
                <w:sz w:val="20"/>
              </w:rPr>
              <w:t xml:space="preserve"> </w:t>
            </w:r>
            <w:r w:rsidRPr="005C6F15">
              <w:rPr>
                <w:rFonts w:ascii="Arial" w:hAnsi="Arial" w:cs="Arial"/>
                <w:color w:val="000000"/>
                <w:sz w:val="20"/>
              </w:rPr>
              <w:t>терроризму</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экстремизму</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w:t>
            </w:r>
          </w:p>
        </w:tc>
        <w:tc>
          <w:tcPr>
            <w:tcW w:w="2355"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«круглых</w:t>
            </w:r>
            <w:r w:rsidR="007C0C8F" w:rsidRPr="005C6F15">
              <w:rPr>
                <w:rFonts w:ascii="Arial" w:hAnsi="Arial" w:cs="Arial"/>
                <w:color w:val="000000"/>
                <w:sz w:val="20"/>
              </w:rPr>
              <w:t xml:space="preserve"> </w:t>
            </w:r>
            <w:r w:rsidRPr="005C6F15">
              <w:rPr>
                <w:rFonts w:ascii="Arial" w:hAnsi="Arial" w:cs="Arial"/>
                <w:color w:val="000000"/>
                <w:sz w:val="20"/>
              </w:rPr>
              <w:t>сто-</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лов»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МБОУ</w:t>
            </w:r>
            <w:r w:rsidR="007C0C8F" w:rsidRPr="005C6F15">
              <w:rPr>
                <w:rFonts w:ascii="Arial" w:hAnsi="Arial" w:cs="Arial"/>
                <w:color w:val="000000"/>
                <w:sz w:val="20"/>
              </w:rPr>
              <w:t xml:space="preserve"> </w:t>
            </w:r>
            <w:r w:rsidRPr="005C6F15">
              <w:rPr>
                <w:rFonts w:ascii="Arial" w:hAnsi="Arial" w:cs="Arial"/>
                <w:color w:val="000000"/>
                <w:sz w:val="20"/>
              </w:rPr>
              <w:t>«</w:t>
            </w:r>
            <w:proofErr w:type="gramStart"/>
            <w:r w:rsidRPr="005C6F15">
              <w:rPr>
                <w:rFonts w:ascii="Arial" w:hAnsi="Arial" w:cs="Arial"/>
                <w:color w:val="000000"/>
                <w:sz w:val="20"/>
              </w:rPr>
              <w:t>Приволжская</w:t>
            </w:r>
            <w:proofErr w:type="gramEnd"/>
            <w:r w:rsidR="007C0C8F" w:rsidRPr="005C6F15">
              <w:rPr>
                <w:rFonts w:ascii="Arial" w:hAnsi="Arial" w:cs="Arial"/>
                <w:color w:val="000000"/>
                <w:sz w:val="20"/>
              </w:rPr>
              <w:t xml:space="preserve"> </w:t>
            </w:r>
            <w:r w:rsidRPr="005C6F15">
              <w:rPr>
                <w:rFonts w:ascii="Arial" w:hAnsi="Arial" w:cs="Arial"/>
                <w:color w:val="000000"/>
                <w:sz w:val="20"/>
              </w:rPr>
              <w:t>ООШ»;</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p>
        </w:tc>
        <w:tc>
          <w:tcPr>
            <w:tcW w:w="979" w:type="pct"/>
            <w:vAlign w:val="center"/>
            <w:hideMark/>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Директор</w:t>
            </w:r>
            <w:r w:rsidRPr="005C6F15">
              <w:rPr>
                <w:rFonts w:ascii="Arial" w:hAnsi="Arial" w:cs="Arial"/>
                <w:color w:val="000000"/>
                <w:sz w:val="20"/>
              </w:rPr>
              <w:t xml:space="preserve"> </w:t>
            </w:r>
            <w:r w:rsidR="005247B1" w:rsidRPr="005C6F15">
              <w:rPr>
                <w:rFonts w:ascii="Arial" w:hAnsi="Arial" w:cs="Arial"/>
                <w:color w:val="000000"/>
                <w:sz w:val="20"/>
              </w:rPr>
              <w:t>школы</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соглас</w:t>
            </w:r>
            <w:r w:rsidR="005247B1" w:rsidRPr="005C6F15">
              <w:rPr>
                <w:rFonts w:ascii="Arial" w:hAnsi="Arial" w:cs="Arial"/>
                <w:color w:val="000000"/>
                <w:sz w:val="20"/>
              </w:rPr>
              <w:t>о</w:t>
            </w:r>
            <w:r w:rsidR="005247B1" w:rsidRPr="005C6F15">
              <w:rPr>
                <w:rFonts w:ascii="Arial" w:hAnsi="Arial" w:cs="Arial"/>
                <w:color w:val="000000"/>
                <w:sz w:val="20"/>
              </w:rPr>
              <w:t>ванию)</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Ежегодно</w:t>
            </w:r>
          </w:p>
        </w:tc>
        <w:tc>
          <w:tcPr>
            <w:tcW w:w="752" w:type="pct"/>
            <w:vAlign w:val="center"/>
            <w:hideMark/>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Бюджет</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внесением</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бюджет</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w:t>
            </w:r>
          </w:p>
        </w:tc>
        <w:tc>
          <w:tcPr>
            <w:tcW w:w="235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Информирование</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профилактике</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Ежегодно</w:t>
            </w:r>
          </w:p>
        </w:tc>
        <w:tc>
          <w:tcPr>
            <w:tcW w:w="752" w:type="pct"/>
            <w:vAlign w:val="center"/>
            <w:hideMark/>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Бюджет</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внесением</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бюджет</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lastRenderedPageBreak/>
              <w:t>3</w:t>
            </w:r>
          </w:p>
        </w:tc>
        <w:tc>
          <w:tcPr>
            <w:tcW w:w="235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лекций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бесед</w:t>
            </w:r>
            <w:r w:rsidR="007C0C8F" w:rsidRPr="005C6F15">
              <w:rPr>
                <w:rFonts w:ascii="Arial" w:hAnsi="Arial" w:cs="Arial"/>
                <w:color w:val="000000"/>
                <w:sz w:val="20"/>
              </w:rPr>
              <w:t xml:space="preserve"> </w:t>
            </w:r>
            <w:r w:rsidRPr="005C6F15">
              <w:rPr>
                <w:rFonts w:ascii="Arial" w:hAnsi="Arial" w:cs="Arial"/>
                <w:color w:val="000000"/>
                <w:sz w:val="20"/>
              </w:rPr>
              <w:t>МБОУ</w:t>
            </w:r>
            <w:r w:rsidR="007C0C8F" w:rsidRPr="005C6F15">
              <w:rPr>
                <w:rFonts w:ascii="Arial" w:hAnsi="Arial" w:cs="Arial"/>
                <w:color w:val="000000"/>
                <w:sz w:val="20"/>
              </w:rPr>
              <w:t xml:space="preserve"> </w:t>
            </w:r>
            <w:r w:rsidRPr="005C6F15">
              <w:rPr>
                <w:rFonts w:ascii="Arial" w:hAnsi="Arial" w:cs="Arial"/>
                <w:color w:val="000000"/>
                <w:sz w:val="20"/>
              </w:rPr>
              <w:t>«</w:t>
            </w:r>
            <w:proofErr w:type="gramStart"/>
            <w:r w:rsidRPr="005C6F15">
              <w:rPr>
                <w:rFonts w:ascii="Arial" w:hAnsi="Arial" w:cs="Arial"/>
                <w:color w:val="000000"/>
                <w:sz w:val="20"/>
              </w:rPr>
              <w:t>Приволжская</w:t>
            </w:r>
            <w:proofErr w:type="gramEnd"/>
            <w:r w:rsidR="007C0C8F" w:rsidRPr="005C6F15">
              <w:rPr>
                <w:rFonts w:ascii="Arial" w:hAnsi="Arial" w:cs="Arial"/>
                <w:color w:val="000000"/>
                <w:sz w:val="20"/>
              </w:rPr>
              <w:t xml:space="preserve"> </w:t>
            </w:r>
            <w:r w:rsidRPr="005C6F15">
              <w:rPr>
                <w:rFonts w:ascii="Arial" w:hAnsi="Arial" w:cs="Arial"/>
                <w:color w:val="000000"/>
                <w:sz w:val="20"/>
              </w:rPr>
              <w:t>ООШ»,</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Астакасинской</w:t>
            </w:r>
            <w:r w:rsidR="007C0C8F" w:rsidRPr="005C6F15">
              <w:rPr>
                <w:rFonts w:ascii="Arial" w:hAnsi="Arial" w:cs="Arial"/>
                <w:color w:val="000000"/>
                <w:sz w:val="20"/>
              </w:rPr>
              <w:t xml:space="preserve"> </w:t>
            </w:r>
            <w:r w:rsidRPr="005C6F15">
              <w:rPr>
                <w:rFonts w:ascii="Arial" w:hAnsi="Arial" w:cs="Arial"/>
                <w:color w:val="000000"/>
                <w:sz w:val="20"/>
              </w:rPr>
              <w:t>сельской</w:t>
            </w:r>
            <w:r w:rsidR="007C0C8F" w:rsidRPr="005C6F15">
              <w:rPr>
                <w:rFonts w:ascii="Arial" w:hAnsi="Arial" w:cs="Arial"/>
                <w:color w:val="000000"/>
                <w:sz w:val="20"/>
              </w:rPr>
              <w:t xml:space="preserve"> </w:t>
            </w:r>
            <w:r w:rsidRPr="005C6F15">
              <w:rPr>
                <w:rFonts w:ascii="Arial" w:hAnsi="Arial" w:cs="Arial"/>
                <w:color w:val="000000"/>
                <w:sz w:val="20"/>
              </w:rPr>
              <w:t>библиотеке,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Дубовском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Кушниковском</w:t>
            </w:r>
            <w:r w:rsidR="007C0C8F" w:rsidRPr="005C6F15">
              <w:rPr>
                <w:rFonts w:ascii="Arial" w:hAnsi="Arial" w:cs="Arial"/>
                <w:color w:val="000000"/>
                <w:sz w:val="20"/>
              </w:rPr>
              <w:t xml:space="preserve"> </w:t>
            </w:r>
            <w:r w:rsidRPr="005C6F15">
              <w:rPr>
                <w:rFonts w:ascii="Arial" w:hAnsi="Arial" w:cs="Arial"/>
                <w:color w:val="000000"/>
                <w:sz w:val="20"/>
              </w:rPr>
              <w:t>домах</w:t>
            </w:r>
            <w:r w:rsidR="007C0C8F" w:rsidRPr="005C6F15">
              <w:rPr>
                <w:rFonts w:ascii="Arial" w:hAnsi="Arial" w:cs="Arial"/>
                <w:color w:val="000000"/>
                <w:sz w:val="20"/>
              </w:rPr>
              <w:t xml:space="preserve"> </w:t>
            </w:r>
            <w:r w:rsidRPr="005C6F15">
              <w:rPr>
                <w:rFonts w:ascii="Arial" w:hAnsi="Arial" w:cs="Arial"/>
                <w:color w:val="000000"/>
                <w:sz w:val="20"/>
              </w:rPr>
              <w:t>культуры,</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Тинсаринском</w:t>
            </w:r>
            <w:r w:rsidR="007C0C8F" w:rsidRPr="005C6F15">
              <w:rPr>
                <w:rFonts w:ascii="Arial" w:hAnsi="Arial" w:cs="Arial"/>
                <w:color w:val="000000"/>
                <w:sz w:val="20"/>
              </w:rPr>
              <w:t xml:space="preserve"> </w:t>
            </w:r>
            <w:r w:rsidRPr="005C6F15">
              <w:rPr>
                <w:rFonts w:ascii="Arial" w:hAnsi="Arial" w:cs="Arial"/>
                <w:color w:val="000000"/>
                <w:sz w:val="20"/>
              </w:rPr>
              <w:t>сельском</w:t>
            </w:r>
            <w:r w:rsidR="007C0C8F" w:rsidRPr="005C6F15">
              <w:rPr>
                <w:rFonts w:ascii="Arial" w:hAnsi="Arial" w:cs="Arial"/>
                <w:color w:val="000000"/>
                <w:sz w:val="20"/>
              </w:rPr>
              <w:t xml:space="preserve"> </w:t>
            </w:r>
            <w:r w:rsidRPr="005C6F15">
              <w:rPr>
                <w:rFonts w:ascii="Arial" w:hAnsi="Arial" w:cs="Arial"/>
                <w:color w:val="000000"/>
                <w:sz w:val="20"/>
              </w:rPr>
              <w:t>клубе,</w:t>
            </w:r>
            <w:r w:rsidR="007C0C8F" w:rsidRPr="005C6F15">
              <w:rPr>
                <w:rFonts w:ascii="Arial" w:hAnsi="Arial" w:cs="Arial"/>
                <w:color w:val="000000"/>
                <w:sz w:val="20"/>
              </w:rPr>
              <w:t xml:space="preserve"> </w:t>
            </w:r>
            <w:r w:rsidRPr="005C6F15">
              <w:rPr>
                <w:rFonts w:ascii="Arial" w:hAnsi="Arial" w:cs="Arial"/>
                <w:color w:val="000000"/>
                <w:sz w:val="20"/>
              </w:rPr>
              <w:t>сходах</w:t>
            </w:r>
            <w:r w:rsidR="007C0C8F" w:rsidRPr="005C6F15">
              <w:rPr>
                <w:rFonts w:ascii="Arial" w:hAnsi="Arial" w:cs="Arial"/>
                <w:color w:val="000000"/>
                <w:sz w:val="20"/>
              </w:rPr>
              <w:t xml:space="preserve"> </w:t>
            </w:r>
            <w:r w:rsidRPr="005C6F15">
              <w:rPr>
                <w:rFonts w:ascii="Arial" w:hAnsi="Arial" w:cs="Arial"/>
                <w:color w:val="000000"/>
                <w:sz w:val="20"/>
              </w:rPr>
              <w:t>граждан</w:t>
            </w:r>
            <w:r w:rsidR="007C0C8F" w:rsidRPr="005C6F15">
              <w:rPr>
                <w:rFonts w:ascii="Arial" w:hAnsi="Arial" w:cs="Arial"/>
                <w:color w:val="000000"/>
                <w:sz w:val="20"/>
              </w:rPr>
              <w:t xml:space="preserve"> </w:t>
            </w:r>
            <w:r w:rsidRPr="005C6F15">
              <w:rPr>
                <w:rFonts w:ascii="Arial" w:hAnsi="Arial" w:cs="Arial"/>
                <w:color w:val="000000"/>
                <w:sz w:val="20"/>
              </w:rPr>
              <w:t>направленных</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проф</w:t>
            </w:r>
            <w:r w:rsidRPr="005C6F15">
              <w:rPr>
                <w:rFonts w:ascii="Arial" w:hAnsi="Arial" w:cs="Arial"/>
                <w:color w:val="000000"/>
                <w:sz w:val="20"/>
              </w:rPr>
              <w:t>и</w:t>
            </w:r>
            <w:r w:rsidRPr="005C6F15">
              <w:rPr>
                <w:rFonts w:ascii="Arial" w:hAnsi="Arial" w:cs="Arial"/>
                <w:color w:val="000000"/>
                <w:sz w:val="20"/>
              </w:rPr>
              <w:t>лактику</w:t>
            </w:r>
            <w:r w:rsidR="007C0C8F" w:rsidRPr="005C6F15">
              <w:rPr>
                <w:rFonts w:ascii="Arial" w:hAnsi="Arial" w:cs="Arial"/>
                <w:color w:val="000000"/>
                <w:sz w:val="20"/>
              </w:rPr>
              <w:t xml:space="preserve"> </w:t>
            </w:r>
            <w:r w:rsidRPr="005C6F15">
              <w:rPr>
                <w:rFonts w:ascii="Arial" w:hAnsi="Arial" w:cs="Arial"/>
                <w:color w:val="000000"/>
                <w:sz w:val="20"/>
              </w:rPr>
              <w:t>проявлений</w:t>
            </w:r>
            <w:r w:rsidR="007C0C8F" w:rsidRPr="005C6F15">
              <w:rPr>
                <w:rFonts w:ascii="Arial" w:hAnsi="Arial" w:cs="Arial"/>
                <w:color w:val="000000"/>
                <w:sz w:val="20"/>
              </w:rPr>
              <w:t xml:space="preserve"> </w:t>
            </w:r>
            <w:r w:rsidRPr="005C6F15">
              <w:rPr>
                <w:rFonts w:ascii="Arial" w:hAnsi="Arial" w:cs="Arial"/>
                <w:color w:val="000000"/>
                <w:sz w:val="20"/>
              </w:rPr>
              <w:t>терроризма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экстремизма,</w:t>
            </w:r>
            <w:r w:rsidR="007C0C8F" w:rsidRPr="005C6F15">
              <w:rPr>
                <w:rFonts w:ascii="Arial" w:hAnsi="Arial" w:cs="Arial"/>
                <w:color w:val="000000"/>
                <w:sz w:val="20"/>
              </w:rPr>
              <w:t xml:space="preserve"> </w:t>
            </w:r>
            <w:r w:rsidRPr="005C6F15">
              <w:rPr>
                <w:rFonts w:ascii="Arial" w:hAnsi="Arial" w:cs="Arial"/>
                <w:color w:val="000000"/>
                <w:sz w:val="20"/>
              </w:rPr>
              <w:t>преступлений</w:t>
            </w:r>
            <w:r w:rsidR="007C0C8F" w:rsidRPr="005C6F15">
              <w:rPr>
                <w:rFonts w:ascii="Arial" w:hAnsi="Arial" w:cs="Arial"/>
                <w:color w:val="000000"/>
                <w:sz w:val="20"/>
              </w:rPr>
              <w:t xml:space="preserve"> </w:t>
            </w:r>
            <w:r w:rsidRPr="005C6F15">
              <w:rPr>
                <w:rFonts w:ascii="Arial" w:hAnsi="Arial" w:cs="Arial"/>
                <w:color w:val="000000"/>
                <w:sz w:val="20"/>
              </w:rPr>
              <w:t>против</w:t>
            </w:r>
            <w:r w:rsidR="007C0C8F" w:rsidRPr="005C6F15">
              <w:rPr>
                <w:rFonts w:ascii="Arial" w:hAnsi="Arial" w:cs="Arial"/>
                <w:color w:val="000000"/>
                <w:sz w:val="20"/>
              </w:rPr>
              <w:t xml:space="preserve"> </w:t>
            </w:r>
            <w:r w:rsidRPr="005C6F15">
              <w:rPr>
                <w:rFonts w:ascii="Arial" w:hAnsi="Arial" w:cs="Arial"/>
                <w:color w:val="000000"/>
                <w:sz w:val="20"/>
              </w:rPr>
              <w:t>ли</w:t>
            </w:r>
            <w:r w:rsidRPr="005C6F15">
              <w:rPr>
                <w:rFonts w:ascii="Arial" w:hAnsi="Arial" w:cs="Arial"/>
                <w:color w:val="000000"/>
                <w:sz w:val="20"/>
              </w:rPr>
              <w:t>ч</w:t>
            </w:r>
            <w:r w:rsidRPr="005C6F15">
              <w:rPr>
                <w:rFonts w:ascii="Arial" w:hAnsi="Arial" w:cs="Arial"/>
                <w:color w:val="000000"/>
                <w:sz w:val="20"/>
              </w:rPr>
              <w:t>ности,</w:t>
            </w:r>
            <w:r w:rsidR="007C0C8F" w:rsidRPr="005C6F15">
              <w:rPr>
                <w:rFonts w:ascii="Arial" w:hAnsi="Arial" w:cs="Arial"/>
                <w:color w:val="000000"/>
                <w:sz w:val="20"/>
              </w:rPr>
              <w:t xml:space="preserve"> </w:t>
            </w:r>
            <w:r w:rsidRPr="005C6F15">
              <w:rPr>
                <w:rFonts w:ascii="Arial" w:hAnsi="Arial" w:cs="Arial"/>
                <w:color w:val="000000"/>
                <w:sz w:val="20"/>
              </w:rPr>
              <w:t>общества,</w:t>
            </w:r>
            <w:r w:rsidR="007C0C8F" w:rsidRPr="005C6F15">
              <w:rPr>
                <w:rFonts w:ascii="Arial" w:hAnsi="Arial" w:cs="Arial"/>
                <w:color w:val="000000"/>
                <w:sz w:val="20"/>
              </w:rPr>
              <w:t xml:space="preserve"> </w:t>
            </w:r>
            <w:r w:rsidRPr="005C6F15">
              <w:rPr>
                <w:rFonts w:ascii="Arial" w:hAnsi="Arial" w:cs="Arial"/>
                <w:color w:val="000000"/>
                <w:sz w:val="20"/>
              </w:rPr>
              <w:t>государства</w:t>
            </w: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Директор</w:t>
            </w:r>
            <w:r w:rsidR="007C0C8F" w:rsidRPr="005C6F15">
              <w:rPr>
                <w:rFonts w:ascii="Arial" w:hAnsi="Arial" w:cs="Arial"/>
                <w:color w:val="000000"/>
                <w:sz w:val="20"/>
              </w:rPr>
              <w:t xml:space="preserve"> </w:t>
            </w:r>
            <w:r w:rsidRPr="005C6F15">
              <w:rPr>
                <w:rFonts w:ascii="Arial" w:hAnsi="Arial" w:cs="Arial"/>
                <w:color w:val="000000"/>
                <w:sz w:val="20"/>
              </w:rPr>
              <w:t>школы,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w:t>
            </w:r>
            <w:r w:rsidRPr="005C6F15">
              <w:rPr>
                <w:rFonts w:ascii="Arial" w:hAnsi="Arial" w:cs="Arial"/>
                <w:color w:val="000000"/>
                <w:sz w:val="20"/>
              </w:rPr>
              <w:t>о</w:t>
            </w:r>
            <w:r w:rsidRPr="005C6F15">
              <w:rPr>
                <w:rFonts w:ascii="Arial" w:hAnsi="Arial" w:cs="Arial"/>
                <w:color w:val="000000"/>
                <w:sz w:val="20"/>
              </w:rPr>
              <w:t>ванию)</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работники</w:t>
            </w:r>
            <w:r w:rsidRPr="005C6F15">
              <w:rPr>
                <w:rFonts w:ascii="Arial" w:hAnsi="Arial" w:cs="Arial"/>
                <w:color w:val="000000"/>
                <w:sz w:val="20"/>
              </w:rPr>
              <w:t xml:space="preserve"> </w:t>
            </w:r>
            <w:r w:rsidR="005247B1" w:rsidRPr="005C6F15">
              <w:rPr>
                <w:rFonts w:ascii="Arial" w:hAnsi="Arial" w:cs="Arial"/>
                <w:color w:val="000000"/>
                <w:sz w:val="20"/>
              </w:rPr>
              <w:t>культуры</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с</w:t>
            </w:r>
            <w:r w:rsidR="005247B1" w:rsidRPr="005C6F15">
              <w:rPr>
                <w:rFonts w:ascii="Arial" w:hAnsi="Arial" w:cs="Arial"/>
                <w:color w:val="000000"/>
                <w:sz w:val="20"/>
              </w:rPr>
              <w:t>о</w:t>
            </w:r>
            <w:r w:rsidR="005247B1" w:rsidRPr="005C6F15">
              <w:rPr>
                <w:rFonts w:ascii="Arial" w:hAnsi="Arial" w:cs="Arial"/>
                <w:color w:val="000000"/>
                <w:sz w:val="20"/>
              </w:rPr>
              <w:t>гласованию)</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специалисты</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w:t>
            </w:r>
            <w:r w:rsidRPr="005C6F15">
              <w:rPr>
                <w:rFonts w:ascii="Arial" w:hAnsi="Arial" w:cs="Arial"/>
                <w:color w:val="000000"/>
                <w:sz w:val="20"/>
              </w:rPr>
              <w:t>е</w:t>
            </w:r>
            <w:r w:rsidRPr="005C6F15">
              <w:rPr>
                <w:rFonts w:ascii="Arial" w:hAnsi="Arial" w:cs="Arial"/>
                <w:color w:val="000000"/>
                <w:sz w:val="20"/>
              </w:rPr>
              <w:t>ления</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Ежегодно</w:t>
            </w:r>
          </w:p>
        </w:tc>
        <w:tc>
          <w:tcPr>
            <w:tcW w:w="752" w:type="pct"/>
            <w:vAlign w:val="center"/>
            <w:hideMark/>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Бюджет</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внесением</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бюджет</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4</w:t>
            </w:r>
          </w:p>
        </w:tc>
        <w:tc>
          <w:tcPr>
            <w:tcW w:w="2355"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Распространение</w:t>
            </w:r>
            <w:r w:rsidR="007C0C8F" w:rsidRPr="005C6F15">
              <w:rPr>
                <w:rFonts w:ascii="Arial" w:hAnsi="Arial" w:cs="Arial"/>
                <w:color w:val="000000"/>
                <w:sz w:val="20"/>
              </w:rPr>
              <w:t xml:space="preserve"> </w:t>
            </w:r>
            <w:r w:rsidRPr="005C6F15">
              <w:rPr>
                <w:rFonts w:ascii="Arial" w:hAnsi="Arial" w:cs="Arial"/>
                <w:color w:val="000000"/>
                <w:sz w:val="20"/>
              </w:rPr>
              <w:t>памяток,</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листовок</w:t>
            </w:r>
            <w:r w:rsidR="007C0C8F" w:rsidRPr="005C6F15">
              <w:rPr>
                <w:rFonts w:ascii="Arial" w:hAnsi="Arial" w:cs="Arial"/>
                <w:color w:val="000000"/>
                <w:sz w:val="20"/>
              </w:rPr>
              <w:t xml:space="preserve"> </w:t>
            </w:r>
            <w:r w:rsidRPr="005C6F15">
              <w:rPr>
                <w:rFonts w:ascii="Arial" w:hAnsi="Arial" w:cs="Arial"/>
                <w:color w:val="000000"/>
                <w:sz w:val="20"/>
              </w:rPr>
              <w:t>среди</w:t>
            </w:r>
            <w:r w:rsidR="007C0C8F" w:rsidRPr="005C6F15">
              <w:rPr>
                <w:rFonts w:ascii="Arial" w:hAnsi="Arial" w:cs="Arial"/>
                <w:color w:val="000000"/>
                <w:sz w:val="20"/>
              </w:rPr>
              <w:t xml:space="preserve"> </w:t>
            </w:r>
            <w:r w:rsidRPr="005C6F15">
              <w:rPr>
                <w:rFonts w:ascii="Arial" w:hAnsi="Arial" w:cs="Arial"/>
                <w:color w:val="000000"/>
                <w:sz w:val="20"/>
              </w:rPr>
              <w:t>населения,</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обеспечение</w:t>
            </w:r>
            <w:r w:rsidR="007C0C8F" w:rsidRPr="005C6F15">
              <w:rPr>
                <w:rFonts w:ascii="Arial" w:hAnsi="Arial" w:cs="Arial"/>
                <w:color w:val="000000"/>
                <w:sz w:val="20"/>
              </w:rPr>
              <w:t xml:space="preserve"> </w:t>
            </w:r>
            <w:r w:rsidRPr="005C6F15">
              <w:rPr>
                <w:rFonts w:ascii="Arial" w:hAnsi="Arial" w:cs="Arial"/>
                <w:color w:val="000000"/>
                <w:sz w:val="20"/>
              </w:rPr>
              <w:t>наглядной</w:t>
            </w:r>
            <w:r w:rsidR="007C0C8F" w:rsidRPr="005C6F15">
              <w:rPr>
                <w:rFonts w:ascii="Arial" w:hAnsi="Arial" w:cs="Arial"/>
                <w:color w:val="000000"/>
                <w:sz w:val="20"/>
              </w:rPr>
              <w:t xml:space="preserve"> </w:t>
            </w:r>
            <w:r w:rsidRPr="005C6F15">
              <w:rPr>
                <w:rFonts w:ascii="Arial" w:hAnsi="Arial" w:cs="Arial"/>
                <w:color w:val="000000"/>
                <w:sz w:val="20"/>
              </w:rPr>
              <w:t>агитацией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учреждениях</w:t>
            </w:r>
            <w:r w:rsidR="007C0C8F" w:rsidRPr="005C6F15">
              <w:rPr>
                <w:rFonts w:ascii="Arial" w:hAnsi="Arial" w:cs="Arial"/>
                <w:color w:val="000000"/>
                <w:sz w:val="20"/>
              </w:rPr>
              <w:t xml:space="preserve"> </w:t>
            </w:r>
            <w:r w:rsidRPr="005C6F15">
              <w:rPr>
                <w:rFonts w:ascii="Arial" w:hAnsi="Arial" w:cs="Arial"/>
                <w:color w:val="000000"/>
                <w:sz w:val="20"/>
              </w:rPr>
              <w:t>социальной</w:t>
            </w:r>
            <w:r w:rsidR="007C0C8F" w:rsidRPr="005C6F15">
              <w:rPr>
                <w:rFonts w:ascii="Arial" w:hAnsi="Arial" w:cs="Arial"/>
                <w:color w:val="000000"/>
                <w:sz w:val="20"/>
              </w:rPr>
              <w:t xml:space="preserve"> </w:t>
            </w:r>
            <w:r w:rsidRPr="005C6F15">
              <w:rPr>
                <w:rFonts w:ascii="Arial" w:hAnsi="Arial" w:cs="Arial"/>
                <w:color w:val="000000"/>
                <w:sz w:val="20"/>
              </w:rPr>
              <w:t>сферы</w:t>
            </w:r>
          </w:p>
        </w:tc>
        <w:tc>
          <w:tcPr>
            <w:tcW w:w="979" w:type="pct"/>
            <w:vAlign w:val="center"/>
            <w:hideMark/>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Работники</w:t>
            </w:r>
            <w:r w:rsidRPr="005C6F15">
              <w:rPr>
                <w:rFonts w:ascii="Arial" w:hAnsi="Arial" w:cs="Arial"/>
                <w:color w:val="000000"/>
                <w:sz w:val="20"/>
              </w:rPr>
              <w:t xml:space="preserve"> </w:t>
            </w:r>
            <w:r w:rsidR="005247B1" w:rsidRPr="005C6F15">
              <w:rPr>
                <w:rFonts w:ascii="Arial" w:hAnsi="Arial" w:cs="Arial"/>
                <w:color w:val="000000"/>
                <w:sz w:val="20"/>
              </w:rPr>
              <w:t>культуры,</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с</w:t>
            </w:r>
            <w:r w:rsidR="005247B1" w:rsidRPr="005C6F15">
              <w:rPr>
                <w:rFonts w:ascii="Arial" w:hAnsi="Arial" w:cs="Arial"/>
                <w:color w:val="000000"/>
                <w:sz w:val="20"/>
              </w:rPr>
              <w:t>о</w:t>
            </w:r>
            <w:r w:rsidR="005247B1" w:rsidRPr="005C6F15">
              <w:rPr>
                <w:rFonts w:ascii="Arial" w:hAnsi="Arial" w:cs="Arial"/>
                <w:color w:val="000000"/>
                <w:sz w:val="20"/>
              </w:rPr>
              <w:t>гласованию)</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специалисты</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w:t>
            </w:r>
            <w:r w:rsidRPr="005C6F15">
              <w:rPr>
                <w:rFonts w:ascii="Arial" w:hAnsi="Arial" w:cs="Arial"/>
                <w:color w:val="000000"/>
                <w:sz w:val="20"/>
              </w:rPr>
              <w:t>е</w:t>
            </w:r>
            <w:r w:rsidRPr="005C6F15">
              <w:rPr>
                <w:rFonts w:ascii="Arial" w:hAnsi="Arial" w:cs="Arial"/>
                <w:color w:val="000000"/>
                <w:sz w:val="20"/>
              </w:rPr>
              <w:t>ления</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Ежеквартально</w:t>
            </w:r>
          </w:p>
        </w:tc>
        <w:tc>
          <w:tcPr>
            <w:tcW w:w="752" w:type="pct"/>
            <w:vAlign w:val="center"/>
            <w:hideMark/>
          </w:tcPr>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Бюджет</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внесением</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бюджет</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5</w:t>
            </w:r>
          </w:p>
        </w:tc>
        <w:tc>
          <w:tcPr>
            <w:tcW w:w="2355"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рейдов</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обеспечению</w:t>
            </w:r>
            <w:r w:rsidR="007C0C8F" w:rsidRPr="005C6F15">
              <w:rPr>
                <w:rFonts w:ascii="Arial" w:hAnsi="Arial" w:cs="Arial"/>
                <w:color w:val="000000"/>
                <w:sz w:val="20"/>
              </w:rPr>
              <w:t xml:space="preserve"> </w:t>
            </w:r>
            <w:r w:rsidRPr="005C6F15">
              <w:rPr>
                <w:rFonts w:ascii="Arial" w:hAnsi="Arial" w:cs="Arial"/>
                <w:color w:val="000000"/>
                <w:sz w:val="20"/>
              </w:rPr>
              <w:t>правопорядка</w:t>
            </w:r>
            <w:r w:rsidR="007C0C8F" w:rsidRPr="005C6F15">
              <w:rPr>
                <w:rFonts w:ascii="Arial" w:hAnsi="Arial" w:cs="Arial"/>
                <w:color w:val="000000"/>
                <w:sz w:val="20"/>
              </w:rPr>
              <w:t xml:space="preserve"> </w:t>
            </w:r>
            <w:r w:rsidRPr="005C6F15">
              <w:rPr>
                <w:rFonts w:ascii="Arial" w:hAnsi="Arial" w:cs="Arial"/>
                <w:color w:val="000000"/>
                <w:sz w:val="20"/>
              </w:rPr>
              <w:t>и</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местах</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массового</w:t>
            </w:r>
            <w:r w:rsidR="007C0C8F" w:rsidRPr="005C6F15">
              <w:rPr>
                <w:rFonts w:ascii="Arial" w:hAnsi="Arial" w:cs="Arial"/>
                <w:color w:val="000000"/>
                <w:sz w:val="20"/>
              </w:rPr>
              <w:t xml:space="preserve"> </w:t>
            </w:r>
            <w:r w:rsidRPr="005C6F15">
              <w:rPr>
                <w:rFonts w:ascii="Arial" w:hAnsi="Arial" w:cs="Arial"/>
                <w:color w:val="000000"/>
                <w:sz w:val="20"/>
              </w:rPr>
              <w:t>отдыха</w:t>
            </w:r>
          </w:p>
          <w:p w:rsidR="005247B1" w:rsidRPr="005C6F15" w:rsidRDefault="007C0C8F" w:rsidP="005F053D">
            <w:pPr>
              <w:jc w:val="center"/>
              <w:rPr>
                <w:rFonts w:ascii="Arial" w:hAnsi="Arial" w:cs="Arial"/>
                <w:color w:val="000000"/>
                <w:sz w:val="20"/>
              </w:rPr>
            </w:pPr>
            <w:r w:rsidRPr="005C6F15">
              <w:rPr>
                <w:rFonts w:ascii="Arial" w:hAnsi="Arial" w:cs="Arial"/>
                <w:color w:val="000000"/>
                <w:sz w:val="20"/>
              </w:rPr>
              <w:t xml:space="preserve"> </w:t>
            </w: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Постоянно,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период</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мер</w:t>
            </w:r>
            <w:r w:rsidRPr="005C6F15">
              <w:rPr>
                <w:rFonts w:ascii="Arial" w:hAnsi="Arial" w:cs="Arial"/>
                <w:color w:val="000000"/>
                <w:sz w:val="20"/>
              </w:rPr>
              <w:t>о</w:t>
            </w:r>
            <w:r w:rsidRPr="005C6F15">
              <w:rPr>
                <w:rFonts w:ascii="Arial" w:hAnsi="Arial" w:cs="Arial"/>
                <w:color w:val="000000"/>
                <w:sz w:val="20"/>
              </w:rPr>
              <w:t>приятия</w:t>
            </w:r>
          </w:p>
        </w:tc>
        <w:tc>
          <w:tcPr>
            <w:tcW w:w="75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внесением</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6</w:t>
            </w:r>
          </w:p>
        </w:tc>
        <w:tc>
          <w:tcPr>
            <w:tcW w:w="235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Разработка</w:t>
            </w:r>
            <w:r w:rsidR="007C0C8F" w:rsidRPr="005C6F15">
              <w:rPr>
                <w:rFonts w:ascii="Arial" w:hAnsi="Arial" w:cs="Arial"/>
                <w:color w:val="000000"/>
                <w:sz w:val="20"/>
              </w:rPr>
              <w:t xml:space="preserve"> </w:t>
            </w:r>
            <w:r w:rsidRPr="005C6F15">
              <w:rPr>
                <w:rFonts w:ascii="Arial" w:hAnsi="Arial" w:cs="Arial"/>
                <w:color w:val="000000"/>
                <w:sz w:val="20"/>
              </w:rPr>
              <w:t>плана</w:t>
            </w:r>
            <w:r w:rsidR="007C0C8F" w:rsidRPr="005C6F15">
              <w:rPr>
                <w:rFonts w:ascii="Arial" w:hAnsi="Arial" w:cs="Arial"/>
                <w:color w:val="000000"/>
                <w:sz w:val="20"/>
              </w:rPr>
              <w:t xml:space="preserve"> </w:t>
            </w:r>
            <w:r w:rsidRPr="005C6F15">
              <w:rPr>
                <w:rFonts w:ascii="Arial" w:hAnsi="Arial" w:cs="Arial"/>
                <w:color w:val="000000"/>
                <w:sz w:val="20"/>
              </w:rPr>
              <w:t>профилактических</w:t>
            </w:r>
            <w:r w:rsidR="007C0C8F" w:rsidRPr="005C6F15">
              <w:rPr>
                <w:rFonts w:ascii="Arial" w:hAnsi="Arial" w:cs="Arial"/>
                <w:color w:val="000000"/>
                <w:sz w:val="20"/>
              </w:rPr>
              <w:t xml:space="preserve"> </w:t>
            </w:r>
            <w:r w:rsidRPr="005C6F15">
              <w:rPr>
                <w:rFonts w:ascii="Arial" w:hAnsi="Arial" w:cs="Arial"/>
                <w:color w:val="000000"/>
                <w:sz w:val="20"/>
              </w:rPr>
              <w:t>мер,</w:t>
            </w:r>
            <w:r w:rsidR="007C0C8F" w:rsidRPr="005C6F15">
              <w:rPr>
                <w:rFonts w:ascii="Arial" w:hAnsi="Arial" w:cs="Arial"/>
                <w:color w:val="000000"/>
                <w:sz w:val="20"/>
              </w:rPr>
              <w:t xml:space="preserve"> </w:t>
            </w:r>
            <w:r w:rsidRPr="005C6F15">
              <w:rPr>
                <w:rFonts w:ascii="Arial" w:hAnsi="Arial" w:cs="Arial"/>
                <w:color w:val="000000"/>
                <w:sz w:val="20"/>
              </w:rPr>
              <w:t>направленных</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предупрежд</w:t>
            </w:r>
            <w:r w:rsidRPr="005C6F15">
              <w:rPr>
                <w:rFonts w:ascii="Arial" w:hAnsi="Arial" w:cs="Arial"/>
                <w:color w:val="000000"/>
                <w:sz w:val="20"/>
              </w:rPr>
              <w:t>е</w:t>
            </w:r>
            <w:r w:rsidRPr="005C6F15">
              <w:rPr>
                <w:rFonts w:ascii="Arial" w:hAnsi="Arial" w:cs="Arial"/>
                <w:color w:val="000000"/>
                <w:sz w:val="20"/>
              </w:rPr>
              <w:t>ние</w:t>
            </w:r>
            <w:r w:rsidR="007C0C8F" w:rsidRPr="005C6F15">
              <w:rPr>
                <w:rFonts w:ascii="Arial" w:hAnsi="Arial" w:cs="Arial"/>
                <w:color w:val="000000"/>
                <w:sz w:val="20"/>
              </w:rPr>
              <w:t xml:space="preserve"> </w:t>
            </w:r>
            <w:r w:rsidRPr="005C6F15">
              <w:rPr>
                <w:rFonts w:ascii="Arial" w:hAnsi="Arial" w:cs="Arial"/>
                <w:color w:val="000000"/>
                <w:sz w:val="20"/>
              </w:rPr>
              <w:t>экстремистской</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том</w:t>
            </w:r>
            <w:r w:rsidR="007C0C8F" w:rsidRPr="005C6F15">
              <w:rPr>
                <w:rFonts w:ascii="Arial" w:hAnsi="Arial" w:cs="Arial"/>
                <w:color w:val="000000"/>
                <w:sz w:val="20"/>
              </w:rPr>
              <w:t xml:space="preserve"> </w:t>
            </w:r>
            <w:r w:rsidRPr="005C6F15">
              <w:rPr>
                <w:rFonts w:ascii="Arial" w:hAnsi="Arial" w:cs="Arial"/>
                <w:color w:val="000000"/>
                <w:sz w:val="20"/>
              </w:rPr>
              <w:t>числе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выявление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последу</w:t>
            </w:r>
            <w:r w:rsidRPr="005C6F15">
              <w:rPr>
                <w:rFonts w:ascii="Arial" w:hAnsi="Arial" w:cs="Arial"/>
                <w:color w:val="000000"/>
                <w:sz w:val="20"/>
              </w:rPr>
              <w:t>ю</w:t>
            </w:r>
            <w:r w:rsidRPr="005C6F15">
              <w:rPr>
                <w:rFonts w:ascii="Arial" w:hAnsi="Arial" w:cs="Arial"/>
                <w:color w:val="000000"/>
                <w:sz w:val="20"/>
              </w:rPr>
              <w:t>щее</w:t>
            </w:r>
            <w:r w:rsidR="007C0C8F" w:rsidRPr="005C6F15">
              <w:rPr>
                <w:rFonts w:ascii="Arial" w:hAnsi="Arial" w:cs="Arial"/>
                <w:color w:val="000000"/>
                <w:sz w:val="20"/>
              </w:rPr>
              <w:t xml:space="preserve"> </w:t>
            </w:r>
            <w:r w:rsidRPr="005C6F15">
              <w:rPr>
                <w:rFonts w:ascii="Arial" w:hAnsi="Arial" w:cs="Arial"/>
                <w:color w:val="000000"/>
                <w:sz w:val="20"/>
              </w:rPr>
              <w:t>устранение</w:t>
            </w:r>
            <w:r w:rsidR="007C0C8F" w:rsidRPr="005C6F15">
              <w:rPr>
                <w:rFonts w:ascii="Arial" w:hAnsi="Arial" w:cs="Arial"/>
                <w:color w:val="000000"/>
                <w:sz w:val="20"/>
              </w:rPr>
              <w:t xml:space="preserve"> </w:t>
            </w:r>
            <w:r w:rsidRPr="005C6F15">
              <w:rPr>
                <w:rFonts w:ascii="Arial" w:hAnsi="Arial" w:cs="Arial"/>
                <w:color w:val="000000"/>
                <w:sz w:val="20"/>
              </w:rPr>
              <w:t>причин</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условий,</w:t>
            </w:r>
            <w:r w:rsidR="007C0C8F" w:rsidRPr="005C6F15">
              <w:rPr>
                <w:rFonts w:ascii="Arial" w:hAnsi="Arial" w:cs="Arial"/>
                <w:color w:val="000000"/>
                <w:sz w:val="20"/>
              </w:rPr>
              <w:t xml:space="preserve"> </w:t>
            </w:r>
            <w:r w:rsidRPr="005C6F15">
              <w:rPr>
                <w:rFonts w:ascii="Arial" w:hAnsi="Arial" w:cs="Arial"/>
                <w:color w:val="000000"/>
                <w:sz w:val="20"/>
              </w:rPr>
              <w:t>способствующих</w:t>
            </w:r>
            <w:r w:rsidR="007C0C8F" w:rsidRPr="005C6F15">
              <w:rPr>
                <w:rFonts w:ascii="Arial" w:hAnsi="Arial" w:cs="Arial"/>
                <w:color w:val="000000"/>
                <w:sz w:val="20"/>
              </w:rPr>
              <w:t xml:space="preserve"> </w:t>
            </w:r>
            <w:r w:rsidRPr="005C6F15">
              <w:rPr>
                <w:rFonts w:ascii="Arial" w:hAnsi="Arial" w:cs="Arial"/>
                <w:color w:val="000000"/>
                <w:sz w:val="20"/>
              </w:rPr>
              <w:t>осуществлению</w:t>
            </w:r>
            <w:r w:rsidR="007C0C8F" w:rsidRPr="005C6F15">
              <w:rPr>
                <w:rFonts w:ascii="Arial" w:hAnsi="Arial" w:cs="Arial"/>
                <w:color w:val="000000"/>
                <w:sz w:val="20"/>
              </w:rPr>
              <w:t xml:space="preserve"> </w:t>
            </w:r>
            <w:r w:rsidRPr="005C6F15">
              <w:rPr>
                <w:rFonts w:ascii="Arial" w:hAnsi="Arial" w:cs="Arial"/>
                <w:color w:val="000000"/>
                <w:sz w:val="20"/>
              </w:rPr>
              <w:t>эк</w:t>
            </w:r>
            <w:r w:rsidRPr="005C6F15">
              <w:rPr>
                <w:rFonts w:ascii="Arial" w:hAnsi="Arial" w:cs="Arial"/>
                <w:color w:val="000000"/>
                <w:sz w:val="20"/>
              </w:rPr>
              <w:t>с</w:t>
            </w:r>
            <w:r w:rsidRPr="005C6F15">
              <w:rPr>
                <w:rFonts w:ascii="Arial" w:hAnsi="Arial" w:cs="Arial"/>
                <w:color w:val="000000"/>
                <w:sz w:val="20"/>
              </w:rPr>
              <w:t>тремистской</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территории</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w:t>
            </w:r>
            <w:r w:rsidRPr="005C6F15">
              <w:rPr>
                <w:rFonts w:ascii="Arial" w:hAnsi="Arial" w:cs="Arial"/>
                <w:color w:val="000000"/>
                <w:sz w:val="20"/>
              </w:rPr>
              <w:t>е</w:t>
            </w:r>
            <w:r w:rsidRPr="005C6F15">
              <w:rPr>
                <w:rFonts w:ascii="Arial" w:hAnsi="Arial" w:cs="Arial"/>
                <w:color w:val="000000"/>
                <w:sz w:val="20"/>
              </w:rPr>
              <w:t>ния.</w:t>
            </w: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специалисты</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w:t>
            </w:r>
            <w:r w:rsidRPr="005C6F15">
              <w:rPr>
                <w:rFonts w:ascii="Arial" w:hAnsi="Arial" w:cs="Arial"/>
                <w:color w:val="000000"/>
                <w:sz w:val="20"/>
              </w:rPr>
              <w:t>е</w:t>
            </w:r>
            <w:r w:rsidRPr="005C6F15">
              <w:rPr>
                <w:rFonts w:ascii="Arial" w:hAnsi="Arial" w:cs="Arial"/>
                <w:color w:val="000000"/>
                <w:sz w:val="20"/>
              </w:rPr>
              <w:t>ления</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Ежегодно</w:t>
            </w:r>
          </w:p>
        </w:tc>
        <w:tc>
          <w:tcPr>
            <w:tcW w:w="75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внесением</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p>
        </w:tc>
      </w:tr>
      <w:tr w:rsidR="005247B1" w:rsidRPr="005C6F15" w:rsidTr="005F053D">
        <w:trPr>
          <w:cantSplit/>
          <w:tblCellSpacing w:w="15" w:type="dxa"/>
        </w:trPr>
        <w:tc>
          <w:tcPr>
            <w:tcW w:w="4975" w:type="pct"/>
            <w:gridSpan w:val="5"/>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II.</w:t>
            </w:r>
            <w:r w:rsidR="007C0C8F" w:rsidRPr="005C6F15">
              <w:rPr>
                <w:rFonts w:ascii="Arial" w:hAnsi="Arial" w:cs="Arial"/>
                <w:color w:val="000000"/>
                <w:sz w:val="20"/>
              </w:rPr>
              <w:t xml:space="preserve"> </w:t>
            </w:r>
            <w:r w:rsidRPr="005C6F15">
              <w:rPr>
                <w:rFonts w:ascii="Arial" w:hAnsi="Arial" w:cs="Arial"/>
                <w:color w:val="000000"/>
                <w:sz w:val="20"/>
              </w:rPr>
              <w:t>Организационно-технические</w:t>
            </w:r>
            <w:r w:rsidR="007C0C8F" w:rsidRPr="005C6F15">
              <w:rPr>
                <w:rFonts w:ascii="Arial" w:hAnsi="Arial" w:cs="Arial"/>
                <w:color w:val="000000"/>
                <w:sz w:val="20"/>
              </w:rPr>
              <w:t xml:space="preserve"> </w:t>
            </w:r>
            <w:r w:rsidRPr="005C6F15">
              <w:rPr>
                <w:rFonts w:ascii="Arial" w:hAnsi="Arial" w:cs="Arial"/>
                <w:color w:val="000000"/>
                <w:sz w:val="20"/>
              </w:rPr>
              <w:t>мероприятия</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1</w:t>
            </w:r>
          </w:p>
        </w:tc>
        <w:tc>
          <w:tcPr>
            <w:tcW w:w="2355"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учебных</w:t>
            </w:r>
            <w:r w:rsidR="007C0C8F" w:rsidRPr="005C6F15">
              <w:rPr>
                <w:rFonts w:ascii="Arial" w:hAnsi="Arial" w:cs="Arial"/>
                <w:color w:val="000000"/>
                <w:sz w:val="20"/>
              </w:rPr>
              <w:t xml:space="preserve"> </w:t>
            </w:r>
            <w:r w:rsidRPr="005C6F15">
              <w:rPr>
                <w:rFonts w:ascii="Arial" w:hAnsi="Arial" w:cs="Arial"/>
                <w:color w:val="000000"/>
                <w:sz w:val="20"/>
              </w:rPr>
              <w:t>тренировок</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персоналом</w:t>
            </w:r>
            <w:r w:rsidR="007C0C8F" w:rsidRPr="005C6F15">
              <w:rPr>
                <w:rFonts w:ascii="Arial" w:hAnsi="Arial" w:cs="Arial"/>
                <w:color w:val="000000"/>
                <w:sz w:val="20"/>
              </w:rPr>
              <w:t xml:space="preserve"> </w:t>
            </w:r>
            <w:r w:rsidRPr="005C6F15">
              <w:rPr>
                <w:rFonts w:ascii="Arial" w:hAnsi="Arial" w:cs="Arial"/>
                <w:color w:val="000000"/>
                <w:sz w:val="20"/>
              </w:rPr>
              <w:t>учреждений</w:t>
            </w:r>
            <w:r w:rsidR="007C0C8F" w:rsidRPr="005C6F15">
              <w:rPr>
                <w:rFonts w:ascii="Arial" w:hAnsi="Arial" w:cs="Arial"/>
                <w:color w:val="000000"/>
                <w:sz w:val="20"/>
              </w:rPr>
              <w:t xml:space="preserve"> </w:t>
            </w:r>
            <w:r w:rsidRPr="005C6F15">
              <w:rPr>
                <w:rFonts w:ascii="Arial" w:hAnsi="Arial" w:cs="Arial"/>
                <w:color w:val="000000"/>
                <w:sz w:val="20"/>
              </w:rPr>
              <w:t>культуры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населением</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вопросам</w:t>
            </w:r>
            <w:r w:rsidR="007C0C8F" w:rsidRPr="005C6F15">
              <w:rPr>
                <w:rFonts w:ascii="Arial" w:hAnsi="Arial" w:cs="Arial"/>
                <w:color w:val="000000"/>
                <w:sz w:val="20"/>
              </w:rPr>
              <w:t xml:space="preserve"> </w:t>
            </w:r>
            <w:r w:rsidRPr="005C6F15">
              <w:rPr>
                <w:rFonts w:ascii="Arial" w:hAnsi="Arial" w:cs="Arial"/>
                <w:color w:val="000000"/>
                <w:sz w:val="20"/>
              </w:rPr>
              <w:t>предупреждения</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террористических</w:t>
            </w:r>
            <w:r w:rsidR="007C0C8F" w:rsidRPr="005C6F15">
              <w:rPr>
                <w:rFonts w:ascii="Arial" w:hAnsi="Arial" w:cs="Arial"/>
                <w:color w:val="000000"/>
                <w:sz w:val="20"/>
              </w:rPr>
              <w:t xml:space="preserve"> </w:t>
            </w:r>
            <w:r w:rsidRPr="005C6F15">
              <w:rPr>
                <w:rFonts w:ascii="Arial" w:hAnsi="Arial" w:cs="Arial"/>
                <w:color w:val="000000"/>
                <w:sz w:val="20"/>
              </w:rPr>
              <w:t>актов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правилам</w:t>
            </w:r>
            <w:r w:rsidR="007C0C8F" w:rsidRPr="005C6F15">
              <w:rPr>
                <w:rFonts w:ascii="Arial" w:hAnsi="Arial" w:cs="Arial"/>
                <w:color w:val="000000"/>
                <w:sz w:val="20"/>
              </w:rPr>
              <w:t xml:space="preserve"> </w:t>
            </w:r>
            <w:r w:rsidRPr="005C6F15">
              <w:rPr>
                <w:rFonts w:ascii="Arial" w:hAnsi="Arial" w:cs="Arial"/>
                <w:color w:val="000000"/>
                <w:sz w:val="20"/>
              </w:rPr>
              <w:t>поведения</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возникновении</w:t>
            </w: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Приволжского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директор</w:t>
            </w:r>
            <w:r w:rsidR="007C0C8F" w:rsidRPr="005C6F15">
              <w:rPr>
                <w:rFonts w:ascii="Arial" w:hAnsi="Arial" w:cs="Arial"/>
                <w:color w:val="000000"/>
                <w:sz w:val="20"/>
              </w:rPr>
              <w:t xml:space="preserve"> </w:t>
            </w:r>
            <w:r w:rsidRPr="005C6F15">
              <w:rPr>
                <w:rFonts w:ascii="Arial" w:hAnsi="Arial" w:cs="Arial"/>
                <w:color w:val="000000"/>
                <w:sz w:val="20"/>
              </w:rPr>
              <w:t>Дубо</w:t>
            </w:r>
            <w:r w:rsidRPr="005C6F15">
              <w:rPr>
                <w:rFonts w:ascii="Arial" w:hAnsi="Arial" w:cs="Arial"/>
                <w:color w:val="000000"/>
                <w:sz w:val="20"/>
              </w:rPr>
              <w:t>в</w:t>
            </w:r>
            <w:r w:rsidRPr="005C6F15">
              <w:rPr>
                <w:rFonts w:ascii="Arial" w:hAnsi="Arial" w:cs="Arial"/>
                <w:color w:val="000000"/>
                <w:sz w:val="20"/>
              </w:rPr>
              <w:t>ского</w:t>
            </w:r>
            <w:r w:rsidR="007C0C8F" w:rsidRPr="005C6F15">
              <w:rPr>
                <w:rFonts w:ascii="Arial" w:hAnsi="Arial" w:cs="Arial"/>
                <w:color w:val="000000"/>
                <w:sz w:val="20"/>
              </w:rPr>
              <w:t xml:space="preserve"> </w:t>
            </w:r>
            <w:r w:rsidRPr="005C6F15">
              <w:rPr>
                <w:rFonts w:ascii="Arial" w:hAnsi="Arial" w:cs="Arial"/>
                <w:color w:val="000000"/>
                <w:sz w:val="20"/>
              </w:rPr>
              <w:t>ЦСДК</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согласованию)</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Ежегодно</w:t>
            </w:r>
          </w:p>
        </w:tc>
        <w:tc>
          <w:tcPr>
            <w:tcW w:w="75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внесением</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2</w:t>
            </w:r>
          </w:p>
        </w:tc>
        <w:tc>
          <w:tcPr>
            <w:tcW w:w="2355" w:type="pct"/>
            <w:vAlign w:val="center"/>
            <w:hideMark/>
          </w:tcPr>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proofErr w:type="gramStart"/>
            <w:r w:rsidRPr="005C6F15">
              <w:rPr>
                <w:rFonts w:ascii="Arial" w:hAnsi="Arial" w:cs="Arial"/>
                <w:color w:val="000000"/>
                <w:sz w:val="20"/>
              </w:rPr>
              <w:t>комплексных</w:t>
            </w:r>
            <w:proofErr w:type="gramEnd"/>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обследований</w:t>
            </w:r>
            <w:r w:rsidR="007C0C8F" w:rsidRPr="005C6F15">
              <w:rPr>
                <w:rFonts w:ascii="Arial" w:hAnsi="Arial" w:cs="Arial"/>
                <w:color w:val="000000"/>
                <w:sz w:val="20"/>
              </w:rPr>
              <w:t xml:space="preserve"> </w:t>
            </w:r>
            <w:r w:rsidRPr="005C6F15">
              <w:rPr>
                <w:rFonts w:ascii="Arial" w:hAnsi="Arial" w:cs="Arial"/>
                <w:color w:val="000000"/>
                <w:sz w:val="20"/>
              </w:rPr>
              <w:t>потенциально</w:t>
            </w:r>
            <w:r w:rsidR="007C0C8F" w:rsidRPr="005C6F15">
              <w:rPr>
                <w:rFonts w:ascii="Arial" w:hAnsi="Arial" w:cs="Arial"/>
                <w:color w:val="000000"/>
                <w:sz w:val="20"/>
              </w:rPr>
              <w:t xml:space="preserve"> </w:t>
            </w:r>
            <w:r w:rsidRPr="005C6F15">
              <w:rPr>
                <w:rFonts w:ascii="Arial" w:hAnsi="Arial" w:cs="Arial"/>
                <w:color w:val="000000"/>
                <w:sz w:val="20"/>
              </w:rPr>
              <w:t>опасных</w:t>
            </w:r>
            <w:r w:rsidR="007C0C8F" w:rsidRPr="005C6F15">
              <w:rPr>
                <w:rFonts w:ascii="Arial" w:hAnsi="Arial" w:cs="Arial"/>
                <w:color w:val="000000"/>
                <w:sz w:val="20"/>
              </w:rPr>
              <w:t xml:space="preserve"> </w:t>
            </w:r>
            <w:r w:rsidRPr="005C6F15">
              <w:rPr>
                <w:rFonts w:ascii="Arial" w:hAnsi="Arial" w:cs="Arial"/>
                <w:color w:val="000000"/>
                <w:sz w:val="20"/>
              </w:rPr>
              <w:t>объектов,</w:t>
            </w:r>
            <w:r w:rsidR="007C0C8F" w:rsidRPr="005C6F15">
              <w:rPr>
                <w:rFonts w:ascii="Arial" w:hAnsi="Arial" w:cs="Arial"/>
                <w:color w:val="000000"/>
                <w:sz w:val="20"/>
              </w:rPr>
              <w:t xml:space="preserve"> </w:t>
            </w:r>
            <w:r w:rsidRPr="005C6F15">
              <w:rPr>
                <w:rFonts w:ascii="Arial" w:hAnsi="Arial" w:cs="Arial"/>
                <w:color w:val="000000"/>
                <w:sz w:val="20"/>
              </w:rPr>
              <w:t>соцкультбыта,</w:t>
            </w:r>
            <w:r w:rsidR="007C0C8F" w:rsidRPr="005C6F15">
              <w:rPr>
                <w:rFonts w:ascii="Arial" w:hAnsi="Arial" w:cs="Arial"/>
                <w:color w:val="000000"/>
                <w:sz w:val="20"/>
              </w:rPr>
              <w:t xml:space="preserve"> </w:t>
            </w:r>
            <w:r w:rsidRPr="005C6F15">
              <w:rPr>
                <w:rFonts w:ascii="Arial" w:hAnsi="Arial" w:cs="Arial"/>
                <w:color w:val="000000"/>
                <w:sz w:val="20"/>
              </w:rPr>
              <w:t>пустующих</w:t>
            </w:r>
          </w:p>
          <w:p w:rsidR="005247B1" w:rsidRPr="005C6F15" w:rsidRDefault="005247B1" w:rsidP="005F053D">
            <w:pPr>
              <w:contextualSpacing/>
              <w:jc w:val="center"/>
              <w:rPr>
                <w:rFonts w:ascii="Arial" w:hAnsi="Arial" w:cs="Arial"/>
                <w:color w:val="000000"/>
                <w:sz w:val="20"/>
              </w:rPr>
            </w:pPr>
            <w:r w:rsidRPr="005C6F15">
              <w:rPr>
                <w:rFonts w:ascii="Arial" w:hAnsi="Arial" w:cs="Arial"/>
                <w:color w:val="000000"/>
                <w:sz w:val="20"/>
              </w:rPr>
              <w:t>домов</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территории</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5247B1" w:rsidP="005F053D">
            <w:pPr>
              <w:contextualSpacing/>
              <w:jc w:val="center"/>
              <w:rPr>
                <w:rFonts w:ascii="Arial" w:hAnsi="Arial" w:cs="Arial"/>
                <w:color w:val="000000"/>
                <w:sz w:val="20"/>
              </w:rPr>
            </w:pP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Ежеквартально</w:t>
            </w:r>
          </w:p>
        </w:tc>
        <w:tc>
          <w:tcPr>
            <w:tcW w:w="75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внесением</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p>
        </w:tc>
      </w:tr>
      <w:tr w:rsidR="005247B1" w:rsidRPr="005C6F15" w:rsidTr="005F053D">
        <w:trPr>
          <w:cantSplit/>
          <w:tblCellSpacing w:w="15" w:type="dxa"/>
        </w:trPr>
        <w:tc>
          <w:tcPr>
            <w:tcW w:w="134"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3</w:t>
            </w:r>
          </w:p>
        </w:tc>
        <w:tc>
          <w:tcPr>
            <w:tcW w:w="235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z w:val="20"/>
              </w:rPr>
              <w:t xml:space="preserve"> </w:t>
            </w:r>
            <w:r w:rsidRPr="005C6F15">
              <w:rPr>
                <w:rFonts w:ascii="Arial" w:hAnsi="Arial" w:cs="Arial"/>
                <w:color w:val="000000"/>
                <w:sz w:val="20"/>
              </w:rPr>
              <w:t>социологических</w:t>
            </w:r>
            <w:r w:rsidR="007C0C8F" w:rsidRPr="005C6F15">
              <w:rPr>
                <w:rFonts w:ascii="Arial" w:hAnsi="Arial" w:cs="Arial"/>
                <w:color w:val="000000"/>
                <w:sz w:val="20"/>
              </w:rPr>
              <w:t xml:space="preserve"> </w:t>
            </w:r>
            <w:r w:rsidRPr="005C6F15">
              <w:rPr>
                <w:rFonts w:ascii="Arial" w:hAnsi="Arial" w:cs="Arial"/>
                <w:color w:val="000000"/>
                <w:sz w:val="20"/>
              </w:rPr>
              <w:t>опросов</w:t>
            </w:r>
            <w:r w:rsidR="007C0C8F" w:rsidRPr="005C6F15">
              <w:rPr>
                <w:rFonts w:ascii="Arial" w:hAnsi="Arial" w:cs="Arial"/>
                <w:color w:val="000000"/>
                <w:sz w:val="20"/>
              </w:rPr>
              <w:t xml:space="preserve"> </w:t>
            </w:r>
            <w:r w:rsidRPr="005C6F15">
              <w:rPr>
                <w:rFonts w:ascii="Arial" w:hAnsi="Arial" w:cs="Arial"/>
                <w:color w:val="000000"/>
                <w:sz w:val="20"/>
              </w:rPr>
              <w:t>среди</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предмет</w:t>
            </w:r>
            <w:r w:rsidR="007C0C8F" w:rsidRPr="005C6F15">
              <w:rPr>
                <w:rFonts w:ascii="Arial" w:hAnsi="Arial" w:cs="Arial"/>
                <w:color w:val="000000"/>
                <w:sz w:val="20"/>
              </w:rPr>
              <w:t xml:space="preserve"> </w:t>
            </w:r>
            <w:r w:rsidRPr="005C6F15">
              <w:rPr>
                <w:rFonts w:ascii="Arial" w:hAnsi="Arial" w:cs="Arial"/>
                <w:color w:val="000000"/>
                <w:sz w:val="20"/>
              </w:rPr>
              <w:t>выя</w:t>
            </w:r>
            <w:r w:rsidRPr="005C6F15">
              <w:rPr>
                <w:rFonts w:ascii="Arial" w:hAnsi="Arial" w:cs="Arial"/>
                <w:color w:val="000000"/>
                <w:sz w:val="20"/>
              </w:rPr>
              <w:t>в</w:t>
            </w:r>
            <w:r w:rsidRPr="005C6F15">
              <w:rPr>
                <w:rFonts w:ascii="Arial" w:hAnsi="Arial" w:cs="Arial"/>
                <w:color w:val="000000"/>
                <w:sz w:val="20"/>
              </w:rPr>
              <w:t>ления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обнаружения</w:t>
            </w:r>
            <w:r w:rsidR="007C0C8F" w:rsidRPr="005C6F15">
              <w:rPr>
                <w:rFonts w:ascii="Arial" w:hAnsi="Arial" w:cs="Arial"/>
                <w:color w:val="000000"/>
                <w:sz w:val="20"/>
              </w:rPr>
              <w:t xml:space="preserve"> </w:t>
            </w:r>
            <w:r w:rsidRPr="005C6F15">
              <w:rPr>
                <w:rFonts w:ascii="Arial" w:hAnsi="Arial" w:cs="Arial"/>
                <w:color w:val="000000"/>
                <w:sz w:val="20"/>
              </w:rPr>
              <w:t>степени</w:t>
            </w:r>
            <w:r w:rsidR="007C0C8F" w:rsidRPr="005C6F15">
              <w:rPr>
                <w:rFonts w:ascii="Arial" w:hAnsi="Arial" w:cs="Arial"/>
                <w:color w:val="000000"/>
                <w:sz w:val="20"/>
              </w:rPr>
              <w:t xml:space="preserve"> </w:t>
            </w:r>
            <w:r w:rsidRPr="005C6F15">
              <w:rPr>
                <w:rFonts w:ascii="Arial" w:hAnsi="Arial" w:cs="Arial"/>
                <w:color w:val="000000"/>
                <w:sz w:val="20"/>
              </w:rPr>
              <w:t>распространения</w:t>
            </w:r>
            <w:r w:rsidR="007C0C8F" w:rsidRPr="005C6F15">
              <w:rPr>
                <w:rFonts w:ascii="Arial" w:hAnsi="Arial" w:cs="Arial"/>
                <w:color w:val="000000"/>
                <w:sz w:val="20"/>
              </w:rPr>
              <w:t xml:space="preserve"> </w:t>
            </w:r>
            <w:r w:rsidRPr="005C6F15">
              <w:rPr>
                <w:rFonts w:ascii="Arial" w:hAnsi="Arial" w:cs="Arial"/>
                <w:color w:val="000000"/>
                <w:sz w:val="20"/>
              </w:rPr>
              <w:t>экстремистских</w:t>
            </w:r>
            <w:r w:rsidR="007C0C8F" w:rsidRPr="005C6F15">
              <w:rPr>
                <w:rFonts w:ascii="Arial" w:hAnsi="Arial" w:cs="Arial"/>
                <w:color w:val="000000"/>
                <w:sz w:val="20"/>
              </w:rPr>
              <w:t xml:space="preserve"> </w:t>
            </w:r>
            <w:r w:rsidRPr="005C6F15">
              <w:rPr>
                <w:rFonts w:ascii="Arial" w:hAnsi="Arial" w:cs="Arial"/>
                <w:color w:val="000000"/>
                <w:sz w:val="20"/>
              </w:rPr>
              <w:t>идей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н</w:t>
            </w:r>
            <w:r w:rsidRPr="005C6F15">
              <w:rPr>
                <w:rFonts w:ascii="Arial" w:hAnsi="Arial" w:cs="Arial"/>
                <w:color w:val="000000"/>
                <w:sz w:val="20"/>
              </w:rPr>
              <w:t>а</w:t>
            </w:r>
            <w:r w:rsidRPr="005C6F15">
              <w:rPr>
                <w:rFonts w:ascii="Arial" w:hAnsi="Arial" w:cs="Arial"/>
                <w:color w:val="000000"/>
                <w:sz w:val="20"/>
              </w:rPr>
              <w:t>строений.</w:t>
            </w:r>
          </w:p>
        </w:tc>
        <w:tc>
          <w:tcPr>
            <w:tcW w:w="979"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специалисты</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Приволжского</w:t>
            </w:r>
            <w:proofErr w:type="gramEnd"/>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w:t>
            </w:r>
            <w:r w:rsidRPr="005C6F15">
              <w:rPr>
                <w:rFonts w:ascii="Arial" w:hAnsi="Arial" w:cs="Arial"/>
                <w:color w:val="000000"/>
                <w:sz w:val="20"/>
              </w:rPr>
              <w:t>е</w:t>
            </w:r>
            <w:r w:rsidRPr="005C6F15">
              <w:rPr>
                <w:rFonts w:ascii="Arial" w:hAnsi="Arial" w:cs="Arial"/>
                <w:color w:val="000000"/>
                <w:sz w:val="20"/>
              </w:rPr>
              <w:t>ления</w:t>
            </w:r>
          </w:p>
        </w:tc>
        <w:tc>
          <w:tcPr>
            <w:tcW w:w="705"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Ежегодно</w:t>
            </w:r>
          </w:p>
        </w:tc>
        <w:tc>
          <w:tcPr>
            <w:tcW w:w="752" w:type="pct"/>
            <w:vAlign w:val="center"/>
            <w:hideMark/>
          </w:tcPr>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Бюджет</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внесением</w:t>
            </w:r>
            <w:r w:rsidR="007C0C8F" w:rsidRPr="005C6F15">
              <w:rPr>
                <w:rFonts w:ascii="Arial" w:hAnsi="Arial" w:cs="Arial"/>
                <w:color w:val="000000"/>
                <w:sz w:val="20"/>
              </w:rPr>
              <w:t xml:space="preserve"> </w:t>
            </w:r>
            <w:r w:rsidRPr="005C6F15">
              <w:rPr>
                <w:rFonts w:ascii="Arial" w:hAnsi="Arial" w:cs="Arial"/>
                <w:color w:val="000000"/>
                <w:sz w:val="20"/>
              </w:rPr>
              <w:t>изменений</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бюджет</w:t>
            </w:r>
          </w:p>
        </w:tc>
      </w:tr>
    </w:tbl>
    <w:p w:rsidR="005247B1" w:rsidRDefault="005247B1" w:rsidP="005C6F15">
      <w:pPr>
        <w:rPr>
          <w:rFonts w:ascii="Arial" w:hAnsi="Arial" w:cs="Arial"/>
          <w:color w:val="000000"/>
          <w:sz w:val="20"/>
        </w:rPr>
      </w:pPr>
    </w:p>
    <w:p w:rsidR="00C31C96" w:rsidRPr="005C6F15" w:rsidRDefault="00C31C96" w:rsidP="005C6F15">
      <w:pPr>
        <w:rPr>
          <w:rFonts w:ascii="Arial" w:hAnsi="Arial" w:cs="Arial"/>
          <w:color w:val="000000"/>
          <w:sz w:val="20"/>
        </w:rPr>
      </w:pPr>
    </w:p>
    <w:tbl>
      <w:tblPr>
        <w:tblW w:w="5000" w:type="pct"/>
        <w:tblLook w:val="04A0"/>
      </w:tblPr>
      <w:tblGrid>
        <w:gridCol w:w="6427"/>
        <w:gridCol w:w="2319"/>
        <w:gridCol w:w="6609"/>
      </w:tblGrid>
      <w:tr w:rsidR="005247B1" w:rsidRPr="005C6F15" w:rsidTr="005F053D">
        <w:trPr>
          <w:cantSplit/>
        </w:trPr>
        <w:tc>
          <w:tcPr>
            <w:tcW w:w="2093" w:type="pct"/>
            <w:vAlign w:val="center"/>
            <w:hideMark/>
          </w:tcPr>
          <w:p w:rsidR="005247B1" w:rsidRPr="005C6F15" w:rsidRDefault="005247B1" w:rsidP="005F053D">
            <w:pPr>
              <w:pStyle w:val="aff6"/>
              <w:jc w:val="center"/>
              <w:rPr>
                <w:rFonts w:ascii="Arial" w:hAnsi="Arial" w:cs="Arial"/>
                <w:noProof/>
                <w:color w:val="000000"/>
                <w:sz w:val="20"/>
              </w:rPr>
            </w:pPr>
            <w:r w:rsidRPr="005C6F15">
              <w:rPr>
                <w:rFonts w:ascii="Arial" w:hAnsi="Arial" w:cs="Arial"/>
                <w:noProof/>
                <w:color w:val="000000"/>
                <w:sz w:val="20"/>
              </w:rPr>
              <w:t>Ч</w:t>
            </w:r>
            <w:r w:rsidR="005C6F15" w:rsidRPr="005C6F15">
              <w:rPr>
                <w:rFonts w:ascii="Arial" w:hAnsi="Arial" w:cs="Arial"/>
                <w:noProof/>
                <w:color w:val="000000"/>
                <w:sz w:val="20"/>
              </w:rPr>
              <w:t>Ă</w:t>
            </w:r>
            <w:r w:rsidRPr="005C6F15">
              <w:rPr>
                <w:rFonts w:ascii="Arial" w:hAnsi="Arial" w:cs="Arial"/>
                <w:noProof/>
                <w:color w:val="000000"/>
                <w:sz w:val="20"/>
              </w:rPr>
              <w:t>ВАШ</w:t>
            </w:r>
            <w:r w:rsidR="007C0C8F" w:rsidRPr="005C6F15">
              <w:rPr>
                <w:rFonts w:ascii="Arial" w:hAnsi="Arial" w:cs="Arial"/>
                <w:noProof/>
                <w:color w:val="000000"/>
                <w:sz w:val="20"/>
              </w:rPr>
              <w:t xml:space="preserve"> </w:t>
            </w:r>
            <w:r w:rsidRPr="005C6F15">
              <w:rPr>
                <w:rFonts w:ascii="Arial" w:hAnsi="Arial" w:cs="Arial"/>
                <w:noProof/>
                <w:color w:val="000000"/>
                <w:sz w:val="20"/>
              </w:rPr>
              <w:t>РЕСПУБЛИКИ</w:t>
            </w:r>
          </w:p>
          <w:p w:rsidR="005247B1" w:rsidRPr="005C6F15" w:rsidRDefault="005247B1" w:rsidP="005F053D">
            <w:pPr>
              <w:pStyle w:val="aff6"/>
              <w:jc w:val="center"/>
              <w:rPr>
                <w:rFonts w:ascii="Arial" w:hAnsi="Arial" w:cs="Arial"/>
                <w:color w:val="000000"/>
                <w:sz w:val="20"/>
              </w:rPr>
            </w:pPr>
            <w:r w:rsidRPr="005C6F15">
              <w:rPr>
                <w:rFonts w:ascii="Arial" w:hAnsi="Arial" w:cs="Arial"/>
                <w:caps/>
                <w:color w:val="000000"/>
                <w:sz w:val="20"/>
              </w:rPr>
              <w:t>С</w:t>
            </w:r>
            <w:r w:rsidR="005C6F15" w:rsidRPr="005C6F15">
              <w:rPr>
                <w:rFonts w:ascii="Arial" w:hAnsi="Arial" w:cs="Arial"/>
                <w:caps/>
                <w:color w:val="000000"/>
                <w:sz w:val="20"/>
              </w:rPr>
              <w:t>Ĕ</w:t>
            </w:r>
            <w:r w:rsidRPr="005C6F15">
              <w:rPr>
                <w:rFonts w:ascii="Arial" w:hAnsi="Arial" w:cs="Arial"/>
                <w:caps/>
                <w:color w:val="000000"/>
                <w:sz w:val="20"/>
              </w:rPr>
              <w:t>нт</w:t>
            </w:r>
            <w:r w:rsidR="005C6F15" w:rsidRPr="005C6F15">
              <w:rPr>
                <w:rFonts w:ascii="Arial" w:hAnsi="Arial" w:cs="Arial"/>
                <w:caps/>
                <w:color w:val="000000"/>
                <w:sz w:val="20"/>
              </w:rPr>
              <w:t>Ĕ</w:t>
            </w:r>
            <w:r w:rsidRPr="005C6F15">
              <w:rPr>
                <w:rFonts w:ascii="Arial" w:hAnsi="Arial" w:cs="Arial"/>
                <w:caps/>
                <w:color w:val="000000"/>
                <w:sz w:val="20"/>
              </w:rPr>
              <w:t>рв</w:t>
            </w:r>
            <w:r w:rsidR="005C6F15" w:rsidRPr="005C6F15">
              <w:rPr>
                <w:rFonts w:ascii="Arial" w:hAnsi="Arial" w:cs="Arial"/>
                <w:caps/>
                <w:color w:val="000000"/>
                <w:sz w:val="20"/>
              </w:rPr>
              <w:t>Ă</w:t>
            </w:r>
            <w:r w:rsidRPr="005C6F15">
              <w:rPr>
                <w:rFonts w:ascii="Arial" w:hAnsi="Arial" w:cs="Arial"/>
                <w:caps/>
                <w:color w:val="000000"/>
                <w:sz w:val="20"/>
              </w:rPr>
              <w:t>рри</w:t>
            </w:r>
            <w:r w:rsidR="007C0C8F" w:rsidRPr="005C6F15">
              <w:rPr>
                <w:rFonts w:ascii="Arial" w:hAnsi="Arial" w:cs="Arial"/>
                <w:noProof/>
                <w:color w:val="000000"/>
                <w:sz w:val="20"/>
              </w:rPr>
              <w:t xml:space="preserve"> </w:t>
            </w:r>
            <w:r w:rsidRPr="005C6F15">
              <w:rPr>
                <w:rFonts w:ascii="Arial" w:hAnsi="Arial" w:cs="Arial"/>
                <w:noProof/>
                <w:color w:val="000000"/>
                <w:sz w:val="20"/>
              </w:rPr>
              <w:t>РАЙОНĚ</w:t>
            </w:r>
          </w:p>
          <w:p w:rsidR="005247B1" w:rsidRPr="005C6F15" w:rsidRDefault="005247B1" w:rsidP="005F053D">
            <w:pPr>
              <w:pStyle w:val="aff6"/>
              <w:jc w:val="center"/>
              <w:rPr>
                <w:rFonts w:ascii="Arial" w:hAnsi="Arial" w:cs="Arial"/>
                <w:noProof/>
                <w:color w:val="000000"/>
                <w:sz w:val="20"/>
              </w:rPr>
            </w:pPr>
            <w:r w:rsidRPr="005C6F15">
              <w:rPr>
                <w:rFonts w:ascii="Arial" w:hAnsi="Arial" w:cs="Arial"/>
                <w:noProof/>
                <w:color w:val="000000"/>
                <w:sz w:val="20"/>
              </w:rPr>
              <w:t>ХУРАКАССИ</w:t>
            </w:r>
            <w:r w:rsidR="007C0C8F" w:rsidRPr="005C6F15">
              <w:rPr>
                <w:rFonts w:ascii="Arial" w:hAnsi="Arial" w:cs="Arial"/>
                <w:noProof/>
                <w:color w:val="000000"/>
                <w:sz w:val="20"/>
              </w:rPr>
              <w:t xml:space="preserve"> </w:t>
            </w:r>
            <w:r w:rsidRPr="005C6F15">
              <w:rPr>
                <w:rFonts w:ascii="Arial" w:hAnsi="Arial" w:cs="Arial"/>
                <w:noProof/>
                <w:color w:val="000000"/>
                <w:sz w:val="20"/>
              </w:rPr>
              <w:t>ПОСЕЛЕНИЙĚН</w:t>
            </w:r>
          </w:p>
          <w:p w:rsidR="001B0E28" w:rsidRPr="005C6F15" w:rsidRDefault="005247B1" w:rsidP="005F053D">
            <w:pPr>
              <w:pStyle w:val="aff6"/>
              <w:jc w:val="center"/>
              <w:rPr>
                <w:rStyle w:val="af6"/>
                <w:rFonts w:ascii="Arial" w:hAnsi="Arial" w:cs="Arial"/>
                <w:b w:val="0"/>
                <w:color w:val="000000"/>
                <w:sz w:val="20"/>
              </w:rPr>
            </w:pPr>
            <w:r w:rsidRPr="005C6F15">
              <w:rPr>
                <w:rFonts w:ascii="Arial" w:hAnsi="Arial" w:cs="Arial"/>
                <w:noProof/>
                <w:color w:val="000000"/>
                <w:sz w:val="20"/>
              </w:rPr>
              <w:t>ЯЛ</w:t>
            </w:r>
            <w:r w:rsidR="007C0C8F" w:rsidRPr="005C6F15">
              <w:rPr>
                <w:rFonts w:ascii="Arial" w:hAnsi="Arial" w:cs="Arial"/>
                <w:noProof/>
                <w:color w:val="000000"/>
                <w:sz w:val="20"/>
              </w:rPr>
              <w:t xml:space="preserve"> </w:t>
            </w:r>
            <w:r w:rsidRPr="005C6F15">
              <w:rPr>
                <w:rFonts w:ascii="Arial" w:hAnsi="Arial" w:cs="Arial"/>
                <w:noProof/>
                <w:color w:val="000000"/>
                <w:sz w:val="20"/>
              </w:rPr>
              <w:t>ХУТЛ</w:t>
            </w:r>
            <w:r w:rsidR="005C6F15" w:rsidRPr="005C6F15">
              <w:rPr>
                <w:rFonts w:ascii="Arial" w:hAnsi="Arial" w:cs="Arial"/>
                <w:noProof/>
                <w:color w:val="000000"/>
                <w:sz w:val="20"/>
              </w:rPr>
              <w:t>Ă</w:t>
            </w:r>
            <w:r w:rsidRPr="005C6F15">
              <w:rPr>
                <w:rFonts w:ascii="Arial" w:hAnsi="Arial" w:cs="Arial"/>
                <w:noProof/>
                <w:color w:val="000000"/>
                <w:sz w:val="20"/>
              </w:rPr>
              <w:t>ХĚ</w:t>
            </w:r>
          </w:p>
          <w:p w:rsidR="001B0E28" w:rsidRPr="005C6F15" w:rsidRDefault="005247B1" w:rsidP="005F053D">
            <w:pPr>
              <w:pStyle w:val="aff6"/>
              <w:jc w:val="center"/>
              <w:rPr>
                <w:rFonts w:ascii="Arial" w:hAnsi="Arial" w:cs="Arial"/>
                <w:color w:val="000000"/>
                <w:sz w:val="20"/>
              </w:rPr>
            </w:pPr>
            <w:r w:rsidRPr="005C6F15">
              <w:rPr>
                <w:rStyle w:val="af6"/>
                <w:rFonts w:ascii="Arial" w:hAnsi="Arial" w:cs="Arial"/>
                <w:noProof/>
                <w:color w:val="000000"/>
                <w:sz w:val="20"/>
              </w:rPr>
              <w:t>ЙЫШ</w:t>
            </w:r>
            <w:r w:rsidR="005C6F15" w:rsidRPr="005C6F15">
              <w:rPr>
                <w:rStyle w:val="af6"/>
                <w:rFonts w:ascii="Arial" w:hAnsi="Arial" w:cs="Arial"/>
                <w:noProof/>
                <w:color w:val="000000"/>
                <w:sz w:val="20"/>
              </w:rPr>
              <w:t>Ă</w:t>
            </w:r>
            <w:r w:rsidRPr="005C6F15">
              <w:rPr>
                <w:rStyle w:val="af6"/>
                <w:rFonts w:ascii="Arial" w:hAnsi="Arial" w:cs="Arial"/>
                <w:noProof/>
                <w:color w:val="000000"/>
                <w:sz w:val="20"/>
              </w:rPr>
              <w:t>НУ</w:t>
            </w:r>
          </w:p>
          <w:p w:rsidR="005247B1" w:rsidRPr="005C6F15" w:rsidRDefault="005247B1" w:rsidP="005F053D">
            <w:pPr>
              <w:pStyle w:val="aff6"/>
              <w:jc w:val="center"/>
              <w:rPr>
                <w:rFonts w:ascii="Arial" w:hAnsi="Arial" w:cs="Arial"/>
                <w:b/>
                <w:noProof/>
                <w:color w:val="000000"/>
                <w:sz w:val="20"/>
              </w:rPr>
            </w:pPr>
            <w:r w:rsidRPr="005C6F15">
              <w:rPr>
                <w:rFonts w:ascii="Arial" w:hAnsi="Arial" w:cs="Arial"/>
                <w:b/>
                <w:noProof/>
                <w:color w:val="000000"/>
                <w:sz w:val="20"/>
              </w:rPr>
              <w:t>24</w:t>
            </w:r>
            <w:r w:rsidR="007C0C8F" w:rsidRPr="005C6F15">
              <w:rPr>
                <w:rFonts w:ascii="Arial" w:hAnsi="Arial" w:cs="Arial"/>
                <w:b/>
                <w:noProof/>
                <w:color w:val="000000"/>
                <w:sz w:val="20"/>
              </w:rPr>
              <w:t xml:space="preserve"> </w:t>
            </w:r>
            <w:r w:rsidRPr="005C6F15">
              <w:rPr>
                <w:rFonts w:ascii="Arial" w:hAnsi="Arial" w:cs="Arial"/>
                <w:b/>
                <w:noProof/>
                <w:color w:val="000000"/>
                <w:sz w:val="20"/>
              </w:rPr>
              <w:t>нарӑс</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ҫ</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9</w:t>
            </w:r>
          </w:p>
          <w:p w:rsidR="005247B1" w:rsidRPr="005C6F15" w:rsidRDefault="005247B1" w:rsidP="005F053D">
            <w:pPr>
              <w:pStyle w:val="aff6"/>
              <w:jc w:val="center"/>
              <w:rPr>
                <w:rFonts w:ascii="Arial" w:hAnsi="Arial" w:cs="Arial"/>
                <w:color w:val="000000"/>
                <w:sz w:val="20"/>
              </w:rPr>
            </w:pPr>
            <w:r w:rsidRPr="005C6F15">
              <w:rPr>
                <w:rFonts w:ascii="Arial" w:hAnsi="Arial" w:cs="Arial"/>
                <w:noProof/>
                <w:color w:val="000000"/>
                <w:sz w:val="20"/>
              </w:rPr>
              <w:t>Хуракасси</w:t>
            </w:r>
            <w:r w:rsidR="007C0C8F" w:rsidRPr="005C6F15">
              <w:rPr>
                <w:rFonts w:ascii="Arial" w:hAnsi="Arial" w:cs="Arial"/>
                <w:noProof/>
                <w:color w:val="000000"/>
                <w:sz w:val="20"/>
              </w:rPr>
              <w:t xml:space="preserve"> </w:t>
            </w:r>
            <w:r w:rsidRPr="005C6F15">
              <w:rPr>
                <w:rFonts w:ascii="Arial" w:hAnsi="Arial" w:cs="Arial"/>
                <w:noProof/>
                <w:color w:val="000000"/>
                <w:sz w:val="20"/>
              </w:rPr>
              <w:t>ял</w:t>
            </w:r>
            <w:r w:rsidR="005C6F15" w:rsidRPr="005C6F15">
              <w:rPr>
                <w:rFonts w:ascii="Arial" w:hAnsi="Arial" w:cs="Arial"/>
                <w:noProof/>
                <w:color w:val="000000"/>
                <w:sz w:val="20"/>
              </w:rPr>
              <w:t>ĕ</w:t>
            </w:r>
          </w:p>
        </w:tc>
        <w:tc>
          <w:tcPr>
            <w:tcW w:w="755" w:type="pct"/>
            <w:vAlign w:val="center"/>
            <w:hideMark/>
          </w:tcPr>
          <w:p w:rsidR="001B0E28" w:rsidRPr="005C6F15" w:rsidRDefault="005247B1" w:rsidP="005F053D">
            <w:pPr>
              <w:pStyle w:val="aff6"/>
              <w:jc w:val="center"/>
              <w:rPr>
                <w:rFonts w:ascii="Arial" w:hAnsi="Arial" w:cs="Arial"/>
                <w:color w:val="000000"/>
                <w:sz w:val="20"/>
              </w:rPr>
            </w:pPr>
            <w:r w:rsidRPr="005C6F15">
              <w:rPr>
                <w:rFonts w:ascii="Arial" w:hAnsi="Arial" w:cs="Arial"/>
                <w:i/>
                <w:noProof/>
                <w:color w:val="000000"/>
                <w:sz w:val="20"/>
                <w:lang w:eastAsia="ru-RU"/>
              </w:rPr>
              <w:drawing>
                <wp:inline distT="0" distB="0" distL="0" distR="0">
                  <wp:extent cx="762000" cy="6762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762000" cy="676275"/>
                          </a:xfrm>
                          <a:prstGeom prst="rect">
                            <a:avLst/>
                          </a:prstGeom>
                          <a:noFill/>
                          <a:ln w="9525">
                            <a:noFill/>
                            <a:miter lim="800000"/>
                            <a:headEnd/>
                            <a:tailEnd/>
                          </a:ln>
                        </pic:spPr>
                      </pic:pic>
                    </a:graphicData>
                  </a:graphic>
                </wp:inline>
              </w:drawing>
            </w:r>
          </w:p>
          <w:p w:rsidR="005247B1" w:rsidRPr="005C6F15" w:rsidRDefault="005247B1" w:rsidP="005F053D">
            <w:pPr>
              <w:jc w:val="center"/>
              <w:rPr>
                <w:rFonts w:ascii="Arial" w:hAnsi="Arial" w:cs="Arial"/>
                <w:color w:val="000000"/>
                <w:sz w:val="20"/>
              </w:rPr>
            </w:pPr>
          </w:p>
        </w:tc>
        <w:tc>
          <w:tcPr>
            <w:tcW w:w="2151" w:type="pct"/>
            <w:vAlign w:val="center"/>
            <w:hideMark/>
          </w:tcPr>
          <w:p w:rsidR="005247B1" w:rsidRPr="005C6F15" w:rsidRDefault="005247B1" w:rsidP="005F053D">
            <w:pPr>
              <w:pStyle w:val="aff6"/>
              <w:jc w:val="center"/>
              <w:rPr>
                <w:rFonts w:ascii="Arial" w:hAnsi="Arial" w:cs="Arial"/>
                <w:noProof/>
                <w:color w:val="000000"/>
                <w:sz w:val="20"/>
              </w:rPr>
            </w:pPr>
            <w:r w:rsidRPr="005C6F15">
              <w:rPr>
                <w:rFonts w:ascii="Arial" w:hAnsi="Arial" w:cs="Arial"/>
                <w:noProof/>
                <w:color w:val="000000"/>
                <w:sz w:val="20"/>
              </w:rPr>
              <w:t>ЧУВАШСКАЯ</w:t>
            </w:r>
            <w:r w:rsidR="007C0C8F" w:rsidRPr="005C6F15">
              <w:rPr>
                <w:rFonts w:ascii="Arial" w:hAnsi="Arial" w:cs="Arial"/>
                <w:noProof/>
                <w:color w:val="000000"/>
                <w:sz w:val="20"/>
              </w:rPr>
              <w:t xml:space="preserve"> </w:t>
            </w:r>
            <w:r w:rsidRPr="005C6F15">
              <w:rPr>
                <w:rFonts w:ascii="Arial" w:hAnsi="Arial" w:cs="Arial"/>
                <w:noProof/>
                <w:color w:val="000000"/>
                <w:sz w:val="20"/>
              </w:rPr>
              <w:t>РЕСПУБЛИКА</w:t>
            </w:r>
          </w:p>
          <w:p w:rsidR="005247B1" w:rsidRPr="005C6F15" w:rsidRDefault="005247B1" w:rsidP="005F053D">
            <w:pPr>
              <w:pStyle w:val="aff6"/>
              <w:jc w:val="center"/>
              <w:rPr>
                <w:rFonts w:ascii="Arial" w:hAnsi="Arial" w:cs="Arial"/>
                <w:color w:val="000000"/>
                <w:sz w:val="20"/>
              </w:rPr>
            </w:pPr>
            <w:r w:rsidRPr="005C6F15">
              <w:rPr>
                <w:rFonts w:ascii="Arial" w:hAnsi="Arial" w:cs="Arial"/>
                <w:noProof/>
                <w:color w:val="000000"/>
                <w:sz w:val="20"/>
              </w:rPr>
              <w:t>МАРИИНСКО-ПОСАДСКИЙ</w:t>
            </w:r>
            <w:r w:rsidR="007C0C8F" w:rsidRPr="005C6F15">
              <w:rPr>
                <w:rFonts w:ascii="Arial" w:hAnsi="Arial" w:cs="Arial"/>
                <w:noProof/>
                <w:color w:val="000000"/>
                <w:sz w:val="20"/>
              </w:rPr>
              <w:t xml:space="preserve"> </w:t>
            </w:r>
            <w:r w:rsidRPr="005C6F15">
              <w:rPr>
                <w:rFonts w:ascii="Arial" w:hAnsi="Arial" w:cs="Arial"/>
                <w:noProof/>
                <w:color w:val="000000"/>
                <w:sz w:val="20"/>
              </w:rPr>
              <w:t>РАЙОН</w:t>
            </w:r>
          </w:p>
          <w:p w:rsidR="005247B1" w:rsidRPr="005C6F15" w:rsidRDefault="005247B1" w:rsidP="005F053D">
            <w:pPr>
              <w:pStyle w:val="aff6"/>
              <w:jc w:val="center"/>
              <w:rPr>
                <w:rFonts w:ascii="Arial" w:hAnsi="Arial" w:cs="Arial"/>
                <w:noProof/>
                <w:color w:val="000000"/>
                <w:sz w:val="20"/>
              </w:rPr>
            </w:pPr>
            <w:r w:rsidRPr="005C6F15">
              <w:rPr>
                <w:rFonts w:ascii="Arial" w:hAnsi="Arial" w:cs="Arial"/>
                <w:noProof/>
                <w:color w:val="000000"/>
                <w:sz w:val="20"/>
              </w:rPr>
              <w:t>АДМИНИСТРАЦИЯ</w:t>
            </w:r>
          </w:p>
          <w:p w:rsidR="001B0E28" w:rsidRPr="005C6F15" w:rsidRDefault="005247B1" w:rsidP="005F053D">
            <w:pPr>
              <w:pStyle w:val="aff6"/>
              <w:jc w:val="center"/>
              <w:rPr>
                <w:rFonts w:ascii="Arial" w:hAnsi="Arial" w:cs="Arial"/>
                <w:noProof/>
                <w:color w:val="000000"/>
                <w:sz w:val="20"/>
              </w:rPr>
            </w:pPr>
            <w:r w:rsidRPr="005C6F15">
              <w:rPr>
                <w:rFonts w:ascii="Arial" w:hAnsi="Arial" w:cs="Arial"/>
                <w:noProof/>
                <w:color w:val="000000"/>
                <w:sz w:val="20"/>
              </w:rPr>
              <w:t>ЭЛЬБАРУСОВСКОГО</w:t>
            </w:r>
            <w:r w:rsidR="007C0C8F" w:rsidRPr="005C6F15">
              <w:rPr>
                <w:rFonts w:ascii="Arial" w:hAnsi="Arial" w:cs="Arial"/>
                <w:noProof/>
                <w:color w:val="000000"/>
                <w:sz w:val="20"/>
              </w:rPr>
              <w:t xml:space="preserve"> </w:t>
            </w:r>
            <w:r w:rsidRPr="005C6F15">
              <w:rPr>
                <w:rFonts w:ascii="Arial" w:hAnsi="Arial" w:cs="Arial"/>
                <w:noProof/>
                <w:color w:val="000000"/>
                <w:sz w:val="20"/>
              </w:rPr>
              <w:t>СЕЛЬСКОГО</w:t>
            </w:r>
            <w:r w:rsidR="007C0C8F" w:rsidRPr="005C6F15">
              <w:rPr>
                <w:rFonts w:ascii="Arial" w:hAnsi="Arial" w:cs="Arial"/>
                <w:noProof/>
                <w:color w:val="000000"/>
                <w:sz w:val="20"/>
              </w:rPr>
              <w:t xml:space="preserve"> </w:t>
            </w:r>
            <w:r w:rsidRPr="005C6F15">
              <w:rPr>
                <w:rFonts w:ascii="Arial" w:hAnsi="Arial" w:cs="Arial"/>
                <w:noProof/>
                <w:color w:val="000000"/>
                <w:sz w:val="20"/>
              </w:rPr>
              <w:t>ПОСЕЛЕНИЯ</w:t>
            </w:r>
          </w:p>
          <w:p w:rsidR="001B0E28" w:rsidRPr="005C6F15" w:rsidRDefault="005247B1" w:rsidP="005F053D">
            <w:pPr>
              <w:pStyle w:val="aff6"/>
              <w:jc w:val="center"/>
              <w:rPr>
                <w:rFonts w:ascii="Arial" w:hAnsi="Arial" w:cs="Arial"/>
                <w:b/>
                <w:color w:val="000000"/>
                <w:sz w:val="20"/>
              </w:rPr>
            </w:pPr>
            <w:r w:rsidRPr="005C6F15">
              <w:rPr>
                <w:rFonts w:ascii="Arial" w:hAnsi="Arial" w:cs="Arial"/>
                <w:b/>
                <w:color w:val="000000"/>
                <w:sz w:val="20"/>
              </w:rPr>
              <w:t>ПОСТАНОВЛЕНИЕ</w:t>
            </w:r>
          </w:p>
          <w:p w:rsidR="005247B1" w:rsidRPr="005C6F15" w:rsidRDefault="005247B1" w:rsidP="005F053D">
            <w:pPr>
              <w:pStyle w:val="aff6"/>
              <w:tabs>
                <w:tab w:val="left" w:pos="513"/>
                <w:tab w:val="center" w:pos="1957"/>
              </w:tabs>
              <w:jc w:val="center"/>
              <w:rPr>
                <w:rFonts w:ascii="Arial" w:hAnsi="Arial" w:cs="Arial"/>
                <w:b/>
                <w:noProof/>
                <w:color w:val="000000"/>
                <w:sz w:val="20"/>
              </w:rPr>
            </w:pPr>
            <w:r w:rsidRPr="005C6F15">
              <w:rPr>
                <w:rFonts w:ascii="Arial" w:hAnsi="Arial" w:cs="Arial"/>
                <w:b/>
                <w:noProof/>
                <w:color w:val="000000"/>
                <w:sz w:val="20"/>
              </w:rPr>
              <w:t>24</w:t>
            </w:r>
            <w:r w:rsidR="007C0C8F" w:rsidRPr="005C6F15">
              <w:rPr>
                <w:rFonts w:ascii="Arial" w:hAnsi="Arial" w:cs="Arial"/>
                <w:b/>
                <w:noProof/>
                <w:color w:val="000000"/>
                <w:sz w:val="20"/>
              </w:rPr>
              <w:t xml:space="preserve"> </w:t>
            </w:r>
            <w:r w:rsidRPr="005C6F15">
              <w:rPr>
                <w:rFonts w:ascii="Arial" w:hAnsi="Arial" w:cs="Arial"/>
                <w:b/>
                <w:noProof/>
                <w:color w:val="000000"/>
                <w:sz w:val="20"/>
              </w:rPr>
              <w:t>февраля</w:t>
            </w:r>
            <w:r w:rsidR="007C0C8F" w:rsidRPr="005C6F15">
              <w:rPr>
                <w:rFonts w:ascii="Arial" w:hAnsi="Arial" w:cs="Arial"/>
                <w:b/>
                <w:noProof/>
                <w:color w:val="000000"/>
                <w:sz w:val="20"/>
              </w:rPr>
              <w:t xml:space="preserve"> </w:t>
            </w:r>
            <w:r w:rsidRPr="005C6F15">
              <w:rPr>
                <w:rFonts w:ascii="Arial" w:hAnsi="Arial" w:cs="Arial"/>
                <w:b/>
                <w:noProof/>
                <w:color w:val="000000"/>
                <w:sz w:val="20"/>
              </w:rPr>
              <w:t>2021</w:t>
            </w:r>
            <w:r w:rsidR="007C0C8F" w:rsidRPr="005C6F15">
              <w:rPr>
                <w:rFonts w:ascii="Arial" w:hAnsi="Arial" w:cs="Arial"/>
                <w:b/>
                <w:noProof/>
                <w:color w:val="000000"/>
                <w:sz w:val="20"/>
              </w:rPr>
              <w:t xml:space="preserve"> </w:t>
            </w:r>
            <w:r w:rsidRPr="005C6F15">
              <w:rPr>
                <w:rFonts w:ascii="Arial" w:hAnsi="Arial" w:cs="Arial"/>
                <w:b/>
                <w:noProof/>
                <w:color w:val="000000"/>
                <w:sz w:val="20"/>
              </w:rPr>
              <w:t>№</w:t>
            </w:r>
            <w:r w:rsidR="007C0C8F" w:rsidRPr="005C6F15">
              <w:rPr>
                <w:rFonts w:ascii="Arial" w:hAnsi="Arial" w:cs="Arial"/>
                <w:b/>
                <w:noProof/>
                <w:color w:val="000000"/>
                <w:sz w:val="20"/>
              </w:rPr>
              <w:t xml:space="preserve"> </w:t>
            </w:r>
            <w:r w:rsidRPr="005C6F15">
              <w:rPr>
                <w:rFonts w:ascii="Arial" w:hAnsi="Arial" w:cs="Arial"/>
                <w:b/>
                <w:noProof/>
                <w:color w:val="000000"/>
                <w:sz w:val="20"/>
              </w:rPr>
              <w:t>9</w:t>
            </w:r>
          </w:p>
          <w:p w:rsidR="005247B1" w:rsidRPr="005C6F15" w:rsidRDefault="005247B1" w:rsidP="005F053D">
            <w:pPr>
              <w:pStyle w:val="aff6"/>
              <w:tabs>
                <w:tab w:val="left" w:pos="513"/>
                <w:tab w:val="center" w:pos="1957"/>
              </w:tabs>
              <w:jc w:val="center"/>
              <w:rPr>
                <w:rFonts w:ascii="Arial" w:hAnsi="Arial" w:cs="Arial"/>
                <w:color w:val="000000"/>
                <w:sz w:val="20"/>
              </w:rPr>
            </w:pPr>
            <w:r w:rsidRPr="005C6F15">
              <w:rPr>
                <w:rFonts w:ascii="Arial" w:hAnsi="Arial" w:cs="Arial"/>
                <w:noProof/>
                <w:color w:val="000000"/>
                <w:sz w:val="20"/>
              </w:rPr>
              <w:t>деревня</w:t>
            </w:r>
            <w:r w:rsidR="007C0C8F" w:rsidRPr="005C6F15">
              <w:rPr>
                <w:rFonts w:ascii="Arial" w:hAnsi="Arial" w:cs="Arial"/>
                <w:noProof/>
                <w:color w:val="000000"/>
                <w:sz w:val="20"/>
              </w:rPr>
              <w:t xml:space="preserve"> </w:t>
            </w:r>
            <w:r w:rsidRPr="005C6F15">
              <w:rPr>
                <w:rFonts w:ascii="Arial" w:hAnsi="Arial" w:cs="Arial"/>
                <w:noProof/>
                <w:color w:val="000000"/>
                <w:sz w:val="20"/>
              </w:rPr>
              <w:t>Эльбарусово</w:t>
            </w:r>
          </w:p>
        </w:tc>
      </w:tr>
      <w:tr w:rsidR="005247B1" w:rsidRPr="005C6F15" w:rsidTr="005F053D">
        <w:tblPrEx>
          <w:tblLook w:val="01E0"/>
        </w:tblPrEx>
        <w:trPr>
          <w:cantSplit/>
        </w:trPr>
        <w:tc>
          <w:tcPr>
            <w:tcW w:w="5000" w:type="pct"/>
            <w:gridSpan w:val="3"/>
            <w:vAlign w:val="center"/>
          </w:tcPr>
          <w:p w:rsidR="005247B1" w:rsidRPr="005C6F15" w:rsidRDefault="005247B1" w:rsidP="00DD2CC7">
            <w:pPr>
              <w:tabs>
                <w:tab w:val="left" w:pos="4392"/>
              </w:tabs>
              <w:suppressAutoHyphens/>
              <w:ind w:right="6492"/>
              <w:rPr>
                <w:rFonts w:ascii="Arial" w:hAnsi="Arial" w:cs="Arial"/>
                <w:b/>
                <w:iCs/>
                <w:color w:val="000000"/>
                <w:sz w:val="20"/>
              </w:rPr>
            </w:pPr>
            <w:r w:rsidRPr="005C6F15">
              <w:rPr>
                <w:rFonts w:ascii="Arial" w:hAnsi="Arial" w:cs="Arial"/>
                <w:b/>
                <w:iCs/>
                <w:color w:val="000000"/>
                <w:sz w:val="20"/>
              </w:rPr>
              <w:t>Об</w:t>
            </w:r>
            <w:r w:rsidR="007C0C8F" w:rsidRPr="005C6F15">
              <w:rPr>
                <w:rFonts w:ascii="Arial" w:hAnsi="Arial" w:cs="Arial"/>
                <w:b/>
                <w:iCs/>
                <w:color w:val="000000"/>
                <w:sz w:val="20"/>
              </w:rPr>
              <w:t xml:space="preserve"> </w:t>
            </w:r>
            <w:r w:rsidRPr="005C6F15">
              <w:rPr>
                <w:rFonts w:ascii="Arial" w:hAnsi="Arial" w:cs="Arial"/>
                <w:b/>
                <w:iCs/>
                <w:color w:val="000000"/>
                <w:sz w:val="20"/>
              </w:rPr>
              <w:t>утверждении</w:t>
            </w:r>
            <w:r w:rsidR="007C0C8F" w:rsidRPr="005C6F15">
              <w:rPr>
                <w:rFonts w:ascii="Arial" w:hAnsi="Arial" w:cs="Arial"/>
                <w:b/>
                <w:iCs/>
                <w:color w:val="000000"/>
                <w:sz w:val="20"/>
              </w:rPr>
              <w:t xml:space="preserve"> </w:t>
            </w:r>
            <w:r w:rsidRPr="005C6F15">
              <w:rPr>
                <w:rFonts w:ascii="Arial" w:hAnsi="Arial" w:cs="Arial"/>
                <w:b/>
                <w:iCs/>
                <w:color w:val="000000"/>
                <w:sz w:val="20"/>
              </w:rPr>
              <w:t>порядка</w:t>
            </w:r>
            <w:r w:rsidR="007C0C8F" w:rsidRPr="005C6F15">
              <w:rPr>
                <w:rFonts w:ascii="Arial" w:hAnsi="Arial" w:cs="Arial"/>
                <w:b/>
                <w:iCs/>
                <w:color w:val="000000"/>
                <w:sz w:val="20"/>
              </w:rPr>
              <w:t xml:space="preserve"> </w:t>
            </w:r>
            <w:r w:rsidRPr="005C6F15">
              <w:rPr>
                <w:rFonts w:ascii="Arial" w:hAnsi="Arial" w:cs="Arial"/>
                <w:b/>
                <w:iCs/>
                <w:color w:val="000000"/>
                <w:sz w:val="20"/>
              </w:rPr>
              <w:t>определения</w:t>
            </w:r>
            <w:r w:rsidR="007C0C8F" w:rsidRPr="005C6F15">
              <w:rPr>
                <w:rFonts w:ascii="Arial" w:hAnsi="Arial" w:cs="Arial"/>
                <w:b/>
                <w:iCs/>
                <w:color w:val="000000"/>
                <w:sz w:val="20"/>
              </w:rPr>
              <w:t xml:space="preserve"> </w:t>
            </w:r>
            <w:r w:rsidRPr="005C6F15">
              <w:rPr>
                <w:rFonts w:ascii="Arial" w:hAnsi="Arial" w:cs="Arial"/>
                <w:b/>
                <w:iCs/>
                <w:color w:val="000000"/>
                <w:sz w:val="20"/>
              </w:rPr>
              <w:t>цены</w:t>
            </w:r>
            <w:r w:rsidR="007C0C8F" w:rsidRPr="005C6F15">
              <w:rPr>
                <w:rFonts w:ascii="Arial" w:hAnsi="Arial" w:cs="Arial"/>
                <w:b/>
                <w:iCs/>
                <w:color w:val="000000"/>
                <w:sz w:val="20"/>
              </w:rPr>
              <w:t xml:space="preserve"> </w:t>
            </w:r>
            <w:r w:rsidRPr="005C6F15">
              <w:rPr>
                <w:rFonts w:ascii="Arial" w:hAnsi="Arial" w:cs="Arial"/>
                <w:b/>
                <w:iCs/>
                <w:color w:val="000000"/>
                <w:sz w:val="20"/>
              </w:rPr>
              <w:t>земельных</w:t>
            </w:r>
            <w:r w:rsidR="007C0C8F" w:rsidRPr="005C6F15">
              <w:rPr>
                <w:rFonts w:ascii="Arial" w:hAnsi="Arial" w:cs="Arial"/>
                <w:b/>
                <w:iCs/>
                <w:color w:val="000000"/>
                <w:sz w:val="20"/>
              </w:rPr>
              <w:t xml:space="preserve"> </w:t>
            </w:r>
            <w:r w:rsidRPr="005C6F15">
              <w:rPr>
                <w:rFonts w:ascii="Arial" w:hAnsi="Arial" w:cs="Arial"/>
                <w:b/>
                <w:iCs/>
                <w:color w:val="000000"/>
                <w:sz w:val="20"/>
              </w:rPr>
              <w:t>участков,</w:t>
            </w:r>
            <w:r w:rsidR="007C0C8F" w:rsidRPr="005C6F15">
              <w:rPr>
                <w:rFonts w:ascii="Arial" w:hAnsi="Arial" w:cs="Arial"/>
                <w:b/>
                <w:iCs/>
                <w:color w:val="000000"/>
                <w:sz w:val="20"/>
              </w:rPr>
              <w:t xml:space="preserve"> </w:t>
            </w:r>
            <w:r w:rsidRPr="005C6F15">
              <w:rPr>
                <w:rFonts w:ascii="Arial" w:hAnsi="Arial" w:cs="Arial"/>
                <w:b/>
                <w:iCs/>
                <w:color w:val="000000"/>
                <w:sz w:val="20"/>
              </w:rPr>
              <w:t>находящихся</w:t>
            </w:r>
            <w:r w:rsidR="007C0C8F" w:rsidRPr="005C6F15">
              <w:rPr>
                <w:rFonts w:ascii="Arial" w:hAnsi="Arial" w:cs="Arial"/>
                <w:b/>
                <w:iCs/>
                <w:color w:val="000000"/>
                <w:sz w:val="20"/>
              </w:rPr>
              <w:t xml:space="preserve"> </w:t>
            </w:r>
            <w:r w:rsidRPr="005C6F15">
              <w:rPr>
                <w:rFonts w:ascii="Arial" w:hAnsi="Arial" w:cs="Arial"/>
                <w:b/>
                <w:iCs/>
                <w:color w:val="000000"/>
                <w:sz w:val="20"/>
              </w:rPr>
              <w:t>в</w:t>
            </w:r>
            <w:r w:rsidR="007C0C8F" w:rsidRPr="005C6F15">
              <w:rPr>
                <w:rFonts w:ascii="Arial" w:hAnsi="Arial" w:cs="Arial"/>
                <w:b/>
                <w:iCs/>
                <w:color w:val="000000"/>
                <w:sz w:val="20"/>
              </w:rPr>
              <w:t xml:space="preserve"> </w:t>
            </w:r>
            <w:r w:rsidRPr="005C6F15">
              <w:rPr>
                <w:rFonts w:ascii="Arial" w:hAnsi="Arial" w:cs="Arial"/>
                <w:b/>
                <w:iCs/>
                <w:color w:val="000000"/>
                <w:sz w:val="20"/>
              </w:rPr>
              <w:t>муниципальной</w:t>
            </w:r>
            <w:r w:rsidR="007C0C8F" w:rsidRPr="005C6F15">
              <w:rPr>
                <w:rFonts w:ascii="Arial" w:hAnsi="Arial" w:cs="Arial"/>
                <w:b/>
                <w:iCs/>
                <w:color w:val="000000"/>
                <w:sz w:val="20"/>
              </w:rPr>
              <w:t xml:space="preserve"> </w:t>
            </w:r>
            <w:r w:rsidRPr="005C6F15">
              <w:rPr>
                <w:rFonts w:ascii="Arial" w:hAnsi="Arial" w:cs="Arial"/>
                <w:b/>
                <w:iCs/>
                <w:color w:val="000000"/>
                <w:sz w:val="20"/>
              </w:rPr>
              <w:t>собственности</w:t>
            </w:r>
            <w:r w:rsidR="007C0C8F" w:rsidRPr="005C6F15">
              <w:rPr>
                <w:rFonts w:ascii="Arial" w:hAnsi="Arial" w:cs="Arial"/>
                <w:b/>
                <w:iCs/>
                <w:color w:val="000000"/>
                <w:sz w:val="20"/>
              </w:rPr>
              <w:t xml:space="preserve"> </w:t>
            </w:r>
            <w:r w:rsidRPr="005C6F15">
              <w:rPr>
                <w:rFonts w:ascii="Arial" w:hAnsi="Arial" w:cs="Arial"/>
                <w:b/>
                <w:iCs/>
                <w:color w:val="000000"/>
                <w:sz w:val="20"/>
              </w:rPr>
              <w:t>Эльбарусовского</w:t>
            </w:r>
            <w:r w:rsidR="007C0C8F" w:rsidRPr="005C6F15">
              <w:rPr>
                <w:rFonts w:ascii="Arial" w:hAnsi="Arial" w:cs="Arial"/>
                <w:b/>
                <w:iCs/>
                <w:color w:val="000000"/>
                <w:sz w:val="20"/>
              </w:rPr>
              <w:t xml:space="preserve"> </w:t>
            </w:r>
            <w:r w:rsidRPr="005C6F15">
              <w:rPr>
                <w:rFonts w:ascii="Arial" w:hAnsi="Arial" w:cs="Arial"/>
                <w:b/>
                <w:iCs/>
                <w:color w:val="000000"/>
                <w:sz w:val="20"/>
              </w:rPr>
              <w:t>сельского</w:t>
            </w:r>
            <w:r w:rsidR="007C0C8F" w:rsidRPr="005C6F15">
              <w:rPr>
                <w:rFonts w:ascii="Arial" w:hAnsi="Arial" w:cs="Arial"/>
                <w:b/>
                <w:iCs/>
                <w:color w:val="000000"/>
                <w:sz w:val="20"/>
              </w:rPr>
              <w:t xml:space="preserve"> </w:t>
            </w:r>
            <w:r w:rsidRPr="005C6F15">
              <w:rPr>
                <w:rFonts w:ascii="Arial" w:hAnsi="Arial" w:cs="Arial"/>
                <w:b/>
                <w:iCs/>
                <w:color w:val="000000"/>
                <w:sz w:val="20"/>
              </w:rPr>
              <w:t>поселения</w:t>
            </w:r>
            <w:r w:rsidR="007C0C8F" w:rsidRPr="005C6F15">
              <w:rPr>
                <w:rFonts w:ascii="Arial" w:hAnsi="Arial" w:cs="Arial"/>
                <w:b/>
                <w:iCs/>
                <w:color w:val="000000"/>
                <w:sz w:val="20"/>
              </w:rPr>
              <w:t xml:space="preserve"> </w:t>
            </w:r>
            <w:r w:rsidRPr="005C6F15">
              <w:rPr>
                <w:rFonts w:ascii="Arial" w:hAnsi="Arial" w:cs="Arial"/>
                <w:b/>
                <w:iCs/>
                <w:color w:val="000000"/>
                <w:sz w:val="20"/>
              </w:rPr>
              <w:t>Мариинско-Посадского</w:t>
            </w:r>
            <w:r w:rsidR="007C0C8F" w:rsidRPr="005C6F15">
              <w:rPr>
                <w:rFonts w:ascii="Arial" w:hAnsi="Arial" w:cs="Arial"/>
                <w:b/>
                <w:iCs/>
                <w:color w:val="000000"/>
                <w:sz w:val="20"/>
              </w:rPr>
              <w:t xml:space="preserve"> </w:t>
            </w:r>
            <w:r w:rsidRPr="005C6F15">
              <w:rPr>
                <w:rFonts w:ascii="Arial" w:hAnsi="Arial" w:cs="Arial"/>
                <w:b/>
                <w:iCs/>
                <w:color w:val="000000"/>
                <w:sz w:val="20"/>
              </w:rPr>
              <w:t>района</w:t>
            </w:r>
            <w:r w:rsidR="007C0C8F" w:rsidRPr="005C6F15">
              <w:rPr>
                <w:rFonts w:ascii="Arial" w:hAnsi="Arial" w:cs="Arial"/>
                <w:b/>
                <w:iCs/>
                <w:color w:val="000000"/>
                <w:sz w:val="20"/>
              </w:rPr>
              <w:t xml:space="preserve"> </w:t>
            </w:r>
            <w:r w:rsidRPr="005C6F15">
              <w:rPr>
                <w:rFonts w:ascii="Arial" w:hAnsi="Arial" w:cs="Arial"/>
                <w:b/>
                <w:iCs/>
                <w:color w:val="000000"/>
                <w:sz w:val="20"/>
              </w:rPr>
              <w:t>Чувашской</w:t>
            </w:r>
            <w:r w:rsidR="007C0C8F" w:rsidRPr="005C6F15">
              <w:rPr>
                <w:rFonts w:ascii="Arial" w:hAnsi="Arial" w:cs="Arial"/>
                <w:b/>
                <w:iCs/>
                <w:color w:val="000000"/>
                <w:sz w:val="20"/>
              </w:rPr>
              <w:t xml:space="preserve"> </w:t>
            </w:r>
            <w:r w:rsidRPr="005C6F15">
              <w:rPr>
                <w:rFonts w:ascii="Arial" w:hAnsi="Arial" w:cs="Arial"/>
                <w:b/>
                <w:iCs/>
                <w:color w:val="000000"/>
                <w:sz w:val="20"/>
              </w:rPr>
              <w:t>Республики</w:t>
            </w:r>
            <w:r w:rsidR="007C0C8F" w:rsidRPr="005C6F15">
              <w:rPr>
                <w:rFonts w:ascii="Arial" w:hAnsi="Arial" w:cs="Arial"/>
                <w:b/>
                <w:iCs/>
                <w:color w:val="000000"/>
                <w:sz w:val="20"/>
              </w:rPr>
              <w:t xml:space="preserve"> </w:t>
            </w:r>
            <w:r w:rsidRPr="005C6F15">
              <w:rPr>
                <w:rFonts w:ascii="Arial" w:hAnsi="Arial" w:cs="Arial"/>
                <w:b/>
                <w:iCs/>
                <w:color w:val="000000"/>
                <w:sz w:val="20"/>
              </w:rPr>
              <w:t>при</w:t>
            </w:r>
            <w:r w:rsidR="007C0C8F" w:rsidRPr="005C6F15">
              <w:rPr>
                <w:rFonts w:ascii="Arial" w:hAnsi="Arial" w:cs="Arial"/>
                <w:b/>
                <w:iCs/>
                <w:color w:val="000000"/>
                <w:sz w:val="20"/>
              </w:rPr>
              <w:t xml:space="preserve"> </w:t>
            </w:r>
            <w:r w:rsidRPr="005C6F15">
              <w:rPr>
                <w:rFonts w:ascii="Arial" w:hAnsi="Arial" w:cs="Arial"/>
                <w:b/>
                <w:iCs/>
                <w:color w:val="000000"/>
                <w:sz w:val="20"/>
              </w:rPr>
              <w:t>заключении</w:t>
            </w:r>
            <w:r w:rsidR="007C0C8F" w:rsidRPr="005C6F15">
              <w:rPr>
                <w:rFonts w:ascii="Arial" w:hAnsi="Arial" w:cs="Arial"/>
                <w:b/>
                <w:iCs/>
                <w:color w:val="000000"/>
                <w:sz w:val="20"/>
              </w:rPr>
              <w:t xml:space="preserve"> </w:t>
            </w:r>
            <w:r w:rsidRPr="005C6F15">
              <w:rPr>
                <w:rFonts w:ascii="Arial" w:hAnsi="Arial" w:cs="Arial"/>
                <w:b/>
                <w:iCs/>
                <w:color w:val="000000"/>
                <w:sz w:val="20"/>
              </w:rPr>
              <w:t>договора</w:t>
            </w:r>
            <w:r w:rsidR="007C0C8F" w:rsidRPr="005C6F15">
              <w:rPr>
                <w:rFonts w:ascii="Arial" w:hAnsi="Arial" w:cs="Arial"/>
                <w:b/>
                <w:iCs/>
                <w:color w:val="000000"/>
                <w:sz w:val="20"/>
              </w:rPr>
              <w:t xml:space="preserve"> </w:t>
            </w:r>
            <w:r w:rsidRPr="005C6F15">
              <w:rPr>
                <w:rFonts w:ascii="Arial" w:hAnsi="Arial" w:cs="Arial"/>
                <w:b/>
                <w:iCs/>
                <w:color w:val="000000"/>
                <w:sz w:val="20"/>
              </w:rPr>
              <w:t>купли-продажи</w:t>
            </w:r>
            <w:r w:rsidR="007C0C8F" w:rsidRPr="005C6F15">
              <w:rPr>
                <w:rFonts w:ascii="Arial" w:hAnsi="Arial" w:cs="Arial"/>
                <w:b/>
                <w:iCs/>
                <w:color w:val="000000"/>
                <w:sz w:val="20"/>
              </w:rPr>
              <w:t xml:space="preserve"> </w:t>
            </w:r>
            <w:r w:rsidRPr="005C6F15">
              <w:rPr>
                <w:rFonts w:ascii="Arial" w:hAnsi="Arial" w:cs="Arial"/>
                <w:b/>
                <w:iCs/>
                <w:color w:val="000000"/>
                <w:sz w:val="20"/>
              </w:rPr>
              <w:t>земельного</w:t>
            </w:r>
            <w:r w:rsidR="007C0C8F" w:rsidRPr="005C6F15">
              <w:rPr>
                <w:rFonts w:ascii="Arial" w:hAnsi="Arial" w:cs="Arial"/>
                <w:b/>
                <w:iCs/>
                <w:color w:val="000000"/>
                <w:sz w:val="20"/>
              </w:rPr>
              <w:t xml:space="preserve"> </w:t>
            </w:r>
            <w:r w:rsidRPr="005C6F15">
              <w:rPr>
                <w:rFonts w:ascii="Arial" w:hAnsi="Arial" w:cs="Arial"/>
                <w:b/>
                <w:iCs/>
                <w:color w:val="000000"/>
                <w:sz w:val="20"/>
              </w:rPr>
              <w:t>участка,</w:t>
            </w:r>
            <w:r w:rsidR="007C0C8F" w:rsidRPr="005C6F15">
              <w:rPr>
                <w:rFonts w:ascii="Arial" w:hAnsi="Arial" w:cs="Arial"/>
                <w:b/>
                <w:iCs/>
                <w:color w:val="000000"/>
                <w:sz w:val="20"/>
              </w:rPr>
              <w:t xml:space="preserve"> </w:t>
            </w:r>
            <w:r w:rsidRPr="005C6F15">
              <w:rPr>
                <w:rFonts w:ascii="Arial" w:hAnsi="Arial" w:cs="Arial"/>
                <w:b/>
                <w:iCs/>
                <w:color w:val="000000"/>
                <w:sz w:val="20"/>
              </w:rPr>
              <w:t>без</w:t>
            </w:r>
            <w:r w:rsidR="007C0C8F" w:rsidRPr="005C6F15">
              <w:rPr>
                <w:rFonts w:ascii="Arial" w:hAnsi="Arial" w:cs="Arial"/>
                <w:b/>
                <w:iCs/>
                <w:color w:val="000000"/>
                <w:sz w:val="20"/>
              </w:rPr>
              <w:t xml:space="preserve"> </w:t>
            </w:r>
            <w:r w:rsidRPr="005C6F15">
              <w:rPr>
                <w:rFonts w:ascii="Arial" w:hAnsi="Arial" w:cs="Arial"/>
                <w:b/>
                <w:iCs/>
                <w:color w:val="000000"/>
                <w:sz w:val="20"/>
              </w:rPr>
              <w:t>проведения</w:t>
            </w:r>
            <w:r w:rsidR="007C0C8F" w:rsidRPr="005C6F15">
              <w:rPr>
                <w:rFonts w:ascii="Arial" w:hAnsi="Arial" w:cs="Arial"/>
                <w:b/>
                <w:iCs/>
                <w:color w:val="000000"/>
                <w:sz w:val="20"/>
              </w:rPr>
              <w:t xml:space="preserve"> </w:t>
            </w:r>
            <w:r w:rsidRPr="005C6F15">
              <w:rPr>
                <w:rFonts w:ascii="Arial" w:hAnsi="Arial" w:cs="Arial"/>
                <w:b/>
                <w:iCs/>
                <w:color w:val="000000"/>
                <w:sz w:val="20"/>
              </w:rPr>
              <w:t>торгов</w:t>
            </w:r>
          </w:p>
        </w:tc>
      </w:tr>
    </w:tbl>
    <w:p w:rsidR="001B0E28" w:rsidRPr="005F053D" w:rsidRDefault="001B0E28" w:rsidP="005C6F15">
      <w:pPr>
        <w:pStyle w:val="a7"/>
        <w:ind w:firstLine="567"/>
        <w:rPr>
          <w:rFonts w:ascii="Arial" w:hAnsi="Arial" w:cs="Arial"/>
          <w:color w:val="000000"/>
          <w:lang w:val="ru-RU"/>
        </w:rPr>
      </w:pPr>
    </w:p>
    <w:p w:rsidR="005247B1" w:rsidRPr="005F053D" w:rsidRDefault="005247B1" w:rsidP="005C6F15">
      <w:pPr>
        <w:pStyle w:val="a7"/>
        <w:ind w:firstLine="567"/>
        <w:rPr>
          <w:rFonts w:ascii="Arial" w:hAnsi="Arial" w:cs="Arial"/>
          <w:color w:val="000000"/>
          <w:lang w:val="ru-RU"/>
        </w:rPr>
      </w:pP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соответствии</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lang w:val="ru-RU"/>
        </w:rPr>
        <w:t xml:space="preserve"> </w:t>
      </w:r>
      <w:r w:rsidRPr="005F053D">
        <w:rPr>
          <w:rFonts w:ascii="Arial" w:hAnsi="Arial" w:cs="Arial"/>
          <w:color w:val="000000"/>
          <w:lang w:val="ru-RU"/>
        </w:rPr>
        <w:t>пунктом</w:t>
      </w:r>
      <w:r w:rsidR="007C0C8F" w:rsidRPr="005F053D">
        <w:rPr>
          <w:rFonts w:ascii="Arial" w:hAnsi="Arial" w:cs="Arial"/>
          <w:color w:val="000000"/>
          <w:lang w:val="ru-RU"/>
        </w:rPr>
        <w:t xml:space="preserve"> </w:t>
      </w:r>
      <w:r w:rsidRPr="005F053D">
        <w:rPr>
          <w:rFonts w:ascii="Arial" w:hAnsi="Arial" w:cs="Arial"/>
          <w:color w:val="000000"/>
          <w:lang w:val="ru-RU"/>
        </w:rPr>
        <w:t>2.3</w:t>
      </w:r>
      <w:r w:rsidR="007C0C8F" w:rsidRPr="005F053D">
        <w:rPr>
          <w:rFonts w:ascii="Arial" w:hAnsi="Arial" w:cs="Arial"/>
          <w:color w:val="000000"/>
          <w:lang w:val="ru-RU"/>
        </w:rPr>
        <w:t xml:space="preserve"> </w:t>
      </w:r>
      <w:r w:rsidRPr="005F053D">
        <w:rPr>
          <w:rFonts w:ascii="Arial" w:hAnsi="Arial" w:cs="Arial"/>
          <w:color w:val="000000"/>
          <w:lang w:val="ru-RU"/>
        </w:rPr>
        <w:t>Постановления</w:t>
      </w:r>
      <w:r w:rsidR="007C0C8F" w:rsidRPr="005F053D">
        <w:rPr>
          <w:rFonts w:ascii="Arial" w:hAnsi="Arial" w:cs="Arial"/>
          <w:color w:val="000000"/>
          <w:lang w:val="ru-RU"/>
        </w:rPr>
        <w:t xml:space="preserve"> </w:t>
      </w:r>
      <w:r w:rsidRPr="005F053D">
        <w:rPr>
          <w:rFonts w:ascii="Arial" w:hAnsi="Arial" w:cs="Arial"/>
          <w:color w:val="000000"/>
          <w:lang w:val="ru-RU"/>
        </w:rPr>
        <w:t>Кабинета</w:t>
      </w:r>
      <w:r w:rsidR="007C0C8F" w:rsidRPr="005F053D">
        <w:rPr>
          <w:rFonts w:ascii="Arial" w:hAnsi="Arial" w:cs="Arial"/>
          <w:color w:val="000000"/>
          <w:lang w:val="ru-RU"/>
        </w:rPr>
        <w:t xml:space="preserve"> </w:t>
      </w:r>
      <w:r w:rsidRPr="005F053D">
        <w:rPr>
          <w:rFonts w:ascii="Arial" w:hAnsi="Arial" w:cs="Arial"/>
          <w:color w:val="000000"/>
          <w:lang w:val="ru-RU"/>
        </w:rPr>
        <w:t>Министров</w:t>
      </w:r>
      <w:r w:rsidR="007C0C8F" w:rsidRPr="005F053D">
        <w:rPr>
          <w:rFonts w:ascii="Arial" w:hAnsi="Arial" w:cs="Arial"/>
          <w:color w:val="000000"/>
          <w:lang w:val="ru-RU"/>
        </w:rPr>
        <w:t xml:space="preserve"> </w:t>
      </w:r>
      <w:r w:rsidRPr="005F053D">
        <w:rPr>
          <w:rFonts w:ascii="Arial" w:hAnsi="Arial" w:cs="Arial"/>
          <w:color w:val="000000"/>
          <w:lang w:val="ru-RU"/>
        </w:rPr>
        <w:t>Чувашской</w:t>
      </w:r>
      <w:r w:rsidR="007C0C8F" w:rsidRPr="005F053D">
        <w:rPr>
          <w:rFonts w:ascii="Arial" w:hAnsi="Arial" w:cs="Arial"/>
          <w:color w:val="000000"/>
          <w:lang w:val="ru-RU"/>
        </w:rPr>
        <w:t xml:space="preserve"> </w:t>
      </w:r>
      <w:r w:rsidRPr="005F053D">
        <w:rPr>
          <w:rFonts w:ascii="Arial" w:hAnsi="Arial" w:cs="Arial"/>
          <w:color w:val="000000"/>
          <w:lang w:val="ru-RU"/>
        </w:rPr>
        <w:t>Республики</w:t>
      </w:r>
      <w:r w:rsidR="007C0C8F" w:rsidRPr="005F053D">
        <w:rPr>
          <w:rFonts w:ascii="Arial" w:hAnsi="Arial" w:cs="Arial"/>
          <w:color w:val="000000"/>
          <w:lang w:val="ru-RU"/>
        </w:rPr>
        <w:t xml:space="preserve"> </w:t>
      </w:r>
      <w:r w:rsidRPr="005F053D">
        <w:rPr>
          <w:rFonts w:ascii="Arial" w:hAnsi="Arial" w:cs="Arial"/>
          <w:color w:val="000000"/>
          <w:lang w:val="ru-RU"/>
        </w:rPr>
        <w:t>от</w:t>
      </w:r>
      <w:r w:rsidR="007C0C8F" w:rsidRPr="005F053D">
        <w:rPr>
          <w:rFonts w:ascii="Arial" w:hAnsi="Arial" w:cs="Arial"/>
          <w:color w:val="000000"/>
          <w:lang w:val="ru-RU"/>
        </w:rPr>
        <w:t xml:space="preserve"> </w:t>
      </w:r>
      <w:r w:rsidRPr="005F053D">
        <w:rPr>
          <w:rFonts w:ascii="Arial" w:hAnsi="Arial" w:cs="Arial"/>
          <w:color w:val="000000"/>
          <w:lang w:val="ru-RU"/>
        </w:rPr>
        <w:t>26</w:t>
      </w:r>
      <w:r w:rsidR="007C0C8F" w:rsidRPr="005F053D">
        <w:rPr>
          <w:rFonts w:ascii="Arial" w:hAnsi="Arial" w:cs="Arial"/>
          <w:color w:val="000000"/>
          <w:lang w:val="ru-RU"/>
        </w:rPr>
        <w:t xml:space="preserve"> </w:t>
      </w:r>
      <w:r w:rsidRPr="005F053D">
        <w:rPr>
          <w:rFonts w:ascii="Arial" w:hAnsi="Arial" w:cs="Arial"/>
          <w:color w:val="000000"/>
          <w:lang w:val="ru-RU"/>
        </w:rPr>
        <w:t>октября</w:t>
      </w:r>
      <w:r w:rsidR="007C0C8F" w:rsidRPr="005F053D">
        <w:rPr>
          <w:rFonts w:ascii="Arial" w:hAnsi="Arial" w:cs="Arial"/>
          <w:color w:val="000000"/>
          <w:lang w:val="ru-RU"/>
        </w:rPr>
        <w:t xml:space="preserve"> </w:t>
      </w:r>
      <w:r w:rsidRPr="005F053D">
        <w:rPr>
          <w:rFonts w:ascii="Arial" w:hAnsi="Arial" w:cs="Arial"/>
          <w:color w:val="000000"/>
          <w:lang w:val="ru-RU"/>
        </w:rPr>
        <w:t>2007</w:t>
      </w:r>
      <w:r w:rsidR="007C0C8F" w:rsidRPr="005F053D">
        <w:rPr>
          <w:rFonts w:ascii="Arial" w:hAnsi="Arial" w:cs="Arial"/>
          <w:color w:val="000000"/>
          <w:lang w:val="ru-RU"/>
        </w:rPr>
        <w:t xml:space="preserve"> </w:t>
      </w:r>
      <w:r w:rsidRPr="005F053D">
        <w:rPr>
          <w:rFonts w:ascii="Arial" w:hAnsi="Arial" w:cs="Arial"/>
          <w:color w:val="000000"/>
          <w:lang w:val="ru-RU"/>
        </w:rPr>
        <w:t>г.</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269</w:t>
      </w:r>
      <w:r w:rsidR="007C0C8F" w:rsidRPr="005F053D">
        <w:rPr>
          <w:rFonts w:ascii="Arial" w:hAnsi="Arial" w:cs="Arial"/>
          <w:color w:val="000000"/>
          <w:lang w:val="ru-RU"/>
        </w:rPr>
        <w:t xml:space="preserve"> </w:t>
      </w:r>
      <w:r w:rsidRPr="005F053D">
        <w:rPr>
          <w:rFonts w:ascii="Arial" w:hAnsi="Arial" w:cs="Arial"/>
          <w:color w:val="000000"/>
          <w:lang w:val="ru-RU"/>
        </w:rPr>
        <w:t>"О</w:t>
      </w:r>
      <w:r w:rsidR="007C0C8F" w:rsidRPr="005F053D">
        <w:rPr>
          <w:rFonts w:ascii="Arial" w:hAnsi="Arial" w:cs="Arial"/>
          <w:color w:val="000000"/>
          <w:lang w:val="ru-RU"/>
        </w:rPr>
        <w:t xml:space="preserve"> </w:t>
      </w:r>
      <w:r w:rsidRPr="005F053D">
        <w:rPr>
          <w:rFonts w:ascii="Arial" w:hAnsi="Arial" w:cs="Arial"/>
          <w:color w:val="000000"/>
          <w:lang w:val="ru-RU"/>
        </w:rPr>
        <w:t>размерах</w:t>
      </w:r>
      <w:r w:rsidR="007C0C8F" w:rsidRPr="005F053D">
        <w:rPr>
          <w:rFonts w:ascii="Arial" w:hAnsi="Arial" w:cs="Arial"/>
          <w:color w:val="000000"/>
          <w:lang w:val="ru-RU"/>
        </w:rPr>
        <w:t xml:space="preserve"> </w:t>
      </w:r>
      <w:r w:rsidRPr="005F053D">
        <w:rPr>
          <w:rFonts w:ascii="Arial" w:hAnsi="Arial" w:cs="Arial"/>
          <w:color w:val="000000"/>
          <w:lang w:val="ru-RU"/>
        </w:rPr>
        <w:t>платы</w:t>
      </w:r>
      <w:r w:rsidR="007C0C8F" w:rsidRPr="005F053D">
        <w:rPr>
          <w:rFonts w:ascii="Arial" w:hAnsi="Arial" w:cs="Arial"/>
          <w:color w:val="000000"/>
          <w:lang w:val="ru-RU"/>
        </w:rPr>
        <w:t xml:space="preserve"> </w:t>
      </w:r>
      <w:r w:rsidRPr="005F053D">
        <w:rPr>
          <w:rFonts w:ascii="Arial" w:hAnsi="Arial" w:cs="Arial"/>
          <w:color w:val="000000"/>
          <w:lang w:val="ru-RU"/>
        </w:rPr>
        <w:t>за</w:t>
      </w:r>
      <w:r w:rsidR="007C0C8F" w:rsidRPr="005F053D">
        <w:rPr>
          <w:rFonts w:ascii="Arial" w:hAnsi="Arial" w:cs="Arial"/>
          <w:color w:val="000000"/>
          <w:lang w:val="ru-RU"/>
        </w:rPr>
        <w:t xml:space="preserve"> </w:t>
      </w:r>
      <w:r w:rsidRPr="005F053D">
        <w:rPr>
          <w:rFonts w:ascii="Arial" w:hAnsi="Arial" w:cs="Arial"/>
          <w:color w:val="000000"/>
          <w:lang w:val="ru-RU"/>
        </w:rPr>
        <w:t>землю",</w:t>
      </w:r>
      <w:r w:rsidR="007C0C8F" w:rsidRPr="005F053D">
        <w:rPr>
          <w:rFonts w:ascii="Arial" w:hAnsi="Arial" w:cs="Arial"/>
          <w:color w:val="000000"/>
          <w:lang w:val="ru-RU"/>
        </w:rPr>
        <w:t xml:space="preserve"> </w:t>
      </w:r>
      <w:r w:rsidRPr="005F053D">
        <w:rPr>
          <w:rFonts w:ascii="Arial" w:hAnsi="Arial" w:cs="Arial"/>
          <w:color w:val="000000"/>
          <w:lang w:val="ru-RU"/>
        </w:rPr>
        <w:t>администрация</w:t>
      </w:r>
      <w:r w:rsidR="007C0C8F" w:rsidRPr="005F053D">
        <w:rPr>
          <w:rFonts w:ascii="Arial" w:hAnsi="Arial" w:cs="Arial"/>
          <w:color w:val="000000"/>
          <w:lang w:val="ru-RU"/>
        </w:rPr>
        <w:t xml:space="preserve"> </w:t>
      </w:r>
      <w:r w:rsidRPr="005F053D">
        <w:rPr>
          <w:rFonts w:ascii="Arial" w:hAnsi="Arial" w:cs="Arial"/>
          <w:color w:val="000000"/>
          <w:lang w:val="ru-RU"/>
        </w:rPr>
        <w:t>Эльбарусовского</w:t>
      </w:r>
      <w:r w:rsidR="007C0C8F" w:rsidRPr="005F053D">
        <w:rPr>
          <w:rFonts w:ascii="Arial" w:hAnsi="Arial" w:cs="Arial"/>
          <w:color w:val="000000"/>
          <w:lang w:val="ru-RU"/>
        </w:rPr>
        <w:t xml:space="preserve"> </w:t>
      </w:r>
      <w:r w:rsidRPr="005F053D">
        <w:rPr>
          <w:rFonts w:ascii="Arial" w:hAnsi="Arial" w:cs="Arial"/>
          <w:color w:val="000000"/>
          <w:lang w:val="ru-RU"/>
        </w:rPr>
        <w:t>сельского</w:t>
      </w:r>
      <w:r w:rsidR="007C0C8F" w:rsidRPr="005F053D">
        <w:rPr>
          <w:rFonts w:ascii="Arial" w:hAnsi="Arial" w:cs="Arial"/>
          <w:color w:val="000000"/>
          <w:lang w:val="ru-RU"/>
        </w:rPr>
        <w:t xml:space="preserve"> </w:t>
      </w:r>
      <w:r w:rsidRPr="005F053D">
        <w:rPr>
          <w:rFonts w:ascii="Arial" w:hAnsi="Arial" w:cs="Arial"/>
          <w:color w:val="000000"/>
          <w:lang w:val="ru-RU"/>
        </w:rPr>
        <w:t>поселения</w:t>
      </w:r>
      <w:r w:rsidR="007C0C8F" w:rsidRPr="005F053D">
        <w:rPr>
          <w:rFonts w:ascii="Arial" w:hAnsi="Arial" w:cs="Arial"/>
          <w:color w:val="000000"/>
          <w:lang w:val="ru-RU"/>
        </w:rPr>
        <w:t xml:space="preserve"> </w:t>
      </w:r>
      <w:r w:rsidRPr="005F053D">
        <w:rPr>
          <w:rFonts w:ascii="Arial" w:hAnsi="Arial" w:cs="Arial"/>
          <w:color w:val="000000"/>
          <w:lang w:val="ru-RU"/>
        </w:rPr>
        <w:t>Мариинско-Посадского</w:t>
      </w:r>
      <w:r w:rsidR="007C0C8F" w:rsidRPr="005F053D">
        <w:rPr>
          <w:rFonts w:ascii="Arial" w:hAnsi="Arial" w:cs="Arial"/>
          <w:color w:val="000000"/>
          <w:lang w:val="ru-RU"/>
        </w:rPr>
        <w:t xml:space="preserve"> </w:t>
      </w:r>
      <w:r w:rsidRPr="005F053D">
        <w:rPr>
          <w:rFonts w:ascii="Arial" w:hAnsi="Arial" w:cs="Arial"/>
          <w:color w:val="000000"/>
          <w:lang w:val="ru-RU"/>
        </w:rPr>
        <w:t>района</w:t>
      </w:r>
      <w:r w:rsidR="007C0C8F" w:rsidRPr="005F053D">
        <w:rPr>
          <w:rFonts w:ascii="Arial" w:hAnsi="Arial" w:cs="Arial"/>
          <w:color w:val="000000"/>
          <w:lang w:val="ru-RU"/>
        </w:rPr>
        <w:t xml:space="preserve"> </w:t>
      </w:r>
      <w:r w:rsidRPr="005F053D">
        <w:rPr>
          <w:rFonts w:ascii="Arial" w:hAnsi="Arial" w:cs="Arial"/>
          <w:color w:val="000000"/>
          <w:lang w:val="ru-RU"/>
        </w:rPr>
        <w:t>Чувашской</w:t>
      </w:r>
      <w:r w:rsidR="007C0C8F" w:rsidRPr="005F053D">
        <w:rPr>
          <w:rFonts w:ascii="Arial" w:hAnsi="Arial" w:cs="Arial"/>
          <w:color w:val="000000"/>
          <w:lang w:val="ru-RU"/>
        </w:rPr>
        <w:t xml:space="preserve"> </w:t>
      </w:r>
      <w:r w:rsidRPr="005F053D">
        <w:rPr>
          <w:rFonts w:ascii="Arial" w:hAnsi="Arial" w:cs="Arial"/>
          <w:color w:val="000000"/>
          <w:lang w:val="ru-RU"/>
        </w:rPr>
        <w:t>Республики</w:t>
      </w:r>
      <w:r w:rsidR="007C0C8F" w:rsidRPr="005F053D">
        <w:rPr>
          <w:rFonts w:ascii="Arial" w:hAnsi="Arial" w:cs="Arial"/>
          <w:color w:val="000000"/>
          <w:lang w:val="ru-RU"/>
        </w:rPr>
        <w:t xml:space="preserve"> </w:t>
      </w:r>
    </w:p>
    <w:p w:rsidR="005247B1" w:rsidRPr="005C6F15" w:rsidRDefault="005247B1" w:rsidP="005C6F15">
      <w:pPr>
        <w:pStyle w:val="a7"/>
        <w:ind w:firstLine="567"/>
        <w:jc w:val="center"/>
        <w:rPr>
          <w:rFonts w:ascii="Arial" w:hAnsi="Arial" w:cs="Arial"/>
          <w:color w:val="000000"/>
        </w:rPr>
      </w:pPr>
      <w:proofErr w:type="gramStart"/>
      <w:r w:rsidRPr="005C6F15">
        <w:rPr>
          <w:rFonts w:ascii="Arial" w:hAnsi="Arial" w:cs="Arial"/>
          <w:color w:val="000000"/>
        </w:rPr>
        <w:t>постановляет</w:t>
      </w:r>
      <w:proofErr w:type="gramEnd"/>
      <w:r w:rsidRPr="005C6F15">
        <w:rPr>
          <w:rFonts w:ascii="Arial" w:hAnsi="Arial" w:cs="Arial"/>
          <w:color w:val="000000"/>
        </w:rPr>
        <w:t>:</w:t>
      </w:r>
    </w:p>
    <w:p w:rsidR="005247B1" w:rsidRPr="005C6F15" w:rsidRDefault="005247B1" w:rsidP="005C6F15">
      <w:pPr>
        <w:numPr>
          <w:ilvl w:val="0"/>
          <w:numId w:val="31"/>
        </w:numPr>
        <w:ind w:left="0" w:firstLine="426"/>
        <w:jc w:val="both"/>
        <w:rPr>
          <w:rFonts w:ascii="Arial" w:hAnsi="Arial" w:cs="Arial"/>
          <w:b/>
          <w:i/>
          <w:color w:val="000000"/>
          <w:sz w:val="20"/>
        </w:rPr>
      </w:pPr>
      <w:r w:rsidRPr="005C6F15">
        <w:rPr>
          <w:rFonts w:ascii="Arial" w:hAnsi="Arial" w:cs="Arial"/>
          <w:color w:val="000000"/>
          <w:sz w:val="20"/>
        </w:rPr>
        <w:t>Утвердить</w:t>
      </w:r>
      <w:r w:rsidR="007C0C8F" w:rsidRPr="005C6F15">
        <w:rPr>
          <w:rFonts w:ascii="Arial" w:hAnsi="Arial" w:cs="Arial"/>
          <w:color w:val="000000"/>
          <w:sz w:val="20"/>
        </w:rPr>
        <w:t xml:space="preserve"> </w:t>
      </w:r>
      <w:r w:rsidRPr="005C6F15">
        <w:rPr>
          <w:rFonts w:ascii="Arial" w:hAnsi="Arial" w:cs="Arial"/>
          <w:color w:val="000000"/>
          <w:sz w:val="20"/>
        </w:rPr>
        <w:t>Правила</w:t>
      </w:r>
      <w:r w:rsidR="007C0C8F" w:rsidRPr="005C6F15">
        <w:rPr>
          <w:rFonts w:ascii="Arial" w:hAnsi="Arial" w:cs="Arial"/>
          <w:color w:val="000000"/>
          <w:sz w:val="20"/>
        </w:rPr>
        <w:t xml:space="preserve"> </w:t>
      </w:r>
      <w:r w:rsidRPr="005C6F15">
        <w:rPr>
          <w:rFonts w:ascii="Arial" w:hAnsi="Arial" w:cs="Arial"/>
          <w:color w:val="000000"/>
          <w:sz w:val="20"/>
        </w:rPr>
        <w:t>определения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Эльбарусовского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w:t>
      </w:r>
      <w:r w:rsidRPr="005C6F15">
        <w:rPr>
          <w:rFonts w:ascii="Arial" w:hAnsi="Arial" w:cs="Arial"/>
          <w:color w:val="000000"/>
          <w:sz w:val="20"/>
        </w:rPr>
        <w:t>и</w:t>
      </w:r>
      <w:r w:rsidRPr="005C6F15">
        <w:rPr>
          <w:rFonts w:ascii="Arial" w:hAnsi="Arial" w:cs="Arial"/>
          <w:color w:val="000000"/>
          <w:sz w:val="20"/>
        </w:rPr>
        <w:t>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земельного</w:t>
      </w:r>
      <w:r w:rsidR="007C0C8F" w:rsidRPr="005C6F15">
        <w:rPr>
          <w:rFonts w:ascii="Arial" w:hAnsi="Arial" w:cs="Arial"/>
          <w:color w:val="000000"/>
          <w:sz w:val="20"/>
        </w:rPr>
        <w:t xml:space="preserve"> </w:t>
      </w:r>
      <w:r w:rsidRPr="005C6F15">
        <w:rPr>
          <w:rFonts w:ascii="Arial" w:hAnsi="Arial" w:cs="Arial"/>
          <w:color w:val="000000"/>
          <w:sz w:val="20"/>
        </w:rPr>
        <w:t>участка,</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r w:rsidR="007C0C8F" w:rsidRPr="005C6F15">
        <w:rPr>
          <w:rFonts w:ascii="Arial" w:hAnsi="Arial" w:cs="Arial"/>
          <w:color w:val="000000"/>
          <w:sz w:val="20"/>
        </w:rPr>
        <w:t xml:space="preserve"> </w:t>
      </w:r>
      <w:r w:rsidRPr="005C6F15">
        <w:rPr>
          <w:rFonts w:ascii="Arial" w:eastAsia="Calibri" w:hAnsi="Arial" w:cs="Arial"/>
          <w:color w:val="000000"/>
          <w:sz w:val="20"/>
          <w:lang w:eastAsia="en-US"/>
        </w:rPr>
        <w:t>согласно</w:t>
      </w:r>
      <w:r w:rsidR="007C0C8F" w:rsidRPr="005C6F15">
        <w:rPr>
          <w:rFonts w:ascii="Arial" w:eastAsia="Calibri" w:hAnsi="Arial" w:cs="Arial"/>
          <w:color w:val="000000"/>
          <w:sz w:val="20"/>
          <w:lang w:eastAsia="en-US"/>
        </w:rPr>
        <w:t xml:space="preserve"> </w:t>
      </w:r>
      <w:r w:rsidRPr="005C6F15">
        <w:rPr>
          <w:rFonts w:ascii="Arial" w:eastAsia="Calibri" w:hAnsi="Arial" w:cs="Arial"/>
          <w:color w:val="000000"/>
          <w:sz w:val="20"/>
          <w:lang w:eastAsia="en-US"/>
        </w:rPr>
        <w:t>приложению</w:t>
      </w:r>
      <w:r w:rsidR="007C0C8F" w:rsidRPr="005C6F15">
        <w:rPr>
          <w:rFonts w:ascii="Arial" w:eastAsia="Calibri" w:hAnsi="Arial" w:cs="Arial"/>
          <w:color w:val="000000"/>
          <w:sz w:val="20"/>
          <w:lang w:eastAsia="en-US"/>
        </w:rPr>
        <w:t xml:space="preserve"> </w:t>
      </w:r>
      <w:r w:rsidRPr="005C6F15">
        <w:rPr>
          <w:rFonts w:ascii="Arial" w:eastAsia="Calibri" w:hAnsi="Arial" w:cs="Arial"/>
          <w:color w:val="000000"/>
          <w:sz w:val="20"/>
          <w:lang w:eastAsia="en-US"/>
        </w:rPr>
        <w:t>к</w:t>
      </w:r>
      <w:r w:rsidR="007C0C8F" w:rsidRPr="005C6F15">
        <w:rPr>
          <w:rFonts w:ascii="Arial" w:eastAsia="Calibri" w:hAnsi="Arial" w:cs="Arial"/>
          <w:color w:val="000000"/>
          <w:sz w:val="20"/>
          <w:lang w:eastAsia="en-US"/>
        </w:rPr>
        <w:t xml:space="preserve"> </w:t>
      </w:r>
      <w:r w:rsidRPr="005C6F15">
        <w:rPr>
          <w:rFonts w:ascii="Arial" w:eastAsia="Calibri" w:hAnsi="Arial" w:cs="Arial"/>
          <w:color w:val="000000"/>
          <w:sz w:val="20"/>
          <w:lang w:eastAsia="en-US"/>
        </w:rPr>
        <w:t>настоящему</w:t>
      </w:r>
      <w:r w:rsidR="007C0C8F" w:rsidRPr="005C6F15">
        <w:rPr>
          <w:rFonts w:ascii="Arial" w:eastAsia="Calibri" w:hAnsi="Arial" w:cs="Arial"/>
          <w:color w:val="000000"/>
          <w:sz w:val="20"/>
          <w:lang w:eastAsia="en-US"/>
        </w:rPr>
        <w:t xml:space="preserve"> </w:t>
      </w:r>
      <w:r w:rsidRPr="005C6F15">
        <w:rPr>
          <w:rFonts w:ascii="Arial" w:eastAsia="Calibri" w:hAnsi="Arial" w:cs="Arial"/>
          <w:color w:val="000000"/>
          <w:sz w:val="20"/>
          <w:lang w:eastAsia="en-US"/>
        </w:rPr>
        <w:t>постановлению.</w:t>
      </w:r>
      <w:r w:rsidR="007C0C8F" w:rsidRPr="005C6F15">
        <w:rPr>
          <w:rFonts w:ascii="Arial" w:hAnsi="Arial" w:cs="Arial"/>
          <w:color w:val="000000"/>
          <w:sz w:val="20"/>
        </w:rPr>
        <w:t xml:space="preserve"> </w:t>
      </w:r>
    </w:p>
    <w:p w:rsidR="005247B1" w:rsidRPr="005C6F15" w:rsidRDefault="007C0C8F" w:rsidP="005C6F15">
      <w:pPr>
        <w:jc w:val="both"/>
        <w:rPr>
          <w:rFonts w:ascii="Arial" w:hAnsi="Arial" w:cs="Arial"/>
          <w:b/>
          <w:i/>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2.</w:t>
      </w:r>
      <w:r w:rsidRPr="005C6F15">
        <w:rPr>
          <w:rFonts w:ascii="Arial" w:hAnsi="Arial" w:cs="Arial"/>
          <w:color w:val="000000"/>
          <w:sz w:val="20"/>
        </w:rPr>
        <w:t xml:space="preserve"> </w:t>
      </w:r>
      <w:r w:rsidR="005247B1" w:rsidRPr="005C6F15">
        <w:rPr>
          <w:rFonts w:ascii="Arial" w:hAnsi="Arial" w:cs="Arial"/>
          <w:color w:val="000000"/>
          <w:sz w:val="20"/>
        </w:rPr>
        <w:t>Считать</w:t>
      </w:r>
      <w:r w:rsidRPr="005C6F15">
        <w:rPr>
          <w:rFonts w:ascii="Arial" w:hAnsi="Arial" w:cs="Arial"/>
          <w:color w:val="000000"/>
          <w:sz w:val="20"/>
        </w:rPr>
        <w:t xml:space="preserve"> </w:t>
      </w:r>
      <w:r w:rsidR="005247B1" w:rsidRPr="005C6F15">
        <w:rPr>
          <w:rFonts w:ascii="Arial" w:hAnsi="Arial" w:cs="Arial"/>
          <w:color w:val="000000"/>
          <w:sz w:val="20"/>
        </w:rPr>
        <w:t>утратившим</w:t>
      </w:r>
      <w:r w:rsidRPr="005C6F15">
        <w:rPr>
          <w:rFonts w:ascii="Arial" w:hAnsi="Arial" w:cs="Arial"/>
          <w:color w:val="000000"/>
          <w:sz w:val="20"/>
        </w:rPr>
        <w:t xml:space="preserve"> </w:t>
      </w:r>
      <w:r w:rsidR="005247B1" w:rsidRPr="005C6F15">
        <w:rPr>
          <w:rFonts w:ascii="Arial" w:hAnsi="Arial" w:cs="Arial"/>
          <w:color w:val="000000"/>
          <w:sz w:val="20"/>
        </w:rPr>
        <w:t>силу</w:t>
      </w:r>
      <w:r w:rsidRPr="005C6F15">
        <w:rPr>
          <w:rFonts w:ascii="Arial" w:hAnsi="Arial" w:cs="Arial"/>
          <w:color w:val="000000"/>
          <w:sz w:val="20"/>
        </w:rPr>
        <w:t xml:space="preserve"> </w:t>
      </w:r>
      <w:r w:rsidR="005247B1" w:rsidRPr="005C6F15">
        <w:rPr>
          <w:rFonts w:ascii="Arial" w:hAnsi="Arial" w:cs="Arial"/>
          <w:color w:val="000000"/>
          <w:sz w:val="20"/>
        </w:rPr>
        <w:t>постановление</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23.07.2015</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47</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утверждении</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определения</w:t>
      </w:r>
      <w:r w:rsidRPr="005C6F15">
        <w:rPr>
          <w:rFonts w:ascii="Arial" w:hAnsi="Arial" w:cs="Arial"/>
          <w:color w:val="000000"/>
          <w:sz w:val="20"/>
        </w:rPr>
        <w:t xml:space="preserve"> </w:t>
      </w:r>
      <w:r w:rsidR="005247B1" w:rsidRPr="005C6F15">
        <w:rPr>
          <w:rFonts w:ascii="Arial" w:hAnsi="Arial" w:cs="Arial"/>
          <w:color w:val="000000"/>
          <w:sz w:val="20"/>
        </w:rPr>
        <w:t>цены</w:t>
      </w:r>
      <w:r w:rsidRPr="005C6F15">
        <w:rPr>
          <w:rFonts w:ascii="Arial" w:hAnsi="Arial" w:cs="Arial"/>
          <w:color w:val="000000"/>
          <w:sz w:val="20"/>
        </w:rPr>
        <w:t xml:space="preserve"> </w:t>
      </w:r>
      <w:r w:rsidR="005247B1" w:rsidRPr="005C6F15">
        <w:rPr>
          <w:rFonts w:ascii="Arial" w:hAnsi="Arial" w:cs="Arial"/>
          <w:color w:val="000000"/>
          <w:sz w:val="20"/>
        </w:rPr>
        <w:t>земельных</w:t>
      </w:r>
      <w:r w:rsidRPr="005C6F15">
        <w:rPr>
          <w:rFonts w:ascii="Arial" w:hAnsi="Arial" w:cs="Arial"/>
          <w:color w:val="000000"/>
          <w:sz w:val="20"/>
        </w:rPr>
        <w:t xml:space="preserve"> </w:t>
      </w:r>
      <w:r w:rsidR="005247B1" w:rsidRPr="005C6F15">
        <w:rPr>
          <w:rFonts w:ascii="Arial" w:hAnsi="Arial" w:cs="Arial"/>
          <w:color w:val="000000"/>
          <w:sz w:val="20"/>
        </w:rPr>
        <w:t>участков,</w:t>
      </w:r>
      <w:r w:rsidRPr="005C6F15">
        <w:rPr>
          <w:rFonts w:ascii="Arial" w:hAnsi="Arial" w:cs="Arial"/>
          <w:color w:val="000000"/>
          <w:sz w:val="20"/>
        </w:rPr>
        <w:t xml:space="preserve"> </w:t>
      </w:r>
      <w:r w:rsidR="005247B1" w:rsidRPr="005C6F15">
        <w:rPr>
          <w:rFonts w:ascii="Arial" w:hAnsi="Arial" w:cs="Arial"/>
          <w:color w:val="000000"/>
          <w:sz w:val="20"/>
        </w:rPr>
        <w:t>находящихся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муниц</w:t>
      </w:r>
      <w:r w:rsidR="005247B1" w:rsidRPr="005C6F15">
        <w:rPr>
          <w:rFonts w:ascii="Arial" w:hAnsi="Arial" w:cs="Arial"/>
          <w:color w:val="000000"/>
          <w:sz w:val="20"/>
        </w:rPr>
        <w:t>и</w:t>
      </w:r>
      <w:r w:rsidR="005247B1" w:rsidRPr="005C6F15">
        <w:rPr>
          <w:rFonts w:ascii="Arial" w:hAnsi="Arial" w:cs="Arial"/>
          <w:color w:val="000000"/>
          <w:sz w:val="20"/>
        </w:rPr>
        <w:t>пальной</w:t>
      </w:r>
      <w:r w:rsidRPr="005C6F15">
        <w:rPr>
          <w:rFonts w:ascii="Arial" w:hAnsi="Arial" w:cs="Arial"/>
          <w:color w:val="000000"/>
          <w:sz w:val="20"/>
        </w:rPr>
        <w:t xml:space="preserve"> </w:t>
      </w:r>
      <w:r w:rsidR="005247B1" w:rsidRPr="005C6F15">
        <w:rPr>
          <w:rFonts w:ascii="Arial" w:hAnsi="Arial" w:cs="Arial"/>
          <w:color w:val="000000"/>
          <w:sz w:val="20"/>
        </w:rPr>
        <w:t>собственности</w:t>
      </w:r>
      <w:r w:rsidRPr="005C6F15">
        <w:rPr>
          <w:rFonts w:ascii="Arial" w:hAnsi="Arial" w:cs="Arial"/>
          <w:color w:val="000000"/>
          <w:sz w:val="20"/>
        </w:rPr>
        <w:t xml:space="preserve"> </w:t>
      </w:r>
      <w:r w:rsidR="005247B1" w:rsidRPr="005C6F15">
        <w:rPr>
          <w:rFonts w:ascii="Arial" w:hAnsi="Arial" w:cs="Arial"/>
          <w:color w:val="000000"/>
          <w:sz w:val="20"/>
        </w:rPr>
        <w:t>Эльбарусовского</w:t>
      </w:r>
      <w:r w:rsidRPr="005C6F15">
        <w:rPr>
          <w:rFonts w:ascii="Arial" w:hAnsi="Arial" w:cs="Arial"/>
          <w:color w:val="000000"/>
          <w:sz w:val="20"/>
        </w:rPr>
        <w:t xml:space="preserve"> </w:t>
      </w:r>
      <w:r w:rsidR="005247B1" w:rsidRPr="005C6F15">
        <w:rPr>
          <w:rFonts w:ascii="Arial" w:hAnsi="Arial" w:cs="Arial"/>
          <w:color w:val="000000"/>
          <w:sz w:val="20"/>
        </w:rPr>
        <w:t>сельского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приобретаемых</w:t>
      </w:r>
      <w:r w:rsidRPr="005C6F15">
        <w:rPr>
          <w:rFonts w:ascii="Arial" w:hAnsi="Arial" w:cs="Arial"/>
          <w:color w:val="000000"/>
          <w:sz w:val="20"/>
        </w:rPr>
        <w:t xml:space="preserve"> </w:t>
      </w:r>
      <w:r w:rsidR="005247B1" w:rsidRPr="005C6F15">
        <w:rPr>
          <w:rFonts w:ascii="Arial" w:hAnsi="Arial" w:cs="Arial"/>
          <w:color w:val="000000"/>
          <w:sz w:val="20"/>
        </w:rPr>
        <w:t>без</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торгов</w:t>
      </w:r>
      <w:r w:rsidRPr="005C6F15">
        <w:rPr>
          <w:rFonts w:ascii="Arial" w:hAnsi="Arial" w:cs="Arial"/>
          <w:color w:val="000000"/>
          <w:sz w:val="20"/>
        </w:rPr>
        <w:t xml:space="preserve"> </w:t>
      </w:r>
      <w:r w:rsidR="005247B1" w:rsidRPr="005C6F15">
        <w:rPr>
          <w:rFonts w:ascii="Arial" w:hAnsi="Arial" w:cs="Arial"/>
          <w:color w:val="000000"/>
          <w:sz w:val="20"/>
        </w:rPr>
        <w:t>"</w:t>
      </w:r>
    </w:p>
    <w:p w:rsidR="005247B1" w:rsidRPr="005C6F15" w:rsidRDefault="007C0C8F" w:rsidP="005C6F15">
      <w:pPr>
        <w:pStyle w:val="aff8"/>
        <w:numPr>
          <w:ilvl w:val="0"/>
          <w:numId w:val="32"/>
        </w:numPr>
        <w:ind w:left="0" w:firstLine="426"/>
        <w:jc w:val="both"/>
        <w:rPr>
          <w:rFonts w:ascii="Arial" w:hAnsi="Arial" w:cs="Arial"/>
          <w:b/>
          <w:i/>
          <w:color w:val="000000"/>
          <w:sz w:val="20"/>
        </w:rPr>
      </w:pPr>
      <w:r w:rsidRPr="005C6F15">
        <w:rPr>
          <w:rFonts w:ascii="Arial" w:hAnsi="Arial" w:cs="Arial"/>
          <w:color w:val="000000"/>
          <w:sz w:val="20"/>
        </w:rPr>
        <w:t xml:space="preserve"> </w:t>
      </w:r>
      <w:r w:rsidR="005247B1" w:rsidRPr="005C6F15">
        <w:rPr>
          <w:rFonts w:ascii="Arial" w:eastAsia="Calibri" w:hAnsi="Arial" w:cs="Arial"/>
          <w:color w:val="000000"/>
          <w:sz w:val="20"/>
        </w:rPr>
        <w:t>Настоящее</w:t>
      </w:r>
      <w:r w:rsidRPr="005C6F15">
        <w:rPr>
          <w:rFonts w:ascii="Arial" w:eastAsia="Calibri" w:hAnsi="Arial" w:cs="Arial"/>
          <w:color w:val="000000"/>
          <w:sz w:val="20"/>
        </w:rPr>
        <w:t xml:space="preserve"> </w:t>
      </w:r>
      <w:r w:rsidR="005247B1" w:rsidRPr="005C6F15">
        <w:rPr>
          <w:rFonts w:ascii="Arial" w:eastAsia="Calibri" w:hAnsi="Arial" w:cs="Arial"/>
          <w:color w:val="000000"/>
          <w:sz w:val="20"/>
        </w:rPr>
        <w:t>постановление</w:t>
      </w:r>
      <w:r w:rsidRPr="005C6F15">
        <w:rPr>
          <w:rFonts w:ascii="Arial" w:eastAsia="Calibri" w:hAnsi="Arial" w:cs="Arial"/>
          <w:color w:val="000000"/>
          <w:sz w:val="20"/>
        </w:rPr>
        <w:t xml:space="preserve"> </w:t>
      </w:r>
      <w:r w:rsidR="005247B1" w:rsidRPr="005C6F15">
        <w:rPr>
          <w:rFonts w:ascii="Arial" w:eastAsia="Calibri" w:hAnsi="Arial" w:cs="Arial"/>
          <w:color w:val="000000"/>
          <w:sz w:val="20"/>
        </w:rPr>
        <w:t>вступает</w:t>
      </w:r>
      <w:r w:rsidRPr="005C6F15">
        <w:rPr>
          <w:rFonts w:ascii="Arial" w:eastAsia="Calibri" w:hAnsi="Arial" w:cs="Arial"/>
          <w:color w:val="000000"/>
          <w:sz w:val="20"/>
        </w:rPr>
        <w:t xml:space="preserve"> </w:t>
      </w:r>
      <w:r w:rsidR="005247B1" w:rsidRPr="005C6F15">
        <w:rPr>
          <w:rFonts w:ascii="Arial" w:eastAsia="Calibri" w:hAnsi="Arial" w:cs="Arial"/>
          <w:color w:val="000000"/>
          <w:sz w:val="20"/>
        </w:rPr>
        <w:t>в</w:t>
      </w:r>
      <w:r w:rsidRPr="005C6F15">
        <w:rPr>
          <w:rFonts w:ascii="Arial" w:eastAsia="Calibri" w:hAnsi="Arial" w:cs="Arial"/>
          <w:color w:val="000000"/>
          <w:sz w:val="20"/>
        </w:rPr>
        <w:t xml:space="preserve"> </w:t>
      </w:r>
      <w:r w:rsidR="005247B1" w:rsidRPr="005C6F15">
        <w:rPr>
          <w:rFonts w:ascii="Arial" w:eastAsia="Calibri" w:hAnsi="Arial" w:cs="Arial"/>
          <w:color w:val="000000"/>
          <w:sz w:val="20"/>
        </w:rPr>
        <w:t>силу</w:t>
      </w:r>
      <w:r w:rsidRPr="005C6F15">
        <w:rPr>
          <w:rFonts w:ascii="Arial" w:eastAsia="Calibri" w:hAnsi="Arial" w:cs="Arial"/>
          <w:color w:val="000000"/>
          <w:sz w:val="20"/>
        </w:rPr>
        <w:t xml:space="preserve"> </w:t>
      </w:r>
      <w:r w:rsidR="005247B1" w:rsidRPr="005C6F15">
        <w:rPr>
          <w:rFonts w:ascii="Arial" w:eastAsia="Calibri" w:hAnsi="Arial" w:cs="Arial"/>
          <w:color w:val="000000"/>
          <w:sz w:val="20"/>
        </w:rPr>
        <w:t>после</w:t>
      </w:r>
      <w:r w:rsidRPr="005C6F15">
        <w:rPr>
          <w:rFonts w:ascii="Arial" w:eastAsia="Calibri" w:hAnsi="Arial" w:cs="Arial"/>
          <w:color w:val="000000"/>
          <w:sz w:val="20"/>
        </w:rPr>
        <w:t xml:space="preserve"> </w:t>
      </w:r>
      <w:r w:rsidR="005247B1" w:rsidRPr="005C6F15">
        <w:rPr>
          <w:rFonts w:ascii="Arial" w:eastAsia="Calibri" w:hAnsi="Arial" w:cs="Arial"/>
          <w:color w:val="000000"/>
          <w:sz w:val="20"/>
        </w:rPr>
        <w:t>его</w:t>
      </w:r>
      <w:r w:rsidRPr="005C6F15">
        <w:rPr>
          <w:rFonts w:ascii="Arial" w:eastAsia="Calibri" w:hAnsi="Arial" w:cs="Arial"/>
          <w:color w:val="000000"/>
          <w:sz w:val="20"/>
        </w:rPr>
        <w:t xml:space="preserve"> </w:t>
      </w:r>
      <w:r w:rsidR="005247B1" w:rsidRPr="005C6F15">
        <w:rPr>
          <w:rFonts w:ascii="Arial" w:eastAsia="Calibri" w:hAnsi="Arial" w:cs="Arial"/>
          <w:color w:val="000000"/>
          <w:sz w:val="20"/>
        </w:rPr>
        <w:t>официального</w:t>
      </w:r>
      <w:r w:rsidRPr="005C6F15">
        <w:rPr>
          <w:rFonts w:ascii="Arial" w:eastAsia="Calibri" w:hAnsi="Arial" w:cs="Arial"/>
          <w:color w:val="000000"/>
          <w:sz w:val="20"/>
        </w:rPr>
        <w:t xml:space="preserve"> </w:t>
      </w:r>
      <w:r w:rsidR="005247B1" w:rsidRPr="005C6F15">
        <w:rPr>
          <w:rFonts w:ascii="Arial" w:eastAsia="Calibri" w:hAnsi="Arial" w:cs="Arial"/>
          <w:color w:val="000000"/>
          <w:sz w:val="20"/>
        </w:rPr>
        <w:t>опубликования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муниципальной</w:t>
      </w:r>
      <w:r w:rsidRPr="005C6F15">
        <w:rPr>
          <w:rFonts w:ascii="Arial" w:hAnsi="Arial" w:cs="Arial"/>
          <w:color w:val="000000"/>
          <w:sz w:val="20"/>
        </w:rPr>
        <w:t xml:space="preserve"> </w:t>
      </w:r>
      <w:r w:rsidR="005247B1" w:rsidRPr="005C6F15">
        <w:rPr>
          <w:rFonts w:ascii="Arial" w:hAnsi="Arial" w:cs="Arial"/>
          <w:color w:val="000000"/>
          <w:sz w:val="20"/>
        </w:rPr>
        <w:t>газете</w:t>
      </w:r>
      <w:r w:rsidRPr="005C6F15">
        <w:rPr>
          <w:rFonts w:ascii="Arial" w:hAnsi="Arial" w:cs="Arial"/>
          <w:color w:val="000000"/>
          <w:sz w:val="20"/>
        </w:rPr>
        <w:t xml:space="preserve"> </w:t>
      </w:r>
      <w:r w:rsidR="005247B1" w:rsidRPr="005C6F15">
        <w:rPr>
          <w:rFonts w:ascii="Arial" w:hAnsi="Arial" w:cs="Arial"/>
          <w:color w:val="000000"/>
          <w:sz w:val="20"/>
        </w:rPr>
        <w:t>«Посадский</w:t>
      </w:r>
      <w:r w:rsidRPr="005C6F15">
        <w:rPr>
          <w:rFonts w:ascii="Arial" w:hAnsi="Arial" w:cs="Arial"/>
          <w:color w:val="000000"/>
          <w:sz w:val="20"/>
        </w:rPr>
        <w:t xml:space="preserve"> </w:t>
      </w:r>
      <w:r w:rsidR="005247B1" w:rsidRPr="005C6F15">
        <w:rPr>
          <w:rFonts w:ascii="Arial" w:hAnsi="Arial" w:cs="Arial"/>
          <w:color w:val="000000"/>
          <w:sz w:val="20"/>
        </w:rPr>
        <w:t>вестник».</w:t>
      </w:r>
      <w:r w:rsidRPr="005C6F15">
        <w:rPr>
          <w:rFonts w:ascii="Arial" w:hAnsi="Arial" w:cs="Arial"/>
          <w:color w:val="000000"/>
          <w:sz w:val="20"/>
        </w:rPr>
        <w:t xml:space="preserve"> </w:t>
      </w:r>
    </w:p>
    <w:p w:rsidR="001B0E28" w:rsidRPr="005C6F15" w:rsidRDefault="007C0C8F" w:rsidP="005C6F15">
      <w:pPr>
        <w:ind w:left="426"/>
        <w:jc w:val="both"/>
        <w:rPr>
          <w:rFonts w:ascii="Arial" w:hAnsi="Arial" w:cs="Arial"/>
          <w:color w:val="000000"/>
          <w:sz w:val="20"/>
        </w:rPr>
      </w:pPr>
      <w:r w:rsidRPr="005C6F15">
        <w:rPr>
          <w:rFonts w:ascii="Arial" w:eastAsia="Calibri" w:hAnsi="Arial" w:cs="Arial"/>
          <w:color w:val="000000"/>
          <w:sz w:val="20"/>
        </w:rPr>
        <w:t xml:space="preserve"> </w:t>
      </w:r>
    </w:p>
    <w:p w:rsidR="00C31C96" w:rsidRDefault="00C31C96" w:rsidP="005C6F15">
      <w:pPr>
        <w:tabs>
          <w:tab w:val="left" w:pos="6885"/>
          <w:tab w:val="left" w:pos="7710"/>
        </w:tabs>
        <w:jc w:val="both"/>
        <w:rPr>
          <w:rFonts w:ascii="Arial" w:hAnsi="Arial" w:cs="Arial"/>
          <w:color w:val="000000"/>
          <w:sz w:val="20"/>
        </w:rPr>
      </w:pPr>
    </w:p>
    <w:p w:rsidR="001B0E28" w:rsidRPr="005C6F15" w:rsidRDefault="005247B1" w:rsidP="005C6F15">
      <w:pPr>
        <w:tabs>
          <w:tab w:val="left" w:pos="6885"/>
          <w:tab w:val="left" w:pos="7710"/>
        </w:tabs>
        <w:jc w:val="both"/>
        <w:rPr>
          <w:rFonts w:ascii="Arial" w:hAnsi="Arial" w:cs="Arial"/>
          <w:b/>
          <w:i/>
          <w:color w:val="000000"/>
          <w:sz w:val="20"/>
        </w:rPr>
      </w:pPr>
      <w:r w:rsidRPr="005C6F15">
        <w:rPr>
          <w:rFonts w:ascii="Arial" w:hAnsi="Arial" w:cs="Arial"/>
          <w:color w:val="000000"/>
          <w:sz w:val="20"/>
        </w:rPr>
        <w:t>Глава</w:t>
      </w:r>
      <w:r w:rsidR="007C0C8F" w:rsidRPr="005C6F15">
        <w:rPr>
          <w:rFonts w:ascii="Arial" w:hAnsi="Arial" w:cs="Arial"/>
          <w:color w:val="000000"/>
          <w:sz w:val="20"/>
        </w:rPr>
        <w:t xml:space="preserve"> </w:t>
      </w:r>
      <w:r w:rsidRPr="005C6F15">
        <w:rPr>
          <w:rFonts w:ascii="Arial" w:hAnsi="Arial" w:cs="Arial"/>
          <w:color w:val="000000"/>
          <w:sz w:val="20"/>
        </w:rPr>
        <w:t>Эльбарусовского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Р.А.Кольцова</w:t>
      </w:r>
    </w:p>
    <w:p w:rsidR="00C31C96" w:rsidRDefault="00C31C96" w:rsidP="005C6F15">
      <w:pPr>
        <w:ind w:left="5670"/>
        <w:jc w:val="both"/>
        <w:rPr>
          <w:rFonts w:ascii="Arial" w:eastAsia="Calibri" w:hAnsi="Arial" w:cs="Arial"/>
          <w:color w:val="000000"/>
          <w:sz w:val="20"/>
          <w:szCs w:val="20"/>
          <w:lang w:eastAsia="en-US"/>
        </w:rPr>
      </w:pPr>
    </w:p>
    <w:p w:rsidR="001B0E28" w:rsidRPr="005C6F15" w:rsidRDefault="005247B1" w:rsidP="00C31C96">
      <w:pPr>
        <w:ind w:left="5670"/>
        <w:jc w:val="right"/>
        <w:rPr>
          <w:rFonts w:ascii="Arial" w:eastAsia="Calibri" w:hAnsi="Arial" w:cs="Arial"/>
          <w:color w:val="000000"/>
          <w:sz w:val="20"/>
          <w:szCs w:val="20"/>
          <w:lang w:eastAsia="en-US"/>
        </w:rPr>
      </w:pPr>
      <w:r w:rsidRPr="005C6F15">
        <w:rPr>
          <w:rFonts w:ascii="Arial" w:eastAsia="Calibri" w:hAnsi="Arial" w:cs="Arial"/>
          <w:color w:val="000000"/>
          <w:sz w:val="20"/>
          <w:szCs w:val="20"/>
          <w:lang w:eastAsia="en-US"/>
        </w:rPr>
        <w:t>Приложение</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к</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постановлению</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администрации</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от</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24.02.2201</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г.</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w:t>
      </w:r>
      <w:r w:rsidR="007C0C8F" w:rsidRPr="005C6F15">
        <w:rPr>
          <w:rFonts w:ascii="Arial" w:eastAsia="Calibri" w:hAnsi="Arial" w:cs="Arial"/>
          <w:color w:val="000000"/>
          <w:sz w:val="20"/>
          <w:szCs w:val="20"/>
          <w:lang w:eastAsia="en-US"/>
        </w:rPr>
        <w:t xml:space="preserve"> </w:t>
      </w:r>
      <w:r w:rsidRPr="005C6F15">
        <w:rPr>
          <w:rFonts w:ascii="Arial" w:eastAsia="Calibri" w:hAnsi="Arial" w:cs="Arial"/>
          <w:color w:val="000000"/>
          <w:sz w:val="20"/>
          <w:szCs w:val="20"/>
          <w:lang w:eastAsia="en-US"/>
        </w:rPr>
        <w:t>9</w:t>
      </w:r>
    </w:p>
    <w:p w:rsidR="001B0E28" w:rsidRPr="005C6F15" w:rsidRDefault="005247B1" w:rsidP="005C6F15">
      <w:pPr>
        <w:pStyle w:val="12"/>
        <w:contextualSpacing/>
        <w:rPr>
          <w:rFonts w:ascii="Arial" w:hAnsi="Arial" w:cs="Arial"/>
          <w:color w:val="000000"/>
          <w:sz w:val="20"/>
        </w:rPr>
      </w:pPr>
      <w:r w:rsidRPr="005C6F15">
        <w:rPr>
          <w:rFonts w:ascii="Arial" w:hAnsi="Arial" w:cs="Arial"/>
          <w:color w:val="000000"/>
          <w:sz w:val="20"/>
        </w:rPr>
        <w:t>Порядок</w:t>
      </w:r>
      <w:r w:rsidRPr="005C6F15">
        <w:rPr>
          <w:rFonts w:ascii="Arial" w:hAnsi="Arial" w:cs="Arial"/>
          <w:color w:val="000000"/>
          <w:sz w:val="20"/>
        </w:rPr>
        <w:br/>
        <w:t>определения</w:t>
      </w:r>
      <w:r w:rsidR="007C0C8F" w:rsidRPr="005C6F15">
        <w:rPr>
          <w:rFonts w:ascii="Arial" w:hAnsi="Arial" w:cs="Arial"/>
          <w:color w:val="000000"/>
          <w:sz w:val="20"/>
        </w:rPr>
        <w:t xml:space="preserve"> </w:t>
      </w:r>
      <w:r w:rsidRPr="005C6F15">
        <w:rPr>
          <w:rFonts w:ascii="Arial" w:hAnsi="Arial" w:cs="Arial"/>
          <w:color w:val="000000"/>
          <w:sz w:val="20"/>
        </w:rPr>
        <w:t>цены</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Эльбарусовского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договора</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земельного</w:t>
      </w:r>
      <w:r w:rsidR="007C0C8F" w:rsidRPr="005C6F15">
        <w:rPr>
          <w:rFonts w:ascii="Arial" w:hAnsi="Arial" w:cs="Arial"/>
          <w:color w:val="000000"/>
          <w:sz w:val="20"/>
        </w:rPr>
        <w:t xml:space="preserve"> </w:t>
      </w:r>
      <w:r w:rsidRPr="005C6F15">
        <w:rPr>
          <w:rFonts w:ascii="Arial" w:hAnsi="Arial" w:cs="Arial"/>
          <w:color w:val="000000"/>
          <w:sz w:val="20"/>
        </w:rPr>
        <w:t>участка,</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p>
    <w:p w:rsidR="005247B1" w:rsidRPr="005C6F15" w:rsidRDefault="005247B1" w:rsidP="005C6F15">
      <w:pPr>
        <w:ind w:firstLine="426"/>
        <w:jc w:val="both"/>
        <w:rPr>
          <w:rFonts w:ascii="Arial" w:hAnsi="Arial" w:cs="Arial"/>
          <w:color w:val="000000"/>
          <w:sz w:val="20"/>
        </w:rPr>
      </w:pP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заключении</w:t>
      </w:r>
      <w:r w:rsidR="007C0C8F" w:rsidRPr="005C6F15">
        <w:rPr>
          <w:rFonts w:ascii="Arial" w:hAnsi="Arial" w:cs="Arial"/>
          <w:color w:val="000000"/>
          <w:sz w:val="20"/>
        </w:rPr>
        <w:t xml:space="preserve"> </w:t>
      </w:r>
      <w:r w:rsidRPr="005C6F15">
        <w:rPr>
          <w:rFonts w:ascii="Arial" w:hAnsi="Arial" w:cs="Arial"/>
          <w:color w:val="000000"/>
          <w:sz w:val="20"/>
        </w:rPr>
        <w:t>договоров</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находящихся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собственности</w:t>
      </w:r>
      <w:r w:rsidR="007C0C8F" w:rsidRPr="005C6F15">
        <w:rPr>
          <w:rFonts w:ascii="Arial" w:hAnsi="Arial" w:cs="Arial"/>
          <w:color w:val="000000"/>
          <w:sz w:val="20"/>
        </w:rPr>
        <w:t xml:space="preserve"> </w:t>
      </w:r>
      <w:r w:rsidRPr="005C6F15">
        <w:rPr>
          <w:rFonts w:ascii="Arial" w:hAnsi="Arial" w:cs="Arial"/>
          <w:color w:val="000000"/>
          <w:sz w:val="20"/>
        </w:rPr>
        <w:t>Эльбарусовского</w:t>
      </w:r>
      <w:r w:rsidR="007C0C8F" w:rsidRPr="005C6F15">
        <w:rPr>
          <w:rFonts w:ascii="Arial" w:hAnsi="Arial" w:cs="Arial"/>
          <w:color w:val="000000"/>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z w:val="20"/>
        </w:rPr>
        <w:t xml:space="preserve"> </w:t>
      </w:r>
      <w:r w:rsidRPr="005C6F15">
        <w:rPr>
          <w:rFonts w:ascii="Arial" w:hAnsi="Arial" w:cs="Arial"/>
          <w:color w:val="000000"/>
          <w:sz w:val="20"/>
        </w:rPr>
        <w:t>М</w:t>
      </w:r>
      <w:r w:rsidRPr="005C6F15">
        <w:rPr>
          <w:rFonts w:ascii="Arial" w:hAnsi="Arial" w:cs="Arial"/>
          <w:color w:val="000000"/>
          <w:sz w:val="20"/>
        </w:rPr>
        <w:t>а</w:t>
      </w:r>
      <w:r w:rsidRPr="005C6F15">
        <w:rPr>
          <w:rFonts w:ascii="Arial" w:hAnsi="Arial" w:cs="Arial"/>
          <w:color w:val="000000"/>
          <w:sz w:val="20"/>
        </w:rPr>
        <w:t>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без</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торгов,</w:t>
      </w:r>
      <w:r w:rsidR="007C0C8F" w:rsidRPr="005C6F15">
        <w:rPr>
          <w:rFonts w:ascii="Arial" w:hAnsi="Arial" w:cs="Arial"/>
          <w:color w:val="000000"/>
          <w:sz w:val="20"/>
        </w:rPr>
        <w:t xml:space="preserve"> </w:t>
      </w:r>
      <w:r w:rsidRPr="005C6F15">
        <w:rPr>
          <w:rFonts w:ascii="Arial" w:hAnsi="Arial" w:cs="Arial"/>
          <w:color w:val="000000"/>
          <w:sz w:val="20"/>
        </w:rPr>
        <w:t>цена</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участков</w:t>
      </w:r>
      <w:r w:rsidR="007C0C8F" w:rsidRPr="005C6F15">
        <w:rPr>
          <w:rFonts w:ascii="Arial" w:hAnsi="Arial" w:cs="Arial"/>
          <w:color w:val="000000"/>
          <w:sz w:val="20"/>
        </w:rPr>
        <w:t xml:space="preserve"> </w:t>
      </w:r>
      <w:r w:rsidRPr="005C6F15">
        <w:rPr>
          <w:rFonts w:ascii="Arial" w:hAnsi="Arial" w:cs="Arial"/>
          <w:color w:val="000000"/>
          <w:sz w:val="20"/>
        </w:rPr>
        <w:t>устанавливается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размере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кадастровой</w:t>
      </w:r>
      <w:r w:rsidR="007C0C8F" w:rsidRPr="005C6F15">
        <w:rPr>
          <w:rFonts w:ascii="Arial" w:hAnsi="Arial" w:cs="Arial"/>
          <w:color w:val="000000"/>
          <w:sz w:val="20"/>
        </w:rPr>
        <w:t xml:space="preserve"> </w:t>
      </w:r>
      <w:r w:rsidRPr="005C6F15">
        <w:rPr>
          <w:rFonts w:ascii="Arial" w:hAnsi="Arial" w:cs="Arial"/>
          <w:color w:val="000000"/>
          <w:sz w:val="20"/>
        </w:rPr>
        <w:t>стоимости,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исключением</w:t>
      </w:r>
      <w:r w:rsidR="007C0C8F" w:rsidRPr="005C6F15">
        <w:rPr>
          <w:rFonts w:ascii="Arial" w:hAnsi="Arial" w:cs="Arial"/>
          <w:color w:val="000000"/>
          <w:sz w:val="20"/>
        </w:rPr>
        <w:t xml:space="preserve"> </w:t>
      </w:r>
      <w:r w:rsidRPr="005C6F15">
        <w:rPr>
          <w:rFonts w:ascii="Arial" w:hAnsi="Arial" w:cs="Arial"/>
          <w:color w:val="000000"/>
          <w:sz w:val="20"/>
        </w:rPr>
        <w:t>случаев</w:t>
      </w:r>
      <w:r w:rsidR="007C0C8F" w:rsidRPr="005C6F15">
        <w:rPr>
          <w:rFonts w:ascii="Arial" w:hAnsi="Arial" w:cs="Arial"/>
          <w:color w:val="000000"/>
          <w:sz w:val="20"/>
        </w:rPr>
        <w:t xml:space="preserve"> </w:t>
      </w:r>
      <w:r w:rsidRPr="005C6F15">
        <w:rPr>
          <w:rFonts w:ascii="Arial" w:hAnsi="Arial" w:cs="Arial"/>
          <w:color w:val="000000"/>
          <w:sz w:val="20"/>
        </w:rPr>
        <w:t>приобретения:</w:t>
      </w:r>
      <w:r w:rsidR="007C0C8F" w:rsidRPr="005C6F15">
        <w:rPr>
          <w:rFonts w:ascii="Arial" w:hAnsi="Arial" w:cs="Arial"/>
          <w:color w:val="000000"/>
          <w:sz w:val="20"/>
        </w:rPr>
        <w:t xml:space="preserve"> </w:t>
      </w:r>
    </w:p>
    <w:p w:rsidR="005247B1" w:rsidRPr="005C6F15" w:rsidRDefault="005247B1" w:rsidP="005C6F15">
      <w:pPr>
        <w:ind w:firstLine="426"/>
        <w:jc w:val="both"/>
        <w:rPr>
          <w:rFonts w:ascii="Arial" w:hAnsi="Arial" w:cs="Arial"/>
          <w:color w:val="000000"/>
          <w:sz w:val="20"/>
        </w:rPr>
      </w:pPr>
      <w:proofErr w:type="gramStart"/>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гражданами,</w:t>
      </w:r>
      <w:r w:rsidR="007C0C8F" w:rsidRPr="005C6F15">
        <w:rPr>
          <w:rFonts w:ascii="Arial" w:hAnsi="Arial" w:cs="Arial"/>
          <w:color w:val="000000"/>
          <w:sz w:val="20"/>
        </w:rPr>
        <w:t xml:space="preserve"> </w:t>
      </w:r>
      <w:r w:rsidRPr="005C6F15">
        <w:rPr>
          <w:rFonts w:ascii="Arial" w:hAnsi="Arial" w:cs="Arial"/>
          <w:color w:val="000000"/>
          <w:sz w:val="20"/>
        </w:rPr>
        <w:t>являющимися</w:t>
      </w:r>
      <w:r w:rsidR="007C0C8F" w:rsidRPr="005C6F15">
        <w:rPr>
          <w:rFonts w:ascii="Arial" w:hAnsi="Arial" w:cs="Arial"/>
          <w:color w:val="000000"/>
          <w:sz w:val="20"/>
        </w:rPr>
        <w:t xml:space="preserve"> </w:t>
      </w:r>
      <w:r w:rsidRPr="005C6F15">
        <w:rPr>
          <w:rFonts w:ascii="Arial" w:hAnsi="Arial" w:cs="Arial"/>
          <w:color w:val="000000"/>
          <w:sz w:val="20"/>
        </w:rPr>
        <w:t>собственниками</w:t>
      </w:r>
      <w:r w:rsidR="007C0C8F" w:rsidRPr="005C6F15">
        <w:rPr>
          <w:rFonts w:ascii="Arial" w:hAnsi="Arial" w:cs="Arial"/>
          <w:color w:val="000000"/>
          <w:sz w:val="20"/>
        </w:rPr>
        <w:t xml:space="preserve"> </w:t>
      </w:r>
      <w:r w:rsidRPr="005C6F15">
        <w:rPr>
          <w:rFonts w:ascii="Arial" w:hAnsi="Arial" w:cs="Arial"/>
          <w:color w:val="000000"/>
          <w:sz w:val="20"/>
        </w:rPr>
        <w:t>зданий,</w:t>
      </w:r>
      <w:r w:rsidR="007C0C8F" w:rsidRPr="005C6F15">
        <w:rPr>
          <w:rFonts w:ascii="Arial" w:hAnsi="Arial" w:cs="Arial"/>
          <w:color w:val="000000"/>
          <w:sz w:val="20"/>
        </w:rPr>
        <w:t xml:space="preserve"> </w:t>
      </w:r>
      <w:r w:rsidRPr="005C6F15">
        <w:rPr>
          <w:rFonts w:ascii="Arial" w:hAnsi="Arial" w:cs="Arial"/>
          <w:color w:val="000000"/>
          <w:sz w:val="20"/>
        </w:rPr>
        <w:t>строений,</w:t>
      </w:r>
      <w:r w:rsidR="007C0C8F" w:rsidRPr="005C6F15">
        <w:rPr>
          <w:rFonts w:ascii="Arial" w:hAnsi="Arial" w:cs="Arial"/>
          <w:color w:val="000000"/>
          <w:sz w:val="20"/>
        </w:rPr>
        <w:t xml:space="preserve"> </w:t>
      </w:r>
      <w:r w:rsidRPr="005C6F15">
        <w:rPr>
          <w:rFonts w:ascii="Arial" w:hAnsi="Arial" w:cs="Arial"/>
          <w:color w:val="000000"/>
          <w:sz w:val="20"/>
        </w:rPr>
        <w:t>сооружений,</w:t>
      </w:r>
      <w:r w:rsidR="007C0C8F" w:rsidRPr="005C6F15">
        <w:rPr>
          <w:rFonts w:ascii="Arial" w:hAnsi="Arial" w:cs="Arial"/>
          <w:color w:val="000000"/>
          <w:sz w:val="20"/>
        </w:rPr>
        <w:t xml:space="preserve"> </w:t>
      </w:r>
      <w:r w:rsidRPr="005C6F15">
        <w:rPr>
          <w:rFonts w:ascii="Arial" w:hAnsi="Arial" w:cs="Arial"/>
          <w:color w:val="000000"/>
          <w:sz w:val="20"/>
        </w:rPr>
        <w:t>расположенных</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таких</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участках,</w:t>
      </w:r>
      <w:r w:rsidR="007C0C8F" w:rsidRPr="005C6F15">
        <w:rPr>
          <w:rFonts w:ascii="Arial" w:hAnsi="Arial" w:cs="Arial"/>
          <w:color w:val="000000"/>
          <w:sz w:val="20"/>
        </w:rPr>
        <w:t xml:space="preserve"> </w:t>
      </w:r>
      <w:r w:rsidRPr="005C6F15">
        <w:rPr>
          <w:rFonts w:ascii="Arial" w:hAnsi="Arial" w:cs="Arial"/>
          <w:color w:val="000000"/>
          <w:sz w:val="20"/>
        </w:rPr>
        <w:t>предназначенных</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индив</w:t>
      </w:r>
      <w:r w:rsidRPr="005C6F15">
        <w:rPr>
          <w:rFonts w:ascii="Arial" w:hAnsi="Arial" w:cs="Arial"/>
          <w:color w:val="000000"/>
          <w:sz w:val="20"/>
        </w:rPr>
        <w:t>и</w:t>
      </w:r>
      <w:r w:rsidRPr="005C6F15">
        <w:rPr>
          <w:rFonts w:ascii="Arial" w:hAnsi="Arial" w:cs="Arial"/>
          <w:color w:val="000000"/>
          <w:sz w:val="20"/>
        </w:rPr>
        <w:t>дуального</w:t>
      </w:r>
      <w:r w:rsidR="007C0C8F" w:rsidRPr="005C6F15">
        <w:rPr>
          <w:rFonts w:ascii="Arial" w:hAnsi="Arial" w:cs="Arial"/>
          <w:color w:val="000000"/>
          <w:sz w:val="20"/>
        </w:rPr>
        <w:t xml:space="preserve"> </w:t>
      </w:r>
      <w:r w:rsidRPr="005C6F15">
        <w:rPr>
          <w:rFonts w:ascii="Arial" w:hAnsi="Arial" w:cs="Arial"/>
          <w:color w:val="000000"/>
          <w:sz w:val="20"/>
        </w:rPr>
        <w:t>жилищного</w:t>
      </w:r>
      <w:r w:rsidR="007C0C8F" w:rsidRPr="005C6F15">
        <w:rPr>
          <w:rFonts w:ascii="Arial" w:hAnsi="Arial" w:cs="Arial"/>
          <w:color w:val="000000"/>
          <w:sz w:val="20"/>
        </w:rPr>
        <w:t xml:space="preserve"> </w:t>
      </w:r>
      <w:r w:rsidRPr="005C6F15">
        <w:rPr>
          <w:rFonts w:ascii="Arial" w:hAnsi="Arial" w:cs="Arial"/>
          <w:color w:val="000000"/>
          <w:sz w:val="20"/>
        </w:rPr>
        <w:t>строительства,</w:t>
      </w:r>
      <w:r w:rsidR="007C0C8F" w:rsidRPr="005C6F15">
        <w:rPr>
          <w:rFonts w:ascii="Arial" w:hAnsi="Arial" w:cs="Arial"/>
          <w:color w:val="000000"/>
          <w:sz w:val="20"/>
        </w:rPr>
        <w:t xml:space="preserve"> </w:t>
      </w:r>
      <w:r w:rsidRPr="005C6F15">
        <w:rPr>
          <w:rFonts w:ascii="Arial" w:hAnsi="Arial" w:cs="Arial"/>
          <w:color w:val="000000"/>
          <w:sz w:val="20"/>
        </w:rPr>
        <w:t>гаражного</w:t>
      </w:r>
      <w:r w:rsidR="007C0C8F" w:rsidRPr="005C6F15">
        <w:rPr>
          <w:rFonts w:ascii="Arial" w:hAnsi="Arial" w:cs="Arial"/>
          <w:color w:val="000000"/>
          <w:sz w:val="20"/>
        </w:rPr>
        <w:t xml:space="preserve"> </w:t>
      </w:r>
      <w:r w:rsidRPr="005C6F15">
        <w:rPr>
          <w:rFonts w:ascii="Arial" w:hAnsi="Arial" w:cs="Arial"/>
          <w:color w:val="000000"/>
          <w:sz w:val="20"/>
        </w:rPr>
        <w:t>строительства,</w:t>
      </w:r>
      <w:r w:rsidR="007C0C8F" w:rsidRPr="005C6F15">
        <w:rPr>
          <w:rFonts w:ascii="Arial" w:hAnsi="Arial" w:cs="Arial"/>
          <w:color w:val="000000"/>
          <w:sz w:val="20"/>
        </w:rPr>
        <w:t xml:space="preserve"> </w:t>
      </w:r>
      <w:r w:rsidRPr="005C6F15">
        <w:rPr>
          <w:rFonts w:ascii="Arial" w:hAnsi="Arial" w:cs="Arial"/>
          <w:color w:val="000000"/>
          <w:sz w:val="20"/>
        </w:rPr>
        <w:t>садоводства,</w:t>
      </w:r>
      <w:r w:rsidR="007C0C8F" w:rsidRPr="005C6F15">
        <w:rPr>
          <w:rFonts w:ascii="Arial" w:hAnsi="Arial" w:cs="Arial"/>
          <w:color w:val="000000"/>
          <w:sz w:val="20"/>
        </w:rPr>
        <w:t xml:space="preserve"> </w:t>
      </w:r>
      <w:r w:rsidRPr="005C6F15">
        <w:rPr>
          <w:rFonts w:ascii="Arial" w:hAnsi="Arial" w:cs="Arial"/>
          <w:color w:val="000000"/>
          <w:sz w:val="20"/>
        </w:rPr>
        <w:t>дачного</w:t>
      </w:r>
      <w:r w:rsidR="007C0C8F" w:rsidRPr="005C6F15">
        <w:rPr>
          <w:rFonts w:ascii="Arial" w:hAnsi="Arial" w:cs="Arial"/>
          <w:color w:val="000000"/>
          <w:sz w:val="20"/>
        </w:rPr>
        <w:t xml:space="preserve"> </w:t>
      </w:r>
      <w:r w:rsidRPr="005C6F15">
        <w:rPr>
          <w:rFonts w:ascii="Arial" w:hAnsi="Arial" w:cs="Arial"/>
          <w:color w:val="000000"/>
          <w:sz w:val="20"/>
        </w:rPr>
        <w:t>хозяйства,</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участках,</w:t>
      </w:r>
      <w:r w:rsidR="007C0C8F" w:rsidRPr="005C6F15">
        <w:rPr>
          <w:rFonts w:ascii="Arial" w:hAnsi="Arial" w:cs="Arial"/>
          <w:color w:val="000000"/>
          <w:sz w:val="20"/>
        </w:rPr>
        <w:t xml:space="preserve"> </w:t>
      </w:r>
      <w:r w:rsidRPr="005C6F15">
        <w:rPr>
          <w:rFonts w:ascii="Arial" w:hAnsi="Arial" w:cs="Arial"/>
          <w:color w:val="000000"/>
          <w:sz w:val="20"/>
        </w:rPr>
        <w:t>расположенных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границах</w:t>
      </w:r>
      <w:r w:rsidR="007C0C8F" w:rsidRPr="005C6F15">
        <w:rPr>
          <w:rFonts w:ascii="Arial" w:hAnsi="Arial" w:cs="Arial"/>
          <w:color w:val="000000"/>
          <w:sz w:val="20"/>
        </w:rPr>
        <w:t xml:space="preserve"> </w:t>
      </w:r>
      <w:r w:rsidRPr="005C6F15">
        <w:rPr>
          <w:rFonts w:ascii="Arial" w:hAnsi="Arial" w:cs="Arial"/>
          <w:color w:val="000000"/>
          <w:sz w:val="20"/>
        </w:rPr>
        <w:t>населенного</w:t>
      </w:r>
      <w:r w:rsidR="007C0C8F" w:rsidRPr="005C6F15">
        <w:rPr>
          <w:rFonts w:ascii="Arial" w:hAnsi="Arial" w:cs="Arial"/>
          <w:color w:val="000000"/>
          <w:sz w:val="20"/>
        </w:rPr>
        <w:t xml:space="preserve"> </w:t>
      </w:r>
      <w:r w:rsidRPr="005C6F15">
        <w:rPr>
          <w:rFonts w:ascii="Arial" w:hAnsi="Arial" w:cs="Arial"/>
          <w:color w:val="000000"/>
          <w:sz w:val="20"/>
        </w:rPr>
        <w:t>пункта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предназначенных</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ведения</w:t>
      </w:r>
      <w:r w:rsidR="007C0C8F" w:rsidRPr="005C6F15">
        <w:rPr>
          <w:rFonts w:ascii="Arial" w:hAnsi="Arial" w:cs="Arial"/>
          <w:color w:val="000000"/>
          <w:sz w:val="20"/>
        </w:rPr>
        <w:t xml:space="preserve"> </w:t>
      </w:r>
      <w:r w:rsidRPr="005C6F15">
        <w:rPr>
          <w:rFonts w:ascii="Arial" w:hAnsi="Arial" w:cs="Arial"/>
          <w:color w:val="000000"/>
          <w:sz w:val="20"/>
        </w:rPr>
        <w:t>личного</w:t>
      </w:r>
      <w:r w:rsidR="007C0C8F" w:rsidRPr="005C6F15">
        <w:rPr>
          <w:rFonts w:ascii="Arial" w:hAnsi="Arial" w:cs="Arial"/>
          <w:color w:val="000000"/>
          <w:sz w:val="20"/>
        </w:rPr>
        <w:t xml:space="preserve"> </w:t>
      </w:r>
      <w:r w:rsidRPr="005C6F15">
        <w:rPr>
          <w:rFonts w:ascii="Arial" w:hAnsi="Arial" w:cs="Arial"/>
          <w:color w:val="000000"/>
          <w:sz w:val="20"/>
        </w:rPr>
        <w:t>подсобного</w:t>
      </w:r>
      <w:r w:rsidR="007C0C8F" w:rsidRPr="005C6F15">
        <w:rPr>
          <w:rFonts w:ascii="Arial" w:hAnsi="Arial" w:cs="Arial"/>
          <w:color w:val="000000"/>
          <w:sz w:val="20"/>
        </w:rPr>
        <w:t xml:space="preserve"> </w:t>
      </w:r>
      <w:r w:rsidRPr="005C6F15">
        <w:rPr>
          <w:rFonts w:ascii="Arial" w:hAnsi="Arial" w:cs="Arial"/>
          <w:color w:val="000000"/>
          <w:sz w:val="20"/>
        </w:rPr>
        <w:t>хозяйства</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приусадебных</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участках),</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социально</w:t>
      </w:r>
      <w:r w:rsidR="007C0C8F" w:rsidRPr="005C6F15">
        <w:rPr>
          <w:rFonts w:ascii="Arial" w:hAnsi="Arial" w:cs="Arial"/>
          <w:color w:val="000000"/>
          <w:sz w:val="20"/>
        </w:rPr>
        <w:t xml:space="preserve"> </w:t>
      </w:r>
      <w:r w:rsidRPr="005C6F15">
        <w:rPr>
          <w:rFonts w:ascii="Arial" w:hAnsi="Arial" w:cs="Arial"/>
          <w:color w:val="000000"/>
          <w:sz w:val="20"/>
        </w:rPr>
        <w:t>ориентирова</w:t>
      </w:r>
      <w:r w:rsidRPr="005C6F15">
        <w:rPr>
          <w:rFonts w:ascii="Arial" w:hAnsi="Arial" w:cs="Arial"/>
          <w:color w:val="000000"/>
          <w:sz w:val="20"/>
        </w:rPr>
        <w:t>н</w:t>
      </w:r>
      <w:r w:rsidRPr="005C6F15">
        <w:rPr>
          <w:rFonts w:ascii="Arial" w:hAnsi="Arial" w:cs="Arial"/>
          <w:color w:val="000000"/>
          <w:sz w:val="20"/>
        </w:rPr>
        <w:t>ными</w:t>
      </w:r>
      <w:r w:rsidR="007C0C8F" w:rsidRPr="005C6F15">
        <w:rPr>
          <w:rFonts w:ascii="Arial" w:hAnsi="Arial" w:cs="Arial"/>
          <w:color w:val="000000"/>
          <w:sz w:val="20"/>
        </w:rPr>
        <w:t xml:space="preserve"> </w:t>
      </w:r>
      <w:r w:rsidRPr="005C6F15">
        <w:rPr>
          <w:rFonts w:ascii="Arial" w:hAnsi="Arial" w:cs="Arial"/>
          <w:color w:val="000000"/>
          <w:sz w:val="20"/>
        </w:rPr>
        <w:t>некоммерческими</w:t>
      </w:r>
      <w:r w:rsidR="007C0C8F" w:rsidRPr="005C6F15">
        <w:rPr>
          <w:rFonts w:ascii="Arial" w:hAnsi="Arial" w:cs="Arial"/>
          <w:color w:val="000000"/>
          <w:sz w:val="20"/>
        </w:rPr>
        <w:t xml:space="preserve"> </w:t>
      </w:r>
      <w:r w:rsidRPr="005C6F15">
        <w:rPr>
          <w:rFonts w:ascii="Arial" w:hAnsi="Arial" w:cs="Arial"/>
          <w:color w:val="000000"/>
          <w:sz w:val="20"/>
        </w:rPr>
        <w:t>организациями,</w:t>
      </w:r>
      <w:r w:rsidR="007C0C8F" w:rsidRPr="005C6F15">
        <w:rPr>
          <w:rFonts w:ascii="Arial" w:hAnsi="Arial" w:cs="Arial"/>
          <w:color w:val="000000"/>
          <w:sz w:val="20"/>
        </w:rPr>
        <w:t xml:space="preserve"> </w:t>
      </w:r>
      <w:r w:rsidRPr="005C6F15">
        <w:rPr>
          <w:rFonts w:ascii="Arial" w:hAnsi="Arial" w:cs="Arial"/>
          <w:color w:val="000000"/>
          <w:sz w:val="20"/>
        </w:rPr>
        <w:t>являющимися</w:t>
      </w:r>
      <w:r w:rsidR="007C0C8F" w:rsidRPr="005C6F15">
        <w:rPr>
          <w:rFonts w:ascii="Arial" w:hAnsi="Arial" w:cs="Arial"/>
          <w:color w:val="000000"/>
          <w:sz w:val="20"/>
        </w:rPr>
        <w:t xml:space="preserve"> </w:t>
      </w:r>
      <w:r w:rsidRPr="005C6F15">
        <w:rPr>
          <w:rFonts w:ascii="Arial" w:hAnsi="Arial" w:cs="Arial"/>
          <w:color w:val="000000"/>
          <w:sz w:val="20"/>
        </w:rPr>
        <w:t>собственниками</w:t>
      </w:r>
      <w:r w:rsidR="007C0C8F" w:rsidRPr="005C6F15">
        <w:rPr>
          <w:rFonts w:ascii="Arial" w:hAnsi="Arial" w:cs="Arial"/>
          <w:color w:val="000000"/>
          <w:sz w:val="20"/>
        </w:rPr>
        <w:t xml:space="preserve"> </w:t>
      </w:r>
      <w:r w:rsidRPr="005C6F15">
        <w:rPr>
          <w:rFonts w:ascii="Arial" w:hAnsi="Arial" w:cs="Arial"/>
          <w:color w:val="000000"/>
          <w:sz w:val="20"/>
        </w:rPr>
        <w:t>расположенных</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таких</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участках</w:t>
      </w:r>
      <w:r w:rsidR="007C0C8F" w:rsidRPr="005C6F15">
        <w:rPr>
          <w:rFonts w:ascii="Arial" w:hAnsi="Arial" w:cs="Arial"/>
          <w:color w:val="000000"/>
          <w:sz w:val="20"/>
        </w:rPr>
        <w:t xml:space="preserve"> </w:t>
      </w:r>
      <w:r w:rsidRPr="005C6F15">
        <w:rPr>
          <w:rFonts w:ascii="Arial" w:hAnsi="Arial" w:cs="Arial"/>
          <w:color w:val="000000"/>
          <w:sz w:val="20"/>
        </w:rPr>
        <w:t>зданий,</w:t>
      </w:r>
      <w:r w:rsidR="007C0C8F" w:rsidRPr="005C6F15">
        <w:rPr>
          <w:rFonts w:ascii="Arial" w:hAnsi="Arial" w:cs="Arial"/>
          <w:color w:val="000000"/>
          <w:sz w:val="20"/>
        </w:rPr>
        <w:t xml:space="preserve"> </w:t>
      </w:r>
      <w:r w:rsidRPr="005C6F15">
        <w:rPr>
          <w:rFonts w:ascii="Arial" w:hAnsi="Arial" w:cs="Arial"/>
          <w:color w:val="000000"/>
          <w:sz w:val="20"/>
        </w:rPr>
        <w:t>строений,</w:t>
      </w:r>
      <w:r w:rsidR="007C0C8F" w:rsidRPr="005C6F15">
        <w:rPr>
          <w:rFonts w:ascii="Arial" w:hAnsi="Arial" w:cs="Arial"/>
          <w:color w:val="000000"/>
          <w:sz w:val="20"/>
        </w:rPr>
        <w:t xml:space="preserve"> </w:t>
      </w:r>
      <w:r w:rsidRPr="005C6F15">
        <w:rPr>
          <w:rFonts w:ascii="Arial" w:hAnsi="Arial" w:cs="Arial"/>
          <w:color w:val="000000"/>
          <w:sz w:val="20"/>
        </w:rPr>
        <w:t>сооружений</w:t>
      </w:r>
      <w:r w:rsidR="007C0C8F" w:rsidRPr="005C6F15">
        <w:rPr>
          <w:rFonts w:ascii="Arial" w:hAnsi="Arial" w:cs="Arial"/>
          <w:color w:val="000000"/>
          <w:sz w:val="20"/>
        </w:rPr>
        <w:t xml:space="preserve"> </w:t>
      </w:r>
      <w:r w:rsidRPr="005C6F15">
        <w:rPr>
          <w:rFonts w:ascii="Arial" w:hAnsi="Arial" w:cs="Arial"/>
          <w:color w:val="000000"/>
          <w:sz w:val="20"/>
        </w:rPr>
        <w:t>либо</w:t>
      </w:r>
      <w:r w:rsidR="007C0C8F" w:rsidRPr="005C6F15">
        <w:rPr>
          <w:rFonts w:ascii="Arial" w:hAnsi="Arial" w:cs="Arial"/>
          <w:color w:val="000000"/>
          <w:sz w:val="20"/>
        </w:rPr>
        <w:t xml:space="preserve"> </w:t>
      </w:r>
      <w:r w:rsidRPr="005C6F15">
        <w:rPr>
          <w:rFonts w:ascii="Arial" w:hAnsi="Arial" w:cs="Arial"/>
          <w:color w:val="000000"/>
          <w:sz w:val="20"/>
        </w:rPr>
        <w:t>пом</w:t>
      </w:r>
      <w:r w:rsidRPr="005C6F15">
        <w:rPr>
          <w:rFonts w:ascii="Arial" w:hAnsi="Arial" w:cs="Arial"/>
          <w:color w:val="000000"/>
          <w:sz w:val="20"/>
        </w:rPr>
        <w:t>е</w:t>
      </w:r>
      <w:r w:rsidRPr="005C6F15">
        <w:rPr>
          <w:rFonts w:ascii="Arial" w:hAnsi="Arial" w:cs="Arial"/>
          <w:color w:val="000000"/>
          <w:sz w:val="20"/>
        </w:rPr>
        <w:t>щений</w:t>
      </w:r>
      <w:proofErr w:type="gramEnd"/>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них,</w:t>
      </w:r>
      <w:r w:rsidR="007C0C8F" w:rsidRPr="005C6F15">
        <w:rPr>
          <w:rFonts w:ascii="Arial" w:hAnsi="Arial" w:cs="Arial"/>
          <w:color w:val="000000"/>
          <w:sz w:val="20"/>
        </w:rPr>
        <w:t xml:space="preserve"> </w:t>
      </w:r>
      <w:r w:rsidRPr="005C6F15">
        <w:rPr>
          <w:rFonts w:ascii="Arial" w:hAnsi="Arial" w:cs="Arial"/>
          <w:color w:val="000000"/>
          <w:sz w:val="20"/>
        </w:rPr>
        <w:t>если</w:t>
      </w:r>
      <w:r w:rsidR="007C0C8F" w:rsidRPr="005C6F15">
        <w:rPr>
          <w:rFonts w:ascii="Arial" w:hAnsi="Arial" w:cs="Arial"/>
          <w:color w:val="000000"/>
          <w:sz w:val="20"/>
        </w:rPr>
        <w:t xml:space="preserve"> </w:t>
      </w:r>
      <w:r w:rsidRPr="005C6F15">
        <w:rPr>
          <w:rFonts w:ascii="Arial" w:hAnsi="Arial" w:cs="Arial"/>
          <w:color w:val="000000"/>
          <w:sz w:val="20"/>
        </w:rPr>
        <w:t>федеральными</w:t>
      </w:r>
      <w:r w:rsidR="007C0C8F" w:rsidRPr="005C6F15">
        <w:rPr>
          <w:rFonts w:ascii="Arial" w:hAnsi="Arial" w:cs="Arial"/>
          <w:color w:val="000000"/>
          <w:sz w:val="20"/>
        </w:rPr>
        <w:t xml:space="preserve"> </w:t>
      </w:r>
      <w:r w:rsidRPr="005C6F15">
        <w:rPr>
          <w:rFonts w:ascii="Arial" w:hAnsi="Arial" w:cs="Arial"/>
          <w:color w:val="000000"/>
          <w:sz w:val="20"/>
        </w:rPr>
        <w:t>законами</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указанных</w:t>
      </w:r>
      <w:r w:rsidR="007C0C8F" w:rsidRPr="005C6F15">
        <w:rPr>
          <w:rFonts w:ascii="Arial" w:hAnsi="Arial" w:cs="Arial"/>
          <w:color w:val="000000"/>
          <w:sz w:val="20"/>
        </w:rPr>
        <w:t xml:space="preserve"> </w:t>
      </w:r>
      <w:r w:rsidRPr="005C6F15">
        <w:rPr>
          <w:rFonts w:ascii="Arial" w:hAnsi="Arial" w:cs="Arial"/>
          <w:color w:val="000000"/>
          <w:sz w:val="20"/>
        </w:rPr>
        <w:t>собственников</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установлен</w:t>
      </w:r>
      <w:r w:rsidR="007C0C8F" w:rsidRPr="005C6F15">
        <w:rPr>
          <w:rFonts w:ascii="Arial" w:hAnsi="Arial" w:cs="Arial"/>
          <w:color w:val="000000"/>
          <w:sz w:val="20"/>
        </w:rPr>
        <w:t xml:space="preserve"> </w:t>
      </w:r>
      <w:r w:rsidRPr="005C6F15">
        <w:rPr>
          <w:rFonts w:ascii="Arial" w:hAnsi="Arial" w:cs="Arial"/>
          <w:color w:val="000000"/>
          <w:sz w:val="20"/>
        </w:rPr>
        <w:t>иной</w:t>
      </w:r>
      <w:r w:rsidR="007C0C8F" w:rsidRPr="005C6F15">
        <w:rPr>
          <w:rFonts w:ascii="Arial" w:hAnsi="Arial" w:cs="Arial"/>
          <w:color w:val="000000"/>
          <w:sz w:val="20"/>
        </w:rPr>
        <w:t xml:space="preserve"> </w:t>
      </w:r>
      <w:r w:rsidRPr="005C6F15">
        <w:rPr>
          <w:rFonts w:ascii="Arial" w:hAnsi="Arial" w:cs="Arial"/>
          <w:color w:val="000000"/>
          <w:sz w:val="20"/>
        </w:rPr>
        <w:t>порядок</w:t>
      </w:r>
      <w:r w:rsidR="007C0C8F" w:rsidRPr="005C6F15">
        <w:rPr>
          <w:rFonts w:ascii="Arial" w:hAnsi="Arial" w:cs="Arial"/>
          <w:color w:val="000000"/>
          <w:sz w:val="20"/>
        </w:rPr>
        <w:t xml:space="preserve"> </w:t>
      </w:r>
      <w:r w:rsidRPr="005C6F15">
        <w:rPr>
          <w:rFonts w:ascii="Arial" w:hAnsi="Arial" w:cs="Arial"/>
          <w:color w:val="000000"/>
          <w:sz w:val="20"/>
        </w:rPr>
        <w:t>заключения</w:t>
      </w:r>
      <w:r w:rsidR="007C0C8F" w:rsidRPr="005C6F15">
        <w:rPr>
          <w:rFonts w:ascii="Arial" w:hAnsi="Arial" w:cs="Arial"/>
          <w:color w:val="000000"/>
          <w:sz w:val="20"/>
        </w:rPr>
        <w:t xml:space="preserve"> </w:t>
      </w:r>
      <w:r w:rsidRPr="005C6F15">
        <w:rPr>
          <w:rFonts w:ascii="Arial" w:hAnsi="Arial" w:cs="Arial"/>
          <w:color w:val="000000"/>
          <w:sz w:val="20"/>
        </w:rPr>
        <w:t>договоров</w:t>
      </w:r>
      <w:r w:rsidR="007C0C8F" w:rsidRPr="005C6F15">
        <w:rPr>
          <w:rFonts w:ascii="Arial" w:hAnsi="Arial" w:cs="Arial"/>
          <w:color w:val="000000"/>
          <w:sz w:val="20"/>
        </w:rPr>
        <w:t xml:space="preserve"> </w:t>
      </w:r>
      <w:r w:rsidRPr="005C6F15">
        <w:rPr>
          <w:rFonts w:ascii="Arial" w:hAnsi="Arial" w:cs="Arial"/>
          <w:color w:val="000000"/>
          <w:sz w:val="20"/>
        </w:rPr>
        <w:t>купли-продажи</w:t>
      </w:r>
      <w:r w:rsidR="007C0C8F" w:rsidRPr="005C6F15">
        <w:rPr>
          <w:rFonts w:ascii="Arial" w:hAnsi="Arial" w:cs="Arial"/>
          <w:color w:val="000000"/>
          <w:sz w:val="20"/>
        </w:rPr>
        <w:t xml:space="preserve"> </w:t>
      </w:r>
      <w:r w:rsidRPr="005C6F15">
        <w:rPr>
          <w:rFonts w:ascii="Arial" w:hAnsi="Arial" w:cs="Arial"/>
          <w:color w:val="000000"/>
          <w:sz w:val="20"/>
        </w:rPr>
        <w:t>земельных</w:t>
      </w:r>
      <w:r w:rsidR="007C0C8F" w:rsidRPr="005C6F15">
        <w:rPr>
          <w:rFonts w:ascii="Arial" w:hAnsi="Arial" w:cs="Arial"/>
          <w:color w:val="000000"/>
          <w:sz w:val="20"/>
        </w:rPr>
        <w:t xml:space="preserve"> </w:t>
      </w:r>
      <w:r w:rsidRPr="005C6F15">
        <w:rPr>
          <w:rFonts w:ascii="Arial" w:hAnsi="Arial" w:cs="Arial"/>
          <w:color w:val="000000"/>
          <w:sz w:val="20"/>
        </w:rPr>
        <w:t>учас</w:t>
      </w:r>
      <w:r w:rsidRPr="005C6F15">
        <w:rPr>
          <w:rFonts w:ascii="Arial" w:hAnsi="Arial" w:cs="Arial"/>
          <w:color w:val="000000"/>
          <w:sz w:val="20"/>
        </w:rPr>
        <w:t>т</w:t>
      </w:r>
      <w:r w:rsidRPr="005C6F15">
        <w:rPr>
          <w:rFonts w:ascii="Arial" w:hAnsi="Arial" w:cs="Arial"/>
          <w:color w:val="000000"/>
          <w:sz w:val="20"/>
        </w:rPr>
        <w:t>ков;</w:t>
      </w:r>
    </w:p>
    <w:p w:rsidR="005247B1" w:rsidRPr="005C6F15" w:rsidRDefault="005247B1" w:rsidP="005C6F15">
      <w:pPr>
        <w:pStyle w:val="aff6"/>
        <w:ind w:firstLine="851"/>
        <w:jc w:val="both"/>
        <w:rPr>
          <w:rFonts w:ascii="Arial" w:hAnsi="Arial" w:cs="Arial"/>
          <w:color w:val="000000"/>
          <w:sz w:val="20"/>
          <w:szCs w:val="24"/>
          <w:lang w:eastAsia="ru-RU"/>
        </w:rPr>
      </w:pPr>
      <w:proofErr w:type="gramStart"/>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членами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созданной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гражданами,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организацией,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если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это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предусмотрено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решением</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общего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собр</w:t>
      </w:r>
      <w:r w:rsidRPr="005C6F15">
        <w:rPr>
          <w:rFonts w:ascii="Arial" w:hAnsi="Arial" w:cs="Arial"/>
          <w:color w:val="000000"/>
          <w:sz w:val="20"/>
          <w:szCs w:val="24"/>
          <w:lang w:eastAsia="ru-RU"/>
        </w:rPr>
        <w:t>а</w:t>
      </w:r>
      <w:r w:rsidRPr="005C6F15">
        <w:rPr>
          <w:rFonts w:ascii="Arial" w:hAnsi="Arial" w:cs="Arial"/>
          <w:color w:val="000000"/>
          <w:sz w:val="20"/>
          <w:szCs w:val="24"/>
          <w:lang w:eastAsia="ru-RU"/>
        </w:rPr>
        <w:t>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членов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этой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образованных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из</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предоставленного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w:t>
      </w:r>
      <w:r w:rsidRPr="005C6F15">
        <w:rPr>
          <w:rFonts w:ascii="Arial" w:hAnsi="Arial" w:cs="Arial"/>
          <w:color w:val="000000"/>
          <w:sz w:val="20"/>
          <w:szCs w:val="24"/>
          <w:lang w:eastAsia="ru-RU"/>
        </w:rPr>
        <w:t>а</w:t>
      </w:r>
      <w:r w:rsidRPr="005C6F15">
        <w:rPr>
          <w:rFonts w:ascii="Arial" w:hAnsi="Arial" w:cs="Arial"/>
          <w:color w:val="000000"/>
          <w:sz w:val="20"/>
          <w:szCs w:val="24"/>
          <w:lang w:eastAsia="ru-RU"/>
        </w:rPr>
        <w:t>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для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комплексного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освоения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территории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целях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индивидуального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жилищного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строительства;</w:t>
      </w:r>
      <w:proofErr w:type="gramEnd"/>
    </w:p>
    <w:p w:rsidR="005247B1" w:rsidRPr="005C6F15" w:rsidRDefault="005247B1" w:rsidP="005C6F15">
      <w:pPr>
        <w:pStyle w:val="aff6"/>
        <w:ind w:firstLine="851"/>
        <w:jc w:val="both"/>
        <w:rPr>
          <w:rFonts w:ascii="Arial" w:hAnsi="Arial" w:cs="Arial"/>
          <w:color w:val="000000"/>
          <w:sz w:val="20"/>
          <w:szCs w:val="24"/>
          <w:lang w:eastAsia="ru-RU"/>
        </w:rPr>
      </w:pPr>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членами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садоводческого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или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огороднического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товарищества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образованных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из</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предоста</w:t>
      </w:r>
      <w:r w:rsidRPr="005C6F15">
        <w:rPr>
          <w:rFonts w:ascii="Arial" w:hAnsi="Arial" w:cs="Arial"/>
          <w:color w:val="000000"/>
          <w:sz w:val="20"/>
          <w:szCs w:val="24"/>
          <w:lang w:eastAsia="ru-RU"/>
        </w:rPr>
        <w:t>в</w:t>
      </w:r>
      <w:r w:rsidRPr="005C6F15">
        <w:rPr>
          <w:rFonts w:ascii="Arial" w:hAnsi="Arial" w:cs="Arial"/>
          <w:color w:val="000000"/>
          <w:sz w:val="20"/>
          <w:szCs w:val="24"/>
          <w:lang w:eastAsia="ru-RU"/>
        </w:rPr>
        <w:t>ленного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такому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товариществу,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исключением</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общего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назначения;</w:t>
      </w:r>
    </w:p>
    <w:p w:rsidR="005247B1" w:rsidRPr="005C6F15" w:rsidRDefault="005247B1" w:rsidP="005C6F15">
      <w:pPr>
        <w:pStyle w:val="aff6"/>
        <w:ind w:firstLine="851"/>
        <w:jc w:val="both"/>
        <w:rPr>
          <w:rFonts w:ascii="Arial" w:hAnsi="Arial" w:cs="Arial"/>
          <w:color w:val="000000"/>
          <w:sz w:val="20"/>
          <w:szCs w:val="24"/>
          <w:lang w:eastAsia="ru-RU"/>
        </w:rPr>
      </w:pPr>
      <w:proofErr w:type="gramStart"/>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организацией,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созданной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гражданами,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образованных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результате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раздела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предоставле</w:t>
      </w:r>
      <w:r w:rsidRPr="005C6F15">
        <w:rPr>
          <w:rFonts w:ascii="Arial" w:hAnsi="Arial" w:cs="Arial"/>
          <w:color w:val="000000"/>
          <w:sz w:val="20"/>
          <w:szCs w:val="24"/>
          <w:lang w:eastAsia="ru-RU"/>
        </w:rPr>
        <w:t>н</w:t>
      </w:r>
      <w:r w:rsidRPr="005C6F15">
        <w:rPr>
          <w:rFonts w:ascii="Arial" w:hAnsi="Arial" w:cs="Arial"/>
          <w:color w:val="000000"/>
          <w:sz w:val="20"/>
          <w:szCs w:val="24"/>
          <w:lang w:eastAsia="ru-RU"/>
        </w:rPr>
        <w:t>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такой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некоммерческой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организации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для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комплексного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освоения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территории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целях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индивидуального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жилищного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строительства,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относящихся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имущ</w:t>
      </w:r>
      <w:r w:rsidRPr="005C6F15">
        <w:rPr>
          <w:rFonts w:ascii="Arial" w:hAnsi="Arial" w:cs="Arial"/>
          <w:color w:val="000000"/>
          <w:sz w:val="20"/>
          <w:szCs w:val="24"/>
          <w:lang w:eastAsia="ru-RU"/>
        </w:rPr>
        <w:t>е</w:t>
      </w:r>
      <w:r w:rsidRPr="005C6F15">
        <w:rPr>
          <w:rFonts w:ascii="Arial" w:hAnsi="Arial" w:cs="Arial"/>
          <w:color w:val="000000"/>
          <w:sz w:val="20"/>
          <w:szCs w:val="24"/>
          <w:lang w:eastAsia="ru-RU"/>
        </w:rPr>
        <w:t>ству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общего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пользования;</w:t>
      </w:r>
      <w:proofErr w:type="gramEnd"/>
    </w:p>
    <w:p w:rsidR="005247B1" w:rsidRPr="005C6F15" w:rsidRDefault="005247B1" w:rsidP="005C6F15">
      <w:pPr>
        <w:pStyle w:val="aff6"/>
        <w:ind w:firstLine="851"/>
        <w:jc w:val="both"/>
        <w:rPr>
          <w:rFonts w:ascii="Arial" w:hAnsi="Arial" w:cs="Arial"/>
          <w:color w:val="000000"/>
          <w:sz w:val="20"/>
          <w:szCs w:val="24"/>
          <w:lang w:eastAsia="ru-RU"/>
        </w:rPr>
      </w:pPr>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proofErr w:type="gramStart"/>
      <w:r w:rsidRPr="005C6F15">
        <w:rPr>
          <w:rFonts w:ascii="Arial" w:hAnsi="Arial" w:cs="Arial"/>
          <w:color w:val="000000"/>
          <w:sz w:val="20"/>
          <w:szCs w:val="24"/>
          <w:lang w:eastAsia="ru-RU"/>
        </w:rPr>
        <w:t>отношении</w:t>
      </w:r>
      <w:proofErr w:type="gramEnd"/>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которых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цена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земельных</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участков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устанавливается</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в</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размере</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десятикратной</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ставки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налога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за</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единицу</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площади</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земельного</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участка;</w:t>
      </w:r>
    </w:p>
    <w:p w:rsidR="005247B1" w:rsidRPr="005C6F15" w:rsidRDefault="005247B1" w:rsidP="005C6F15">
      <w:pPr>
        <w:pStyle w:val="aff6"/>
        <w:ind w:firstLine="851"/>
        <w:jc w:val="both"/>
        <w:rPr>
          <w:rFonts w:ascii="Arial" w:hAnsi="Arial" w:cs="Arial"/>
          <w:color w:val="000000"/>
          <w:sz w:val="20"/>
          <w:szCs w:val="24"/>
        </w:rPr>
      </w:pPr>
      <w:proofErr w:type="gramStart"/>
      <w:r w:rsidRPr="005C6F15">
        <w:rPr>
          <w:rFonts w:ascii="Arial" w:hAnsi="Arial" w:cs="Arial"/>
          <w:color w:val="000000"/>
          <w:sz w:val="20"/>
          <w:szCs w:val="24"/>
          <w:lang w:eastAsia="ru-RU"/>
        </w:rPr>
        <w:t>-</w:t>
      </w:r>
      <w:r w:rsidR="007C0C8F" w:rsidRPr="005C6F15">
        <w:rPr>
          <w:rFonts w:ascii="Arial" w:hAnsi="Arial" w:cs="Arial"/>
          <w:color w:val="000000"/>
          <w:sz w:val="20"/>
          <w:szCs w:val="24"/>
          <w:lang w:eastAsia="ru-RU"/>
        </w:rPr>
        <w:t xml:space="preserve"> </w:t>
      </w:r>
      <w:r w:rsidRPr="005C6F15">
        <w:rPr>
          <w:rFonts w:ascii="Arial" w:hAnsi="Arial" w:cs="Arial"/>
          <w:color w:val="000000"/>
          <w:sz w:val="20"/>
          <w:szCs w:val="24"/>
          <w:lang w:eastAsia="ru-RU"/>
        </w:rPr>
        <w:t>р</w:t>
      </w:r>
      <w:r w:rsidRPr="005C6F15">
        <w:rPr>
          <w:rFonts w:ascii="Arial" w:hAnsi="Arial" w:cs="Arial"/>
          <w:color w:val="000000"/>
          <w:sz w:val="20"/>
          <w:szCs w:val="24"/>
        </w:rPr>
        <w:t>езидентами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индустриальных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(промышленных)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парков,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резидентами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опережающего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социально-экономического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развития,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создаваемых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монопрофильных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муниципальных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образований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Российской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Федерации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(моногородов),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инвесторами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масштабных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(или)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приоритетных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инвест</w:t>
      </w:r>
      <w:r w:rsidRPr="005C6F15">
        <w:rPr>
          <w:rFonts w:ascii="Arial" w:hAnsi="Arial" w:cs="Arial"/>
          <w:color w:val="000000"/>
          <w:sz w:val="20"/>
          <w:szCs w:val="24"/>
        </w:rPr>
        <w:t>и</w:t>
      </w:r>
      <w:r w:rsidRPr="005C6F15">
        <w:rPr>
          <w:rFonts w:ascii="Arial" w:hAnsi="Arial" w:cs="Arial"/>
          <w:color w:val="000000"/>
          <w:sz w:val="20"/>
          <w:szCs w:val="24"/>
        </w:rPr>
        <w:t>ционных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проектов,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являющимися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собственниками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зданий,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сооружений,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находящихся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индустриальных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(промышленных)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парков,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опережающего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социально-экономического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развития,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создаваемых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территориях</w:t>
      </w:r>
      <w:r w:rsidR="007C0C8F" w:rsidRPr="005C6F15">
        <w:rPr>
          <w:rFonts w:ascii="Arial" w:hAnsi="Arial" w:cs="Arial"/>
          <w:color w:val="000000"/>
          <w:sz w:val="20"/>
          <w:szCs w:val="24"/>
        </w:rPr>
        <w:t xml:space="preserve"> </w:t>
      </w:r>
      <w:r w:rsidRPr="005C6F15">
        <w:rPr>
          <w:rFonts w:ascii="Arial" w:hAnsi="Arial" w:cs="Arial"/>
          <w:color w:val="000000"/>
          <w:sz w:val="20"/>
          <w:szCs w:val="24"/>
        </w:rPr>
        <w:t>монопрофильных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муниципальных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r w:rsidRPr="005C6F15">
        <w:rPr>
          <w:rFonts w:ascii="Arial" w:hAnsi="Arial" w:cs="Arial"/>
          <w:color w:val="000000"/>
          <w:sz w:val="20"/>
          <w:szCs w:val="24"/>
        </w:rPr>
        <w:t>б</w:t>
      </w:r>
      <w:r w:rsidRPr="005C6F15">
        <w:rPr>
          <w:rFonts w:ascii="Arial" w:hAnsi="Arial" w:cs="Arial"/>
          <w:color w:val="000000"/>
          <w:sz w:val="20"/>
          <w:szCs w:val="24"/>
        </w:rPr>
        <w:t>разований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Российской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Федерации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(моногородов),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реализации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масштабных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и</w:t>
      </w:r>
      <w:r w:rsidR="007C0C8F" w:rsidRPr="005C6F15">
        <w:rPr>
          <w:rFonts w:ascii="Arial" w:hAnsi="Arial" w:cs="Arial"/>
          <w:color w:val="000000"/>
          <w:sz w:val="20"/>
          <w:szCs w:val="24"/>
        </w:rPr>
        <w:t xml:space="preserve"> </w:t>
      </w:r>
      <w:r w:rsidRPr="005C6F15">
        <w:rPr>
          <w:rFonts w:ascii="Arial" w:hAnsi="Arial" w:cs="Arial"/>
          <w:color w:val="000000"/>
          <w:sz w:val="20"/>
          <w:szCs w:val="24"/>
        </w:rPr>
        <w:t>(или)</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приоритетных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инвестиционных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проектов,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proofErr w:type="gramEnd"/>
      <w:r w:rsidR="007C0C8F" w:rsidRPr="005C6F15">
        <w:rPr>
          <w:rFonts w:ascii="Arial" w:hAnsi="Arial" w:cs="Arial"/>
          <w:color w:val="000000"/>
          <w:sz w:val="20"/>
          <w:szCs w:val="24"/>
        </w:rPr>
        <w:t xml:space="preserve"> </w:t>
      </w:r>
      <w:proofErr w:type="gramStart"/>
      <w:r w:rsidRPr="005C6F15">
        <w:rPr>
          <w:rFonts w:ascii="Arial" w:hAnsi="Arial" w:cs="Arial"/>
          <w:color w:val="000000"/>
          <w:sz w:val="20"/>
          <w:szCs w:val="24"/>
        </w:rPr>
        <w:t>отношении</w:t>
      </w:r>
      <w:proofErr w:type="gramEnd"/>
      <w:r w:rsidR="007C0C8F" w:rsidRPr="005C6F15">
        <w:rPr>
          <w:rFonts w:ascii="Arial" w:hAnsi="Arial" w:cs="Arial"/>
          <w:color w:val="000000"/>
          <w:sz w:val="20"/>
          <w:szCs w:val="24"/>
        </w:rPr>
        <w:t xml:space="preserve"> </w:t>
      </w:r>
      <w:r w:rsidRPr="005C6F15">
        <w:rPr>
          <w:rFonts w:ascii="Arial" w:hAnsi="Arial" w:cs="Arial"/>
          <w:color w:val="000000"/>
          <w:sz w:val="20"/>
          <w:szCs w:val="24"/>
        </w:rPr>
        <w:t>которых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цена</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w:t>
      </w:r>
      <w:r w:rsidRPr="005C6F15">
        <w:rPr>
          <w:rFonts w:ascii="Arial" w:hAnsi="Arial" w:cs="Arial"/>
          <w:color w:val="000000"/>
          <w:sz w:val="20"/>
          <w:szCs w:val="24"/>
        </w:rPr>
        <w:t>ь</w:t>
      </w:r>
      <w:r w:rsidRPr="005C6F15">
        <w:rPr>
          <w:rFonts w:ascii="Arial" w:hAnsi="Arial" w:cs="Arial"/>
          <w:color w:val="000000"/>
          <w:sz w:val="20"/>
          <w:szCs w:val="24"/>
        </w:rPr>
        <w:t>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устанавливается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размере</w:t>
      </w:r>
      <w:r w:rsidR="007C0C8F" w:rsidRPr="005C6F15">
        <w:rPr>
          <w:rFonts w:ascii="Arial" w:hAnsi="Arial" w:cs="Arial"/>
          <w:color w:val="000000"/>
          <w:sz w:val="20"/>
          <w:szCs w:val="24"/>
        </w:rPr>
        <w:t xml:space="preserve"> </w:t>
      </w:r>
      <w:r w:rsidRPr="005C6F15">
        <w:rPr>
          <w:rFonts w:ascii="Arial" w:hAnsi="Arial" w:cs="Arial"/>
          <w:color w:val="000000"/>
          <w:sz w:val="20"/>
          <w:szCs w:val="24"/>
        </w:rPr>
        <w:t>15</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процентов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кадастровой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стоимости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w:t>
      </w:r>
    </w:p>
    <w:p w:rsidR="005247B1" w:rsidRPr="005C6F15" w:rsidRDefault="005247B1" w:rsidP="005C6F15">
      <w:pPr>
        <w:pStyle w:val="aff6"/>
        <w:ind w:firstLine="851"/>
        <w:jc w:val="both"/>
        <w:rPr>
          <w:rFonts w:ascii="Arial" w:hAnsi="Arial" w:cs="Arial"/>
          <w:color w:val="000000"/>
          <w:sz w:val="20"/>
          <w:szCs w:val="24"/>
        </w:rPr>
      </w:pPr>
      <w:r w:rsidRPr="005C6F15">
        <w:rPr>
          <w:rFonts w:ascii="Arial" w:hAnsi="Arial" w:cs="Arial"/>
          <w:color w:val="000000"/>
          <w:sz w:val="20"/>
          <w:szCs w:val="24"/>
        </w:rPr>
        <w:lastRenderedPageBreak/>
        <w:t>При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заключении</w:t>
      </w:r>
      <w:r w:rsidR="007C0C8F" w:rsidRPr="005C6F15">
        <w:rPr>
          <w:rFonts w:ascii="Arial" w:hAnsi="Arial" w:cs="Arial"/>
          <w:color w:val="000000"/>
          <w:sz w:val="20"/>
          <w:szCs w:val="24"/>
        </w:rPr>
        <w:t xml:space="preserve"> </w:t>
      </w:r>
      <w:r w:rsidRPr="005C6F15">
        <w:rPr>
          <w:rFonts w:ascii="Arial" w:hAnsi="Arial" w:cs="Arial"/>
          <w:color w:val="000000"/>
          <w:sz w:val="20"/>
          <w:szCs w:val="24"/>
        </w:rPr>
        <w:t>договоров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купли-продажи</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участков,</w:t>
      </w:r>
      <w:r w:rsidR="007C0C8F" w:rsidRPr="005C6F15">
        <w:rPr>
          <w:rFonts w:ascii="Arial" w:hAnsi="Arial" w:cs="Arial"/>
          <w:color w:val="000000"/>
          <w:sz w:val="20"/>
          <w:szCs w:val="24"/>
        </w:rPr>
        <w:t xml:space="preserve"> </w:t>
      </w:r>
      <w:r w:rsidRPr="005C6F15">
        <w:rPr>
          <w:rFonts w:ascii="Arial" w:hAnsi="Arial" w:cs="Arial"/>
          <w:color w:val="000000"/>
          <w:sz w:val="20"/>
          <w:szCs w:val="24"/>
        </w:rPr>
        <w:t>находящихся</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муниципальной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собственности</w:t>
      </w:r>
      <w:r w:rsidR="007C0C8F" w:rsidRPr="005C6F15">
        <w:rPr>
          <w:rFonts w:ascii="Arial" w:hAnsi="Arial" w:cs="Arial"/>
          <w:color w:val="000000"/>
          <w:sz w:val="20"/>
          <w:szCs w:val="24"/>
        </w:rPr>
        <w:t xml:space="preserve"> </w:t>
      </w:r>
      <w:r w:rsidRPr="005C6F15">
        <w:rPr>
          <w:rFonts w:ascii="Arial" w:hAnsi="Arial" w:cs="Arial"/>
          <w:color w:val="000000"/>
          <w:sz w:val="20"/>
          <w:szCs w:val="24"/>
        </w:rPr>
        <w:t>Эльбарусовского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сельского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поселения,</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собственникам</w:t>
      </w:r>
      <w:r w:rsidR="007C0C8F" w:rsidRPr="005C6F15">
        <w:rPr>
          <w:rFonts w:ascii="Arial" w:hAnsi="Arial" w:cs="Arial"/>
          <w:color w:val="000000"/>
          <w:sz w:val="20"/>
          <w:szCs w:val="24"/>
        </w:rPr>
        <w:t xml:space="preserve"> </w:t>
      </w:r>
      <w:r w:rsidRPr="005C6F15">
        <w:rPr>
          <w:rFonts w:ascii="Arial" w:hAnsi="Arial" w:cs="Arial"/>
          <w:color w:val="000000"/>
          <w:sz w:val="20"/>
          <w:szCs w:val="24"/>
        </w:rPr>
        <w:t>зданий,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строений,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сооружений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либо</w:t>
      </w:r>
      <w:r w:rsidR="007C0C8F" w:rsidRPr="005C6F15">
        <w:rPr>
          <w:rFonts w:ascii="Arial" w:hAnsi="Arial" w:cs="Arial"/>
          <w:color w:val="000000"/>
          <w:sz w:val="20"/>
          <w:szCs w:val="24"/>
        </w:rPr>
        <w:t xml:space="preserve"> </w:t>
      </w:r>
      <w:r w:rsidRPr="005C6F15">
        <w:rPr>
          <w:rFonts w:ascii="Arial" w:hAnsi="Arial" w:cs="Arial"/>
          <w:color w:val="000000"/>
          <w:sz w:val="20"/>
          <w:szCs w:val="24"/>
        </w:rPr>
        <w:t>помещений</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них,</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расположенных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на</w:t>
      </w:r>
      <w:r w:rsidR="007C0C8F" w:rsidRPr="005C6F15">
        <w:rPr>
          <w:rFonts w:ascii="Arial" w:hAnsi="Arial" w:cs="Arial"/>
          <w:color w:val="000000"/>
          <w:sz w:val="20"/>
          <w:szCs w:val="24"/>
        </w:rPr>
        <w:t xml:space="preserve"> </w:t>
      </w:r>
      <w:r w:rsidRPr="005C6F15">
        <w:rPr>
          <w:rFonts w:ascii="Arial" w:hAnsi="Arial" w:cs="Arial"/>
          <w:color w:val="000000"/>
          <w:sz w:val="20"/>
          <w:szCs w:val="24"/>
        </w:rPr>
        <w:t>таких</w:t>
      </w:r>
      <w:r w:rsidR="007C0C8F" w:rsidRPr="005C6F15">
        <w:rPr>
          <w:rFonts w:ascii="Arial" w:hAnsi="Arial" w:cs="Arial"/>
          <w:color w:val="000000"/>
          <w:sz w:val="20"/>
          <w:szCs w:val="24"/>
        </w:rPr>
        <w:t xml:space="preserve"> </w:t>
      </w:r>
      <w:r w:rsidRPr="005C6F15">
        <w:rPr>
          <w:rFonts w:ascii="Arial" w:hAnsi="Arial" w:cs="Arial"/>
          <w:color w:val="000000"/>
          <w:sz w:val="20"/>
          <w:szCs w:val="24"/>
        </w:rPr>
        <w:t>земельных</w:t>
      </w:r>
      <w:r w:rsidR="007C0C8F" w:rsidRPr="005C6F15">
        <w:rPr>
          <w:rFonts w:ascii="Arial" w:hAnsi="Arial" w:cs="Arial"/>
          <w:color w:val="000000"/>
          <w:sz w:val="20"/>
          <w:szCs w:val="24"/>
        </w:rPr>
        <w:t xml:space="preserve"> </w:t>
      </w:r>
      <w:r w:rsidRPr="005C6F15">
        <w:rPr>
          <w:rFonts w:ascii="Arial" w:hAnsi="Arial" w:cs="Arial"/>
          <w:color w:val="000000"/>
          <w:sz w:val="20"/>
          <w:szCs w:val="24"/>
        </w:rPr>
        <w:t>участках,</w:t>
      </w:r>
      <w:r w:rsidR="007C0C8F" w:rsidRPr="005C6F15">
        <w:rPr>
          <w:rFonts w:ascii="Arial" w:hAnsi="Arial" w:cs="Arial"/>
          <w:color w:val="000000"/>
          <w:sz w:val="20"/>
          <w:szCs w:val="24"/>
        </w:rPr>
        <w:t xml:space="preserve"> </w:t>
      </w:r>
      <w:r w:rsidRPr="005C6F15">
        <w:rPr>
          <w:rFonts w:ascii="Arial" w:hAnsi="Arial" w:cs="Arial"/>
          <w:color w:val="000000"/>
          <w:sz w:val="20"/>
          <w:szCs w:val="24"/>
        </w:rPr>
        <w:t>предоставляется</w:t>
      </w:r>
      <w:r w:rsidR="007C0C8F" w:rsidRPr="005C6F15">
        <w:rPr>
          <w:rFonts w:ascii="Arial" w:hAnsi="Arial" w:cs="Arial"/>
          <w:color w:val="000000"/>
          <w:sz w:val="20"/>
          <w:szCs w:val="24"/>
        </w:rPr>
        <w:t xml:space="preserve"> </w:t>
      </w:r>
      <w:r w:rsidRPr="005C6F15">
        <w:rPr>
          <w:rFonts w:ascii="Arial" w:hAnsi="Arial" w:cs="Arial"/>
          <w:color w:val="000000"/>
          <w:sz w:val="20"/>
          <w:szCs w:val="24"/>
        </w:rPr>
        <w:t>рассрочка</w:t>
      </w:r>
      <w:r w:rsidR="007C0C8F" w:rsidRPr="005C6F15">
        <w:rPr>
          <w:rFonts w:ascii="Arial" w:hAnsi="Arial" w:cs="Arial"/>
          <w:color w:val="000000"/>
          <w:sz w:val="20"/>
          <w:szCs w:val="24"/>
        </w:rPr>
        <w:t xml:space="preserve"> </w:t>
      </w:r>
      <w:r w:rsidRPr="005C6F15">
        <w:rPr>
          <w:rFonts w:ascii="Arial" w:hAnsi="Arial" w:cs="Arial"/>
          <w:color w:val="000000"/>
          <w:sz w:val="20"/>
          <w:szCs w:val="24"/>
        </w:rPr>
        <w:t>в</w:t>
      </w:r>
      <w:r w:rsidR="007C0C8F" w:rsidRPr="005C6F15">
        <w:rPr>
          <w:rFonts w:ascii="Arial" w:hAnsi="Arial" w:cs="Arial"/>
          <w:color w:val="000000"/>
          <w:sz w:val="20"/>
          <w:szCs w:val="24"/>
        </w:rPr>
        <w:t xml:space="preserve"> </w:t>
      </w:r>
      <w:r w:rsidRPr="005C6F15">
        <w:rPr>
          <w:rFonts w:ascii="Arial" w:hAnsi="Arial" w:cs="Arial"/>
          <w:color w:val="000000"/>
          <w:sz w:val="20"/>
          <w:szCs w:val="24"/>
        </w:rPr>
        <w:t>порядке,</w:t>
      </w:r>
      <w:r w:rsidR="007C0C8F" w:rsidRPr="005C6F15">
        <w:rPr>
          <w:rFonts w:ascii="Arial" w:hAnsi="Arial" w:cs="Arial"/>
          <w:color w:val="000000"/>
          <w:sz w:val="20"/>
          <w:szCs w:val="24"/>
        </w:rPr>
        <w:t xml:space="preserve"> </w:t>
      </w:r>
      <w:r w:rsidRPr="005C6F15">
        <w:rPr>
          <w:rFonts w:ascii="Arial" w:hAnsi="Arial" w:cs="Arial"/>
          <w:color w:val="000000"/>
          <w:sz w:val="20"/>
          <w:szCs w:val="24"/>
        </w:rPr>
        <w:t>о</w:t>
      </w:r>
      <w:r w:rsidRPr="005C6F15">
        <w:rPr>
          <w:rFonts w:ascii="Arial" w:hAnsi="Arial" w:cs="Arial"/>
          <w:color w:val="000000"/>
          <w:sz w:val="20"/>
          <w:szCs w:val="24"/>
        </w:rPr>
        <w:t>п</w:t>
      </w:r>
      <w:r w:rsidRPr="005C6F15">
        <w:rPr>
          <w:rFonts w:ascii="Arial" w:hAnsi="Arial" w:cs="Arial"/>
          <w:color w:val="000000"/>
          <w:sz w:val="20"/>
          <w:szCs w:val="24"/>
        </w:rPr>
        <w:t>ределенном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органом</w:t>
      </w:r>
      <w:r w:rsidR="007C0C8F" w:rsidRPr="005C6F15">
        <w:rPr>
          <w:rFonts w:ascii="Arial" w:hAnsi="Arial" w:cs="Arial"/>
          <w:color w:val="000000"/>
          <w:sz w:val="20"/>
          <w:szCs w:val="24"/>
        </w:rPr>
        <w:t xml:space="preserve"> </w:t>
      </w:r>
      <w:r w:rsidRPr="005C6F15">
        <w:rPr>
          <w:rFonts w:ascii="Arial" w:hAnsi="Arial" w:cs="Arial"/>
          <w:color w:val="000000"/>
          <w:sz w:val="20"/>
          <w:szCs w:val="24"/>
        </w:rPr>
        <w:t>местного</w:t>
      </w:r>
      <w:r w:rsidR="007C0C8F" w:rsidRPr="005C6F15">
        <w:rPr>
          <w:rFonts w:ascii="Arial" w:hAnsi="Arial" w:cs="Arial"/>
          <w:color w:val="000000"/>
          <w:sz w:val="20"/>
          <w:szCs w:val="24"/>
        </w:rPr>
        <w:t xml:space="preserve"> </w:t>
      </w:r>
      <w:r w:rsidRPr="005C6F15">
        <w:rPr>
          <w:rFonts w:ascii="Arial" w:hAnsi="Arial" w:cs="Arial"/>
          <w:color w:val="000000"/>
          <w:sz w:val="20"/>
          <w:szCs w:val="24"/>
        </w:rPr>
        <w:t>самоуправления</w:t>
      </w:r>
      <w:proofErr w:type="gramStart"/>
      <w:r w:rsidR="007C0C8F" w:rsidRPr="005C6F15">
        <w:rPr>
          <w:rFonts w:ascii="Arial" w:hAnsi="Arial" w:cs="Arial"/>
          <w:color w:val="000000"/>
          <w:sz w:val="20"/>
          <w:szCs w:val="24"/>
        </w:rPr>
        <w:t xml:space="preserve"> </w:t>
      </w:r>
      <w:r w:rsidRPr="005C6F15">
        <w:rPr>
          <w:rFonts w:ascii="Arial" w:hAnsi="Arial" w:cs="Arial"/>
          <w:color w:val="000000"/>
          <w:sz w:val="20"/>
          <w:szCs w:val="24"/>
        </w:rPr>
        <w:t>.</w:t>
      </w:r>
      <w:proofErr w:type="gramEnd"/>
    </w:p>
    <w:p w:rsidR="005247B1" w:rsidRPr="005C6F15" w:rsidRDefault="007C0C8F"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b/>
          <w:color w:val="000000"/>
          <w:sz w:val="20"/>
        </w:rPr>
        <w:t xml:space="preserve"> </w:t>
      </w:r>
    </w:p>
    <w:p w:rsidR="00C31C96" w:rsidRDefault="00C31C96" w:rsidP="005C6F15">
      <w:pPr>
        <w:pStyle w:val="af5"/>
        <w:shd w:val="clear" w:color="auto" w:fill="FFFFFF"/>
        <w:spacing w:before="0" w:beforeAutospacing="0" w:after="0" w:afterAutospacing="0"/>
        <w:ind w:left="567"/>
        <w:jc w:val="both"/>
        <w:rPr>
          <w:rFonts w:ascii="Arial" w:hAnsi="Arial" w:cs="Arial"/>
          <w:b/>
          <w:color w:val="000000"/>
          <w:sz w:val="20"/>
        </w:rPr>
      </w:pPr>
    </w:p>
    <w:p w:rsidR="001B0E28" w:rsidRDefault="005247B1" w:rsidP="00C31C96">
      <w:pPr>
        <w:pStyle w:val="af5"/>
        <w:shd w:val="clear" w:color="auto" w:fill="FFFFFF"/>
        <w:spacing w:before="0" w:beforeAutospacing="0" w:after="0" w:afterAutospacing="0"/>
        <w:ind w:left="567"/>
        <w:jc w:val="center"/>
        <w:rPr>
          <w:rFonts w:ascii="Arial" w:hAnsi="Arial" w:cs="Arial"/>
          <w:b/>
          <w:color w:val="000000"/>
          <w:sz w:val="20"/>
        </w:rPr>
      </w:pPr>
      <w:r w:rsidRPr="005C6F15">
        <w:rPr>
          <w:rFonts w:ascii="Arial" w:hAnsi="Arial" w:cs="Arial"/>
          <w:b/>
          <w:color w:val="000000"/>
          <w:sz w:val="20"/>
        </w:rPr>
        <w:t>Протокол</w:t>
      </w:r>
      <w:r w:rsidR="007C0C8F" w:rsidRPr="005C6F15">
        <w:rPr>
          <w:rFonts w:ascii="Arial" w:hAnsi="Arial" w:cs="Arial"/>
          <w:b/>
          <w:color w:val="000000"/>
          <w:sz w:val="20"/>
        </w:rPr>
        <w:t xml:space="preserve"> </w:t>
      </w:r>
      <w:r w:rsidRPr="005C6F15">
        <w:rPr>
          <w:rFonts w:ascii="Arial" w:hAnsi="Arial" w:cs="Arial"/>
          <w:b/>
          <w:color w:val="000000"/>
          <w:sz w:val="20"/>
        </w:rPr>
        <w:t>публичных</w:t>
      </w:r>
      <w:r w:rsidR="007C0C8F" w:rsidRPr="005C6F15">
        <w:rPr>
          <w:rFonts w:ascii="Arial" w:hAnsi="Arial" w:cs="Arial"/>
          <w:b/>
          <w:color w:val="000000"/>
          <w:sz w:val="20"/>
        </w:rPr>
        <w:t xml:space="preserve"> </w:t>
      </w:r>
      <w:r w:rsidRPr="005C6F15">
        <w:rPr>
          <w:rFonts w:ascii="Arial" w:hAnsi="Arial" w:cs="Arial"/>
          <w:b/>
          <w:color w:val="000000"/>
          <w:sz w:val="20"/>
        </w:rPr>
        <w:t>слушаний</w:t>
      </w:r>
    </w:p>
    <w:p w:rsidR="00C31C96" w:rsidRPr="005C6F15" w:rsidRDefault="00C31C96" w:rsidP="00C31C96">
      <w:pPr>
        <w:pStyle w:val="af5"/>
        <w:shd w:val="clear" w:color="auto" w:fill="FFFFFF"/>
        <w:spacing w:before="0" w:beforeAutospacing="0" w:after="0" w:afterAutospacing="0"/>
        <w:ind w:left="567"/>
        <w:jc w:val="center"/>
        <w:rPr>
          <w:rFonts w:ascii="Arial" w:hAnsi="Arial" w:cs="Arial"/>
          <w:b/>
          <w:color w:val="000000"/>
          <w:sz w:val="20"/>
        </w:rPr>
      </w:pP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(максимальными)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w:t>
      </w:r>
      <w:r w:rsidR="005247B1" w:rsidRPr="005C6F15">
        <w:rPr>
          <w:rFonts w:ascii="Arial" w:hAnsi="Arial" w:cs="Arial"/>
          <w:b/>
          <w:color w:val="000000"/>
          <w:sz w:val="20"/>
        </w:rPr>
        <w:t>а</w:t>
      </w:r>
      <w:r w:rsidR="005247B1" w:rsidRPr="005C6F15">
        <w:rPr>
          <w:rFonts w:ascii="Arial" w:hAnsi="Arial" w:cs="Arial"/>
          <w:b/>
          <w:color w:val="000000"/>
          <w:sz w:val="20"/>
        </w:rPr>
        <w:t>стройки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proofErr w:type="gramEnd"/>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b/>
          <w:color w:val="000000"/>
          <w:sz w:val="20"/>
        </w:rPr>
        <w:t xml:space="preserve"> </w:t>
      </w:r>
      <w:r w:rsidR="005247B1" w:rsidRPr="005C6F15">
        <w:rPr>
          <w:rFonts w:ascii="Arial" w:hAnsi="Arial" w:cs="Arial"/>
          <w:b/>
          <w:color w:val="000000"/>
          <w:sz w:val="20"/>
        </w:rPr>
        <w:t>Место</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время</w:t>
      </w:r>
      <w:r w:rsidRPr="005C6F15">
        <w:rPr>
          <w:rFonts w:ascii="Arial" w:hAnsi="Arial" w:cs="Arial"/>
          <w:b/>
          <w:color w:val="000000"/>
          <w:sz w:val="20"/>
        </w:rPr>
        <w:t xml:space="preserve"> </w:t>
      </w:r>
      <w:r w:rsidR="005247B1" w:rsidRPr="005C6F15">
        <w:rPr>
          <w:rFonts w:ascii="Arial" w:hAnsi="Arial" w:cs="Arial"/>
          <w:b/>
          <w:color w:val="000000"/>
          <w:sz w:val="20"/>
        </w:rPr>
        <w:t>проведения</w:t>
      </w:r>
      <w:r w:rsidRPr="005C6F15">
        <w:rPr>
          <w:rFonts w:ascii="Arial" w:hAnsi="Arial" w:cs="Arial"/>
          <w:b/>
          <w:color w:val="000000"/>
          <w:sz w:val="20"/>
        </w:rPr>
        <w:t xml:space="preserve"> </w:t>
      </w:r>
      <w:r w:rsidR="005247B1" w:rsidRPr="005C6F15">
        <w:rPr>
          <w:rFonts w:ascii="Arial" w:hAnsi="Arial" w:cs="Arial"/>
          <w:b/>
          <w:color w:val="000000"/>
          <w:sz w:val="20"/>
        </w:rPr>
        <w:t>проведение</w:t>
      </w:r>
      <w:r w:rsidRPr="005C6F15">
        <w:rPr>
          <w:rFonts w:ascii="Arial" w:hAnsi="Arial" w:cs="Arial"/>
          <w:b/>
          <w:color w:val="000000"/>
          <w:sz w:val="20"/>
        </w:rPr>
        <w:t xml:space="preserve"> </w:t>
      </w:r>
      <w:r w:rsidR="005247B1" w:rsidRPr="005C6F15">
        <w:rPr>
          <w:rFonts w:ascii="Arial" w:hAnsi="Arial" w:cs="Arial"/>
          <w:b/>
          <w:color w:val="000000"/>
          <w:sz w:val="20"/>
        </w:rPr>
        <w:t>публичных</w:t>
      </w:r>
      <w:r w:rsidRPr="005C6F15">
        <w:rPr>
          <w:rFonts w:ascii="Arial" w:hAnsi="Arial" w:cs="Arial"/>
          <w:b/>
          <w:color w:val="000000"/>
          <w:sz w:val="20"/>
        </w:rPr>
        <w:t xml:space="preserve"> </w:t>
      </w:r>
      <w:r w:rsidR="005247B1" w:rsidRPr="005C6F15">
        <w:rPr>
          <w:rFonts w:ascii="Arial" w:hAnsi="Arial" w:cs="Arial"/>
          <w:b/>
          <w:color w:val="000000"/>
          <w:sz w:val="20"/>
        </w:rPr>
        <w:t>слушаний</w:t>
      </w:r>
      <w:r w:rsidR="005247B1" w:rsidRPr="005C6F15">
        <w:rPr>
          <w:rFonts w:ascii="Arial" w:hAnsi="Arial" w:cs="Arial"/>
          <w:color w:val="000000"/>
          <w:sz w:val="20"/>
        </w:rPr>
        <w:t>:</w:t>
      </w:r>
    </w:p>
    <w:p w:rsidR="001B0E28"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Чувашская</w:t>
      </w:r>
      <w:r w:rsidR="007C0C8F" w:rsidRPr="005C6F15">
        <w:rPr>
          <w:rFonts w:ascii="Arial" w:hAnsi="Arial" w:cs="Arial"/>
          <w:color w:val="000000"/>
          <w:sz w:val="20"/>
        </w:rPr>
        <w:t xml:space="preserve"> </w:t>
      </w:r>
      <w:r w:rsidRPr="005C6F15">
        <w:rPr>
          <w:rFonts w:ascii="Arial" w:hAnsi="Arial" w:cs="Arial"/>
          <w:color w:val="000000"/>
          <w:sz w:val="20"/>
        </w:rPr>
        <w:t>Республика-Чувашия,</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Мариинский</w:t>
      </w:r>
      <w:r w:rsidR="007C0C8F" w:rsidRPr="005C6F15">
        <w:rPr>
          <w:rFonts w:ascii="Arial" w:hAnsi="Arial" w:cs="Arial"/>
          <w:color w:val="000000"/>
          <w:sz w:val="20"/>
        </w:rPr>
        <w:t xml:space="preserve"> </w:t>
      </w:r>
      <w:r w:rsidRPr="005C6F15">
        <w:rPr>
          <w:rFonts w:ascii="Arial" w:hAnsi="Arial" w:cs="Arial"/>
          <w:color w:val="000000"/>
          <w:sz w:val="20"/>
        </w:rPr>
        <w:t>Посад,</w:t>
      </w:r>
      <w:r w:rsidR="007C0C8F" w:rsidRPr="005C6F15">
        <w:rPr>
          <w:rFonts w:ascii="Arial" w:hAnsi="Arial" w:cs="Arial"/>
          <w:color w:val="000000"/>
          <w:sz w:val="20"/>
        </w:rPr>
        <w:t xml:space="preserve"> </w:t>
      </w:r>
      <w:r w:rsidRPr="005C6F15">
        <w:rPr>
          <w:rFonts w:ascii="Arial" w:hAnsi="Arial" w:cs="Arial"/>
          <w:color w:val="000000"/>
          <w:sz w:val="20"/>
        </w:rPr>
        <w:t>ул</w:t>
      </w:r>
      <w:proofErr w:type="gramStart"/>
      <w:r w:rsidRPr="005C6F15">
        <w:rPr>
          <w:rFonts w:ascii="Arial" w:hAnsi="Arial" w:cs="Arial"/>
          <w:color w:val="000000"/>
          <w:sz w:val="20"/>
        </w:rPr>
        <w:t>.Н</w:t>
      </w:r>
      <w:proofErr w:type="gramEnd"/>
      <w:r w:rsidRPr="005C6F15">
        <w:rPr>
          <w:rFonts w:ascii="Arial" w:hAnsi="Arial" w:cs="Arial"/>
          <w:color w:val="000000"/>
          <w:sz w:val="20"/>
        </w:rPr>
        <w:t>иколаева,</w:t>
      </w:r>
      <w:r w:rsidR="007C0C8F" w:rsidRPr="005C6F15">
        <w:rPr>
          <w:rFonts w:ascii="Arial" w:hAnsi="Arial" w:cs="Arial"/>
          <w:color w:val="000000"/>
          <w:sz w:val="20"/>
        </w:rPr>
        <w:t xml:space="preserve"> </w:t>
      </w:r>
      <w:r w:rsidRPr="005C6F15">
        <w:rPr>
          <w:rFonts w:ascii="Arial" w:hAnsi="Arial" w:cs="Arial"/>
          <w:color w:val="000000"/>
          <w:sz w:val="20"/>
        </w:rPr>
        <w:t>дом</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47,</w:t>
      </w:r>
      <w:r w:rsidR="007C0C8F" w:rsidRPr="005C6F15">
        <w:rPr>
          <w:rFonts w:ascii="Arial" w:hAnsi="Arial" w:cs="Arial"/>
          <w:color w:val="000000"/>
          <w:sz w:val="20"/>
        </w:rPr>
        <w:t xml:space="preserve"> </w:t>
      </w:r>
      <w:r w:rsidRPr="005C6F15">
        <w:rPr>
          <w:rFonts w:ascii="Arial" w:hAnsi="Arial" w:cs="Arial"/>
          <w:color w:val="000000"/>
          <w:sz w:val="20"/>
        </w:rPr>
        <w:t>20</w:t>
      </w:r>
      <w:r w:rsidR="007C0C8F" w:rsidRPr="005C6F15">
        <w:rPr>
          <w:rFonts w:ascii="Arial" w:hAnsi="Arial" w:cs="Arial"/>
          <w:color w:val="000000"/>
          <w:sz w:val="20"/>
        </w:rPr>
        <w:t xml:space="preserve"> </w:t>
      </w:r>
      <w:r w:rsidRPr="005C6F15">
        <w:rPr>
          <w:rFonts w:ascii="Arial" w:hAnsi="Arial" w:cs="Arial"/>
          <w:color w:val="000000"/>
          <w:sz w:val="20"/>
        </w:rPr>
        <w:t>февраля</w:t>
      </w:r>
      <w:r w:rsidR="007C0C8F" w:rsidRPr="005C6F15">
        <w:rPr>
          <w:rFonts w:ascii="Arial" w:hAnsi="Arial" w:cs="Arial"/>
          <w:color w:val="000000"/>
          <w:sz w:val="20"/>
        </w:rPr>
        <w:t xml:space="preserve"> </w:t>
      </w:r>
      <w:r w:rsidRPr="005C6F15">
        <w:rPr>
          <w:rFonts w:ascii="Arial" w:hAnsi="Arial" w:cs="Arial"/>
          <w:color w:val="000000"/>
          <w:sz w:val="20"/>
        </w:rPr>
        <w:t>2021</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16-00</w:t>
      </w:r>
      <w:r w:rsidR="007C0C8F" w:rsidRPr="005C6F15">
        <w:rPr>
          <w:rFonts w:ascii="Arial" w:hAnsi="Arial" w:cs="Arial"/>
          <w:color w:val="000000"/>
          <w:sz w:val="20"/>
        </w:rPr>
        <w:t xml:space="preserve"> </w:t>
      </w:r>
      <w:r w:rsidRPr="005C6F15">
        <w:rPr>
          <w:rFonts w:ascii="Arial" w:hAnsi="Arial" w:cs="Arial"/>
          <w:color w:val="000000"/>
          <w:sz w:val="20"/>
        </w:rPr>
        <w:t>часов,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актовом</w:t>
      </w:r>
      <w:r w:rsidR="007C0C8F" w:rsidRPr="005C6F15">
        <w:rPr>
          <w:rFonts w:ascii="Arial" w:hAnsi="Arial" w:cs="Arial"/>
          <w:color w:val="000000"/>
          <w:sz w:val="20"/>
        </w:rPr>
        <w:t xml:space="preserve"> </w:t>
      </w:r>
      <w:r w:rsidRPr="005C6F15">
        <w:rPr>
          <w:rFonts w:ascii="Arial" w:hAnsi="Arial" w:cs="Arial"/>
          <w:color w:val="000000"/>
          <w:sz w:val="20"/>
        </w:rPr>
        <w:t>зале</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М</w:t>
      </w:r>
      <w:r w:rsidRPr="005C6F15">
        <w:rPr>
          <w:rFonts w:ascii="Arial" w:hAnsi="Arial" w:cs="Arial"/>
          <w:color w:val="000000"/>
          <w:sz w:val="20"/>
        </w:rPr>
        <w:t>а</w:t>
      </w:r>
      <w:r w:rsidRPr="005C6F15">
        <w:rPr>
          <w:rFonts w:ascii="Arial" w:hAnsi="Arial" w:cs="Arial"/>
          <w:color w:val="000000"/>
          <w:sz w:val="20"/>
        </w:rPr>
        <w:t>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1B0E28" w:rsidRPr="005C6F15" w:rsidRDefault="007C0C8F"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b/>
          <w:color w:val="000000"/>
          <w:sz w:val="20"/>
        </w:rPr>
        <w:t xml:space="preserve"> </w:t>
      </w:r>
      <w:r w:rsidR="005247B1" w:rsidRPr="005C6F15">
        <w:rPr>
          <w:rFonts w:ascii="Arial" w:hAnsi="Arial" w:cs="Arial"/>
          <w:b/>
          <w:color w:val="000000"/>
          <w:sz w:val="20"/>
        </w:rPr>
        <w:t>Способ</w:t>
      </w:r>
      <w:r w:rsidRPr="005C6F15">
        <w:rPr>
          <w:rFonts w:ascii="Arial" w:hAnsi="Arial" w:cs="Arial"/>
          <w:b/>
          <w:color w:val="000000"/>
          <w:sz w:val="20"/>
        </w:rPr>
        <w:t xml:space="preserve"> </w:t>
      </w:r>
      <w:r w:rsidR="005247B1" w:rsidRPr="005C6F15">
        <w:rPr>
          <w:rFonts w:ascii="Arial" w:hAnsi="Arial" w:cs="Arial"/>
          <w:b/>
          <w:color w:val="000000"/>
          <w:sz w:val="20"/>
        </w:rPr>
        <w:t>информирования</w:t>
      </w:r>
      <w:r w:rsidRPr="005C6F15">
        <w:rPr>
          <w:rFonts w:ascii="Arial" w:hAnsi="Arial" w:cs="Arial"/>
          <w:b/>
          <w:color w:val="000000"/>
          <w:sz w:val="20"/>
        </w:rPr>
        <w:t xml:space="preserve"> </w:t>
      </w:r>
      <w:r w:rsidR="005247B1" w:rsidRPr="005C6F15">
        <w:rPr>
          <w:rFonts w:ascii="Arial" w:hAnsi="Arial" w:cs="Arial"/>
          <w:b/>
          <w:color w:val="000000"/>
          <w:sz w:val="20"/>
        </w:rPr>
        <w:t>общественности:</w:t>
      </w:r>
    </w:p>
    <w:p w:rsidR="005247B1"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Информационное</w:t>
      </w:r>
      <w:r w:rsidR="007C0C8F" w:rsidRPr="005C6F15">
        <w:rPr>
          <w:rFonts w:ascii="Arial" w:hAnsi="Arial" w:cs="Arial"/>
          <w:color w:val="000000"/>
          <w:sz w:val="20"/>
        </w:rPr>
        <w:t xml:space="preserve"> </w:t>
      </w:r>
      <w:r w:rsidRPr="005C6F15">
        <w:rPr>
          <w:rFonts w:ascii="Arial" w:hAnsi="Arial" w:cs="Arial"/>
          <w:color w:val="000000"/>
          <w:sz w:val="20"/>
        </w:rPr>
        <w:t>объявление</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проведении</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было</w:t>
      </w:r>
      <w:r w:rsidR="007C0C8F" w:rsidRPr="005C6F15">
        <w:rPr>
          <w:rFonts w:ascii="Arial" w:hAnsi="Arial" w:cs="Arial"/>
          <w:color w:val="000000"/>
          <w:sz w:val="20"/>
        </w:rPr>
        <w:t xml:space="preserve"> </w:t>
      </w:r>
      <w:r w:rsidRPr="005C6F15">
        <w:rPr>
          <w:rFonts w:ascii="Arial" w:hAnsi="Arial" w:cs="Arial"/>
          <w:color w:val="000000"/>
          <w:sz w:val="20"/>
        </w:rPr>
        <w:t>опубликовано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газете</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01.02.2021</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3.</w:t>
      </w:r>
    </w:p>
    <w:p w:rsidR="005247B1"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p>
    <w:p w:rsidR="005247B1" w:rsidRPr="005C6F15" w:rsidRDefault="007C0C8F"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color w:val="000000"/>
          <w:sz w:val="20"/>
        </w:rPr>
        <w:t xml:space="preserve"> </w:t>
      </w:r>
      <w:r w:rsidR="005247B1" w:rsidRPr="005C6F15">
        <w:rPr>
          <w:rFonts w:ascii="Arial" w:hAnsi="Arial" w:cs="Arial"/>
          <w:b/>
          <w:color w:val="000000"/>
          <w:sz w:val="20"/>
        </w:rPr>
        <w:t>Организатор</w:t>
      </w:r>
      <w:r w:rsidRPr="005C6F15">
        <w:rPr>
          <w:rFonts w:ascii="Arial" w:hAnsi="Arial" w:cs="Arial"/>
          <w:b/>
          <w:color w:val="000000"/>
          <w:sz w:val="20"/>
        </w:rPr>
        <w:t xml:space="preserve"> </w:t>
      </w:r>
      <w:r w:rsidR="005247B1" w:rsidRPr="005C6F15">
        <w:rPr>
          <w:rFonts w:ascii="Arial" w:hAnsi="Arial" w:cs="Arial"/>
          <w:b/>
          <w:color w:val="000000"/>
          <w:sz w:val="20"/>
        </w:rPr>
        <w:t>публичных</w:t>
      </w:r>
      <w:r w:rsidRPr="005C6F15">
        <w:rPr>
          <w:rFonts w:ascii="Arial" w:hAnsi="Arial" w:cs="Arial"/>
          <w:b/>
          <w:color w:val="000000"/>
          <w:sz w:val="20"/>
        </w:rPr>
        <w:t xml:space="preserve"> </w:t>
      </w:r>
      <w:r w:rsidR="005247B1" w:rsidRPr="005C6F15">
        <w:rPr>
          <w:rFonts w:ascii="Arial" w:hAnsi="Arial" w:cs="Arial"/>
          <w:b/>
          <w:color w:val="000000"/>
          <w:sz w:val="20"/>
        </w:rPr>
        <w:t>слушаний:</w:t>
      </w:r>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Администрация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proofErr w:type="gramStart"/>
      <w:r w:rsidR="005247B1" w:rsidRPr="005C6F15">
        <w:rPr>
          <w:rFonts w:ascii="Arial" w:hAnsi="Arial" w:cs="Arial"/>
          <w:color w:val="000000"/>
          <w:sz w:val="20"/>
        </w:rPr>
        <w:t>городского</w:t>
      </w:r>
      <w:proofErr w:type="gramEnd"/>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b/>
          <w:color w:val="000000"/>
          <w:sz w:val="20"/>
        </w:rPr>
        <w:t xml:space="preserve"> </w:t>
      </w:r>
      <w:r w:rsidR="005247B1" w:rsidRPr="005C6F15">
        <w:rPr>
          <w:rFonts w:ascii="Arial" w:hAnsi="Arial" w:cs="Arial"/>
          <w:b/>
          <w:color w:val="000000"/>
          <w:sz w:val="20"/>
        </w:rPr>
        <w:t>Председатель</w:t>
      </w:r>
      <w:r w:rsidRPr="005C6F15">
        <w:rPr>
          <w:rFonts w:ascii="Arial" w:hAnsi="Arial" w:cs="Arial"/>
          <w:b/>
          <w:color w:val="000000"/>
          <w:sz w:val="20"/>
        </w:rPr>
        <w:t xml:space="preserve"> </w:t>
      </w:r>
      <w:r w:rsidR="005247B1" w:rsidRPr="005C6F15">
        <w:rPr>
          <w:rFonts w:ascii="Arial" w:hAnsi="Arial" w:cs="Arial"/>
          <w:b/>
          <w:color w:val="000000"/>
          <w:sz w:val="20"/>
        </w:rPr>
        <w:t>публичных</w:t>
      </w:r>
      <w:r w:rsidRPr="005C6F15">
        <w:rPr>
          <w:rFonts w:ascii="Arial" w:hAnsi="Arial" w:cs="Arial"/>
          <w:b/>
          <w:color w:val="000000"/>
          <w:sz w:val="20"/>
        </w:rPr>
        <w:t xml:space="preserve"> </w:t>
      </w:r>
      <w:r w:rsidR="005247B1" w:rsidRPr="005C6F15">
        <w:rPr>
          <w:rFonts w:ascii="Arial" w:hAnsi="Arial" w:cs="Arial"/>
          <w:b/>
          <w:color w:val="000000"/>
          <w:sz w:val="20"/>
        </w:rPr>
        <w:t>слушаний:</w:t>
      </w:r>
      <w:r w:rsidRPr="005C6F15">
        <w:rPr>
          <w:rFonts w:ascii="Arial" w:hAnsi="Arial" w:cs="Arial"/>
          <w:b/>
          <w:color w:val="000000"/>
          <w:sz w:val="20"/>
        </w:rPr>
        <w:t xml:space="preserve"> </w:t>
      </w:r>
      <w:r w:rsidR="005247B1" w:rsidRPr="005C6F15">
        <w:rPr>
          <w:rFonts w:ascii="Arial" w:hAnsi="Arial" w:cs="Arial"/>
          <w:b/>
          <w:color w:val="000000"/>
          <w:sz w:val="20"/>
        </w:rPr>
        <w:t>Михайлов</w:t>
      </w:r>
      <w:r w:rsidRPr="005C6F15">
        <w:rPr>
          <w:rFonts w:ascii="Arial" w:hAnsi="Arial" w:cs="Arial"/>
          <w:b/>
          <w:color w:val="000000"/>
          <w:sz w:val="20"/>
        </w:rPr>
        <w:t xml:space="preserve"> </w:t>
      </w:r>
      <w:r w:rsidR="005247B1" w:rsidRPr="005C6F15">
        <w:rPr>
          <w:rFonts w:ascii="Arial" w:hAnsi="Arial" w:cs="Arial"/>
          <w:b/>
          <w:color w:val="000000"/>
          <w:sz w:val="20"/>
        </w:rPr>
        <w:t>Петр</w:t>
      </w:r>
      <w:r w:rsidRPr="005C6F15">
        <w:rPr>
          <w:rFonts w:ascii="Arial" w:hAnsi="Arial" w:cs="Arial"/>
          <w:b/>
          <w:color w:val="000000"/>
          <w:sz w:val="20"/>
        </w:rPr>
        <w:t xml:space="preserve"> </w:t>
      </w:r>
      <w:r w:rsidR="005247B1" w:rsidRPr="005C6F15">
        <w:rPr>
          <w:rFonts w:ascii="Arial" w:hAnsi="Arial" w:cs="Arial"/>
          <w:b/>
          <w:color w:val="000000"/>
          <w:sz w:val="20"/>
        </w:rPr>
        <w:t>Николаеви</w:t>
      </w:r>
      <w:proofErr w:type="gramStart"/>
      <w:r w:rsidR="005247B1" w:rsidRPr="005C6F15">
        <w:rPr>
          <w:rFonts w:ascii="Arial" w:hAnsi="Arial" w:cs="Arial"/>
          <w:b/>
          <w:color w:val="000000"/>
          <w:sz w:val="20"/>
        </w:rPr>
        <w:t>ч</w:t>
      </w:r>
      <w:r w:rsidR="005247B1" w:rsidRPr="005C6F15">
        <w:rPr>
          <w:rFonts w:ascii="Arial" w:hAnsi="Arial" w:cs="Arial"/>
          <w:color w:val="000000"/>
          <w:sz w:val="20"/>
        </w:rPr>
        <w:t>-</w:t>
      </w:r>
      <w:proofErr w:type="gramEnd"/>
      <w:r w:rsidRPr="005C6F15">
        <w:rPr>
          <w:rFonts w:ascii="Arial" w:hAnsi="Arial" w:cs="Arial"/>
          <w:color w:val="000000"/>
          <w:sz w:val="20"/>
        </w:rPr>
        <w:t xml:space="preserve"> </w:t>
      </w:r>
      <w:r w:rsidR="005247B1" w:rsidRPr="005C6F15">
        <w:rPr>
          <w:rFonts w:ascii="Arial" w:hAnsi="Arial" w:cs="Arial"/>
          <w:color w:val="000000"/>
          <w:sz w:val="20"/>
        </w:rPr>
        <w:t>председателя</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b/>
          <w:color w:val="000000"/>
          <w:sz w:val="20"/>
        </w:rPr>
        <w:t xml:space="preserve"> </w:t>
      </w:r>
      <w:r w:rsidR="005247B1" w:rsidRPr="005C6F15">
        <w:rPr>
          <w:rFonts w:ascii="Arial" w:hAnsi="Arial" w:cs="Arial"/>
          <w:b/>
          <w:color w:val="000000"/>
          <w:sz w:val="20"/>
        </w:rPr>
        <w:t>Секретарь</w:t>
      </w:r>
      <w:r w:rsidRPr="005C6F15">
        <w:rPr>
          <w:rFonts w:ascii="Arial" w:hAnsi="Arial" w:cs="Arial"/>
          <w:b/>
          <w:color w:val="000000"/>
          <w:sz w:val="20"/>
        </w:rPr>
        <w:t xml:space="preserve"> </w:t>
      </w:r>
      <w:r w:rsidR="005247B1" w:rsidRPr="005C6F15">
        <w:rPr>
          <w:rFonts w:ascii="Arial" w:hAnsi="Arial" w:cs="Arial"/>
          <w:b/>
          <w:color w:val="000000"/>
          <w:sz w:val="20"/>
        </w:rPr>
        <w:t>публичный</w:t>
      </w:r>
      <w:r w:rsidRPr="005C6F15">
        <w:rPr>
          <w:rFonts w:ascii="Arial" w:hAnsi="Arial" w:cs="Arial"/>
          <w:b/>
          <w:color w:val="000000"/>
          <w:sz w:val="20"/>
        </w:rPr>
        <w:t xml:space="preserve"> </w:t>
      </w:r>
      <w:r w:rsidR="005247B1" w:rsidRPr="005C6F15">
        <w:rPr>
          <w:rFonts w:ascii="Arial" w:hAnsi="Arial" w:cs="Arial"/>
          <w:b/>
          <w:color w:val="000000"/>
          <w:sz w:val="20"/>
        </w:rPr>
        <w:t>слушаний:</w:t>
      </w:r>
      <w:r w:rsidRPr="005C6F15">
        <w:rPr>
          <w:rFonts w:ascii="Arial" w:hAnsi="Arial" w:cs="Arial"/>
          <w:b/>
          <w:color w:val="000000"/>
          <w:sz w:val="20"/>
        </w:rPr>
        <w:t xml:space="preserve"> </w:t>
      </w:r>
      <w:r w:rsidR="005247B1" w:rsidRPr="005C6F15">
        <w:rPr>
          <w:rFonts w:ascii="Arial" w:hAnsi="Arial" w:cs="Arial"/>
          <w:b/>
          <w:color w:val="000000"/>
          <w:sz w:val="20"/>
        </w:rPr>
        <w:t>Андреева</w:t>
      </w:r>
      <w:r w:rsidRPr="005C6F15">
        <w:rPr>
          <w:rFonts w:ascii="Arial" w:hAnsi="Arial" w:cs="Arial"/>
          <w:b/>
          <w:color w:val="000000"/>
          <w:sz w:val="20"/>
        </w:rPr>
        <w:t xml:space="preserve"> </w:t>
      </w:r>
      <w:r w:rsidR="005247B1" w:rsidRPr="005C6F15">
        <w:rPr>
          <w:rFonts w:ascii="Arial" w:hAnsi="Arial" w:cs="Arial"/>
          <w:b/>
          <w:color w:val="000000"/>
          <w:sz w:val="20"/>
        </w:rPr>
        <w:t>Анна</w:t>
      </w:r>
      <w:r w:rsidRPr="005C6F15">
        <w:rPr>
          <w:rFonts w:ascii="Arial" w:hAnsi="Arial" w:cs="Arial"/>
          <w:b/>
          <w:color w:val="000000"/>
          <w:sz w:val="20"/>
        </w:rPr>
        <w:t xml:space="preserve"> </w:t>
      </w:r>
      <w:r w:rsidR="005247B1" w:rsidRPr="005C6F15">
        <w:rPr>
          <w:rFonts w:ascii="Arial" w:hAnsi="Arial" w:cs="Arial"/>
          <w:b/>
          <w:color w:val="000000"/>
          <w:sz w:val="20"/>
        </w:rPr>
        <w:t>Сергеевна</w:t>
      </w:r>
      <w:r w:rsidRPr="005C6F15">
        <w:rPr>
          <w:rFonts w:ascii="Arial" w:hAnsi="Arial" w:cs="Arial"/>
          <w:b/>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ведущий</w:t>
      </w:r>
      <w:r w:rsidRPr="005C6F15">
        <w:rPr>
          <w:rFonts w:ascii="Arial" w:hAnsi="Arial" w:cs="Arial"/>
          <w:color w:val="000000"/>
          <w:sz w:val="20"/>
        </w:rPr>
        <w:t xml:space="preserve"> </w:t>
      </w:r>
      <w:r w:rsidR="005247B1" w:rsidRPr="005C6F15">
        <w:rPr>
          <w:rFonts w:ascii="Arial" w:hAnsi="Arial" w:cs="Arial"/>
          <w:color w:val="000000"/>
          <w:sz w:val="20"/>
        </w:rPr>
        <w:t>специалист-эксперт</w:t>
      </w:r>
      <w:r w:rsidRPr="005C6F15">
        <w:rPr>
          <w:rFonts w:ascii="Arial" w:hAnsi="Arial" w:cs="Arial"/>
          <w:color w:val="000000"/>
          <w:sz w:val="20"/>
        </w:rPr>
        <w:t xml:space="preserve"> </w:t>
      </w:r>
      <w:r w:rsidR="005247B1" w:rsidRPr="005C6F15">
        <w:rPr>
          <w:rFonts w:ascii="Arial" w:hAnsi="Arial" w:cs="Arial"/>
          <w:color w:val="000000"/>
          <w:sz w:val="20"/>
        </w:rPr>
        <w:t>администрации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proofErr w:type="gramStart"/>
      <w:r w:rsidR="005247B1" w:rsidRPr="005C6F15">
        <w:rPr>
          <w:rFonts w:ascii="Arial" w:hAnsi="Arial" w:cs="Arial"/>
          <w:color w:val="000000"/>
          <w:sz w:val="20"/>
        </w:rPr>
        <w:t>городского</w:t>
      </w:r>
      <w:proofErr w:type="gramEnd"/>
      <w:r w:rsidRPr="005C6F15">
        <w:rPr>
          <w:rFonts w:ascii="Arial" w:hAnsi="Arial" w:cs="Arial"/>
          <w:color w:val="000000"/>
          <w:sz w:val="20"/>
        </w:rPr>
        <w:t xml:space="preserve"> </w:t>
      </w:r>
      <w:r w:rsidR="005247B1" w:rsidRPr="005C6F15">
        <w:rPr>
          <w:rFonts w:ascii="Arial" w:hAnsi="Arial" w:cs="Arial"/>
          <w:color w:val="000000"/>
          <w:sz w:val="20"/>
        </w:rPr>
        <w:t>пос</w:t>
      </w:r>
      <w:r w:rsidR="005247B1" w:rsidRPr="005C6F15">
        <w:rPr>
          <w:rFonts w:ascii="Arial" w:hAnsi="Arial" w:cs="Arial"/>
          <w:color w:val="000000"/>
          <w:sz w:val="20"/>
        </w:rPr>
        <w:t>е</w:t>
      </w:r>
      <w:r w:rsidR="005247B1" w:rsidRPr="005C6F15">
        <w:rPr>
          <w:rFonts w:ascii="Arial" w:hAnsi="Arial" w:cs="Arial"/>
          <w:color w:val="000000"/>
          <w:sz w:val="20"/>
        </w:rPr>
        <w:t>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p>
    <w:p w:rsidR="005247B1" w:rsidRPr="005C6F15" w:rsidRDefault="007C0C8F"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b/>
          <w:color w:val="000000"/>
          <w:sz w:val="20"/>
        </w:rPr>
        <w:t xml:space="preserve"> </w:t>
      </w:r>
      <w:r w:rsidR="005247B1" w:rsidRPr="005C6F15">
        <w:rPr>
          <w:rFonts w:ascii="Arial" w:hAnsi="Arial" w:cs="Arial"/>
          <w:b/>
          <w:color w:val="000000"/>
          <w:sz w:val="20"/>
        </w:rPr>
        <w:t>Участники</w:t>
      </w:r>
      <w:r w:rsidRPr="005C6F15">
        <w:rPr>
          <w:rFonts w:ascii="Arial" w:hAnsi="Arial" w:cs="Arial"/>
          <w:b/>
          <w:color w:val="000000"/>
          <w:sz w:val="20"/>
        </w:rPr>
        <w:t xml:space="preserve"> </w:t>
      </w:r>
      <w:r w:rsidR="005247B1" w:rsidRPr="005C6F15">
        <w:rPr>
          <w:rFonts w:ascii="Arial" w:hAnsi="Arial" w:cs="Arial"/>
          <w:b/>
          <w:color w:val="000000"/>
          <w:sz w:val="20"/>
        </w:rPr>
        <w:t>публичных</w:t>
      </w:r>
      <w:r w:rsidRPr="005C6F15">
        <w:rPr>
          <w:rFonts w:ascii="Arial" w:hAnsi="Arial" w:cs="Arial"/>
          <w:b/>
          <w:color w:val="000000"/>
          <w:sz w:val="20"/>
        </w:rPr>
        <w:t xml:space="preserve"> </w:t>
      </w:r>
      <w:r w:rsidR="005247B1" w:rsidRPr="005C6F15">
        <w:rPr>
          <w:rFonts w:ascii="Arial" w:hAnsi="Arial" w:cs="Arial"/>
          <w:b/>
          <w:color w:val="000000"/>
          <w:sz w:val="20"/>
        </w:rPr>
        <w:t>слушаний:</w:t>
      </w:r>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Граждане,</w:t>
      </w:r>
      <w:r w:rsidRPr="005C6F15">
        <w:rPr>
          <w:rFonts w:ascii="Arial" w:hAnsi="Arial" w:cs="Arial"/>
          <w:color w:val="000000"/>
          <w:sz w:val="20"/>
        </w:rPr>
        <w:t xml:space="preserve"> </w:t>
      </w:r>
      <w:r w:rsidR="005247B1" w:rsidRPr="005C6F15">
        <w:rPr>
          <w:rFonts w:ascii="Arial" w:hAnsi="Arial" w:cs="Arial"/>
          <w:color w:val="000000"/>
          <w:sz w:val="20"/>
        </w:rPr>
        <w:t>депутаты</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принявшие</w:t>
      </w:r>
      <w:r w:rsidRPr="005C6F15">
        <w:rPr>
          <w:rFonts w:ascii="Arial" w:hAnsi="Arial" w:cs="Arial"/>
          <w:color w:val="000000"/>
          <w:sz w:val="20"/>
        </w:rPr>
        <w:t xml:space="preserve"> </w:t>
      </w:r>
      <w:r w:rsidR="005247B1" w:rsidRPr="005C6F15">
        <w:rPr>
          <w:rFonts w:ascii="Arial" w:hAnsi="Arial" w:cs="Arial"/>
          <w:color w:val="000000"/>
          <w:sz w:val="20"/>
        </w:rPr>
        <w:t>участие</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слушаниях,</w:t>
      </w:r>
      <w:r w:rsidRPr="005C6F15">
        <w:rPr>
          <w:rFonts w:ascii="Arial" w:hAnsi="Arial" w:cs="Arial"/>
          <w:color w:val="000000"/>
          <w:sz w:val="20"/>
        </w:rPr>
        <w:t xml:space="preserve"> </w:t>
      </w:r>
      <w:r w:rsidR="005247B1" w:rsidRPr="005C6F15">
        <w:rPr>
          <w:rFonts w:ascii="Arial" w:hAnsi="Arial" w:cs="Arial"/>
          <w:color w:val="000000"/>
          <w:sz w:val="20"/>
        </w:rPr>
        <w:t>зарегистрированы</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списках</w:t>
      </w:r>
      <w:r w:rsidRPr="005C6F15">
        <w:rPr>
          <w:rFonts w:ascii="Arial" w:hAnsi="Arial" w:cs="Arial"/>
          <w:color w:val="000000"/>
          <w:sz w:val="20"/>
        </w:rPr>
        <w:t xml:space="preserve"> </w:t>
      </w:r>
      <w:r w:rsidR="005247B1" w:rsidRPr="005C6F15">
        <w:rPr>
          <w:rFonts w:ascii="Arial" w:hAnsi="Arial" w:cs="Arial"/>
          <w:color w:val="000000"/>
          <w:sz w:val="20"/>
        </w:rPr>
        <w:t>участников</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приложением</w:t>
      </w:r>
      <w:r w:rsidRPr="005C6F15">
        <w:rPr>
          <w:rFonts w:ascii="Arial" w:hAnsi="Arial" w:cs="Arial"/>
          <w:color w:val="000000"/>
          <w:sz w:val="20"/>
        </w:rPr>
        <w:t xml:space="preserve"> </w:t>
      </w:r>
      <w:r w:rsidR="005247B1" w:rsidRPr="005C6F15">
        <w:rPr>
          <w:rFonts w:ascii="Arial" w:hAnsi="Arial" w:cs="Arial"/>
          <w:color w:val="000000"/>
          <w:sz w:val="20"/>
        </w:rPr>
        <w:t>можно</w:t>
      </w:r>
      <w:r w:rsidRPr="005C6F15">
        <w:rPr>
          <w:rFonts w:ascii="Arial" w:hAnsi="Arial" w:cs="Arial"/>
          <w:color w:val="000000"/>
          <w:sz w:val="20"/>
        </w:rPr>
        <w:t xml:space="preserve"> </w:t>
      </w:r>
      <w:r w:rsidR="005247B1" w:rsidRPr="005C6F15">
        <w:rPr>
          <w:rFonts w:ascii="Arial" w:hAnsi="Arial" w:cs="Arial"/>
          <w:color w:val="000000"/>
          <w:sz w:val="20"/>
        </w:rPr>
        <w:t>ознакомиться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администрации</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опубликованию</w:t>
      </w:r>
      <w:r w:rsidRPr="005C6F15">
        <w:rPr>
          <w:rFonts w:ascii="Arial" w:hAnsi="Arial" w:cs="Arial"/>
          <w:color w:val="000000"/>
          <w:sz w:val="20"/>
        </w:rPr>
        <w:t xml:space="preserve"> </w:t>
      </w:r>
      <w:r w:rsidR="005247B1" w:rsidRPr="005C6F15">
        <w:rPr>
          <w:rFonts w:ascii="Arial" w:hAnsi="Arial" w:cs="Arial"/>
          <w:color w:val="000000"/>
          <w:sz w:val="20"/>
        </w:rPr>
        <w:t>не</w:t>
      </w:r>
      <w:r w:rsidRPr="005C6F15">
        <w:rPr>
          <w:rFonts w:ascii="Arial" w:hAnsi="Arial" w:cs="Arial"/>
          <w:color w:val="000000"/>
          <w:sz w:val="20"/>
        </w:rPr>
        <w:t xml:space="preserve"> </w:t>
      </w:r>
      <w:r w:rsidR="005247B1" w:rsidRPr="005C6F15">
        <w:rPr>
          <w:rFonts w:ascii="Arial" w:hAnsi="Arial" w:cs="Arial"/>
          <w:color w:val="000000"/>
          <w:sz w:val="20"/>
        </w:rPr>
        <w:t>подлежит.</w:t>
      </w:r>
    </w:p>
    <w:p w:rsidR="001B0E28" w:rsidRPr="005C6F15" w:rsidRDefault="007C0C8F"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color w:val="000000"/>
          <w:sz w:val="20"/>
        </w:rPr>
        <w:t xml:space="preserve"> </w:t>
      </w:r>
      <w:r w:rsidR="005247B1" w:rsidRPr="005C6F15">
        <w:rPr>
          <w:rFonts w:ascii="Arial" w:hAnsi="Arial" w:cs="Arial"/>
          <w:b/>
          <w:color w:val="000000"/>
          <w:sz w:val="20"/>
        </w:rPr>
        <w:t>Предмет</w:t>
      </w:r>
      <w:r w:rsidRPr="005C6F15">
        <w:rPr>
          <w:rFonts w:ascii="Arial" w:hAnsi="Arial" w:cs="Arial"/>
          <w:b/>
          <w:color w:val="000000"/>
          <w:sz w:val="20"/>
        </w:rPr>
        <w:t xml:space="preserve"> </w:t>
      </w:r>
      <w:r w:rsidR="005247B1" w:rsidRPr="005C6F15">
        <w:rPr>
          <w:rFonts w:ascii="Arial" w:hAnsi="Arial" w:cs="Arial"/>
          <w:b/>
          <w:color w:val="000000"/>
          <w:sz w:val="20"/>
        </w:rPr>
        <w:t>публичных</w:t>
      </w:r>
      <w:r w:rsidRPr="005C6F15">
        <w:rPr>
          <w:rFonts w:ascii="Arial" w:hAnsi="Arial" w:cs="Arial"/>
          <w:b/>
          <w:color w:val="000000"/>
          <w:sz w:val="20"/>
        </w:rPr>
        <w:t xml:space="preserve"> </w:t>
      </w:r>
      <w:r w:rsidR="005247B1" w:rsidRPr="005C6F15">
        <w:rPr>
          <w:rFonts w:ascii="Arial" w:hAnsi="Arial" w:cs="Arial"/>
          <w:b/>
          <w:color w:val="000000"/>
          <w:sz w:val="20"/>
        </w:rPr>
        <w:t>слушаний:</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w:t>
      </w:r>
      <w:r w:rsidR="005247B1" w:rsidRPr="005C6F15">
        <w:rPr>
          <w:rFonts w:ascii="Arial" w:hAnsi="Arial" w:cs="Arial"/>
          <w:b/>
          <w:color w:val="000000"/>
          <w:sz w:val="20"/>
        </w:rPr>
        <w:t>а</w:t>
      </w:r>
      <w:r w:rsidR="005247B1" w:rsidRPr="005C6F15">
        <w:rPr>
          <w:rFonts w:ascii="Arial" w:hAnsi="Arial" w:cs="Arial"/>
          <w:b/>
          <w:color w:val="000000"/>
          <w:sz w:val="20"/>
        </w:rPr>
        <w:t>стройки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r w:rsidRPr="005C6F15">
        <w:rPr>
          <w:rFonts w:ascii="Arial" w:hAnsi="Arial" w:cs="Arial"/>
          <w:b/>
          <w:color w:val="000000"/>
          <w:sz w:val="20"/>
        </w:rPr>
        <w:t xml:space="preserve"> </w:t>
      </w:r>
      <w:proofErr w:type="gramEnd"/>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p>
    <w:p w:rsidR="001B0E28" w:rsidRPr="005C6F15" w:rsidRDefault="007C0C8F"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color w:val="000000"/>
          <w:sz w:val="20"/>
        </w:rPr>
        <w:t xml:space="preserve"> </w:t>
      </w:r>
      <w:r w:rsidR="005247B1" w:rsidRPr="005C6F15">
        <w:rPr>
          <w:rFonts w:ascii="Arial" w:hAnsi="Arial" w:cs="Arial"/>
          <w:b/>
          <w:color w:val="000000"/>
          <w:sz w:val="20"/>
        </w:rPr>
        <w:t>Основание</w:t>
      </w:r>
      <w:r w:rsidRPr="005C6F15">
        <w:rPr>
          <w:rFonts w:ascii="Arial" w:hAnsi="Arial" w:cs="Arial"/>
          <w:b/>
          <w:color w:val="000000"/>
          <w:sz w:val="20"/>
        </w:rPr>
        <w:t xml:space="preserve"> </w:t>
      </w:r>
      <w:r w:rsidR="005247B1" w:rsidRPr="005C6F15">
        <w:rPr>
          <w:rFonts w:ascii="Arial" w:hAnsi="Arial" w:cs="Arial"/>
          <w:b/>
          <w:color w:val="000000"/>
          <w:sz w:val="20"/>
        </w:rPr>
        <w:t>для</w:t>
      </w:r>
      <w:r w:rsidRPr="005C6F15">
        <w:rPr>
          <w:rFonts w:ascii="Arial" w:hAnsi="Arial" w:cs="Arial"/>
          <w:b/>
          <w:color w:val="000000"/>
          <w:sz w:val="20"/>
        </w:rPr>
        <w:t xml:space="preserve"> </w:t>
      </w:r>
      <w:r w:rsidR="005247B1" w:rsidRPr="005C6F15">
        <w:rPr>
          <w:rFonts w:ascii="Arial" w:hAnsi="Arial" w:cs="Arial"/>
          <w:b/>
          <w:color w:val="000000"/>
          <w:sz w:val="20"/>
        </w:rPr>
        <w:t>проведения</w:t>
      </w:r>
      <w:r w:rsidRPr="005C6F15">
        <w:rPr>
          <w:rFonts w:ascii="Arial" w:hAnsi="Arial" w:cs="Arial"/>
          <w:b/>
          <w:color w:val="000000"/>
          <w:sz w:val="20"/>
        </w:rPr>
        <w:t xml:space="preserve"> </w:t>
      </w:r>
      <w:r w:rsidR="005247B1" w:rsidRPr="005C6F15">
        <w:rPr>
          <w:rFonts w:ascii="Arial" w:hAnsi="Arial" w:cs="Arial"/>
          <w:b/>
          <w:color w:val="000000"/>
          <w:sz w:val="20"/>
        </w:rPr>
        <w:t>публичных</w:t>
      </w:r>
      <w:r w:rsidRPr="005C6F15">
        <w:rPr>
          <w:rFonts w:ascii="Arial" w:hAnsi="Arial" w:cs="Arial"/>
          <w:b/>
          <w:color w:val="000000"/>
          <w:sz w:val="20"/>
        </w:rPr>
        <w:t xml:space="preserve"> </w:t>
      </w:r>
      <w:r w:rsidR="005247B1" w:rsidRPr="005C6F15">
        <w:rPr>
          <w:rFonts w:ascii="Arial" w:hAnsi="Arial" w:cs="Arial"/>
          <w:b/>
          <w:color w:val="000000"/>
          <w:sz w:val="20"/>
        </w:rPr>
        <w:t>слушаний:</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color w:val="000000"/>
          <w:sz w:val="20"/>
        </w:rPr>
        <w:t xml:space="preserve"> </w:t>
      </w:r>
      <w:proofErr w:type="gramStart"/>
      <w:r w:rsidR="005247B1" w:rsidRPr="005C6F15">
        <w:rPr>
          <w:rFonts w:ascii="Arial" w:hAnsi="Arial" w:cs="Arial"/>
          <w:color w:val="000000"/>
          <w:sz w:val="20"/>
        </w:rPr>
        <w:t>Публичные</w:t>
      </w:r>
      <w:r w:rsidRPr="005C6F15">
        <w:rPr>
          <w:rFonts w:ascii="Arial" w:hAnsi="Arial" w:cs="Arial"/>
          <w:color w:val="000000"/>
          <w:sz w:val="20"/>
        </w:rPr>
        <w:t xml:space="preserve"> </w:t>
      </w:r>
      <w:r w:rsidR="005247B1" w:rsidRPr="005C6F15">
        <w:rPr>
          <w:rFonts w:ascii="Arial" w:hAnsi="Arial" w:cs="Arial"/>
          <w:color w:val="000000"/>
          <w:sz w:val="20"/>
        </w:rPr>
        <w:t>слушания</w:t>
      </w:r>
      <w:r w:rsidRPr="005C6F15">
        <w:rPr>
          <w:rFonts w:ascii="Arial" w:hAnsi="Arial" w:cs="Arial"/>
          <w:color w:val="000000"/>
          <w:sz w:val="20"/>
        </w:rPr>
        <w:t xml:space="preserve"> </w:t>
      </w:r>
      <w:r w:rsidR="005247B1" w:rsidRPr="005C6F15">
        <w:rPr>
          <w:rFonts w:ascii="Arial" w:hAnsi="Arial" w:cs="Arial"/>
          <w:color w:val="000000"/>
          <w:sz w:val="20"/>
        </w:rPr>
        <w:t>проведены</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соответствии</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Конституцией</w:t>
      </w:r>
      <w:r w:rsidRPr="005C6F15">
        <w:rPr>
          <w:rFonts w:ascii="Arial" w:hAnsi="Arial" w:cs="Arial"/>
          <w:color w:val="000000"/>
          <w:sz w:val="20"/>
        </w:rPr>
        <w:t xml:space="preserve"> </w:t>
      </w:r>
      <w:r w:rsidR="005247B1" w:rsidRPr="005C6F15">
        <w:rPr>
          <w:rFonts w:ascii="Arial" w:hAnsi="Arial" w:cs="Arial"/>
          <w:color w:val="000000"/>
          <w:sz w:val="20"/>
        </w:rPr>
        <w:t>Российской</w:t>
      </w:r>
      <w:r w:rsidRPr="005C6F15">
        <w:rPr>
          <w:rFonts w:ascii="Arial" w:hAnsi="Arial" w:cs="Arial"/>
          <w:color w:val="000000"/>
          <w:sz w:val="20"/>
        </w:rPr>
        <w:t xml:space="preserve"> </w:t>
      </w:r>
      <w:r w:rsidR="005247B1" w:rsidRPr="005C6F15">
        <w:rPr>
          <w:rFonts w:ascii="Arial" w:hAnsi="Arial" w:cs="Arial"/>
          <w:color w:val="000000"/>
          <w:sz w:val="20"/>
        </w:rPr>
        <w:t>Федерации,</w:t>
      </w:r>
      <w:r w:rsidRPr="005C6F15">
        <w:rPr>
          <w:rFonts w:ascii="Arial" w:hAnsi="Arial" w:cs="Arial"/>
          <w:color w:val="000000"/>
          <w:sz w:val="20"/>
        </w:rPr>
        <w:t xml:space="preserve"> </w:t>
      </w:r>
      <w:r w:rsidR="005247B1" w:rsidRPr="005C6F15">
        <w:rPr>
          <w:rFonts w:ascii="Arial" w:hAnsi="Arial" w:cs="Arial"/>
          <w:color w:val="000000"/>
          <w:sz w:val="20"/>
        </w:rPr>
        <w:t>Градостроительным</w:t>
      </w:r>
      <w:r w:rsidRPr="005C6F15">
        <w:rPr>
          <w:rFonts w:ascii="Arial" w:hAnsi="Arial" w:cs="Arial"/>
          <w:color w:val="000000"/>
          <w:sz w:val="20"/>
        </w:rPr>
        <w:t xml:space="preserve"> </w:t>
      </w:r>
      <w:r w:rsidR="005247B1" w:rsidRPr="005C6F15">
        <w:rPr>
          <w:rFonts w:ascii="Arial" w:hAnsi="Arial" w:cs="Arial"/>
          <w:color w:val="000000"/>
          <w:sz w:val="20"/>
        </w:rPr>
        <w:t>кодексом</w:t>
      </w:r>
      <w:r w:rsidRPr="005C6F15">
        <w:rPr>
          <w:rFonts w:ascii="Arial" w:hAnsi="Arial" w:cs="Arial"/>
          <w:color w:val="000000"/>
          <w:sz w:val="20"/>
        </w:rPr>
        <w:t xml:space="preserve"> </w:t>
      </w:r>
      <w:r w:rsidR="005247B1" w:rsidRPr="005C6F15">
        <w:rPr>
          <w:rFonts w:ascii="Arial" w:hAnsi="Arial" w:cs="Arial"/>
          <w:color w:val="000000"/>
          <w:sz w:val="20"/>
        </w:rPr>
        <w:t>РФ,</w:t>
      </w:r>
      <w:r w:rsidRPr="005C6F15">
        <w:rPr>
          <w:rFonts w:ascii="Arial" w:hAnsi="Arial" w:cs="Arial"/>
          <w:color w:val="000000"/>
          <w:sz w:val="20"/>
        </w:rPr>
        <w:t xml:space="preserve"> </w:t>
      </w:r>
      <w:r w:rsidR="005247B1" w:rsidRPr="005C6F15">
        <w:rPr>
          <w:rFonts w:ascii="Arial" w:hAnsi="Arial" w:cs="Arial"/>
          <w:color w:val="000000"/>
          <w:sz w:val="20"/>
        </w:rPr>
        <w:t>Земельным</w:t>
      </w:r>
      <w:r w:rsidRPr="005C6F15">
        <w:rPr>
          <w:rFonts w:ascii="Arial" w:hAnsi="Arial" w:cs="Arial"/>
          <w:color w:val="000000"/>
          <w:sz w:val="20"/>
        </w:rPr>
        <w:t xml:space="preserve"> </w:t>
      </w:r>
      <w:r w:rsidR="005247B1" w:rsidRPr="005C6F15">
        <w:rPr>
          <w:rFonts w:ascii="Arial" w:hAnsi="Arial" w:cs="Arial"/>
          <w:color w:val="000000"/>
          <w:sz w:val="20"/>
        </w:rPr>
        <w:t>кодексом</w:t>
      </w:r>
      <w:r w:rsidRPr="005C6F15">
        <w:rPr>
          <w:rFonts w:ascii="Arial" w:hAnsi="Arial" w:cs="Arial"/>
          <w:color w:val="000000"/>
          <w:sz w:val="20"/>
        </w:rPr>
        <w:t xml:space="preserve"> </w:t>
      </w:r>
      <w:r w:rsidR="005247B1" w:rsidRPr="005C6F15">
        <w:rPr>
          <w:rFonts w:ascii="Arial" w:hAnsi="Arial" w:cs="Arial"/>
          <w:color w:val="000000"/>
          <w:sz w:val="20"/>
        </w:rPr>
        <w:t>РФ,</w:t>
      </w:r>
      <w:r w:rsidRPr="005C6F15">
        <w:rPr>
          <w:rFonts w:ascii="Arial" w:hAnsi="Arial" w:cs="Arial"/>
          <w:color w:val="000000"/>
          <w:sz w:val="20"/>
        </w:rPr>
        <w:t xml:space="preserve"> </w:t>
      </w:r>
      <w:r w:rsidR="005247B1" w:rsidRPr="005C6F15">
        <w:rPr>
          <w:rFonts w:ascii="Arial" w:hAnsi="Arial" w:cs="Arial"/>
          <w:color w:val="000000"/>
          <w:sz w:val="20"/>
        </w:rPr>
        <w:t>Федеральным</w:t>
      </w:r>
      <w:r w:rsidRPr="005C6F15">
        <w:rPr>
          <w:rFonts w:ascii="Arial" w:hAnsi="Arial" w:cs="Arial"/>
          <w:color w:val="000000"/>
          <w:sz w:val="20"/>
        </w:rPr>
        <w:t xml:space="preserve"> </w:t>
      </w:r>
      <w:r w:rsidR="005247B1" w:rsidRPr="005C6F15">
        <w:rPr>
          <w:rFonts w:ascii="Arial" w:hAnsi="Arial" w:cs="Arial"/>
          <w:color w:val="000000"/>
          <w:sz w:val="20"/>
        </w:rPr>
        <w:t>законом</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06.10.2003</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131-ФЗ</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общих</w:t>
      </w:r>
      <w:r w:rsidRPr="005C6F15">
        <w:rPr>
          <w:rFonts w:ascii="Arial" w:hAnsi="Arial" w:cs="Arial"/>
          <w:color w:val="000000"/>
          <w:sz w:val="20"/>
        </w:rPr>
        <w:t xml:space="preserve"> </w:t>
      </w:r>
      <w:r w:rsidR="005247B1" w:rsidRPr="005C6F15">
        <w:rPr>
          <w:rFonts w:ascii="Arial" w:hAnsi="Arial" w:cs="Arial"/>
          <w:color w:val="000000"/>
          <w:sz w:val="20"/>
        </w:rPr>
        <w:t>принципах</w:t>
      </w:r>
      <w:r w:rsidRPr="005C6F15">
        <w:rPr>
          <w:rFonts w:ascii="Arial" w:hAnsi="Arial" w:cs="Arial"/>
          <w:color w:val="000000"/>
          <w:sz w:val="20"/>
        </w:rPr>
        <w:t xml:space="preserve"> </w:t>
      </w:r>
      <w:r w:rsidR="005247B1" w:rsidRPr="005C6F15">
        <w:rPr>
          <w:rFonts w:ascii="Arial" w:hAnsi="Arial" w:cs="Arial"/>
          <w:color w:val="000000"/>
          <w:sz w:val="20"/>
        </w:rPr>
        <w:t>организации</w:t>
      </w:r>
      <w:r w:rsidRPr="005C6F15">
        <w:rPr>
          <w:rFonts w:ascii="Arial" w:hAnsi="Arial" w:cs="Arial"/>
          <w:color w:val="000000"/>
          <w:sz w:val="20"/>
        </w:rPr>
        <w:t xml:space="preserve"> </w:t>
      </w:r>
      <w:r w:rsidR="005247B1" w:rsidRPr="005C6F15">
        <w:rPr>
          <w:rFonts w:ascii="Arial" w:hAnsi="Arial" w:cs="Arial"/>
          <w:color w:val="000000"/>
          <w:sz w:val="20"/>
        </w:rPr>
        <w:t>местного</w:t>
      </w:r>
      <w:r w:rsidRPr="005C6F15">
        <w:rPr>
          <w:rFonts w:ascii="Arial" w:hAnsi="Arial" w:cs="Arial"/>
          <w:color w:val="000000"/>
          <w:sz w:val="20"/>
        </w:rPr>
        <w:t xml:space="preserve"> </w:t>
      </w:r>
      <w:r w:rsidR="005247B1" w:rsidRPr="005C6F15">
        <w:rPr>
          <w:rFonts w:ascii="Arial" w:hAnsi="Arial" w:cs="Arial"/>
          <w:color w:val="000000"/>
          <w:sz w:val="20"/>
        </w:rPr>
        <w:t>самоуправления</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Российской</w:t>
      </w:r>
      <w:r w:rsidRPr="005C6F15">
        <w:rPr>
          <w:rFonts w:ascii="Arial" w:hAnsi="Arial" w:cs="Arial"/>
          <w:color w:val="000000"/>
          <w:sz w:val="20"/>
        </w:rPr>
        <w:t xml:space="preserve"> </w:t>
      </w:r>
      <w:r w:rsidR="005247B1" w:rsidRPr="005C6F15">
        <w:rPr>
          <w:rFonts w:ascii="Arial" w:hAnsi="Arial" w:cs="Arial"/>
          <w:color w:val="000000"/>
          <w:sz w:val="20"/>
        </w:rPr>
        <w:t>Федерации»,</w:t>
      </w:r>
      <w:r w:rsidRPr="005C6F15">
        <w:rPr>
          <w:rFonts w:ascii="Arial" w:hAnsi="Arial" w:cs="Arial"/>
          <w:color w:val="000000"/>
          <w:sz w:val="20"/>
        </w:rPr>
        <w:t xml:space="preserve"> </w:t>
      </w:r>
      <w:r w:rsidR="005247B1" w:rsidRPr="005C6F15">
        <w:rPr>
          <w:rFonts w:ascii="Arial" w:hAnsi="Arial" w:cs="Arial"/>
          <w:color w:val="000000"/>
          <w:sz w:val="20"/>
        </w:rPr>
        <w:t>Уставом</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решением</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06.11.2018</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С-55/02,</w:t>
      </w:r>
      <w:r w:rsidRPr="005C6F15">
        <w:rPr>
          <w:rFonts w:ascii="Arial" w:hAnsi="Arial" w:cs="Arial"/>
          <w:color w:val="000000"/>
          <w:sz w:val="20"/>
        </w:rPr>
        <w:t xml:space="preserve"> </w:t>
      </w:r>
      <w:r w:rsidR="005247B1" w:rsidRPr="005C6F15">
        <w:rPr>
          <w:rFonts w:ascii="Arial" w:hAnsi="Arial" w:cs="Arial"/>
          <w:color w:val="000000"/>
          <w:sz w:val="20"/>
        </w:rPr>
        <w:t>решением</w:t>
      </w:r>
      <w:r w:rsidRPr="005C6F15">
        <w:rPr>
          <w:rFonts w:ascii="Arial" w:hAnsi="Arial" w:cs="Arial"/>
          <w:color w:val="000000"/>
          <w:sz w:val="20"/>
        </w:rPr>
        <w:t xml:space="preserve"> </w:t>
      </w:r>
      <w:r w:rsidR="005247B1" w:rsidRPr="005C6F15">
        <w:rPr>
          <w:rFonts w:ascii="Arial" w:hAnsi="Arial" w:cs="Arial"/>
          <w:color w:val="000000"/>
          <w:sz w:val="20"/>
        </w:rPr>
        <w:t>Собрания</w:t>
      </w:r>
      <w:r w:rsidRPr="005C6F15">
        <w:rPr>
          <w:rFonts w:ascii="Arial" w:hAnsi="Arial" w:cs="Arial"/>
          <w:color w:val="000000"/>
          <w:sz w:val="20"/>
        </w:rPr>
        <w:t xml:space="preserve"> </w:t>
      </w:r>
      <w:r w:rsidR="005247B1" w:rsidRPr="005C6F15">
        <w:rPr>
          <w:rFonts w:ascii="Arial" w:hAnsi="Arial" w:cs="Arial"/>
          <w:color w:val="000000"/>
          <w:sz w:val="20"/>
        </w:rPr>
        <w:t>депутатов</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от</w:t>
      </w:r>
      <w:proofErr w:type="gramEnd"/>
      <w:r w:rsidRPr="005C6F15">
        <w:rPr>
          <w:rFonts w:ascii="Arial" w:hAnsi="Arial" w:cs="Arial"/>
          <w:color w:val="000000"/>
          <w:sz w:val="20"/>
        </w:rPr>
        <w:t xml:space="preserve"> </w:t>
      </w:r>
      <w:proofErr w:type="gramStart"/>
      <w:r w:rsidR="005247B1" w:rsidRPr="005C6F15">
        <w:rPr>
          <w:rFonts w:ascii="Arial" w:hAnsi="Arial" w:cs="Arial"/>
          <w:color w:val="000000"/>
          <w:sz w:val="20"/>
        </w:rPr>
        <w:t>28.02.2020</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С-71/01</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утверждении</w:t>
      </w:r>
      <w:r w:rsidRPr="005C6F15">
        <w:rPr>
          <w:rFonts w:ascii="Arial" w:hAnsi="Arial" w:cs="Arial"/>
          <w:color w:val="000000"/>
          <w:sz w:val="20"/>
        </w:rPr>
        <w:t xml:space="preserve"> </w:t>
      </w:r>
      <w:r w:rsidR="005247B1" w:rsidRPr="005C6F15">
        <w:rPr>
          <w:rFonts w:ascii="Arial" w:hAnsi="Arial" w:cs="Arial"/>
          <w:color w:val="000000"/>
          <w:sz w:val="20"/>
        </w:rPr>
        <w:t>Положения</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порядке</w:t>
      </w:r>
      <w:r w:rsidRPr="005C6F15">
        <w:rPr>
          <w:rFonts w:ascii="Arial" w:hAnsi="Arial" w:cs="Arial"/>
          <w:color w:val="000000"/>
          <w:sz w:val="20"/>
        </w:rPr>
        <w:t xml:space="preserve"> </w:t>
      </w:r>
      <w:r w:rsidR="005247B1" w:rsidRPr="005C6F15">
        <w:rPr>
          <w:rFonts w:ascii="Arial" w:hAnsi="Arial" w:cs="Arial"/>
          <w:color w:val="000000"/>
          <w:sz w:val="20"/>
        </w:rPr>
        <w:t>организации</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обществе</w:t>
      </w:r>
      <w:r w:rsidR="005247B1" w:rsidRPr="005C6F15">
        <w:rPr>
          <w:rFonts w:ascii="Arial" w:hAnsi="Arial" w:cs="Arial"/>
          <w:color w:val="000000"/>
          <w:sz w:val="20"/>
        </w:rPr>
        <w:t>н</w:t>
      </w:r>
      <w:r w:rsidR="005247B1" w:rsidRPr="005C6F15">
        <w:rPr>
          <w:rFonts w:ascii="Arial" w:hAnsi="Arial" w:cs="Arial"/>
          <w:color w:val="000000"/>
          <w:sz w:val="20"/>
        </w:rPr>
        <w:t>ных</w:t>
      </w:r>
      <w:r w:rsidRPr="005C6F15">
        <w:rPr>
          <w:rFonts w:ascii="Arial" w:hAnsi="Arial" w:cs="Arial"/>
          <w:color w:val="000000"/>
          <w:sz w:val="20"/>
        </w:rPr>
        <w:t xml:space="preserve"> </w:t>
      </w:r>
      <w:r w:rsidR="005247B1" w:rsidRPr="005C6F15">
        <w:rPr>
          <w:rFonts w:ascii="Arial" w:hAnsi="Arial" w:cs="Arial"/>
          <w:color w:val="000000"/>
          <w:sz w:val="20"/>
        </w:rPr>
        <w:t>обсуждений</w:t>
      </w:r>
      <w:r w:rsidRPr="005C6F15">
        <w:rPr>
          <w:rFonts w:ascii="Arial" w:hAnsi="Arial" w:cs="Arial"/>
          <w:color w:val="000000"/>
          <w:sz w:val="20"/>
        </w:rPr>
        <w:t xml:space="preserve"> </w:t>
      </w:r>
      <w:r w:rsidR="005247B1" w:rsidRPr="005C6F15">
        <w:rPr>
          <w:rFonts w:ascii="Arial" w:hAnsi="Arial" w:cs="Arial"/>
          <w:color w:val="000000"/>
          <w:sz w:val="20"/>
        </w:rPr>
        <w:t>или</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генеральных</w:t>
      </w:r>
      <w:r w:rsidRPr="005C6F15">
        <w:rPr>
          <w:rFonts w:ascii="Arial" w:hAnsi="Arial" w:cs="Arial"/>
          <w:color w:val="000000"/>
          <w:sz w:val="20"/>
        </w:rPr>
        <w:t xml:space="preserve"> </w:t>
      </w:r>
      <w:r w:rsidR="005247B1" w:rsidRPr="005C6F15">
        <w:rPr>
          <w:rFonts w:ascii="Arial" w:hAnsi="Arial" w:cs="Arial"/>
          <w:color w:val="000000"/>
          <w:sz w:val="20"/>
        </w:rPr>
        <w:t>планов,</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землепользования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застройки,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планировки</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межевания</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правил</w:t>
      </w:r>
      <w:r w:rsidRPr="005C6F15">
        <w:rPr>
          <w:rFonts w:ascii="Arial" w:hAnsi="Arial" w:cs="Arial"/>
          <w:color w:val="000000"/>
          <w:sz w:val="20"/>
        </w:rPr>
        <w:t xml:space="preserve"> </w:t>
      </w:r>
      <w:r w:rsidR="005247B1" w:rsidRPr="005C6F15">
        <w:rPr>
          <w:rFonts w:ascii="Arial" w:hAnsi="Arial" w:cs="Arial"/>
          <w:color w:val="000000"/>
          <w:sz w:val="20"/>
        </w:rPr>
        <w:t>благоустройства</w:t>
      </w:r>
      <w:r w:rsidRPr="005C6F15">
        <w:rPr>
          <w:rFonts w:ascii="Arial" w:hAnsi="Arial" w:cs="Arial"/>
          <w:color w:val="000000"/>
          <w:sz w:val="20"/>
        </w:rPr>
        <w:t xml:space="preserve"> </w:t>
      </w:r>
      <w:r w:rsidR="005247B1" w:rsidRPr="005C6F15">
        <w:rPr>
          <w:rFonts w:ascii="Arial" w:hAnsi="Arial" w:cs="Arial"/>
          <w:color w:val="000000"/>
          <w:sz w:val="20"/>
        </w:rPr>
        <w:t>территорий,</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предусматривающим</w:t>
      </w:r>
      <w:r w:rsidRPr="005C6F15">
        <w:rPr>
          <w:rFonts w:ascii="Arial" w:hAnsi="Arial" w:cs="Arial"/>
          <w:color w:val="000000"/>
          <w:sz w:val="20"/>
        </w:rPr>
        <w:t xml:space="preserve"> </w:t>
      </w:r>
      <w:r w:rsidR="005247B1" w:rsidRPr="005C6F15">
        <w:rPr>
          <w:rFonts w:ascii="Arial" w:hAnsi="Arial" w:cs="Arial"/>
          <w:color w:val="000000"/>
          <w:sz w:val="20"/>
        </w:rPr>
        <w:t>внесение</w:t>
      </w:r>
      <w:r w:rsidRPr="005C6F15">
        <w:rPr>
          <w:rFonts w:ascii="Arial" w:hAnsi="Arial" w:cs="Arial"/>
          <w:color w:val="000000"/>
          <w:sz w:val="20"/>
        </w:rPr>
        <w:t xml:space="preserve"> </w:t>
      </w:r>
      <w:r w:rsidR="005247B1" w:rsidRPr="005C6F15">
        <w:rPr>
          <w:rFonts w:ascii="Arial" w:hAnsi="Arial" w:cs="Arial"/>
          <w:color w:val="000000"/>
          <w:sz w:val="20"/>
        </w:rPr>
        <w:t>изменений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один</w:t>
      </w:r>
      <w:r w:rsidRPr="005C6F15">
        <w:rPr>
          <w:rFonts w:ascii="Arial" w:hAnsi="Arial" w:cs="Arial"/>
          <w:color w:val="000000"/>
          <w:sz w:val="20"/>
        </w:rPr>
        <w:t xml:space="preserve"> </w:t>
      </w:r>
      <w:r w:rsidR="005247B1" w:rsidRPr="005C6F15">
        <w:rPr>
          <w:rFonts w:ascii="Arial" w:hAnsi="Arial" w:cs="Arial"/>
          <w:color w:val="000000"/>
          <w:sz w:val="20"/>
        </w:rPr>
        <w:t>из</w:t>
      </w:r>
      <w:r w:rsidRPr="005C6F15">
        <w:rPr>
          <w:rFonts w:ascii="Arial" w:hAnsi="Arial" w:cs="Arial"/>
          <w:color w:val="000000"/>
          <w:sz w:val="20"/>
        </w:rPr>
        <w:t xml:space="preserve"> </w:t>
      </w:r>
      <w:r w:rsidR="005247B1" w:rsidRPr="005C6F15">
        <w:rPr>
          <w:rFonts w:ascii="Arial" w:hAnsi="Arial" w:cs="Arial"/>
          <w:color w:val="000000"/>
          <w:sz w:val="20"/>
        </w:rPr>
        <w:t>указанных</w:t>
      </w:r>
      <w:r w:rsidRPr="005C6F15">
        <w:rPr>
          <w:rFonts w:ascii="Arial" w:hAnsi="Arial" w:cs="Arial"/>
          <w:color w:val="000000"/>
          <w:sz w:val="20"/>
        </w:rPr>
        <w:t xml:space="preserve"> </w:t>
      </w:r>
      <w:r w:rsidR="005247B1" w:rsidRPr="005C6F15">
        <w:rPr>
          <w:rFonts w:ascii="Arial" w:hAnsi="Arial" w:cs="Arial"/>
          <w:color w:val="000000"/>
          <w:sz w:val="20"/>
        </w:rPr>
        <w:t>утвержденных</w:t>
      </w:r>
      <w:r w:rsidRPr="005C6F15">
        <w:rPr>
          <w:rFonts w:ascii="Arial" w:hAnsi="Arial" w:cs="Arial"/>
          <w:color w:val="000000"/>
          <w:sz w:val="20"/>
        </w:rPr>
        <w:t xml:space="preserve"> </w:t>
      </w:r>
      <w:r w:rsidR="005247B1" w:rsidRPr="005C6F15">
        <w:rPr>
          <w:rFonts w:ascii="Arial" w:hAnsi="Arial" w:cs="Arial"/>
          <w:color w:val="000000"/>
          <w:sz w:val="20"/>
        </w:rPr>
        <w:t>документов,</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решений</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предоставлении</w:t>
      </w:r>
      <w:r w:rsidRPr="005C6F15">
        <w:rPr>
          <w:rFonts w:ascii="Arial" w:hAnsi="Arial" w:cs="Arial"/>
          <w:color w:val="000000"/>
          <w:sz w:val="20"/>
        </w:rPr>
        <w:t xml:space="preserve"> </w:t>
      </w:r>
      <w:r w:rsidR="005247B1" w:rsidRPr="005C6F15">
        <w:rPr>
          <w:rFonts w:ascii="Arial" w:hAnsi="Arial" w:cs="Arial"/>
          <w:color w:val="000000"/>
          <w:sz w:val="20"/>
        </w:rPr>
        <w:t>разрешения</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условно</w:t>
      </w:r>
      <w:r w:rsidRPr="005C6F15">
        <w:rPr>
          <w:rFonts w:ascii="Arial" w:hAnsi="Arial" w:cs="Arial"/>
          <w:color w:val="000000"/>
          <w:sz w:val="20"/>
        </w:rPr>
        <w:t xml:space="preserve"> </w:t>
      </w:r>
      <w:r w:rsidR="005247B1" w:rsidRPr="005C6F15">
        <w:rPr>
          <w:rFonts w:ascii="Arial" w:hAnsi="Arial" w:cs="Arial"/>
          <w:color w:val="000000"/>
          <w:sz w:val="20"/>
        </w:rPr>
        <w:t>разрешенный</w:t>
      </w:r>
      <w:r w:rsidRPr="005C6F15">
        <w:rPr>
          <w:rFonts w:ascii="Arial" w:hAnsi="Arial" w:cs="Arial"/>
          <w:color w:val="000000"/>
          <w:sz w:val="20"/>
        </w:rPr>
        <w:t xml:space="preserve"> </w:t>
      </w:r>
      <w:r w:rsidR="005247B1" w:rsidRPr="005C6F15">
        <w:rPr>
          <w:rFonts w:ascii="Arial" w:hAnsi="Arial" w:cs="Arial"/>
          <w:color w:val="000000"/>
          <w:sz w:val="20"/>
        </w:rPr>
        <w:t>вид</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r w:rsidR="005247B1" w:rsidRPr="005C6F15">
        <w:rPr>
          <w:rFonts w:ascii="Arial" w:hAnsi="Arial" w:cs="Arial"/>
          <w:color w:val="000000"/>
          <w:sz w:val="20"/>
        </w:rPr>
        <w:t>земел</w:t>
      </w:r>
      <w:r w:rsidR="005247B1" w:rsidRPr="005C6F15">
        <w:rPr>
          <w:rFonts w:ascii="Arial" w:hAnsi="Arial" w:cs="Arial"/>
          <w:color w:val="000000"/>
          <w:sz w:val="20"/>
        </w:rPr>
        <w:t>ь</w:t>
      </w:r>
      <w:r w:rsidR="005247B1" w:rsidRPr="005C6F15">
        <w:rPr>
          <w:rFonts w:ascii="Arial" w:hAnsi="Arial" w:cs="Arial"/>
          <w:color w:val="000000"/>
          <w:sz w:val="20"/>
        </w:rPr>
        <w:t>ного</w:t>
      </w:r>
      <w:r w:rsidRPr="005C6F15">
        <w:rPr>
          <w:rFonts w:ascii="Arial" w:hAnsi="Arial" w:cs="Arial"/>
          <w:color w:val="000000"/>
          <w:sz w:val="20"/>
        </w:rPr>
        <w:t xml:space="preserve"> </w:t>
      </w:r>
      <w:r w:rsidR="005247B1" w:rsidRPr="005C6F15">
        <w:rPr>
          <w:rFonts w:ascii="Arial" w:hAnsi="Arial" w:cs="Arial"/>
          <w:color w:val="000000"/>
          <w:sz w:val="20"/>
        </w:rPr>
        <w:t>участка</w:t>
      </w:r>
      <w:r w:rsidRPr="005C6F15">
        <w:rPr>
          <w:rFonts w:ascii="Arial" w:hAnsi="Arial" w:cs="Arial"/>
          <w:color w:val="000000"/>
          <w:sz w:val="20"/>
        </w:rPr>
        <w:t xml:space="preserve"> </w:t>
      </w:r>
      <w:r w:rsidR="005247B1" w:rsidRPr="005C6F15">
        <w:rPr>
          <w:rFonts w:ascii="Arial" w:hAnsi="Arial" w:cs="Arial"/>
          <w:color w:val="000000"/>
          <w:sz w:val="20"/>
        </w:rPr>
        <w:t>или</w:t>
      </w:r>
      <w:r w:rsidRPr="005C6F15">
        <w:rPr>
          <w:rFonts w:ascii="Arial" w:hAnsi="Arial" w:cs="Arial"/>
          <w:color w:val="000000"/>
          <w:sz w:val="20"/>
        </w:rPr>
        <w:t xml:space="preserve"> </w:t>
      </w:r>
      <w:r w:rsidR="005247B1" w:rsidRPr="005C6F15">
        <w:rPr>
          <w:rFonts w:ascii="Arial" w:hAnsi="Arial" w:cs="Arial"/>
          <w:color w:val="000000"/>
          <w:sz w:val="20"/>
        </w:rPr>
        <w:t>объекта</w:t>
      </w:r>
      <w:r w:rsidRPr="005C6F15">
        <w:rPr>
          <w:rFonts w:ascii="Arial" w:hAnsi="Arial" w:cs="Arial"/>
          <w:color w:val="000000"/>
          <w:sz w:val="20"/>
        </w:rPr>
        <w:t xml:space="preserve"> </w:t>
      </w:r>
      <w:r w:rsidR="005247B1" w:rsidRPr="005C6F15">
        <w:rPr>
          <w:rFonts w:ascii="Arial" w:hAnsi="Arial" w:cs="Arial"/>
          <w:color w:val="000000"/>
          <w:sz w:val="20"/>
        </w:rPr>
        <w:t>капитального</w:t>
      </w:r>
      <w:proofErr w:type="gramEnd"/>
      <w:r w:rsidRPr="005C6F15">
        <w:rPr>
          <w:rFonts w:ascii="Arial" w:hAnsi="Arial" w:cs="Arial"/>
          <w:color w:val="000000"/>
          <w:sz w:val="20"/>
        </w:rPr>
        <w:t xml:space="preserve"> </w:t>
      </w:r>
      <w:r w:rsidR="005247B1" w:rsidRPr="005C6F15">
        <w:rPr>
          <w:rFonts w:ascii="Arial" w:hAnsi="Arial" w:cs="Arial"/>
          <w:color w:val="000000"/>
          <w:sz w:val="20"/>
        </w:rPr>
        <w:t>строительства,</w:t>
      </w:r>
      <w:r w:rsidRPr="005C6F15">
        <w:rPr>
          <w:rFonts w:ascii="Arial" w:hAnsi="Arial" w:cs="Arial"/>
          <w:color w:val="000000"/>
          <w:sz w:val="20"/>
        </w:rPr>
        <w:t xml:space="preserve"> </w:t>
      </w:r>
      <w:r w:rsidR="005247B1" w:rsidRPr="005C6F15">
        <w:rPr>
          <w:rFonts w:ascii="Arial" w:hAnsi="Arial" w:cs="Arial"/>
          <w:color w:val="000000"/>
          <w:sz w:val="20"/>
        </w:rPr>
        <w:t>проектам</w:t>
      </w:r>
      <w:r w:rsidRPr="005C6F15">
        <w:rPr>
          <w:rFonts w:ascii="Arial" w:hAnsi="Arial" w:cs="Arial"/>
          <w:color w:val="000000"/>
          <w:sz w:val="20"/>
        </w:rPr>
        <w:t xml:space="preserve"> </w:t>
      </w:r>
      <w:r w:rsidR="005247B1" w:rsidRPr="005C6F15">
        <w:rPr>
          <w:rFonts w:ascii="Arial" w:hAnsi="Arial" w:cs="Arial"/>
          <w:color w:val="000000"/>
          <w:sz w:val="20"/>
        </w:rPr>
        <w:t>решений</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предоставлении</w:t>
      </w:r>
      <w:r w:rsidRPr="005C6F15">
        <w:rPr>
          <w:rFonts w:ascii="Arial" w:hAnsi="Arial" w:cs="Arial"/>
          <w:color w:val="000000"/>
          <w:sz w:val="20"/>
        </w:rPr>
        <w:t xml:space="preserve"> </w:t>
      </w:r>
      <w:r w:rsidR="005247B1" w:rsidRPr="005C6F15">
        <w:rPr>
          <w:rFonts w:ascii="Arial" w:hAnsi="Arial" w:cs="Arial"/>
          <w:color w:val="000000"/>
          <w:sz w:val="20"/>
        </w:rPr>
        <w:t>разрешения</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отклонение</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предельных</w:t>
      </w:r>
      <w:r w:rsidRPr="005C6F15">
        <w:rPr>
          <w:rFonts w:ascii="Arial" w:hAnsi="Arial" w:cs="Arial"/>
          <w:color w:val="000000"/>
          <w:sz w:val="20"/>
        </w:rPr>
        <w:t xml:space="preserve"> </w:t>
      </w:r>
      <w:r w:rsidR="005247B1" w:rsidRPr="005C6F15">
        <w:rPr>
          <w:rFonts w:ascii="Arial" w:hAnsi="Arial" w:cs="Arial"/>
          <w:color w:val="000000"/>
          <w:sz w:val="20"/>
        </w:rPr>
        <w:t>параметров</w:t>
      </w:r>
      <w:r w:rsidRPr="005C6F15">
        <w:rPr>
          <w:rFonts w:ascii="Arial" w:hAnsi="Arial" w:cs="Arial"/>
          <w:color w:val="000000"/>
          <w:sz w:val="20"/>
        </w:rPr>
        <w:t xml:space="preserve"> </w:t>
      </w:r>
      <w:r w:rsidR="005247B1" w:rsidRPr="005C6F15">
        <w:rPr>
          <w:rFonts w:ascii="Arial" w:hAnsi="Arial" w:cs="Arial"/>
          <w:color w:val="000000"/>
          <w:sz w:val="20"/>
        </w:rPr>
        <w:t>разрешенного</w:t>
      </w:r>
      <w:r w:rsidRPr="005C6F15">
        <w:rPr>
          <w:rFonts w:ascii="Arial" w:hAnsi="Arial" w:cs="Arial"/>
          <w:color w:val="000000"/>
          <w:sz w:val="20"/>
        </w:rPr>
        <w:t xml:space="preserve"> </w:t>
      </w:r>
      <w:r w:rsidR="005247B1" w:rsidRPr="005C6F15">
        <w:rPr>
          <w:rFonts w:ascii="Arial" w:hAnsi="Arial" w:cs="Arial"/>
          <w:color w:val="000000"/>
          <w:sz w:val="20"/>
        </w:rPr>
        <w:t>строительства,</w:t>
      </w:r>
      <w:r w:rsidRPr="005C6F15">
        <w:rPr>
          <w:rFonts w:ascii="Arial" w:hAnsi="Arial" w:cs="Arial"/>
          <w:color w:val="000000"/>
          <w:sz w:val="20"/>
        </w:rPr>
        <w:t xml:space="preserve"> </w:t>
      </w:r>
      <w:r w:rsidR="005247B1" w:rsidRPr="005C6F15">
        <w:rPr>
          <w:rFonts w:ascii="Arial" w:hAnsi="Arial" w:cs="Arial"/>
          <w:color w:val="000000"/>
          <w:sz w:val="20"/>
        </w:rPr>
        <w:t>реконструкции</w:t>
      </w:r>
      <w:r w:rsidRPr="005C6F15">
        <w:rPr>
          <w:rFonts w:ascii="Arial" w:hAnsi="Arial" w:cs="Arial"/>
          <w:color w:val="000000"/>
          <w:sz w:val="20"/>
        </w:rPr>
        <w:t xml:space="preserve"> </w:t>
      </w:r>
      <w:r w:rsidR="005247B1" w:rsidRPr="005C6F15">
        <w:rPr>
          <w:rFonts w:ascii="Arial" w:hAnsi="Arial" w:cs="Arial"/>
          <w:color w:val="000000"/>
          <w:sz w:val="20"/>
        </w:rPr>
        <w:t>объектов</w:t>
      </w:r>
      <w:r w:rsidRPr="005C6F15">
        <w:rPr>
          <w:rFonts w:ascii="Arial" w:hAnsi="Arial" w:cs="Arial"/>
          <w:color w:val="000000"/>
          <w:sz w:val="20"/>
        </w:rPr>
        <w:t xml:space="preserve"> </w:t>
      </w:r>
      <w:r w:rsidR="005247B1" w:rsidRPr="005C6F15">
        <w:rPr>
          <w:rFonts w:ascii="Arial" w:hAnsi="Arial" w:cs="Arial"/>
          <w:color w:val="000000"/>
          <w:sz w:val="20"/>
        </w:rPr>
        <w:t>капитального</w:t>
      </w:r>
      <w:r w:rsidRPr="005C6F15">
        <w:rPr>
          <w:rFonts w:ascii="Arial" w:hAnsi="Arial" w:cs="Arial"/>
          <w:color w:val="000000"/>
          <w:sz w:val="20"/>
        </w:rPr>
        <w:t xml:space="preserve"> </w:t>
      </w:r>
      <w:r w:rsidR="005247B1" w:rsidRPr="005C6F15">
        <w:rPr>
          <w:rFonts w:ascii="Arial" w:hAnsi="Arial" w:cs="Arial"/>
          <w:color w:val="000000"/>
          <w:sz w:val="20"/>
        </w:rPr>
        <w:t>строительства</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территории</w:t>
      </w:r>
      <w:r w:rsidRPr="005C6F15">
        <w:rPr>
          <w:rFonts w:ascii="Arial" w:hAnsi="Arial" w:cs="Arial"/>
          <w:color w:val="000000"/>
          <w:sz w:val="20"/>
        </w:rPr>
        <w:t xml:space="preserve"> </w:t>
      </w:r>
      <w:r w:rsidR="005247B1" w:rsidRPr="005C6F15">
        <w:rPr>
          <w:rFonts w:ascii="Arial" w:hAnsi="Arial" w:cs="Arial"/>
          <w:color w:val="000000"/>
          <w:sz w:val="20"/>
        </w:rPr>
        <w:t>Мариинско-Посадского</w:t>
      </w:r>
      <w:r w:rsidRPr="005C6F15">
        <w:rPr>
          <w:rFonts w:ascii="Arial" w:hAnsi="Arial" w:cs="Arial"/>
          <w:color w:val="000000"/>
          <w:sz w:val="20"/>
        </w:rPr>
        <w:t xml:space="preserve"> </w:t>
      </w:r>
      <w:r w:rsidR="005247B1" w:rsidRPr="005C6F15">
        <w:rPr>
          <w:rFonts w:ascii="Arial" w:hAnsi="Arial" w:cs="Arial"/>
          <w:color w:val="000000"/>
          <w:sz w:val="20"/>
        </w:rPr>
        <w:t>городского</w:t>
      </w:r>
      <w:r w:rsidRPr="005C6F15">
        <w:rPr>
          <w:rFonts w:ascii="Arial" w:hAnsi="Arial" w:cs="Arial"/>
          <w:color w:val="000000"/>
          <w:sz w:val="20"/>
        </w:rPr>
        <w:t xml:space="preserve"> </w:t>
      </w:r>
      <w:r w:rsidR="005247B1" w:rsidRPr="005C6F15">
        <w:rPr>
          <w:rFonts w:ascii="Arial" w:hAnsi="Arial" w:cs="Arial"/>
          <w:color w:val="000000"/>
          <w:sz w:val="20"/>
        </w:rPr>
        <w:t>поселения</w:t>
      </w:r>
      <w:r w:rsidRPr="005C6F15">
        <w:rPr>
          <w:rFonts w:ascii="Arial" w:hAnsi="Arial" w:cs="Arial"/>
          <w:color w:val="000000"/>
          <w:sz w:val="20"/>
        </w:rPr>
        <w:t xml:space="preserve"> </w:t>
      </w:r>
      <w:r w:rsidR="005247B1" w:rsidRPr="005C6F15">
        <w:rPr>
          <w:rFonts w:ascii="Arial" w:hAnsi="Arial" w:cs="Arial"/>
          <w:color w:val="000000"/>
          <w:sz w:val="20"/>
        </w:rPr>
        <w:t>Мар</w:t>
      </w:r>
      <w:r w:rsidR="005247B1" w:rsidRPr="005C6F15">
        <w:rPr>
          <w:rFonts w:ascii="Arial" w:hAnsi="Arial" w:cs="Arial"/>
          <w:color w:val="000000"/>
          <w:sz w:val="20"/>
        </w:rPr>
        <w:t>и</w:t>
      </w:r>
      <w:r w:rsidR="005247B1" w:rsidRPr="005C6F15">
        <w:rPr>
          <w:rFonts w:ascii="Arial" w:hAnsi="Arial" w:cs="Arial"/>
          <w:color w:val="000000"/>
          <w:sz w:val="20"/>
        </w:rPr>
        <w:t>инско-Посадского</w:t>
      </w:r>
      <w:r w:rsidRPr="005C6F15">
        <w:rPr>
          <w:rFonts w:ascii="Arial" w:hAnsi="Arial" w:cs="Arial"/>
          <w:color w:val="000000"/>
          <w:sz w:val="20"/>
        </w:rPr>
        <w:t xml:space="preserve"> </w:t>
      </w:r>
      <w:r w:rsidR="005247B1" w:rsidRPr="005C6F15">
        <w:rPr>
          <w:rFonts w:ascii="Arial" w:hAnsi="Arial" w:cs="Arial"/>
          <w:color w:val="000000"/>
          <w:sz w:val="20"/>
        </w:rPr>
        <w:t>района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color w:val="000000"/>
          <w:sz w:val="20"/>
        </w:rPr>
        <w:t xml:space="preserve"> </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color w:val="000000"/>
          <w:sz w:val="20"/>
        </w:rPr>
        <w:t xml:space="preserve"> </w:t>
      </w:r>
      <w:r w:rsidR="005247B1" w:rsidRPr="005C6F15">
        <w:rPr>
          <w:rFonts w:ascii="Arial" w:hAnsi="Arial" w:cs="Arial"/>
          <w:b/>
          <w:color w:val="000000"/>
          <w:sz w:val="20"/>
        </w:rPr>
        <w:t>Повестка</w:t>
      </w:r>
      <w:r w:rsidRPr="005C6F15">
        <w:rPr>
          <w:rFonts w:ascii="Arial" w:hAnsi="Arial" w:cs="Arial"/>
          <w:b/>
          <w:color w:val="000000"/>
          <w:sz w:val="20"/>
        </w:rPr>
        <w:t xml:space="preserve"> </w:t>
      </w:r>
      <w:r w:rsidR="005247B1" w:rsidRPr="005C6F15">
        <w:rPr>
          <w:rFonts w:ascii="Arial" w:hAnsi="Arial" w:cs="Arial"/>
          <w:b/>
          <w:color w:val="000000"/>
          <w:sz w:val="20"/>
        </w:rPr>
        <w:t>дня:</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(максимальными)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w:t>
      </w:r>
      <w:r w:rsidR="005247B1" w:rsidRPr="005C6F15">
        <w:rPr>
          <w:rFonts w:ascii="Arial" w:hAnsi="Arial" w:cs="Arial"/>
          <w:b/>
          <w:color w:val="000000"/>
          <w:sz w:val="20"/>
        </w:rPr>
        <w:t>а</w:t>
      </w:r>
      <w:r w:rsidR="005247B1" w:rsidRPr="005C6F15">
        <w:rPr>
          <w:rFonts w:ascii="Arial" w:hAnsi="Arial" w:cs="Arial"/>
          <w:b/>
          <w:color w:val="000000"/>
          <w:sz w:val="20"/>
        </w:rPr>
        <w:t>стройки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r w:rsidRPr="005C6F15">
        <w:rPr>
          <w:rFonts w:ascii="Arial" w:hAnsi="Arial" w:cs="Arial"/>
          <w:b/>
          <w:color w:val="000000"/>
          <w:sz w:val="20"/>
        </w:rPr>
        <w:t xml:space="preserve"> </w:t>
      </w:r>
      <w:proofErr w:type="gramEnd"/>
    </w:p>
    <w:p w:rsidR="001B0E28" w:rsidRPr="005C6F15" w:rsidRDefault="005247B1"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b/>
          <w:color w:val="000000"/>
          <w:sz w:val="20"/>
        </w:rPr>
        <w:t>Порядок</w:t>
      </w:r>
      <w:r w:rsidR="007C0C8F" w:rsidRPr="005C6F15">
        <w:rPr>
          <w:rFonts w:ascii="Arial" w:hAnsi="Arial" w:cs="Arial"/>
          <w:b/>
          <w:color w:val="000000"/>
          <w:sz w:val="20"/>
        </w:rPr>
        <w:t xml:space="preserve"> </w:t>
      </w:r>
      <w:r w:rsidRPr="005C6F15">
        <w:rPr>
          <w:rFonts w:ascii="Arial" w:hAnsi="Arial" w:cs="Arial"/>
          <w:b/>
          <w:color w:val="000000"/>
          <w:sz w:val="20"/>
        </w:rPr>
        <w:t>проведения</w:t>
      </w:r>
      <w:r w:rsidR="007C0C8F" w:rsidRPr="005C6F15">
        <w:rPr>
          <w:rFonts w:ascii="Arial" w:hAnsi="Arial" w:cs="Arial"/>
          <w:b/>
          <w:color w:val="000000"/>
          <w:sz w:val="20"/>
        </w:rPr>
        <w:t xml:space="preserve"> </w:t>
      </w:r>
      <w:r w:rsidRPr="005C6F15">
        <w:rPr>
          <w:rFonts w:ascii="Arial" w:hAnsi="Arial" w:cs="Arial"/>
          <w:b/>
          <w:color w:val="000000"/>
          <w:sz w:val="20"/>
        </w:rPr>
        <w:t>публичных</w:t>
      </w:r>
      <w:r w:rsidR="007C0C8F" w:rsidRPr="005C6F15">
        <w:rPr>
          <w:rFonts w:ascii="Arial" w:hAnsi="Arial" w:cs="Arial"/>
          <w:b/>
          <w:color w:val="000000"/>
          <w:sz w:val="20"/>
        </w:rPr>
        <w:t xml:space="preserve"> </w:t>
      </w:r>
      <w:r w:rsidRPr="005C6F15">
        <w:rPr>
          <w:rFonts w:ascii="Arial" w:hAnsi="Arial" w:cs="Arial"/>
          <w:b/>
          <w:color w:val="000000"/>
          <w:sz w:val="20"/>
        </w:rPr>
        <w:t>слушаний</w:t>
      </w:r>
    </w:p>
    <w:p w:rsidR="005247B1" w:rsidRPr="005C6F15" w:rsidRDefault="007C0C8F" w:rsidP="005C6F15">
      <w:pPr>
        <w:pStyle w:val="af5"/>
        <w:shd w:val="clear" w:color="auto" w:fill="FFFFFF"/>
        <w:spacing w:before="0" w:beforeAutospacing="0" w:after="0" w:afterAutospacing="0"/>
        <w:ind w:left="657"/>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Вступительное</w:t>
      </w:r>
      <w:r w:rsidRPr="005C6F15">
        <w:rPr>
          <w:rFonts w:ascii="Arial" w:hAnsi="Arial" w:cs="Arial"/>
          <w:color w:val="000000"/>
          <w:sz w:val="20"/>
        </w:rPr>
        <w:t xml:space="preserve"> </w:t>
      </w:r>
      <w:r w:rsidR="005247B1" w:rsidRPr="005C6F15">
        <w:rPr>
          <w:rFonts w:ascii="Arial" w:hAnsi="Arial" w:cs="Arial"/>
          <w:color w:val="000000"/>
          <w:sz w:val="20"/>
        </w:rPr>
        <w:t>слово</w:t>
      </w:r>
      <w:r w:rsidRPr="005C6F15">
        <w:rPr>
          <w:rFonts w:ascii="Arial" w:hAnsi="Arial" w:cs="Arial"/>
          <w:color w:val="000000"/>
          <w:sz w:val="20"/>
        </w:rPr>
        <w:t xml:space="preserve"> </w:t>
      </w:r>
      <w:r w:rsidR="005247B1" w:rsidRPr="005C6F15">
        <w:rPr>
          <w:rFonts w:ascii="Arial" w:hAnsi="Arial" w:cs="Arial"/>
          <w:color w:val="000000"/>
          <w:sz w:val="20"/>
        </w:rPr>
        <w:t>председателя,</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информацией</w:t>
      </w:r>
      <w:r w:rsidRPr="005C6F15">
        <w:rPr>
          <w:rFonts w:ascii="Arial" w:hAnsi="Arial" w:cs="Arial"/>
          <w:color w:val="000000"/>
          <w:sz w:val="20"/>
        </w:rPr>
        <w:t xml:space="preserve"> </w:t>
      </w:r>
      <w:r w:rsidR="005247B1" w:rsidRPr="005C6F15">
        <w:rPr>
          <w:rFonts w:ascii="Arial" w:hAnsi="Arial" w:cs="Arial"/>
          <w:color w:val="000000"/>
          <w:sz w:val="20"/>
        </w:rPr>
        <w:t>о</w:t>
      </w:r>
      <w:r w:rsidRPr="005C6F15">
        <w:rPr>
          <w:rFonts w:ascii="Arial" w:hAnsi="Arial" w:cs="Arial"/>
          <w:color w:val="000000"/>
          <w:sz w:val="20"/>
        </w:rPr>
        <w:t xml:space="preserve"> </w:t>
      </w:r>
      <w:r w:rsidR="005247B1" w:rsidRPr="005C6F15">
        <w:rPr>
          <w:rFonts w:ascii="Arial" w:hAnsi="Arial" w:cs="Arial"/>
          <w:color w:val="000000"/>
          <w:sz w:val="20"/>
        </w:rPr>
        <w:t>порядке</w:t>
      </w:r>
      <w:r w:rsidRPr="005C6F15">
        <w:rPr>
          <w:rFonts w:ascii="Arial" w:hAnsi="Arial" w:cs="Arial"/>
          <w:color w:val="000000"/>
          <w:sz w:val="20"/>
        </w:rPr>
        <w:t xml:space="preserve"> </w:t>
      </w:r>
      <w:r w:rsidR="005247B1" w:rsidRPr="005C6F15">
        <w:rPr>
          <w:rFonts w:ascii="Arial" w:hAnsi="Arial" w:cs="Arial"/>
          <w:color w:val="000000"/>
          <w:sz w:val="20"/>
        </w:rPr>
        <w:t>проведения</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p>
    <w:p w:rsidR="001B0E28" w:rsidRPr="005C6F15" w:rsidRDefault="005247B1" w:rsidP="005C6F15">
      <w:pPr>
        <w:pStyle w:val="af5"/>
        <w:shd w:val="clear" w:color="auto" w:fill="FFFFFF"/>
        <w:spacing w:before="0" w:beforeAutospacing="0" w:after="0" w:afterAutospacing="0"/>
        <w:ind w:left="657"/>
        <w:jc w:val="both"/>
        <w:rPr>
          <w:rFonts w:ascii="Arial" w:hAnsi="Arial" w:cs="Arial"/>
          <w:color w:val="000000"/>
          <w:sz w:val="20"/>
        </w:rPr>
      </w:pP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Киселева</w:t>
      </w:r>
      <w:r w:rsidR="007C0C8F" w:rsidRPr="005C6F15">
        <w:rPr>
          <w:rFonts w:ascii="Arial" w:hAnsi="Arial" w:cs="Arial"/>
          <w:color w:val="000000"/>
          <w:sz w:val="20"/>
        </w:rPr>
        <w:t xml:space="preserve"> </w:t>
      </w:r>
      <w:r w:rsidRPr="005C6F15">
        <w:rPr>
          <w:rFonts w:ascii="Arial" w:hAnsi="Arial" w:cs="Arial"/>
          <w:color w:val="000000"/>
          <w:sz w:val="20"/>
        </w:rPr>
        <w:t>Е.В</w:t>
      </w:r>
      <w:r w:rsidR="007C0C8F" w:rsidRPr="005C6F15">
        <w:rPr>
          <w:rFonts w:ascii="Arial" w:hAnsi="Arial" w:cs="Arial"/>
          <w:color w:val="000000"/>
          <w:sz w:val="20"/>
        </w:rPr>
        <w:t xml:space="preserve"> </w:t>
      </w:r>
      <w:proofErr w:type="gramStart"/>
      <w:r w:rsidRPr="005C6F15">
        <w:rPr>
          <w:rFonts w:ascii="Arial" w:hAnsi="Arial" w:cs="Arial"/>
          <w:color w:val="000000"/>
          <w:sz w:val="20"/>
        </w:rPr>
        <w:t>–г</w:t>
      </w:r>
      <w:proofErr w:type="gramEnd"/>
      <w:r w:rsidRPr="005C6F15">
        <w:rPr>
          <w:rFonts w:ascii="Arial" w:hAnsi="Arial" w:cs="Arial"/>
          <w:color w:val="000000"/>
          <w:sz w:val="20"/>
        </w:rPr>
        <w:t>лавный</w:t>
      </w:r>
      <w:r w:rsidR="007C0C8F" w:rsidRPr="005C6F15">
        <w:rPr>
          <w:rFonts w:ascii="Arial" w:hAnsi="Arial" w:cs="Arial"/>
          <w:color w:val="000000"/>
          <w:sz w:val="20"/>
        </w:rPr>
        <w:t xml:space="preserve"> </w:t>
      </w:r>
      <w:r w:rsidRPr="005C6F15">
        <w:rPr>
          <w:rFonts w:ascii="Arial" w:hAnsi="Arial" w:cs="Arial"/>
          <w:color w:val="000000"/>
          <w:sz w:val="20"/>
        </w:rPr>
        <w:t>специалист-эксперт</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городского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p>
    <w:p w:rsidR="005247B1" w:rsidRPr="005C6F15" w:rsidRDefault="005247B1" w:rsidP="005C6F15">
      <w:pPr>
        <w:pStyle w:val="af5"/>
        <w:shd w:val="clear" w:color="auto" w:fill="FFFFFF"/>
        <w:spacing w:before="0" w:beforeAutospacing="0" w:after="0" w:afterAutospacing="0"/>
        <w:ind w:left="1017"/>
        <w:jc w:val="both"/>
        <w:rPr>
          <w:rFonts w:ascii="Arial" w:hAnsi="Arial" w:cs="Arial"/>
          <w:color w:val="000000"/>
          <w:sz w:val="20"/>
        </w:rPr>
      </w:pPr>
      <w:r w:rsidRPr="005C6F15">
        <w:rPr>
          <w:rFonts w:ascii="Arial" w:hAnsi="Arial" w:cs="Arial"/>
          <w:color w:val="000000"/>
          <w:sz w:val="20"/>
        </w:rPr>
        <w:t>Вопросы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предложения</w:t>
      </w:r>
      <w:r w:rsidR="007C0C8F" w:rsidRPr="005C6F15">
        <w:rPr>
          <w:rFonts w:ascii="Arial" w:hAnsi="Arial" w:cs="Arial"/>
          <w:color w:val="000000"/>
          <w:sz w:val="20"/>
        </w:rPr>
        <w:t xml:space="preserve"> </w:t>
      </w:r>
      <w:r w:rsidRPr="005C6F15">
        <w:rPr>
          <w:rFonts w:ascii="Arial" w:hAnsi="Arial" w:cs="Arial"/>
          <w:color w:val="000000"/>
          <w:sz w:val="20"/>
        </w:rPr>
        <w:t>участников</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p>
    <w:p w:rsidR="005247B1" w:rsidRPr="005C6F15" w:rsidRDefault="005247B1" w:rsidP="005C6F15">
      <w:pPr>
        <w:pStyle w:val="af5"/>
        <w:shd w:val="clear" w:color="auto" w:fill="FFFFFF"/>
        <w:spacing w:before="0" w:beforeAutospacing="0" w:after="0" w:afterAutospacing="0"/>
        <w:ind w:left="657"/>
        <w:jc w:val="both"/>
        <w:rPr>
          <w:rFonts w:ascii="Arial" w:hAnsi="Arial" w:cs="Arial"/>
          <w:color w:val="000000"/>
          <w:sz w:val="20"/>
        </w:rPr>
      </w:pPr>
      <w:r w:rsidRPr="005C6F15">
        <w:rPr>
          <w:rFonts w:ascii="Arial" w:hAnsi="Arial" w:cs="Arial"/>
          <w:color w:val="000000"/>
          <w:sz w:val="20"/>
        </w:rPr>
        <w:t>Председательствующий</w:t>
      </w:r>
      <w:r w:rsidR="007C0C8F" w:rsidRPr="005C6F15">
        <w:rPr>
          <w:rFonts w:ascii="Arial" w:hAnsi="Arial" w:cs="Arial"/>
          <w:color w:val="000000"/>
          <w:sz w:val="20"/>
        </w:rPr>
        <w:t xml:space="preserve"> </w:t>
      </w:r>
      <w:r w:rsidRPr="005C6F15">
        <w:rPr>
          <w:rFonts w:ascii="Arial" w:hAnsi="Arial" w:cs="Arial"/>
          <w:color w:val="000000"/>
          <w:sz w:val="20"/>
        </w:rPr>
        <w:t>проинформировал</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порядке</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публичным</w:t>
      </w:r>
      <w:r w:rsidR="007C0C8F" w:rsidRPr="005C6F15">
        <w:rPr>
          <w:rFonts w:ascii="Arial" w:hAnsi="Arial" w:cs="Arial"/>
          <w:color w:val="000000"/>
          <w:sz w:val="20"/>
        </w:rPr>
        <w:t xml:space="preserve"> </w:t>
      </w:r>
      <w:r w:rsidRPr="005C6F15">
        <w:rPr>
          <w:rFonts w:ascii="Arial" w:hAnsi="Arial" w:cs="Arial"/>
          <w:color w:val="000000"/>
          <w:sz w:val="20"/>
        </w:rPr>
        <w:t>слушаниям</w:t>
      </w:r>
    </w:p>
    <w:p w:rsidR="005247B1"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предложенному</w:t>
      </w:r>
      <w:r w:rsidR="007C0C8F" w:rsidRPr="005C6F15">
        <w:rPr>
          <w:rFonts w:ascii="Arial" w:hAnsi="Arial" w:cs="Arial"/>
          <w:color w:val="000000"/>
          <w:sz w:val="20"/>
        </w:rPr>
        <w:t xml:space="preserve"> </w:t>
      </w:r>
      <w:r w:rsidRPr="005C6F15">
        <w:rPr>
          <w:rFonts w:ascii="Arial" w:hAnsi="Arial" w:cs="Arial"/>
          <w:color w:val="000000"/>
          <w:sz w:val="20"/>
        </w:rPr>
        <w:t>порядку</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замечаний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предложений</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участников</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поступило</w:t>
      </w:r>
    </w:p>
    <w:p w:rsidR="005247B1"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p>
    <w:p w:rsidR="001B0E28" w:rsidRPr="005C6F15" w:rsidRDefault="007C0C8F" w:rsidP="005C6F15">
      <w:pPr>
        <w:pStyle w:val="af5"/>
        <w:shd w:val="clear" w:color="auto" w:fill="FFFFFF"/>
        <w:spacing w:before="0" w:beforeAutospacing="0" w:after="0" w:afterAutospacing="0"/>
        <w:ind w:left="567"/>
        <w:jc w:val="both"/>
        <w:rPr>
          <w:rFonts w:ascii="Arial" w:hAnsi="Arial" w:cs="Arial"/>
          <w:b/>
          <w:color w:val="000000"/>
          <w:sz w:val="20"/>
        </w:rPr>
      </w:pPr>
      <w:r w:rsidRPr="005C6F15">
        <w:rPr>
          <w:rFonts w:ascii="Arial" w:hAnsi="Arial" w:cs="Arial"/>
          <w:color w:val="000000"/>
          <w:sz w:val="20"/>
          <w:szCs w:val="20"/>
        </w:rPr>
        <w:t xml:space="preserve"> </w:t>
      </w:r>
      <w:r w:rsidR="005247B1" w:rsidRPr="005C6F15">
        <w:rPr>
          <w:rFonts w:ascii="Arial" w:hAnsi="Arial" w:cs="Arial"/>
          <w:b/>
          <w:color w:val="000000"/>
          <w:sz w:val="20"/>
        </w:rPr>
        <w:t>Вступительное</w:t>
      </w:r>
      <w:r w:rsidRPr="005C6F15">
        <w:rPr>
          <w:rFonts w:ascii="Arial" w:hAnsi="Arial" w:cs="Arial"/>
          <w:b/>
          <w:color w:val="000000"/>
          <w:sz w:val="20"/>
        </w:rPr>
        <w:t xml:space="preserve"> </w:t>
      </w:r>
      <w:r w:rsidR="005247B1" w:rsidRPr="005C6F15">
        <w:rPr>
          <w:rFonts w:ascii="Arial" w:hAnsi="Arial" w:cs="Arial"/>
          <w:b/>
          <w:color w:val="000000"/>
          <w:sz w:val="20"/>
        </w:rPr>
        <w:t>слово</w:t>
      </w:r>
      <w:r w:rsidRPr="005C6F15">
        <w:rPr>
          <w:rFonts w:ascii="Arial" w:hAnsi="Arial" w:cs="Arial"/>
          <w:b/>
          <w:color w:val="000000"/>
          <w:sz w:val="20"/>
        </w:rPr>
        <w:t xml:space="preserve"> </w:t>
      </w:r>
      <w:r w:rsidR="005247B1" w:rsidRPr="005C6F15">
        <w:rPr>
          <w:rFonts w:ascii="Arial" w:hAnsi="Arial" w:cs="Arial"/>
          <w:b/>
          <w:color w:val="000000"/>
          <w:sz w:val="20"/>
        </w:rPr>
        <w:t>председателя:</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Добрый</w:t>
      </w:r>
      <w:r w:rsidRPr="005C6F15">
        <w:rPr>
          <w:rFonts w:ascii="Arial" w:hAnsi="Arial" w:cs="Arial"/>
          <w:color w:val="000000"/>
          <w:sz w:val="20"/>
        </w:rPr>
        <w:t xml:space="preserve"> </w:t>
      </w:r>
      <w:r w:rsidR="005247B1" w:rsidRPr="005C6F15">
        <w:rPr>
          <w:rFonts w:ascii="Arial" w:hAnsi="Arial" w:cs="Arial"/>
          <w:color w:val="000000"/>
          <w:sz w:val="20"/>
        </w:rPr>
        <w:t>день</w:t>
      </w:r>
      <w:r w:rsidRPr="005C6F15">
        <w:rPr>
          <w:rFonts w:ascii="Arial" w:hAnsi="Arial" w:cs="Arial"/>
          <w:color w:val="000000"/>
          <w:sz w:val="20"/>
        </w:rPr>
        <w:t xml:space="preserve"> </w:t>
      </w:r>
      <w:r w:rsidR="005247B1" w:rsidRPr="005C6F15">
        <w:rPr>
          <w:rFonts w:ascii="Arial" w:hAnsi="Arial" w:cs="Arial"/>
          <w:color w:val="000000"/>
          <w:sz w:val="20"/>
        </w:rPr>
        <w:t>участники</w:t>
      </w:r>
      <w:r w:rsidRPr="005C6F15">
        <w:rPr>
          <w:rFonts w:ascii="Arial" w:hAnsi="Arial" w:cs="Arial"/>
          <w:color w:val="000000"/>
          <w:sz w:val="20"/>
        </w:rPr>
        <w:t xml:space="preserve"> </w:t>
      </w:r>
      <w:r w:rsidR="005247B1" w:rsidRPr="005C6F15">
        <w:rPr>
          <w:rFonts w:ascii="Arial" w:hAnsi="Arial" w:cs="Arial"/>
          <w:color w:val="000000"/>
          <w:sz w:val="20"/>
        </w:rPr>
        <w:t>публичных</w:t>
      </w:r>
      <w:r w:rsidRPr="005C6F15">
        <w:rPr>
          <w:rFonts w:ascii="Arial" w:hAnsi="Arial" w:cs="Arial"/>
          <w:color w:val="000000"/>
          <w:sz w:val="20"/>
        </w:rPr>
        <w:t xml:space="preserve"> </w:t>
      </w:r>
      <w:r w:rsidR="005247B1" w:rsidRPr="005C6F15">
        <w:rPr>
          <w:rFonts w:ascii="Arial" w:hAnsi="Arial" w:cs="Arial"/>
          <w:color w:val="000000"/>
          <w:sz w:val="20"/>
        </w:rPr>
        <w:t>слушаний.</w:t>
      </w:r>
      <w:r w:rsidRPr="005C6F15">
        <w:rPr>
          <w:rFonts w:ascii="Arial" w:hAnsi="Arial" w:cs="Arial"/>
          <w:color w:val="000000"/>
          <w:sz w:val="20"/>
        </w:rPr>
        <w:t xml:space="preserve"> </w:t>
      </w:r>
      <w:r w:rsidR="005247B1" w:rsidRPr="005C6F15">
        <w:rPr>
          <w:rFonts w:ascii="Arial" w:hAnsi="Arial" w:cs="Arial"/>
          <w:color w:val="000000"/>
          <w:sz w:val="20"/>
        </w:rPr>
        <w:t>Сегодня</w:t>
      </w:r>
      <w:r w:rsidRPr="005C6F15">
        <w:rPr>
          <w:rFonts w:ascii="Arial" w:hAnsi="Arial" w:cs="Arial"/>
          <w:color w:val="000000"/>
          <w:sz w:val="20"/>
        </w:rPr>
        <w:t xml:space="preserve"> </w:t>
      </w:r>
      <w:r w:rsidR="005247B1" w:rsidRPr="005C6F15">
        <w:rPr>
          <w:rFonts w:ascii="Arial" w:hAnsi="Arial" w:cs="Arial"/>
          <w:color w:val="000000"/>
          <w:sz w:val="20"/>
        </w:rPr>
        <w:t>мы</w:t>
      </w:r>
      <w:r w:rsidRPr="005C6F15">
        <w:rPr>
          <w:rFonts w:ascii="Arial" w:hAnsi="Arial" w:cs="Arial"/>
          <w:color w:val="000000"/>
          <w:sz w:val="20"/>
        </w:rPr>
        <w:t xml:space="preserve"> </w:t>
      </w:r>
      <w:r w:rsidR="005247B1" w:rsidRPr="005C6F15">
        <w:rPr>
          <w:rFonts w:ascii="Arial" w:hAnsi="Arial" w:cs="Arial"/>
          <w:color w:val="000000"/>
          <w:sz w:val="20"/>
        </w:rPr>
        <w:t>проводим</w:t>
      </w:r>
      <w:r w:rsidRPr="005C6F15">
        <w:rPr>
          <w:rFonts w:ascii="Arial" w:hAnsi="Arial" w:cs="Arial"/>
          <w:color w:val="000000"/>
          <w:sz w:val="20"/>
        </w:rPr>
        <w:t xml:space="preserve"> </w:t>
      </w:r>
      <w:r w:rsidR="005247B1" w:rsidRPr="005C6F15">
        <w:rPr>
          <w:rFonts w:ascii="Arial" w:hAnsi="Arial" w:cs="Arial"/>
          <w:color w:val="000000"/>
          <w:sz w:val="20"/>
        </w:rPr>
        <w:t>публичные</w:t>
      </w:r>
      <w:r w:rsidRPr="005C6F15">
        <w:rPr>
          <w:rFonts w:ascii="Arial" w:hAnsi="Arial" w:cs="Arial"/>
          <w:color w:val="000000"/>
          <w:sz w:val="20"/>
        </w:rPr>
        <w:t xml:space="preserve"> </w:t>
      </w:r>
      <w:r w:rsidR="005247B1" w:rsidRPr="005C6F15">
        <w:rPr>
          <w:rFonts w:ascii="Arial" w:hAnsi="Arial" w:cs="Arial"/>
          <w:color w:val="000000"/>
          <w:sz w:val="20"/>
        </w:rPr>
        <w:t>слушания</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поводу</w:t>
      </w:r>
      <w:r w:rsidRPr="005C6F15">
        <w:rPr>
          <w:rFonts w:ascii="Arial" w:hAnsi="Arial" w:cs="Arial"/>
          <w:color w:val="000000"/>
          <w:sz w:val="20"/>
        </w:rPr>
        <w:t xml:space="preserve"> </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b/>
          <w:color w:val="000000"/>
          <w:sz w:val="20"/>
        </w:rPr>
      </w:pPr>
      <w:r w:rsidRPr="005C6F15">
        <w:rPr>
          <w:rFonts w:ascii="Arial" w:hAnsi="Arial" w:cs="Arial"/>
          <w:b/>
          <w:color w:val="000000"/>
          <w:sz w:val="20"/>
        </w:rPr>
        <w:t xml:space="preserve"> </w:t>
      </w:r>
      <w:proofErr w:type="gramStart"/>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рассмотрению</w:t>
      </w:r>
      <w:r w:rsidRPr="005C6F15">
        <w:rPr>
          <w:rFonts w:ascii="Arial" w:hAnsi="Arial" w:cs="Arial"/>
          <w:b/>
          <w:color w:val="000000"/>
          <w:sz w:val="20"/>
        </w:rPr>
        <w:t xml:space="preserve"> </w:t>
      </w:r>
      <w:r w:rsidR="005247B1" w:rsidRPr="005C6F15">
        <w:rPr>
          <w:rFonts w:ascii="Arial" w:hAnsi="Arial" w:cs="Arial"/>
          <w:b/>
          <w:color w:val="000000"/>
          <w:sz w:val="20"/>
        </w:rPr>
        <w:t>документации</w:t>
      </w:r>
      <w:r w:rsidRPr="005C6F15">
        <w:rPr>
          <w:rFonts w:ascii="Arial" w:hAnsi="Arial" w:cs="Arial"/>
          <w:b/>
          <w:color w:val="000000"/>
          <w:sz w:val="20"/>
        </w:rPr>
        <w:t xml:space="preserve"> </w:t>
      </w:r>
      <w:r w:rsidR="005247B1" w:rsidRPr="005C6F15">
        <w:rPr>
          <w:rFonts w:ascii="Arial" w:hAnsi="Arial" w:cs="Arial"/>
          <w:b/>
          <w:color w:val="000000"/>
          <w:sz w:val="20"/>
        </w:rPr>
        <w:t>по</w:t>
      </w:r>
      <w:r w:rsidRPr="005C6F15">
        <w:rPr>
          <w:rFonts w:ascii="Arial" w:hAnsi="Arial" w:cs="Arial"/>
          <w:b/>
          <w:color w:val="000000"/>
          <w:sz w:val="20"/>
        </w:rPr>
        <w:t xml:space="preserve"> </w:t>
      </w:r>
      <w:r w:rsidR="005247B1" w:rsidRPr="005C6F15">
        <w:rPr>
          <w:rFonts w:ascii="Arial" w:hAnsi="Arial" w:cs="Arial"/>
          <w:b/>
          <w:color w:val="000000"/>
          <w:sz w:val="20"/>
        </w:rPr>
        <w:t>проекту</w:t>
      </w:r>
      <w:r w:rsidRPr="005C6F15">
        <w:rPr>
          <w:rFonts w:ascii="Arial" w:hAnsi="Arial" w:cs="Arial"/>
          <w:b/>
          <w:color w:val="000000"/>
          <w:sz w:val="20"/>
        </w:rPr>
        <w:t xml:space="preserve"> </w:t>
      </w:r>
      <w:r w:rsidR="005247B1" w:rsidRPr="005C6F15">
        <w:rPr>
          <w:rFonts w:ascii="Arial" w:hAnsi="Arial" w:cs="Arial"/>
          <w:b/>
          <w:color w:val="000000"/>
          <w:sz w:val="20"/>
        </w:rPr>
        <w:t>решения</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района</w:t>
      </w:r>
      <w:r w:rsidRPr="005C6F15">
        <w:rPr>
          <w:rFonts w:ascii="Arial" w:hAnsi="Arial" w:cs="Arial"/>
          <w:b/>
          <w:color w:val="000000"/>
          <w:sz w:val="20"/>
        </w:rPr>
        <w:t xml:space="preserve"> </w:t>
      </w:r>
      <w:r w:rsidR="005247B1" w:rsidRPr="005C6F15">
        <w:rPr>
          <w:rFonts w:ascii="Arial" w:hAnsi="Arial" w:cs="Arial"/>
          <w:b/>
          <w:color w:val="000000"/>
          <w:sz w:val="20"/>
        </w:rPr>
        <w:t>Чувашской</w:t>
      </w:r>
      <w:r w:rsidRPr="005C6F15">
        <w:rPr>
          <w:rFonts w:ascii="Arial" w:hAnsi="Arial" w:cs="Arial"/>
          <w:b/>
          <w:color w:val="000000"/>
          <w:sz w:val="20"/>
        </w:rPr>
        <w:t xml:space="preserve"> </w:t>
      </w:r>
      <w:r w:rsidR="005247B1" w:rsidRPr="005C6F15">
        <w:rPr>
          <w:rFonts w:ascii="Arial" w:hAnsi="Arial" w:cs="Arial"/>
          <w:b/>
          <w:color w:val="000000"/>
          <w:sz w:val="20"/>
        </w:rPr>
        <w:t>Республики</w:t>
      </w:r>
      <w:r w:rsidRPr="005C6F15">
        <w:rPr>
          <w:rFonts w:ascii="Arial" w:hAnsi="Arial" w:cs="Arial"/>
          <w:b/>
          <w:color w:val="000000"/>
          <w:sz w:val="20"/>
        </w:rPr>
        <w:t xml:space="preserve"> </w:t>
      </w:r>
      <w:r w:rsidR="005247B1" w:rsidRPr="005C6F15">
        <w:rPr>
          <w:rFonts w:ascii="Arial" w:hAnsi="Arial" w:cs="Arial"/>
          <w:b/>
          <w:color w:val="000000"/>
          <w:sz w:val="20"/>
        </w:rPr>
        <w:t>«О</w:t>
      </w:r>
      <w:r w:rsidRPr="005C6F15">
        <w:rPr>
          <w:rFonts w:ascii="Arial" w:hAnsi="Arial" w:cs="Arial"/>
          <w:b/>
          <w:color w:val="000000"/>
          <w:sz w:val="20"/>
        </w:rPr>
        <w:t xml:space="preserve"> </w:t>
      </w:r>
      <w:r w:rsidR="005247B1" w:rsidRPr="005C6F15">
        <w:rPr>
          <w:rFonts w:ascii="Arial" w:hAnsi="Arial" w:cs="Arial"/>
          <w:b/>
          <w:color w:val="000000"/>
          <w:sz w:val="20"/>
        </w:rPr>
        <w:t>внесении</w:t>
      </w:r>
      <w:r w:rsidRPr="005C6F15">
        <w:rPr>
          <w:rFonts w:ascii="Arial" w:hAnsi="Arial" w:cs="Arial"/>
          <w:b/>
          <w:color w:val="000000"/>
          <w:sz w:val="20"/>
        </w:rPr>
        <w:t xml:space="preserve"> </w:t>
      </w:r>
      <w:r w:rsidR="005247B1" w:rsidRPr="005C6F15">
        <w:rPr>
          <w:rFonts w:ascii="Arial" w:hAnsi="Arial" w:cs="Arial"/>
          <w:b/>
          <w:color w:val="000000"/>
          <w:sz w:val="20"/>
        </w:rPr>
        <w:t>изменений</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статьи</w:t>
      </w:r>
      <w:r w:rsidRPr="005C6F15">
        <w:rPr>
          <w:rFonts w:ascii="Arial" w:hAnsi="Arial" w:cs="Arial"/>
          <w:b/>
          <w:color w:val="000000"/>
          <w:sz w:val="20"/>
        </w:rPr>
        <w:t xml:space="preserve"> </w:t>
      </w:r>
      <w:r w:rsidR="005247B1" w:rsidRPr="005C6F15">
        <w:rPr>
          <w:rFonts w:ascii="Arial" w:hAnsi="Arial" w:cs="Arial"/>
          <w:b/>
          <w:color w:val="000000"/>
          <w:sz w:val="20"/>
        </w:rPr>
        <w:t>39</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50</w:t>
      </w:r>
      <w:r w:rsidRPr="005C6F15">
        <w:rPr>
          <w:rFonts w:ascii="Arial" w:hAnsi="Arial" w:cs="Arial"/>
          <w:b/>
          <w:color w:val="000000"/>
          <w:sz w:val="20"/>
        </w:rPr>
        <w:t xml:space="preserve"> </w:t>
      </w:r>
      <w:r w:rsidR="005247B1" w:rsidRPr="005C6F15">
        <w:rPr>
          <w:rFonts w:ascii="Arial" w:hAnsi="Arial" w:cs="Arial"/>
          <w:b/>
          <w:color w:val="000000"/>
          <w:sz w:val="20"/>
        </w:rPr>
        <w:t>градостроительных</w:t>
      </w:r>
      <w:r w:rsidRPr="005C6F15">
        <w:rPr>
          <w:rFonts w:ascii="Arial" w:hAnsi="Arial" w:cs="Arial"/>
          <w:b/>
          <w:color w:val="000000"/>
          <w:sz w:val="20"/>
        </w:rPr>
        <w:t xml:space="preserve"> </w:t>
      </w:r>
      <w:r w:rsidR="005247B1" w:rsidRPr="005C6F15">
        <w:rPr>
          <w:rFonts w:ascii="Arial" w:hAnsi="Arial" w:cs="Arial"/>
          <w:b/>
          <w:color w:val="000000"/>
          <w:sz w:val="20"/>
        </w:rPr>
        <w:t>регламентов</w:t>
      </w:r>
      <w:r w:rsidRPr="005C6F15">
        <w:rPr>
          <w:rFonts w:ascii="Arial" w:hAnsi="Arial" w:cs="Arial"/>
          <w:b/>
          <w:color w:val="000000"/>
          <w:sz w:val="20"/>
        </w:rPr>
        <w:t xml:space="preserve"> </w:t>
      </w:r>
      <w:r w:rsidR="005247B1" w:rsidRPr="005C6F15">
        <w:rPr>
          <w:rFonts w:ascii="Arial" w:hAnsi="Arial" w:cs="Arial"/>
          <w:b/>
          <w:color w:val="000000"/>
          <w:sz w:val="20"/>
        </w:rPr>
        <w:t>вида</w:t>
      </w:r>
      <w:r w:rsidRPr="005C6F15">
        <w:rPr>
          <w:rFonts w:ascii="Arial" w:hAnsi="Arial" w:cs="Arial"/>
          <w:b/>
          <w:color w:val="000000"/>
          <w:sz w:val="20"/>
        </w:rPr>
        <w:t xml:space="preserve"> </w:t>
      </w:r>
      <w:r w:rsidR="005247B1" w:rsidRPr="005C6F15">
        <w:rPr>
          <w:rFonts w:ascii="Arial" w:hAnsi="Arial" w:cs="Arial"/>
          <w:b/>
          <w:color w:val="000000"/>
          <w:sz w:val="20"/>
        </w:rPr>
        <w:t>разрешенного</w:t>
      </w:r>
      <w:r w:rsidRPr="005C6F15">
        <w:rPr>
          <w:rFonts w:ascii="Arial" w:hAnsi="Arial" w:cs="Arial"/>
          <w:b/>
          <w:color w:val="000000"/>
          <w:sz w:val="20"/>
        </w:rPr>
        <w:t xml:space="preserve"> </w:t>
      </w:r>
      <w:r w:rsidR="005247B1" w:rsidRPr="005C6F15">
        <w:rPr>
          <w:rFonts w:ascii="Arial" w:hAnsi="Arial" w:cs="Arial"/>
          <w:b/>
          <w:color w:val="000000"/>
          <w:sz w:val="20"/>
        </w:rPr>
        <w:t>и</w:t>
      </w:r>
      <w:r w:rsidR="005247B1" w:rsidRPr="005C6F15">
        <w:rPr>
          <w:rFonts w:ascii="Arial" w:hAnsi="Arial" w:cs="Arial"/>
          <w:b/>
          <w:color w:val="000000"/>
          <w:sz w:val="20"/>
        </w:rPr>
        <w:t>с</w:t>
      </w:r>
      <w:r w:rsidR="005247B1" w:rsidRPr="005C6F15">
        <w:rPr>
          <w:rFonts w:ascii="Arial" w:hAnsi="Arial" w:cs="Arial"/>
          <w:b/>
          <w:color w:val="000000"/>
          <w:sz w:val="20"/>
        </w:rPr>
        <w:t>пользования</w:t>
      </w:r>
      <w:r w:rsidRPr="005C6F15">
        <w:rPr>
          <w:rFonts w:ascii="Arial" w:hAnsi="Arial" w:cs="Arial"/>
          <w:b/>
          <w:color w:val="000000"/>
          <w:sz w:val="20"/>
        </w:rPr>
        <w:t xml:space="preserve"> </w:t>
      </w:r>
      <w:r w:rsidR="005247B1" w:rsidRPr="005C6F15">
        <w:rPr>
          <w:rFonts w:ascii="Arial" w:hAnsi="Arial" w:cs="Arial"/>
          <w:b/>
          <w:color w:val="000000"/>
          <w:sz w:val="20"/>
        </w:rPr>
        <w:t>«предоставление</w:t>
      </w:r>
      <w:r w:rsidRPr="005C6F15">
        <w:rPr>
          <w:rFonts w:ascii="Arial" w:hAnsi="Arial" w:cs="Arial"/>
          <w:b/>
          <w:color w:val="000000"/>
          <w:sz w:val="20"/>
        </w:rPr>
        <w:t xml:space="preserve"> </w:t>
      </w:r>
      <w:r w:rsidR="005247B1" w:rsidRPr="005C6F15">
        <w:rPr>
          <w:rFonts w:ascii="Arial" w:hAnsi="Arial" w:cs="Arial"/>
          <w:b/>
          <w:color w:val="000000"/>
          <w:sz w:val="20"/>
        </w:rPr>
        <w:t>коммунальных</w:t>
      </w:r>
      <w:r w:rsidRPr="005C6F15">
        <w:rPr>
          <w:rFonts w:ascii="Arial" w:hAnsi="Arial" w:cs="Arial"/>
          <w:b/>
          <w:color w:val="000000"/>
          <w:sz w:val="20"/>
        </w:rPr>
        <w:t xml:space="preserve"> </w:t>
      </w:r>
      <w:r w:rsidR="005247B1" w:rsidRPr="005C6F15">
        <w:rPr>
          <w:rFonts w:ascii="Arial" w:hAnsi="Arial" w:cs="Arial"/>
          <w:b/>
          <w:color w:val="000000"/>
          <w:sz w:val="20"/>
        </w:rPr>
        <w:t>услуг»</w:t>
      </w:r>
      <w:r w:rsidRPr="005C6F15">
        <w:rPr>
          <w:rFonts w:ascii="Arial" w:hAnsi="Arial" w:cs="Arial"/>
          <w:b/>
          <w:color w:val="000000"/>
          <w:sz w:val="20"/>
        </w:rPr>
        <w:t xml:space="preserve"> </w:t>
      </w:r>
      <w:r w:rsidR="005247B1" w:rsidRPr="005C6F15">
        <w:rPr>
          <w:rFonts w:ascii="Arial" w:hAnsi="Arial" w:cs="Arial"/>
          <w:b/>
          <w:color w:val="000000"/>
          <w:sz w:val="20"/>
        </w:rPr>
        <w:t>с</w:t>
      </w:r>
      <w:r w:rsidRPr="005C6F15">
        <w:rPr>
          <w:rFonts w:ascii="Arial" w:hAnsi="Arial" w:cs="Arial"/>
          <w:b/>
          <w:color w:val="000000"/>
          <w:sz w:val="20"/>
        </w:rPr>
        <w:t xml:space="preserve"> </w:t>
      </w:r>
      <w:r w:rsidR="005247B1" w:rsidRPr="005C6F15">
        <w:rPr>
          <w:rFonts w:ascii="Arial" w:hAnsi="Arial" w:cs="Arial"/>
          <w:b/>
          <w:color w:val="000000"/>
          <w:sz w:val="20"/>
        </w:rPr>
        <w:t>минимальными</w:t>
      </w:r>
      <w:r w:rsidRPr="005C6F15">
        <w:rPr>
          <w:rFonts w:ascii="Arial" w:hAnsi="Arial" w:cs="Arial"/>
          <w:b/>
          <w:color w:val="000000"/>
          <w:sz w:val="20"/>
        </w:rPr>
        <w:t xml:space="preserve"> </w:t>
      </w:r>
      <w:r w:rsidR="005247B1" w:rsidRPr="005C6F15">
        <w:rPr>
          <w:rFonts w:ascii="Arial" w:hAnsi="Arial" w:cs="Arial"/>
          <w:b/>
          <w:color w:val="000000"/>
          <w:sz w:val="20"/>
        </w:rPr>
        <w:t>(максимальными»</w:t>
      </w:r>
      <w:r w:rsidRPr="005C6F15">
        <w:rPr>
          <w:rFonts w:ascii="Arial" w:hAnsi="Arial" w:cs="Arial"/>
          <w:b/>
          <w:color w:val="000000"/>
          <w:sz w:val="20"/>
        </w:rPr>
        <w:t xml:space="preserve"> </w:t>
      </w:r>
      <w:r w:rsidR="005247B1" w:rsidRPr="005C6F15">
        <w:rPr>
          <w:rFonts w:ascii="Arial" w:hAnsi="Arial" w:cs="Arial"/>
          <w:b/>
          <w:color w:val="000000"/>
          <w:sz w:val="20"/>
        </w:rPr>
        <w:t>размерами</w:t>
      </w:r>
      <w:r w:rsidRPr="005C6F15">
        <w:rPr>
          <w:rFonts w:ascii="Arial" w:hAnsi="Arial" w:cs="Arial"/>
          <w:b/>
          <w:color w:val="000000"/>
          <w:sz w:val="20"/>
        </w:rPr>
        <w:t xml:space="preserve"> </w:t>
      </w:r>
      <w:r w:rsidR="005247B1" w:rsidRPr="005C6F15">
        <w:rPr>
          <w:rFonts w:ascii="Arial" w:hAnsi="Arial" w:cs="Arial"/>
          <w:b/>
          <w:color w:val="000000"/>
          <w:sz w:val="20"/>
        </w:rPr>
        <w:t>в</w:t>
      </w:r>
      <w:r w:rsidRPr="005C6F15">
        <w:rPr>
          <w:rFonts w:ascii="Arial" w:hAnsi="Arial" w:cs="Arial"/>
          <w:b/>
          <w:color w:val="000000"/>
          <w:sz w:val="20"/>
        </w:rPr>
        <w:t xml:space="preserve"> </w:t>
      </w:r>
      <w:r w:rsidR="005247B1" w:rsidRPr="005C6F15">
        <w:rPr>
          <w:rFonts w:ascii="Arial" w:hAnsi="Arial" w:cs="Arial"/>
          <w:b/>
          <w:color w:val="000000"/>
          <w:sz w:val="20"/>
        </w:rPr>
        <w:t>Правила</w:t>
      </w:r>
      <w:r w:rsidRPr="005C6F15">
        <w:rPr>
          <w:rFonts w:ascii="Arial" w:hAnsi="Arial" w:cs="Arial"/>
          <w:b/>
          <w:color w:val="000000"/>
          <w:sz w:val="20"/>
        </w:rPr>
        <w:t xml:space="preserve"> </w:t>
      </w:r>
      <w:r w:rsidR="005247B1" w:rsidRPr="005C6F15">
        <w:rPr>
          <w:rFonts w:ascii="Arial" w:hAnsi="Arial" w:cs="Arial"/>
          <w:b/>
          <w:color w:val="000000"/>
          <w:sz w:val="20"/>
        </w:rPr>
        <w:t>землепользования</w:t>
      </w:r>
      <w:r w:rsidRPr="005C6F15">
        <w:rPr>
          <w:rFonts w:ascii="Arial" w:hAnsi="Arial" w:cs="Arial"/>
          <w:b/>
          <w:color w:val="000000"/>
          <w:sz w:val="20"/>
        </w:rPr>
        <w:t xml:space="preserve"> </w:t>
      </w:r>
      <w:r w:rsidR="005247B1" w:rsidRPr="005C6F15">
        <w:rPr>
          <w:rFonts w:ascii="Arial" w:hAnsi="Arial" w:cs="Arial"/>
          <w:b/>
          <w:color w:val="000000"/>
          <w:sz w:val="20"/>
        </w:rPr>
        <w:t>и</w:t>
      </w:r>
      <w:r w:rsidRPr="005C6F15">
        <w:rPr>
          <w:rFonts w:ascii="Arial" w:hAnsi="Arial" w:cs="Arial"/>
          <w:b/>
          <w:color w:val="000000"/>
          <w:sz w:val="20"/>
        </w:rPr>
        <w:t xml:space="preserve"> </w:t>
      </w:r>
      <w:r w:rsidR="005247B1" w:rsidRPr="005C6F15">
        <w:rPr>
          <w:rFonts w:ascii="Arial" w:hAnsi="Arial" w:cs="Arial"/>
          <w:b/>
          <w:color w:val="000000"/>
          <w:sz w:val="20"/>
        </w:rPr>
        <w:t>з</w:t>
      </w:r>
      <w:r w:rsidR="005247B1" w:rsidRPr="005C6F15">
        <w:rPr>
          <w:rFonts w:ascii="Arial" w:hAnsi="Arial" w:cs="Arial"/>
          <w:b/>
          <w:color w:val="000000"/>
          <w:sz w:val="20"/>
        </w:rPr>
        <w:t>а</w:t>
      </w:r>
      <w:r w:rsidR="005247B1" w:rsidRPr="005C6F15">
        <w:rPr>
          <w:rFonts w:ascii="Arial" w:hAnsi="Arial" w:cs="Arial"/>
          <w:b/>
          <w:color w:val="000000"/>
          <w:sz w:val="20"/>
        </w:rPr>
        <w:t>стройки</w:t>
      </w:r>
      <w:r w:rsidRPr="005C6F15">
        <w:rPr>
          <w:rFonts w:ascii="Arial" w:hAnsi="Arial" w:cs="Arial"/>
          <w:b/>
          <w:color w:val="000000"/>
          <w:sz w:val="20"/>
        </w:rPr>
        <w:t xml:space="preserve"> </w:t>
      </w:r>
      <w:r w:rsidR="005247B1" w:rsidRPr="005C6F15">
        <w:rPr>
          <w:rFonts w:ascii="Arial" w:hAnsi="Arial" w:cs="Arial"/>
          <w:b/>
          <w:color w:val="000000"/>
          <w:sz w:val="20"/>
        </w:rPr>
        <w:t>Мариинско-Посадского</w:t>
      </w:r>
      <w:r w:rsidRPr="005C6F15">
        <w:rPr>
          <w:rFonts w:ascii="Arial" w:hAnsi="Arial" w:cs="Arial"/>
          <w:b/>
          <w:color w:val="000000"/>
          <w:sz w:val="20"/>
        </w:rPr>
        <w:t xml:space="preserve"> </w:t>
      </w:r>
      <w:r w:rsidR="005247B1" w:rsidRPr="005C6F15">
        <w:rPr>
          <w:rFonts w:ascii="Arial" w:hAnsi="Arial" w:cs="Arial"/>
          <w:b/>
          <w:color w:val="000000"/>
          <w:sz w:val="20"/>
        </w:rPr>
        <w:t>городского</w:t>
      </w:r>
      <w:r w:rsidRPr="005C6F15">
        <w:rPr>
          <w:rFonts w:ascii="Arial" w:hAnsi="Arial" w:cs="Arial"/>
          <w:b/>
          <w:color w:val="000000"/>
          <w:sz w:val="20"/>
        </w:rPr>
        <w:t xml:space="preserve"> </w:t>
      </w:r>
      <w:r w:rsidR="005247B1" w:rsidRPr="005C6F15">
        <w:rPr>
          <w:rFonts w:ascii="Arial" w:hAnsi="Arial" w:cs="Arial"/>
          <w:b/>
          <w:color w:val="000000"/>
          <w:sz w:val="20"/>
        </w:rPr>
        <w:t>поселения,</w:t>
      </w:r>
      <w:r w:rsidRPr="005C6F15">
        <w:rPr>
          <w:rFonts w:ascii="Arial" w:hAnsi="Arial" w:cs="Arial"/>
          <w:b/>
          <w:color w:val="000000"/>
          <w:sz w:val="20"/>
        </w:rPr>
        <w:t xml:space="preserve"> </w:t>
      </w:r>
      <w:r w:rsidR="005247B1" w:rsidRPr="005C6F15">
        <w:rPr>
          <w:rFonts w:ascii="Arial" w:hAnsi="Arial" w:cs="Arial"/>
          <w:b/>
          <w:color w:val="000000"/>
          <w:sz w:val="20"/>
        </w:rPr>
        <w:t>утвержденные</w:t>
      </w:r>
      <w:r w:rsidRPr="005C6F15">
        <w:rPr>
          <w:rFonts w:ascii="Arial" w:hAnsi="Arial" w:cs="Arial"/>
          <w:b/>
          <w:color w:val="000000"/>
          <w:sz w:val="20"/>
        </w:rPr>
        <w:t xml:space="preserve"> </w:t>
      </w:r>
      <w:r w:rsidR="005247B1" w:rsidRPr="005C6F15">
        <w:rPr>
          <w:rFonts w:ascii="Arial" w:hAnsi="Arial" w:cs="Arial"/>
          <w:b/>
          <w:color w:val="000000"/>
          <w:sz w:val="20"/>
        </w:rPr>
        <w:t>решением</w:t>
      </w:r>
      <w:r w:rsidRPr="005C6F15">
        <w:rPr>
          <w:rFonts w:ascii="Arial" w:hAnsi="Arial" w:cs="Arial"/>
          <w:b/>
          <w:color w:val="000000"/>
          <w:sz w:val="20"/>
        </w:rPr>
        <w:t xml:space="preserve"> </w:t>
      </w:r>
      <w:r w:rsidR="005247B1" w:rsidRPr="005C6F15">
        <w:rPr>
          <w:rFonts w:ascii="Arial" w:hAnsi="Arial" w:cs="Arial"/>
          <w:b/>
          <w:color w:val="000000"/>
          <w:sz w:val="20"/>
        </w:rPr>
        <w:t>Собрания</w:t>
      </w:r>
      <w:r w:rsidRPr="005C6F15">
        <w:rPr>
          <w:rFonts w:ascii="Arial" w:hAnsi="Arial" w:cs="Arial"/>
          <w:b/>
          <w:color w:val="000000"/>
          <w:sz w:val="20"/>
        </w:rPr>
        <w:t xml:space="preserve"> </w:t>
      </w:r>
      <w:r w:rsidR="005247B1" w:rsidRPr="005C6F15">
        <w:rPr>
          <w:rFonts w:ascii="Arial" w:hAnsi="Arial" w:cs="Arial"/>
          <w:b/>
          <w:color w:val="000000"/>
          <w:sz w:val="20"/>
        </w:rPr>
        <w:t>депутатов</w:t>
      </w:r>
      <w:r w:rsidRPr="005C6F15">
        <w:rPr>
          <w:rFonts w:ascii="Arial" w:hAnsi="Arial" w:cs="Arial"/>
          <w:b/>
          <w:color w:val="000000"/>
          <w:sz w:val="20"/>
        </w:rPr>
        <w:t xml:space="preserve"> </w:t>
      </w:r>
      <w:r w:rsidR="005247B1" w:rsidRPr="005C6F15">
        <w:rPr>
          <w:rFonts w:ascii="Arial" w:hAnsi="Arial" w:cs="Arial"/>
          <w:b/>
          <w:color w:val="000000"/>
          <w:sz w:val="20"/>
        </w:rPr>
        <w:t>от</w:t>
      </w:r>
      <w:r w:rsidRPr="005C6F15">
        <w:rPr>
          <w:rFonts w:ascii="Arial" w:hAnsi="Arial" w:cs="Arial"/>
          <w:b/>
          <w:color w:val="000000"/>
          <w:sz w:val="20"/>
        </w:rPr>
        <w:t xml:space="preserve"> </w:t>
      </w:r>
      <w:r w:rsidR="005247B1" w:rsidRPr="005C6F15">
        <w:rPr>
          <w:rFonts w:ascii="Arial" w:hAnsi="Arial" w:cs="Arial"/>
          <w:b/>
          <w:color w:val="000000"/>
          <w:sz w:val="20"/>
        </w:rPr>
        <w:t>30.03.2017</w:t>
      </w:r>
      <w:r w:rsidRPr="005C6F15">
        <w:rPr>
          <w:rFonts w:ascii="Arial" w:hAnsi="Arial" w:cs="Arial"/>
          <w:b/>
          <w:color w:val="000000"/>
          <w:sz w:val="20"/>
        </w:rPr>
        <w:t xml:space="preserve"> </w:t>
      </w:r>
      <w:r w:rsidR="005247B1" w:rsidRPr="005C6F15">
        <w:rPr>
          <w:rFonts w:ascii="Arial" w:hAnsi="Arial" w:cs="Arial"/>
          <w:b/>
          <w:color w:val="000000"/>
          <w:sz w:val="20"/>
        </w:rPr>
        <w:t>г.</w:t>
      </w:r>
      <w:r w:rsidRPr="005C6F15">
        <w:rPr>
          <w:rFonts w:ascii="Arial" w:hAnsi="Arial" w:cs="Arial"/>
          <w:b/>
          <w:color w:val="000000"/>
          <w:sz w:val="20"/>
        </w:rPr>
        <w:t xml:space="preserve"> </w:t>
      </w:r>
      <w:r w:rsidR="005247B1" w:rsidRPr="005C6F15">
        <w:rPr>
          <w:rFonts w:ascii="Arial" w:hAnsi="Arial" w:cs="Arial"/>
          <w:b/>
          <w:color w:val="000000"/>
          <w:sz w:val="20"/>
        </w:rPr>
        <w:t>№</w:t>
      </w:r>
      <w:r w:rsidRPr="005C6F15">
        <w:rPr>
          <w:rFonts w:ascii="Arial" w:hAnsi="Arial" w:cs="Arial"/>
          <w:b/>
          <w:color w:val="000000"/>
          <w:sz w:val="20"/>
        </w:rPr>
        <w:t xml:space="preserve"> </w:t>
      </w:r>
      <w:r w:rsidR="005247B1" w:rsidRPr="005C6F15">
        <w:rPr>
          <w:rFonts w:ascii="Arial" w:hAnsi="Arial" w:cs="Arial"/>
          <w:b/>
          <w:color w:val="000000"/>
          <w:sz w:val="20"/>
        </w:rPr>
        <w:t>С-28/03</w:t>
      </w:r>
      <w:r w:rsidRPr="005C6F15">
        <w:rPr>
          <w:rFonts w:ascii="Arial" w:hAnsi="Arial" w:cs="Arial"/>
          <w:b/>
          <w:color w:val="000000"/>
          <w:sz w:val="20"/>
        </w:rPr>
        <w:t xml:space="preserve"> </w:t>
      </w:r>
      <w:proofErr w:type="gramEnd"/>
    </w:p>
    <w:p w:rsidR="005247B1" w:rsidRPr="005C6F15" w:rsidRDefault="005247B1"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b/>
          <w:color w:val="000000"/>
          <w:sz w:val="20"/>
        </w:rPr>
        <w:t>1</w:t>
      </w:r>
      <w:r w:rsidR="007C0C8F" w:rsidRPr="005C6F15">
        <w:rPr>
          <w:rFonts w:ascii="Arial" w:hAnsi="Arial" w:cs="Arial"/>
          <w:b/>
          <w:color w:val="000000"/>
          <w:sz w:val="20"/>
        </w:rPr>
        <w:t xml:space="preserve"> </w:t>
      </w:r>
      <w:r w:rsidRPr="005C6F15">
        <w:rPr>
          <w:rFonts w:ascii="Arial" w:hAnsi="Arial" w:cs="Arial"/>
          <w:b/>
          <w:color w:val="000000"/>
          <w:sz w:val="20"/>
        </w:rPr>
        <w:t>Главный</w:t>
      </w:r>
      <w:r w:rsidR="007C0C8F" w:rsidRPr="005C6F15">
        <w:rPr>
          <w:rFonts w:ascii="Arial" w:hAnsi="Arial" w:cs="Arial"/>
          <w:b/>
          <w:color w:val="000000"/>
          <w:sz w:val="20"/>
        </w:rPr>
        <w:t xml:space="preserve"> </w:t>
      </w:r>
      <w:r w:rsidRPr="005C6F15">
        <w:rPr>
          <w:rFonts w:ascii="Arial" w:hAnsi="Arial" w:cs="Arial"/>
          <w:b/>
          <w:color w:val="000000"/>
          <w:sz w:val="20"/>
        </w:rPr>
        <w:t>специалист</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эксперт</w:t>
      </w:r>
      <w:r w:rsidR="007C0C8F" w:rsidRPr="005C6F15">
        <w:rPr>
          <w:rFonts w:ascii="Arial" w:hAnsi="Arial" w:cs="Arial"/>
          <w:b/>
          <w:color w:val="000000"/>
          <w:sz w:val="20"/>
        </w:rPr>
        <w:t xml:space="preserve"> </w:t>
      </w:r>
      <w:r w:rsidRPr="005C6F15">
        <w:rPr>
          <w:rFonts w:ascii="Arial" w:hAnsi="Arial" w:cs="Arial"/>
          <w:b/>
          <w:color w:val="000000"/>
          <w:sz w:val="20"/>
        </w:rPr>
        <w:t>администрации</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Мариинско-Посадского</w:t>
      </w:r>
      <w:r w:rsidR="007C0C8F" w:rsidRPr="005C6F15">
        <w:rPr>
          <w:rFonts w:ascii="Arial" w:hAnsi="Arial" w:cs="Arial"/>
          <w:b/>
          <w:color w:val="000000"/>
          <w:sz w:val="20"/>
        </w:rPr>
        <w:t xml:space="preserve"> </w:t>
      </w:r>
      <w:r w:rsidRPr="005C6F15">
        <w:rPr>
          <w:rFonts w:ascii="Arial" w:hAnsi="Arial" w:cs="Arial"/>
          <w:b/>
          <w:color w:val="000000"/>
          <w:sz w:val="20"/>
        </w:rPr>
        <w:t>городского</w:t>
      </w:r>
      <w:r w:rsidR="007C0C8F" w:rsidRPr="005C6F15">
        <w:rPr>
          <w:rFonts w:ascii="Arial" w:hAnsi="Arial" w:cs="Arial"/>
          <w:b/>
          <w:color w:val="000000"/>
          <w:sz w:val="20"/>
        </w:rPr>
        <w:t xml:space="preserve"> </w:t>
      </w:r>
      <w:r w:rsidRPr="005C6F15">
        <w:rPr>
          <w:rFonts w:ascii="Arial" w:hAnsi="Arial" w:cs="Arial"/>
          <w:b/>
          <w:color w:val="000000"/>
          <w:sz w:val="20"/>
        </w:rPr>
        <w:t>поселения</w:t>
      </w:r>
      <w:r w:rsidR="007C0C8F" w:rsidRPr="005C6F15">
        <w:rPr>
          <w:rFonts w:ascii="Arial" w:hAnsi="Arial" w:cs="Arial"/>
          <w:b/>
          <w:color w:val="000000"/>
          <w:sz w:val="20"/>
        </w:rPr>
        <w:t xml:space="preserve"> </w:t>
      </w:r>
      <w:r w:rsidRPr="005C6F15">
        <w:rPr>
          <w:rFonts w:ascii="Arial" w:hAnsi="Arial" w:cs="Arial"/>
          <w:b/>
          <w:color w:val="000000"/>
          <w:sz w:val="20"/>
        </w:rPr>
        <w:t>Киселева</w:t>
      </w:r>
      <w:r w:rsidR="007C0C8F" w:rsidRPr="005C6F15">
        <w:rPr>
          <w:rFonts w:ascii="Arial" w:hAnsi="Arial" w:cs="Arial"/>
          <w:b/>
          <w:color w:val="000000"/>
          <w:sz w:val="20"/>
        </w:rPr>
        <w:t xml:space="preserve"> </w:t>
      </w:r>
      <w:r w:rsidRPr="005C6F15">
        <w:rPr>
          <w:rFonts w:ascii="Arial" w:hAnsi="Arial" w:cs="Arial"/>
          <w:b/>
          <w:color w:val="000000"/>
          <w:sz w:val="20"/>
        </w:rPr>
        <w:t>Е.</w:t>
      </w:r>
      <w:proofErr w:type="gramStart"/>
      <w:r w:rsidRPr="005C6F15">
        <w:rPr>
          <w:rFonts w:ascii="Arial" w:hAnsi="Arial" w:cs="Arial"/>
          <w:b/>
          <w:color w:val="000000"/>
          <w:sz w:val="20"/>
        </w:rPr>
        <w:t>В</w:t>
      </w:r>
      <w:r w:rsidRPr="005C6F15">
        <w:rPr>
          <w:rFonts w:ascii="Arial" w:hAnsi="Arial" w:cs="Arial"/>
          <w:color w:val="000000"/>
          <w:sz w:val="20"/>
        </w:rPr>
        <w:t>-</w:t>
      </w:r>
      <w:proofErr w:type="gramEnd"/>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письмом</w:t>
      </w:r>
      <w:r w:rsidR="007C0C8F" w:rsidRPr="005C6F15">
        <w:rPr>
          <w:rFonts w:ascii="Arial" w:hAnsi="Arial" w:cs="Arial"/>
          <w:color w:val="000000"/>
          <w:sz w:val="20"/>
        </w:rPr>
        <w:t xml:space="preserve"> </w:t>
      </w:r>
      <w:r w:rsidRPr="005C6F15">
        <w:rPr>
          <w:rFonts w:ascii="Arial" w:hAnsi="Arial" w:cs="Arial"/>
          <w:color w:val="000000"/>
          <w:sz w:val="20"/>
        </w:rPr>
        <w:t>Мин</w:t>
      </w:r>
      <w:r w:rsidRPr="005C6F15">
        <w:rPr>
          <w:rFonts w:ascii="Arial" w:hAnsi="Arial" w:cs="Arial"/>
          <w:color w:val="000000"/>
          <w:sz w:val="20"/>
        </w:rPr>
        <w:t>и</w:t>
      </w:r>
      <w:r w:rsidRPr="005C6F15">
        <w:rPr>
          <w:rFonts w:ascii="Arial" w:hAnsi="Arial" w:cs="Arial"/>
          <w:color w:val="000000"/>
          <w:sz w:val="20"/>
        </w:rPr>
        <w:t>стерства</w:t>
      </w:r>
      <w:r w:rsidR="007C0C8F" w:rsidRPr="005C6F15">
        <w:rPr>
          <w:rFonts w:ascii="Arial" w:hAnsi="Arial" w:cs="Arial"/>
          <w:color w:val="000000"/>
          <w:sz w:val="20"/>
        </w:rPr>
        <w:t xml:space="preserve"> </w:t>
      </w:r>
      <w:r w:rsidRPr="005C6F15">
        <w:rPr>
          <w:rFonts w:ascii="Arial" w:hAnsi="Arial" w:cs="Arial"/>
          <w:color w:val="000000"/>
          <w:sz w:val="20"/>
        </w:rPr>
        <w:t>природных</w:t>
      </w:r>
      <w:r w:rsidR="007C0C8F" w:rsidRPr="005C6F15">
        <w:rPr>
          <w:rFonts w:ascii="Arial" w:hAnsi="Arial" w:cs="Arial"/>
          <w:color w:val="000000"/>
          <w:sz w:val="20"/>
        </w:rPr>
        <w:t xml:space="preserve"> </w:t>
      </w:r>
      <w:r w:rsidRPr="005C6F15">
        <w:rPr>
          <w:rFonts w:ascii="Arial" w:hAnsi="Arial" w:cs="Arial"/>
          <w:color w:val="000000"/>
          <w:sz w:val="20"/>
        </w:rPr>
        <w:t>ресурсов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экологии</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27.11.2018</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ЭФУ/02-18025</w:t>
      </w:r>
      <w:r w:rsidR="007C0C8F" w:rsidRPr="005C6F15">
        <w:rPr>
          <w:rFonts w:ascii="Arial" w:hAnsi="Arial" w:cs="Arial"/>
          <w:color w:val="000000"/>
          <w:sz w:val="20"/>
        </w:rPr>
        <w:t xml:space="preserve"> </w:t>
      </w:r>
      <w:r w:rsidRPr="005C6F15">
        <w:rPr>
          <w:rFonts w:ascii="Arial" w:hAnsi="Arial" w:cs="Arial"/>
          <w:color w:val="000000"/>
          <w:sz w:val="20"/>
        </w:rPr>
        <w:t>«Сохранение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предотвращение</w:t>
      </w:r>
      <w:r w:rsidR="007C0C8F" w:rsidRPr="005C6F15">
        <w:rPr>
          <w:rFonts w:ascii="Arial" w:hAnsi="Arial" w:cs="Arial"/>
          <w:color w:val="000000"/>
          <w:sz w:val="20"/>
        </w:rPr>
        <w:t xml:space="preserve"> </w:t>
      </w:r>
      <w:r w:rsidRPr="005C6F15">
        <w:rPr>
          <w:rFonts w:ascii="Arial" w:hAnsi="Arial" w:cs="Arial"/>
          <w:color w:val="000000"/>
          <w:sz w:val="20"/>
        </w:rPr>
        <w:t>загрязнение</w:t>
      </w:r>
      <w:r w:rsidR="007C0C8F" w:rsidRPr="005C6F15">
        <w:rPr>
          <w:rFonts w:ascii="Arial" w:hAnsi="Arial" w:cs="Arial"/>
          <w:color w:val="000000"/>
          <w:sz w:val="20"/>
        </w:rPr>
        <w:t xml:space="preserve"> </w:t>
      </w:r>
      <w:r w:rsidRPr="005C6F15">
        <w:rPr>
          <w:rFonts w:ascii="Arial" w:hAnsi="Arial" w:cs="Arial"/>
          <w:color w:val="000000"/>
          <w:sz w:val="20"/>
        </w:rPr>
        <w:t>реки</w:t>
      </w:r>
      <w:r w:rsidR="007C0C8F" w:rsidRPr="005C6F15">
        <w:rPr>
          <w:rFonts w:ascii="Arial" w:hAnsi="Arial" w:cs="Arial"/>
          <w:color w:val="000000"/>
          <w:sz w:val="20"/>
        </w:rPr>
        <w:t xml:space="preserve"> </w:t>
      </w:r>
      <w:r w:rsidRPr="005C6F15">
        <w:rPr>
          <w:rFonts w:ascii="Arial" w:hAnsi="Arial" w:cs="Arial"/>
          <w:color w:val="000000"/>
          <w:sz w:val="20"/>
        </w:rPr>
        <w:t>Волга»</w:t>
      </w:r>
      <w:r w:rsidR="007C0C8F" w:rsidRPr="005C6F15">
        <w:rPr>
          <w:rFonts w:ascii="Arial" w:hAnsi="Arial" w:cs="Arial"/>
          <w:color w:val="000000"/>
          <w:sz w:val="20"/>
        </w:rPr>
        <w:t xml:space="preserve"> </w:t>
      </w:r>
      <w:r w:rsidRPr="005C6F15">
        <w:rPr>
          <w:rFonts w:ascii="Arial" w:hAnsi="Arial" w:cs="Arial"/>
          <w:color w:val="000000"/>
          <w:sz w:val="20"/>
        </w:rPr>
        <w:t>.</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b/>
          <w:color w:val="000000"/>
          <w:sz w:val="20"/>
        </w:rPr>
        <w:t xml:space="preserve"> </w:t>
      </w:r>
      <w:r w:rsidR="005247B1" w:rsidRPr="005C6F15">
        <w:rPr>
          <w:rFonts w:ascii="Arial" w:hAnsi="Arial" w:cs="Arial"/>
          <w:color w:val="000000"/>
          <w:sz w:val="20"/>
        </w:rPr>
        <w:t>Формирование</w:t>
      </w:r>
      <w:r w:rsidRPr="005C6F15">
        <w:rPr>
          <w:rFonts w:ascii="Arial" w:hAnsi="Arial" w:cs="Arial"/>
          <w:color w:val="000000"/>
          <w:sz w:val="20"/>
        </w:rPr>
        <w:t xml:space="preserve"> </w:t>
      </w:r>
      <w:r w:rsidR="005247B1" w:rsidRPr="005C6F15">
        <w:rPr>
          <w:rFonts w:ascii="Arial" w:hAnsi="Arial" w:cs="Arial"/>
          <w:color w:val="000000"/>
          <w:sz w:val="20"/>
        </w:rPr>
        <w:t>перечня</w:t>
      </w:r>
      <w:r w:rsidRPr="005C6F15">
        <w:rPr>
          <w:rFonts w:ascii="Arial" w:hAnsi="Arial" w:cs="Arial"/>
          <w:color w:val="000000"/>
          <w:sz w:val="20"/>
        </w:rPr>
        <w:t xml:space="preserve"> </w:t>
      </w:r>
      <w:r w:rsidR="005247B1" w:rsidRPr="005C6F15">
        <w:rPr>
          <w:rFonts w:ascii="Arial" w:hAnsi="Arial" w:cs="Arial"/>
          <w:color w:val="000000"/>
          <w:sz w:val="20"/>
        </w:rPr>
        <w:t>объектов,</w:t>
      </w:r>
      <w:r w:rsidRPr="005C6F15">
        <w:rPr>
          <w:rFonts w:ascii="Arial" w:hAnsi="Arial" w:cs="Arial"/>
          <w:color w:val="000000"/>
          <w:sz w:val="20"/>
        </w:rPr>
        <w:t xml:space="preserve"> </w:t>
      </w:r>
      <w:r w:rsidR="005247B1" w:rsidRPr="005C6F15">
        <w:rPr>
          <w:rFonts w:ascii="Arial" w:hAnsi="Arial" w:cs="Arial"/>
          <w:color w:val="000000"/>
          <w:sz w:val="20"/>
        </w:rPr>
        <w:t>строительство</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реконструкция</w:t>
      </w:r>
      <w:r w:rsidRPr="005C6F15">
        <w:rPr>
          <w:rFonts w:ascii="Arial" w:hAnsi="Arial" w:cs="Arial"/>
          <w:color w:val="000000"/>
          <w:sz w:val="20"/>
        </w:rPr>
        <w:t xml:space="preserve"> </w:t>
      </w:r>
      <w:r w:rsidR="005247B1" w:rsidRPr="005C6F15">
        <w:rPr>
          <w:rFonts w:ascii="Arial" w:hAnsi="Arial" w:cs="Arial"/>
          <w:color w:val="000000"/>
          <w:sz w:val="20"/>
        </w:rPr>
        <w:t>(очистных</w:t>
      </w:r>
      <w:r w:rsidRPr="005C6F15">
        <w:rPr>
          <w:rFonts w:ascii="Arial" w:hAnsi="Arial" w:cs="Arial"/>
          <w:color w:val="000000"/>
          <w:sz w:val="20"/>
        </w:rPr>
        <w:t xml:space="preserve"> </w:t>
      </w:r>
      <w:r w:rsidR="005247B1" w:rsidRPr="005C6F15">
        <w:rPr>
          <w:rFonts w:ascii="Arial" w:hAnsi="Arial" w:cs="Arial"/>
          <w:color w:val="000000"/>
          <w:sz w:val="20"/>
        </w:rPr>
        <w:t>сооружение</w:t>
      </w:r>
      <w:proofErr w:type="gramStart"/>
      <w:r w:rsidR="005247B1" w:rsidRPr="005C6F15">
        <w:rPr>
          <w:rFonts w:ascii="Arial" w:hAnsi="Arial" w:cs="Arial"/>
          <w:color w:val="000000"/>
          <w:sz w:val="20"/>
        </w:rPr>
        <w:t>0</w:t>
      </w:r>
      <w:proofErr w:type="gramEnd"/>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которых</w:t>
      </w:r>
      <w:r w:rsidRPr="005C6F15">
        <w:rPr>
          <w:rFonts w:ascii="Arial" w:hAnsi="Arial" w:cs="Arial"/>
          <w:color w:val="000000"/>
          <w:sz w:val="20"/>
        </w:rPr>
        <w:t xml:space="preserve"> </w:t>
      </w:r>
      <w:r w:rsidR="005247B1" w:rsidRPr="005C6F15">
        <w:rPr>
          <w:rFonts w:ascii="Arial" w:hAnsi="Arial" w:cs="Arial"/>
          <w:color w:val="000000"/>
          <w:sz w:val="20"/>
        </w:rPr>
        <w:t>предполагается</w:t>
      </w:r>
      <w:r w:rsidRPr="005C6F15">
        <w:rPr>
          <w:rFonts w:ascii="Arial" w:hAnsi="Arial" w:cs="Arial"/>
          <w:color w:val="000000"/>
          <w:sz w:val="20"/>
        </w:rPr>
        <w:t xml:space="preserve"> </w:t>
      </w:r>
      <w:r w:rsidR="005247B1" w:rsidRPr="005C6F15">
        <w:rPr>
          <w:rFonts w:ascii="Arial" w:hAnsi="Arial" w:cs="Arial"/>
          <w:color w:val="000000"/>
          <w:sz w:val="20"/>
        </w:rPr>
        <w:t>осуществить</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рамках</w:t>
      </w:r>
      <w:r w:rsidRPr="005C6F15">
        <w:rPr>
          <w:rFonts w:ascii="Arial" w:hAnsi="Arial" w:cs="Arial"/>
          <w:color w:val="000000"/>
          <w:sz w:val="20"/>
        </w:rPr>
        <w:t xml:space="preserve"> </w:t>
      </w:r>
      <w:r w:rsidR="005247B1" w:rsidRPr="005C6F15">
        <w:rPr>
          <w:rFonts w:ascii="Arial" w:hAnsi="Arial" w:cs="Arial"/>
          <w:color w:val="000000"/>
          <w:sz w:val="20"/>
        </w:rPr>
        <w:t>проекта</w:t>
      </w:r>
      <w:r w:rsidRPr="005C6F15">
        <w:rPr>
          <w:rFonts w:ascii="Arial" w:hAnsi="Arial" w:cs="Arial"/>
          <w:color w:val="000000"/>
          <w:sz w:val="20"/>
        </w:rPr>
        <w:t xml:space="preserve"> </w:t>
      </w:r>
      <w:r w:rsidR="005247B1" w:rsidRPr="005C6F15">
        <w:rPr>
          <w:rFonts w:ascii="Arial" w:hAnsi="Arial" w:cs="Arial"/>
          <w:color w:val="000000"/>
          <w:sz w:val="20"/>
        </w:rPr>
        <w:t>«Сохранение</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предотвращение</w:t>
      </w:r>
      <w:r w:rsidRPr="005C6F15">
        <w:rPr>
          <w:rFonts w:ascii="Arial" w:hAnsi="Arial" w:cs="Arial"/>
          <w:color w:val="000000"/>
          <w:sz w:val="20"/>
        </w:rPr>
        <w:t xml:space="preserve"> </w:t>
      </w:r>
      <w:r w:rsidR="005247B1" w:rsidRPr="005C6F15">
        <w:rPr>
          <w:rFonts w:ascii="Arial" w:hAnsi="Arial" w:cs="Arial"/>
          <w:color w:val="000000"/>
          <w:sz w:val="20"/>
        </w:rPr>
        <w:t>загрязнения</w:t>
      </w:r>
      <w:r w:rsidRPr="005C6F15">
        <w:rPr>
          <w:rFonts w:ascii="Arial" w:hAnsi="Arial" w:cs="Arial"/>
          <w:color w:val="000000"/>
          <w:sz w:val="20"/>
        </w:rPr>
        <w:t xml:space="preserve"> </w:t>
      </w:r>
      <w:r w:rsidR="005247B1" w:rsidRPr="005C6F15">
        <w:rPr>
          <w:rFonts w:ascii="Arial" w:hAnsi="Arial" w:cs="Arial"/>
          <w:color w:val="000000"/>
          <w:sz w:val="20"/>
        </w:rPr>
        <w:t>реки</w:t>
      </w:r>
      <w:r w:rsidRPr="005C6F15">
        <w:rPr>
          <w:rFonts w:ascii="Arial" w:hAnsi="Arial" w:cs="Arial"/>
          <w:color w:val="000000"/>
          <w:sz w:val="20"/>
        </w:rPr>
        <w:t xml:space="preserve"> </w:t>
      </w:r>
      <w:r w:rsidR="005247B1" w:rsidRPr="005C6F15">
        <w:rPr>
          <w:rFonts w:ascii="Arial" w:hAnsi="Arial" w:cs="Arial"/>
          <w:color w:val="000000"/>
          <w:sz w:val="20"/>
        </w:rPr>
        <w:t>Волга»</w:t>
      </w:r>
      <w:r w:rsidRPr="005C6F15">
        <w:rPr>
          <w:rFonts w:ascii="Arial" w:hAnsi="Arial" w:cs="Arial"/>
          <w:color w:val="000000"/>
          <w:sz w:val="20"/>
        </w:rPr>
        <w:t xml:space="preserve"> </w:t>
      </w:r>
      <w:r w:rsidR="005247B1" w:rsidRPr="005C6F15">
        <w:rPr>
          <w:rFonts w:ascii="Arial" w:hAnsi="Arial" w:cs="Arial"/>
          <w:color w:val="000000"/>
          <w:sz w:val="20"/>
        </w:rPr>
        <w:t>национального</w:t>
      </w:r>
      <w:r w:rsidRPr="005C6F15">
        <w:rPr>
          <w:rFonts w:ascii="Arial" w:hAnsi="Arial" w:cs="Arial"/>
          <w:color w:val="000000"/>
          <w:sz w:val="20"/>
        </w:rPr>
        <w:t xml:space="preserve"> </w:t>
      </w:r>
      <w:r w:rsidR="005247B1" w:rsidRPr="005C6F15">
        <w:rPr>
          <w:rFonts w:ascii="Arial" w:hAnsi="Arial" w:cs="Arial"/>
          <w:color w:val="000000"/>
          <w:sz w:val="20"/>
        </w:rPr>
        <w:t>проекта</w:t>
      </w:r>
      <w:r w:rsidRPr="005C6F15">
        <w:rPr>
          <w:rFonts w:ascii="Arial" w:hAnsi="Arial" w:cs="Arial"/>
          <w:color w:val="000000"/>
          <w:sz w:val="20"/>
        </w:rPr>
        <w:t xml:space="preserve"> </w:t>
      </w:r>
      <w:r w:rsidR="005247B1" w:rsidRPr="005C6F15">
        <w:rPr>
          <w:rFonts w:ascii="Arial" w:hAnsi="Arial" w:cs="Arial"/>
          <w:color w:val="000000"/>
          <w:sz w:val="20"/>
        </w:rPr>
        <w:t>«Экология»</w:t>
      </w:r>
      <w:r w:rsidRPr="005C6F15">
        <w:rPr>
          <w:rFonts w:ascii="Arial" w:hAnsi="Arial" w:cs="Arial"/>
          <w:color w:val="000000"/>
          <w:sz w:val="20"/>
        </w:rPr>
        <w:t xml:space="preserve"> </w:t>
      </w:r>
      <w:r w:rsidR="005247B1" w:rsidRPr="005C6F15">
        <w:rPr>
          <w:rFonts w:ascii="Arial" w:hAnsi="Arial" w:cs="Arial"/>
          <w:color w:val="000000"/>
          <w:sz w:val="20"/>
        </w:rPr>
        <w:t>(далее-Перечень)</w:t>
      </w:r>
      <w:r w:rsidRPr="005C6F15">
        <w:rPr>
          <w:rFonts w:ascii="Arial" w:hAnsi="Arial" w:cs="Arial"/>
          <w:color w:val="000000"/>
          <w:sz w:val="20"/>
        </w:rPr>
        <w:t xml:space="preserve"> </w:t>
      </w:r>
      <w:r w:rsidR="005247B1" w:rsidRPr="005C6F15">
        <w:rPr>
          <w:rFonts w:ascii="Arial" w:hAnsi="Arial" w:cs="Arial"/>
          <w:color w:val="000000"/>
          <w:sz w:val="20"/>
        </w:rPr>
        <w:t>осуществляется</w:t>
      </w:r>
      <w:r w:rsidRPr="005C6F15">
        <w:rPr>
          <w:rFonts w:ascii="Arial" w:hAnsi="Arial" w:cs="Arial"/>
          <w:color w:val="000000"/>
          <w:sz w:val="20"/>
        </w:rPr>
        <w:t xml:space="preserve"> </w:t>
      </w:r>
      <w:r w:rsidR="005247B1" w:rsidRPr="005C6F15">
        <w:rPr>
          <w:rFonts w:ascii="Arial" w:hAnsi="Arial" w:cs="Arial"/>
          <w:color w:val="000000"/>
          <w:sz w:val="20"/>
        </w:rPr>
        <w:t>Министерством</w:t>
      </w:r>
      <w:r w:rsidRPr="005C6F15">
        <w:rPr>
          <w:rFonts w:ascii="Arial" w:hAnsi="Arial" w:cs="Arial"/>
          <w:color w:val="000000"/>
          <w:sz w:val="20"/>
        </w:rPr>
        <w:t xml:space="preserve"> </w:t>
      </w:r>
      <w:r w:rsidR="005247B1" w:rsidRPr="005C6F15">
        <w:rPr>
          <w:rFonts w:ascii="Arial" w:hAnsi="Arial" w:cs="Arial"/>
          <w:color w:val="000000"/>
          <w:sz w:val="20"/>
        </w:rPr>
        <w:t>пр</w:t>
      </w:r>
      <w:r w:rsidR="005247B1" w:rsidRPr="005C6F15">
        <w:rPr>
          <w:rFonts w:ascii="Arial" w:hAnsi="Arial" w:cs="Arial"/>
          <w:color w:val="000000"/>
          <w:sz w:val="20"/>
        </w:rPr>
        <w:t>и</w:t>
      </w:r>
      <w:r w:rsidR="005247B1" w:rsidRPr="005C6F15">
        <w:rPr>
          <w:rFonts w:ascii="Arial" w:hAnsi="Arial" w:cs="Arial"/>
          <w:color w:val="000000"/>
          <w:sz w:val="20"/>
        </w:rPr>
        <w:t>родных</w:t>
      </w:r>
      <w:r w:rsidRPr="005C6F15">
        <w:rPr>
          <w:rFonts w:ascii="Arial" w:hAnsi="Arial" w:cs="Arial"/>
          <w:color w:val="000000"/>
          <w:sz w:val="20"/>
        </w:rPr>
        <w:t xml:space="preserve"> </w:t>
      </w:r>
      <w:r w:rsidR="005247B1" w:rsidRPr="005C6F15">
        <w:rPr>
          <w:rFonts w:ascii="Arial" w:hAnsi="Arial" w:cs="Arial"/>
          <w:color w:val="000000"/>
          <w:sz w:val="20"/>
        </w:rPr>
        <w:t>ресурсов</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экологии</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совместно</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органами</w:t>
      </w:r>
      <w:r w:rsidRPr="005C6F15">
        <w:rPr>
          <w:rFonts w:ascii="Arial" w:hAnsi="Arial" w:cs="Arial"/>
          <w:color w:val="000000"/>
          <w:sz w:val="20"/>
        </w:rPr>
        <w:t xml:space="preserve"> </w:t>
      </w:r>
      <w:r w:rsidR="005247B1" w:rsidRPr="005C6F15">
        <w:rPr>
          <w:rFonts w:ascii="Arial" w:hAnsi="Arial" w:cs="Arial"/>
          <w:color w:val="000000"/>
          <w:sz w:val="20"/>
        </w:rPr>
        <w:t>местного</w:t>
      </w:r>
      <w:r w:rsidRPr="005C6F15">
        <w:rPr>
          <w:rFonts w:ascii="Arial" w:hAnsi="Arial" w:cs="Arial"/>
          <w:color w:val="000000"/>
          <w:sz w:val="20"/>
        </w:rPr>
        <w:t xml:space="preserve"> </w:t>
      </w:r>
      <w:r w:rsidR="005247B1" w:rsidRPr="005C6F15">
        <w:rPr>
          <w:rFonts w:ascii="Arial" w:hAnsi="Arial" w:cs="Arial"/>
          <w:color w:val="000000"/>
          <w:sz w:val="20"/>
        </w:rPr>
        <w:t>самоуправления</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заинтересованными</w:t>
      </w:r>
      <w:r w:rsidRPr="005C6F15">
        <w:rPr>
          <w:rFonts w:ascii="Arial" w:hAnsi="Arial" w:cs="Arial"/>
          <w:color w:val="000000"/>
          <w:sz w:val="20"/>
        </w:rPr>
        <w:t xml:space="preserve"> </w:t>
      </w:r>
      <w:r w:rsidR="005247B1" w:rsidRPr="005C6F15">
        <w:rPr>
          <w:rFonts w:ascii="Arial" w:hAnsi="Arial" w:cs="Arial"/>
          <w:color w:val="000000"/>
          <w:sz w:val="20"/>
        </w:rPr>
        <w:t>лисами</w:t>
      </w:r>
      <w:r w:rsidRPr="005C6F15">
        <w:rPr>
          <w:rFonts w:ascii="Arial" w:hAnsi="Arial" w:cs="Arial"/>
          <w:color w:val="000000"/>
          <w:sz w:val="20"/>
        </w:rPr>
        <w:t xml:space="preserve"> </w:t>
      </w:r>
      <w:r w:rsidR="005247B1" w:rsidRPr="005C6F15">
        <w:rPr>
          <w:rFonts w:ascii="Arial" w:hAnsi="Arial" w:cs="Arial"/>
          <w:color w:val="000000"/>
          <w:sz w:val="20"/>
        </w:rPr>
        <w:t>исполнительной</w:t>
      </w:r>
      <w:r w:rsidRPr="005C6F15">
        <w:rPr>
          <w:rFonts w:ascii="Arial" w:hAnsi="Arial" w:cs="Arial"/>
          <w:color w:val="000000"/>
          <w:sz w:val="20"/>
        </w:rPr>
        <w:t xml:space="preserve"> </w:t>
      </w:r>
      <w:r w:rsidR="005247B1" w:rsidRPr="005C6F15">
        <w:rPr>
          <w:rFonts w:ascii="Arial" w:hAnsi="Arial" w:cs="Arial"/>
          <w:color w:val="000000"/>
          <w:sz w:val="20"/>
        </w:rPr>
        <w:t>власти</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настоящее</w:t>
      </w:r>
      <w:r w:rsidRPr="005C6F15">
        <w:rPr>
          <w:rFonts w:ascii="Arial" w:hAnsi="Arial" w:cs="Arial"/>
          <w:color w:val="000000"/>
          <w:sz w:val="20"/>
        </w:rPr>
        <w:t xml:space="preserve"> </w:t>
      </w:r>
      <w:r w:rsidR="005247B1" w:rsidRPr="005C6F15">
        <w:rPr>
          <w:rFonts w:ascii="Arial" w:hAnsi="Arial" w:cs="Arial"/>
          <w:color w:val="000000"/>
          <w:sz w:val="20"/>
        </w:rPr>
        <w:t>время</w:t>
      </w:r>
      <w:r w:rsidRPr="005C6F15">
        <w:rPr>
          <w:rFonts w:ascii="Arial" w:hAnsi="Arial" w:cs="Arial"/>
          <w:color w:val="000000"/>
          <w:sz w:val="20"/>
        </w:rPr>
        <w:t xml:space="preserve"> </w:t>
      </w:r>
      <w:r w:rsidR="005247B1" w:rsidRPr="005C6F15">
        <w:rPr>
          <w:rFonts w:ascii="Arial" w:hAnsi="Arial" w:cs="Arial"/>
          <w:color w:val="000000"/>
          <w:sz w:val="20"/>
        </w:rPr>
        <w:t>проект</w:t>
      </w:r>
      <w:r w:rsidRPr="005C6F15">
        <w:rPr>
          <w:rFonts w:ascii="Arial" w:hAnsi="Arial" w:cs="Arial"/>
          <w:color w:val="000000"/>
          <w:sz w:val="20"/>
        </w:rPr>
        <w:t xml:space="preserve"> </w:t>
      </w:r>
      <w:r w:rsidR="005247B1" w:rsidRPr="005C6F15">
        <w:rPr>
          <w:rFonts w:ascii="Arial" w:hAnsi="Arial" w:cs="Arial"/>
          <w:color w:val="000000"/>
          <w:sz w:val="20"/>
        </w:rPr>
        <w:t>Паспорта</w:t>
      </w:r>
      <w:r w:rsidRPr="005C6F15">
        <w:rPr>
          <w:rFonts w:ascii="Arial" w:hAnsi="Arial" w:cs="Arial"/>
          <w:color w:val="000000"/>
          <w:sz w:val="20"/>
        </w:rPr>
        <w:t xml:space="preserve"> </w:t>
      </w:r>
      <w:r w:rsidR="005247B1" w:rsidRPr="005C6F15">
        <w:rPr>
          <w:rFonts w:ascii="Arial" w:hAnsi="Arial" w:cs="Arial"/>
          <w:color w:val="000000"/>
          <w:sz w:val="20"/>
        </w:rPr>
        <w:t>регионального</w:t>
      </w:r>
      <w:r w:rsidRPr="005C6F15">
        <w:rPr>
          <w:rFonts w:ascii="Arial" w:hAnsi="Arial" w:cs="Arial"/>
          <w:color w:val="000000"/>
          <w:sz w:val="20"/>
        </w:rPr>
        <w:t xml:space="preserve"> </w:t>
      </w:r>
      <w:r w:rsidR="005247B1" w:rsidRPr="005C6F15">
        <w:rPr>
          <w:rFonts w:ascii="Arial" w:hAnsi="Arial" w:cs="Arial"/>
          <w:color w:val="000000"/>
          <w:sz w:val="20"/>
        </w:rPr>
        <w:t>проекта</w:t>
      </w:r>
      <w:r w:rsidRPr="005C6F15">
        <w:rPr>
          <w:rFonts w:ascii="Arial" w:hAnsi="Arial" w:cs="Arial"/>
          <w:color w:val="000000"/>
          <w:sz w:val="20"/>
        </w:rPr>
        <w:t xml:space="preserve"> </w:t>
      </w:r>
      <w:r w:rsidR="005247B1" w:rsidRPr="005C6F15">
        <w:rPr>
          <w:rFonts w:ascii="Arial" w:hAnsi="Arial" w:cs="Arial"/>
          <w:color w:val="000000"/>
          <w:sz w:val="20"/>
        </w:rPr>
        <w:t>Чувашской</w:t>
      </w:r>
      <w:r w:rsidRPr="005C6F15">
        <w:rPr>
          <w:rFonts w:ascii="Arial" w:hAnsi="Arial" w:cs="Arial"/>
          <w:color w:val="000000"/>
          <w:sz w:val="20"/>
        </w:rPr>
        <w:t xml:space="preserve"> </w:t>
      </w:r>
      <w:r w:rsidR="005247B1" w:rsidRPr="005C6F15">
        <w:rPr>
          <w:rFonts w:ascii="Arial" w:hAnsi="Arial" w:cs="Arial"/>
          <w:color w:val="000000"/>
          <w:sz w:val="20"/>
        </w:rPr>
        <w:t>Республики</w:t>
      </w:r>
      <w:r w:rsidRPr="005C6F15">
        <w:rPr>
          <w:rFonts w:ascii="Arial" w:hAnsi="Arial" w:cs="Arial"/>
          <w:color w:val="000000"/>
          <w:sz w:val="20"/>
        </w:rPr>
        <w:t xml:space="preserve"> </w:t>
      </w:r>
      <w:r w:rsidR="005247B1" w:rsidRPr="005C6F15">
        <w:rPr>
          <w:rFonts w:ascii="Arial" w:hAnsi="Arial" w:cs="Arial"/>
          <w:color w:val="000000"/>
          <w:sz w:val="20"/>
        </w:rPr>
        <w:t>«Сохранение</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строительство</w:t>
      </w:r>
      <w:r w:rsidRPr="005C6F15">
        <w:rPr>
          <w:rFonts w:ascii="Arial" w:hAnsi="Arial" w:cs="Arial"/>
          <w:color w:val="000000"/>
          <w:sz w:val="20"/>
        </w:rPr>
        <w:t xml:space="preserve"> </w:t>
      </w:r>
      <w:r w:rsidR="005247B1" w:rsidRPr="005C6F15">
        <w:rPr>
          <w:rFonts w:ascii="Arial" w:hAnsi="Arial" w:cs="Arial"/>
          <w:color w:val="000000"/>
          <w:sz w:val="20"/>
        </w:rPr>
        <w:t>би</w:t>
      </w:r>
      <w:r w:rsidR="005247B1" w:rsidRPr="005C6F15">
        <w:rPr>
          <w:rFonts w:ascii="Arial" w:hAnsi="Arial" w:cs="Arial"/>
          <w:color w:val="000000"/>
          <w:sz w:val="20"/>
        </w:rPr>
        <w:t>о</w:t>
      </w:r>
      <w:r w:rsidR="005247B1" w:rsidRPr="005C6F15">
        <w:rPr>
          <w:rFonts w:ascii="Arial" w:hAnsi="Arial" w:cs="Arial"/>
          <w:color w:val="000000"/>
          <w:sz w:val="20"/>
        </w:rPr>
        <w:t>логических</w:t>
      </w:r>
      <w:r w:rsidRPr="005C6F15">
        <w:rPr>
          <w:rFonts w:ascii="Arial" w:hAnsi="Arial" w:cs="Arial"/>
          <w:color w:val="000000"/>
          <w:sz w:val="20"/>
        </w:rPr>
        <w:t xml:space="preserve"> </w:t>
      </w:r>
      <w:r w:rsidR="005247B1" w:rsidRPr="005C6F15">
        <w:rPr>
          <w:rFonts w:ascii="Arial" w:hAnsi="Arial" w:cs="Arial"/>
          <w:color w:val="000000"/>
          <w:sz w:val="20"/>
        </w:rPr>
        <w:t>очистных</w:t>
      </w:r>
      <w:r w:rsidRPr="005C6F15">
        <w:rPr>
          <w:rFonts w:ascii="Arial" w:hAnsi="Arial" w:cs="Arial"/>
          <w:color w:val="000000"/>
          <w:sz w:val="20"/>
        </w:rPr>
        <w:t xml:space="preserve"> </w:t>
      </w:r>
      <w:r w:rsidR="005247B1" w:rsidRPr="005C6F15">
        <w:rPr>
          <w:rFonts w:ascii="Arial" w:hAnsi="Arial" w:cs="Arial"/>
          <w:color w:val="000000"/>
          <w:sz w:val="20"/>
        </w:rPr>
        <w:t>сооружений</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г</w:t>
      </w:r>
      <w:proofErr w:type="gramStart"/>
      <w:r w:rsidR="005247B1" w:rsidRPr="005C6F15">
        <w:rPr>
          <w:rFonts w:ascii="Arial" w:hAnsi="Arial" w:cs="Arial"/>
          <w:color w:val="000000"/>
          <w:sz w:val="20"/>
        </w:rPr>
        <w:t>.М</w:t>
      </w:r>
      <w:proofErr w:type="gramEnd"/>
      <w:r w:rsidR="005247B1" w:rsidRPr="005C6F15">
        <w:rPr>
          <w:rFonts w:ascii="Arial" w:hAnsi="Arial" w:cs="Arial"/>
          <w:color w:val="000000"/>
          <w:sz w:val="20"/>
        </w:rPr>
        <w:t>ариинский</w:t>
      </w:r>
      <w:r w:rsidRPr="005C6F15">
        <w:rPr>
          <w:rFonts w:ascii="Arial" w:hAnsi="Arial" w:cs="Arial"/>
          <w:color w:val="000000"/>
          <w:sz w:val="20"/>
        </w:rPr>
        <w:t xml:space="preserve"> </w:t>
      </w:r>
      <w:r w:rsidR="005247B1" w:rsidRPr="005C6F15">
        <w:rPr>
          <w:rFonts w:ascii="Arial" w:hAnsi="Arial" w:cs="Arial"/>
          <w:color w:val="000000"/>
          <w:sz w:val="20"/>
        </w:rPr>
        <w:t>Посад</w:t>
      </w:r>
      <w:r w:rsidRPr="005C6F15">
        <w:rPr>
          <w:rFonts w:ascii="Arial" w:hAnsi="Arial" w:cs="Arial"/>
          <w:color w:val="000000"/>
          <w:sz w:val="20"/>
        </w:rPr>
        <w:t xml:space="preserve"> </w:t>
      </w:r>
      <w:r w:rsidR="005247B1" w:rsidRPr="005C6F15">
        <w:rPr>
          <w:rFonts w:ascii="Arial" w:hAnsi="Arial" w:cs="Arial"/>
          <w:color w:val="000000"/>
          <w:sz w:val="20"/>
        </w:rPr>
        <w:t>на</w:t>
      </w:r>
      <w:r w:rsidRPr="005C6F15">
        <w:rPr>
          <w:rFonts w:ascii="Arial" w:hAnsi="Arial" w:cs="Arial"/>
          <w:color w:val="000000"/>
          <w:sz w:val="20"/>
        </w:rPr>
        <w:t xml:space="preserve"> </w:t>
      </w:r>
      <w:r w:rsidR="005247B1" w:rsidRPr="005C6F15">
        <w:rPr>
          <w:rFonts w:ascii="Arial" w:hAnsi="Arial" w:cs="Arial"/>
          <w:color w:val="000000"/>
          <w:sz w:val="20"/>
        </w:rPr>
        <w:t>2022</w:t>
      </w:r>
      <w:r w:rsidRPr="005C6F15">
        <w:rPr>
          <w:rFonts w:ascii="Arial" w:hAnsi="Arial" w:cs="Arial"/>
          <w:color w:val="000000"/>
          <w:sz w:val="20"/>
        </w:rPr>
        <w:t xml:space="preserve"> </w:t>
      </w:r>
      <w:r w:rsidR="005247B1" w:rsidRPr="005C6F15">
        <w:rPr>
          <w:rFonts w:ascii="Arial" w:hAnsi="Arial" w:cs="Arial"/>
          <w:color w:val="000000"/>
          <w:sz w:val="20"/>
        </w:rPr>
        <w:t>год.»,</w:t>
      </w:r>
      <w:r w:rsidRPr="005C6F15">
        <w:rPr>
          <w:rFonts w:ascii="Arial" w:hAnsi="Arial" w:cs="Arial"/>
          <w:color w:val="000000"/>
          <w:sz w:val="20"/>
        </w:rPr>
        <w:t xml:space="preserve"> </w:t>
      </w:r>
      <w:r w:rsidR="005247B1" w:rsidRPr="005C6F15">
        <w:rPr>
          <w:rFonts w:ascii="Arial" w:hAnsi="Arial" w:cs="Arial"/>
          <w:color w:val="000000"/>
          <w:sz w:val="20"/>
        </w:rPr>
        <w:t>расположенный</w:t>
      </w:r>
      <w:r w:rsidRPr="005C6F15">
        <w:rPr>
          <w:rFonts w:ascii="Arial" w:hAnsi="Arial" w:cs="Arial"/>
          <w:color w:val="000000"/>
          <w:sz w:val="20"/>
        </w:rPr>
        <w:t xml:space="preserve"> </w:t>
      </w:r>
      <w:r w:rsidR="005247B1" w:rsidRPr="005C6F15">
        <w:rPr>
          <w:rFonts w:ascii="Arial" w:hAnsi="Arial" w:cs="Arial"/>
          <w:color w:val="000000"/>
          <w:sz w:val="20"/>
        </w:rPr>
        <w:t>по</w:t>
      </w:r>
      <w:r w:rsidRPr="005C6F15">
        <w:rPr>
          <w:rFonts w:ascii="Arial" w:hAnsi="Arial" w:cs="Arial"/>
          <w:color w:val="000000"/>
          <w:sz w:val="20"/>
        </w:rPr>
        <w:t xml:space="preserve"> </w:t>
      </w:r>
      <w:r w:rsidR="005247B1" w:rsidRPr="005C6F15">
        <w:rPr>
          <w:rFonts w:ascii="Arial" w:hAnsi="Arial" w:cs="Arial"/>
          <w:color w:val="000000"/>
          <w:sz w:val="20"/>
        </w:rPr>
        <w:t>улице</w:t>
      </w:r>
      <w:r w:rsidRPr="005C6F15">
        <w:rPr>
          <w:rFonts w:ascii="Arial" w:hAnsi="Arial" w:cs="Arial"/>
          <w:color w:val="000000"/>
          <w:sz w:val="20"/>
        </w:rPr>
        <w:t xml:space="preserve"> </w:t>
      </w:r>
      <w:r w:rsidR="005247B1" w:rsidRPr="005C6F15">
        <w:rPr>
          <w:rFonts w:ascii="Arial" w:hAnsi="Arial" w:cs="Arial"/>
          <w:color w:val="000000"/>
          <w:sz w:val="20"/>
        </w:rPr>
        <w:t>Волжской,</w:t>
      </w:r>
      <w:r w:rsidRPr="005C6F15">
        <w:rPr>
          <w:rFonts w:ascii="Arial" w:hAnsi="Arial" w:cs="Arial"/>
          <w:color w:val="000000"/>
          <w:sz w:val="20"/>
        </w:rPr>
        <w:t xml:space="preserve"> </w:t>
      </w:r>
      <w:r w:rsidR="005247B1" w:rsidRPr="005C6F15">
        <w:rPr>
          <w:rFonts w:ascii="Arial" w:hAnsi="Arial" w:cs="Arial"/>
          <w:color w:val="000000"/>
          <w:sz w:val="20"/>
        </w:rPr>
        <w:t>дом</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16.</w:t>
      </w:r>
    </w:p>
    <w:p w:rsidR="005247B1"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кадастровом</w:t>
      </w:r>
      <w:r w:rsidRPr="005C6F15">
        <w:rPr>
          <w:rFonts w:ascii="Arial" w:hAnsi="Arial" w:cs="Arial"/>
          <w:color w:val="000000"/>
          <w:sz w:val="20"/>
        </w:rPr>
        <w:t xml:space="preserve"> </w:t>
      </w:r>
      <w:r w:rsidR="005247B1" w:rsidRPr="005C6F15">
        <w:rPr>
          <w:rFonts w:ascii="Arial" w:hAnsi="Arial" w:cs="Arial"/>
          <w:color w:val="000000"/>
          <w:sz w:val="20"/>
        </w:rPr>
        <w:t>квартале</w:t>
      </w:r>
      <w:r w:rsidRPr="005C6F15">
        <w:rPr>
          <w:rFonts w:ascii="Arial" w:hAnsi="Arial" w:cs="Arial"/>
          <w:color w:val="000000"/>
          <w:sz w:val="20"/>
        </w:rPr>
        <w:t xml:space="preserve"> </w:t>
      </w:r>
      <w:r w:rsidR="005247B1" w:rsidRPr="005C6F15">
        <w:rPr>
          <w:rFonts w:ascii="Arial" w:hAnsi="Arial" w:cs="Arial"/>
          <w:color w:val="000000"/>
          <w:sz w:val="20"/>
        </w:rPr>
        <w:t>21:16:092601</w:t>
      </w:r>
      <w:r w:rsidRPr="005C6F15">
        <w:rPr>
          <w:rFonts w:ascii="Arial" w:hAnsi="Arial" w:cs="Arial"/>
          <w:color w:val="000000"/>
          <w:sz w:val="20"/>
        </w:rPr>
        <w:t xml:space="preserve"> </w:t>
      </w:r>
      <w:r w:rsidR="005247B1" w:rsidRPr="005C6F15">
        <w:rPr>
          <w:rFonts w:ascii="Arial" w:hAnsi="Arial" w:cs="Arial"/>
          <w:color w:val="000000"/>
          <w:sz w:val="20"/>
        </w:rPr>
        <w:t>были</w:t>
      </w:r>
      <w:r w:rsidRPr="005C6F15">
        <w:rPr>
          <w:rFonts w:ascii="Arial" w:hAnsi="Arial" w:cs="Arial"/>
          <w:color w:val="000000"/>
          <w:sz w:val="20"/>
        </w:rPr>
        <w:t xml:space="preserve"> </w:t>
      </w:r>
      <w:r w:rsidR="005247B1" w:rsidRPr="005C6F15">
        <w:rPr>
          <w:rFonts w:ascii="Arial" w:hAnsi="Arial" w:cs="Arial"/>
          <w:color w:val="000000"/>
          <w:sz w:val="20"/>
        </w:rPr>
        <w:t>сформированы</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предоставлены</w:t>
      </w:r>
      <w:r w:rsidRPr="005C6F15">
        <w:rPr>
          <w:rFonts w:ascii="Arial" w:hAnsi="Arial" w:cs="Arial"/>
          <w:color w:val="000000"/>
          <w:sz w:val="20"/>
        </w:rPr>
        <w:t xml:space="preserve"> </w:t>
      </w:r>
      <w:r w:rsidR="005247B1" w:rsidRPr="005C6F15">
        <w:rPr>
          <w:rFonts w:ascii="Arial" w:hAnsi="Arial" w:cs="Arial"/>
          <w:color w:val="000000"/>
          <w:sz w:val="20"/>
        </w:rPr>
        <w:t>многодетным</w:t>
      </w:r>
      <w:r w:rsidRPr="005C6F15">
        <w:rPr>
          <w:rFonts w:ascii="Arial" w:hAnsi="Arial" w:cs="Arial"/>
          <w:color w:val="000000"/>
          <w:sz w:val="20"/>
        </w:rPr>
        <w:t xml:space="preserve"> </w:t>
      </w:r>
      <w:r w:rsidR="005247B1" w:rsidRPr="005C6F15">
        <w:rPr>
          <w:rFonts w:ascii="Arial" w:hAnsi="Arial" w:cs="Arial"/>
          <w:color w:val="000000"/>
          <w:sz w:val="20"/>
        </w:rPr>
        <w:t>семьям</w:t>
      </w:r>
      <w:r w:rsidRPr="005C6F15">
        <w:rPr>
          <w:rFonts w:ascii="Arial" w:hAnsi="Arial" w:cs="Arial"/>
          <w:color w:val="000000"/>
          <w:sz w:val="20"/>
        </w:rPr>
        <w:t xml:space="preserve"> </w:t>
      </w:r>
      <w:r w:rsidR="005247B1" w:rsidRPr="005C6F15">
        <w:rPr>
          <w:rFonts w:ascii="Arial" w:hAnsi="Arial" w:cs="Arial"/>
          <w:color w:val="000000"/>
          <w:sz w:val="20"/>
        </w:rPr>
        <w:t>земельные</w:t>
      </w:r>
      <w:r w:rsidRPr="005C6F15">
        <w:rPr>
          <w:rFonts w:ascii="Arial" w:hAnsi="Arial" w:cs="Arial"/>
          <w:color w:val="000000"/>
          <w:sz w:val="20"/>
        </w:rPr>
        <w:t xml:space="preserve"> </w:t>
      </w:r>
      <w:r w:rsidR="005247B1" w:rsidRPr="005C6F15">
        <w:rPr>
          <w:rFonts w:ascii="Arial" w:hAnsi="Arial" w:cs="Arial"/>
          <w:color w:val="000000"/>
          <w:sz w:val="20"/>
        </w:rPr>
        <w:t>участки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количестве</w:t>
      </w:r>
      <w:r w:rsidRPr="005C6F15">
        <w:rPr>
          <w:rFonts w:ascii="Arial" w:hAnsi="Arial" w:cs="Arial"/>
          <w:color w:val="000000"/>
          <w:sz w:val="20"/>
        </w:rPr>
        <w:t xml:space="preserve"> </w:t>
      </w:r>
      <w:r w:rsidR="005247B1" w:rsidRPr="005C6F15">
        <w:rPr>
          <w:rFonts w:ascii="Arial" w:hAnsi="Arial" w:cs="Arial"/>
          <w:color w:val="000000"/>
          <w:sz w:val="20"/>
        </w:rPr>
        <w:t>131,</w:t>
      </w:r>
      <w:r w:rsidRPr="005C6F15">
        <w:rPr>
          <w:rFonts w:ascii="Arial" w:hAnsi="Arial" w:cs="Arial"/>
          <w:color w:val="000000"/>
          <w:sz w:val="20"/>
        </w:rPr>
        <w:t xml:space="preserve"> </w:t>
      </w:r>
      <w:r w:rsidR="005247B1" w:rsidRPr="005C6F15">
        <w:rPr>
          <w:rFonts w:ascii="Arial" w:hAnsi="Arial" w:cs="Arial"/>
          <w:color w:val="000000"/>
          <w:sz w:val="20"/>
        </w:rPr>
        <w:t>построены</w:t>
      </w:r>
      <w:r w:rsidRPr="005C6F15">
        <w:rPr>
          <w:rFonts w:ascii="Arial" w:hAnsi="Arial" w:cs="Arial"/>
          <w:color w:val="000000"/>
          <w:sz w:val="20"/>
        </w:rPr>
        <w:t xml:space="preserve"> </w:t>
      </w:r>
      <w:r w:rsidR="005247B1" w:rsidRPr="005C6F15">
        <w:rPr>
          <w:rFonts w:ascii="Arial" w:hAnsi="Arial" w:cs="Arial"/>
          <w:color w:val="000000"/>
          <w:sz w:val="20"/>
        </w:rPr>
        <w:t>очистные</w:t>
      </w:r>
      <w:r w:rsidRPr="005C6F15">
        <w:rPr>
          <w:rFonts w:ascii="Arial" w:hAnsi="Arial" w:cs="Arial"/>
          <w:color w:val="000000"/>
          <w:sz w:val="20"/>
        </w:rPr>
        <w:t xml:space="preserve"> </w:t>
      </w:r>
      <w:r w:rsidR="005247B1" w:rsidRPr="005C6F15">
        <w:rPr>
          <w:rFonts w:ascii="Arial" w:hAnsi="Arial" w:cs="Arial"/>
          <w:color w:val="000000"/>
          <w:sz w:val="20"/>
        </w:rPr>
        <w:t>сооружения.</w:t>
      </w:r>
      <w:r w:rsidRPr="005C6F15">
        <w:rPr>
          <w:rFonts w:ascii="Arial" w:hAnsi="Arial" w:cs="Arial"/>
          <w:color w:val="000000"/>
          <w:sz w:val="20"/>
        </w:rPr>
        <w:t xml:space="preserve"> </w:t>
      </w:r>
    </w:p>
    <w:p w:rsidR="001B0E28" w:rsidRPr="005C6F15" w:rsidRDefault="007C0C8F" w:rsidP="005C6F15">
      <w:pPr>
        <w:pStyle w:val="af5"/>
        <w:shd w:val="clear" w:color="auto" w:fill="FFFFFF"/>
        <w:tabs>
          <w:tab w:val="left" w:pos="851"/>
        </w:tabs>
        <w:spacing w:before="0" w:beforeAutospacing="0" w:after="0" w:afterAutospacing="0"/>
        <w:ind w:left="852"/>
        <w:jc w:val="both"/>
        <w:rPr>
          <w:rFonts w:ascii="Arial" w:hAnsi="Arial" w:cs="Arial"/>
          <w:color w:val="000000"/>
          <w:sz w:val="20"/>
        </w:rPr>
      </w:pPr>
      <w:r w:rsidRPr="005C6F15">
        <w:rPr>
          <w:rFonts w:ascii="Arial" w:hAnsi="Arial" w:cs="Arial"/>
          <w:color w:val="000000"/>
          <w:sz w:val="20"/>
        </w:rPr>
        <w:t xml:space="preserve"> </w:t>
      </w:r>
      <w:r w:rsidR="005247B1" w:rsidRPr="005C6F15">
        <w:rPr>
          <w:rFonts w:ascii="Arial" w:hAnsi="Arial" w:cs="Arial"/>
          <w:color w:val="000000"/>
          <w:sz w:val="20"/>
        </w:rPr>
        <w:t>Согласно</w:t>
      </w:r>
      <w:r w:rsidRPr="005C6F15">
        <w:rPr>
          <w:rFonts w:ascii="Arial" w:hAnsi="Arial" w:cs="Arial"/>
          <w:color w:val="000000"/>
          <w:sz w:val="20"/>
        </w:rPr>
        <w:t xml:space="preserve"> </w:t>
      </w:r>
      <w:r w:rsidR="005247B1" w:rsidRPr="005C6F15">
        <w:rPr>
          <w:rFonts w:ascii="Arial" w:hAnsi="Arial" w:cs="Arial"/>
          <w:color w:val="000000"/>
          <w:sz w:val="20"/>
        </w:rPr>
        <w:t>Приказа</w:t>
      </w:r>
      <w:r w:rsidRPr="005C6F15">
        <w:rPr>
          <w:rFonts w:ascii="Arial" w:hAnsi="Arial" w:cs="Arial"/>
          <w:color w:val="000000"/>
          <w:sz w:val="20"/>
        </w:rPr>
        <w:t xml:space="preserve"> </w:t>
      </w:r>
      <w:r w:rsidR="005247B1" w:rsidRPr="005C6F15">
        <w:rPr>
          <w:rFonts w:ascii="Arial" w:hAnsi="Arial" w:cs="Arial"/>
          <w:color w:val="000000"/>
          <w:sz w:val="20"/>
        </w:rPr>
        <w:t>Федеральной</w:t>
      </w:r>
      <w:r w:rsidRPr="005C6F15">
        <w:rPr>
          <w:rFonts w:ascii="Arial" w:hAnsi="Arial" w:cs="Arial"/>
          <w:color w:val="000000"/>
          <w:sz w:val="20"/>
        </w:rPr>
        <w:t xml:space="preserve"> </w:t>
      </w:r>
      <w:r w:rsidR="005247B1" w:rsidRPr="005C6F15">
        <w:rPr>
          <w:rFonts w:ascii="Arial" w:hAnsi="Arial" w:cs="Arial"/>
          <w:color w:val="000000"/>
          <w:sz w:val="20"/>
        </w:rPr>
        <w:t>службы</w:t>
      </w:r>
      <w:r w:rsidRPr="005C6F15">
        <w:rPr>
          <w:rFonts w:ascii="Arial" w:hAnsi="Arial" w:cs="Arial"/>
          <w:color w:val="000000"/>
          <w:sz w:val="20"/>
        </w:rPr>
        <w:t xml:space="preserve"> </w:t>
      </w:r>
      <w:r w:rsidR="005247B1" w:rsidRPr="005C6F15">
        <w:rPr>
          <w:rFonts w:ascii="Arial" w:hAnsi="Arial" w:cs="Arial"/>
          <w:color w:val="000000"/>
          <w:sz w:val="20"/>
        </w:rPr>
        <w:t>государственной</w:t>
      </w:r>
      <w:r w:rsidRPr="005C6F15">
        <w:rPr>
          <w:rFonts w:ascii="Arial" w:hAnsi="Arial" w:cs="Arial"/>
          <w:color w:val="000000"/>
          <w:sz w:val="20"/>
        </w:rPr>
        <w:t xml:space="preserve"> </w:t>
      </w:r>
      <w:r w:rsidR="005247B1" w:rsidRPr="005C6F15">
        <w:rPr>
          <w:rFonts w:ascii="Arial" w:hAnsi="Arial" w:cs="Arial"/>
          <w:color w:val="000000"/>
          <w:sz w:val="20"/>
        </w:rPr>
        <w:t>регистрации,</w:t>
      </w:r>
      <w:r w:rsidRPr="005C6F15">
        <w:rPr>
          <w:rFonts w:ascii="Arial" w:hAnsi="Arial" w:cs="Arial"/>
          <w:color w:val="000000"/>
          <w:sz w:val="20"/>
        </w:rPr>
        <w:t xml:space="preserve"> </w:t>
      </w:r>
      <w:r w:rsidR="005247B1" w:rsidRPr="005C6F15">
        <w:rPr>
          <w:rFonts w:ascii="Arial" w:hAnsi="Arial" w:cs="Arial"/>
          <w:color w:val="000000"/>
          <w:sz w:val="20"/>
        </w:rPr>
        <w:t>кадастра</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картографии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10.11.2020</w:t>
      </w:r>
      <w:r w:rsidRPr="005C6F15">
        <w:rPr>
          <w:rFonts w:ascii="Arial" w:hAnsi="Arial" w:cs="Arial"/>
          <w:color w:val="000000"/>
          <w:sz w:val="20"/>
        </w:rPr>
        <w:t xml:space="preserve"> </w:t>
      </w:r>
      <w:r w:rsidR="005247B1" w:rsidRPr="005C6F15">
        <w:rPr>
          <w:rFonts w:ascii="Arial" w:hAnsi="Arial" w:cs="Arial"/>
          <w:color w:val="000000"/>
          <w:sz w:val="20"/>
        </w:rPr>
        <w:t>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proofErr w:type="gramStart"/>
      <w:r w:rsidR="005247B1" w:rsidRPr="005C6F15">
        <w:rPr>
          <w:rFonts w:ascii="Arial" w:hAnsi="Arial" w:cs="Arial"/>
          <w:color w:val="000000"/>
          <w:sz w:val="20"/>
        </w:rPr>
        <w:t>П</w:t>
      </w:r>
      <w:proofErr w:type="gramEnd"/>
      <w:r w:rsidR="005247B1" w:rsidRPr="005C6F15">
        <w:rPr>
          <w:rFonts w:ascii="Arial" w:hAnsi="Arial" w:cs="Arial"/>
          <w:color w:val="000000"/>
          <w:sz w:val="20"/>
        </w:rPr>
        <w:t>/0412</w:t>
      </w:r>
      <w:r w:rsidRPr="005C6F15">
        <w:rPr>
          <w:rFonts w:ascii="Arial" w:hAnsi="Arial" w:cs="Arial"/>
          <w:color w:val="000000"/>
          <w:sz w:val="20"/>
        </w:rPr>
        <w:t xml:space="preserve"> </w:t>
      </w:r>
      <w:r w:rsidR="005247B1" w:rsidRPr="005C6F15">
        <w:rPr>
          <w:rFonts w:ascii="Arial" w:hAnsi="Arial" w:cs="Arial"/>
          <w:color w:val="000000"/>
          <w:sz w:val="20"/>
        </w:rPr>
        <w:t>«Об</w:t>
      </w:r>
      <w:r w:rsidRPr="005C6F15">
        <w:rPr>
          <w:rFonts w:ascii="Arial" w:hAnsi="Arial" w:cs="Arial"/>
          <w:color w:val="000000"/>
          <w:sz w:val="20"/>
        </w:rPr>
        <w:t xml:space="preserve"> </w:t>
      </w:r>
      <w:r w:rsidR="005247B1" w:rsidRPr="005C6F15">
        <w:rPr>
          <w:rFonts w:ascii="Arial" w:hAnsi="Arial" w:cs="Arial"/>
          <w:color w:val="000000"/>
          <w:sz w:val="20"/>
        </w:rPr>
        <w:t>утверждении</w:t>
      </w:r>
      <w:r w:rsidRPr="005C6F15">
        <w:rPr>
          <w:rFonts w:ascii="Arial" w:hAnsi="Arial" w:cs="Arial"/>
          <w:color w:val="000000"/>
          <w:sz w:val="20"/>
        </w:rPr>
        <w:t xml:space="preserve"> </w:t>
      </w:r>
      <w:r w:rsidR="005247B1" w:rsidRPr="005C6F15">
        <w:rPr>
          <w:rFonts w:ascii="Arial" w:hAnsi="Arial" w:cs="Arial"/>
          <w:color w:val="000000"/>
          <w:sz w:val="20"/>
        </w:rPr>
        <w:t>классиф</w:t>
      </w:r>
      <w:r w:rsidR="005247B1" w:rsidRPr="005C6F15">
        <w:rPr>
          <w:rFonts w:ascii="Arial" w:hAnsi="Arial" w:cs="Arial"/>
          <w:color w:val="000000"/>
          <w:sz w:val="20"/>
        </w:rPr>
        <w:t>и</w:t>
      </w:r>
      <w:r w:rsidR="005247B1" w:rsidRPr="005C6F15">
        <w:rPr>
          <w:rFonts w:ascii="Arial" w:hAnsi="Arial" w:cs="Arial"/>
          <w:color w:val="000000"/>
          <w:sz w:val="20"/>
        </w:rPr>
        <w:t>каторов</w:t>
      </w:r>
      <w:r w:rsidRPr="005C6F15">
        <w:rPr>
          <w:rFonts w:ascii="Arial" w:hAnsi="Arial" w:cs="Arial"/>
          <w:color w:val="000000"/>
          <w:sz w:val="20"/>
        </w:rPr>
        <w:t xml:space="preserve"> </w:t>
      </w:r>
      <w:r w:rsidR="005247B1" w:rsidRPr="005C6F15">
        <w:rPr>
          <w:rFonts w:ascii="Arial" w:hAnsi="Arial" w:cs="Arial"/>
          <w:color w:val="000000"/>
          <w:sz w:val="20"/>
        </w:rPr>
        <w:t>видов</w:t>
      </w:r>
      <w:r w:rsidRPr="005C6F15">
        <w:rPr>
          <w:rFonts w:ascii="Arial" w:hAnsi="Arial" w:cs="Arial"/>
          <w:color w:val="000000"/>
          <w:sz w:val="20"/>
        </w:rPr>
        <w:t xml:space="preserve"> </w:t>
      </w:r>
      <w:r w:rsidR="005247B1" w:rsidRPr="005C6F15">
        <w:rPr>
          <w:rFonts w:ascii="Arial" w:hAnsi="Arial" w:cs="Arial"/>
          <w:color w:val="000000"/>
          <w:sz w:val="20"/>
        </w:rPr>
        <w:t>разрешенного</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r w:rsidR="005247B1" w:rsidRPr="005C6F15">
        <w:rPr>
          <w:rFonts w:ascii="Arial" w:hAnsi="Arial" w:cs="Arial"/>
          <w:color w:val="000000"/>
          <w:sz w:val="20"/>
        </w:rPr>
        <w:t>земельных</w:t>
      </w:r>
      <w:r w:rsidRPr="005C6F15">
        <w:rPr>
          <w:rFonts w:ascii="Arial" w:hAnsi="Arial" w:cs="Arial"/>
          <w:color w:val="000000"/>
          <w:sz w:val="20"/>
        </w:rPr>
        <w:t xml:space="preserve"> </w:t>
      </w:r>
      <w:r w:rsidR="005247B1" w:rsidRPr="005C6F15">
        <w:rPr>
          <w:rFonts w:ascii="Arial" w:hAnsi="Arial" w:cs="Arial"/>
          <w:color w:val="000000"/>
          <w:sz w:val="20"/>
        </w:rPr>
        <w:t>участков»</w:t>
      </w:r>
      <w:r w:rsidRPr="005C6F15">
        <w:rPr>
          <w:rFonts w:ascii="Arial" w:hAnsi="Arial" w:cs="Arial"/>
          <w:color w:val="000000"/>
          <w:sz w:val="20"/>
        </w:rPr>
        <w:t xml:space="preserve"> </w:t>
      </w:r>
      <w:r w:rsidR="005247B1" w:rsidRPr="005C6F15">
        <w:rPr>
          <w:rFonts w:ascii="Arial" w:hAnsi="Arial" w:cs="Arial"/>
          <w:color w:val="000000"/>
          <w:sz w:val="20"/>
        </w:rPr>
        <w:t>вносим</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зону</w:t>
      </w:r>
      <w:r w:rsidRPr="005C6F15">
        <w:rPr>
          <w:rFonts w:ascii="Arial" w:hAnsi="Arial" w:cs="Arial"/>
          <w:color w:val="000000"/>
          <w:sz w:val="20"/>
        </w:rPr>
        <w:t xml:space="preserve"> </w:t>
      </w:r>
      <w:r w:rsidR="005247B1" w:rsidRPr="005C6F15">
        <w:rPr>
          <w:rFonts w:ascii="Arial" w:hAnsi="Arial" w:cs="Arial"/>
          <w:color w:val="000000"/>
          <w:sz w:val="20"/>
        </w:rPr>
        <w:t>застройки</w:t>
      </w:r>
      <w:r w:rsidRPr="005C6F15">
        <w:rPr>
          <w:rFonts w:ascii="Arial" w:hAnsi="Arial" w:cs="Arial"/>
          <w:color w:val="000000"/>
          <w:sz w:val="20"/>
        </w:rPr>
        <w:t xml:space="preserve"> </w:t>
      </w:r>
      <w:r w:rsidR="005247B1" w:rsidRPr="005C6F15">
        <w:rPr>
          <w:rFonts w:ascii="Arial" w:hAnsi="Arial" w:cs="Arial"/>
          <w:color w:val="000000"/>
          <w:sz w:val="20"/>
        </w:rPr>
        <w:t>индивидуальными</w:t>
      </w:r>
      <w:r w:rsidRPr="005C6F15">
        <w:rPr>
          <w:rFonts w:ascii="Arial" w:hAnsi="Arial" w:cs="Arial"/>
          <w:color w:val="000000"/>
          <w:sz w:val="20"/>
        </w:rPr>
        <w:t xml:space="preserve"> </w:t>
      </w:r>
      <w:r w:rsidR="005247B1" w:rsidRPr="005C6F15">
        <w:rPr>
          <w:rFonts w:ascii="Arial" w:hAnsi="Arial" w:cs="Arial"/>
          <w:color w:val="000000"/>
          <w:sz w:val="20"/>
        </w:rPr>
        <w:t>жилыми</w:t>
      </w:r>
      <w:r w:rsidRPr="005C6F15">
        <w:rPr>
          <w:rFonts w:ascii="Arial" w:hAnsi="Arial" w:cs="Arial"/>
          <w:color w:val="000000"/>
          <w:sz w:val="20"/>
        </w:rPr>
        <w:t xml:space="preserve"> </w:t>
      </w:r>
      <w:r w:rsidR="005247B1" w:rsidRPr="005C6F15">
        <w:rPr>
          <w:rFonts w:ascii="Arial" w:hAnsi="Arial" w:cs="Arial"/>
          <w:color w:val="000000"/>
          <w:sz w:val="20"/>
        </w:rPr>
        <w:t>домами</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
          <w:color w:val="000000"/>
          <w:sz w:val="20"/>
        </w:rPr>
        <w:t>Ж1</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и</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зону</w:t>
      </w:r>
      <w:r w:rsidRPr="005C6F15">
        <w:rPr>
          <w:rFonts w:ascii="Arial" w:hAnsi="Arial" w:cs="Arial"/>
          <w:color w:val="000000"/>
          <w:sz w:val="20"/>
        </w:rPr>
        <w:t xml:space="preserve"> </w:t>
      </w:r>
      <w:r w:rsidR="005247B1" w:rsidRPr="005C6F15">
        <w:rPr>
          <w:rFonts w:ascii="Arial" w:hAnsi="Arial" w:cs="Arial"/>
          <w:color w:val="000000"/>
          <w:sz w:val="20"/>
        </w:rPr>
        <w:t>инжене</w:t>
      </w:r>
      <w:r w:rsidR="005247B1" w:rsidRPr="005C6F15">
        <w:rPr>
          <w:rFonts w:ascii="Arial" w:hAnsi="Arial" w:cs="Arial"/>
          <w:color w:val="000000"/>
          <w:sz w:val="20"/>
        </w:rPr>
        <w:t>р</w:t>
      </w:r>
      <w:r w:rsidR="005247B1" w:rsidRPr="005C6F15">
        <w:rPr>
          <w:rFonts w:ascii="Arial" w:hAnsi="Arial" w:cs="Arial"/>
          <w:color w:val="000000"/>
          <w:sz w:val="20"/>
        </w:rPr>
        <w:t>ной</w:t>
      </w:r>
      <w:r w:rsidRPr="005C6F15">
        <w:rPr>
          <w:rFonts w:ascii="Arial" w:hAnsi="Arial" w:cs="Arial"/>
          <w:color w:val="000000"/>
          <w:sz w:val="20"/>
        </w:rPr>
        <w:t xml:space="preserve"> </w:t>
      </w:r>
      <w:r w:rsidR="005247B1" w:rsidRPr="005C6F15">
        <w:rPr>
          <w:rFonts w:ascii="Arial" w:hAnsi="Arial" w:cs="Arial"/>
          <w:color w:val="000000"/>
          <w:sz w:val="20"/>
        </w:rPr>
        <w:t>инфраструктуры</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
          <w:color w:val="000000"/>
          <w:sz w:val="20"/>
        </w:rPr>
        <w:t>И</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в</w:t>
      </w:r>
      <w:r w:rsidRPr="005C6F15">
        <w:rPr>
          <w:rFonts w:ascii="Arial" w:hAnsi="Arial" w:cs="Arial"/>
          <w:color w:val="000000"/>
          <w:sz w:val="20"/>
        </w:rPr>
        <w:t xml:space="preserve"> </w:t>
      </w:r>
      <w:r w:rsidR="005247B1" w:rsidRPr="005C6F15">
        <w:rPr>
          <w:rFonts w:ascii="Arial" w:hAnsi="Arial" w:cs="Arial"/>
          <w:color w:val="000000"/>
          <w:sz w:val="20"/>
        </w:rPr>
        <w:t>основные</w:t>
      </w:r>
      <w:r w:rsidRPr="005C6F15">
        <w:rPr>
          <w:rFonts w:ascii="Arial" w:hAnsi="Arial" w:cs="Arial"/>
          <w:color w:val="000000"/>
          <w:sz w:val="20"/>
        </w:rPr>
        <w:t xml:space="preserve"> </w:t>
      </w:r>
      <w:r w:rsidR="005247B1" w:rsidRPr="005C6F15">
        <w:rPr>
          <w:rFonts w:ascii="Arial" w:hAnsi="Arial" w:cs="Arial"/>
          <w:color w:val="000000"/>
          <w:sz w:val="20"/>
        </w:rPr>
        <w:t>виды</w:t>
      </w:r>
      <w:r w:rsidRPr="005C6F15">
        <w:rPr>
          <w:rFonts w:ascii="Arial" w:hAnsi="Arial" w:cs="Arial"/>
          <w:color w:val="000000"/>
          <w:sz w:val="20"/>
        </w:rPr>
        <w:t xml:space="preserve"> </w:t>
      </w:r>
      <w:r w:rsidR="005247B1" w:rsidRPr="005C6F15">
        <w:rPr>
          <w:rFonts w:ascii="Arial" w:hAnsi="Arial" w:cs="Arial"/>
          <w:color w:val="000000"/>
          <w:sz w:val="20"/>
        </w:rPr>
        <w:t>разрешенного</w:t>
      </w:r>
      <w:r w:rsidRPr="005C6F15">
        <w:rPr>
          <w:rFonts w:ascii="Arial" w:hAnsi="Arial" w:cs="Arial"/>
          <w:color w:val="000000"/>
          <w:sz w:val="20"/>
        </w:rPr>
        <w:t xml:space="preserve"> </w:t>
      </w:r>
      <w:r w:rsidR="005247B1" w:rsidRPr="005C6F15">
        <w:rPr>
          <w:rFonts w:ascii="Arial" w:hAnsi="Arial" w:cs="Arial"/>
          <w:color w:val="000000"/>
          <w:sz w:val="20"/>
        </w:rPr>
        <w:t>использования</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(предоставление</w:t>
      </w:r>
      <w:r w:rsidRPr="005C6F15">
        <w:rPr>
          <w:rFonts w:ascii="Arial" w:hAnsi="Arial" w:cs="Arial"/>
          <w:color w:val="000000"/>
          <w:sz w:val="20"/>
        </w:rPr>
        <w:t xml:space="preserve"> </w:t>
      </w:r>
      <w:r w:rsidR="005247B1" w:rsidRPr="005C6F15">
        <w:rPr>
          <w:rFonts w:ascii="Arial" w:hAnsi="Arial" w:cs="Arial"/>
          <w:color w:val="000000"/>
          <w:sz w:val="20"/>
        </w:rPr>
        <w:t>коммунальных</w:t>
      </w:r>
      <w:r w:rsidRPr="005C6F15">
        <w:rPr>
          <w:rFonts w:ascii="Arial" w:hAnsi="Arial" w:cs="Arial"/>
          <w:color w:val="000000"/>
          <w:sz w:val="20"/>
        </w:rPr>
        <w:t xml:space="preserve"> </w:t>
      </w:r>
      <w:r w:rsidR="005247B1" w:rsidRPr="005C6F15">
        <w:rPr>
          <w:rFonts w:ascii="Arial" w:hAnsi="Arial" w:cs="Arial"/>
          <w:color w:val="000000"/>
          <w:sz w:val="20"/>
        </w:rPr>
        <w:t>услуг)</w:t>
      </w:r>
      <w:r w:rsidRPr="005C6F15">
        <w:rPr>
          <w:rFonts w:ascii="Arial" w:hAnsi="Arial" w:cs="Arial"/>
          <w:color w:val="000000"/>
          <w:sz w:val="20"/>
        </w:rPr>
        <w:t xml:space="preserve"> </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(код</w:t>
      </w:r>
      <w:r w:rsidRPr="005C6F15">
        <w:rPr>
          <w:rFonts w:ascii="Arial" w:hAnsi="Arial" w:cs="Arial"/>
          <w:color w:val="000000"/>
          <w:sz w:val="20"/>
        </w:rPr>
        <w:t xml:space="preserve"> </w:t>
      </w:r>
      <w:r w:rsidR="005247B1" w:rsidRPr="005C6F15">
        <w:rPr>
          <w:rFonts w:ascii="Arial" w:hAnsi="Arial" w:cs="Arial"/>
          <w:color w:val="000000"/>
          <w:sz w:val="20"/>
        </w:rPr>
        <w:t>(числовое</w:t>
      </w:r>
      <w:r w:rsidRPr="005C6F15">
        <w:rPr>
          <w:rFonts w:ascii="Arial" w:hAnsi="Arial" w:cs="Arial"/>
          <w:color w:val="000000"/>
          <w:sz w:val="20"/>
        </w:rPr>
        <w:t xml:space="preserve"> </w:t>
      </w:r>
      <w:r w:rsidR="005247B1" w:rsidRPr="005C6F15">
        <w:rPr>
          <w:rFonts w:ascii="Arial" w:hAnsi="Arial" w:cs="Arial"/>
          <w:color w:val="000000"/>
          <w:sz w:val="20"/>
        </w:rPr>
        <w:t>обозначение)</w:t>
      </w:r>
      <w:r w:rsidRPr="005C6F15">
        <w:rPr>
          <w:rFonts w:ascii="Arial" w:hAnsi="Arial" w:cs="Arial"/>
          <w:color w:val="000000"/>
          <w:sz w:val="20"/>
        </w:rPr>
        <w:t xml:space="preserve"> </w:t>
      </w:r>
      <w:r w:rsidR="005247B1" w:rsidRPr="005C6F15">
        <w:rPr>
          <w:rFonts w:ascii="Arial" w:hAnsi="Arial" w:cs="Arial"/>
          <w:color w:val="000000"/>
          <w:sz w:val="20"/>
        </w:rPr>
        <w:t>-</w:t>
      </w:r>
      <w:r w:rsidR="005247B1" w:rsidRPr="005C6F15">
        <w:rPr>
          <w:rFonts w:ascii="Arial" w:hAnsi="Arial" w:cs="Arial"/>
          <w:b/>
          <w:color w:val="000000"/>
          <w:sz w:val="20"/>
        </w:rPr>
        <w:t>3.1.1</w:t>
      </w:r>
      <w:r w:rsidR="005247B1" w:rsidRPr="005C6F15">
        <w:rPr>
          <w:rFonts w:ascii="Arial" w:hAnsi="Arial" w:cs="Arial"/>
          <w:color w:val="000000"/>
          <w:sz w:val="20"/>
        </w:rPr>
        <w:t>,</w:t>
      </w:r>
      <w:r w:rsidRPr="005C6F15">
        <w:rPr>
          <w:rFonts w:ascii="Arial" w:hAnsi="Arial" w:cs="Arial"/>
          <w:color w:val="000000"/>
          <w:sz w:val="20"/>
        </w:rPr>
        <w:t xml:space="preserve"> </w:t>
      </w:r>
      <w:r w:rsidR="005247B1" w:rsidRPr="005C6F15">
        <w:rPr>
          <w:rFonts w:ascii="Arial" w:hAnsi="Arial" w:cs="Arial"/>
          <w:color w:val="000000"/>
          <w:sz w:val="20"/>
        </w:rPr>
        <w:t>с</w:t>
      </w:r>
      <w:r w:rsidRPr="005C6F15">
        <w:rPr>
          <w:rFonts w:ascii="Arial" w:hAnsi="Arial" w:cs="Arial"/>
          <w:color w:val="000000"/>
          <w:sz w:val="20"/>
        </w:rPr>
        <w:t xml:space="preserve"> </w:t>
      </w:r>
      <w:r w:rsidR="005247B1" w:rsidRPr="005C6F15">
        <w:rPr>
          <w:rFonts w:ascii="Arial" w:hAnsi="Arial" w:cs="Arial"/>
          <w:color w:val="000000"/>
          <w:sz w:val="20"/>
        </w:rPr>
        <w:t>минимальными</w:t>
      </w:r>
      <w:r w:rsidRPr="005C6F15">
        <w:rPr>
          <w:rFonts w:ascii="Arial" w:hAnsi="Arial" w:cs="Arial"/>
          <w:color w:val="000000"/>
          <w:sz w:val="20"/>
        </w:rPr>
        <w:t xml:space="preserve"> </w:t>
      </w:r>
      <w:r w:rsidR="005247B1" w:rsidRPr="005C6F15">
        <w:rPr>
          <w:rFonts w:ascii="Arial" w:hAnsi="Arial" w:cs="Arial"/>
          <w:color w:val="000000"/>
          <w:sz w:val="20"/>
        </w:rPr>
        <w:t>размерами</w:t>
      </w:r>
      <w:r w:rsidRPr="005C6F15">
        <w:rPr>
          <w:rFonts w:ascii="Arial" w:hAnsi="Arial" w:cs="Arial"/>
          <w:color w:val="000000"/>
          <w:sz w:val="20"/>
        </w:rPr>
        <w:t xml:space="preserve"> </w:t>
      </w:r>
      <w:r w:rsidR="005247B1" w:rsidRPr="005C6F15">
        <w:rPr>
          <w:rFonts w:ascii="Arial" w:hAnsi="Arial" w:cs="Arial"/>
          <w:color w:val="000000"/>
          <w:sz w:val="20"/>
        </w:rPr>
        <w:t>от</w:t>
      </w:r>
      <w:r w:rsidRPr="005C6F15">
        <w:rPr>
          <w:rFonts w:ascii="Arial" w:hAnsi="Arial" w:cs="Arial"/>
          <w:color w:val="000000"/>
          <w:sz w:val="20"/>
        </w:rPr>
        <w:t xml:space="preserve"> </w:t>
      </w:r>
      <w:r w:rsidR="005247B1" w:rsidRPr="005C6F15">
        <w:rPr>
          <w:rFonts w:ascii="Arial" w:hAnsi="Arial" w:cs="Arial"/>
          <w:color w:val="000000"/>
          <w:sz w:val="20"/>
        </w:rPr>
        <w:t>0,10</w:t>
      </w:r>
      <w:r w:rsidRPr="005C6F15">
        <w:rPr>
          <w:rFonts w:ascii="Arial" w:hAnsi="Arial" w:cs="Arial"/>
          <w:color w:val="000000"/>
          <w:sz w:val="20"/>
        </w:rPr>
        <w:t xml:space="preserve"> </w:t>
      </w:r>
      <w:r w:rsidR="005247B1" w:rsidRPr="005C6F15">
        <w:rPr>
          <w:rFonts w:ascii="Arial" w:hAnsi="Arial" w:cs="Arial"/>
          <w:color w:val="000000"/>
          <w:sz w:val="20"/>
        </w:rPr>
        <w:t>га</w:t>
      </w:r>
      <w:r w:rsidRPr="005C6F15">
        <w:rPr>
          <w:rFonts w:ascii="Arial" w:hAnsi="Arial" w:cs="Arial"/>
          <w:color w:val="000000"/>
          <w:sz w:val="20"/>
        </w:rPr>
        <w:t xml:space="preserve"> </w:t>
      </w:r>
      <w:r w:rsidR="005247B1" w:rsidRPr="005C6F15">
        <w:rPr>
          <w:rFonts w:ascii="Arial" w:hAnsi="Arial" w:cs="Arial"/>
          <w:color w:val="000000"/>
          <w:sz w:val="20"/>
        </w:rPr>
        <w:t>до</w:t>
      </w:r>
      <w:r w:rsidRPr="005C6F15">
        <w:rPr>
          <w:rFonts w:ascii="Arial" w:hAnsi="Arial" w:cs="Arial"/>
          <w:color w:val="000000"/>
          <w:sz w:val="20"/>
        </w:rPr>
        <w:t xml:space="preserve"> </w:t>
      </w:r>
      <w:r w:rsidR="005247B1" w:rsidRPr="005C6F15">
        <w:rPr>
          <w:rFonts w:ascii="Arial" w:hAnsi="Arial" w:cs="Arial"/>
          <w:color w:val="000000"/>
          <w:sz w:val="20"/>
        </w:rPr>
        <w:t>0,90</w:t>
      </w:r>
      <w:r w:rsidRPr="005C6F15">
        <w:rPr>
          <w:rFonts w:ascii="Arial" w:hAnsi="Arial" w:cs="Arial"/>
          <w:color w:val="000000"/>
          <w:sz w:val="20"/>
        </w:rPr>
        <w:t xml:space="preserve"> </w:t>
      </w:r>
      <w:r w:rsidR="005247B1" w:rsidRPr="005C6F15">
        <w:rPr>
          <w:rFonts w:ascii="Arial" w:hAnsi="Arial" w:cs="Arial"/>
          <w:color w:val="000000"/>
          <w:sz w:val="20"/>
        </w:rPr>
        <w:t>га.</w:t>
      </w:r>
    </w:p>
    <w:p w:rsidR="005247B1" w:rsidRPr="005C6F15" w:rsidRDefault="005247B1" w:rsidP="005C6F15">
      <w:pPr>
        <w:pStyle w:val="affffffffff"/>
        <w:tabs>
          <w:tab w:val="left" w:pos="2340"/>
        </w:tabs>
        <w:rPr>
          <w:rFonts w:ascii="Arial" w:hAnsi="Arial" w:cs="Arial"/>
          <w:color w:val="000000"/>
          <w:sz w:val="20"/>
        </w:rPr>
      </w:pPr>
      <w:r w:rsidRPr="005C6F15">
        <w:rPr>
          <w:rFonts w:ascii="Arial" w:hAnsi="Arial" w:cs="Arial"/>
          <w:color w:val="000000"/>
          <w:sz w:val="20"/>
        </w:rPr>
        <w:t>Участники</w:t>
      </w:r>
      <w:r w:rsidR="007C0C8F" w:rsidRPr="005C6F15">
        <w:rPr>
          <w:rFonts w:ascii="Arial" w:hAnsi="Arial" w:cs="Arial"/>
          <w:color w:val="000000"/>
          <w:sz w:val="20"/>
        </w:rPr>
        <w:t xml:space="preserve"> </w:t>
      </w:r>
      <w:r w:rsidRPr="005C6F15">
        <w:rPr>
          <w:rFonts w:ascii="Arial" w:hAnsi="Arial" w:cs="Arial"/>
          <w:color w:val="000000"/>
          <w:sz w:val="20"/>
        </w:rPr>
        <w:t>публичных</w:t>
      </w:r>
      <w:r w:rsidR="007C0C8F" w:rsidRPr="005C6F15">
        <w:rPr>
          <w:rFonts w:ascii="Arial" w:hAnsi="Arial" w:cs="Arial"/>
          <w:color w:val="000000"/>
          <w:sz w:val="20"/>
        </w:rPr>
        <w:t xml:space="preserve"> </w:t>
      </w:r>
      <w:r w:rsidRPr="005C6F15">
        <w:rPr>
          <w:rFonts w:ascii="Arial" w:hAnsi="Arial" w:cs="Arial"/>
          <w:color w:val="000000"/>
          <w:sz w:val="20"/>
        </w:rPr>
        <w:t>слушаний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рассмотрению</w:t>
      </w:r>
      <w:r w:rsidR="007C0C8F" w:rsidRPr="005C6F15">
        <w:rPr>
          <w:rFonts w:ascii="Arial" w:hAnsi="Arial" w:cs="Arial"/>
          <w:color w:val="000000"/>
          <w:sz w:val="20"/>
        </w:rPr>
        <w:t xml:space="preserve"> </w:t>
      </w:r>
      <w:r w:rsidRPr="005C6F15">
        <w:rPr>
          <w:rFonts w:ascii="Arial" w:hAnsi="Arial" w:cs="Arial"/>
          <w:color w:val="000000"/>
          <w:sz w:val="20"/>
        </w:rPr>
        <w:t>вопросов,</w:t>
      </w:r>
      <w:r w:rsidR="007C0C8F" w:rsidRPr="005C6F15">
        <w:rPr>
          <w:rFonts w:ascii="Arial" w:hAnsi="Arial" w:cs="Arial"/>
          <w:color w:val="000000"/>
          <w:sz w:val="20"/>
        </w:rPr>
        <w:t xml:space="preserve"> </w:t>
      </w:r>
      <w:r w:rsidRPr="005C6F15">
        <w:rPr>
          <w:rFonts w:ascii="Arial" w:hAnsi="Arial" w:cs="Arial"/>
          <w:color w:val="000000"/>
          <w:sz w:val="20"/>
        </w:rPr>
        <w:t>единогласно</w:t>
      </w:r>
      <w:r w:rsidR="007C0C8F" w:rsidRPr="005C6F15">
        <w:rPr>
          <w:rFonts w:ascii="Arial" w:hAnsi="Arial" w:cs="Arial"/>
          <w:color w:val="000000"/>
          <w:sz w:val="20"/>
        </w:rPr>
        <w:t xml:space="preserve"> </w:t>
      </w:r>
    </w:p>
    <w:p w:rsidR="001B0E28" w:rsidRPr="005C6F15" w:rsidRDefault="005247B1" w:rsidP="005C6F15">
      <w:pPr>
        <w:pStyle w:val="affffffffff"/>
        <w:tabs>
          <w:tab w:val="left" w:pos="2340"/>
        </w:tabs>
        <w:rPr>
          <w:rFonts w:ascii="Arial" w:hAnsi="Arial" w:cs="Arial"/>
          <w:color w:val="000000"/>
          <w:sz w:val="20"/>
          <w:szCs w:val="20"/>
        </w:rPr>
      </w:pPr>
      <w:r w:rsidRPr="005C6F15">
        <w:rPr>
          <w:rFonts w:ascii="Arial" w:hAnsi="Arial" w:cs="Arial"/>
          <w:color w:val="000000"/>
          <w:sz w:val="20"/>
        </w:rPr>
        <w:t>Решили:</w:t>
      </w:r>
      <w:r w:rsidR="007C0C8F" w:rsidRPr="005C6F15">
        <w:rPr>
          <w:rFonts w:ascii="Arial" w:hAnsi="Arial" w:cs="Arial"/>
          <w:color w:val="000000"/>
          <w:sz w:val="20"/>
        </w:rPr>
        <w:t xml:space="preserve"> </w:t>
      </w:r>
    </w:p>
    <w:p w:rsidR="005247B1" w:rsidRPr="005C6F15" w:rsidRDefault="005247B1" w:rsidP="005C6F15">
      <w:pPr>
        <w:pStyle w:val="af5"/>
        <w:numPr>
          <w:ilvl w:val="0"/>
          <w:numId w:val="33"/>
        </w:numPr>
        <w:shd w:val="clear" w:color="auto" w:fill="FFFFFF"/>
        <w:spacing w:before="0" w:beforeAutospacing="0" w:after="0" w:afterAutospacing="0"/>
        <w:rPr>
          <w:rFonts w:ascii="Arial" w:hAnsi="Arial" w:cs="Arial"/>
          <w:color w:val="000000"/>
          <w:sz w:val="20"/>
        </w:rPr>
      </w:pPr>
      <w:r w:rsidRPr="005C6F15">
        <w:rPr>
          <w:rFonts w:ascii="Arial" w:hAnsi="Arial" w:cs="Arial"/>
          <w:color w:val="000000"/>
          <w:sz w:val="20"/>
        </w:rPr>
        <w:t>Внести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зону</w:t>
      </w:r>
      <w:r w:rsidR="007C0C8F" w:rsidRPr="005C6F15">
        <w:rPr>
          <w:rFonts w:ascii="Arial" w:hAnsi="Arial" w:cs="Arial"/>
          <w:color w:val="000000"/>
          <w:sz w:val="20"/>
        </w:rPr>
        <w:t xml:space="preserve"> </w:t>
      </w:r>
      <w:r w:rsidRPr="005C6F15">
        <w:rPr>
          <w:rFonts w:ascii="Arial" w:hAnsi="Arial" w:cs="Arial"/>
          <w:color w:val="000000"/>
          <w:sz w:val="20"/>
        </w:rPr>
        <w:t>застройки</w:t>
      </w:r>
      <w:r w:rsidR="007C0C8F" w:rsidRPr="005C6F15">
        <w:rPr>
          <w:rFonts w:ascii="Arial" w:hAnsi="Arial" w:cs="Arial"/>
          <w:color w:val="000000"/>
          <w:sz w:val="20"/>
        </w:rPr>
        <w:t xml:space="preserve"> </w:t>
      </w:r>
      <w:r w:rsidRPr="005C6F15">
        <w:rPr>
          <w:rFonts w:ascii="Arial" w:hAnsi="Arial" w:cs="Arial"/>
          <w:color w:val="000000"/>
          <w:sz w:val="20"/>
        </w:rPr>
        <w:t>индивидуальными</w:t>
      </w:r>
      <w:r w:rsidR="007C0C8F" w:rsidRPr="005C6F15">
        <w:rPr>
          <w:rFonts w:ascii="Arial" w:hAnsi="Arial" w:cs="Arial"/>
          <w:color w:val="000000"/>
          <w:sz w:val="20"/>
        </w:rPr>
        <w:t xml:space="preserve"> </w:t>
      </w:r>
      <w:r w:rsidRPr="005C6F15">
        <w:rPr>
          <w:rFonts w:ascii="Arial" w:hAnsi="Arial" w:cs="Arial"/>
          <w:color w:val="000000"/>
          <w:sz w:val="20"/>
        </w:rPr>
        <w:t>жилыми</w:t>
      </w:r>
      <w:r w:rsidR="007C0C8F" w:rsidRPr="005C6F15">
        <w:rPr>
          <w:rFonts w:ascii="Arial" w:hAnsi="Arial" w:cs="Arial"/>
          <w:color w:val="000000"/>
          <w:sz w:val="20"/>
        </w:rPr>
        <w:t xml:space="preserve"> </w:t>
      </w:r>
      <w:r w:rsidRPr="005C6F15">
        <w:rPr>
          <w:rFonts w:ascii="Arial" w:hAnsi="Arial" w:cs="Arial"/>
          <w:color w:val="000000"/>
          <w:sz w:val="20"/>
        </w:rPr>
        <w:t>домами</w:t>
      </w:r>
      <w:r w:rsidR="007C0C8F" w:rsidRPr="005C6F15">
        <w:rPr>
          <w:rFonts w:ascii="Arial" w:hAnsi="Arial" w:cs="Arial"/>
          <w:color w:val="000000"/>
          <w:sz w:val="20"/>
        </w:rPr>
        <w:t xml:space="preserve"> </w:t>
      </w:r>
      <w:r w:rsidRPr="005C6F15">
        <w:rPr>
          <w:rFonts w:ascii="Arial" w:hAnsi="Arial" w:cs="Arial"/>
          <w:color w:val="000000"/>
          <w:sz w:val="20"/>
        </w:rPr>
        <w:t>(Ж</w:t>
      </w:r>
      <w:proofErr w:type="gramStart"/>
      <w:r w:rsidRPr="005C6F15">
        <w:rPr>
          <w:rFonts w:ascii="Arial" w:hAnsi="Arial" w:cs="Arial"/>
          <w:color w:val="000000"/>
          <w:sz w:val="20"/>
        </w:rPr>
        <w:t>1</w:t>
      </w:r>
      <w:proofErr w:type="gramEnd"/>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основные</w:t>
      </w:r>
      <w:r w:rsidR="007C0C8F" w:rsidRPr="005C6F15">
        <w:rPr>
          <w:rFonts w:ascii="Arial" w:hAnsi="Arial" w:cs="Arial"/>
          <w:color w:val="000000"/>
          <w:sz w:val="20"/>
        </w:rPr>
        <w:t xml:space="preserve"> </w:t>
      </w:r>
      <w:r w:rsidRPr="005C6F15">
        <w:rPr>
          <w:rFonts w:ascii="Arial" w:hAnsi="Arial" w:cs="Arial"/>
          <w:color w:val="000000"/>
          <w:sz w:val="20"/>
        </w:rPr>
        <w:t>виды</w:t>
      </w:r>
      <w:r w:rsidR="007C0C8F" w:rsidRPr="005C6F15">
        <w:rPr>
          <w:rFonts w:ascii="Arial" w:hAnsi="Arial" w:cs="Arial"/>
          <w:color w:val="000000"/>
          <w:sz w:val="20"/>
        </w:rPr>
        <w:t xml:space="preserve"> </w:t>
      </w:r>
      <w:r w:rsidRPr="005C6F15">
        <w:rPr>
          <w:rFonts w:ascii="Arial" w:hAnsi="Arial" w:cs="Arial"/>
          <w:color w:val="000000"/>
          <w:sz w:val="20"/>
        </w:rPr>
        <w:t>разрешенного</w:t>
      </w:r>
      <w:r w:rsidR="007C0C8F" w:rsidRPr="005C6F15">
        <w:rPr>
          <w:rFonts w:ascii="Arial" w:hAnsi="Arial" w:cs="Arial"/>
          <w:color w:val="000000"/>
          <w:sz w:val="20"/>
        </w:rPr>
        <w:t xml:space="preserve"> </w:t>
      </w:r>
      <w:r w:rsidRPr="005C6F15">
        <w:rPr>
          <w:rFonts w:ascii="Arial" w:hAnsi="Arial" w:cs="Arial"/>
          <w:color w:val="000000"/>
          <w:sz w:val="20"/>
        </w:rPr>
        <w:t>использования</w:t>
      </w:r>
      <w:r w:rsidR="007C0C8F" w:rsidRPr="005C6F15">
        <w:rPr>
          <w:rFonts w:ascii="Arial" w:hAnsi="Arial" w:cs="Arial"/>
          <w:color w:val="000000"/>
          <w:sz w:val="20"/>
        </w:rPr>
        <w:t xml:space="preserve"> </w:t>
      </w:r>
      <w:r w:rsidRPr="005C6F15">
        <w:rPr>
          <w:rFonts w:ascii="Arial" w:hAnsi="Arial" w:cs="Arial"/>
          <w:color w:val="000000"/>
          <w:sz w:val="20"/>
        </w:rPr>
        <w:t>«предоставление</w:t>
      </w:r>
      <w:r w:rsidR="007C0C8F" w:rsidRPr="005C6F15">
        <w:rPr>
          <w:rFonts w:ascii="Arial" w:hAnsi="Arial" w:cs="Arial"/>
          <w:color w:val="000000"/>
          <w:sz w:val="20"/>
        </w:rPr>
        <w:t xml:space="preserve"> </w:t>
      </w:r>
      <w:r w:rsidRPr="005C6F15">
        <w:rPr>
          <w:rFonts w:ascii="Arial" w:hAnsi="Arial" w:cs="Arial"/>
          <w:color w:val="000000"/>
          <w:sz w:val="20"/>
        </w:rPr>
        <w:t>коммунальных</w:t>
      </w:r>
      <w:r w:rsidR="007C0C8F" w:rsidRPr="005C6F15">
        <w:rPr>
          <w:rFonts w:ascii="Arial" w:hAnsi="Arial" w:cs="Arial"/>
          <w:color w:val="000000"/>
          <w:sz w:val="20"/>
        </w:rPr>
        <w:t xml:space="preserve"> </w:t>
      </w:r>
      <w:r w:rsidRPr="005C6F15">
        <w:rPr>
          <w:rFonts w:ascii="Arial" w:hAnsi="Arial" w:cs="Arial"/>
          <w:color w:val="000000"/>
          <w:sz w:val="20"/>
        </w:rPr>
        <w:t>у</w:t>
      </w:r>
      <w:r w:rsidRPr="005C6F15">
        <w:rPr>
          <w:rFonts w:ascii="Arial" w:hAnsi="Arial" w:cs="Arial"/>
          <w:color w:val="000000"/>
          <w:sz w:val="20"/>
        </w:rPr>
        <w:t>с</w:t>
      </w:r>
      <w:r w:rsidRPr="005C6F15">
        <w:rPr>
          <w:rFonts w:ascii="Arial" w:hAnsi="Arial" w:cs="Arial"/>
          <w:color w:val="000000"/>
          <w:sz w:val="20"/>
        </w:rPr>
        <w:t>луг»</w:t>
      </w:r>
      <w:r w:rsidR="007C0C8F" w:rsidRPr="005C6F15">
        <w:rPr>
          <w:rFonts w:ascii="Arial" w:hAnsi="Arial" w:cs="Arial"/>
          <w:color w:val="000000"/>
          <w:sz w:val="20"/>
        </w:rPr>
        <w:t xml:space="preserve"> </w:t>
      </w:r>
      <w:r w:rsidRPr="005C6F15">
        <w:rPr>
          <w:rFonts w:ascii="Arial" w:hAnsi="Arial" w:cs="Arial"/>
          <w:color w:val="000000"/>
          <w:sz w:val="20"/>
        </w:rPr>
        <w:t>(код</w:t>
      </w:r>
      <w:r w:rsidR="007C0C8F" w:rsidRPr="005C6F15">
        <w:rPr>
          <w:rFonts w:ascii="Arial" w:hAnsi="Arial" w:cs="Arial"/>
          <w:color w:val="000000"/>
          <w:sz w:val="20"/>
        </w:rPr>
        <w:t xml:space="preserve"> </w:t>
      </w:r>
      <w:r w:rsidRPr="005C6F15">
        <w:rPr>
          <w:rFonts w:ascii="Arial" w:hAnsi="Arial" w:cs="Arial"/>
          <w:color w:val="000000"/>
          <w:sz w:val="20"/>
        </w:rPr>
        <w:t>(числовое</w:t>
      </w:r>
      <w:r w:rsidR="007C0C8F" w:rsidRPr="005C6F15">
        <w:rPr>
          <w:rFonts w:ascii="Arial" w:hAnsi="Arial" w:cs="Arial"/>
          <w:color w:val="000000"/>
          <w:sz w:val="20"/>
        </w:rPr>
        <w:t xml:space="preserve"> </w:t>
      </w:r>
      <w:r w:rsidRPr="005C6F15">
        <w:rPr>
          <w:rFonts w:ascii="Arial" w:hAnsi="Arial" w:cs="Arial"/>
          <w:color w:val="000000"/>
          <w:sz w:val="20"/>
        </w:rPr>
        <w:t>обозначение)-</w:t>
      </w:r>
      <w:r w:rsidR="007C0C8F" w:rsidRPr="005C6F15">
        <w:rPr>
          <w:rFonts w:ascii="Arial" w:hAnsi="Arial" w:cs="Arial"/>
          <w:color w:val="000000"/>
          <w:sz w:val="20"/>
        </w:rPr>
        <w:t xml:space="preserve"> </w:t>
      </w:r>
      <w:r w:rsidRPr="005C6F15">
        <w:rPr>
          <w:rFonts w:ascii="Arial" w:hAnsi="Arial" w:cs="Arial"/>
          <w:color w:val="000000"/>
          <w:sz w:val="20"/>
        </w:rPr>
        <w:t>3.1.1</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размерами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b/>
          <w:color w:val="000000"/>
          <w:sz w:val="20"/>
        </w:rPr>
        <w:t>0,10</w:t>
      </w:r>
      <w:r w:rsidR="007C0C8F" w:rsidRPr="005C6F15">
        <w:rPr>
          <w:rFonts w:ascii="Arial" w:hAnsi="Arial" w:cs="Arial"/>
          <w:b/>
          <w:color w:val="000000"/>
          <w:sz w:val="20"/>
        </w:rPr>
        <w:t xml:space="preserve"> </w:t>
      </w:r>
      <w:r w:rsidRPr="005C6F15">
        <w:rPr>
          <w:rFonts w:ascii="Arial" w:hAnsi="Arial" w:cs="Arial"/>
          <w:b/>
          <w:color w:val="000000"/>
          <w:sz w:val="20"/>
        </w:rPr>
        <w:t>га</w:t>
      </w:r>
      <w:r w:rsidR="007C0C8F" w:rsidRPr="005C6F15">
        <w:rPr>
          <w:rFonts w:ascii="Arial" w:hAnsi="Arial" w:cs="Arial"/>
          <w:b/>
          <w:color w:val="000000"/>
          <w:sz w:val="20"/>
        </w:rPr>
        <w:t xml:space="preserve"> </w:t>
      </w:r>
      <w:r w:rsidRPr="005C6F15">
        <w:rPr>
          <w:rFonts w:ascii="Arial" w:hAnsi="Arial" w:cs="Arial"/>
          <w:b/>
          <w:color w:val="000000"/>
          <w:sz w:val="20"/>
        </w:rPr>
        <w:t>до</w:t>
      </w:r>
      <w:r w:rsidR="007C0C8F" w:rsidRPr="005C6F15">
        <w:rPr>
          <w:rFonts w:ascii="Arial" w:hAnsi="Arial" w:cs="Arial"/>
          <w:b/>
          <w:color w:val="000000"/>
          <w:sz w:val="20"/>
        </w:rPr>
        <w:t xml:space="preserve"> </w:t>
      </w:r>
      <w:r w:rsidRPr="005C6F15">
        <w:rPr>
          <w:rFonts w:ascii="Arial" w:hAnsi="Arial" w:cs="Arial"/>
          <w:b/>
          <w:color w:val="000000"/>
          <w:sz w:val="20"/>
        </w:rPr>
        <w:t>0,090</w:t>
      </w:r>
      <w:r w:rsidR="007C0C8F" w:rsidRPr="005C6F15">
        <w:rPr>
          <w:rFonts w:ascii="Arial" w:hAnsi="Arial" w:cs="Arial"/>
          <w:b/>
          <w:color w:val="000000"/>
          <w:sz w:val="20"/>
        </w:rPr>
        <w:t xml:space="preserve"> </w:t>
      </w:r>
      <w:r w:rsidRPr="005C6F15">
        <w:rPr>
          <w:rFonts w:ascii="Arial" w:hAnsi="Arial" w:cs="Arial"/>
          <w:b/>
          <w:color w:val="000000"/>
          <w:sz w:val="20"/>
        </w:rPr>
        <w:t>га</w:t>
      </w:r>
      <w:r w:rsidRPr="005C6F15">
        <w:rPr>
          <w:rFonts w:ascii="Arial" w:hAnsi="Arial" w:cs="Arial"/>
          <w:color w:val="000000"/>
          <w:sz w:val="20"/>
        </w:rPr>
        <w:t>;</w:t>
      </w:r>
    </w:p>
    <w:p w:rsidR="005247B1" w:rsidRPr="005C6F15" w:rsidRDefault="005247B1" w:rsidP="005C6F15">
      <w:pPr>
        <w:pStyle w:val="af5"/>
        <w:numPr>
          <w:ilvl w:val="0"/>
          <w:numId w:val="33"/>
        </w:numPr>
        <w:shd w:val="clear" w:color="auto" w:fill="FFFFFF"/>
        <w:spacing w:before="0" w:beforeAutospacing="0" w:after="0" w:afterAutospacing="0"/>
        <w:rPr>
          <w:rFonts w:ascii="Arial" w:hAnsi="Arial" w:cs="Arial"/>
          <w:color w:val="000000"/>
          <w:sz w:val="20"/>
        </w:rPr>
      </w:pPr>
      <w:proofErr w:type="gramStart"/>
      <w:r w:rsidRPr="005C6F15">
        <w:rPr>
          <w:rFonts w:ascii="Arial" w:hAnsi="Arial" w:cs="Arial"/>
          <w:color w:val="000000"/>
          <w:sz w:val="20"/>
        </w:rPr>
        <w:t>Внести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зону</w:t>
      </w:r>
      <w:r w:rsidR="007C0C8F" w:rsidRPr="005C6F15">
        <w:rPr>
          <w:rFonts w:ascii="Arial" w:hAnsi="Arial" w:cs="Arial"/>
          <w:color w:val="000000"/>
          <w:sz w:val="20"/>
        </w:rPr>
        <w:t xml:space="preserve"> </w:t>
      </w:r>
      <w:r w:rsidRPr="005C6F15">
        <w:rPr>
          <w:rFonts w:ascii="Arial" w:hAnsi="Arial" w:cs="Arial"/>
          <w:color w:val="000000"/>
          <w:sz w:val="20"/>
        </w:rPr>
        <w:t>инженерной</w:t>
      </w:r>
      <w:r w:rsidR="007C0C8F" w:rsidRPr="005C6F15">
        <w:rPr>
          <w:rFonts w:ascii="Arial" w:hAnsi="Arial" w:cs="Arial"/>
          <w:color w:val="000000"/>
          <w:sz w:val="20"/>
        </w:rPr>
        <w:t xml:space="preserve"> </w:t>
      </w:r>
      <w:r w:rsidRPr="005C6F15">
        <w:rPr>
          <w:rFonts w:ascii="Arial" w:hAnsi="Arial" w:cs="Arial"/>
          <w:color w:val="000000"/>
          <w:sz w:val="20"/>
        </w:rPr>
        <w:t>инфраструктуры</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основные</w:t>
      </w:r>
      <w:r w:rsidR="007C0C8F" w:rsidRPr="005C6F15">
        <w:rPr>
          <w:rFonts w:ascii="Arial" w:hAnsi="Arial" w:cs="Arial"/>
          <w:color w:val="000000"/>
          <w:sz w:val="20"/>
        </w:rPr>
        <w:t xml:space="preserve"> </w:t>
      </w:r>
      <w:r w:rsidRPr="005C6F15">
        <w:rPr>
          <w:rFonts w:ascii="Arial" w:hAnsi="Arial" w:cs="Arial"/>
          <w:color w:val="000000"/>
          <w:sz w:val="20"/>
        </w:rPr>
        <w:t>виды</w:t>
      </w:r>
      <w:r w:rsidR="007C0C8F" w:rsidRPr="005C6F15">
        <w:rPr>
          <w:rFonts w:ascii="Arial" w:hAnsi="Arial" w:cs="Arial"/>
          <w:color w:val="000000"/>
          <w:sz w:val="20"/>
        </w:rPr>
        <w:t xml:space="preserve"> </w:t>
      </w:r>
      <w:r w:rsidRPr="005C6F15">
        <w:rPr>
          <w:rFonts w:ascii="Arial" w:hAnsi="Arial" w:cs="Arial"/>
          <w:color w:val="000000"/>
          <w:sz w:val="20"/>
        </w:rPr>
        <w:t>разрешенного</w:t>
      </w:r>
      <w:r w:rsidR="007C0C8F" w:rsidRPr="005C6F15">
        <w:rPr>
          <w:rFonts w:ascii="Arial" w:hAnsi="Arial" w:cs="Arial"/>
          <w:color w:val="000000"/>
          <w:sz w:val="20"/>
        </w:rPr>
        <w:t xml:space="preserve"> </w:t>
      </w:r>
      <w:r w:rsidRPr="005C6F15">
        <w:rPr>
          <w:rFonts w:ascii="Arial" w:hAnsi="Arial" w:cs="Arial"/>
          <w:color w:val="000000"/>
          <w:sz w:val="20"/>
        </w:rPr>
        <w:t>использования</w:t>
      </w:r>
      <w:r w:rsidR="007C0C8F" w:rsidRPr="005C6F15">
        <w:rPr>
          <w:rFonts w:ascii="Arial" w:hAnsi="Arial" w:cs="Arial"/>
          <w:color w:val="000000"/>
          <w:sz w:val="20"/>
        </w:rPr>
        <w:t xml:space="preserve"> </w:t>
      </w:r>
      <w:r w:rsidRPr="005C6F15">
        <w:rPr>
          <w:rFonts w:ascii="Arial" w:hAnsi="Arial" w:cs="Arial"/>
          <w:color w:val="000000"/>
          <w:sz w:val="20"/>
        </w:rPr>
        <w:t>«предоставление</w:t>
      </w:r>
      <w:r w:rsidR="007C0C8F" w:rsidRPr="005C6F15">
        <w:rPr>
          <w:rFonts w:ascii="Arial" w:hAnsi="Arial" w:cs="Arial"/>
          <w:color w:val="000000"/>
          <w:sz w:val="20"/>
        </w:rPr>
        <w:t xml:space="preserve"> </w:t>
      </w:r>
      <w:r w:rsidRPr="005C6F15">
        <w:rPr>
          <w:rFonts w:ascii="Arial" w:hAnsi="Arial" w:cs="Arial"/>
          <w:color w:val="000000"/>
          <w:sz w:val="20"/>
        </w:rPr>
        <w:t>коммунальных</w:t>
      </w:r>
      <w:r w:rsidR="007C0C8F" w:rsidRPr="005C6F15">
        <w:rPr>
          <w:rFonts w:ascii="Arial" w:hAnsi="Arial" w:cs="Arial"/>
          <w:color w:val="000000"/>
          <w:sz w:val="20"/>
        </w:rPr>
        <w:t xml:space="preserve"> </w:t>
      </w:r>
      <w:r w:rsidRPr="005C6F15">
        <w:rPr>
          <w:rFonts w:ascii="Arial" w:hAnsi="Arial" w:cs="Arial"/>
          <w:color w:val="000000"/>
          <w:sz w:val="20"/>
        </w:rPr>
        <w:t>услуг»</w:t>
      </w:r>
      <w:r w:rsidR="007C0C8F" w:rsidRPr="005C6F15">
        <w:rPr>
          <w:rFonts w:ascii="Arial" w:hAnsi="Arial" w:cs="Arial"/>
          <w:color w:val="000000"/>
          <w:sz w:val="20"/>
        </w:rPr>
        <w:t xml:space="preserve"> </w:t>
      </w:r>
      <w:r w:rsidRPr="005C6F15">
        <w:rPr>
          <w:rFonts w:ascii="Arial" w:hAnsi="Arial" w:cs="Arial"/>
          <w:color w:val="000000"/>
          <w:sz w:val="20"/>
        </w:rPr>
        <w:t>(код</w:t>
      </w:r>
      <w:r w:rsidR="007C0C8F" w:rsidRPr="005C6F15">
        <w:rPr>
          <w:rFonts w:ascii="Arial" w:hAnsi="Arial" w:cs="Arial"/>
          <w:color w:val="000000"/>
          <w:sz w:val="20"/>
        </w:rPr>
        <w:t xml:space="preserve"> </w:t>
      </w:r>
      <w:r w:rsidRPr="005C6F15">
        <w:rPr>
          <w:rFonts w:ascii="Arial" w:hAnsi="Arial" w:cs="Arial"/>
          <w:color w:val="000000"/>
          <w:sz w:val="20"/>
        </w:rPr>
        <w:t>(числовое</w:t>
      </w:r>
      <w:r w:rsidR="007C0C8F" w:rsidRPr="005C6F15">
        <w:rPr>
          <w:rFonts w:ascii="Arial" w:hAnsi="Arial" w:cs="Arial"/>
          <w:color w:val="000000"/>
          <w:sz w:val="20"/>
        </w:rPr>
        <w:t xml:space="preserve"> </w:t>
      </w:r>
      <w:r w:rsidRPr="005C6F15">
        <w:rPr>
          <w:rFonts w:ascii="Arial" w:hAnsi="Arial" w:cs="Arial"/>
          <w:color w:val="000000"/>
          <w:sz w:val="20"/>
        </w:rPr>
        <w:t>обозначение)-</w:t>
      </w:r>
      <w:r w:rsidR="007C0C8F" w:rsidRPr="005C6F15">
        <w:rPr>
          <w:rFonts w:ascii="Arial" w:hAnsi="Arial" w:cs="Arial"/>
          <w:color w:val="000000"/>
          <w:sz w:val="20"/>
        </w:rPr>
        <w:t xml:space="preserve"> </w:t>
      </w:r>
      <w:r w:rsidRPr="005C6F15">
        <w:rPr>
          <w:rFonts w:ascii="Arial" w:hAnsi="Arial" w:cs="Arial"/>
          <w:color w:val="000000"/>
          <w:sz w:val="20"/>
        </w:rPr>
        <w:t>3.1.1</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размерами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b/>
          <w:color w:val="000000"/>
          <w:sz w:val="20"/>
        </w:rPr>
        <w:t>0,10</w:t>
      </w:r>
      <w:r w:rsidR="007C0C8F" w:rsidRPr="005C6F15">
        <w:rPr>
          <w:rFonts w:ascii="Arial" w:hAnsi="Arial" w:cs="Arial"/>
          <w:b/>
          <w:color w:val="000000"/>
          <w:sz w:val="20"/>
        </w:rPr>
        <w:t xml:space="preserve"> </w:t>
      </w:r>
      <w:r w:rsidRPr="005C6F15">
        <w:rPr>
          <w:rFonts w:ascii="Arial" w:hAnsi="Arial" w:cs="Arial"/>
          <w:b/>
          <w:color w:val="000000"/>
          <w:sz w:val="20"/>
        </w:rPr>
        <w:t>га</w:t>
      </w:r>
      <w:r w:rsidR="007C0C8F" w:rsidRPr="005C6F15">
        <w:rPr>
          <w:rFonts w:ascii="Arial" w:hAnsi="Arial" w:cs="Arial"/>
          <w:b/>
          <w:color w:val="000000"/>
          <w:sz w:val="20"/>
        </w:rPr>
        <w:t xml:space="preserve"> </w:t>
      </w:r>
      <w:r w:rsidRPr="005C6F15">
        <w:rPr>
          <w:rFonts w:ascii="Arial" w:hAnsi="Arial" w:cs="Arial"/>
          <w:b/>
          <w:color w:val="000000"/>
          <w:sz w:val="20"/>
        </w:rPr>
        <w:t>до</w:t>
      </w:r>
      <w:r w:rsidR="007C0C8F" w:rsidRPr="005C6F15">
        <w:rPr>
          <w:rFonts w:ascii="Arial" w:hAnsi="Arial" w:cs="Arial"/>
          <w:b/>
          <w:color w:val="000000"/>
          <w:sz w:val="20"/>
        </w:rPr>
        <w:t xml:space="preserve"> </w:t>
      </w:r>
      <w:r w:rsidRPr="005C6F15">
        <w:rPr>
          <w:rFonts w:ascii="Arial" w:hAnsi="Arial" w:cs="Arial"/>
          <w:b/>
          <w:color w:val="000000"/>
          <w:sz w:val="20"/>
        </w:rPr>
        <w:t>0,090</w:t>
      </w:r>
      <w:r w:rsidR="007C0C8F" w:rsidRPr="005C6F15">
        <w:rPr>
          <w:rFonts w:ascii="Arial" w:hAnsi="Arial" w:cs="Arial"/>
          <w:b/>
          <w:color w:val="000000"/>
          <w:sz w:val="20"/>
        </w:rPr>
        <w:t xml:space="preserve"> </w:t>
      </w:r>
      <w:r w:rsidRPr="005C6F15">
        <w:rPr>
          <w:rFonts w:ascii="Arial" w:hAnsi="Arial" w:cs="Arial"/>
          <w:b/>
          <w:color w:val="000000"/>
          <w:sz w:val="20"/>
        </w:rPr>
        <w:t>га</w:t>
      </w:r>
      <w:r w:rsidRPr="005C6F15">
        <w:rPr>
          <w:rFonts w:ascii="Arial" w:hAnsi="Arial" w:cs="Arial"/>
          <w:color w:val="000000"/>
          <w:sz w:val="20"/>
        </w:rPr>
        <w:t>;</w:t>
      </w:r>
      <w:proofErr w:type="gramEnd"/>
    </w:p>
    <w:p w:rsidR="001B0E28"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Настоящий</w:t>
      </w:r>
      <w:r w:rsidR="007C0C8F" w:rsidRPr="005C6F15">
        <w:rPr>
          <w:rFonts w:ascii="Arial" w:hAnsi="Arial" w:cs="Arial"/>
          <w:color w:val="000000"/>
          <w:sz w:val="20"/>
        </w:rPr>
        <w:t xml:space="preserve"> </w:t>
      </w:r>
      <w:r w:rsidRPr="005C6F15">
        <w:rPr>
          <w:rFonts w:ascii="Arial" w:hAnsi="Arial" w:cs="Arial"/>
          <w:color w:val="000000"/>
          <w:sz w:val="20"/>
        </w:rPr>
        <w:t>протокол</w:t>
      </w:r>
      <w:r w:rsidR="007C0C8F" w:rsidRPr="005C6F15">
        <w:rPr>
          <w:rFonts w:ascii="Arial" w:hAnsi="Arial" w:cs="Arial"/>
          <w:color w:val="000000"/>
          <w:sz w:val="20"/>
        </w:rPr>
        <w:t xml:space="preserve"> </w:t>
      </w:r>
      <w:r w:rsidRPr="005C6F15">
        <w:rPr>
          <w:rFonts w:ascii="Arial" w:hAnsi="Arial" w:cs="Arial"/>
          <w:color w:val="000000"/>
          <w:sz w:val="20"/>
        </w:rPr>
        <w:t>опубликовать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муниципальной</w:t>
      </w:r>
      <w:r w:rsidR="007C0C8F" w:rsidRPr="005C6F15">
        <w:rPr>
          <w:rFonts w:ascii="Arial" w:hAnsi="Arial" w:cs="Arial"/>
          <w:color w:val="000000"/>
          <w:sz w:val="20"/>
        </w:rPr>
        <w:t xml:space="preserve"> </w:t>
      </w:r>
      <w:r w:rsidRPr="005C6F15">
        <w:rPr>
          <w:rFonts w:ascii="Arial" w:hAnsi="Arial" w:cs="Arial"/>
          <w:color w:val="000000"/>
          <w:sz w:val="20"/>
        </w:rPr>
        <w:t>газете</w:t>
      </w:r>
      <w:r w:rsidR="007C0C8F" w:rsidRPr="005C6F15">
        <w:rPr>
          <w:rFonts w:ascii="Arial" w:hAnsi="Arial" w:cs="Arial"/>
          <w:color w:val="000000"/>
          <w:sz w:val="20"/>
        </w:rPr>
        <w:t xml:space="preserve"> </w:t>
      </w:r>
      <w:r w:rsidRPr="005C6F15">
        <w:rPr>
          <w:rFonts w:ascii="Arial" w:hAnsi="Arial" w:cs="Arial"/>
          <w:color w:val="000000"/>
          <w:sz w:val="20"/>
        </w:rPr>
        <w:t>«Посадский</w:t>
      </w:r>
      <w:r w:rsidR="007C0C8F" w:rsidRPr="005C6F15">
        <w:rPr>
          <w:rFonts w:ascii="Arial" w:hAnsi="Arial" w:cs="Arial"/>
          <w:color w:val="000000"/>
          <w:sz w:val="20"/>
        </w:rPr>
        <w:t xml:space="preserve"> </w:t>
      </w:r>
      <w:r w:rsidRPr="005C6F15">
        <w:rPr>
          <w:rFonts w:ascii="Arial" w:hAnsi="Arial" w:cs="Arial"/>
          <w:color w:val="000000"/>
          <w:sz w:val="20"/>
        </w:rPr>
        <w:t>вестник»</w:t>
      </w:r>
    </w:p>
    <w:p w:rsidR="00C31C96" w:rsidRDefault="00C31C96" w:rsidP="005C6F15">
      <w:pPr>
        <w:pStyle w:val="af5"/>
        <w:shd w:val="clear" w:color="auto" w:fill="FFFFFF"/>
        <w:spacing w:before="0" w:beforeAutospacing="0" w:after="0" w:afterAutospacing="0"/>
        <w:ind w:left="567"/>
        <w:jc w:val="both"/>
        <w:rPr>
          <w:rFonts w:ascii="Arial" w:hAnsi="Arial" w:cs="Arial"/>
          <w:color w:val="000000"/>
          <w:sz w:val="20"/>
        </w:rPr>
      </w:pPr>
    </w:p>
    <w:p w:rsidR="001B0E28" w:rsidRPr="005C6F15"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Председатель</w:t>
      </w:r>
      <w:r w:rsidR="007C0C8F" w:rsidRPr="005C6F15">
        <w:rPr>
          <w:rFonts w:ascii="Arial" w:hAnsi="Arial" w:cs="Arial"/>
          <w:color w:val="000000"/>
          <w:sz w:val="20"/>
        </w:rPr>
        <w:t xml:space="preserve"> </w:t>
      </w:r>
      <w:r w:rsidRPr="005C6F15">
        <w:rPr>
          <w:rFonts w:ascii="Arial" w:hAnsi="Arial" w:cs="Arial"/>
          <w:color w:val="000000"/>
          <w:sz w:val="20"/>
        </w:rPr>
        <w:t>Михайлов</w:t>
      </w:r>
      <w:r w:rsidR="007C0C8F" w:rsidRPr="005C6F15">
        <w:rPr>
          <w:rFonts w:ascii="Arial" w:hAnsi="Arial" w:cs="Arial"/>
          <w:color w:val="000000"/>
          <w:sz w:val="20"/>
        </w:rPr>
        <w:t xml:space="preserve"> </w:t>
      </w:r>
      <w:r w:rsidRPr="005C6F15">
        <w:rPr>
          <w:rFonts w:ascii="Arial" w:hAnsi="Arial" w:cs="Arial"/>
          <w:color w:val="000000"/>
          <w:sz w:val="20"/>
        </w:rPr>
        <w:t>П.Н</w:t>
      </w:r>
    </w:p>
    <w:p w:rsidR="005247B1" w:rsidRDefault="005247B1"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Секретарь</w:t>
      </w:r>
      <w:r w:rsidR="007C0C8F" w:rsidRPr="005C6F15">
        <w:rPr>
          <w:rFonts w:ascii="Arial" w:hAnsi="Arial" w:cs="Arial"/>
          <w:color w:val="000000"/>
          <w:sz w:val="20"/>
        </w:rPr>
        <w:t xml:space="preserve"> </w:t>
      </w:r>
      <w:r w:rsidRPr="005C6F15">
        <w:rPr>
          <w:rFonts w:ascii="Arial" w:hAnsi="Arial" w:cs="Arial"/>
          <w:color w:val="000000"/>
          <w:sz w:val="20"/>
        </w:rPr>
        <w:t>Андреева</w:t>
      </w:r>
      <w:r w:rsidR="007C0C8F" w:rsidRPr="005C6F15">
        <w:rPr>
          <w:rFonts w:ascii="Arial" w:hAnsi="Arial" w:cs="Arial"/>
          <w:color w:val="000000"/>
          <w:sz w:val="20"/>
        </w:rPr>
        <w:t xml:space="preserve"> </w:t>
      </w:r>
      <w:r w:rsidRPr="005C6F15">
        <w:rPr>
          <w:rFonts w:ascii="Arial" w:hAnsi="Arial" w:cs="Arial"/>
          <w:color w:val="000000"/>
          <w:sz w:val="20"/>
        </w:rPr>
        <w:t>А.</w:t>
      </w:r>
      <w:proofErr w:type="gramStart"/>
      <w:r w:rsidRPr="005C6F15">
        <w:rPr>
          <w:rFonts w:ascii="Arial" w:hAnsi="Arial" w:cs="Arial"/>
          <w:color w:val="000000"/>
          <w:sz w:val="20"/>
        </w:rPr>
        <w:t>С</w:t>
      </w:r>
      <w:proofErr w:type="gramEnd"/>
      <w:r w:rsidR="007C0C8F" w:rsidRPr="005C6F15">
        <w:rPr>
          <w:rFonts w:ascii="Arial" w:hAnsi="Arial" w:cs="Arial"/>
          <w:color w:val="000000"/>
          <w:sz w:val="20"/>
        </w:rPr>
        <w:t xml:space="preserve"> </w:t>
      </w:r>
    </w:p>
    <w:p w:rsidR="00C85729" w:rsidRDefault="00C85729" w:rsidP="005C6F15">
      <w:pPr>
        <w:pStyle w:val="af5"/>
        <w:shd w:val="clear" w:color="auto" w:fill="FFFFFF"/>
        <w:spacing w:before="0" w:beforeAutospacing="0" w:after="0" w:afterAutospacing="0"/>
        <w:ind w:left="567"/>
        <w:jc w:val="both"/>
        <w:rPr>
          <w:rFonts w:ascii="Arial" w:hAnsi="Arial" w:cs="Arial"/>
          <w:color w:val="000000"/>
          <w:sz w:val="20"/>
        </w:rPr>
      </w:pPr>
    </w:p>
    <w:p w:rsidR="00C85729" w:rsidRDefault="00C85729" w:rsidP="005C6F15">
      <w:pPr>
        <w:pStyle w:val="af5"/>
        <w:shd w:val="clear" w:color="auto" w:fill="FFFFFF"/>
        <w:spacing w:before="0" w:beforeAutospacing="0" w:after="0" w:afterAutospacing="0"/>
        <w:ind w:left="567"/>
        <w:jc w:val="both"/>
        <w:rPr>
          <w:rFonts w:ascii="Arial" w:hAnsi="Arial" w:cs="Arial"/>
          <w:color w:val="000000"/>
          <w:sz w:val="20"/>
        </w:rPr>
      </w:pPr>
    </w:p>
    <w:tbl>
      <w:tblPr>
        <w:tblW w:w="5000" w:type="pct"/>
        <w:tblLook w:val="0000"/>
      </w:tblPr>
      <w:tblGrid>
        <w:gridCol w:w="7819"/>
        <w:gridCol w:w="7536"/>
      </w:tblGrid>
      <w:tr w:rsidR="00C85729" w:rsidRPr="005C6F15" w:rsidTr="00AA447D">
        <w:trPr>
          <w:cantSplit/>
        </w:trPr>
        <w:tc>
          <w:tcPr>
            <w:tcW w:w="2546" w:type="pct"/>
            <w:vAlign w:val="center"/>
          </w:tcPr>
          <w:p w:rsidR="00C85729" w:rsidRPr="005C6F15" w:rsidRDefault="00C85729" w:rsidP="00AA447D">
            <w:pPr>
              <w:jc w:val="center"/>
              <w:rPr>
                <w:rFonts w:ascii="Arial" w:hAnsi="Arial" w:cs="Arial"/>
                <w:b/>
                <w:color w:val="000000"/>
                <w:sz w:val="20"/>
                <w:szCs w:val="20"/>
              </w:rPr>
            </w:pPr>
            <w:r>
              <w:rPr>
                <w:rFonts w:ascii="Arial" w:hAnsi="Arial" w:cs="Arial"/>
                <w:noProof/>
                <w:color w:val="000000"/>
                <w:sz w:val="20"/>
              </w:rPr>
              <w:lastRenderedPageBreak/>
              <w:drawing>
                <wp:anchor distT="0" distB="0" distL="114300" distR="114300" simplePos="0" relativeHeight="251813888" behindDoc="0" locked="0" layoutInCell="1" allowOverlap="1">
                  <wp:simplePos x="0" y="0"/>
                  <wp:positionH relativeFrom="column">
                    <wp:posOffset>4631055</wp:posOffset>
                  </wp:positionH>
                  <wp:positionV relativeFrom="paragraph">
                    <wp:posOffset>38735</wp:posOffset>
                  </wp:positionV>
                  <wp:extent cx="571500" cy="571500"/>
                  <wp:effectExtent l="19050" t="0" r="0" b="0"/>
                  <wp:wrapNone/>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1" cstate="print"/>
                          <a:srcRect/>
                          <a:stretch>
                            <a:fillRect/>
                          </a:stretch>
                        </pic:blipFill>
                        <pic:spPr bwMode="auto">
                          <a:xfrm>
                            <a:off x="0" y="0"/>
                            <a:ext cx="571500" cy="571500"/>
                          </a:xfrm>
                          <a:prstGeom prst="rect">
                            <a:avLst/>
                          </a:prstGeom>
                          <a:noFill/>
                        </pic:spPr>
                      </pic:pic>
                    </a:graphicData>
                  </a:graphic>
                </wp:anchor>
              </w:drawing>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Чăваш Республикин</w:t>
            </w:r>
            <w:proofErr w:type="gramStart"/>
            <w:r w:rsidRPr="005C6F15">
              <w:rPr>
                <w:rFonts w:ascii="Arial" w:hAnsi="Arial" w:cs="Arial"/>
                <w:b/>
                <w:color w:val="000000"/>
                <w:sz w:val="20"/>
                <w:szCs w:val="20"/>
              </w:rPr>
              <w:t xml:space="preserve"> С</w:t>
            </w:r>
            <w:proofErr w:type="gramEnd"/>
            <w:r w:rsidRPr="005C6F15">
              <w:rPr>
                <w:rFonts w:ascii="Arial" w:hAnsi="Arial" w:cs="Arial"/>
                <w:b/>
                <w:color w:val="000000"/>
                <w:sz w:val="20"/>
                <w:szCs w:val="20"/>
              </w:rPr>
              <w:t>ěнтĕрвăрри</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районĕнчи</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Шуршāл ял поселенийěн</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администрацийё</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 xml:space="preserve"> № 5 ЙЫШĂНУ</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 xml:space="preserve"> Февраль уйахён 24 - мěшě, 2021 ç.</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ШУРШĂЛ ялě</w:t>
            </w:r>
          </w:p>
          <w:p w:rsidR="00C85729" w:rsidRPr="005C6F15" w:rsidRDefault="00C85729" w:rsidP="00AA447D">
            <w:pPr>
              <w:jc w:val="center"/>
              <w:rPr>
                <w:rFonts w:ascii="Arial" w:hAnsi="Arial" w:cs="Arial"/>
                <w:b/>
                <w:color w:val="000000"/>
                <w:sz w:val="20"/>
                <w:szCs w:val="20"/>
              </w:rPr>
            </w:pPr>
          </w:p>
        </w:tc>
        <w:tc>
          <w:tcPr>
            <w:tcW w:w="2454" w:type="pct"/>
            <w:vAlign w:val="center"/>
          </w:tcPr>
          <w:p w:rsidR="00C85729" w:rsidRPr="005C6F15" w:rsidRDefault="00C85729" w:rsidP="00AA447D">
            <w:pPr>
              <w:jc w:val="center"/>
              <w:rPr>
                <w:rFonts w:ascii="Arial" w:hAnsi="Arial" w:cs="Arial"/>
                <w:b/>
                <w:color w:val="000000"/>
                <w:sz w:val="20"/>
                <w:szCs w:val="20"/>
              </w:rPr>
            </w:pP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Чувашская Республика</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Мариинско-Посадский район</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Администрация</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Шоршелского сельского</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поселения</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ПОСТАНОВЛЕНИЕ</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«24» февраля 2021 г. № 5</w:t>
            </w:r>
          </w:p>
          <w:p w:rsidR="00C85729" w:rsidRPr="005C6F15" w:rsidRDefault="00C85729" w:rsidP="00AA447D">
            <w:pPr>
              <w:jc w:val="center"/>
              <w:rPr>
                <w:rFonts w:ascii="Arial" w:hAnsi="Arial" w:cs="Arial"/>
                <w:b/>
                <w:color w:val="000000"/>
                <w:sz w:val="20"/>
                <w:szCs w:val="20"/>
              </w:rPr>
            </w:pPr>
            <w:r w:rsidRPr="005C6F15">
              <w:rPr>
                <w:rFonts w:ascii="Arial" w:hAnsi="Arial" w:cs="Arial"/>
                <w:b/>
                <w:color w:val="000000"/>
                <w:sz w:val="20"/>
                <w:szCs w:val="20"/>
              </w:rPr>
              <w:t>село Шоршелы</w:t>
            </w:r>
          </w:p>
          <w:p w:rsidR="00C85729" w:rsidRPr="005C6F15" w:rsidRDefault="00C85729" w:rsidP="00AA447D">
            <w:pPr>
              <w:jc w:val="center"/>
              <w:rPr>
                <w:rFonts w:ascii="Arial" w:hAnsi="Arial" w:cs="Arial"/>
                <w:b/>
                <w:color w:val="000000"/>
                <w:sz w:val="20"/>
                <w:szCs w:val="20"/>
              </w:rPr>
            </w:pPr>
          </w:p>
        </w:tc>
      </w:tr>
    </w:tbl>
    <w:p w:rsidR="00C85729" w:rsidRPr="005C6F15" w:rsidRDefault="00C85729" w:rsidP="00C85729">
      <w:pPr>
        <w:ind w:right="-1"/>
        <w:jc w:val="both"/>
        <w:rPr>
          <w:rFonts w:ascii="Arial" w:hAnsi="Arial" w:cs="Arial"/>
          <w:b/>
          <w:color w:val="000000"/>
          <w:sz w:val="20"/>
        </w:rPr>
      </w:pPr>
      <w:r w:rsidRPr="005C6F15">
        <w:rPr>
          <w:rFonts w:ascii="Arial" w:hAnsi="Arial" w:cs="Arial"/>
          <w:b/>
          <w:color w:val="000000"/>
          <w:sz w:val="20"/>
        </w:rPr>
        <w:t xml:space="preserve">Об утверждении муниципальной программы «Энергосбережение и </w:t>
      </w:r>
    </w:p>
    <w:p w:rsidR="00C85729" w:rsidRPr="005C6F15" w:rsidRDefault="00C85729" w:rsidP="00C85729">
      <w:pPr>
        <w:ind w:right="-1"/>
        <w:jc w:val="both"/>
        <w:rPr>
          <w:rFonts w:ascii="Arial" w:hAnsi="Arial" w:cs="Arial"/>
          <w:b/>
          <w:color w:val="000000"/>
          <w:sz w:val="20"/>
        </w:rPr>
      </w:pPr>
      <w:r w:rsidRPr="005C6F15">
        <w:rPr>
          <w:rFonts w:ascii="Arial" w:hAnsi="Arial" w:cs="Arial"/>
          <w:b/>
          <w:color w:val="000000"/>
          <w:sz w:val="20"/>
        </w:rPr>
        <w:t>повышение энергетической эффективности на 2021-2023 гг.»</w:t>
      </w:r>
    </w:p>
    <w:p w:rsidR="00C85729" w:rsidRPr="005C6F15" w:rsidRDefault="00C85729" w:rsidP="00C85729">
      <w:pPr>
        <w:ind w:right="-1"/>
        <w:jc w:val="both"/>
        <w:rPr>
          <w:rFonts w:ascii="Arial" w:hAnsi="Arial" w:cs="Arial"/>
          <w:b/>
          <w:color w:val="000000"/>
          <w:sz w:val="20"/>
        </w:rPr>
      </w:pPr>
      <w:r w:rsidRPr="005C6F15">
        <w:rPr>
          <w:rFonts w:ascii="Arial" w:hAnsi="Arial" w:cs="Arial"/>
          <w:b/>
          <w:color w:val="000000"/>
          <w:sz w:val="20"/>
        </w:rPr>
        <w:t xml:space="preserve"> на территории Шоршелского сельского поселения </w:t>
      </w:r>
    </w:p>
    <w:p w:rsidR="00C85729" w:rsidRPr="005C6F15" w:rsidRDefault="00C85729" w:rsidP="00C85729">
      <w:pPr>
        <w:ind w:right="-1"/>
        <w:jc w:val="both"/>
        <w:rPr>
          <w:rFonts w:ascii="Arial" w:hAnsi="Arial" w:cs="Arial"/>
          <w:b/>
          <w:color w:val="000000"/>
          <w:sz w:val="20"/>
        </w:rPr>
      </w:pPr>
      <w:r w:rsidRPr="005C6F15">
        <w:rPr>
          <w:rFonts w:ascii="Arial" w:hAnsi="Arial" w:cs="Arial"/>
          <w:b/>
          <w:color w:val="000000"/>
          <w:sz w:val="20"/>
        </w:rPr>
        <w:t>Мариинско-Посадского района Чувашской Республики</w:t>
      </w:r>
    </w:p>
    <w:p w:rsidR="00C85729" w:rsidRDefault="00C85729" w:rsidP="00C85729">
      <w:pPr>
        <w:ind w:right="-5529" w:firstLine="709"/>
        <w:jc w:val="both"/>
        <w:rPr>
          <w:rFonts w:ascii="Arial" w:hAnsi="Arial" w:cs="Arial"/>
          <w:color w:val="000000"/>
          <w:sz w:val="20"/>
        </w:rPr>
      </w:pPr>
    </w:p>
    <w:p w:rsidR="00C85729" w:rsidRPr="005C6F15" w:rsidRDefault="00C85729" w:rsidP="00C85729">
      <w:pPr>
        <w:ind w:right="-170" w:firstLine="709"/>
        <w:jc w:val="both"/>
        <w:rPr>
          <w:rFonts w:ascii="Arial" w:hAnsi="Arial" w:cs="Arial"/>
          <w:color w:val="000000"/>
          <w:sz w:val="20"/>
        </w:rPr>
      </w:pPr>
      <w:proofErr w:type="gramStart"/>
      <w:r w:rsidRPr="005C6F15">
        <w:rPr>
          <w:rFonts w:ascii="Arial" w:hAnsi="Arial" w:cs="Arial"/>
          <w:color w:val="000000"/>
          <w:sz w:val="20"/>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23 ноября 2009 года № 261-ФЗ «Об энергосбережении и о повышении энергетической эффективности и о внесении изменений в отдельные зак</w:t>
      </w:r>
      <w:r w:rsidRPr="005C6F15">
        <w:rPr>
          <w:rFonts w:ascii="Arial" w:hAnsi="Arial" w:cs="Arial"/>
          <w:color w:val="000000"/>
          <w:sz w:val="20"/>
        </w:rPr>
        <w:t>о</w:t>
      </w:r>
      <w:r w:rsidRPr="005C6F15">
        <w:rPr>
          <w:rFonts w:ascii="Arial" w:hAnsi="Arial" w:cs="Arial"/>
          <w:color w:val="000000"/>
          <w:sz w:val="20"/>
        </w:rPr>
        <w:t xml:space="preserve">нодательные акты Российской Федерации» администрация Шоршелского сельского поселения Мариинско-Посадского района Чувашской Республики </w:t>
      </w:r>
      <w:proofErr w:type="gramEnd"/>
    </w:p>
    <w:p w:rsidR="00C85729" w:rsidRPr="005C6F15" w:rsidRDefault="00C85729" w:rsidP="00C85729">
      <w:pPr>
        <w:ind w:right="-170"/>
        <w:jc w:val="center"/>
        <w:rPr>
          <w:rFonts w:ascii="Arial" w:hAnsi="Arial" w:cs="Arial"/>
          <w:color w:val="000000"/>
          <w:sz w:val="20"/>
        </w:rPr>
      </w:pPr>
      <w:proofErr w:type="gramStart"/>
      <w:r w:rsidRPr="005C6F15">
        <w:rPr>
          <w:rFonts w:ascii="Arial" w:hAnsi="Arial" w:cs="Arial"/>
          <w:color w:val="000000"/>
          <w:sz w:val="20"/>
        </w:rPr>
        <w:t>п</w:t>
      </w:r>
      <w:proofErr w:type="gramEnd"/>
      <w:r w:rsidRPr="005C6F15">
        <w:rPr>
          <w:rFonts w:ascii="Arial" w:hAnsi="Arial" w:cs="Arial"/>
          <w:color w:val="000000"/>
          <w:sz w:val="20"/>
        </w:rPr>
        <w:t xml:space="preserve"> о с т а н о в л я е т:</w:t>
      </w:r>
    </w:p>
    <w:p w:rsidR="00C85729" w:rsidRPr="005C6F15" w:rsidRDefault="00C85729" w:rsidP="00C85729">
      <w:pPr>
        <w:ind w:right="-170"/>
        <w:jc w:val="both"/>
        <w:rPr>
          <w:rFonts w:ascii="Arial" w:hAnsi="Arial" w:cs="Arial"/>
          <w:color w:val="000000"/>
          <w:sz w:val="20"/>
        </w:rPr>
      </w:pPr>
      <w:r w:rsidRPr="005C6F15">
        <w:rPr>
          <w:rFonts w:ascii="Arial" w:hAnsi="Arial" w:cs="Arial"/>
          <w:color w:val="000000"/>
          <w:sz w:val="20"/>
        </w:rPr>
        <w:t xml:space="preserve">1. Утвердить муниципальную программу «Энергосбережение и повышение энергетической эффективности на 2021-2023 </w:t>
      </w:r>
      <w:proofErr w:type="gramStart"/>
      <w:r w:rsidRPr="005C6F15">
        <w:rPr>
          <w:rFonts w:ascii="Arial" w:hAnsi="Arial" w:cs="Arial"/>
          <w:color w:val="000000"/>
          <w:sz w:val="20"/>
        </w:rPr>
        <w:t>гг</w:t>
      </w:r>
      <w:proofErr w:type="gramEnd"/>
      <w:r w:rsidRPr="005C6F15">
        <w:rPr>
          <w:rFonts w:ascii="Arial" w:hAnsi="Arial" w:cs="Arial"/>
          <w:color w:val="000000"/>
          <w:sz w:val="20"/>
        </w:rPr>
        <w:t>» на территории Шоршелского сельск</w:t>
      </w:r>
      <w:r w:rsidRPr="005C6F15">
        <w:rPr>
          <w:rFonts w:ascii="Arial" w:hAnsi="Arial" w:cs="Arial"/>
          <w:color w:val="000000"/>
          <w:sz w:val="20"/>
        </w:rPr>
        <w:t>о</w:t>
      </w:r>
      <w:r w:rsidRPr="005C6F15">
        <w:rPr>
          <w:rFonts w:ascii="Arial" w:hAnsi="Arial" w:cs="Arial"/>
          <w:color w:val="000000"/>
          <w:sz w:val="20"/>
        </w:rPr>
        <w:t>го поселения Мариинско-Посадского района Чувашской Республики (прилагается).</w:t>
      </w:r>
    </w:p>
    <w:p w:rsidR="00C85729" w:rsidRPr="005C6F15" w:rsidRDefault="00C85729" w:rsidP="00C85729">
      <w:pPr>
        <w:ind w:right="-170"/>
        <w:jc w:val="both"/>
        <w:rPr>
          <w:rFonts w:ascii="Arial" w:hAnsi="Arial" w:cs="Arial"/>
          <w:color w:val="000000"/>
          <w:sz w:val="20"/>
        </w:rPr>
      </w:pPr>
      <w:r w:rsidRPr="005C6F15">
        <w:rPr>
          <w:rFonts w:ascii="Arial" w:hAnsi="Arial" w:cs="Arial"/>
          <w:color w:val="000000"/>
          <w:sz w:val="20"/>
        </w:rPr>
        <w:t>2. Настоящее постановление вступает в силу с момента официального опубликования.</w:t>
      </w:r>
    </w:p>
    <w:p w:rsidR="00C85729" w:rsidRPr="005C6F15" w:rsidRDefault="00C85729" w:rsidP="00C85729">
      <w:pPr>
        <w:ind w:right="-170"/>
        <w:jc w:val="both"/>
        <w:rPr>
          <w:rFonts w:ascii="Arial" w:hAnsi="Arial" w:cs="Arial"/>
          <w:color w:val="000000"/>
          <w:sz w:val="20"/>
        </w:rPr>
      </w:pPr>
      <w:r w:rsidRPr="005C6F15">
        <w:rPr>
          <w:rFonts w:ascii="Arial" w:hAnsi="Arial" w:cs="Arial"/>
          <w:color w:val="000000"/>
          <w:sz w:val="20"/>
        </w:rPr>
        <w:t xml:space="preserve">3. </w:t>
      </w:r>
      <w:proofErr w:type="gramStart"/>
      <w:r w:rsidRPr="005C6F15">
        <w:rPr>
          <w:rFonts w:ascii="Arial" w:hAnsi="Arial" w:cs="Arial"/>
          <w:color w:val="000000"/>
          <w:sz w:val="20"/>
        </w:rPr>
        <w:t>Контроль за</w:t>
      </w:r>
      <w:proofErr w:type="gramEnd"/>
      <w:r w:rsidRPr="005C6F15">
        <w:rPr>
          <w:rFonts w:ascii="Arial" w:hAnsi="Arial" w:cs="Arial"/>
          <w:color w:val="000000"/>
          <w:sz w:val="20"/>
        </w:rPr>
        <w:t xml:space="preserve"> исполнением настоящего постановления оставляю за собой.</w:t>
      </w:r>
    </w:p>
    <w:p w:rsidR="00C85729" w:rsidRDefault="00C85729" w:rsidP="00C85729">
      <w:pPr>
        <w:ind w:right="-170"/>
        <w:rPr>
          <w:rFonts w:ascii="Arial" w:hAnsi="Arial" w:cs="Arial"/>
          <w:color w:val="000000"/>
          <w:sz w:val="20"/>
        </w:rPr>
      </w:pPr>
    </w:p>
    <w:p w:rsidR="00C85729" w:rsidRDefault="00C85729" w:rsidP="00C85729">
      <w:pPr>
        <w:ind w:right="-170"/>
        <w:rPr>
          <w:rFonts w:ascii="Arial" w:hAnsi="Arial" w:cs="Arial"/>
          <w:color w:val="000000"/>
          <w:sz w:val="20"/>
        </w:rPr>
      </w:pPr>
    </w:p>
    <w:p w:rsidR="00C85729" w:rsidRDefault="00C85729" w:rsidP="00C85729">
      <w:pPr>
        <w:ind w:right="-170"/>
        <w:rPr>
          <w:rFonts w:ascii="Arial" w:hAnsi="Arial" w:cs="Arial"/>
          <w:color w:val="000000"/>
          <w:sz w:val="20"/>
        </w:rPr>
      </w:pPr>
      <w:r w:rsidRPr="005C6F15">
        <w:rPr>
          <w:rFonts w:ascii="Arial" w:hAnsi="Arial" w:cs="Arial"/>
          <w:color w:val="000000"/>
          <w:sz w:val="20"/>
        </w:rPr>
        <w:t>Глава Шоршелского</w:t>
      </w:r>
      <w:r w:rsidR="00DD2CC7">
        <w:rPr>
          <w:rFonts w:ascii="Arial" w:hAnsi="Arial" w:cs="Arial"/>
          <w:color w:val="000000"/>
          <w:sz w:val="20"/>
        </w:rPr>
        <w:t xml:space="preserve"> </w:t>
      </w:r>
      <w:r w:rsidRPr="005C6F15">
        <w:rPr>
          <w:rFonts w:ascii="Arial" w:hAnsi="Arial" w:cs="Arial"/>
          <w:color w:val="000000"/>
          <w:sz w:val="20"/>
        </w:rPr>
        <w:t>сельского поселения</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5C6F15">
        <w:rPr>
          <w:rFonts w:ascii="Arial" w:hAnsi="Arial" w:cs="Arial"/>
          <w:color w:val="000000"/>
          <w:sz w:val="20"/>
        </w:rPr>
        <w:t xml:space="preserve"> Журавлёв М. Ю.</w:t>
      </w:r>
    </w:p>
    <w:p w:rsidR="00C85729" w:rsidRPr="005C6F15" w:rsidRDefault="00C85729" w:rsidP="00C85729">
      <w:pPr>
        <w:pStyle w:val="af5"/>
        <w:shd w:val="clear" w:color="auto" w:fill="FFFFFF"/>
        <w:spacing w:before="0" w:beforeAutospacing="0" w:after="0" w:afterAutospacing="0"/>
        <w:ind w:left="567" w:right="-170"/>
        <w:jc w:val="both"/>
        <w:rPr>
          <w:rFonts w:ascii="Arial" w:hAnsi="Arial" w:cs="Arial"/>
          <w:color w:val="000000"/>
          <w:sz w:val="20"/>
        </w:rPr>
      </w:pPr>
    </w:p>
    <w:p w:rsidR="001B0E28" w:rsidRPr="005C6F15" w:rsidRDefault="007C0C8F" w:rsidP="005C6F15">
      <w:pPr>
        <w:pStyle w:val="af5"/>
        <w:shd w:val="clear" w:color="auto" w:fill="FFFFFF"/>
        <w:spacing w:before="0" w:beforeAutospacing="0" w:after="0" w:afterAutospacing="0"/>
        <w:ind w:left="567"/>
        <w:jc w:val="both"/>
        <w:rPr>
          <w:rFonts w:ascii="Arial" w:hAnsi="Arial" w:cs="Arial"/>
          <w:color w:val="000000"/>
          <w:sz w:val="20"/>
        </w:rPr>
      </w:pPr>
      <w:r w:rsidRPr="005C6F15">
        <w:rPr>
          <w:rFonts w:ascii="Arial" w:hAnsi="Arial" w:cs="Arial"/>
          <w:color w:val="000000"/>
          <w:sz w:val="20"/>
        </w:rPr>
        <w:t xml:space="preserve"> </w:t>
      </w:r>
    </w:p>
    <w:p w:rsidR="005247B1" w:rsidRPr="005F053D" w:rsidRDefault="005247B1" w:rsidP="005C6F15">
      <w:pPr>
        <w:pStyle w:val="a7"/>
        <w:ind w:left="1955" w:right="1348"/>
        <w:jc w:val="center"/>
        <w:rPr>
          <w:rFonts w:ascii="Arial" w:hAnsi="Arial" w:cs="Arial"/>
          <w:color w:val="000000"/>
          <w:lang w:val="ru-RU"/>
        </w:rPr>
      </w:pPr>
      <w:r w:rsidRPr="005F053D">
        <w:rPr>
          <w:rFonts w:ascii="Arial" w:hAnsi="Arial" w:cs="Arial"/>
          <w:color w:val="000000"/>
          <w:lang w:val="ru-RU"/>
        </w:rPr>
        <w:t>Некоммерческое</w:t>
      </w:r>
      <w:r w:rsidR="007C0C8F" w:rsidRPr="005F053D">
        <w:rPr>
          <w:rFonts w:ascii="Arial" w:hAnsi="Arial" w:cs="Arial"/>
          <w:color w:val="000000"/>
          <w:spacing w:val="-5"/>
          <w:lang w:val="ru-RU"/>
        </w:rPr>
        <w:t xml:space="preserve"> </w:t>
      </w:r>
      <w:r w:rsidRPr="005F053D">
        <w:rPr>
          <w:rFonts w:ascii="Arial" w:hAnsi="Arial" w:cs="Arial"/>
          <w:color w:val="000000"/>
          <w:lang w:val="ru-RU"/>
        </w:rPr>
        <w:t>партнерство</w:t>
      </w:r>
      <w:r w:rsidR="007C0C8F" w:rsidRPr="005F053D">
        <w:rPr>
          <w:rFonts w:ascii="Arial" w:hAnsi="Arial" w:cs="Arial"/>
          <w:color w:val="000000"/>
          <w:spacing w:val="-5"/>
          <w:lang w:val="ru-RU"/>
        </w:rPr>
        <w:t xml:space="preserve"> </w:t>
      </w:r>
      <w:r w:rsidRPr="005F053D">
        <w:rPr>
          <w:rFonts w:ascii="Arial" w:hAnsi="Arial" w:cs="Arial"/>
          <w:color w:val="000000"/>
          <w:lang w:val="ru-RU"/>
        </w:rPr>
        <w:t>«МЕЖРЕГИОНАЛЬНЫЙ</w:t>
      </w:r>
      <w:r w:rsidR="007C0C8F" w:rsidRPr="005F053D">
        <w:rPr>
          <w:rFonts w:ascii="Arial" w:hAnsi="Arial" w:cs="Arial"/>
          <w:color w:val="000000"/>
          <w:spacing w:val="-4"/>
          <w:lang w:val="ru-RU"/>
        </w:rPr>
        <w:t xml:space="preserve"> </w:t>
      </w:r>
      <w:r w:rsidRPr="005F053D">
        <w:rPr>
          <w:rFonts w:ascii="Arial" w:hAnsi="Arial" w:cs="Arial"/>
          <w:color w:val="000000"/>
          <w:lang w:val="ru-RU"/>
        </w:rPr>
        <w:t>АЛЬЯНС</w:t>
      </w:r>
      <w:r w:rsidR="007C0C8F" w:rsidRPr="005F053D">
        <w:rPr>
          <w:rFonts w:ascii="Arial" w:hAnsi="Arial" w:cs="Arial"/>
          <w:color w:val="000000"/>
          <w:spacing w:val="-5"/>
          <w:lang w:val="ru-RU"/>
        </w:rPr>
        <w:t xml:space="preserve"> </w:t>
      </w:r>
      <w:r w:rsidRPr="005F053D">
        <w:rPr>
          <w:rFonts w:ascii="Arial" w:hAnsi="Arial" w:cs="Arial"/>
          <w:color w:val="000000"/>
          <w:lang w:val="ru-RU"/>
        </w:rPr>
        <w:t>ЭНЕРГОАУДИТОРОВ»</w:t>
      </w:r>
    </w:p>
    <w:p w:rsidR="005247B1" w:rsidRPr="005C6F15" w:rsidRDefault="005C527C" w:rsidP="005C6F15">
      <w:pPr>
        <w:pStyle w:val="a7"/>
        <w:ind w:left="1425"/>
        <w:rPr>
          <w:rFonts w:ascii="Arial" w:hAnsi="Arial" w:cs="Arial"/>
          <w:color w:val="000000"/>
        </w:rPr>
      </w:pPr>
      <w:r w:rsidRPr="005C527C">
        <w:rPr>
          <w:rFonts w:ascii="Arial" w:hAnsi="Arial" w:cs="Arial"/>
          <w:color w:val="000000"/>
        </w:rPr>
      </w:r>
      <w:r>
        <w:rPr>
          <w:rFonts w:ascii="Arial" w:hAnsi="Arial" w:cs="Arial"/>
          <w:color w:val="000000"/>
        </w:rPr>
        <w:pict>
          <v:group id="_x0000_s1354" style="width:480.75pt;height:1pt;mso-position-horizontal-relative:char;mso-position-vertical-relative:line" coordsize="9615,20">
            <v:rect id="_x0000_s1355" style="position:absolute;width:9615;height:20" fillcolor="black" stroked="f"/>
            <w10:wrap type="none"/>
            <w10:anchorlock/>
          </v:group>
        </w:pict>
      </w:r>
    </w:p>
    <w:p w:rsidR="001B0E28" w:rsidRPr="005C6F15" w:rsidRDefault="005247B1" w:rsidP="005C6F15">
      <w:pPr>
        <w:ind w:left="1941" w:right="1348"/>
        <w:jc w:val="center"/>
        <w:rPr>
          <w:rFonts w:ascii="Arial" w:hAnsi="Arial" w:cs="Arial"/>
          <w:color w:val="000000"/>
          <w:sz w:val="20"/>
        </w:rPr>
      </w:pPr>
      <w:r w:rsidRPr="005C6F15">
        <w:rPr>
          <w:rFonts w:ascii="Arial" w:hAnsi="Arial" w:cs="Arial"/>
          <w:color w:val="000000"/>
          <w:sz w:val="20"/>
        </w:rPr>
        <w:t>(полное</w:t>
      </w:r>
      <w:r w:rsidR="007C0C8F" w:rsidRPr="005C6F15">
        <w:rPr>
          <w:rFonts w:ascii="Arial" w:hAnsi="Arial" w:cs="Arial"/>
          <w:color w:val="000000"/>
          <w:spacing w:val="-5"/>
          <w:sz w:val="20"/>
        </w:rPr>
        <w:t xml:space="preserve"> </w:t>
      </w:r>
      <w:r w:rsidRPr="005C6F15">
        <w:rPr>
          <w:rFonts w:ascii="Arial" w:hAnsi="Arial" w:cs="Arial"/>
          <w:color w:val="000000"/>
          <w:sz w:val="20"/>
        </w:rPr>
        <w:t>наименование</w:t>
      </w:r>
      <w:r w:rsidR="007C0C8F" w:rsidRPr="005C6F15">
        <w:rPr>
          <w:rFonts w:ascii="Arial" w:hAnsi="Arial" w:cs="Arial"/>
          <w:color w:val="000000"/>
          <w:spacing w:val="-4"/>
          <w:sz w:val="20"/>
        </w:rPr>
        <w:t xml:space="preserve"> </w:t>
      </w:r>
      <w:r w:rsidRPr="005C6F15">
        <w:rPr>
          <w:rFonts w:ascii="Arial" w:hAnsi="Arial" w:cs="Arial"/>
          <w:color w:val="000000"/>
          <w:sz w:val="20"/>
        </w:rPr>
        <w:t>саморегулируемой</w:t>
      </w:r>
      <w:r w:rsidR="007C0C8F" w:rsidRPr="005C6F15">
        <w:rPr>
          <w:rFonts w:ascii="Arial" w:hAnsi="Arial" w:cs="Arial"/>
          <w:color w:val="000000"/>
          <w:spacing w:val="-4"/>
          <w:sz w:val="20"/>
        </w:rPr>
        <w:t xml:space="preserve"> </w:t>
      </w:r>
      <w:r w:rsidRPr="005C6F15">
        <w:rPr>
          <w:rFonts w:ascii="Arial" w:hAnsi="Arial" w:cs="Arial"/>
          <w:color w:val="000000"/>
          <w:sz w:val="20"/>
        </w:rPr>
        <w:t>организации</w:t>
      </w:r>
      <w:r w:rsidR="007C0C8F" w:rsidRPr="005C6F15">
        <w:rPr>
          <w:rFonts w:ascii="Arial" w:hAnsi="Arial" w:cs="Arial"/>
          <w:color w:val="000000"/>
          <w:spacing w:val="-3"/>
          <w:sz w:val="20"/>
        </w:rPr>
        <w:t xml:space="preserve"> </w:t>
      </w:r>
      <w:r w:rsidRPr="005C6F15">
        <w:rPr>
          <w:rFonts w:ascii="Arial" w:hAnsi="Arial" w:cs="Arial"/>
          <w:color w:val="000000"/>
          <w:sz w:val="20"/>
        </w:rPr>
        <w:t>в</w:t>
      </w:r>
      <w:r w:rsidR="007C0C8F" w:rsidRPr="005C6F15">
        <w:rPr>
          <w:rFonts w:ascii="Arial" w:hAnsi="Arial" w:cs="Arial"/>
          <w:color w:val="000000"/>
          <w:spacing w:val="-5"/>
          <w:sz w:val="20"/>
        </w:rPr>
        <w:t xml:space="preserve"> </w:t>
      </w:r>
      <w:r w:rsidRPr="005C6F15">
        <w:rPr>
          <w:rFonts w:ascii="Arial" w:hAnsi="Arial" w:cs="Arial"/>
          <w:color w:val="000000"/>
          <w:sz w:val="20"/>
        </w:rPr>
        <w:t>области</w:t>
      </w:r>
      <w:r w:rsidR="007C0C8F" w:rsidRPr="005C6F15">
        <w:rPr>
          <w:rFonts w:ascii="Arial" w:hAnsi="Arial" w:cs="Arial"/>
          <w:color w:val="000000"/>
          <w:spacing w:val="-3"/>
          <w:sz w:val="20"/>
        </w:rPr>
        <w:t xml:space="preserve"> </w:t>
      </w:r>
      <w:r w:rsidRPr="005C6F15">
        <w:rPr>
          <w:rFonts w:ascii="Arial" w:hAnsi="Arial" w:cs="Arial"/>
          <w:color w:val="000000"/>
          <w:sz w:val="20"/>
        </w:rPr>
        <w:t>энергетических</w:t>
      </w:r>
      <w:r w:rsidR="007C0C8F" w:rsidRPr="005C6F15">
        <w:rPr>
          <w:rFonts w:ascii="Arial" w:hAnsi="Arial" w:cs="Arial"/>
          <w:color w:val="000000"/>
          <w:spacing w:val="-5"/>
          <w:sz w:val="20"/>
        </w:rPr>
        <w:t xml:space="preserve"> </w:t>
      </w:r>
      <w:r w:rsidRPr="005C6F15">
        <w:rPr>
          <w:rFonts w:ascii="Arial" w:hAnsi="Arial" w:cs="Arial"/>
          <w:color w:val="000000"/>
          <w:sz w:val="20"/>
        </w:rPr>
        <w:t>обследований)</w:t>
      </w:r>
    </w:p>
    <w:p w:rsidR="005247B1" w:rsidRPr="005C6F15" w:rsidRDefault="005247B1" w:rsidP="005C6F15">
      <w:pPr>
        <w:pStyle w:val="a7"/>
        <w:ind w:left="1933" w:right="1348"/>
        <w:jc w:val="center"/>
        <w:rPr>
          <w:rFonts w:ascii="Arial" w:hAnsi="Arial" w:cs="Arial"/>
          <w:color w:val="000000"/>
        </w:rPr>
      </w:pPr>
      <w:proofErr w:type="gramStart"/>
      <w:r w:rsidRPr="005C6F15">
        <w:rPr>
          <w:rFonts w:ascii="Arial" w:hAnsi="Arial" w:cs="Arial"/>
          <w:color w:val="000000"/>
        </w:rPr>
        <w:t>СРО-Э-150</w:t>
      </w:r>
      <w:r w:rsidR="007C0C8F" w:rsidRPr="005C6F15">
        <w:rPr>
          <w:rFonts w:ascii="Arial" w:hAnsi="Arial" w:cs="Arial"/>
          <w:color w:val="000000"/>
          <w:spacing w:val="1"/>
        </w:rPr>
        <w:t xml:space="preserve"> </w:t>
      </w:r>
      <w:r w:rsidRPr="005C6F15">
        <w:rPr>
          <w:rFonts w:ascii="Arial" w:hAnsi="Arial" w:cs="Arial"/>
          <w:color w:val="000000"/>
        </w:rPr>
        <w:t>от</w:t>
      </w:r>
      <w:r w:rsidR="007C0C8F" w:rsidRPr="005C6F15">
        <w:rPr>
          <w:rFonts w:ascii="Arial" w:hAnsi="Arial" w:cs="Arial"/>
          <w:color w:val="000000"/>
          <w:spacing w:val="2"/>
        </w:rPr>
        <w:t xml:space="preserve"> </w:t>
      </w:r>
      <w:r w:rsidRPr="005C6F15">
        <w:rPr>
          <w:rFonts w:ascii="Arial" w:hAnsi="Arial" w:cs="Arial"/>
          <w:color w:val="000000"/>
        </w:rPr>
        <w:t>14.12.2012</w:t>
      </w:r>
      <w:r w:rsidR="007C0C8F" w:rsidRPr="005C6F15">
        <w:rPr>
          <w:rFonts w:ascii="Arial" w:hAnsi="Arial" w:cs="Arial"/>
          <w:color w:val="000000"/>
          <w:spacing w:val="1"/>
        </w:rPr>
        <w:t xml:space="preserve"> </w:t>
      </w:r>
      <w:r w:rsidRPr="005C6F15">
        <w:rPr>
          <w:rFonts w:ascii="Arial" w:hAnsi="Arial" w:cs="Arial"/>
          <w:color w:val="000000"/>
        </w:rPr>
        <w:t>г.</w:t>
      </w:r>
      <w:proofErr w:type="gramEnd"/>
    </w:p>
    <w:p w:rsidR="005247B1" w:rsidRPr="005C6F15" w:rsidRDefault="005C527C" w:rsidP="005C6F15">
      <w:pPr>
        <w:pStyle w:val="a7"/>
        <w:ind w:left="1425"/>
        <w:rPr>
          <w:rFonts w:ascii="Arial" w:hAnsi="Arial" w:cs="Arial"/>
          <w:color w:val="000000"/>
        </w:rPr>
      </w:pPr>
      <w:r w:rsidRPr="005C527C">
        <w:rPr>
          <w:rFonts w:ascii="Arial" w:hAnsi="Arial" w:cs="Arial"/>
          <w:color w:val="000000"/>
        </w:rPr>
      </w:r>
      <w:r>
        <w:rPr>
          <w:rFonts w:ascii="Arial" w:hAnsi="Arial" w:cs="Arial"/>
          <w:color w:val="000000"/>
        </w:rPr>
        <w:pict>
          <v:group id="_x0000_s1352" style="width:480.75pt;height:1pt;mso-position-horizontal-relative:char;mso-position-vertical-relative:line" coordsize="9615,20">
            <v:rect id="_x0000_s1353" style="position:absolute;width:9615;height:20" fillcolor="black" stroked="f"/>
            <w10:wrap type="none"/>
            <w10:anchorlock/>
          </v:group>
        </w:pict>
      </w:r>
    </w:p>
    <w:p w:rsidR="001B0E28" w:rsidRPr="005C6F15" w:rsidRDefault="005247B1" w:rsidP="005C6F15">
      <w:pPr>
        <w:ind w:left="2896" w:right="2320"/>
        <w:jc w:val="center"/>
        <w:rPr>
          <w:rFonts w:ascii="Arial" w:hAnsi="Arial" w:cs="Arial"/>
          <w:color w:val="000000"/>
          <w:sz w:val="20"/>
        </w:rPr>
      </w:pPr>
      <w:r w:rsidRPr="005C6F15">
        <w:rPr>
          <w:rFonts w:ascii="Arial" w:hAnsi="Arial" w:cs="Arial"/>
          <w:color w:val="000000"/>
          <w:sz w:val="20"/>
        </w:rPr>
        <w:t>(номер</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дата</w:t>
      </w:r>
      <w:r w:rsidR="007C0C8F" w:rsidRPr="005C6F15">
        <w:rPr>
          <w:rFonts w:ascii="Arial" w:hAnsi="Arial" w:cs="Arial"/>
          <w:color w:val="000000"/>
          <w:sz w:val="20"/>
        </w:rPr>
        <w:t xml:space="preserve"> </w:t>
      </w:r>
      <w:r w:rsidRPr="005C6F15">
        <w:rPr>
          <w:rFonts w:ascii="Arial" w:hAnsi="Arial" w:cs="Arial"/>
          <w:color w:val="000000"/>
          <w:sz w:val="20"/>
        </w:rPr>
        <w:t>регистрации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государственном</w:t>
      </w:r>
      <w:r w:rsidR="007C0C8F" w:rsidRPr="005C6F15">
        <w:rPr>
          <w:rFonts w:ascii="Arial" w:hAnsi="Arial" w:cs="Arial"/>
          <w:color w:val="000000"/>
          <w:sz w:val="20"/>
        </w:rPr>
        <w:t xml:space="preserve"> </w:t>
      </w:r>
      <w:r w:rsidRPr="005C6F15">
        <w:rPr>
          <w:rFonts w:ascii="Arial" w:hAnsi="Arial" w:cs="Arial"/>
          <w:color w:val="000000"/>
          <w:sz w:val="20"/>
        </w:rPr>
        <w:t>реестре</w:t>
      </w:r>
      <w:r w:rsidR="007C0C8F" w:rsidRPr="005C6F15">
        <w:rPr>
          <w:rFonts w:ascii="Arial" w:hAnsi="Arial" w:cs="Arial"/>
          <w:color w:val="000000"/>
          <w:sz w:val="20"/>
        </w:rPr>
        <w:t xml:space="preserve"> </w:t>
      </w:r>
      <w:r w:rsidRPr="005C6F15">
        <w:rPr>
          <w:rFonts w:ascii="Arial" w:hAnsi="Arial" w:cs="Arial"/>
          <w:color w:val="000000"/>
          <w:sz w:val="20"/>
        </w:rPr>
        <w:t>саморегулируемых</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z w:val="20"/>
        </w:rPr>
        <w:t xml:space="preserve"> </w:t>
      </w:r>
      <w:r w:rsidRPr="005C6F15">
        <w:rPr>
          <w:rFonts w:ascii="Arial" w:hAnsi="Arial" w:cs="Arial"/>
          <w:color w:val="000000"/>
          <w:sz w:val="20"/>
        </w:rPr>
        <w:t>энерг</w:t>
      </w:r>
      <w:r w:rsidRPr="005C6F15">
        <w:rPr>
          <w:rFonts w:ascii="Arial" w:hAnsi="Arial" w:cs="Arial"/>
          <w:color w:val="000000"/>
          <w:sz w:val="20"/>
        </w:rPr>
        <w:t>е</w:t>
      </w:r>
      <w:r w:rsidRPr="005C6F15">
        <w:rPr>
          <w:rFonts w:ascii="Arial" w:hAnsi="Arial" w:cs="Arial"/>
          <w:color w:val="000000"/>
          <w:sz w:val="20"/>
        </w:rPr>
        <w:t>тических</w:t>
      </w:r>
      <w:r w:rsidR="007C0C8F" w:rsidRPr="005C6F15">
        <w:rPr>
          <w:rFonts w:ascii="Arial" w:hAnsi="Arial" w:cs="Arial"/>
          <w:color w:val="000000"/>
          <w:spacing w:val="-1"/>
          <w:sz w:val="20"/>
        </w:rPr>
        <w:t xml:space="preserve"> </w:t>
      </w:r>
      <w:r w:rsidRPr="005C6F15">
        <w:rPr>
          <w:rFonts w:ascii="Arial" w:hAnsi="Arial" w:cs="Arial"/>
          <w:color w:val="000000"/>
          <w:sz w:val="20"/>
        </w:rPr>
        <w:t>обследований)</w:t>
      </w:r>
    </w:p>
    <w:p w:rsidR="005247B1" w:rsidRPr="005C6F15" w:rsidRDefault="005247B1" w:rsidP="005C6F15">
      <w:pPr>
        <w:pStyle w:val="a7"/>
        <w:ind w:left="1942" w:right="1348"/>
        <w:jc w:val="center"/>
        <w:rPr>
          <w:rFonts w:ascii="Arial" w:hAnsi="Arial" w:cs="Arial"/>
          <w:color w:val="000000"/>
          <w:lang w:val="ru-RU"/>
        </w:rPr>
      </w:pPr>
      <w:r w:rsidRPr="005C6F15">
        <w:rPr>
          <w:rFonts w:ascii="Arial" w:hAnsi="Arial" w:cs="Arial"/>
          <w:color w:val="000000"/>
          <w:lang w:val="ru-RU"/>
        </w:rPr>
        <w:t>Общество</w:t>
      </w:r>
      <w:r w:rsidR="007C0C8F" w:rsidRPr="005C6F15">
        <w:rPr>
          <w:rFonts w:ascii="Arial" w:hAnsi="Arial" w:cs="Arial"/>
          <w:color w:val="000000"/>
          <w:spacing w:val="1"/>
          <w:lang w:val="ru-RU"/>
        </w:rPr>
        <w:t xml:space="preserve"> </w:t>
      </w:r>
      <w:r w:rsidRPr="005C6F15">
        <w:rPr>
          <w:rFonts w:ascii="Arial" w:hAnsi="Arial" w:cs="Arial"/>
          <w:color w:val="000000"/>
          <w:lang w:val="ru-RU"/>
        </w:rPr>
        <w:t>с</w:t>
      </w:r>
      <w:r w:rsidR="007C0C8F" w:rsidRPr="005C6F15">
        <w:rPr>
          <w:rFonts w:ascii="Arial" w:hAnsi="Arial" w:cs="Arial"/>
          <w:color w:val="000000"/>
          <w:spacing w:val="1"/>
          <w:lang w:val="ru-RU"/>
        </w:rPr>
        <w:t xml:space="preserve"> </w:t>
      </w:r>
      <w:r w:rsidRPr="005C6F15">
        <w:rPr>
          <w:rFonts w:ascii="Arial" w:hAnsi="Arial" w:cs="Arial"/>
          <w:color w:val="000000"/>
          <w:lang w:val="ru-RU"/>
        </w:rPr>
        <w:t>ограниченной</w:t>
      </w:r>
      <w:r w:rsidR="007C0C8F" w:rsidRPr="005C6F15">
        <w:rPr>
          <w:rFonts w:ascii="Arial" w:hAnsi="Arial" w:cs="Arial"/>
          <w:color w:val="000000"/>
          <w:spacing w:val="1"/>
          <w:lang w:val="ru-RU"/>
        </w:rPr>
        <w:t xml:space="preserve"> </w:t>
      </w:r>
      <w:r w:rsidRPr="005C6F15">
        <w:rPr>
          <w:rFonts w:ascii="Arial" w:hAnsi="Arial" w:cs="Arial"/>
          <w:color w:val="000000"/>
          <w:lang w:val="ru-RU"/>
        </w:rPr>
        <w:t>ответственностью</w:t>
      </w:r>
      <w:r w:rsidR="007C0C8F" w:rsidRPr="005C6F15">
        <w:rPr>
          <w:rFonts w:ascii="Arial" w:hAnsi="Arial" w:cs="Arial"/>
          <w:color w:val="000000"/>
          <w:spacing w:val="1"/>
          <w:lang w:val="ru-RU"/>
        </w:rPr>
        <w:t xml:space="preserve"> </w:t>
      </w:r>
      <w:r w:rsidRPr="005C6F15">
        <w:rPr>
          <w:rFonts w:ascii="Arial" w:hAnsi="Arial" w:cs="Arial"/>
          <w:color w:val="000000"/>
          <w:lang w:val="ru-RU"/>
        </w:rPr>
        <w:t>«ИННОТЕП»</w:t>
      </w:r>
    </w:p>
    <w:p w:rsidR="005247B1" w:rsidRPr="005C6F15" w:rsidRDefault="005C527C" w:rsidP="005C6F15">
      <w:pPr>
        <w:pStyle w:val="a7"/>
        <w:ind w:left="1425"/>
        <w:rPr>
          <w:rFonts w:ascii="Arial" w:hAnsi="Arial" w:cs="Arial"/>
          <w:color w:val="000000"/>
        </w:rPr>
      </w:pPr>
      <w:r w:rsidRPr="005C527C">
        <w:rPr>
          <w:rFonts w:ascii="Arial" w:hAnsi="Arial" w:cs="Arial"/>
          <w:color w:val="000000"/>
        </w:rPr>
      </w:r>
      <w:r>
        <w:rPr>
          <w:rFonts w:ascii="Arial" w:hAnsi="Arial" w:cs="Arial"/>
          <w:color w:val="000000"/>
        </w:rPr>
        <w:pict>
          <v:group id="_x0000_s1350" style="width:480.75pt;height:1pt;mso-position-horizontal-relative:char;mso-position-vertical-relative:line" coordsize="9615,20">
            <v:rect id="_x0000_s1351" style="position:absolute;width:9615;height:20" fillcolor="black" stroked="f"/>
            <w10:wrap type="none"/>
            <w10:anchorlock/>
          </v:group>
        </w:pict>
      </w:r>
    </w:p>
    <w:p w:rsidR="001B0E28" w:rsidRPr="005C6F15" w:rsidRDefault="005247B1" w:rsidP="005C6F15">
      <w:pPr>
        <w:ind w:left="3086" w:right="2527"/>
        <w:jc w:val="center"/>
        <w:rPr>
          <w:rFonts w:ascii="Arial" w:hAnsi="Arial" w:cs="Arial"/>
          <w:color w:val="000000"/>
          <w:sz w:val="20"/>
        </w:rPr>
      </w:pPr>
      <w:r w:rsidRPr="005C6F15">
        <w:rPr>
          <w:rFonts w:ascii="Arial" w:hAnsi="Arial" w:cs="Arial"/>
          <w:color w:val="000000"/>
          <w:sz w:val="20"/>
        </w:rPr>
        <w:t>(полное</w:t>
      </w:r>
      <w:r w:rsidR="007C0C8F" w:rsidRPr="005C6F15">
        <w:rPr>
          <w:rFonts w:ascii="Arial" w:hAnsi="Arial" w:cs="Arial"/>
          <w:color w:val="000000"/>
          <w:sz w:val="20"/>
        </w:rPr>
        <w:t xml:space="preserve"> </w:t>
      </w:r>
      <w:r w:rsidRPr="005C6F15">
        <w:rPr>
          <w:rFonts w:ascii="Arial" w:hAnsi="Arial" w:cs="Arial"/>
          <w:color w:val="000000"/>
          <w:sz w:val="20"/>
        </w:rPr>
        <w:t>наименование</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разработчика</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2"/>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2"/>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1"/>
          <w:sz w:val="20"/>
        </w:rPr>
        <w:t xml:space="preserve"> </w:t>
      </w:r>
      <w:r w:rsidRPr="005C6F15">
        <w:rPr>
          <w:rFonts w:ascii="Arial" w:hAnsi="Arial" w:cs="Arial"/>
          <w:color w:val="000000"/>
          <w:sz w:val="20"/>
        </w:rPr>
        <w:t>эффективности)</w:t>
      </w:r>
    </w:p>
    <w:p w:rsidR="005247B1" w:rsidRPr="005C6F15" w:rsidRDefault="005247B1" w:rsidP="005C6F15">
      <w:pPr>
        <w:pStyle w:val="24"/>
        <w:ind w:right="903"/>
        <w:jc w:val="right"/>
        <w:rPr>
          <w:rFonts w:ascii="Arial" w:hAnsi="Arial" w:cs="Arial"/>
          <w:color w:val="000000"/>
          <w:sz w:val="20"/>
        </w:rPr>
      </w:pPr>
      <w:r w:rsidRPr="005C6F15">
        <w:rPr>
          <w:rFonts w:ascii="Arial" w:hAnsi="Arial" w:cs="Arial"/>
          <w:color w:val="000000"/>
          <w:sz w:val="20"/>
        </w:rPr>
        <w:t>УТВЕРЖДЕНО</w:t>
      </w:r>
    </w:p>
    <w:p w:rsidR="005247B1" w:rsidRPr="005F053D" w:rsidRDefault="005247B1" w:rsidP="005C6F15">
      <w:pPr>
        <w:pStyle w:val="a7"/>
        <w:ind w:left="6098" w:right="900" w:firstLine="959"/>
        <w:jc w:val="right"/>
        <w:rPr>
          <w:rFonts w:ascii="Arial" w:hAnsi="Arial" w:cs="Arial"/>
          <w:color w:val="000000"/>
          <w:lang w:val="ru-RU"/>
        </w:rPr>
      </w:pPr>
      <w:r w:rsidRPr="005F053D">
        <w:rPr>
          <w:rFonts w:ascii="Arial" w:hAnsi="Arial" w:cs="Arial"/>
          <w:color w:val="000000"/>
          <w:lang w:val="ru-RU"/>
        </w:rPr>
        <w:t>Глава</w:t>
      </w:r>
      <w:r w:rsidR="007C0C8F" w:rsidRPr="005F053D">
        <w:rPr>
          <w:rFonts w:ascii="Arial" w:hAnsi="Arial" w:cs="Arial"/>
          <w:color w:val="000000"/>
          <w:lang w:val="ru-RU"/>
        </w:rPr>
        <w:t xml:space="preserve"> </w:t>
      </w:r>
      <w:r w:rsidRPr="005F053D">
        <w:rPr>
          <w:rFonts w:ascii="Arial" w:hAnsi="Arial" w:cs="Arial"/>
          <w:color w:val="000000"/>
          <w:lang w:val="ru-RU"/>
        </w:rPr>
        <w:t>Шоршелского</w:t>
      </w:r>
      <w:r w:rsidR="007C0C8F" w:rsidRPr="005F053D">
        <w:rPr>
          <w:rFonts w:ascii="Arial" w:hAnsi="Arial" w:cs="Arial"/>
          <w:color w:val="000000"/>
          <w:lang w:val="ru-RU"/>
        </w:rPr>
        <w:t xml:space="preserve"> </w:t>
      </w:r>
      <w:r w:rsidRPr="005F053D">
        <w:rPr>
          <w:rFonts w:ascii="Arial" w:hAnsi="Arial" w:cs="Arial"/>
          <w:color w:val="000000"/>
          <w:lang w:val="ru-RU"/>
        </w:rPr>
        <w:t>сельского</w:t>
      </w:r>
      <w:r w:rsidR="007C0C8F" w:rsidRPr="005F053D">
        <w:rPr>
          <w:rFonts w:ascii="Arial" w:hAnsi="Arial" w:cs="Arial"/>
          <w:color w:val="000000"/>
          <w:lang w:val="ru-RU"/>
        </w:rPr>
        <w:t xml:space="preserve"> </w:t>
      </w:r>
      <w:r w:rsidRPr="005F053D">
        <w:rPr>
          <w:rFonts w:ascii="Arial" w:hAnsi="Arial" w:cs="Arial"/>
          <w:color w:val="000000"/>
          <w:lang w:val="ru-RU"/>
        </w:rPr>
        <w:t>поселения</w:t>
      </w:r>
      <w:r w:rsidR="007C0C8F" w:rsidRPr="005F053D">
        <w:rPr>
          <w:rFonts w:ascii="Arial" w:hAnsi="Arial" w:cs="Arial"/>
          <w:color w:val="000000"/>
          <w:spacing w:val="-52"/>
          <w:lang w:val="ru-RU"/>
        </w:rPr>
        <w:t xml:space="preserve"> </w:t>
      </w:r>
      <w:r w:rsidRPr="005F053D">
        <w:rPr>
          <w:rFonts w:ascii="Arial" w:hAnsi="Arial" w:cs="Arial"/>
          <w:color w:val="000000"/>
          <w:lang w:val="ru-RU"/>
        </w:rPr>
        <w:t>Администрация</w:t>
      </w:r>
      <w:r w:rsidR="007C0C8F" w:rsidRPr="005F053D">
        <w:rPr>
          <w:rFonts w:ascii="Arial" w:hAnsi="Arial" w:cs="Arial"/>
          <w:color w:val="000000"/>
          <w:spacing w:val="-2"/>
          <w:lang w:val="ru-RU"/>
        </w:rPr>
        <w:t xml:space="preserve"> </w:t>
      </w:r>
      <w:r w:rsidRPr="005F053D">
        <w:rPr>
          <w:rFonts w:ascii="Arial" w:hAnsi="Arial" w:cs="Arial"/>
          <w:color w:val="000000"/>
          <w:lang w:val="ru-RU"/>
        </w:rPr>
        <w:t>Шоршелск</w:t>
      </w:r>
      <w:r w:rsidRPr="005F053D">
        <w:rPr>
          <w:rFonts w:ascii="Arial" w:hAnsi="Arial" w:cs="Arial"/>
          <w:color w:val="000000"/>
          <w:lang w:val="ru-RU"/>
        </w:rPr>
        <w:t>о</w:t>
      </w:r>
      <w:r w:rsidRPr="005F053D">
        <w:rPr>
          <w:rFonts w:ascii="Arial" w:hAnsi="Arial" w:cs="Arial"/>
          <w:color w:val="000000"/>
          <w:lang w:val="ru-RU"/>
        </w:rPr>
        <w:t>го</w:t>
      </w:r>
      <w:r w:rsidR="007C0C8F" w:rsidRPr="005F053D">
        <w:rPr>
          <w:rFonts w:ascii="Arial" w:hAnsi="Arial" w:cs="Arial"/>
          <w:color w:val="000000"/>
          <w:spacing w:val="-1"/>
          <w:lang w:val="ru-RU"/>
        </w:rPr>
        <w:t xml:space="preserve"> </w:t>
      </w:r>
      <w:r w:rsidRPr="005F053D">
        <w:rPr>
          <w:rFonts w:ascii="Arial" w:hAnsi="Arial" w:cs="Arial"/>
          <w:color w:val="000000"/>
          <w:lang w:val="ru-RU"/>
        </w:rPr>
        <w:t>сельского</w:t>
      </w:r>
      <w:r w:rsidR="007C0C8F" w:rsidRPr="005F053D">
        <w:rPr>
          <w:rFonts w:ascii="Arial" w:hAnsi="Arial" w:cs="Arial"/>
          <w:color w:val="000000"/>
          <w:spacing w:val="-1"/>
          <w:lang w:val="ru-RU"/>
        </w:rPr>
        <w:t xml:space="preserve"> </w:t>
      </w:r>
      <w:r w:rsidRPr="005F053D">
        <w:rPr>
          <w:rFonts w:ascii="Arial" w:hAnsi="Arial" w:cs="Arial"/>
          <w:color w:val="000000"/>
          <w:lang w:val="ru-RU"/>
        </w:rPr>
        <w:t>поселения</w:t>
      </w:r>
    </w:p>
    <w:p w:rsidR="001B0E28" w:rsidRPr="005F053D" w:rsidRDefault="005247B1" w:rsidP="005C6F15">
      <w:pPr>
        <w:pStyle w:val="a7"/>
        <w:ind w:right="898"/>
        <w:jc w:val="right"/>
        <w:rPr>
          <w:rFonts w:ascii="Arial" w:hAnsi="Arial" w:cs="Arial"/>
          <w:color w:val="000000"/>
          <w:lang w:val="ru-RU"/>
        </w:rPr>
      </w:pPr>
      <w:r w:rsidRPr="005F053D">
        <w:rPr>
          <w:rFonts w:ascii="Arial" w:hAnsi="Arial" w:cs="Arial"/>
          <w:color w:val="000000"/>
          <w:lang w:val="ru-RU"/>
        </w:rPr>
        <w:t>Мариинско-Посадского</w:t>
      </w:r>
      <w:r w:rsidR="007C0C8F" w:rsidRPr="005F053D">
        <w:rPr>
          <w:rFonts w:ascii="Arial" w:hAnsi="Arial" w:cs="Arial"/>
          <w:color w:val="000000"/>
          <w:spacing w:val="-8"/>
          <w:lang w:val="ru-RU"/>
        </w:rPr>
        <w:t xml:space="preserve"> </w:t>
      </w:r>
      <w:r w:rsidRPr="005F053D">
        <w:rPr>
          <w:rFonts w:ascii="Arial" w:hAnsi="Arial" w:cs="Arial"/>
          <w:color w:val="000000"/>
          <w:lang w:val="ru-RU"/>
        </w:rPr>
        <w:t>района</w:t>
      </w:r>
    </w:p>
    <w:p w:rsidR="005247B1" w:rsidRPr="005F053D" w:rsidRDefault="005247B1" w:rsidP="005C6F15">
      <w:pPr>
        <w:pStyle w:val="a7"/>
        <w:ind w:right="902"/>
        <w:jc w:val="right"/>
        <w:rPr>
          <w:rFonts w:ascii="Arial" w:hAnsi="Arial" w:cs="Arial"/>
          <w:color w:val="000000"/>
          <w:lang w:val="ru-RU"/>
        </w:rPr>
      </w:pPr>
      <w:r w:rsidRPr="005F053D">
        <w:rPr>
          <w:rFonts w:ascii="Arial" w:hAnsi="Arial" w:cs="Arial"/>
          <w:color w:val="000000"/>
          <w:lang w:val="ru-RU"/>
        </w:rPr>
        <w:t>Журавлёв</w:t>
      </w:r>
      <w:r w:rsidR="007C0C8F" w:rsidRPr="005F053D">
        <w:rPr>
          <w:rFonts w:ascii="Arial" w:hAnsi="Arial" w:cs="Arial"/>
          <w:color w:val="000000"/>
          <w:spacing w:val="4"/>
          <w:lang w:val="ru-RU"/>
        </w:rPr>
        <w:t xml:space="preserve"> </w:t>
      </w:r>
      <w:r w:rsidRPr="005F053D">
        <w:rPr>
          <w:rFonts w:ascii="Arial" w:hAnsi="Arial" w:cs="Arial"/>
          <w:color w:val="000000"/>
          <w:lang w:val="ru-RU"/>
        </w:rPr>
        <w:t>М.Ю.</w:t>
      </w:r>
    </w:p>
    <w:p w:rsidR="001B0E28" w:rsidRPr="005C6F15" w:rsidRDefault="005C527C" w:rsidP="005C6F15">
      <w:pPr>
        <w:pStyle w:val="a7"/>
        <w:ind w:left="7051"/>
        <w:rPr>
          <w:rFonts w:ascii="Arial" w:hAnsi="Arial" w:cs="Arial"/>
          <w:color w:val="000000"/>
        </w:rPr>
      </w:pPr>
      <w:r w:rsidRPr="005C527C">
        <w:rPr>
          <w:rFonts w:ascii="Arial" w:hAnsi="Arial" w:cs="Arial"/>
          <w:color w:val="000000"/>
        </w:rPr>
      </w:r>
      <w:r>
        <w:rPr>
          <w:rFonts w:ascii="Arial" w:hAnsi="Arial" w:cs="Arial"/>
          <w:color w:val="000000"/>
        </w:rPr>
        <w:pict>
          <v:group id="_x0000_s1348" style="width:82.8pt;height:.45pt;mso-position-horizontal-relative:char;mso-position-vertical-relative:line" coordsize="1656,9">
            <v:line id="_x0000_s1349" style="position:absolute" from="0,4" to="1656,4" strokeweight=".15578mm"/>
            <w10:wrap type="none"/>
            <w10:anchorlock/>
          </v:group>
        </w:pict>
      </w:r>
    </w:p>
    <w:p w:rsidR="001B0E28" w:rsidRPr="005F053D" w:rsidRDefault="005247B1" w:rsidP="005C6F15">
      <w:pPr>
        <w:pStyle w:val="a7"/>
        <w:tabs>
          <w:tab w:val="left" w:pos="8102"/>
          <w:tab w:val="left" w:pos="10089"/>
          <w:tab w:val="left" w:pos="10807"/>
        </w:tabs>
        <w:ind w:left="7495"/>
        <w:rPr>
          <w:rFonts w:ascii="Arial" w:hAnsi="Arial" w:cs="Arial"/>
          <w:color w:val="000000"/>
          <w:lang w:val="ru-RU"/>
        </w:rPr>
      </w:pPr>
      <w:r w:rsidRPr="005F053D">
        <w:rPr>
          <w:rFonts w:ascii="Arial" w:hAnsi="Arial" w:cs="Arial"/>
          <w:color w:val="000000"/>
          <w:lang w:val="ru-RU"/>
        </w:rPr>
        <w:t>«</w:t>
      </w:r>
      <w:r w:rsidR="007C0C8F" w:rsidRPr="005F053D">
        <w:rPr>
          <w:rFonts w:ascii="Arial" w:hAnsi="Arial" w:cs="Arial"/>
          <w:color w:val="000000"/>
          <w:u w:val="single"/>
          <w:lang w:val="ru-RU"/>
        </w:rPr>
        <w:t xml:space="preserve"> </w:t>
      </w:r>
      <w:r w:rsidRPr="005F053D">
        <w:rPr>
          <w:rFonts w:ascii="Arial" w:hAnsi="Arial" w:cs="Arial"/>
          <w:color w:val="000000"/>
          <w:lang w:val="ru-RU"/>
        </w:rPr>
        <w:t>»</w:t>
      </w:r>
      <w:r w:rsidR="007C0C8F" w:rsidRPr="005F053D">
        <w:rPr>
          <w:rFonts w:ascii="Arial" w:hAnsi="Arial" w:cs="Arial"/>
          <w:color w:val="000000"/>
          <w:u w:val="single"/>
          <w:lang w:val="ru-RU"/>
        </w:rPr>
        <w:t xml:space="preserve"> </w:t>
      </w:r>
      <w:r w:rsidRPr="005F053D">
        <w:rPr>
          <w:rFonts w:ascii="Arial" w:hAnsi="Arial" w:cs="Arial"/>
          <w:color w:val="000000"/>
          <w:lang w:val="ru-RU"/>
        </w:rPr>
        <w:t>20</w:t>
      </w:r>
      <w:r w:rsidR="007C0C8F" w:rsidRPr="005F053D">
        <w:rPr>
          <w:rFonts w:ascii="Arial" w:hAnsi="Arial" w:cs="Arial"/>
          <w:color w:val="000000"/>
          <w:u w:val="single"/>
          <w:lang w:val="ru-RU"/>
        </w:rPr>
        <w:t xml:space="preserve"> </w:t>
      </w:r>
      <w:r w:rsidRPr="005F053D">
        <w:rPr>
          <w:rFonts w:ascii="Arial" w:hAnsi="Arial" w:cs="Arial"/>
          <w:color w:val="000000"/>
          <w:lang w:val="ru-RU"/>
        </w:rPr>
        <w:t>г.</w:t>
      </w:r>
    </w:p>
    <w:p w:rsidR="005247B1" w:rsidRPr="005C6F15" w:rsidRDefault="005247B1" w:rsidP="005C6F15">
      <w:pPr>
        <w:pStyle w:val="af1"/>
        <w:rPr>
          <w:rFonts w:ascii="Arial" w:hAnsi="Arial" w:cs="Arial"/>
          <w:color w:val="000000"/>
          <w:sz w:val="20"/>
        </w:rPr>
      </w:pPr>
      <w:r w:rsidRPr="005C6F15">
        <w:rPr>
          <w:rFonts w:ascii="Arial" w:hAnsi="Arial" w:cs="Arial"/>
          <w:color w:val="000000"/>
          <w:sz w:val="20"/>
        </w:rPr>
        <w:t>ПРОГРАММА</w:t>
      </w:r>
      <w:r w:rsidR="007C0C8F" w:rsidRPr="005C6F15">
        <w:rPr>
          <w:rFonts w:ascii="Arial" w:hAnsi="Arial" w:cs="Arial"/>
          <w:color w:val="000000"/>
          <w:spacing w:val="-14"/>
          <w:sz w:val="20"/>
        </w:rPr>
        <w:t xml:space="preserve"> </w:t>
      </w:r>
      <w:r w:rsidRPr="005C6F15">
        <w:rPr>
          <w:rFonts w:ascii="Arial" w:hAnsi="Arial" w:cs="Arial"/>
          <w:color w:val="000000"/>
          <w:sz w:val="20"/>
        </w:rPr>
        <w:t>ЭНЕРГОСБЕРЕЖЕНИЯ</w:t>
      </w:r>
    </w:p>
    <w:p w:rsidR="001B0E28" w:rsidRPr="005C6F15" w:rsidRDefault="005247B1" w:rsidP="005C6F15">
      <w:pPr>
        <w:pStyle w:val="af1"/>
        <w:ind w:left="2568" w:right="2006"/>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pacing w:val="-15"/>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15"/>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14"/>
          <w:sz w:val="20"/>
        </w:rPr>
        <w:t xml:space="preserve"> </w:t>
      </w:r>
      <w:r w:rsidRPr="005C6F15">
        <w:rPr>
          <w:rFonts w:ascii="Arial" w:hAnsi="Arial" w:cs="Arial"/>
          <w:color w:val="000000"/>
          <w:sz w:val="20"/>
        </w:rPr>
        <w:t>ЭФФЕКТИВНОСТИ</w:t>
      </w:r>
      <w:r w:rsidR="007C0C8F" w:rsidRPr="005C6F15">
        <w:rPr>
          <w:rFonts w:ascii="Arial" w:hAnsi="Arial" w:cs="Arial"/>
          <w:color w:val="000000"/>
          <w:spacing w:val="-62"/>
          <w:sz w:val="20"/>
        </w:rPr>
        <w:t xml:space="preserve"> </w:t>
      </w:r>
      <w:r w:rsidRPr="005C6F15">
        <w:rPr>
          <w:rFonts w:ascii="Arial" w:hAnsi="Arial" w:cs="Arial"/>
          <w:color w:val="000000"/>
          <w:sz w:val="20"/>
        </w:rPr>
        <w:t>на</w:t>
      </w:r>
      <w:r w:rsidR="007C0C8F" w:rsidRPr="005C6F15">
        <w:rPr>
          <w:rFonts w:ascii="Arial" w:hAnsi="Arial" w:cs="Arial"/>
          <w:color w:val="000000"/>
          <w:spacing w:val="-2"/>
          <w:sz w:val="20"/>
        </w:rPr>
        <w:t xml:space="preserve"> </w:t>
      </w:r>
      <w:r w:rsidRPr="005C6F15">
        <w:rPr>
          <w:rFonts w:ascii="Arial" w:hAnsi="Arial" w:cs="Arial"/>
          <w:color w:val="000000"/>
          <w:sz w:val="20"/>
        </w:rPr>
        <w:t>2021-2023</w:t>
      </w:r>
      <w:r w:rsidR="007C0C8F" w:rsidRPr="005C6F15">
        <w:rPr>
          <w:rFonts w:ascii="Arial" w:hAnsi="Arial" w:cs="Arial"/>
          <w:color w:val="000000"/>
          <w:spacing w:val="-1"/>
          <w:sz w:val="20"/>
        </w:rPr>
        <w:t xml:space="preserve"> </w:t>
      </w:r>
      <w:r w:rsidRPr="005C6F15">
        <w:rPr>
          <w:rFonts w:ascii="Arial" w:hAnsi="Arial" w:cs="Arial"/>
          <w:color w:val="000000"/>
          <w:sz w:val="20"/>
        </w:rPr>
        <w:t>гг.</w:t>
      </w:r>
    </w:p>
    <w:p w:rsidR="005247B1" w:rsidRPr="005F053D" w:rsidRDefault="005247B1" w:rsidP="005C6F15">
      <w:pPr>
        <w:pStyle w:val="a7"/>
        <w:ind w:left="3616" w:right="3052" w:firstLine="165"/>
        <w:rPr>
          <w:rFonts w:ascii="Arial" w:hAnsi="Arial" w:cs="Arial"/>
          <w:color w:val="000000"/>
          <w:lang w:val="ru-RU"/>
        </w:rPr>
      </w:pPr>
      <w:r w:rsidRPr="005F053D">
        <w:rPr>
          <w:rFonts w:ascii="Arial" w:hAnsi="Arial" w:cs="Arial"/>
          <w:color w:val="000000"/>
          <w:lang w:val="ru-RU"/>
        </w:rPr>
        <w:t>Администрация</w:t>
      </w:r>
      <w:r w:rsidR="007C0C8F" w:rsidRPr="005F053D">
        <w:rPr>
          <w:rFonts w:ascii="Arial" w:hAnsi="Arial" w:cs="Arial"/>
          <w:color w:val="000000"/>
          <w:lang w:val="ru-RU"/>
        </w:rPr>
        <w:t xml:space="preserve"> </w:t>
      </w:r>
      <w:r w:rsidRPr="005F053D">
        <w:rPr>
          <w:rFonts w:ascii="Arial" w:hAnsi="Arial" w:cs="Arial"/>
          <w:color w:val="000000"/>
          <w:lang w:val="ru-RU"/>
        </w:rPr>
        <w:t>Шоршелского</w:t>
      </w:r>
      <w:r w:rsidR="007C0C8F" w:rsidRPr="005F053D">
        <w:rPr>
          <w:rFonts w:ascii="Arial" w:hAnsi="Arial" w:cs="Arial"/>
          <w:color w:val="000000"/>
          <w:lang w:val="ru-RU"/>
        </w:rPr>
        <w:t xml:space="preserve"> </w:t>
      </w:r>
      <w:r w:rsidRPr="005F053D">
        <w:rPr>
          <w:rFonts w:ascii="Arial" w:hAnsi="Arial" w:cs="Arial"/>
          <w:color w:val="000000"/>
          <w:lang w:val="ru-RU"/>
        </w:rPr>
        <w:t>сельского</w:t>
      </w:r>
      <w:r w:rsidR="007C0C8F" w:rsidRPr="005F053D">
        <w:rPr>
          <w:rFonts w:ascii="Arial" w:hAnsi="Arial" w:cs="Arial"/>
          <w:color w:val="000000"/>
          <w:lang w:val="ru-RU"/>
        </w:rPr>
        <w:t xml:space="preserve"> </w:t>
      </w:r>
      <w:r w:rsidRPr="005F053D">
        <w:rPr>
          <w:rFonts w:ascii="Arial" w:hAnsi="Arial" w:cs="Arial"/>
          <w:color w:val="000000"/>
          <w:lang w:val="ru-RU"/>
        </w:rPr>
        <w:t>поселения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Мариинско-Посадского</w:t>
      </w:r>
      <w:r w:rsidR="007C0C8F" w:rsidRPr="005F053D">
        <w:rPr>
          <w:rFonts w:ascii="Arial" w:hAnsi="Arial" w:cs="Arial"/>
          <w:color w:val="000000"/>
          <w:spacing w:val="-3"/>
          <w:lang w:val="ru-RU"/>
        </w:rPr>
        <w:t xml:space="preserve"> </w:t>
      </w:r>
      <w:r w:rsidRPr="005F053D">
        <w:rPr>
          <w:rFonts w:ascii="Arial" w:hAnsi="Arial" w:cs="Arial"/>
          <w:color w:val="000000"/>
          <w:lang w:val="ru-RU"/>
        </w:rPr>
        <w:t>ра</w:t>
      </w:r>
      <w:r w:rsidRPr="005F053D">
        <w:rPr>
          <w:rFonts w:ascii="Arial" w:hAnsi="Arial" w:cs="Arial"/>
          <w:color w:val="000000"/>
          <w:lang w:val="ru-RU"/>
        </w:rPr>
        <w:t>й</w:t>
      </w:r>
      <w:r w:rsidRPr="005F053D">
        <w:rPr>
          <w:rFonts w:ascii="Arial" w:hAnsi="Arial" w:cs="Arial"/>
          <w:color w:val="000000"/>
          <w:lang w:val="ru-RU"/>
        </w:rPr>
        <w:t>она</w:t>
      </w:r>
      <w:r w:rsidR="007C0C8F" w:rsidRPr="005F053D">
        <w:rPr>
          <w:rFonts w:ascii="Arial" w:hAnsi="Arial" w:cs="Arial"/>
          <w:color w:val="000000"/>
          <w:spacing w:val="-3"/>
          <w:lang w:val="ru-RU"/>
        </w:rPr>
        <w:t xml:space="preserve"> </w:t>
      </w:r>
      <w:r w:rsidRPr="005F053D">
        <w:rPr>
          <w:rFonts w:ascii="Arial" w:hAnsi="Arial" w:cs="Arial"/>
          <w:color w:val="000000"/>
          <w:lang w:val="ru-RU"/>
        </w:rPr>
        <w:t>Чувашской</w:t>
      </w:r>
      <w:r w:rsidR="007C0C8F" w:rsidRPr="005F053D">
        <w:rPr>
          <w:rFonts w:ascii="Arial" w:hAnsi="Arial" w:cs="Arial"/>
          <w:color w:val="000000"/>
          <w:spacing w:val="-2"/>
          <w:lang w:val="ru-RU"/>
        </w:rPr>
        <w:t xml:space="preserve"> </w:t>
      </w:r>
      <w:r w:rsidRPr="005F053D">
        <w:rPr>
          <w:rFonts w:ascii="Arial" w:hAnsi="Arial" w:cs="Arial"/>
          <w:color w:val="000000"/>
          <w:lang w:val="ru-RU"/>
        </w:rPr>
        <w:t>Республики</w:t>
      </w:r>
    </w:p>
    <w:p w:rsidR="005247B1" w:rsidRPr="005F053D" w:rsidRDefault="005C527C" w:rsidP="005C6F15">
      <w:pPr>
        <w:pStyle w:val="a7"/>
        <w:rPr>
          <w:rFonts w:ascii="Arial" w:hAnsi="Arial" w:cs="Arial"/>
          <w:color w:val="000000"/>
          <w:lang w:val="ru-RU"/>
        </w:rPr>
      </w:pPr>
      <w:r w:rsidRPr="005C527C">
        <w:rPr>
          <w:rFonts w:ascii="Arial" w:hAnsi="Arial" w:cs="Arial"/>
          <w:color w:val="000000"/>
        </w:rPr>
        <w:pict>
          <v:rect id="_x0000_s1404" style="position:absolute;margin-left:71.3pt;margin-top:9.95pt;width:480.7pt;height:.95pt;z-index:-251583488;mso-wrap-distance-left:0;mso-wrap-distance-right:0;mso-position-horizontal-relative:page" fillcolor="black" stroked="f">
            <w10:wrap type="topAndBottom" anchorx="page"/>
          </v:rect>
        </w:pict>
      </w:r>
    </w:p>
    <w:p w:rsidR="001B0E28" w:rsidRPr="005C6F15" w:rsidRDefault="005247B1" w:rsidP="005C6F15">
      <w:pPr>
        <w:ind w:left="4456" w:right="2537" w:hanging="1345"/>
        <w:rPr>
          <w:rFonts w:ascii="Arial" w:hAnsi="Arial" w:cs="Arial"/>
          <w:color w:val="000000"/>
          <w:sz w:val="20"/>
        </w:rPr>
      </w:pPr>
      <w:r w:rsidRPr="005C6F15">
        <w:rPr>
          <w:rFonts w:ascii="Arial" w:hAnsi="Arial" w:cs="Arial"/>
          <w:color w:val="000000"/>
          <w:sz w:val="20"/>
        </w:rPr>
        <w:t>(полное</w:t>
      </w:r>
      <w:r w:rsidR="007C0C8F" w:rsidRPr="005C6F15">
        <w:rPr>
          <w:rFonts w:ascii="Arial" w:hAnsi="Arial" w:cs="Arial"/>
          <w:color w:val="000000"/>
          <w:sz w:val="20"/>
        </w:rPr>
        <w:t xml:space="preserve"> </w:t>
      </w:r>
      <w:r w:rsidRPr="005C6F15">
        <w:rPr>
          <w:rFonts w:ascii="Arial" w:hAnsi="Arial" w:cs="Arial"/>
          <w:color w:val="000000"/>
          <w:sz w:val="20"/>
        </w:rPr>
        <w:t>наименование</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исполнителя</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2"/>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2"/>
          <w:sz w:val="20"/>
        </w:rPr>
        <w:t xml:space="preserve"> </w:t>
      </w:r>
      <w:r w:rsidRPr="005C6F15">
        <w:rPr>
          <w:rFonts w:ascii="Arial" w:hAnsi="Arial" w:cs="Arial"/>
          <w:color w:val="000000"/>
          <w:sz w:val="20"/>
        </w:rPr>
        <w:t>эне</w:t>
      </w:r>
      <w:r w:rsidRPr="005C6F15">
        <w:rPr>
          <w:rFonts w:ascii="Arial" w:hAnsi="Arial" w:cs="Arial"/>
          <w:color w:val="000000"/>
          <w:sz w:val="20"/>
        </w:rPr>
        <w:t>р</w:t>
      </w:r>
      <w:r w:rsidRPr="005C6F15">
        <w:rPr>
          <w:rFonts w:ascii="Arial" w:hAnsi="Arial" w:cs="Arial"/>
          <w:color w:val="000000"/>
          <w:sz w:val="20"/>
        </w:rPr>
        <w:t>гетической</w:t>
      </w:r>
      <w:r w:rsidR="007C0C8F" w:rsidRPr="005C6F15">
        <w:rPr>
          <w:rFonts w:ascii="Arial" w:hAnsi="Arial" w:cs="Arial"/>
          <w:color w:val="000000"/>
          <w:spacing w:val="-2"/>
          <w:sz w:val="20"/>
        </w:rPr>
        <w:t xml:space="preserve"> </w:t>
      </w:r>
      <w:r w:rsidRPr="005C6F15">
        <w:rPr>
          <w:rFonts w:ascii="Arial" w:hAnsi="Arial" w:cs="Arial"/>
          <w:color w:val="000000"/>
          <w:sz w:val="20"/>
        </w:rPr>
        <w:t>эффективности)</w:t>
      </w:r>
    </w:p>
    <w:p w:rsidR="005247B1" w:rsidRPr="005F053D" w:rsidRDefault="005247B1" w:rsidP="005C6F15">
      <w:pPr>
        <w:pStyle w:val="a7"/>
        <w:ind w:left="1920" w:right="1348"/>
        <w:jc w:val="center"/>
        <w:rPr>
          <w:rFonts w:ascii="Arial" w:hAnsi="Arial" w:cs="Arial"/>
          <w:color w:val="000000"/>
          <w:lang w:val="ru-RU"/>
        </w:rPr>
      </w:pPr>
      <w:r w:rsidRPr="005F053D">
        <w:rPr>
          <w:rFonts w:ascii="Arial" w:hAnsi="Arial" w:cs="Arial"/>
          <w:color w:val="000000"/>
          <w:lang w:val="ru-RU"/>
        </w:rPr>
        <w:t>Российская</w:t>
      </w:r>
      <w:r w:rsidR="007C0C8F" w:rsidRPr="005F053D">
        <w:rPr>
          <w:rFonts w:ascii="Arial" w:hAnsi="Arial" w:cs="Arial"/>
          <w:color w:val="000000"/>
          <w:spacing w:val="-1"/>
          <w:lang w:val="ru-RU"/>
        </w:rPr>
        <w:t xml:space="preserve"> </w:t>
      </w:r>
      <w:r w:rsidRPr="005F053D">
        <w:rPr>
          <w:rFonts w:ascii="Arial" w:hAnsi="Arial" w:cs="Arial"/>
          <w:color w:val="000000"/>
          <w:lang w:val="ru-RU"/>
        </w:rPr>
        <w:t>Федерация</w:t>
      </w:r>
    </w:p>
    <w:p w:rsidR="001B0E28" w:rsidRPr="005F053D" w:rsidRDefault="001B0E28" w:rsidP="005C6F15">
      <w:pPr>
        <w:pStyle w:val="a7"/>
        <w:rPr>
          <w:rFonts w:ascii="Arial" w:hAnsi="Arial" w:cs="Arial"/>
          <w:color w:val="000000"/>
          <w:lang w:val="ru-RU"/>
        </w:rPr>
      </w:pPr>
    </w:p>
    <w:p w:rsidR="005247B1" w:rsidRPr="005C6F15" w:rsidRDefault="005247B1" w:rsidP="005C6F15">
      <w:pPr>
        <w:pStyle w:val="24"/>
        <w:jc w:val="right"/>
        <w:rPr>
          <w:rFonts w:ascii="Arial" w:hAnsi="Arial" w:cs="Arial"/>
          <w:color w:val="000000"/>
          <w:sz w:val="20"/>
        </w:rPr>
      </w:pPr>
      <w:r w:rsidRPr="005C6F15">
        <w:rPr>
          <w:rFonts w:ascii="Arial" w:hAnsi="Arial" w:cs="Arial"/>
          <w:color w:val="000000"/>
          <w:sz w:val="20"/>
        </w:rPr>
        <w:t>ПАСПОРТ</w:t>
      </w:r>
    </w:p>
    <w:p w:rsidR="005247B1" w:rsidRPr="005C6F15" w:rsidRDefault="005247B1" w:rsidP="005C6F15">
      <w:pPr>
        <w:ind w:left="1447" w:right="955"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1956" w:right="946"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488" w:right="953"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3"/>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3"/>
          <w:sz w:val="20"/>
        </w:rPr>
        <w:t xml:space="preserve"> </w:t>
      </w:r>
      <w:r w:rsidRPr="005C6F15">
        <w:rPr>
          <w:rFonts w:ascii="Arial" w:hAnsi="Arial" w:cs="Arial"/>
          <w:color w:val="000000"/>
          <w:sz w:val="20"/>
        </w:rPr>
        <w:t>реализации</w:t>
      </w:r>
    </w:p>
    <w:p w:rsidR="001B0E28" w:rsidRPr="005C6F15" w:rsidRDefault="005247B1" w:rsidP="005C6F15">
      <w:pPr>
        <w:pStyle w:val="24"/>
        <w:ind w:left="4020" w:right="2537" w:hanging="821"/>
        <w:rPr>
          <w:rFonts w:ascii="Arial" w:hAnsi="Arial" w:cs="Arial"/>
          <w:color w:val="000000"/>
          <w:sz w:val="20"/>
        </w:rPr>
      </w:pP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2"/>
          <w:sz w:val="20"/>
        </w:rPr>
        <w:t xml:space="preserve"> </w:t>
      </w:r>
      <w:r w:rsidRPr="005C6F15">
        <w:rPr>
          <w:rFonts w:ascii="Arial" w:hAnsi="Arial" w:cs="Arial"/>
          <w:color w:val="000000"/>
          <w:sz w:val="20"/>
        </w:rPr>
        <w:t>И</w:t>
      </w:r>
      <w:r w:rsidR="007C0C8F" w:rsidRPr="005C6F15">
        <w:rPr>
          <w:rFonts w:ascii="Arial" w:hAnsi="Arial" w:cs="Arial"/>
          <w:color w:val="000000"/>
          <w:spacing w:val="2"/>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52"/>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1"/>
          <w:sz w:val="20"/>
        </w:rPr>
        <w:t xml:space="preserve"> </w:t>
      </w:r>
      <w:r w:rsidRPr="005C6F15">
        <w:rPr>
          <w:rFonts w:ascii="Arial" w:hAnsi="Arial" w:cs="Arial"/>
          <w:color w:val="000000"/>
          <w:sz w:val="20"/>
        </w:rPr>
        <w:t>ЭФФЕКТИВНОСТИ</w:t>
      </w:r>
    </w:p>
    <w:p w:rsidR="005247B1" w:rsidRPr="005F053D" w:rsidRDefault="005247B1" w:rsidP="005C6F15">
      <w:pPr>
        <w:pStyle w:val="a7"/>
        <w:ind w:left="1418" w:right="995"/>
        <w:jc w:val="center"/>
        <w:rPr>
          <w:rFonts w:ascii="Arial" w:hAnsi="Arial" w:cs="Arial"/>
          <w:color w:val="000000"/>
          <w:lang w:val="ru-RU"/>
        </w:rPr>
      </w:pPr>
      <w:r w:rsidRPr="005F053D">
        <w:rPr>
          <w:rFonts w:ascii="Arial" w:hAnsi="Arial" w:cs="Arial"/>
          <w:color w:val="000000"/>
          <w:lang w:val="ru-RU"/>
        </w:rPr>
        <w:t>Администрация</w:t>
      </w:r>
      <w:r w:rsidR="007C0C8F" w:rsidRPr="005F053D">
        <w:rPr>
          <w:rFonts w:ascii="Arial" w:hAnsi="Arial" w:cs="Arial"/>
          <w:color w:val="000000"/>
          <w:lang w:val="ru-RU"/>
        </w:rPr>
        <w:t xml:space="preserve"> </w:t>
      </w:r>
      <w:r w:rsidRPr="005F053D">
        <w:rPr>
          <w:rFonts w:ascii="Arial" w:hAnsi="Arial" w:cs="Arial"/>
          <w:color w:val="000000"/>
          <w:lang w:val="ru-RU"/>
        </w:rPr>
        <w:t>Шоршелского</w:t>
      </w:r>
      <w:r w:rsidR="007C0C8F" w:rsidRPr="005F053D">
        <w:rPr>
          <w:rFonts w:ascii="Arial" w:hAnsi="Arial" w:cs="Arial"/>
          <w:color w:val="000000"/>
          <w:lang w:val="ru-RU"/>
        </w:rPr>
        <w:t xml:space="preserve"> </w:t>
      </w:r>
      <w:r w:rsidRPr="005F053D">
        <w:rPr>
          <w:rFonts w:ascii="Arial" w:hAnsi="Arial" w:cs="Arial"/>
          <w:color w:val="000000"/>
          <w:lang w:val="ru-RU"/>
        </w:rPr>
        <w:t>сельского</w:t>
      </w:r>
      <w:r w:rsidR="007C0C8F" w:rsidRPr="005F053D">
        <w:rPr>
          <w:rFonts w:ascii="Arial" w:hAnsi="Arial" w:cs="Arial"/>
          <w:color w:val="000000"/>
          <w:lang w:val="ru-RU"/>
        </w:rPr>
        <w:t xml:space="preserve"> </w:t>
      </w:r>
      <w:r w:rsidRPr="005F053D">
        <w:rPr>
          <w:rFonts w:ascii="Arial" w:hAnsi="Arial" w:cs="Arial"/>
          <w:color w:val="000000"/>
          <w:lang w:val="ru-RU"/>
        </w:rPr>
        <w:t>поселения</w:t>
      </w:r>
      <w:r w:rsidR="007C0C8F" w:rsidRPr="005F053D">
        <w:rPr>
          <w:rFonts w:ascii="Arial" w:hAnsi="Arial" w:cs="Arial"/>
          <w:color w:val="000000"/>
          <w:lang w:val="ru-RU"/>
        </w:rPr>
        <w:t xml:space="preserve"> </w:t>
      </w:r>
      <w:r w:rsidRPr="005F053D">
        <w:rPr>
          <w:rFonts w:ascii="Arial" w:hAnsi="Arial" w:cs="Arial"/>
          <w:color w:val="000000"/>
          <w:lang w:val="ru-RU"/>
        </w:rPr>
        <w:t>Мариинско-Посадского</w:t>
      </w:r>
      <w:r w:rsidR="007C0C8F" w:rsidRPr="005F053D">
        <w:rPr>
          <w:rFonts w:ascii="Arial" w:hAnsi="Arial" w:cs="Arial"/>
          <w:color w:val="000000"/>
          <w:lang w:val="ru-RU"/>
        </w:rPr>
        <w:t xml:space="preserve"> </w:t>
      </w:r>
      <w:r w:rsidRPr="005F053D">
        <w:rPr>
          <w:rFonts w:ascii="Arial" w:hAnsi="Arial" w:cs="Arial"/>
          <w:color w:val="000000"/>
          <w:lang w:val="ru-RU"/>
        </w:rPr>
        <w:t>района</w:t>
      </w:r>
    </w:p>
    <w:p w:rsidR="005247B1" w:rsidRPr="005C6F15" w:rsidRDefault="005247B1" w:rsidP="005C6F15">
      <w:pPr>
        <w:pStyle w:val="a7"/>
        <w:ind w:left="1418" w:right="995"/>
        <w:jc w:val="center"/>
        <w:rPr>
          <w:rFonts w:ascii="Arial" w:hAnsi="Arial" w:cs="Arial"/>
          <w:color w:val="000000"/>
        </w:rPr>
      </w:pPr>
      <w:r w:rsidRPr="005C6F15">
        <w:rPr>
          <w:rFonts w:ascii="Arial" w:hAnsi="Arial" w:cs="Arial"/>
          <w:color w:val="000000"/>
        </w:rPr>
        <w:t>Чувашской</w:t>
      </w:r>
      <w:r w:rsidR="007C0C8F" w:rsidRPr="005C6F15">
        <w:rPr>
          <w:rFonts w:ascii="Arial" w:hAnsi="Arial" w:cs="Arial"/>
          <w:color w:val="000000"/>
          <w:spacing w:val="-52"/>
        </w:rPr>
        <w:t xml:space="preserve"> </w:t>
      </w:r>
      <w:r w:rsidRPr="005C6F15">
        <w:rPr>
          <w:rFonts w:ascii="Arial" w:hAnsi="Arial" w:cs="Arial"/>
          <w:color w:val="000000"/>
        </w:rPr>
        <w:t>Республики</w:t>
      </w:r>
    </w:p>
    <w:p w:rsidR="005247B1" w:rsidRPr="005C6F15" w:rsidRDefault="005C527C" w:rsidP="005C6F15">
      <w:pPr>
        <w:pStyle w:val="a7"/>
        <w:rPr>
          <w:rFonts w:ascii="Arial" w:hAnsi="Arial" w:cs="Arial"/>
          <w:color w:val="000000"/>
        </w:rPr>
      </w:pPr>
      <w:r w:rsidRPr="005C527C">
        <w:rPr>
          <w:rFonts w:ascii="Arial" w:hAnsi="Arial" w:cs="Arial"/>
          <w:color w:val="000000"/>
        </w:rPr>
        <w:pict>
          <v:rect id="_x0000_s1405" style="position:absolute;margin-left:71.3pt;margin-top:8.15pt;width:477.6pt;height:.95pt;z-index:-251582464;mso-wrap-distance-left:0;mso-wrap-distance-right:0;mso-position-horizontal-relative:page" fillcolor="black" stroked="f">
            <w10:wrap type="topAndBottom" anchorx="page"/>
          </v:rect>
        </w:pict>
      </w:r>
    </w:p>
    <w:p w:rsidR="005247B1" w:rsidRPr="005C6F15" w:rsidRDefault="005247B1" w:rsidP="005C6F15">
      <w:pPr>
        <w:ind w:left="1862" w:right="1348"/>
        <w:jc w:val="center"/>
        <w:rPr>
          <w:rFonts w:ascii="Arial" w:hAnsi="Arial" w:cs="Arial"/>
          <w:color w:val="000000"/>
          <w:sz w:val="20"/>
        </w:rPr>
      </w:pPr>
      <w:r w:rsidRPr="005C6F15">
        <w:rPr>
          <w:rFonts w:ascii="Arial" w:hAnsi="Arial" w:cs="Arial"/>
          <w:color w:val="000000"/>
          <w:sz w:val="20"/>
        </w:rPr>
        <w:t>(наименование</w:t>
      </w:r>
      <w:r w:rsidR="007C0C8F" w:rsidRPr="005C6F15">
        <w:rPr>
          <w:rFonts w:ascii="Arial" w:hAnsi="Arial" w:cs="Arial"/>
          <w:color w:val="000000"/>
          <w:spacing w:val="-5"/>
          <w:sz w:val="20"/>
        </w:rPr>
        <w:t xml:space="preserve"> </w:t>
      </w:r>
      <w:r w:rsidRPr="005C6F15">
        <w:rPr>
          <w:rFonts w:ascii="Arial" w:hAnsi="Arial" w:cs="Arial"/>
          <w:color w:val="000000"/>
          <w:sz w:val="20"/>
        </w:rPr>
        <w:t>организации)</w:t>
      </w:r>
    </w:p>
    <w:p w:rsidR="005247B1" w:rsidRPr="005C6F15" w:rsidRDefault="005247B1" w:rsidP="005C6F15">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651"/>
        <w:gridCol w:w="9508"/>
      </w:tblGrid>
      <w:tr w:rsidR="005247B1" w:rsidRPr="005C6F15" w:rsidTr="005F053D">
        <w:trPr>
          <w:cantSplit/>
        </w:trPr>
        <w:tc>
          <w:tcPr>
            <w:tcW w:w="1864"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7" w:right="1260"/>
              <w:rPr>
                <w:rFonts w:ascii="Arial" w:hAnsi="Arial" w:cs="Arial"/>
                <w:b/>
                <w:color w:val="000000"/>
                <w:sz w:val="20"/>
              </w:rPr>
            </w:pPr>
            <w:r w:rsidRPr="005C6F15">
              <w:rPr>
                <w:rFonts w:ascii="Arial" w:hAnsi="Arial" w:cs="Arial"/>
                <w:b/>
                <w:color w:val="000000"/>
                <w:sz w:val="20"/>
              </w:rPr>
              <w:t>Полное</w:t>
            </w:r>
            <w:r w:rsidR="007C0C8F" w:rsidRPr="005C6F15">
              <w:rPr>
                <w:rFonts w:ascii="Arial" w:hAnsi="Arial" w:cs="Arial"/>
                <w:b/>
                <w:color w:val="000000"/>
                <w:sz w:val="20"/>
              </w:rPr>
              <w:t xml:space="preserve"> </w:t>
            </w:r>
            <w:r w:rsidRPr="005C6F15">
              <w:rPr>
                <w:rFonts w:ascii="Arial" w:hAnsi="Arial" w:cs="Arial"/>
                <w:b/>
                <w:color w:val="000000"/>
                <w:sz w:val="20"/>
              </w:rPr>
              <w:t>наименование</w:t>
            </w:r>
            <w:r w:rsidR="007C0C8F" w:rsidRPr="005C6F15">
              <w:rPr>
                <w:rFonts w:ascii="Arial" w:hAnsi="Arial" w:cs="Arial"/>
                <w:b/>
                <w:color w:val="000000"/>
                <w:spacing w:val="-52"/>
                <w:sz w:val="20"/>
              </w:rPr>
              <w:t xml:space="preserve"> </w:t>
            </w:r>
            <w:r w:rsidRPr="005C6F15">
              <w:rPr>
                <w:rFonts w:ascii="Arial" w:hAnsi="Arial" w:cs="Arial"/>
                <w:b/>
                <w:color w:val="000000"/>
                <w:sz w:val="20"/>
              </w:rPr>
              <w:t>организации</w:t>
            </w:r>
          </w:p>
        </w:tc>
        <w:tc>
          <w:tcPr>
            <w:tcW w:w="313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tabs>
                <w:tab w:val="left" w:pos="1933"/>
                <w:tab w:val="left" w:pos="3669"/>
                <w:tab w:val="left" w:pos="4987"/>
              </w:tabs>
              <w:spacing w:before="0"/>
              <w:ind w:left="38" w:right="10"/>
              <w:rPr>
                <w:rFonts w:ascii="Arial" w:hAnsi="Arial" w:cs="Arial"/>
                <w:color w:val="000000"/>
                <w:sz w:val="20"/>
                <w:lang w:val="ru-RU"/>
              </w:rPr>
            </w:pPr>
            <w:r w:rsidRPr="005F053D">
              <w:rPr>
                <w:rFonts w:ascii="Arial" w:hAnsi="Arial" w:cs="Arial"/>
                <w:color w:val="000000"/>
                <w:sz w:val="20"/>
                <w:lang w:val="ru-RU"/>
              </w:rPr>
              <w:t>Администрация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Шоршелского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сельского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поселения</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Мариинско-Посадского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района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Чувашской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w:t>
            </w:r>
            <w:r w:rsidRPr="005F053D">
              <w:rPr>
                <w:rFonts w:ascii="Arial" w:hAnsi="Arial" w:cs="Arial"/>
                <w:color w:val="000000"/>
                <w:sz w:val="20"/>
                <w:lang w:val="ru-RU"/>
              </w:rPr>
              <w:t>с</w:t>
            </w:r>
            <w:r w:rsidRPr="005F053D">
              <w:rPr>
                <w:rFonts w:ascii="Arial" w:hAnsi="Arial" w:cs="Arial"/>
                <w:color w:val="000000"/>
                <w:sz w:val="20"/>
                <w:lang w:val="ru-RU"/>
              </w:rPr>
              <w:t>публики</w:t>
            </w:r>
          </w:p>
        </w:tc>
      </w:tr>
      <w:tr w:rsidR="005247B1" w:rsidRPr="005C6F15" w:rsidTr="005F053D">
        <w:trPr>
          <w:cantSplit/>
        </w:trPr>
        <w:tc>
          <w:tcPr>
            <w:tcW w:w="1864" w:type="pc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7" w:right="1136"/>
              <w:rPr>
                <w:rFonts w:ascii="Arial" w:hAnsi="Arial" w:cs="Arial"/>
                <w:b/>
                <w:color w:val="000000"/>
                <w:sz w:val="20"/>
              </w:rPr>
            </w:pPr>
            <w:r w:rsidRPr="005C6F15">
              <w:rPr>
                <w:rFonts w:ascii="Arial" w:hAnsi="Arial" w:cs="Arial"/>
                <w:b/>
                <w:color w:val="000000"/>
                <w:sz w:val="20"/>
              </w:rPr>
              <w:t>Основание</w:t>
            </w:r>
            <w:r w:rsidR="007C0C8F" w:rsidRPr="005C6F15">
              <w:rPr>
                <w:rFonts w:ascii="Arial" w:hAnsi="Arial" w:cs="Arial"/>
                <w:b/>
                <w:color w:val="000000"/>
                <w:sz w:val="20"/>
              </w:rPr>
              <w:t xml:space="preserve"> </w:t>
            </w:r>
            <w:r w:rsidRPr="005C6F15">
              <w:rPr>
                <w:rFonts w:ascii="Arial" w:hAnsi="Arial" w:cs="Arial"/>
                <w:b/>
                <w:color w:val="000000"/>
                <w:sz w:val="20"/>
              </w:rPr>
              <w:t>для</w:t>
            </w:r>
            <w:r w:rsidR="007C0C8F" w:rsidRPr="005C6F15">
              <w:rPr>
                <w:rFonts w:ascii="Arial" w:hAnsi="Arial" w:cs="Arial"/>
                <w:b/>
                <w:color w:val="000000"/>
                <w:spacing w:val="1"/>
                <w:sz w:val="20"/>
              </w:rPr>
              <w:t xml:space="preserve"> </w:t>
            </w:r>
            <w:r w:rsidRPr="005C6F15">
              <w:rPr>
                <w:rFonts w:ascii="Arial" w:hAnsi="Arial" w:cs="Arial"/>
                <w:b/>
                <w:color w:val="000000"/>
                <w:sz w:val="20"/>
              </w:rPr>
              <w:t>разработки</w:t>
            </w:r>
            <w:r w:rsidR="007C0C8F" w:rsidRPr="005C6F15">
              <w:rPr>
                <w:rFonts w:ascii="Arial" w:hAnsi="Arial" w:cs="Arial"/>
                <w:b/>
                <w:color w:val="000000"/>
                <w:spacing w:val="-7"/>
                <w:sz w:val="20"/>
              </w:rPr>
              <w:t xml:space="preserve"> </w:t>
            </w:r>
            <w:r w:rsidRPr="005C6F15">
              <w:rPr>
                <w:rFonts w:ascii="Arial" w:hAnsi="Arial" w:cs="Arial"/>
                <w:b/>
                <w:color w:val="000000"/>
                <w:sz w:val="20"/>
              </w:rPr>
              <w:t>программы</w:t>
            </w:r>
          </w:p>
        </w:tc>
        <w:tc>
          <w:tcPr>
            <w:tcW w:w="3136" w:type="pct"/>
            <w:vAlign w:val="center"/>
          </w:tcPr>
          <w:p w:rsidR="005247B1" w:rsidRPr="005C6F15" w:rsidRDefault="005247B1" w:rsidP="005F053D">
            <w:pPr>
              <w:pStyle w:val="TableParagraph"/>
              <w:spacing w:before="0"/>
              <w:rPr>
                <w:rFonts w:ascii="Arial" w:hAnsi="Arial" w:cs="Arial"/>
                <w:color w:val="000000"/>
                <w:sz w:val="20"/>
              </w:rPr>
            </w:pPr>
          </w:p>
          <w:p w:rsidR="005247B1" w:rsidRPr="005F053D" w:rsidRDefault="005247B1" w:rsidP="005F053D">
            <w:pPr>
              <w:pStyle w:val="TableParagraph"/>
              <w:numPr>
                <w:ilvl w:val="0"/>
                <w:numId w:val="40"/>
              </w:numPr>
              <w:tabs>
                <w:tab w:val="left" w:pos="339"/>
              </w:tabs>
              <w:autoSpaceDE w:val="0"/>
              <w:autoSpaceDN w:val="0"/>
              <w:spacing w:before="0"/>
              <w:ind w:right="6" w:firstLine="0"/>
              <w:rPr>
                <w:rFonts w:ascii="Arial" w:hAnsi="Arial" w:cs="Arial"/>
                <w:color w:val="000000"/>
                <w:sz w:val="20"/>
                <w:lang w:val="ru-RU"/>
              </w:rPr>
            </w:pPr>
            <w:r w:rsidRPr="005F053D">
              <w:rPr>
                <w:rFonts w:ascii="Arial" w:hAnsi="Arial" w:cs="Arial"/>
                <w:color w:val="000000"/>
                <w:sz w:val="20"/>
                <w:lang w:val="ru-RU"/>
              </w:rPr>
              <w:t>Федеральный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закон</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23.11.2009</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261-ФЗ</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«Об</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энергосбережении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повышении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энергетич</w:t>
            </w:r>
            <w:r w:rsidRPr="005F053D">
              <w:rPr>
                <w:rFonts w:ascii="Arial" w:hAnsi="Arial" w:cs="Arial"/>
                <w:color w:val="000000"/>
                <w:sz w:val="20"/>
                <w:lang w:val="ru-RU"/>
              </w:rPr>
              <w:t>е</w:t>
            </w:r>
            <w:r w:rsidRPr="005F053D">
              <w:rPr>
                <w:rFonts w:ascii="Arial" w:hAnsi="Arial" w:cs="Arial"/>
                <w:color w:val="000000"/>
                <w:sz w:val="20"/>
                <w:lang w:val="ru-RU"/>
              </w:rPr>
              <w:t>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внесении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изменений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отдельные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законодательные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акты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Российской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Ф</w:t>
            </w:r>
            <w:r w:rsidRPr="005F053D">
              <w:rPr>
                <w:rFonts w:ascii="Arial" w:hAnsi="Arial" w:cs="Arial"/>
                <w:color w:val="000000"/>
                <w:sz w:val="20"/>
                <w:lang w:val="ru-RU"/>
              </w:rPr>
              <w:t>е</w:t>
            </w:r>
            <w:r w:rsidRPr="005F053D">
              <w:rPr>
                <w:rFonts w:ascii="Arial" w:hAnsi="Arial" w:cs="Arial"/>
                <w:color w:val="000000"/>
                <w:sz w:val="20"/>
                <w:lang w:val="ru-RU"/>
              </w:rPr>
              <w:t>дерации»;</w:t>
            </w:r>
          </w:p>
          <w:p w:rsidR="005247B1" w:rsidRPr="005F053D" w:rsidRDefault="005247B1" w:rsidP="005F053D">
            <w:pPr>
              <w:pStyle w:val="TableParagraph"/>
              <w:numPr>
                <w:ilvl w:val="0"/>
                <w:numId w:val="40"/>
              </w:numPr>
              <w:tabs>
                <w:tab w:val="left" w:pos="281"/>
              </w:tabs>
              <w:autoSpaceDE w:val="0"/>
              <w:autoSpaceDN w:val="0"/>
              <w:spacing w:before="0"/>
              <w:ind w:right="6" w:firstLine="0"/>
              <w:rPr>
                <w:rFonts w:ascii="Arial" w:hAnsi="Arial" w:cs="Arial"/>
                <w:color w:val="000000"/>
                <w:sz w:val="20"/>
                <w:lang w:val="ru-RU"/>
              </w:rPr>
            </w:pPr>
            <w:r w:rsidRPr="005F053D">
              <w:rPr>
                <w:rFonts w:ascii="Arial" w:hAnsi="Arial" w:cs="Arial"/>
                <w:color w:val="000000"/>
                <w:sz w:val="20"/>
                <w:lang w:val="ru-RU"/>
              </w:rPr>
              <w:t>Приказ</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Минэнерго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России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30.06.2014</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398</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«Об</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утверждении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требований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форме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программ</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области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организаций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участием</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государства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муниципального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образования,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организаций,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осуществляющих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регулируемые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виды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деятельности,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отчетности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ходе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реализации»;</w:t>
            </w:r>
          </w:p>
          <w:p w:rsidR="005247B1" w:rsidRPr="005F053D" w:rsidRDefault="005247B1" w:rsidP="005F053D">
            <w:pPr>
              <w:pStyle w:val="TableParagraph"/>
              <w:numPr>
                <w:ilvl w:val="0"/>
                <w:numId w:val="40"/>
              </w:numPr>
              <w:tabs>
                <w:tab w:val="left" w:pos="281"/>
              </w:tabs>
              <w:autoSpaceDE w:val="0"/>
              <w:autoSpaceDN w:val="0"/>
              <w:spacing w:before="0"/>
              <w:ind w:right="6" w:firstLine="0"/>
              <w:rPr>
                <w:rFonts w:ascii="Arial" w:hAnsi="Arial" w:cs="Arial"/>
                <w:color w:val="000000"/>
                <w:sz w:val="20"/>
                <w:lang w:val="ru-RU"/>
              </w:rPr>
            </w:pPr>
            <w:r w:rsidRPr="005F053D">
              <w:rPr>
                <w:rFonts w:ascii="Arial" w:hAnsi="Arial" w:cs="Arial"/>
                <w:color w:val="000000"/>
                <w:sz w:val="20"/>
                <w:lang w:val="ru-RU"/>
              </w:rPr>
              <w:t>Приказ</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Минэнерго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России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30.06.2014</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399</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«Об</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утверждении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методики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расчета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значений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ц</w:t>
            </w:r>
            <w:r w:rsidRPr="005F053D">
              <w:rPr>
                <w:rFonts w:ascii="Arial" w:hAnsi="Arial" w:cs="Arial"/>
                <w:color w:val="000000"/>
                <w:sz w:val="20"/>
                <w:lang w:val="ru-RU"/>
              </w:rPr>
              <w:t>е</w:t>
            </w:r>
            <w:r w:rsidRPr="005F053D">
              <w:rPr>
                <w:rFonts w:ascii="Arial" w:hAnsi="Arial" w:cs="Arial"/>
                <w:color w:val="000000"/>
                <w:sz w:val="20"/>
                <w:lang w:val="ru-RU"/>
              </w:rPr>
              <w:t>левых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показателей</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области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том</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числе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сопоставимых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условиях»;</w:t>
            </w:r>
          </w:p>
          <w:p w:rsidR="005247B1" w:rsidRPr="005F053D" w:rsidRDefault="005247B1" w:rsidP="005F053D">
            <w:pPr>
              <w:pStyle w:val="TableParagraph"/>
              <w:numPr>
                <w:ilvl w:val="0"/>
                <w:numId w:val="40"/>
              </w:numPr>
              <w:tabs>
                <w:tab w:val="left" w:pos="185"/>
              </w:tabs>
              <w:autoSpaceDE w:val="0"/>
              <w:autoSpaceDN w:val="0"/>
              <w:spacing w:before="0"/>
              <w:ind w:right="6" w:firstLine="0"/>
              <w:rPr>
                <w:rFonts w:ascii="Arial" w:hAnsi="Arial" w:cs="Arial"/>
                <w:color w:val="000000"/>
                <w:sz w:val="20"/>
                <w:lang w:val="ru-RU"/>
              </w:rPr>
            </w:pPr>
            <w:r w:rsidRPr="005F053D">
              <w:rPr>
                <w:rFonts w:ascii="Arial" w:hAnsi="Arial" w:cs="Arial"/>
                <w:color w:val="000000"/>
                <w:sz w:val="20"/>
                <w:lang w:val="ru-RU"/>
              </w:rPr>
              <w:t>Приказ</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Минэкономразвития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России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17.02.2010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w:t>
            </w:r>
            <w:r w:rsidR="007C0C8F" w:rsidRPr="005F053D">
              <w:rPr>
                <w:rFonts w:ascii="Arial" w:hAnsi="Arial" w:cs="Arial"/>
                <w:color w:val="000000"/>
                <w:sz w:val="20"/>
                <w:lang w:val="ru-RU"/>
              </w:rPr>
              <w:t xml:space="preserve"> </w:t>
            </w:r>
            <w:r w:rsidRPr="005F053D">
              <w:rPr>
                <w:rFonts w:ascii="Arial" w:hAnsi="Arial" w:cs="Arial"/>
                <w:color w:val="000000"/>
                <w:sz w:val="20"/>
                <w:lang w:val="ru-RU"/>
              </w:rPr>
              <w:t>61</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«Об</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утверждении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примерного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перечня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w:t>
            </w:r>
            <w:r w:rsidRPr="005F053D">
              <w:rPr>
                <w:rFonts w:ascii="Arial" w:hAnsi="Arial" w:cs="Arial"/>
                <w:color w:val="000000"/>
                <w:sz w:val="20"/>
                <w:lang w:val="ru-RU"/>
              </w:rPr>
              <w:t>е</w:t>
            </w:r>
            <w:r w:rsidRPr="005F053D">
              <w:rPr>
                <w:rFonts w:ascii="Arial" w:hAnsi="Arial" w:cs="Arial"/>
                <w:color w:val="000000"/>
                <w:sz w:val="20"/>
                <w:lang w:val="ru-RU"/>
              </w:rPr>
              <w:t>роприятий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области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который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w:t>
            </w:r>
            <w:r w:rsidRPr="005F053D">
              <w:rPr>
                <w:rFonts w:ascii="Arial" w:hAnsi="Arial" w:cs="Arial"/>
                <w:color w:val="000000"/>
                <w:sz w:val="20"/>
                <w:lang w:val="ru-RU"/>
              </w:rPr>
              <w:t>о</w:t>
            </w:r>
            <w:r w:rsidRPr="005F053D">
              <w:rPr>
                <w:rFonts w:ascii="Arial" w:hAnsi="Arial" w:cs="Arial"/>
                <w:color w:val="000000"/>
                <w:sz w:val="20"/>
                <w:lang w:val="ru-RU"/>
              </w:rPr>
              <w:t>жет</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быть</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использован</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целях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разработки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региональных,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муниципальных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программ</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области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w:t>
            </w:r>
            <w:r w:rsidRPr="005F053D">
              <w:rPr>
                <w:rFonts w:ascii="Arial" w:hAnsi="Arial" w:cs="Arial"/>
                <w:color w:val="000000"/>
                <w:sz w:val="20"/>
                <w:lang w:val="ru-RU"/>
              </w:rPr>
              <w:t>р</w:t>
            </w:r>
            <w:r w:rsidRPr="005F053D">
              <w:rPr>
                <w:rFonts w:ascii="Arial" w:hAnsi="Arial" w:cs="Arial"/>
                <w:color w:val="000000"/>
                <w:sz w:val="20"/>
                <w:lang w:val="ru-RU"/>
              </w:rPr>
              <w:t>госбережения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r>
      <w:tr w:rsidR="005247B1" w:rsidRPr="005C6F15" w:rsidTr="005F053D">
        <w:trPr>
          <w:cantSplit/>
        </w:trPr>
        <w:tc>
          <w:tcPr>
            <w:tcW w:w="1864" w:type="pct"/>
            <w:shd w:val="clear" w:color="auto" w:fill="C5D9F1"/>
            <w:vAlign w:val="center"/>
          </w:tcPr>
          <w:p w:rsidR="005247B1" w:rsidRPr="005F053D" w:rsidRDefault="005247B1" w:rsidP="005F053D">
            <w:pPr>
              <w:pStyle w:val="TableParagraph"/>
              <w:spacing w:before="0"/>
              <w:ind w:left="38" w:right="664"/>
              <w:rPr>
                <w:rFonts w:ascii="Arial" w:hAnsi="Arial" w:cs="Arial"/>
                <w:b/>
                <w:color w:val="000000"/>
                <w:sz w:val="20"/>
                <w:lang w:val="ru-RU"/>
              </w:rPr>
            </w:pPr>
            <w:r w:rsidRPr="005F053D">
              <w:rPr>
                <w:rFonts w:ascii="Arial" w:hAnsi="Arial" w:cs="Arial"/>
                <w:b/>
                <w:color w:val="000000"/>
                <w:sz w:val="20"/>
                <w:lang w:val="ru-RU"/>
              </w:rPr>
              <w:t>Полное</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наименование</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исполнителей</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и</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(или)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с</w:t>
            </w:r>
            <w:r w:rsidRPr="005F053D">
              <w:rPr>
                <w:rFonts w:ascii="Arial" w:hAnsi="Arial" w:cs="Arial"/>
                <w:b/>
                <w:color w:val="000000"/>
                <w:sz w:val="20"/>
                <w:lang w:val="ru-RU"/>
              </w:rPr>
              <w:t>о</w:t>
            </w:r>
            <w:r w:rsidRPr="005F053D">
              <w:rPr>
                <w:rFonts w:ascii="Arial" w:hAnsi="Arial" w:cs="Arial"/>
                <w:b/>
                <w:color w:val="000000"/>
                <w:sz w:val="20"/>
                <w:lang w:val="ru-RU"/>
              </w:rPr>
              <w:t>исполнителей</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программы</w:t>
            </w:r>
          </w:p>
        </w:tc>
        <w:tc>
          <w:tcPr>
            <w:tcW w:w="313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tabs>
                <w:tab w:val="left" w:pos="1933"/>
                <w:tab w:val="left" w:pos="3669"/>
                <w:tab w:val="left" w:pos="4987"/>
              </w:tabs>
              <w:spacing w:before="0"/>
              <w:ind w:left="38" w:right="10"/>
              <w:rPr>
                <w:rFonts w:ascii="Arial" w:hAnsi="Arial" w:cs="Arial"/>
                <w:color w:val="000000"/>
                <w:sz w:val="20"/>
                <w:lang w:val="ru-RU"/>
              </w:rPr>
            </w:pPr>
            <w:r w:rsidRPr="005F053D">
              <w:rPr>
                <w:rFonts w:ascii="Arial" w:hAnsi="Arial" w:cs="Arial"/>
                <w:color w:val="000000"/>
                <w:sz w:val="20"/>
                <w:lang w:val="ru-RU"/>
              </w:rPr>
              <w:t>Администрация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Шоршелского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сельского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поселения</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Мариинско-Посадского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района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Чувашской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w:t>
            </w:r>
            <w:r w:rsidRPr="005F053D">
              <w:rPr>
                <w:rFonts w:ascii="Arial" w:hAnsi="Arial" w:cs="Arial"/>
                <w:color w:val="000000"/>
                <w:sz w:val="20"/>
                <w:lang w:val="ru-RU"/>
              </w:rPr>
              <w:t>с</w:t>
            </w:r>
            <w:r w:rsidRPr="005F053D">
              <w:rPr>
                <w:rFonts w:ascii="Arial" w:hAnsi="Arial" w:cs="Arial"/>
                <w:color w:val="000000"/>
                <w:sz w:val="20"/>
                <w:lang w:val="ru-RU"/>
              </w:rPr>
              <w:t>публики</w:t>
            </w:r>
          </w:p>
        </w:tc>
      </w:tr>
      <w:tr w:rsidR="005247B1" w:rsidRPr="005C6F15" w:rsidTr="005F053D">
        <w:trPr>
          <w:cantSplit/>
        </w:trPr>
        <w:tc>
          <w:tcPr>
            <w:tcW w:w="1864" w:type="pct"/>
            <w:shd w:val="clear" w:color="auto" w:fill="C5D9F1"/>
            <w:vAlign w:val="center"/>
          </w:tcPr>
          <w:p w:rsidR="005247B1" w:rsidRPr="005C6F15" w:rsidRDefault="005247B1" w:rsidP="005F053D">
            <w:pPr>
              <w:pStyle w:val="TableParagraph"/>
              <w:spacing w:before="0"/>
              <w:ind w:left="38" w:right="664"/>
              <w:rPr>
                <w:rFonts w:ascii="Arial" w:hAnsi="Arial" w:cs="Arial"/>
                <w:b/>
                <w:color w:val="000000"/>
                <w:sz w:val="20"/>
              </w:rPr>
            </w:pPr>
            <w:r w:rsidRPr="005C6F15">
              <w:rPr>
                <w:rFonts w:ascii="Arial" w:hAnsi="Arial" w:cs="Arial"/>
                <w:b/>
                <w:color w:val="000000"/>
                <w:sz w:val="20"/>
              </w:rPr>
              <w:t>Полное</w:t>
            </w:r>
            <w:r w:rsidR="007C0C8F" w:rsidRPr="005C6F15">
              <w:rPr>
                <w:rFonts w:ascii="Arial" w:hAnsi="Arial" w:cs="Arial"/>
                <w:b/>
                <w:color w:val="000000"/>
                <w:sz w:val="20"/>
              </w:rPr>
              <w:t xml:space="preserve"> </w:t>
            </w:r>
            <w:r w:rsidRPr="005C6F15">
              <w:rPr>
                <w:rFonts w:ascii="Arial" w:hAnsi="Arial" w:cs="Arial"/>
                <w:b/>
                <w:color w:val="000000"/>
                <w:sz w:val="20"/>
              </w:rPr>
              <w:t>наименование</w:t>
            </w:r>
            <w:r w:rsidR="007C0C8F" w:rsidRPr="005C6F15">
              <w:rPr>
                <w:rFonts w:ascii="Arial" w:hAnsi="Arial" w:cs="Arial"/>
                <w:b/>
                <w:color w:val="000000"/>
                <w:spacing w:val="1"/>
                <w:sz w:val="20"/>
              </w:rPr>
              <w:t xml:space="preserve"> </w:t>
            </w:r>
            <w:r w:rsidRPr="005C6F15">
              <w:rPr>
                <w:rFonts w:ascii="Arial" w:hAnsi="Arial" w:cs="Arial"/>
                <w:b/>
                <w:color w:val="000000"/>
                <w:sz w:val="20"/>
              </w:rPr>
              <w:t>разработчиков</w:t>
            </w:r>
            <w:r w:rsidR="007C0C8F" w:rsidRPr="005C6F15">
              <w:rPr>
                <w:rFonts w:ascii="Arial" w:hAnsi="Arial" w:cs="Arial"/>
                <w:b/>
                <w:color w:val="000000"/>
                <w:spacing w:val="-9"/>
                <w:sz w:val="20"/>
              </w:rPr>
              <w:t xml:space="preserve"> </w:t>
            </w:r>
            <w:r w:rsidRPr="005C6F15">
              <w:rPr>
                <w:rFonts w:ascii="Arial" w:hAnsi="Arial" w:cs="Arial"/>
                <w:b/>
                <w:color w:val="000000"/>
                <w:sz w:val="20"/>
              </w:rPr>
              <w:t>программы</w:t>
            </w:r>
          </w:p>
        </w:tc>
        <w:tc>
          <w:tcPr>
            <w:tcW w:w="3136" w:type="pct"/>
            <w:vAlign w:val="center"/>
          </w:tcPr>
          <w:p w:rsidR="005247B1" w:rsidRPr="005C6F15" w:rsidRDefault="005247B1" w:rsidP="005F053D">
            <w:pPr>
              <w:pStyle w:val="TableParagraph"/>
              <w:spacing w:before="0"/>
              <w:ind w:left="38"/>
              <w:rPr>
                <w:rFonts w:ascii="Arial" w:hAnsi="Arial" w:cs="Arial"/>
                <w:color w:val="000000"/>
                <w:sz w:val="20"/>
                <w:lang w:val="ru-RU"/>
              </w:rPr>
            </w:pPr>
            <w:r w:rsidRPr="005C6F15">
              <w:rPr>
                <w:rFonts w:ascii="Arial" w:hAnsi="Arial" w:cs="Arial"/>
                <w:color w:val="000000"/>
                <w:sz w:val="20"/>
                <w:lang w:val="ru-RU"/>
              </w:rPr>
              <w:t>Общество</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ограниченной</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ответственностью</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«ИННОТЕП»</w:t>
            </w:r>
          </w:p>
        </w:tc>
      </w:tr>
    </w:tbl>
    <w:p w:rsidR="005247B1" w:rsidRDefault="005247B1" w:rsidP="005C6F15">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651"/>
        <w:gridCol w:w="9508"/>
      </w:tblGrid>
      <w:tr w:rsidR="005247B1" w:rsidRPr="005C6F15" w:rsidTr="005F053D">
        <w:trPr>
          <w:cantSplit/>
        </w:trPr>
        <w:tc>
          <w:tcPr>
            <w:tcW w:w="1864" w:type="pct"/>
            <w:shd w:val="clear" w:color="auto" w:fill="C5D9F1"/>
            <w:vAlign w:val="center"/>
          </w:tcPr>
          <w:p w:rsidR="001B0E28" w:rsidRPr="005C6F15"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8"/>
              <w:rPr>
                <w:rFonts w:ascii="Arial" w:hAnsi="Arial" w:cs="Arial"/>
                <w:b/>
                <w:color w:val="000000"/>
                <w:sz w:val="20"/>
              </w:rPr>
            </w:pPr>
            <w:r w:rsidRPr="005C6F15">
              <w:rPr>
                <w:rFonts w:ascii="Arial" w:hAnsi="Arial" w:cs="Arial"/>
                <w:b/>
                <w:color w:val="000000"/>
                <w:sz w:val="20"/>
              </w:rPr>
              <w:t>Цели</w:t>
            </w:r>
            <w:r w:rsidR="007C0C8F" w:rsidRPr="005C6F15">
              <w:rPr>
                <w:rFonts w:ascii="Arial" w:hAnsi="Arial" w:cs="Arial"/>
                <w:b/>
                <w:color w:val="000000"/>
                <w:spacing w:val="-2"/>
                <w:sz w:val="20"/>
              </w:rPr>
              <w:t xml:space="preserve"> </w:t>
            </w:r>
            <w:r w:rsidRPr="005C6F15">
              <w:rPr>
                <w:rFonts w:ascii="Arial" w:hAnsi="Arial" w:cs="Arial"/>
                <w:b/>
                <w:color w:val="000000"/>
                <w:sz w:val="20"/>
              </w:rPr>
              <w:t>программы</w:t>
            </w:r>
          </w:p>
        </w:tc>
        <w:tc>
          <w:tcPr>
            <w:tcW w:w="3136" w:type="pct"/>
            <w:vAlign w:val="center"/>
          </w:tcPr>
          <w:p w:rsidR="005247B1" w:rsidRPr="005F053D" w:rsidRDefault="005247B1" w:rsidP="005F053D">
            <w:pPr>
              <w:pStyle w:val="TableParagraph"/>
              <w:numPr>
                <w:ilvl w:val="0"/>
                <w:numId w:val="39"/>
              </w:numPr>
              <w:tabs>
                <w:tab w:val="left" w:pos="187"/>
              </w:tabs>
              <w:autoSpaceDE w:val="0"/>
              <w:autoSpaceDN w:val="0"/>
              <w:spacing w:before="0"/>
              <w:ind w:right="11" w:firstLine="0"/>
              <w:rPr>
                <w:rFonts w:ascii="Arial" w:hAnsi="Arial" w:cs="Arial"/>
                <w:color w:val="000000"/>
                <w:sz w:val="20"/>
                <w:lang w:val="ru-RU"/>
              </w:rPr>
            </w:pPr>
            <w:r w:rsidRPr="005F053D">
              <w:rPr>
                <w:rFonts w:ascii="Arial" w:hAnsi="Arial" w:cs="Arial"/>
                <w:color w:val="000000"/>
                <w:sz w:val="20"/>
                <w:lang w:val="ru-RU"/>
              </w:rPr>
              <w:t>снижение</w:t>
            </w:r>
            <w:r w:rsidR="007C0C8F" w:rsidRPr="005F053D">
              <w:rPr>
                <w:rFonts w:ascii="Arial" w:hAnsi="Arial" w:cs="Arial"/>
                <w:color w:val="000000"/>
                <w:spacing w:val="16"/>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14"/>
                <w:sz w:val="20"/>
                <w:lang w:val="ru-RU"/>
              </w:rPr>
              <w:t xml:space="preserve"> </w:t>
            </w:r>
            <w:r w:rsidRPr="005F053D">
              <w:rPr>
                <w:rFonts w:ascii="Arial" w:hAnsi="Arial" w:cs="Arial"/>
                <w:color w:val="000000"/>
                <w:sz w:val="20"/>
                <w:lang w:val="ru-RU"/>
              </w:rPr>
              <w:t>топливно-энергетических</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pacing w:val="1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воды;</w:t>
            </w:r>
          </w:p>
          <w:p w:rsidR="005247B1" w:rsidRPr="005F053D" w:rsidRDefault="005247B1" w:rsidP="005F053D">
            <w:pPr>
              <w:pStyle w:val="TableParagraph"/>
              <w:numPr>
                <w:ilvl w:val="0"/>
                <w:numId w:val="39"/>
              </w:numPr>
              <w:tabs>
                <w:tab w:val="left" w:pos="298"/>
              </w:tabs>
              <w:autoSpaceDE w:val="0"/>
              <w:autoSpaceDN w:val="0"/>
              <w:spacing w:before="0"/>
              <w:ind w:right="11" w:firstLine="0"/>
              <w:rPr>
                <w:rFonts w:ascii="Arial" w:hAnsi="Arial" w:cs="Arial"/>
                <w:color w:val="000000"/>
                <w:sz w:val="20"/>
                <w:lang w:val="ru-RU"/>
              </w:rPr>
            </w:pPr>
            <w:r w:rsidRPr="005F053D">
              <w:rPr>
                <w:rFonts w:ascii="Arial" w:hAnsi="Arial" w:cs="Arial"/>
                <w:color w:val="000000"/>
                <w:sz w:val="20"/>
                <w:lang w:val="ru-RU"/>
              </w:rPr>
              <w:t>снижение</w:t>
            </w:r>
            <w:r w:rsidR="007C0C8F" w:rsidRPr="005F053D">
              <w:rPr>
                <w:rFonts w:ascii="Arial" w:hAnsi="Arial" w:cs="Arial"/>
                <w:color w:val="000000"/>
                <w:spacing w:val="17"/>
                <w:sz w:val="20"/>
                <w:lang w:val="ru-RU"/>
              </w:rPr>
              <w:t xml:space="preserve"> </w:t>
            </w:r>
            <w:r w:rsidRPr="005F053D">
              <w:rPr>
                <w:rFonts w:ascii="Arial" w:hAnsi="Arial" w:cs="Arial"/>
                <w:color w:val="000000"/>
                <w:sz w:val="20"/>
                <w:lang w:val="ru-RU"/>
              </w:rPr>
              <w:t>потерь</w:t>
            </w:r>
            <w:r w:rsidR="007C0C8F" w:rsidRPr="005F053D">
              <w:rPr>
                <w:rFonts w:ascii="Arial" w:hAnsi="Arial" w:cs="Arial"/>
                <w:color w:val="000000"/>
                <w:spacing w:val="16"/>
                <w:sz w:val="20"/>
                <w:lang w:val="ru-RU"/>
              </w:rPr>
              <w:t xml:space="preserve"> </w:t>
            </w:r>
            <w:r w:rsidRPr="005F053D">
              <w:rPr>
                <w:rFonts w:ascii="Arial" w:hAnsi="Arial" w:cs="Arial"/>
                <w:color w:val="000000"/>
                <w:sz w:val="20"/>
                <w:lang w:val="ru-RU"/>
              </w:rPr>
              <w:t>топливно-энергетических</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pacing w:val="15"/>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воды;</w:t>
            </w:r>
          </w:p>
          <w:p w:rsidR="005247B1" w:rsidRPr="005F053D" w:rsidRDefault="005247B1" w:rsidP="005F053D">
            <w:pPr>
              <w:pStyle w:val="TableParagraph"/>
              <w:numPr>
                <w:ilvl w:val="0"/>
                <w:numId w:val="39"/>
              </w:numPr>
              <w:tabs>
                <w:tab w:val="left" w:pos="283"/>
              </w:tabs>
              <w:autoSpaceDE w:val="0"/>
              <w:autoSpaceDN w:val="0"/>
              <w:spacing w:before="0"/>
              <w:ind w:right="4" w:firstLine="0"/>
              <w:rPr>
                <w:rFonts w:ascii="Arial" w:hAnsi="Arial" w:cs="Arial"/>
                <w:color w:val="000000"/>
                <w:sz w:val="20"/>
                <w:lang w:val="ru-RU"/>
              </w:rPr>
            </w:pPr>
            <w:r w:rsidRPr="005F053D">
              <w:rPr>
                <w:rFonts w:ascii="Arial" w:hAnsi="Arial" w:cs="Arial"/>
                <w:color w:val="000000"/>
                <w:sz w:val="20"/>
                <w:lang w:val="ru-RU"/>
              </w:rPr>
              <w:t>эффективное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рациональное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использование</w:t>
            </w:r>
            <w:r w:rsidR="007C0C8F" w:rsidRPr="005F053D">
              <w:rPr>
                <w:rFonts w:ascii="Arial" w:hAnsi="Arial" w:cs="Arial"/>
                <w:color w:val="000000"/>
                <w:spacing w:val="55"/>
                <w:sz w:val="20"/>
                <w:lang w:val="ru-RU"/>
              </w:rPr>
              <w:t xml:space="preserve"> </w:t>
            </w:r>
            <w:proofErr w:type="gramStart"/>
            <w:r w:rsidRPr="005F053D">
              <w:rPr>
                <w:rFonts w:ascii="Arial" w:hAnsi="Arial" w:cs="Arial"/>
                <w:color w:val="000000"/>
                <w:sz w:val="20"/>
                <w:lang w:val="ru-RU"/>
              </w:rPr>
              <w:t>топливно-</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энергетических</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Pr="005F053D">
              <w:rPr>
                <w:rFonts w:ascii="Arial" w:hAnsi="Arial" w:cs="Arial"/>
                <w:color w:val="000000"/>
                <w:sz w:val="20"/>
                <w:lang w:val="ru-RU"/>
              </w:rPr>
              <w:t>о</w:t>
            </w:r>
            <w:r w:rsidRPr="005F053D">
              <w:rPr>
                <w:rFonts w:ascii="Arial" w:hAnsi="Arial" w:cs="Arial"/>
                <w:color w:val="000000"/>
                <w:sz w:val="20"/>
                <w:lang w:val="ru-RU"/>
              </w:rPr>
              <w:t>ды.</w:t>
            </w:r>
          </w:p>
        </w:tc>
      </w:tr>
      <w:tr w:rsidR="005247B1" w:rsidRPr="005C6F15" w:rsidTr="005F053D">
        <w:trPr>
          <w:cantSplit/>
        </w:trPr>
        <w:tc>
          <w:tcPr>
            <w:tcW w:w="1864" w:type="pc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7"/>
              <w:rPr>
                <w:rFonts w:ascii="Arial" w:hAnsi="Arial" w:cs="Arial"/>
                <w:b/>
                <w:color w:val="000000"/>
                <w:sz w:val="20"/>
              </w:rPr>
            </w:pPr>
            <w:r w:rsidRPr="005C6F15">
              <w:rPr>
                <w:rFonts w:ascii="Arial" w:hAnsi="Arial" w:cs="Arial"/>
                <w:b/>
                <w:color w:val="000000"/>
                <w:sz w:val="20"/>
              </w:rPr>
              <w:t>Задачи</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3136" w:type="pct"/>
            <w:vAlign w:val="center"/>
          </w:tcPr>
          <w:p w:rsidR="005247B1" w:rsidRPr="005F053D" w:rsidRDefault="005247B1" w:rsidP="005F053D">
            <w:pPr>
              <w:pStyle w:val="TableParagraph"/>
              <w:spacing w:before="0"/>
              <w:ind w:left="38" w:right="6"/>
              <w:rPr>
                <w:rFonts w:ascii="Arial" w:hAnsi="Arial" w:cs="Arial"/>
                <w:color w:val="000000"/>
                <w:sz w:val="20"/>
                <w:lang w:val="ru-RU"/>
              </w:rPr>
            </w:pPr>
            <w:r w:rsidRPr="005F053D">
              <w:rPr>
                <w:rFonts w:ascii="Arial" w:hAnsi="Arial" w:cs="Arial"/>
                <w:color w:val="000000"/>
                <w:sz w:val="20"/>
                <w:lang w:val="ru-RU"/>
              </w:rPr>
              <w:t>Разработка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реализация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организационных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технических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обеспечивающих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устойч</w:t>
            </w:r>
            <w:r w:rsidRPr="005F053D">
              <w:rPr>
                <w:rFonts w:ascii="Arial" w:hAnsi="Arial" w:cs="Arial"/>
                <w:color w:val="000000"/>
                <w:sz w:val="20"/>
                <w:lang w:val="ru-RU"/>
              </w:rPr>
              <w:t>и</w:t>
            </w:r>
            <w:r w:rsidRPr="005F053D">
              <w:rPr>
                <w:rFonts w:ascii="Arial" w:hAnsi="Arial" w:cs="Arial"/>
                <w:color w:val="000000"/>
                <w:sz w:val="20"/>
                <w:lang w:val="ru-RU"/>
              </w:rPr>
              <w:t>вое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снижение</w:t>
            </w:r>
            <w:r w:rsidR="007C0C8F" w:rsidRPr="005F053D">
              <w:rPr>
                <w:rFonts w:ascii="Arial" w:hAnsi="Arial" w:cs="Arial"/>
                <w:color w:val="000000"/>
                <w:spacing w:val="-52"/>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потерь</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топливно-энергетических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сохр</w:t>
            </w:r>
            <w:r w:rsidRPr="005F053D">
              <w:rPr>
                <w:rFonts w:ascii="Arial" w:hAnsi="Arial" w:cs="Arial"/>
                <w:color w:val="000000"/>
                <w:sz w:val="20"/>
                <w:lang w:val="ru-RU"/>
              </w:rPr>
              <w:t>а</w:t>
            </w:r>
            <w:r w:rsidRPr="005F053D">
              <w:rPr>
                <w:rFonts w:ascii="Arial" w:hAnsi="Arial" w:cs="Arial"/>
                <w:color w:val="000000"/>
                <w:sz w:val="20"/>
                <w:lang w:val="ru-RU"/>
              </w:rPr>
              <w:t>нении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устойчивого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функционирования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организации.</w:t>
            </w:r>
          </w:p>
        </w:tc>
      </w:tr>
      <w:tr w:rsidR="005247B1" w:rsidRPr="005C6F15" w:rsidTr="005F053D">
        <w:trPr>
          <w:cantSplit/>
        </w:trPr>
        <w:tc>
          <w:tcPr>
            <w:tcW w:w="1864" w:type="pc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7"/>
              <w:rPr>
                <w:rFonts w:ascii="Arial" w:hAnsi="Arial" w:cs="Arial"/>
                <w:b/>
                <w:color w:val="000000"/>
                <w:sz w:val="20"/>
              </w:rPr>
            </w:pPr>
            <w:r w:rsidRPr="005C6F15">
              <w:rPr>
                <w:rFonts w:ascii="Arial" w:hAnsi="Arial" w:cs="Arial"/>
                <w:b/>
                <w:color w:val="000000"/>
                <w:sz w:val="20"/>
              </w:rPr>
              <w:t>Целевые</w:t>
            </w:r>
            <w:r w:rsidR="007C0C8F" w:rsidRPr="005C6F15">
              <w:rPr>
                <w:rFonts w:ascii="Arial" w:hAnsi="Arial" w:cs="Arial"/>
                <w:b/>
                <w:color w:val="000000"/>
                <w:spacing w:val="-3"/>
                <w:sz w:val="20"/>
              </w:rPr>
              <w:t xml:space="preserve"> </w:t>
            </w:r>
            <w:r w:rsidRPr="005C6F15">
              <w:rPr>
                <w:rFonts w:ascii="Arial" w:hAnsi="Arial" w:cs="Arial"/>
                <w:b/>
                <w:color w:val="000000"/>
                <w:sz w:val="20"/>
              </w:rPr>
              <w:t>показатели</w:t>
            </w:r>
            <w:r w:rsidR="007C0C8F" w:rsidRPr="005C6F15">
              <w:rPr>
                <w:rFonts w:ascii="Arial" w:hAnsi="Arial" w:cs="Arial"/>
                <w:b/>
                <w:color w:val="000000"/>
                <w:spacing w:val="-2"/>
                <w:sz w:val="20"/>
              </w:rPr>
              <w:t xml:space="preserve"> </w:t>
            </w:r>
            <w:r w:rsidRPr="005C6F15">
              <w:rPr>
                <w:rFonts w:ascii="Arial" w:hAnsi="Arial" w:cs="Arial"/>
                <w:b/>
                <w:color w:val="000000"/>
                <w:sz w:val="20"/>
              </w:rPr>
              <w:t>программы</w:t>
            </w:r>
          </w:p>
        </w:tc>
        <w:tc>
          <w:tcPr>
            <w:tcW w:w="3136" w:type="pct"/>
            <w:vAlign w:val="center"/>
          </w:tcPr>
          <w:p w:rsidR="005247B1" w:rsidRPr="005F053D" w:rsidRDefault="005247B1" w:rsidP="005F053D">
            <w:pPr>
              <w:pStyle w:val="TableParagraph"/>
              <w:numPr>
                <w:ilvl w:val="0"/>
                <w:numId w:val="38"/>
              </w:numPr>
              <w:tabs>
                <w:tab w:val="left" w:pos="207"/>
              </w:tabs>
              <w:autoSpaceDE w:val="0"/>
              <w:autoSpaceDN w:val="0"/>
              <w:spacing w:before="0"/>
              <w:ind w:right="0" w:hanging="169"/>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32"/>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33"/>
                <w:sz w:val="20"/>
                <w:lang w:val="ru-RU"/>
              </w:rPr>
              <w:t xml:space="preserve"> </w:t>
            </w:r>
            <w:r w:rsidRPr="005F053D">
              <w:rPr>
                <w:rFonts w:ascii="Arial" w:hAnsi="Arial" w:cs="Arial"/>
                <w:color w:val="000000"/>
                <w:sz w:val="20"/>
                <w:lang w:val="ru-RU"/>
              </w:rPr>
              <w:t>электрической</w:t>
            </w:r>
            <w:r w:rsidR="007C0C8F" w:rsidRPr="005F053D">
              <w:rPr>
                <w:rFonts w:ascii="Arial" w:hAnsi="Arial" w:cs="Arial"/>
                <w:color w:val="000000"/>
                <w:spacing w:val="35"/>
                <w:sz w:val="20"/>
                <w:lang w:val="ru-RU"/>
              </w:rPr>
              <w:t xml:space="preserve"> </w:t>
            </w:r>
            <w:r w:rsidRPr="005F053D">
              <w:rPr>
                <w:rFonts w:ascii="Arial" w:hAnsi="Arial" w:cs="Arial"/>
                <w:color w:val="000000"/>
                <w:sz w:val="20"/>
                <w:lang w:val="ru-RU"/>
              </w:rPr>
              <w:t>энергии</w:t>
            </w:r>
            <w:r w:rsidR="007C0C8F" w:rsidRPr="005F053D">
              <w:rPr>
                <w:rFonts w:ascii="Arial" w:hAnsi="Arial" w:cs="Arial"/>
                <w:color w:val="000000"/>
                <w:spacing w:val="33"/>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35"/>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34"/>
                <w:sz w:val="20"/>
                <w:lang w:val="ru-RU"/>
              </w:rPr>
              <w:t xml:space="preserve"> </w:t>
            </w:r>
            <w:proofErr w:type="gramStart"/>
            <w:r w:rsidRPr="005F053D">
              <w:rPr>
                <w:rFonts w:ascii="Arial" w:hAnsi="Arial" w:cs="Arial"/>
                <w:color w:val="000000"/>
                <w:sz w:val="20"/>
                <w:lang w:val="ru-RU"/>
              </w:rPr>
              <w:t>на</w:t>
            </w:r>
            <w:proofErr w:type="gramEnd"/>
          </w:p>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sz w:val="20"/>
              </w:rPr>
              <w:t>1</w:t>
            </w:r>
            <w:r w:rsidR="007C0C8F" w:rsidRPr="005C6F15">
              <w:rPr>
                <w:rFonts w:ascii="Arial" w:hAnsi="Arial" w:cs="Arial"/>
                <w:color w:val="000000"/>
                <w:spacing w:val="54"/>
                <w:sz w:val="20"/>
              </w:rPr>
              <w:t xml:space="preserve"> </w:t>
            </w:r>
            <w:r w:rsidRPr="005C6F15">
              <w:rPr>
                <w:rFonts w:ascii="Arial" w:hAnsi="Arial" w:cs="Arial"/>
                <w:color w:val="000000"/>
                <w:sz w:val="20"/>
              </w:rPr>
              <w:t>м²</w:t>
            </w:r>
            <w:r w:rsidR="007C0C8F" w:rsidRPr="005C6F15">
              <w:rPr>
                <w:rFonts w:ascii="Arial" w:hAnsi="Arial" w:cs="Arial"/>
                <w:color w:val="000000"/>
                <w:spacing w:val="2"/>
                <w:sz w:val="20"/>
              </w:rPr>
              <w:t xml:space="preserve"> </w:t>
            </w:r>
            <w:r w:rsidRPr="005C6F15">
              <w:rPr>
                <w:rFonts w:ascii="Arial" w:hAnsi="Arial" w:cs="Arial"/>
                <w:color w:val="000000"/>
                <w:sz w:val="20"/>
              </w:rPr>
              <w:t>общей</w:t>
            </w:r>
            <w:r w:rsidR="007C0C8F" w:rsidRPr="005C6F15">
              <w:rPr>
                <w:rFonts w:ascii="Arial" w:hAnsi="Arial" w:cs="Arial"/>
                <w:color w:val="000000"/>
                <w:sz w:val="20"/>
              </w:rPr>
              <w:t xml:space="preserve"> </w:t>
            </w:r>
            <w:r w:rsidRPr="005C6F15">
              <w:rPr>
                <w:rFonts w:ascii="Arial" w:hAnsi="Arial" w:cs="Arial"/>
                <w:color w:val="000000"/>
                <w:sz w:val="20"/>
              </w:rPr>
              <w:t>площади;</w:t>
            </w:r>
          </w:p>
          <w:p w:rsidR="005247B1" w:rsidRPr="005F053D" w:rsidRDefault="005247B1" w:rsidP="005F053D">
            <w:pPr>
              <w:pStyle w:val="TableParagraph"/>
              <w:numPr>
                <w:ilvl w:val="0"/>
                <w:numId w:val="37"/>
              </w:numPr>
              <w:tabs>
                <w:tab w:val="left" w:pos="281"/>
              </w:tabs>
              <w:autoSpaceDE w:val="0"/>
              <w:autoSpaceDN w:val="0"/>
              <w:spacing w:before="0"/>
              <w:ind w:right="0"/>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108"/>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110"/>
                <w:sz w:val="20"/>
                <w:lang w:val="ru-RU"/>
              </w:rPr>
              <w:t xml:space="preserve"> </w:t>
            </w:r>
            <w:r w:rsidRPr="005F053D">
              <w:rPr>
                <w:rFonts w:ascii="Arial" w:hAnsi="Arial" w:cs="Arial"/>
                <w:color w:val="000000"/>
                <w:sz w:val="20"/>
                <w:lang w:val="ru-RU"/>
              </w:rPr>
              <w:t>тепловой</w:t>
            </w:r>
            <w:r w:rsidR="007C0C8F" w:rsidRPr="005F053D">
              <w:rPr>
                <w:rFonts w:ascii="Arial" w:hAnsi="Arial" w:cs="Arial"/>
                <w:color w:val="000000"/>
                <w:spacing w:val="108"/>
                <w:sz w:val="20"/>
                <w:lang w:val="ru-RU"/>
              </w:rPr>
              <w:t xml:space="preserve"> </w:t>
            </w:r>
            <w:r w:rsidRPr="005F053D">
              <w:rPr>
                <w:rFonts w:ascii="Arial" w:hAnsi="Arial" w:cs="Arial"/>
                <w:color w:val="000000"/>
                <w:sz w:val="20"/>
                <w:lang w:val="ru-RU"/>
              </w:rPr>
              <w:t>энергии</w:t>
            </w:r>
            <w:r w:rsidR="007C0C8F" w:rsidRPr="005F053D">
              <w:rPr>
                <w:rFonts w:ascii="Arial" w:hAnsi="Arial" w:cs="Arial"/>
                <w:color w:val="000000"/>
                <w:spacing w:val="108"/>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09"/>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108"/>
                <w:sz w:val="20"/>
                <w:lang w:val="ru-RU"/>
              </w:rPr>
              <w:t xml:space="preserve"> </w:t>
            </w:r>
            <w:proofErr w:type="gramStart"/>
            <w:r w:rsidRPr="005F053D">
              <w:rPr>
                <w:rFonts w:ascii="Arial" w:hAnsi="Arial" w:cs="Arial"/>
                <w:color w:val="000000"/>
                <w:sz w:val="20"/>
                <w:lang w:val="ru-RU"/>
              </w:rPr>
              <w:t>на</w:t>
            </w:r>
            <w:proofErr w:type="gramEnd"/>
          </w:p>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sz w:val="20"/>
              </w:rPr>
              <w:t>1</w:t>
            </w:r>
            <w:r w:rsidR="007C0C8F" w:rsidRPr="005C6F15">
              <w:rPr>
                <w:rFonts w:ascii="Arial" w:hAnsi="Arial" w:cs="Arial"/>
                <w:color w:val="000000"/>
                <w:spacing w:val="1"/>
                <w:sz w:val="20"/>
              </w:rPr>
              <w:t xml:space="preserve"> </w:t>
            </w:r>
            <w:r w:rsidRPr="005C6F15">
              <w:rPr>
                <w:rFonts w:ascii="Arial" w:hAnsi="Arial" w:cs="Arial"/>
                <w:color w:val="000000"/>
                <w:sz w:val="20"/>
              </w:rPr>
              <w:t>м²</w:t>
            </w:r>
            <w:r w:rsidR="007C0C8F" w:rsidRPr="005C6F15">
              <w:rPr>
                <w:rFonts w:ascii="Arial" w:hAnsi="Arial" w:cs="Arial"/>
                <w:color w:val="000000"/>
                <w:spacing w:val="56"/>
                <w:sz w:val="20"/>
              </w:rPr>
              <w:t xml:space="preserve"> </w:t>
            </w:r>
            <w:r w:rsidRPr="005C6F15">
              <w:rPr>
                <w:rFonts w:ascii="Arial" w:hAnsi="Arial" w:cs="Arial"/>
                <w:color w:val="000000"/>
                <w:sz w:val="20"/>
              </w:rPr>
              <w:t>отапливаемой</w:t>
            </w:r>
            <w:r w:rsidR="007C0C8F" w:rsidRPr="005C6F15">
              <w:rPr>
                <w:rFonts w:ascii="Arial" w:hAnsi="Arial" w:cs="Arial"/>
                <w:color w:val="000000"/>
                <w:spacing w:val="1"/>
                <w:sz w:val="20"/>
              </w:rPr>
              <w:t xml:space="preserve"> </w:t>
            </w:r>
            <w:r w:rsidRPr="005C6F15">
              <w:rPr>
                <w:rFonts w:ascii="Arial" w:hAnsi="Arial" w:cs="Arial"/>
                <w:color w:val="000000"/>
                <w:sz w:val="20"/>
              </w:rPr>
              <w:t>площади.</w:t>
            </w:r>
          </w:p>
        </w:tc>
      </w:tr>
      <w:tr w:rsidR="005247B1" w:rsidRPr="005C6F15" w:rsidTr="005F053D">
        <w:trPr>
          <w:cantSplit/>
        </w:trPr>
        <w:tc>
          <w:tcPr>
            <w:tcW w:w="1864" w:type="pct"/>
            <w:shd w:val="clear" w:color="auto" w:fill="C5D9F1"/>
            <w:vAlign w:val="center"/>
          </w:tcPr>
          <w:p w:rsidR="005247B1" w:rsidRPr="005C6F15" w:rsidRDefault="005247B1" w:rsidP="005F053D">
            <w:pPr>
              <w:pStyle w:val="TableParagraph"/>
              <w:spacing w:before="0"/>
              <w:ind w:left="37"/>
              <w:rPr>
                <w:rFonts w:ascii="Arial" w:hAnsi="Arial" w:cs="Arial"/>
                <w:b/>
                <w:color w:val="000000"/>
                <w:sz w:val="20"/>
              </w:rPr>
            </w:pPr>
            <w:r w:rsidRPr="005C6F15">
              <w:rPr>
                <w:rFonts w:ascii="Arial" w:hAnsi="Arial" w:cs="Arial"/>
                <w:b/>
                <w:color w:val="000000"/>
                <w:sz w:val="20"/>
              </w:rPr>
              <w:t>Сроки</w:t>
            </w:r>
            <w:r w:rsidR="007C0C8F" w:rsidRPr="005C6F15">
              <w:rPr>
                <w:rFonts w:ascii="Arial" w:hAnsi="Arial" w:cs="Arial"/>
                <w:b/>
                <w:color w:val="000000"/>
                <w:spacing w:val="-4"/>
                <w:sz w:val="20"/>
              </w:rPr>
              <w:t xml:space="preserve"> </w:t>
            </w:r>
            <w:r w:rsidRPr="005C6F15">
              <w:rPr>
                <w:rFonts w:ascii="Arial" w:hAnsi="Arial" w:cs="Arial"/>
                <w:b/>
                <w:color w:val="000000"/>
                <w:sz w:val="20"/>
              </w:rPr>
              <w:t>реализации</w:t>
            </w:r>
            <w:r w:rsidR="007C0C8F" w:rsidRPr="005C6F15">
              <w:rPr>
                <w:rFonts w:ascii="Arial" w:hAnsi="Arial" w:cs="Arial"/>
                <w:b/>
                <w:color w:val="000000"/>
                <w:spacing w:val="-3"/>
                <w:sz w:val="20"/>
              </w:rPr>
              <w:t xml:space="preserve"> </w:t>
            </w:r>
            <w:r w:rsidRPr="005C6F15">
              <w:rPr>
                <w:rFonts w:ascii="Arial" w:hAnsi="Arial" w:cs="Arial"/>
                <w:b/>
                <w:color w:val="000000"/>
                <w:sz w:val="20"/>
              </w:rPr>
              <w:t>программы</w:t>
            </w:r>
          </w:p>
        </w:tc>
        <w:tc>
          <w:tcPr>
            <w:tcW w:w="3136" w:type="pct"/>
            <w:vAlign w:val="center"/>
          </w:tcPr>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sz w:val="20"/>
              </w:rPr>
              <w:t>2021–2023</w:t>
            </w:r>
            <w:r w:rsidR="007C0C8F" w:rsidRPr="005C6F15">
              <w:rPr>
                <w:rFonts w:ascii="Arial" w:hAnsi="Arial" w:cs="Arial"/>
                <w:color w:val="000000"/>
                <w:spacing w:val="1"/>
                <w:sz w:val="20"/>
              </w:rPr>
              <w:t xml:space="preserve"> </w:t>
            </w:r>
            <w:r w:rsidRPr="005C6F15">
              <w:rPr>
                <w:rFonts w:ascii="Arial" w:hAnsi="Arial" w:cs="Arial"/>
                <w:color w:val="000000"/>
                <w:sz w:val="20"/>
              </w:rPr>
              <w:t>гг.</w:t>
            </w:r>
          </w:p>
        </w:tc>
      </w:tr>
      <w:tr w:rsidR="005247B1" w:rsidRPr="005C6F15" w:rsidTr="005F053D">
        <w:tc>
          <w:tcPr>
            <w:tcW w:w="1864" w:type="pct"/>
            <w:vMerge w:val="restar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7" w:right="904" w:hanging="1"/>
              <w:rPr>
                <w:rFonts w:ascii="Arial" w:hAnsi="Arial" w:cs="Arial"/>
                <w:b/>
                <w:color w:val="000000"/>
                <w:sz w:val="20"/>
                <w:lang w:val="ru-RU"/>
              </w:rPr>
            </w:pPr>
            <w:r w:rsidRPr="005F053D">
              <w:rPr>
                <w:rFonts w:ascii="Arial" w:hAnsi="Arial" w:cs="Arial"/>
                <w:b/>
                <w:color w:val="000000"/>
                <w:sz w:val="20"/>
                <w:lang w:val="ru-RU"/>
              </w:rPr>
              <w:t>Источники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объемы</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финансового</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обеспеч</w:t>
            </w:r>
            <w:r w:rsidRPr="005F053D">
              <w:rPr>
                <w:rFonts w:ascii="Arial" w:hAnsi="Arial" w:cs="Arial"/>
                <w:b/>
                <w:color w:val="000000"/>
                <w:sz w:val="20"/>
                <w:lang w:val="ru-RU"/>
              </w:rPr>
              <w:t>е</w:t>
            </w:r>
            <w:r w:rsidRPr="005F053D">
              <w:rPr>
                <w:rFonts w:ascii="Arial" w:hAnsi="Arial" w:cs="Arial"/>
                <w:b/>
                <w:color w:val="000000"/>
                <w:sz w:val="20"/>
                <w:lang w:val="ru-RU"/>
              </w:rPr>
              <w:t>ния</w:t>
            </w:r>
            <w:r w:rsidR="007C0C8F" w:rsidRPr="005F053D">
              <w:rPr>
                <w:rFonts w:ascii="Arial" w:hAnsi="Arial" w:cs="Arial"/>
                <w:b/>
                <w:color w:val="000000"/>
                <w:spacing w:val="-52"/>
                <w:sz w:val="20"/>
                <w:lang w:val="ru-RU"/>
              </w:rPr>
              <w:t xml:space="preserve"> </w:t>
            </w:r>
            <w:r w:rsidRPr="005F053D">
              <w:rPr>
                <w:rFonts w:ascii="Arial" w:hAnsi="Arial" w:cs="Arial"/>
                <w:b/>
                <w:color w:val="000000"/>
                <w:sz w:val="20"/>
                <w:lang w:val="ru-RU"/>
              </w:rPr>
              <w:t>реализации</w:t>
            </w:r>
            <w:r w:rsidR="007C0C8F" w:rsidRPr="005F053D">
              <w:rPr>
                <w:rFonts w:ascii="Arial" w:hAnsi="Arial" w:cs="Arial"/>
                <w:b/>
                <w:color w:val="000000"/>
                <w:spacing w:val="-2"/>
                <w:sz w:val="20"/>
                <w:lang w:val="ru-RU"/>
              </w:rPr>
              <w:t xml:space="preserve"> </w:t>
            </w:r>
            <w:r w:rsidRPr="005F053D">
              <w:rPr>
                <w:rFonts w:ascii="Arial" w:hAnsi="Arial" w:cs="Arial"/>
                <w:b/>
                <w:color w:val="000000"/>
                <w:sz w:val="20"/>
                <w:lang w:val="ru-RU"/>
              </w:rPr>
              <w:t>программы</w:t>
            </w:r>
          </w:p>
        </w:tc>
        <w:tc>
          <w:tcPr>
            <w:tcW w:w="3136" w:type="pct"/>
            <w:vAlign w:val="center"/>
          </w:tcPr>
          <w:p w:rsidR="005247B1" w:rsidRPr="005F053D" w:rsidRDefault="005247B1" w:rsidP="005F053D">
            <w:pPr>
              <w:pStyle w:val="TableParagraph"/>
              <w:tabs>
                <w:tab w:val="left" w:pos="3355"/>
                <w:tab w:val="left" w:pos="4245"/>
              </w:tabs>
              <w:spacing w:before="0"/>
              <w:ind w:right="181"/>
              <w:rPr>
                <w:rFonts w:ascii="Arial" w:hAnsi="Arial" w:cs="Arial"/>
                <w:color w:val="000000"/>
                <w:sz w:val="20"/>
                <w:lang w:val="ru-RU"/>
              </w:rPr>
            </w:pPr>
            <w:r w:rsidRPr="005F053D">
              <w:rPr>
                <w:rFonts w:ascii="Arial" w:hAnsi="Arial" w:cs="Arial"/>
                <w:color w:val="000000"/>
                <w:position w:val="1"/>
                <w:sz w:val="20"/>
                <w:lang w:val="ru-RU"/>
              </w:rPr>
              <w:t>Бюджетные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средства</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в</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размере</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380,0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руб.;</w:t>
            </w:r>
          </w:p>
          <w:p w:rsidR="005247B1" w:rsidRPr="005F053D" w:rsidRDefault="005247B1" w:rsidP="005F053D">
            <w:pPr>
              <w:pStyle w:val="TableParagraph"/>
              <w:tabs>
                <w:tab w:val="left" w:pos="1970"/>
                <w:tab w:val="left" w:pos="3371"/>
                <w:tab w:val="left" w:pos="4207"/>
              </w:tabs>
              <w:spacing w:before="0"/>
              <w:ind w:right="181"/>
              <w:rPr>
                <w:rFonts w:ascii="Arial" w:hAnsi="Arial" w:cs="Arial"/>
                <w:color w:val="000000"/>
                <w:sz w:val="20"/>
                <w:lang w:val="ru-RU"/>
              </w:rPr>
            </w:pPr>
            <w:r w:rsidRPr="005F053D">
              <w:rPr>
                <w:rFonts w:ascii="Arial" w:hAnsi="Arial" w:cs="Arial"/>
                <w:color w:val="000000"/>
                <w:position w:val="1"/>
                <w:sz w:val="20"/>
                <w:lang w:val="ru-RU"/>
              </w:rPr>
              <w:t>в</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том</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числе: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2021</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год</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15,0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руб.;</w:t>
            </w:r>
          </w:p>
          <w:p w:rsidR="005247B1" w:rsidRPr="005F053D" w:rsidRDefault="005247B1" w:rsidP="005F053D">
            <w:pPr>
              <w:pStyle w:val="TableParagraph"/>
              <w:tabs>
                <w:tab w:val="left" w:pos="1346"/>
                <w:tab w:val="left" w:pos="2236"/>
              </w:tabs>
              <w:spacing w:before="0"/>
              <w:ind w:right="181"/>
              <w:rPr>
                <w:rFonts w:ascii="Arial" w:hAnsi="Arial" w:cs="Arial"/>
                <w:color w:val="000000"/>
                <w:sz w:val="20"/>
                <w:lang w:val="ru-RU"/>
              </w:rPr>
            </w:pPr>
            <w:r w:rsidRPr="005F053D">
              <w:rPr>
                <w:rFonts w:ascii="Arial" w:hAnsi="Arial" w:cs="Arial"/>
                <w:color w:val="000000"/>
                <w:position w:val="1"/>
                <w:sz w:val="20"/>
                <w:lang w:val="ru-RU"/>
              </w:rPr>
              <w:t>2022</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год</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235,0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руб.;</w:t>
            </w:r>
          </w:p>
          <w:p w:rsidR="005247B1" w:rsidRPr="005F053D" w:rsidRDefault="005247B1" w:rsidP="005F053D">
            <w:pPr>
              <w:pStyle w:val="TableParagraph"/>
              <w:tabs>
                <w:tab w:val="left" w:pos="1346"/>
                <w:tab w:val="left" w:pos="2236"/>
              </w:tabs>
              <w:spacing w:before="0"/>
              <w:ind w:right="242"/>
              <w:rPr>
                <w:rFonts w:ascii="Arial" w:hAnsi="Arial" w:cs="Arial"/>
                <w:color w:val="000000"/>
                <w:sz w:val="20"/>
                <w:lang w:val="ru-RU"/>
              </w:rPr>
            </w:pPr>
            <w:r w:rsidRPr="005F053D">
              <w:rPr>
                <w:rFonts w:ascii="Arial" w:hAnsi="Arial" w:cs="Arial"/>
                <w:color w:val="000000"/>
                <w:position w:val="1"/>
                <w:sz w:val="20"/>
                <w:lang w:val="ru-RU"/>
              </w:rPr>
              <w:t>2023</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год</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130,0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руб.</w:t>
            </w:r>
          </w:p>
        </w:tc>
      </w:tr>
      <w:tr w:rsidR="005247B1" w:rsidRPr="005C6F15" w:rsidTr="005F053D">
        <w:tc>
          <w:tcPr>
            <w:tcW w:w="186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136" w:type="pct"/>
            <w:vAlign w:val="center"/>
          </w:tcPr>
          <w:p w:rsidR="005247B1" w:rsidRPr="005F053D" w:rsidRDefault="005247B1" w:rsidP="005F053D">
            <w:pPr>
              <w:pStyle w:val="TableParagraph"/>
              <w:tabs>
                <w:tab w:val="left" w:pos="2646"/>
                <w:tab w:val="left" w:pos="4103"/>
                <w:tab w:val="left" w:pos="4883"/>
              </w:tabs>
              <w:spacing w:before="0"/>
              <w:ind w:left="676" w:right="181" w:hanging="387"/>
              <w:rPr>
                <w:rFonts w:ascii="Arial" w:hAnsi="Arial" w:cs="Arial"/>
                <w:color w:val="000000"/>
                <w:sz w:val="20"/>
                <w:lang w:val="ru-RU"/>
              </w:rPr>
            </w:pPr>
            <w:r w:rsidRPr="005F053D">
              <w:rPr>
                <w:rFonts w:ascii="Arial" w:hAnsi="Arial" w:cs="Arial"/>
                <w:color w:val="000000"/>
                <w:position w:val="1"/>
                <w:sz w:val="20"/>
                <w:lang w:val="ru-RU"/>
              </w:rPr>
              <w:t>Внебюджетные</w:t>
            </w:r>
            <w:r w:rsidR="007C0C8F" w:rsidRPr="005F053D">
              <w:rPr>
                <w:rFonts w:ascii="Arial" w:hAnsi="Arial" w:cs="Arial"/>
                <w:color w:val="000000"/>
                <w:spacing w:val="3"/>
                <w:position w:val="1"/>
                <w:sz w:val="20"/>
                <w:lang w:val="ru-RU"/>
              </w:rPr>
              <w:t xml:space="preserve"> </w:t>
            </w:r>
            <w:r w:rsidRPr="005F053D">
              <w:rPr>
                <w:rFonts w:ascii="Arial" w:hAnsi="Arial" w:cs="Arial"/>
                <w:color w:val="000000"/>
                <w:position w:val="1"/>
                <w:sz w:val="20"/>
                <w:lang w:val="ru-RU"/>
              </w:rPr>
              <w:t>средства</w:t>
            </w:r>
            <w:r w:rsidR="007C0C8F" w:rsidRPr="005F053D">
              <w:rPr>
                <w:rFonts w:ascii="Arial" w:hAnsi="Arial" w:cs="Arial"/>
                <w:color w:val="000000"/>
                <w:spacing w:val="3"/>
                <w:position w:val="1"/>
                <w:sz w:val="20"/>
                <w:lang w:val="ru-RU"/>
              </w:rPr>
              <w:t xml:space="preserve"> </w:t>
            </w:r>
            <w:r w:rsidRPr="005F053D">
              <w:rPr>
                <w:rFonts w:ascii="Arial" w:hAnsi="Arial" w:cs="Arial"/>
                <w:color w:val="000000"/>
                <w:position w:val="1"/>
                <w:sz w:val="20"/>
                <w:lang w:val="ru-RU"/>
              </w:rPr>
              <w:t>в</w:t>
            </w:r>
            <w:r w:rsidR="007C0C8F" w:rsidRPr="005F053D">
              <w:rPr>
                <w:rFonts w:ascii="Arial" w:hAnsi="Arial" w:cs="Arial"/>
                <w:color w:val="000000"/>
                <w:spacing w:val="4"/>
                <w:position w:val="1"/>
                <w:sz w:val="20"/>
                <w:lang w:val="ru-RU"/>
              </w:rPr>
              <w:t xml:space="preserve"> </w:t>
            </w:r>
            <w:r w:rsidRPr="005F053D">
              <w:rPr>
                <w:rFonts w:ascii="Arial" w:hAnsi="Arial" w:cs="Arial"/>
                <w:color w:val="000000"/>
                <w:position w:val="1"/>
                <w:sz w:val="20"/>
                <w:lang w:val="ru-RU"/>
              </w:rPr>
              <w:t>размере</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0,0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руб.;</w:t>
            </w:r>
            <w:r w:rsidR="007C0C8F" w:rsidRPr="005F053D">
              <w:rPr>
                <w:rFonts w:ascii="Arial" w:hAnsi="Arial" w:cs="Arial"/>
                <w:color w:val="000000"/>
                <w:spacing w:val="-52"/>
                <w:sz w:val="20"/>
                <w:lang w:val="ru-RU"/>
              </w:rPr>
              <w:t xml:space="preserve"> </w:t>
            </w:r>
            <w:r w:rsidRPr="005F053D">
              <w:rPr>
                <w:rFonts w:ascii="Arial" w:hAnsi="Arial" w:cs="Arial"/>
                <w:color w:val="000000"/>
                <w:position w:val="1"/>
                <w:sz w:val="20"/>
                <w:lang w:val="ru-RU"/>
              </w:rPr>
              <w:t>в</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том</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числе: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2021</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год</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0,0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pacing w:val="-13"/>
                <w:sz w:val="20"/>
                <w:lang w:val="ru-RU"/>
              </w:rPr>
              <w:t xml:space="preserve"> </w:t>
            </w:r>
            <w:r w:rsidRPr="005F053D">
              <w:rPr>
                <w:rFonts w:ascii="Arial" w:hAnsi="Arial" w:cs="Arial"/>
                <w:color w:val="000000"/>
                <w:sz w:val="20"/>
                <w:lang w:val="ru-RU"/>
              </w:rPr>
              <w:t>руб.;</w:t>
            </w:r>
          </w:p>
          <w:p w:rsidR="005247B1" w:rsidRPr="005F053D" w:rsidRDefault="005247B1" w:rsidP="005F053D">
            <w:pPr>
              <w:pStyle w:val="TableParagraph"/>
              <w:tabs>
                <w:tab w:val="left" w:pos="1456"/>
                <w:tab w:val="left" w:pos="2236"/>
              </w:tabs>
              <w:spacing w:before="0"/>
              <w:ind w:right="181"/>
              <w:rPr>
                <w:rFonts w:ascii="Arial" w:hAnsi="Arial" w:cs="Arial"/>
                <w:color w:val="000000"/>
                <w:sz w:val="20"/>
                <w:lang w:val="ru-RU"/>
              </w:rPr>
            </w:pPr>
            <w:r w:rsidRPr="005F053D">
              <w:rPr>
                <w:rFonts w:ascii="Arial" w:hAnsi="Arial" w:cs="Arial"/>
                <w:color w:val="000000"/>
                <w:position w:val="1"/>
                <w:sz w:val="20"/>
                <w:lang w:val="ru-RU"/>
              </w:rPr>
              <w:t>2022</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год</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0,0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руб.;</w:t>
            </w:r>
          </w:p>
          <w:p w:rsidR="005247B1" w:rsidRPr="005F053D" w:rsidRDefault="005247B1" w:rsidP="005F053D">
            <w:pPr>
              <w:pStyle w:val="TableParagraph"/>
              <w:tabs>
                <w:tab w:val="left" w:pos="1456"/>
                <w:tab w:val="left" w:pos="2236"/>
              </w:tabs>
              <w:spacing w:before="0"/>
              <w:ind w:right="242"/>
              <w:rPr>
                <w:rFonts w:ascii="Arial" w:hAnsi="Arial" w:cs="Arial"/>
                <w:color w:val="000000"/>
                <w:sz w:val="20"/>
                <w:lang w:val="ru-RU"/>
              </w:rPr>
            </w:pPr>
            <w:r w:rsidRPr="005F053D">
              <w:rPr>
                <w:rFonts w:ascii="Arial" w:hAnsi="Arial" w:cs="Arial"/>
                <w:color w:val="000000"/>
                <w:position w:val="1"/>
                <w:sz w:val="20"/>
                <w:lang w:val="ru-RU"/>
              </w:rPr>
              <w:t>2023</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год</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0,0</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руб.</w:t>
            </w:r>
          </w:p>
        </w:tc>
      </w:tr>
      <w:tr w:rsidR="005247B1" w:rsidRPr="005C6F15" w:rsidTr="005F053D">
        <w:tc>
          <w:tcPr>
            <w:tcW w:w="1864" w:type="pct"/>
            <w:vMerge w:val="restar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7" w:right="863"/>
              <w:rPr>
                <w:rFonts w:ascii="Arial" w:hAnsi="Arial" w:cs="Arial"/>
                <w:b/>
                <w:color w:val="000000"/>
                <w:sz w:val="20"/>
              </w:rPr>
            </w:pPr>
            <w:r w:rsidRPr="005C6F15">
              <w:rPr>
                <w:rFonts w:ascii="Arial" w:hAnsi="Arial" w:cs="Arial"/>
                <w:b/>
                <w:color w:val="000000"/>
                <w:sz w:val="20"/>
              </w:rPr>
              <w:t>Планируемые</w:t>
            </w:r>
            <w:r w:rsidR="007C0C8F" w:rsidRPr="005C6F15">
              <w:rPr>
                <w:rFonts w:ascii="Arial" w:hAnsi="Arial" w:cs="Arial"/>
                <w:b/>
                <w:color w:val="000000"/>
                <w:sz w:val="20"/>
              </w:rPr>
              <w:t xml:space="preserve"> </w:t>
            </w:r>
            <w:r w:rsidRPr="005C6F15">
              <w:rPr>
                <w:rFonts w:ascii="Arial" w:hAnsi="Arial" w:cs="Arial"/>
                <w:b/>
                <w:color w:val="000000"/>
                <w:sz w:val="20"/>
              </w:rPr>
              <w:t>результаты</w:t>
            </w:r>
            <w:r w:rsidR="007C0C8F" w:rsidRPr="005C6F15">
              <w:rPr>
                <w:rFonts w:ascii="Arial" w:hAnsi="Arial" w:cs="Arial"/>
                <w:b/>
                <w:color w:val="000000"/>
                <w:spacing w:val="-52"/>
                <w:sz w:val="20"/>
              </w:rPr>
              <w:t xml:space="preserve"> </w:t>
            </w:r>
            <w:r w:rsidRPr="005C6F15">
              <w:rPr>
                <w:rFonts w:ascii="Arial" w:hAnsi="Arial" w:cs="Arial"/>
                <w:b/>
                <w:color w:val="000000"/>
                <w:sz w:val="20"/>
              </w:rPr>
              <w:t>реализации</w:t>
            </w:r>
            <w:r w:rsidR="007C0C8F" w:rsidRPr="005C6F15">
              <w:rPr>
                <w:rFonts w:ascii="Arial" w:hAnsi="Arial" w:cs="Arial"/>
                <w:b/>
                <w:color w:val="000000"/>
                <w:spacing w:val="-2"/>
                <w:sz w:val="20"/>
              </w:rPr>
              <w:t xml:space="preserve"> </w:t>
            </w:r>
            <w:r w:rsidRPr="005C6F15">
              <w:rPr>
                <w:rFonts w:ascii="Arial" w:hAnsi="Arial" w:cs="Arial"/>
                <w:b/>
                <w:color w:val="000000"/>
                <w:sz w:val="20"/>
              </w:rPr>
              <w:t>программы</w:t>
            </w:r>
          </w:p>
        </w:tc>
        <w:tc>
          <w:tcPr>
            <w:tcW w:w="3136" w:type="pct"/>
            <w:vAlign w:val="center"/>
          </w:tcPr>
          <w:p w:rsidR="005247B1" w:rsidRPr="005F053D" w:rsidRDefault="005247B1" w:rsidP="005F053D">
            <w:pPr>
              <w:pStyle w:val="TableParagraph"/>
              <w:tabs>
                <w:tab w:val="left" w:pos="1218"/>
                <w:tab w:val="left" w:pos="2622"/>
                <w:tab w:val="left" w:pos="2953"/>
                <w:tab w:val="left" w:pos="4077"/>
                <w:tab w:val="left" w:pos="5010"/>
                <w:tab w:val="left" w:pos="5135"/>
              </w:tabs>
              <w:spacing w:before="0"/>
              <w:ind w:left="38" w:right="139"/>
              <w:rPr>
                <w:rFonts w:ascii="Arial" w:hAnsi="Arial" w:cs="Arial"/>
                <w:color w:val="000000"/>
                <w:sz w:val="20"/>
                <w:lang w:val="ru-RU"/>
              </w:rPr>
            </w:pPr>
            <w:r w:rsidRPr="005F053D">
              <w:rPr>
                <w:rFonts w:ascii="Arial" w:hAnsi="Arial" w:cs="Arial"/>
                <w:color w:val="000000"/>
                <w:position w:val="1"/>
                <w:sz w:val="20"/>
                <w:lang w:val="ru-RU"/>
              </w:rPr>
              <w:t>Снижение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потребления</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и</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потерь</w:t>
            </w:r>
            <w:r w:rsidR="007C0C8F" w:rsidRPr="005F053D">
              <w:rPr>
                <w:rFonts w:ascii="Arial" w:hAnsi="Arial" w:cs="Arial"/>
                <w:color w:val="000000"/>
                <w:position w:val="1"/>
                <w:sz w:val="20"/>
                <w:lang w:val="ru-RU"/>
              </w:rPr>
              <w:t xml:space="preserve"> </w:t>
            </w:r>
            <w:r w:rsidRPr="005F053D">
              <w:rPr>
                <w:rFonts w:ascii="Arial" w:hAnsi="Arial" w:cs="Arial"/>
                <w:color w:val="000000"/>
                <w:position w:val="-13"/>
                <w:sz w:val="20"/>
                <w:lang w:val="ru-RU"/>
              </w:rPr>
              <w:t>340</w:t>
            </w:r>
            <w:r w:rsidR="007C0C8F" w:rsidRPr="005F053D">
              <w:rPr>
                <w:rFonts w:ascii="Arial" w:hAnsi="Arial" w:cs="Arial"/>
                <w:color w:val="000000"/>
                <w:position w:val="-13"/>
                <w:sz w:val="20"/>
                <w:lang w:val="ru-RU"/>
              </w:rPr>
              <w:t xml:space="preserve"> </w:t>
            </w:r>
            <w:r w:rsidRPr="005F053D">
              <w:rPr>
                <w:rFonts w:ascii="Arial" w:hAnsi="Arial" w:cs="Arial"/>
                <w:color w:val="000000"/>
                <w:sz w:val="20"/>
                <w:lang w:val="ru-RU"/>
              </w:rPr>
              <w:t>кВт*</w:t>
            </w:r>
            <w:proofErr w:type="gramStart"/>
            <w:r w:rsidRPr="005F053D">
              <w:rPr>
                <w:rFonts w:ascii="Arial" w:hAnsi="Arial" w:cs="Arial"/>
                <w:color w:val="000000"/>
                <w:sz w:val="20"/>
                <w:lang w:val="ru-RU"/>
              </w:rPr>
              <w:t>ч</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position w:val="1"/>
                <w:sz w:val="20"/>
                <w:lang w:val="ru-RU"/>
              </w:rPr>
              <w:t>электрической</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энергии</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в</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размере</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3</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года</w:t>
            </w:r>
          </w:p>
        </w:tc>
      </w:tr>
      <w:tr w:rsidR="005247B1" w:rsidRPr="005C6F15" w:rsidTr="005F053D">
        <w:tc>
          <w:tcPr>
            <w:tcW w:w="186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136" w:type="pct"/>
            <w:vAlign w:val="center"/>
          </w:tcPr>
          <w:p w:rsidR="005247B1" w:rsidRPr="005F053D" w:rsidRDefault="005247B1" w:rsidP="005F053D">
            <w:pPr>
              <w:pStyle w:val="TableParagraph"/>
              <w:tabs>
                <w:tab w:val="left" w:pos="1218"/>
                <w:tab w:val="left" w:pos="2622"/>
                <w:tab w:val="left" w:pos="2953"/>
                <w:tab w:val="left" w:pos="4048"/>
                <w:tab w:val="left" w:pos="5010"/>
                <w:tab w:val="left" w:pos="5198"/>
              </w:tabs>
              <w:spacing w:before="0"/>
              <w:ind w:left="38" w:right="139"/>
              <w:rPr>
                <w:rFonts w:ascii="Arial" w:hAnsi="Arial" w:cs="Arial"/>
                <w:color w:val="000000"/>
                <w:sz w:val="20"/>
                <w:lang w:val="ru-RU"/>
              </w:rPr>
            </w:pPr>
            <w:r w:rsidRPr="005F053D">
              <w:rPr>
                <w:rFonts w:ascii="Arial" w:hAnsi="Arial" w:cs="Arial"/>
                <w:color w:val="000000"/>
                <w:position w:val="1"/>
                <w:sz w:val="20"/>
                <w:lang w:val="ru-RU"/>
              </w:rPr>
              <w:t>Снижение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потребления</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и</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потерь</w:t>
            </w:r>
            <w:r w:rsidR="007C0C8F" w:rsidRPr="005F053D">
              <w:rPr>
                <w:rFonts w:ascii="Arial" w:hAnsi="Arial" w:cs="Arial"/>
                <w:color w:val="000000"/>
                <w:position w:val="1"/>
                <w:sz w:val="20"/>
                <w:lang w:val="ru-RU"/>
              </w:rPr>
              <w:t xml:space="preserve"> </w:t>
            </w:r>
            <w:r w:rsidRPr="005F053D">
              <w:rPr>
                <w:rFonts w:ascii="Arial" w:hAnsi="Arial" w:cs="Arial"/>
                <w:color w:val="000000"/>
                <w:position w:val="-13"/>
                <w:sz w:val="20"/>
                <w:lang w:val="ru-RU"/>
              </w:rPr>
              <w:t>3,41</w:t>
            </w:r>
            <w:r w:rsidR="007C0C8F" w:rsidRPr="005F053D">
              <w:rPr>
                <w:rFonts w:ascii="Arial" w:hAnsi="Arial" w:cs="Arial"/>
                <w:color w:val="000000"/>
                <w:position w:val="-13"/>
                <w:sz w:val="20"/>
                <w:lang w:val="ru-RU"/>
              </w:rPr>
              <w:t xml:space="preserve"> </w:t>
            </w:r>
            <w:r w:rsidRPr="005F053D">
              <w:rPr>
                <w:rFonts w:ascii="Arial" w:hAnsi="Arial" w:cs="Arial"/>
                <w:color w:val="000000"/>
                <w:sz w:val="20"/>
                <w:lang w:val="ru-RU"/>
              </w:rPr>
              <w:t>Гкал</w:t>
            </w:r>
            <w:r w:rsidR="007C0C8F" w:rsidRPr="005F053D">
              <w:rPr>
                <w:rFonts w:ascii="Arial" w:hAnsi="Arial" w:cs="Arial"/>
                <w:color w:val="000000"/>
                <w:spacing w:val="1"/>
                <w:sz w:val="20"/>
                <w:lang w:val="ru-RU"/>
              </w:rPr>
              <w:t xml:space="preserve"> </w:t>
            </w:r>
            <w:r w:rsidRPr="005F053D">
              <w:rPr>
                <w:rFonts w:ascii="Arial" w:hAnsi="Arial" w:cs="Arial"/>
                <w:color w:val="000000"/>
                <w:position w:val="1"/>
                <w:sz w:val="20"/>
                <w:lang w:val="ru-RU"/>
              </w:rPr>
              <w:t>тепловой</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энергии</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в</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размере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3</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года</w:t>
            </w:r>
          </w:p>
        </w:tc>
      </w:tr>
      <w:tr w:rsidR="005247B1" w:rsidRPr="005C6F15" w:rsidTr="005F053D">
        <w:tc>
          <w:tcPr>
            <w:tcW w:w="186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136" w:type="pct"/>
            <w:vAlign w:val="center"/>
          </w:tcPr>
          <w:p w:rsidR="005247B1" w:rsidRPr="005F053D" w:rsidRDefault="005247B1" w:rsidP="005F053D">
            <w:pPr>
              <w:pStyle w:val="TableParagraph"/>
              <w:tabs>
                <w:tab w:val="left" w:pos="4048"/>
                <w:tab w:val="left" w:pos="4998"/>
              </w:tabs>
              <w:spacing w:before="0"/>
              <w:ind w:left="38" w:right="127"/>
              <w:rPr>
                <w:rFonts w:ascii="Arial" w:hAnsi="Arial" w:cs="Arial"/>
                <w:color w:val="000000"/>
                <w:sz w:val="20"/>
                <w:lang w:val="ru-RU"/>
              </w:rPr>
            </w:pPr>
            <w:r w:rsidRPr="005F053D">
              <w:rPr>
                <w:rFonts w:ascii="Arial" w:hAnsi="Arial" w:cs="Arial"/>
                <w:color w:val="000000"/>
                <w:position w:val="1"/>
                <w:sz w:val="20"/>
                <w:lang w:val="ru-RU"/>
              </w:rPr>
              <w:t>Снижение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денежных</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расходов</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на</w:t>
            </w:r>
            <w:r w:rsidR="007C0C8F" w:rsidRPr="005F053D">
              <w:rPr>
                <w:rFonts w:ascii="Arial" w:hAnsi="Arial" w:cs="Arial"/>
                <w:color w:val="000000"/>
                <w:position w:val="1"/>
                <w:sz w:val="20"/>
                <w:lang w:val="ru-RU"/>
              </w:rPr>
              <w:t xml:space="preserve"> </w:t>
            </w:r>
            <w:r w:rsidRPr="005F053D">
              <w:rPr>
                <w:rFonts w:ascii="Arial" w:hAnsi="Arial" w:cs="Arial"/>
                <w:color w:val="000000"/>
                <w:position w:val="-13"/>
                <w:sz w:val="20"/>
                <w:lang w:val="ru-RU"/>
              </w:rPr>
              <w:t>2,95</w:t>
            </w:r>
            <w:r w:rsidR="007C0C8F" w:rsidRPr="005F053D">
              <w:rPr>
                <w:rFonts w:ascii="Arial" w:hAnsi="Arial" w:cs="Arial"/>
                <w:color w:val="000000"/>
                <w:position w:val="-13"/>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руб.</w:t>
            </w:r>
            <w:r w:rsidR="007C0C8F" w:rsidRPr="005F053D">
              <w:rPr>
                <w:rFonts w:ascii="Arial" w:hAnsi="Arial" w:cs="Arial"/>
                <w:color w:val="000000"/>
                <w:spacing w:val="-52"/>
                <w:sz w:val="20"/>
                <w:lang w:val="ru-RU"/>
              </w:rPr>
              <w:t xml:space="preserve"> </w:t>
            </w:r>
            <w:r w:rsidRPr="005F053D">
              <w:rPr>
                <w:rFonts w:ascii="Arial" w:hAnsi="Arial" w:cs="Arial"/>
                <w:color w:val="000000"/>
                <w:position w:val="1"/>
                <w:sz w:val="20"/>
                <w:lang w:val="ru-RU"/>
              </w:rPr>
              <w:t>электрическую</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энергию</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в</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размере</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3</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года</w:t>
            </w:r>
          </w:p>
        </w:tc>
      </w:tr>
      <w:tr w:rsidR="005247B1" w:rsidRPr="005C6F15" w:rsidTr="005F053D">
        <w:tc>
          <w:tcPr>
            <w:tcW w:w="186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136" w:type="pct"/>
            <w:vAlign w:val="center"/>
          </w:tcPr>
          <w:p w:rsidR="005247B1" w:rsidRPr="005F053D" w:rsidRDefault="005247B1" w:rsidP="005F053D">
            <w:pPr>
              <w:pStyle w:val="TableParagraph"/>
              <w:tabs>
                <w:tab w:val="left" w:pos="4048"/>
                <w:tab w:val="left" w:pos="4998"/>
              </w:tabs>
              <w:spacing w:before="0"/>
              <w:ind w:left="38" w:right="127"/>
              <w:rPr>
                <w:rFonts w:ascii="Arial" w:hAnsi="Arial" w:cs="Arial"/>
                <w:color w:val="000000"/>
                <w:sz w:val="20"/>
                <w:lang w:val="ru-RU"/>
              </w:rPr>
            </w:pPr>
            <w:r w:rsidRPr="005F053D">
              <w:rPr>
                <w:rFonts w:ascii="Arial" w:hAnsi="Arial" w:cs="Arial"/>
                <w:color w:val="000000"/>
                <w:position w:val="1"/>
                <w:sz w:val="20"/>
                <w:lang w:val="ru-RU"/>
              </w:rPr>
              <w:t>Снижение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денежных</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расходов</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на</w:t>
            </w:r>
            <w:r w:rsidR="007C0C8F" w:rsidRPr="005F053D">
              <w:rPr>
                <w:rFonts w:ascii="Arial" w:hAnsi="Arial" w:cs="Arial"/>
                <w:color w:val="000000"/>
                <w:position w:val="1"/>
                <w:sz w:val="20"/>
                <w:lang w:val="ru-RU"/>
              </w:rPr>
              <w:t xml:space="preserve"> </w:t>
            </w:r>
            <w:r w:rsidRPr="005F053D">
              <w:rPr>
                <w:rFonts w:ascii="Arial" w:hAnsi="Arial" w:cs="Arial"/>
                <w:color w:val="000000"/>
                <w:position w:val="-13"/>
                <w:sz w:val="20"/>
                <w:lang w:val="ru-RU"/>
              </w:rPr>
              <w:t>5,22</w:t>
            </w:r>
            <w:r w:rsidR="007C0C8F" w:rsidRPr="005F053D">
              <w:rPr>
                <w:rFonts w:ascii="Arial" w:hAnsi="Arial" w:cs="Arial"/>
                <w:color w:val="000000"/>
                <w:position w:val="-13"/>
                <w:sz w:val="20"/>
                <w:lang w:val="ru-RU"/>
              </w:rPr>
              <w:t xml:space="preserve"> </w:t>
            </w:r>
            <w:r w:rsidRPr="005F053D">
              <w:rPr>
                <w:rFonts w:ascii="Arial" w:hAnsi="Arial" w:cs="Arial"/>
                <w:color w:val="000000"/>
                <w:sz w:val="20"/>
                <w:lang w:val="ru-RU"/>
              </w:rPr>
              <w:t>тыс.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руб.</w:t>
            </w:r>
            <w:r w:rsidR="007C0C8F" w:rsidRPr="005F053D">
              <w:rPr>
                <w:rFonts w:ascii="Arial" w:hAnsi="Arial" w:cs="Arial"/>
                <w:color w:val="000000"/>
                <w:spacing w:val="-52"/>
                <w:sz w:val="20"/>
                <w:lang w:val="ru-RU"/>
              </w:rPr>
              <w:t xml:space="preserve"> </w:t>
            </w:r>
            <w:r w:rsidRPr="005F053D">
              <w:rPr>
                <w:rFonts w:ascii="Arial" w:hAnsi="Arial" w:cs="Arial"/>
                <w:color w:val="000000"/>
                <w:position w:val="1"/>
                <w:sz w:val="20"/>
                <w:lang w:val="ru-RU"/>
              </w:rPr>
              <w:t>тепловую</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энергию</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в</w:t>
            </w:r>
            <w:r w:rsidR="007C0C8F" w:rsidRPr="005F053D">
              <w:rPr>
                <w:rFonts w:ascii="Arial" w:hAnsi="Arial" w:cs="Arial"/>
                <w:color w:val="000000"/>
                <w:spacing w:val="1"/>
                <w:position w:val="1"/>
                <w:sz w:val="20"/>
                <w:lang w:val="ru-RU"/>
              </w:rPr>
              <w:t xml:space="preserve"> </w:t>
            </w:r>
            <w:r w:rsidRPr="005F053D">
              <w:rPr>
                <w:rFonts w:ascii="Arial" w:hAnsi="Arial" w:cs="Arial"/>
                <w:color w:val="000000"/>
                <w:position w:val="1"/>
                <w:sz w:val="20"/>
                <w:lang w:val="ru-RU"/>
              </w:rPr>
              <w:t>размере</w:t>
            </w:r>
            <w:r w:rsidR="007C0C8F" w:rsidRPr="005F053D">
              <w:rPr>
                <w:rFonts w:ascii="Arial" w:hAnsi="Arial" w:cs="Arial"/>
                <w:color w:val="000000"/>
                <w:position w:val="1"/>
                <w:sz w:val="20"/>
                <w:lang w:val="ru-RU"/>
              </w:rPr>
              <w:t xml:space="preserve"> </w:t>
            </w:r>
            <w:r w:rsidRPr="005F053D">
              <w:rPr>
                <w:rFonts w:ascii="Arial" w:hAnsi="Arial" w:cs="Arial"/>
                <w:color w:val="000000"/>
                <w:position w:val="1"/>
                <w:sz w:val="20"/>
                <w:lang w:val="ru-RU"/>
              </w:rPr>
              <w:t>-</w:t>
            </w:r>
            <w:r w:rsidR="007C0C8F" w:rsidRPr="005F053D">
              <w:rPr>
                <w:rFonts w:ascii="Arial" w:hAnsi="Arial" w:cs="Arial"/>
                <w:color w:val="000000"/>
                <w:position w:val="1"/>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3</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года</w:t>
            </w:r>
          </w:p>
        </w:tc>
      </w:tr>
    </w:tbl>
    <w:p w:rsidR="001B0E28" w:rsidRPr="005C6F15" w:rsidRDefault="005247B1" w:rsidP="005C6F15">
      <w:pPr>
        <w:pStyle w:val="12"/>
        <w:keepNext w:val="0"/>
        <w:widowControl w:val="0"/>
        <w:numPr>
          <w:ilvl w:val="0"/>
          <w:numId w:val="36"/>
        </w:numPr>
        <w:tabs>
          <w:tab w:val="left" w:pos="5852"/>
        </w:tabs>
        <w:autoSpaceDE w:val="0"/>
        <w:autoSpaceDN w:val="0"/>
        <w:ind w:hanging="241"/>
        <w:jc w:val="left"/>
        <w:rPr>
          <w:rFonts w:ascii="Arial" w:hAnsi="Arial" w:cs="Arial"/>
          <w:color w:val="000000"/>
          <w:sz w:val="20"/>
        </w:rPr>
      </w:pPr>
      <w:r w:rsidRPr="005C6F15">
        <w:rPr>
          <w:rFonts w:ascii="Arial" w:hAnsi="Arial" w:cs="Arial"/>
          <w:color w:val="000000"/>
          <w:sz w:val="20"/>
        </w:rPr>
        <w:t>Введение</w:t>
      </w:r>
    </w:p>
    <w:p w:rsidR="005247B1" w:rsidRPr="005F053D" w:rsidRDefault="005247B1" w:rsidP="005C6F15">
      <w:pPr>
        <w:pStyle w:val="a7"/>
        <w:ind w:left="1418" w:right="845" w:firstLine="427"/>
        <w:jc w:val="both"/>
        <w:rPr>
          <w:rFonts w:ascii="Arial" w:hAnsi="Arial" w:cs="Arial"/>
          <w:color w:val="000000"/>
          <w:lang w:val="ru-RU"/>
        </w:rPr>
      </w:pPr>
      <w:r w:rsidRPr="005F053D">
        <w:rPr>
          <w:rFonts w:ascii="Arial" w:hAnsi="Arial" w:cs="Arial"/>
          <w:color w:val="000000"/>
          <w:lang w:val="ru-RU"/>
        </w:rPr>
        <w:t>Энергосбережение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является</w:t>
      </w:r>
      <w:r w:rsidR="007C0C8F" w:rsidRPr="005F053D">
        <w:rPr>
          <w:rFonts w:ascii="Arial" w:hAnsi="Arial" w:cs="Arial"/>
          <w:color w:val="000000"/>
          <w:spacing w:val="1"/>
          <w:lang w:val="ru-RU"/>
        </w:rPr>
        <w:t xml:space="preserve"> </w:t>
      </w:r>
      <w:r w:rsidRPr="005F053D">
        <w:rPr>
          <w:rFonts w:ascii="Arial" w:hAnsi="Arial" w:cs="Arial"/>
          <w:color w:val="000000"/>
          <w:lang w:val="ru-RU"/>
        </w:rPr>
        <w:t>актуальным</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необходимым</w:t>
      </w:r>
      <w:r w:rsidR="007C0C8F" w:rsidRPr="005F053D">
        <w:rPr>
          <w:rFonts w:ascii="Arial" w:hAnsi="Arial" w:cs="Arial"/>
          <w:color w:val="000000"/>
          <w:spacing w:val="1"/>
          <w:lang w:val="ru-RU"/>
        </w:rPr>
        <w:t xml:space="preserve"> </w:t>
      </w:r>
      <w:r w:rsidRPr="005F053D">
        <w:rPr>
          <w:rFonts w:ascii="Arial" w:hAnsi="Arial" w:cs="Arial"/>
          <w:color w:val="000000"/>
          <w:lang w:val="ru-RU"/>
        </w:rPr>
        <w:t>условием</w:t>
      </w:r>
      <w:r w:rsidR="007C0C8F" w:rsidRPr="005F053D">
        <w:rPr>
          <w:rFonts w:ascii="Arial" w:hAnsi="Arial" w:cs="Arial"/>
          <w:color w:val="000000"/>
          <w:spacing w:val="1"/>
          <w:lang w:val="ru-RU"/>
        </w:rPr>
        <w:t xml:space="preserve"> </w:t>
      </w:r>
      <w:r w:rsidRPr="005F053D">
        <w:rPr>
          <w:rFonts w:ascii="Arial" w:hAnsi="Arial" w:cs="Arial"/>
          <w:color w:val="000000"/>
          <w:lang w:val="ru-RU"/>
        </w:rPr>
        <w:t>нормального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функционирования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каждой</w:t>
      </w:r>
      <w:r w:rsidR="007C0C8F" w:rsidRPr="005F053D">
        <w:rPr>
          <w:rFonts w:ascii="Arial" w:hAnsi="Arial" w:cs="Arial"/>
          <w:color w:val="000000"/>
          <w:spacing w:val="1"/>
          <w:lang w:val="ru-RU"/>
        </w:rPr>
        <w:t xml:space="preserve"> </w:t>
      </w:r>
      <w:r w:rsidRPr="005F053D">
        <w:rPr>
          <w:rFonts w:ascii="Arial" w:hAnsi="Arial" w:cs="Arial"/>
          <w:color w:val="000000"/>
          <w:lang w:val="ru-RU"/>
        </w:rPr>
        <w:t>бюджетной</w:t>
      </w:r>
      <w:r w:rsidR="007C0C8F" w:rsidRPr="005F053D">
        <w:rPr>
          <w:rFonts w:ascii="Arial" w:hAnsi="Arial" w:cs="Arial"/>
          <w:color w:val="000000"/>
          <w:spacing w:val="1"/>
          <w:lang w:val="ru-RU"/>
        </w:rPr>
        <w:t xml:space="preserve"> </w:t>
      </w:r>
      <w:r w:rsidRPr="005F053D">
        <w:rPr>
          <w:rFonts w:ascii="Arial" w:hAnsi="Arial" w:cs="Arial"/>
          <w:color w:val="000000"/>
          <w:lang w:val="ru-RU"/>
        </w:rPr>
        <w:t>организации.</w:t>
      </w:r>
      <w:r w:rsidR="007C0C8F" w:rsidRPr="005F053D">
        <w:rPr>
          <w:rFonts w:ascii="Arial" w:hAnsi="Arial" w:cs="Arial"/>
          <w:color w:val="000000"/>
          <w:spacing w:val="1"/>
          <w:lang w:val="ru-RU"/>
        </w:rPr>
        <w:t xml:space="preserve"> </w:t>
      </w:r>
      <w:r w:rsidRPr="005F053D">
        <w:rPr>
          <w:rFonts w:ascii="Arial" w:hAnsi="Arial" w:cs="Arial"/>
          <w:color w:val="000000"/>
          <w:lang w:val="ru-RU"/>
        </w:rPr>
        <w:t>Повышение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эффективности</w:t>
      </w:r>
      <w:r w:rsidR="007C0C8F" w:rsidRPr="005F053D">
        <w:rPr>
          <w:rFonts w:ascii="Arial" w:hAnsi="Arial" w:cs="Arial"/>
          <w:color w:val="000000"/>
          <w:spacing w:val="1"/>
          <w:lang w:val="ru-RU"/>
        </w:rPr>
        <w:t xml:space="preserve"> </w:t>
      </w:r>
      <w:r w:rsidRPr="005F053D">
        <w:rPr>
          <w:rFonts w:ascii="Arial" w:hAnsi="Arial" w:cs="Arial"/>
          <w:color w:val="000000"/>
          <w:lang w:val="ru-RU"/>
        </w:rPr>
        <w:t>использования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топливно-энергетических</w:t>
      </w:r>
      <w:r w:rsidR="007C0C8F" w:rsidRPr="005F053D">
        <w:rPr>
          <w:rFonts w:ascii="Arial" w:hAnsi="Arial" w:cs="Arial"/>
          <w:color w:val="000000"/>
          <w:lang w:val="ru-RU"/>
        </w:rPr>
        <w:t xml:space="preserve"> </w:t>
      </w:r>
      <w:r w:rsidRPr="005F053D">
        <w:rPr>
          <w:rFonts w:ascii="Arial" w:hAnsi="Arial" w:cs="Arial"/>
          <w:color w:val="000000"/>
          <w:lang w:val="ru-RU"/>
        </w:rPr>
        <w:t>ресурсов</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холодной</w:t>
      </w:r>
      <w:r w:rsidR="007C0C8F" w:rsidRPr="005F053D">
        <w:rPr>
          <w:rFonts w:ascii="Arial" w:hAnsi="Arial" w:cs="Arial"/>
          <w:color w:val="000000"/>
          <w:lang w:val="ru-RU"/>
        </w:rPr>
        <w:t xml:space="preserve"> </w:t>
      </w:r>
      <w:r w:rsidRPr="005F053D">
        <w:rPr>
          <w:rFonts w:ascii="Arial" w:hAnsi="Arial" w:cs="Arial"/>
          <w:color w:val="000000"/>
          <w:lang w:val="ru-RU"/>
        </w:rPr>
        <w:t>воды,</w:t>
      </w:r>
      <w:r w:rsidR="007C0C8F" w:rsidRPr="005F053D">
        <w:rPr>
          <w:rFonts w:ascii="Arial" w:hAnsi="Arial" w:cs="Arial"/>
          <w:color w:val="000000"/>
          <w:lang w:val="ru-RU"/>
        </w:rPr>
        <w:t xml:space="preserve"> </w:t>
      </w:r>
      <w:r w:rsidRPr="005F053D">
        <w:rPr>
          <w:rFonts w:ascii="Arial" w:hAnsi="Arial" w:cs="Arial"/>
          <w:color w:val="000000"/>
          <w:lang w:val="ru-RU"/>
        </w:rPr>
        <w:t>при</w:t>
      </w:r>
      <w:r w:rsidR="007C0C8F" w:rsidRPr="005F053D">
        <w:rPr>
          <w:rFonts w:ascii="Arial" w:hAnsi="Arial" w:cs="Arial"/>
          <w:color w:val="000000"/>
          <w:lang w:val="ru-RU"/>
        </w:rPr>
        <w:t xml:space="preserve"> </w:t>
      </w:r>
      <w:r w:rsidRPr="005F053D">
        <w:rPr>
          <w:rFonts w:ascii="Arial" w:hAnsi="Arial" w:cs="Arial"/>
          <w:color w:val="000000"/>
          <w:lang w:val="ru-RU"/>
        </w:rPr>
        <w:t>непр</w:t>
      </w:r>
      <w:r w:rsidRPr="005F053D">
        <w:rPr>
          <w:rFonts w:ascii="Arial" w:hAnsi="Arial" w:cs="Arial"/>
          <w:color w:val="000000"/>
          <w:lang w:val="ru-RU"/>
        </w:rPr>
        <w:t>е</w:t>
      </w:r>
      <w:r w:rsidRPr="005F053D">
        <w:rPr>
          <w:rFonts w:ascii="Arial" w:hAnsi="Arial" w:cs="Arial"/>
          <w:color w:val="000000"/>
          <w:lang w:val="ru-RU"/>
        </w:rPr>
        <w:t>рывном</w:t>
      </w:r>
      <w:r w:rsidR="007C0C8F" w:rsidRPr="005F053D">
        <w:rPr>
          <w:rFonts w:ascii="Arial" w:hAnsi="Arial" w:cs="Arial"/>
          <w:color w:val="000000"/>
          <w:lang w:val="ru-RU"/>
        </w:rPr>
        <w:t xml:space="preserve"> </w:t>
      </w:r>
      <w:r w:rsidRPr="005F053D">
        <w:rPr>
          <w:rFonts w:ascii="Arial" w:hAnsi="Arial" w:cs="Arial"/>
          <w:color w:val="000000"/>
          <w:lang w:val="ru-RU"/>
        </w:rPr>
        <w:t>росте</w:t>
      </w:r>
      <w:r w:rsidR="007C0C8F" w:rsidRPr="005F053D">
        <w:rPr>
          <w:rFonts w:ascii="Arial" w:hAnsi="Arial" w:cs="Arial"/>
          <w:color w:val="000000"/>
          <w:lang w:val="ru-RU"/>
        </w:rPr>
        <w:t xml:space="preserve"> </w:t>
      </w:r>
      <w:r w:rsidRPr="005F053D">
        <w:rPr>
          <w:rFonts w:ascii="Arial" w:hAnsi="Arial" w:cs="Arial"/>
          <w:color w:val="000000"/>
          <w:lang w:val="ru-RU"/>
        </w:rPr>
        <w:t>цен</w:t>
      </w:r>
      <w:r w:rsidR="007C0C8F" w:rsidRPr="005F053D">
        <w:rPr>
          <w:rFonts w:ascii="Arial" w:hAnsi="Arial" w:cs="Arial"/>
          <w:color w:val="000000"/>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их</w:t>
      </w:r>
      <w:r w:rsidR="007C0C8F" w:rsidRPr="005F053D">
        <w:rPr>
          <w:rFonts w:ascii="Arial" w:hAnsi="Arial" w:cs="Arial"/>
          <w:color w:val="000000"/>
          <w:lang w:val="ru-RU"/>
        </w:rPr>
        <w:t xml:space="preserve"> </w:t>
      </w:r>
      <w:r w:rsidRPr="005F053D">
        <w:rPr>
          <w:rFonts w:ascii="Arial" w:hAnsi="Arial" w:cs="Arial"/>
          <w:color w:val="000000"/>
          <w:lang w:val="ru-RU"/>
        </w:rPr>
        <w:t>поставку,</w:t>
      </w:r>
      <w:r w:rsidR="007C0C8F" w:rsidRPr="005F053D">
        <w:rPr>
          <w:rFonts w:ascii="Arial" w:hAnsi="Arial" w:cs="Arial"/>
          <w:color w:val="000000"/>
          <w:spacing w:val="1"/>
          <w:lang w:val="ru-RU"/>
        </w:rPr>
        <w:t xml:space="preserve"> </w:t>
      </w:r>
      <w:r w:rsidRPr="005F053D">
        <w:rPr>
          <w:rFonts w:ascii="Arial" w:hAnsi="Arial" w:cs="Arial"/>
          <w:color w:val="000000"/>
          <w:lang w:val="ru-RU"/>
        </w:rPr>
        <w:t>позволяет</w:t>
      </w:r>
      <w:r w:rsidR="007C0C8F" w:rsidRPr="005F053D">
        <w:rPr>
          <w:rFonts w:ascii="Arial" w:hAnsi="Arial" w:cs="Arial"/>
          <w:color w:val="000000"/>
          <w:lang w:val="ru-RU"/>
        </w:rPr>
        <w:t xml:space="preserve"> </w:t>
      </w:r>
      <w:r w:rsidRPr="005F053D">
        <w:rPr>
          <w:rFonts w:ascii="Arial" w:hAnsi="Arial" w:cs="Arial"/>
          <w:color w:val="000000"/>
          <w:lang w:val="ru-RU"/>
        </w:rPr>
        <w:t>добиться</w:t>
      </w:r>
      <w:r w:rsidR="007C0C8F" w:rsidRPr="005F053D">
        <w:rPr>
          <w:rFonts w:ascii="Arial" w:hAnsi="Arial" w:cs="Arial"/>
          <w:color w:val="000000"/>
          <w:lang w:val="ru-RU"/>
        </w:rPr>
        <w:t xml:space="preserve"> </w:t>
      </w:r>
      <w:r w:rsidRPr="005F053D">
        <w:rPr>
          <w:rFonts w:ascii="Arial" w:hAnsi="Arial" w:cs="Arial"/>
          <w:color w:val="000000"/>
          <w:lang w:val="ru-RU"/>
        </w:rPr>
        <w:t>снижения</w:t>
      </w:r>
      <w:r w:rsidR="007C0C8F" w:rsidRPr="005F053D">
        <w:rPr>
          <w:rFonts w:ascii="Arial" w:hAnsi="Arial" w:cs="Arial"/>
          <w:color w:val="000000"/>
          <w:lang w:val="ru-RU"/>
        </w:rPr>
        <w:t xml:space="preserve"> </w:t>
      </w:r>
      <w:r w:rsidRPr="005F053D">
        <w:rPr>
          <w:rFonts w:ascii="Arial" w:hAnsi="Arial" w:cs="Arial"/>
          <w:color w:val="000000"/>
          <w:lang w:val="ru-RU"/>
        </w:rPr>
        <w:t>потребления</w:t>
      </w:r>
      <w:r w:rsidR="007C0C8F" w:rsidRPr="005F053D">
        <w:rPr>
          <w:rFonts w:ascii="Arial" w:hAnsi="Arial" w:cs="Arial"/>
          <w:color w:val="000000"/>
          <w:lang w:val="ru-RU"/>
        </w:rPr>
        <w:t xml:space="preserve"> </w:t>
      </w:r>
      <w:r w:rsidRPr="005F053D">
        <w:rPr>
          <w:rFonts w:ascii="Arial" w:hAnsi="Arial" w:cs="Arial"/>
          <w:color w:val="000000"/>
          <w:lang w:val="ru-RU"/>
        </w:rPr>
        <w:t>энергетических</w:t>
      </w:r>
      <w:r w:rsidR="007C0C8F" w:rsidRPr="005F053D">
        <w:rPr>
          <w:rFonts w:ascii="Arial" w:hAnsi="Arial" w:cs="Arial"/>
          <w:color w:val="000000"/>
          <w:lang w:val="ru-RU"/>
        </w:rPr>
        <w:t xml:space="preserve"> </w:t>
      </w:r>
      <w:r w:rsidRPr="005F053D">
        <w:rPr>
          <w:rFonts w:ascii="Arial" w:hAnsi="Arial" w:cs="Arial"/>
          <w:color w:val="000000"/>
          <w:lang w:val="ru-RU"/>
        </w:rPr>
        <w:t>ресурсов,</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том</w:t>
      </w:r>
      <w:r w:rsidR="007C0C8F" w:rsidRPr="005F053D">
        <w:rPr>
          <w:rFonts w:ascii="Arial" w:hAnsi="Arial" w:cs="Arial"/>
          <w:color w:val="000000"/>
          <w:lang w:val="ru-RU"/>
        </w:rPr>
        <w:t xml:space="preserve"> </w:t>
      </w:r>
      <w:r w:rsidRPr="005F053D">
        <w:rPr>
          <w:rFonts w:ascii="Arial" w:hAnsi="Arial" w:cs="Arial"/>
          <w:color w:val="000000"/>
          <w:lang w:val="ru-RU"/>
        </w:rPr>
        <w:t>числе</w:t>
      </w:r>
      <w:r w:rsidR="007C0C8F" w:rsidRPr="005F053D">
        <w:rPr>
          <w:rFonts w:ascii="Arial" w:hAnsi="Arial" w:cs="Arial"/>
          <w:color w:val="000000"/>
          <w:lang w:val="ru-RU"/>
        </w:rPr>
        <w:t xml:space="preserve"> </w:t>
      </w:r>
      <w:r w:rsidRPr="005F053D">
        <w:rPr>
          <w:rFonts w:ascii="Arial" w:hAnsi="Arial" w:cs="Arial"/>
          <w:color w:val="000000"/>
          <w:lang w:val="ru-RU"/>
        </w:rPr>
        <w:t>невозо</w:t>
      </w:r>
      <w:r w:rsidRPr="005F053D">
        <w:rPr>
          <w:rFonts w:ascii="Arial" w:hAnsi="Arial" w:cs="Arial"/>
          <w:color w:val="000000"/>
          <w:lang w:val="ru-RU"/>
        </w:rPr>
        <w:t>б</w:t>
      </w:r>
      <w:r w:rsidRPr="005F053D">
        <w:rPr>
          <w:rFonts w:ascii="Arial" w:hAnsi="Arial" w:cs="Arial"/>
          <w:color w:val="000000"/>
          <w:lang w:val="ru-RU"/>
        </w:rPr>
        <w:t>новляемых,</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2"/>
          <w:lang w:val="ru-RU"/>
        </w:rPr>
        <w:t xml:space="preserve"> </w:t>
      </w:r>
      <w:r w:rsidRPr="005F053D">
        <w:rPr>
          <w:rFonts w:ascii="Arial" w:hAnsi="Arial" w:cs="Arial"/>
          <w:color w:val="000000"/>
          <w:lang w:val="ru-RU"/>
        </w:rPr>
        <w:t>экономии</w:t>
      </w:r>
      <w:r w:rsidR="007C0C8F" w:rsidRPr="005F053D">
        <w:rPr>
          <w:rFonts w:ascii="Arial" w:hAnsi="Arial" w:cs="Arial"/>
          <w:color w:val="000000"/>
          <w:spacing w:val="-1"/>
          <w:lang w:val="ru-RU"/>
        </w:rPr>
        <w:t xml:space="preserve"> </w:t>
      </w:r>
      <w:r w:rsidRPr="005F053D">
        <w:rPr>
          <w:rFonts w:ascii="Arial" w:hAnsi="Arial" w:cs="Arial"/>
          <w:color w:val="000000"/>
          <w:lang w:val="ru-RU"/>
        </w:rPr>
        <w:t>финансовых</w:t>
      </w:r>
      <w:r w:rsidR="007C0C8F" w:rsidRPr="005F053D">
        <w:rPr>
          <w:rFonts w:ascii="Arial" w:hAnsi="Arial" w:cs="Arial"/>
          <w:color w:val="000000"/>
          <w:lang w:val="ru-RU"/>
        </w:rPr>
        <w:t xml:space="preserve"> </w:t>
      </w:r>
      <w:r w:rsidRPr="005F053D">
        <w:rPr>
          <w:rFonts w:ascii="Arial" w:hAnsi="Arial" w:cs="Arial"/>
          <w:color w:val="000000"/>
          <w:lang w:val="ru-RU"/>
        </w:rPr>
        <w:t>затрат</w:t>
      </w:r>
      <w:r w:rsidR="007C0C8F" w:rsidRPr="005F053D">
        <w:rPr>
          <w:rFonts w:ascii="Arial" w:hAnsi="Arial" w:cs="Arial"/>
          <w:color w:val="000000"/>
          <w:spacing w:val="-1"/>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их</w:t>
      </w:r>
      <w:r w:rsidR="007C0C8F" w:rsidRPr="005F053D">
        <w:rPr>
          <w:rFonts w:ascii="Arial" w:hAnsi="Arial" w:cs="Arial"/>
          <w:color w:val="000000"/>
          <w:lang w:val="ru-RU"/>
        </w:rPr>
        <w:t xml:space="preserve"> </w:t>
      </w:r>
      <w:r w:rsidRPr="005F053D">
        <w:rPr>
          <w:rFonts w:ascii="Arial" w:hAnsi="Arial" w:cs="Arial"/>
          <w:color w:val="000000"/>
          <w:lang w:val="ru-RU"/>
        </w:rPr>
        <w:t>оплату.</w:t>
      </w:r>
    </w:p>
    <w:p w:rsidR="001B0E28" w:rsidRPr="005F053D" w:rsidRDefault="005247B1" w:rsidP="005C6F15">
      <w:pPr>
        <w:pStyle w:val="a7"/>
        <w:ind w:left="1418" w:right="846" w:firstLine="427"/>
        <w:jc w:val="both"/>
        <w:rPr>
          <w:rFonts w:ascii="Arial" w:hAnsi="Arial" w:cs="Arial"/>
          <w:color w:val="000000"/>
          <w:lang w:val="ru-RU"/>
        </w:rPr>
      </w:pPr>
      <w:r w:rsidRPr="005F053D">
        <w:rPr>
          <w:rFonts w:ascii="Arial" w:hAnsi="Arial" w:cs="Arial"/>
          <w:color w:val="000000"/>
          <w:lang w:val="ru-RU"/>
        </w:rPr>
        <w:t>Выполнение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мероприятий</w:t>
      </w:r>
      <w:r w:rsidR="007C0C8F" w:rsidRPr="005F053D">
        <w:rPr>
          <w:rFonts w:ascii="Arial" w:hAnsi="Arial" w:cs="Arial"/>
          <w:color w:val="000000"/>
          <w:spacing w:val="1"/>
          <w:lang w:val="ru-RU"/>
        </w:rPr>
        <w:t xml:space="preserve"> </w:t>
      </w:r>
      <w:r w:rsidRPr="005F053D">
        <w:rPr>
          <w:rFonts w:ascii="Arial" w:hAnsi="Arial" w:cs="Arial"/>
          <w:color w:val="000000"/>
          <w:lang w:val="ru-RU"/>
        </w:rPr>
        <w:t>программы</w:t>
      </w:r>
      <w:r w:rsidR="007C0C8F" w:rsidRPr="005F053D">
        <w:rPr>
          <w:rFonts w:ascii="Arial" w:hAnsi="Arial" w:cs="Arial"/>
          <w:color w:val="000000"/>
          <w:spacing w:val="1"/>
          <w:lang w:val="ru-RU"/>
        </w:rPr>
        <w:t xml:space="preserve"> </w:t>
      </w:r>
      <w:r w:rsidRPr="005F053D">
        <w:rPr>
          <w:rFonts w:ascii="Arial" w:hAnsi="Arial" w:cs="Arial"/>
          <w:color w:val="000000"/>
          <w:lang w:val="ru-RU"/>
        </w:rPr>
        <w:t>должно</w:t>
      </w:r>
      <w:r w:rsidR="007C0C8F" w:rsidRPr="005F053D">
        <w:rPr>
          <w:rFonts w:ascii="Arial" w:hAnsi="Arial" w:cs="Arial"/>
          <w:color w:val="000000"/>
          <w:spacing w:val="1"/>
          <w:lang w:val="ru-RU"/>
        </w:rPr>
        <w:t xml:space="preserve"> </w:t>
      </w:r>
      <w:r w:rsidRPr="005F053D">
        <w:rPr>
          <w:rFonts w:ascii="Arial" w:hAnsi="Arial" w:cs="Arial"/>
          <w:color w:val="000000"/>
          <w:lang w:val="ru-RU"/>
        </w:rPr>
        <w:t>обеспечить</w:t>
      </w:r>
      <w:r w:rsidR="007C0C8F" w:rsidRPr="005F053D">
        <w:rPr>
          <w:rFonts w:ascii="Arial" w:hAnsi="Arial" w:cs="Arial"/>
          <w:color w:val="000000"/>
          <w:spacing w:val="1"/>
          <w:lang w:val="ru-RU"/>
        </w:rPr>
        <w:t xml:space="preserve"> </w:t>
      </w:r>
      <w:r w:rsidRPr="005F053D">
        <w:rPr>
          <w:rFonts w:ascii="Arial" w:hAnsi="Arial" w:cs="Arial"/>
          <w:color w:val="000000"/>
          <w:lang w:val="ru-RU"/>
        </w:rPr>
        <w:t>снижение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потребления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потерь</w:t>
      </w:r>
      <w:r w:rsidR="007C0C8F" w:rsidRPr="005F053D">
        <w:rPr>
          <w:rFonts w:ascii="Arial" w:hAnsi="Arial" w:cs="Arial"/>
          <w:color w:val="000000"/>
          <w:spacing w:val="1"/>
          <w:lang w:val="ru-RU"/>
        </w:rPr>
        <w:t xml:space="preserve"> </w:t>
      </w:r>
      <w:r w:rsidRPr="005F053D">
        <w:rPr>
          <w:rFonts w:ascii="Arial" w:hAnsi="Arial" w:cs="Arial"/>
          <w:color w:val="000000"/>
          <w:lang w:val="ru-RU"/>
        </w:rPr>
        <w:t>топливно-энергетических</w:t>
      </w:r>
      <w:r w:rsidR="007C0C8F" w:rsidRPr="005F053D">
        <w:rPr>
          <w:rFonts w:ascii="Arial" w:hAnsi="Arial" w:cs="Arial"/>
          <w:color w:val="000000"/>
          <w:lang w:val="ru-RU"/>
        </w:rPr>
        <w:t xml:space="preserve"> </w:t>
      </w:r>
      <w:r w:rsidRPr="005F053D">
        <w:rPr>
          <w:rFonts w:ascii="Arial" w:hAnsi="Arial" w:cs="Arial"/>
          <w:color w:val="000000"/>
          <w:lang w:val="ru-RU"/>
        </w:rPr>
        <w:t>р</w:t>
      </w:r>
      <w:r w:rsidRPr="005F053D">
        <w:rPr>
          <w:rFonts w:ascii="Arial" w:hAnsi="Arial" w:cs="Arial"/>
          <w:color w:val="000000"/>
          <w:lang w:val="ru-RU"/>
        </w:rPr>
        <w:t>е</w:t>
      </w:r>
      <w:r w:rsidRPr="005F053D">
        <w:rPr>
          <w:rFonts w:ascii="Arial" w:hAnsi="Arial" w:cs="Arial"/>
          <w:color w:val="000000"/>
          <w:lang w:val="ru-RU"/>
        </w:rPr>
        <w:t>сурсов</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холодной</w:t>
      </w:r>
      <w:r w:rsidR="007C0C8F" w:rsidRPr="005F053D">
        <w:rPr>
          <w:rFonts w:ascii="Arial" w:hAnsi="Arial" w:cs="Arial"/>
          <w:color w:val="000000"/>
          <w:lang w:val="ru-RU"/>
        </w:rPr>
        <w:t xml:space="preserve"> </w:t>
      </w:r>
      <w:r w:rsidRPr="005F053D">
        <w:rPr>
          <w:rFonts w:ascii="Arial" w:hAnsi="Arial" w:cs="Arial"/>
          <w:color w:val="000000"/>
          <w:lang w:val="ru-RU"/>
        </w:rPr>
        <w:t>воды</w:t>
      </w:r>
      <w:r w:rsidR="007C0C8F" w:rsidRPr="005F053D">
        <w:rPr>
          <w:rFonts w:ascii="Arial" w:hAnsi="Arial" w:cs="Arial"/>
          <w:color w:val="000000"/>
          <w:lang w:val="ru-RU"/>
        </w:rPr>
        <w:t xml:space="preserve"> </w:t>
      </w:r>
      <w:r w:rsidRPr="005F053D">
        <w:rPr>
          <w:rFonts w:ascii="Arial" w:hAnsi="Arial" w:cs="Arial"/>
          <w:color w:val="000000"/>
          <w:lang w:val="ru-RU"/>
        </w:rPr>
        <w:t>при</w:t>
      </w:r>
      <w:r w:rsidR="007C0C8F" w:rsidRPr="005F053D">
        <w:rPr>
          <w:rFonts w:ascii="Arial" w:hAnsi="Arial" w:cs="Arial"/>
          <w:color w:val="000000"/>
          <w:lang w:val="ru-RU"/>
        </w:rPr>
        <w:t xml:space="preserve"> </w:t>
      </w:r>
      <w:r w:rsidRPr="005F053D">
        <w:rPr>
          <w:rFonts w:ascii="Arial" w:hAnsi="Arial" w:cs="Arial"/>
          <w:color w:val="000000"/>
          <w:lang w:val="ru-RU"/>
        </w:rPr>
        <w:t>сохранении</w:t>
      </w:r>
      <w:r w:rsidR="007C0C8F" w:rsidRPr="005F053D">
        <w:rPr>
          <w:rFonts w:ascii="Arial" w:hAnsi="Arial" w:cs="Arial"/>
          <w:color w:val="000000"/>
          <w:lang w:val="ru-RU"/>
        </w:rPr>
        <w:t xml:space="preserve"> </w:t>
      </w:r>
      <w:r w:rsidRPr="005F053D">
        <w:rPr>
          <w:rFonts w:ascii="Arial" w:hAnsi="Arial" w:cs="Arial"/>
          <w:color w:val="000000"/>
          <w:lang w:val="ru-RU"/>
        </w:rPr>
        <w:t>устойчивого</w:t>
      </w:r>
      <w:r w:rsidR="007C0C8F" w:rsidRPr="005F053D">
        <w:rPr>
          <w:rFonts w:ascii="Arial" w:hAnsi="Arial" w:cs="Arial"/>
          <w:color w:val="000000"/>
          <w:lang w:val="ru-RU"/>
        </w:rPr>
        <w:t xml:space="preserve"> </w:t>
      </w:r>
      <w:r w:rsidRPr="005F053D">
        <w:rPr>
          <w:rFonts w:ascii="Arial" w:hAnsi="Arial" w:cs="Arial"/>
          <w:color w:val="000000"/>
          <w:lang w:val="ru-RU"/>
        </w:rPr>
        <w:t>функционирования</w:t>
      </w:r>
      <w:r w:rsidR="007C0C8F" w:rsidRPr="005F053D">
        <w:rPr>
          <w:rFonts w:ascii="Arial" w:hAnsi="Arial" w:cs="Arial"/>
          <w:color w:val="000000"/>
          <w:spacing w:val="-52"/>
          <w:lang w:val="ru-RU"/>
        </w:rPr>
        <w:t xml:space="preserve"> </w:t>
      </w:r>
      <w:r w:rsidRPr="005F053D">
        <w:rPr>
          <w:rFonts w:ascii="Arial" w:hAnsi="Arial" w:cs="Arial"/>
          <w:color w:val="000000"/>
          <w:lang w:val="ru-RU"/>
        </w:rPr>
        <w:t>организации.</w:t>
      </w:r>
      <w:r w:rsidR="007C0C8F" w:rsidRPr="005F053D">
        <w:rPr>
          <w:rFonts w:ascii="Arial" w:hAnsi="Arial" w:cs="Arial"/>
          <w:color w:val="000000"/>
          <w:lang w:val="ru-RU"/>
        </w:rPr>
        <w:t xml:space="preserve"> </w:t>
      </w:r>
      <w:r w:rsidRPr="005F053D">
        <w:rPr>
          <w:rFonts w:ascii="Arial" w:hAnsi="Arial" w:cs="Arial"/>
          <w:color w:val="000000"/>
          <w:lang w:val="ru-RU"/>
        </w:rPr>
        <w:t>Энергосберегающие</w:t>
      </w:r>
      <w:r w:rsidR="007C0C8F" w:rsidRPr="005F053D">
        <w:rPr>
          <w:rFonts w:ascii="Arial" w:hAnsi="Arial" w:cs="Arial"/>
          <w:color w:val="000000"/>
          <w:lang w:val="ru-RU"/>
        </w:rPr>
        <w:t xml:space="preserve"> </w:t>
      </w:r>
      <w:r w:rsidRPr="005F053D">
        <w:rPr>
          <w:rFonts w:ascii="Arial" w:hAnsi="Arial" w:cs="Arial"/>
          <w:color w:val="000000"/>
          <w:lang w:val="ru-RU"/>
        </w:rPr>
        <w:t>мероприятия</w:t>
      </w:r>
      <w:r w:rsidR="007C0C8F" w:rsidRPr="005F053D">
        <w:rPr>
          <w:rFonts w:ascii="Arial" w:hAnsi="Arial" w:cs="Arial"/>
          <w:color w:val="000000"/>
          <w:lang w:val="ru-RU"/>
        </w:rPr>
        <w:t xml:space="preserve"> </w:t>
      </w:r>
      <w:r w:rsidRPr="005F053D">
        <w:rPr>
          <w:rFonts w:ascii="Arial" w:hAnsi="Arial" w:cs="Arial"/>
          <w:color w:val="000000"/>
          <w:lang w:val="ru-RU"/>
        </w:rPr>
        <w:t>п</w:t>
      </w:r>
      <w:r w:rsidRPr="005F053D">
        <w:rPr>
          <w:rFonts w:ascii="Arial" w:hAnsi="Arial" w:cs="Arial"/>
          <w:color w:val="000000"/>
          <w:lang w:val="ru-RU"/>
        </w:rPr>
        <w:t>о</w:t>
      </w:r>
      <w:r w:rsidRPr="005F053D">
        <w:rPr>
          <w:rFonts w:ascii="Arial" w:hAnsi="Arial" w:cs="Arial"/>
          <w:color w:val="000000"/>
          <w:lang w:val="ru-RU"/>
        </w:rPr>
        <w:t>зволяют</w:t>
      </w:r>
      <w:r w:rsidR="007C0C8F" w:rsidRPr="005F053D">
        <w:rPr>
          <w:rFonts w:ascii="Arial" w:hAnsi="Arial" w:cs="Arial"/>
          <w:color w:val="000000"/>
          <w:lang w:val="ru-RU"/>
        </w:rPr>
        <w:t xml:space="preserve"> </w:t>
      </w:r>
      <w:r w:rsidRPr="005F053D">
        <w:rPr>
          <w:rFonts w:ascii="Arial" w:hAnsi="Arial" w:cs="Arial"/>
          <w:color w:val="000000"/>
          <w:lang w:val="ru-RU"/>
        </w:rPr>
        <w:t>снизить</w:t>
      </w:r>
      <w:r w:rsidR="007C0C8F" w:rsidRPr="005F053D">
        <w:rPr>
          <w:rFonts w:ascii="Arial" w:hAnsi="Arial" w:cs="Arial"/>
          <w:color w:val="000000"/>
          <w:lang w:val="ru-RU"/>
        </w:rPr>
        <w:t xml:space="preserve"> </w:t>
      </w:r>
      <w:r w:rsidRPr="005F053D">
        <w:rPr>
          <w:rFonts w:ascii="Arial" w:hAnsi="Arial" w:cs="Arial"/>
          <w:color w:val="000000"/>
          <w:lang w:val="ru-RU"/>
        </w:rPr>
        <w:t>потребление</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потери</w:t>
      </w:r>
      <w:r w:rsidR="007C0C8F" w:rsidRPr="005F053D">
        <w:rPr>
          <w:rFonts w:ascii="Arial" w:hAnsi="Arial" w:cs="Arial"/>
          <w:color w:val="000000"/>
          <w:lang w:val="ru-RU"/>
        </w:rPr>
        <w:t xml:space="preserve"> </w:t>
      </w:r>
      <w:r w:rsidRPr="005F053D">
        <w:rPr>
          <w:rFonts w:ascii="Arial" w:hAnsi="Arial" w:cs="Arial"/>
          <w:color w:val="000000"/>
          <w:lang w:val="ru-RU"/>
        </w:rPr>
        <w:t>тепловой</w:t>
      </w:r>
      <w:r w:rsidR="007C0C8F" w:rsidRPr="005F053D">
        <w:rPr>
          <w:rFonts w:ascii="Arial" w:hAnsi="Arial" w:cs="Arial"/>
          <w:color w:val="000000"/>
          <w:spacing w:val="1"/>
          <w:lang w:val="ru-RU"/>
        </w:rPr>
        <w:t xml:space="preserve"> </w:t>
      </w:r>
      <w:r w:rsidRPr="005F053D">
        <w:rPr>
          <w:rFonts w:ascii="Arial" w:hAnsi="Arial" w:cs="Arial"/>
          <w:color w:val="000000"/>
          <w:lang w:val="ru-RU"/>
        </w:rPr>
        <w:t>энергии</w:t>
      </w:r>
      <w:r w:rsidR="007C0C8F" w:rsidRPr="005F053D">
        <w:rPr>
          <w:rFonts w:ascii="Arial" w:hAnsi="Arial" w:cs="Arial"/>
          <w:color w:val="000000"/>
          <w:spacing w:val="29"/>
          <w:lang w:val="ru-RU"/>
        </w:rPr>
        <w:t xml:space="preserve"> </w:t>
      </w:r>
      <w:r w:rsidRPr="005F053D">
        <w:rPr>
          <w:rFonts w:ascii="Arial" w:hAnsi="Arial" w:cs="Arial"/>
          <w:color w:val="000000"/>
          <w:lang w:val="ru-RU"/>
        </w:rPr>
        <w:t>и</w:t>
      </w:r>
      <w:r w:rsidR="007C0C8F" w:rsidRPr="005F053D">
        <w:rPr>
          <w:rFonts w:ascii="Arial" w:hAnsi="Arial" w:cs="Arial"/>
          <w:color w:val="000000"/>
          <w:spacing w:val="29"/>
          <w:lang w:val="ru-RU"/>
        </w:rPr>
        <w:t xml:space="preserve"> </w:t>
      </w:r>
      <w:r w:rsidRPr="005F053D">
        <w:rPr>
          <w:rFonts w:ascii="Arial" w:hAnsi="Arial" w:cs="Arial"/>
          <w:color w:val="000000"/>
          <w:lang w:val="ru-RU"/>
        </w:rPr>
        <w:t>природного</w:t>
      </w:r>
      <w:r w:rsidR="007C0C8F" w:rsidRPr="005F053D">
        <w:rPr>
          <w:rFonts w:ascii="Arial" w:hAnsi="Arial" w:cs="Arial"/>
          <w:color w:val="000000"/>
          <w:spacing w:val="28"/>
          <w:lang w:val="ru-RU"/>
        </w:rPr>
        <w:t xml:space="preserve"> </w:t>
      </w:r>
      <w:r w:rsidRPr="005F053D">
        <w:rPr>
          <w:rFonts w:ascii="Arial" w:hAnsi="Arial" w:cs="Arial"/>
          <w:color w:val="000000"/>
          <w:lang w:val="ru-RU"/>
        </w:rPr>
        <w:t>газа</w:t>
      </w:r>
      <w:r w:rsidR="007C0C8F" w:rsidRPr="005F053D">
        <w:rPr>
          <w:rFonts w:ascii="Arial" w:hAnsi="Arial" w:cs="Arial"/>
          <w:color w:val="000000"/>
          <w:spacing w:val="31"/>
          <w:lang w:val="ru-RU"/>
        </w:rPr>
        <w:t xml:space="preserve"> </w:t>
      </w:r>
      <w:r w:rsidRPr="005F053D">
        <w:rPr>
          <w:rFonts w:ascii="Arial" w:hAnsi="Arial" w:cs="Arial"/>
          <w:color w:val="000000"/>
          <w:lang w:val="ru-RU"/>
        </w:rPr>
        <w:t>на</w:t>
      </w:r>
      <w:r w:rsidR="007C0C8F" w:rsidRPr="005F053D">
        <w:rPr>
          <w:rFonts w:ascii="Arial" w:hAnsi="Arial" w:cs="Arial"/>
          <w:color w:val="000000"/>
          <w:spacing w:val="30"/>
          <w:lang w:val="ru-RU"/>
        </w:rPr>
        <w:t xml:space="preserve"> </w:t>
      </w:r>
      <w:r w:rsidRPr="005F053D">
        <w:rPr>
          <w:rFonts w:ascii="Arial" w:hAnsi="Arial" w:cs="Arial"/>
          <w:color w:val="000000"/>
          <w:lang w:val="ru-RU"/>
        </w:rPr>
        <w:t>5-10%,</w:t>
      </w:r>
      <w:r w:rsidR="007C0C8F" w:rsidRPr="005F053D">
        <w:rPr>
          <w:rFonts w:ascii="Arial" w:hAnsi="Arial" w:cs="Arial"/>
          <w:color w:val="000000"/>
          <w:spacing w:val="30"/>
          <w:lang w:val="ru-RU"/>
        </w:rPr>
        <w:t xml:space="preserve"> </w:t>
      </w:r>
      <w:r w:rsidRPr="005F053D">
        <w:rPr>
          <w:rFonts w:ascii="Arial" w:hAnsi="Arial" w:cs="Arial"/>
          <w:color w:val="000000"/>
          <w:lang w:val="ru-RU"/>
        </w:rPr>
        <w:t>электрической</w:t>
      </w:r>
      <w:r w:rsidR="007C0C8F" w:rsidRPr="005F053D">
        <w:rPr>
          <w:rFonts w:ascii="Arial" w:hAnsi="Arial" w:cs="Arial"/>
          <w:color w:val="000000"/>
          <w:spacing w:val="29"/>
          <w:lang w:val="ru-RU"/>
        </w:rPr>
        <w:t xml:space="preserve"> </w:t>
      </w:r>
      <w:r w:rsidRPr="005F053D">
        <w:rPr>
          <w:rFonts w:ascii="Arial" w:hAnsi="Arial" w:cs="Arial"/>
          <w:color w:val="000000"/>
          <w:lang w:val="ru-RU"/>
        </w:rPr>
        <w:t>энергии</w:t>
      </w:r>
      <w:r w:rsidR="007C0C8F" w:rsidRPr="005F053D">
        <w:rPr>
          <w:rFonts w:ascii="Arial" w:hAnsi="Arial" w:cs="Arial"/>
          <w:color w:val="000000"/>
          <w:spacing w:val="30"/>
          <w:lang w:val="ru-RU"/>
        </w:rPr>
        <w:t xml:space="preserve"> </w:t>
      </w:r>
      <w:r w:rsidRPr="005F053D">
        <w:rPr>
          <w:rFonts w:ascii="Arial" w:hAnsi="Arial" w:cs="Arial"/>
          <w:color w:val="000000"/>
          <w:lang w:val="ru-RU"/>
        </w:rPr>
        <w:t>на</w:t>
      </w:r>
      <w:r w:rsidR="007C0C8F" w:rsidRPr="005F053D">
        <w:rPr>
          <w:rFonts w:ascii="Arial" w:hAnsi="Arial" w:cs="Arial"/>
          <w:color w:val="000000"/>
          <w:spacing w:val="30"/>
          <w:lang w:val="ru-RU"/>
        </w:rPr>
        <w:t xml:space="preserve"> </w:t>
      </w:r>
      <w:r w:rsidRPr="005F053D">
        <w:rPr>
          <w:rFonts w:ascii="Arial" w:hAnsi="Arial" w:cs="Arial"/>
          <w:color w:val="000000"/>
          <w:lang w:val="ru-RU"/>
        </w:rPr>
        <w:t>10-15%,</w:t>
      </w:r>
      <w:r w:rsidR="007C0C8F" w:rsidRPr="005F053D">
        <w:rPr>
          <w:rFonts w:ascii="Arial" w:hAnsi="Arial" w:cs="Arial"/>
          <w:color w:val="000000"/>
          <w:spacing w:val="30"/>
          <w:lang w:val="ru-RU"/>
        </w:rPr>
        <w:t xml:space="preserve"> </w:t>
      </w:r>
      <w:r w:rsidRPr="005F053D">
        <w:rPr>
          <w:rFonts w:ascii="Arial" w:hAnsi="Arial" w:cs="Arial"/>
          <w:color w:val="000000"/>
          <w:lang w:val="ru-RU"/>
        </w:rPr>
        <w:t>г</w:t>
      </w:r>
      <w:r w:rsidRPr="005F053D">
        <w:rPr>
          <w:rFonts w:ascii="Arial" w:hAnsi="Arial" w:cs="Arial"/>
          <w:color w:val="000000"/>
          <w:lang w:val="ru-RU"/>
        </w:rPr>
        <w:t>о</w:t>
      </w:r>
      <w:r w:rsidRPr="005F053D">
        <w:rPr>
          <w:rFonts w:ascii="Arial" w:hAnsi="Arial" w:cs="Arial"/>
          <w:color w:val="000000"/>
          <w:lang w:val="ru-RU"/>
        </w:rPr>
        <w:t>рячей</w:t>
      </w:r>
      <w:r w:rsidR="007C0C8F" w:rsidRPr="005F053D">
        <w:rPr>
          <w:rFonts w:ascii="Arial" w:hAnsi="Arial" w:cs="Arial"/>
          <w:color w:val="000000"/>
          <w:spacing w:val="29"/>
          <w:lang w:val="ru-RU"/>
        </w:rPr>
        <w:t xml:space="preserve"> </w:t>
      </w:r>
      <w:r w:rsidRPr="005F053D">
        <w:rPr>
          <w:rFonts w:ascii="Arial" w:hAnsi="Arial" w:cs="Arial"/>
          <w:color w:val="000000"/>
          <w:lang w:val="ru-RU"/>
        </w:rPr>
        <w:t>и</w:t>
      </w:r>
      <w:r w:rsidR="007C0C8F" w:rsidRPr="005F053D">
        <w:rPr>
          <w:rFonts w:ascii="Arial" w:hAnsi="Arial" w:cs="Arial"/>
          <w:color w:val="000000"/>
          <w:spacing w:val="30"/>
          <w:lang w:val="ru-RU"/>
        </w:rPr>
        <w:t xml:space="preserve"> </w:t>
      </w:r>
      <w:r w:rsidRPr="005F053D">
        <w:rPr>
          <w:rFonts w:ascii="Arial" w:hAnsi="Arial" w:cs="Arial"/>
          <w:color w:val="000000"/>
          <w:lang w:val="ru-RU"/>
        </w:rPr>
        <w:t>холодной</w:t>
      </w:r>
      <w:r w:rsidR="007C0C8F" w:rsidRPr="005F053D">
        <w:rPr>
          <w:rFonts w:ascii="Arial" w:hAnsi="Arial" w:cs="Arial"/>
          <w:color w:val="000000"/>
          <w:spacing w:val="29"/>
          <w:lang w:val="ru-RU"/>
        </w:rPr>
        <w:t xml:space="preserve"> </w:t>
      </w:r>
      <w:r w:rsidRPr="005F053D">
        <w:rPr>
          <w:rFonts w:ascii="Arial" w:hAnsi="Arial" w:cs="Arial"/>
          <w:color w:val="000000"/>
          <w:lang w:val="ru-RU"/>
        </w:rPr>
        <w:t>воды</w:t>
      </w:r>
      <w:r w:rsidR="007C0C8F" w:rsidRPr="005F053D">
        <w:rPr>
          <w:rFonts w:ascii="Arial" w:hAnsi="Arial" w:cs="Arial"/>
          <w:color w:val="000000"/>
          <w:spacing w:val="-53"/>
          <w:lang w:val="ru-RU"/>
        </w:rPr>
        <w:t xml:space="preserve"> </w:t>
      </w:r>
      <w:r w:rsidRPr="005F053D">
        <w:rPr>
          <w:rFonts w:ascii="Arial" w:hAnsi="Arial" w:cs="Arial"/>
          <w:color w:val="000000"/>
          <w:lang w:val="ru-RU"/>
        </w:rPr>
        <w:t>на</w:t>
      </w:r>
      <w:r w:rsidR="007C0C8F" w:rsidRPr="005F053D">
        <w:rPr>
          <w:rFonts w:ascii="Arial" w:hAnsi="Arial" w:cs="Arial"/>
          <w:color w:val="000000"/>
          <w:spacing w:val="-1"/>
          <w:lang w:val="ru-RU"/>
        </w:rPr>
        <w:t xml:space="preserve"> </w:t>
      </w:r>
      <w:r w:rsidRPr="005F053D">
        <w:rPr>
          <w:rFonts w:ascii="Arial" w:hAnsi="Arial" w:cs="Arial"/>
          <w:color w:val="000000"/>
          <w:lang w:val="ru-RU"/>
        </w:rPr>
        <w:t>15-20%.</w:t>
      </w:r>
    </w:p>
    <w:p w:rsidR="005247B1" w:rsidRPr="005C6F15" w:rsidRDefault="005247B1" w:rsidP="005C6F15">
      <w:pPr>
        <w:pStyle w:val="12"/>
        <w:keepNext w:val="0"/>
        <w:widowControl w:val="0"/>
        <w:numPr>
          <w:ilvl w:val="0"/>
          <w:numId w:val="36"/>
        </w:numPr>
        <w:tabs>
          <w:tab w:val="left" w:pos="2340"/>
        </w:tabs>
        <w:autoSpaceDE w:val="0"/>
        <w:autoSpaceDN w:val="0"/>
        <w:ind w:left="2340"/>
        <w:jc w:val="left"/>
        <w:rPr>
          <w:rFonts w:ascii="Arial" w:hAnsi="Arial" w:cs="Arial"/>
          <w:color w:val="000000"/>
          <w:sz w:val="20"/>
        </w:rPr>
      </w:pPr>
      <w:r w:rsidRPr="005C6F15">
        <w:rPr>
          <w:rFonts w:ascii="Arial" w:hAnsi="Arial" w:cs="Arial"/>
          <w:color w:val="000000"/>
          <w:sz w:val="20"/>
        </w:rPr>
        <w:t>Общие</w:t>
      </w:r>
      <w:r w:rsidR="007C0C8F" w:rsidRPr="005C6F15">
        <w:rPr>
          <w:rFonts w:ascii="Arial" w:hAnsi="Arial" w:cs="Arial"/>
          <w:color w:val="000000"/>
          <w:spacing w:val="-2"/>
          <w:sz w:val="20"/>
        </w:rPr>
        <w:t xml:space="preserve"> </w:t>
      </w:r>
      <w:r w:rsidRPr="005C6F15">
        <w:rPr>
          <w:rFonts w:ascii="Arial" w:hAnsi="Arial" w:cs="Arial"/>
          <w:color w:val="000000"/>
          <w:sz w:val="20"/>
        </w:rPr>
        <w:t>сведения</w:t>
      </w:r>
      <w:r w:rsidR="007C0C8F" w:rsidRPr="005C6F15">
        <w:rPr>
          <w:rFonts w:ascii="Arial" w:hAnsi="Arial" w:cs="Arial"/>
          <w:color w:val="000000"/>
          <w:spacing w:val="-3"/>
          <w:sz w:val="20"/>
        </w:rPr>
        <w:t xml:space="preserve"> </w:t>
      </w:r>
      <w:r w:rsidRPr="005C6F15">
        <w:rPr>
          <w:rFonts w:ascii="Arial" w:hAnsi="Arial" w:cs="Arial"/>
          <w:color w:val="000000"/>
          <w:sz w:val="20"/>
        </w:rPr>
        <w:t>о</w:t>
      </w:r>
      <w:r w:rsidR="007C0C8F" w:rsidRPr="005C6F15">
        <w:rPr>
          <w:rFonts w:ascii="Arial" w:hAnsi="Arial" w:cs="Arial"/>
          <w:color w:val="000000"/>
          <w:spacing w:val="-4"/>
          <w:sz w:val="20"/>
        </w:rPr>
        <w:t xml:space="preserve"> </w:t>
      </w:r>
      <w:r w:rsidRPr="005C6F15">
        <w:rPr>
          <w:rFonts w:ascii="Arial" w:hAnsi="Arial" w:cs="Arial"/>
          <w:color w:val="000000"/>
          <w:sz w:val="20"/>
        </w:rPr>
        <w:t>зданиях</w:t>
      </w:r>
      <w:r w:rsidR="007C0C8F" w:rsidRPr="005C6F15">
        <w:rPr>
          <w:rFonts w:ascii="Arial" w:hAnsi="Arial" w:cs="Arial"/>
          <w:color w:val="000000"/>
          <w:spacing w:val="-2"/>
          <w:sz w:val="20"/>
        </w:rPr>
        <w:t xml:space="preserve"> </w:t>
      </w:r>
      <w:r w:rsidRPr="005C6F15">
        <w:rPr>
          <w:rFonts w:ascii="Arial" w:hAnsi="Arial" w:cs="Arial"/>
          <w:color w:val="000000"/>
          <w:sz w:val="20"/>
        </w:rPr>
        <w:t>и/или</w:t>
      </w:r>
      <w:r w:rsidR="007C0C8F" w:rsidRPr="005C6F15">
        <w:rPr>
          <w:rFonts w:ascii="Arial" w:hAnsi="Arial" w:cs="Arial"/>
          <w:color w:val="000000"/>
          <w:spacing w:val="-4"/>
          <w:sz w:val="20"/>
        </w:rPr>
        <w:t xml:space="preserve"> </w:t>
      </w:r>
      <w:r w:rsidRPr="005C6F15">
        <w:rPr>
          <w:rFonts w:ascii="Arial" w:hAnsi="Arial" w:cs="Arial"/>
          <w:color w:val="000000"/>
          <w:sz w:val="20"/>
        </w:rPr>
        <w:t>помещениях,</w:t>
      </w:r>
      <w:r w:rsidR="007C0C8F" w:rsidRPr="005C6F15">
        <w:rPr>
          <w:rFonts w:ascii="Arial" w:hAnsi="Arial" w:cs="Arial"/>
          <w:color w:val="000000"/>
          <w:spacing w:val="-3"/>
          <w:sz w:val="20"/>
        </w:rPr>
        <w:t xml:space="preserve"> </w:t>
      </w:r>
      <w:r w:rsidRPr="005C6F15">
        <w:rPr>
          <w:rFonts w:ascii="Arial" w:hAnsi="Arial" w:cs="Arial"/>
          <w:color w:val="000000"/>
          <w:sz w:val="20"/>
        </w:rPr>
        <w:t>занимаемых</w:t>
      </w:r>
      <w:r w:rsidR="007C0C8F" w:rsidRPr="005C6F15">
        <w:rPr>
          <w:rFonts w:ascii="Arial" w:hAnsi="Arial" w:cs="Arial"/>
          <w:color w:val="000000"/>
          <w:spacing w:val="-2"/>
          <w:sz w:val="20"/>
        </w:rPr>
        <w:t xml:space="preserve"> </w:t>
      </w:r>
      <w:r w:rsidRPr="005C6F15">
        <w:rPr>
          <w:rFonts w:ascii="Arial" w:hAnsi="Arial" w:cs="Arial"/>
          <w:color w:val="000000"/>
          <w:sz w:val="20"/>
        </w:rPr>
        <w:t>организацией</w:t>
      </w:r>
    </w:p>
    <w:p w:rsidR="005247B1" w:rsidRPr="005F053D" w:rsidRDefault="005247B1" w:rsidP="005C6F15">
      <w:pPr>
        <w:pStyle w:val="a7"/>
        <w:rPr>
          <w:rFonts w:ascii="Arial" w:hAnsi="Arial" w:cs="Arial"/>
          <w:b w:val="0"/>
          <w:color w:val="00000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2946"/>
        <w:gridCol w:w="4390"/>
        <w:gridCol w:w="1569"/>
        <w:gridCol w:w="1191"/>
        <w:gridCol w:w="1821"/>
        <w:gridCol w:w="1660"/>
        <w:gridCol w:w="1572"/>
      </w:tblGrid>
      <w:tr w:rsidR="005247B1" w:rsidRPr="005C6F15" w:rsidTr="005F053D">
        <w:tc>
          <w:tcPr>
            <w:tcW w:w="972" w:type="pct"/>
            <w:vMerge w:val="restart"/>
            <w:shd w:val="clear" w:color="auto" w:fill="C5D9F1"/>
            <w:vAlign w:val="center"/>
          </w:tcPr>
          <w:p w:rsidR="005247B1" w:rsidRPr="005F053D" w:rsidRDefault="005247B1" w:rsidP="005F053D">
            <w:pPr>
              <w:pStyle w:val="TableParagraph"/>
              <w:spacing w:before="0"/>
              <w:rPr>
                <w:rFonts w:ascii="Arial" w:hAnsi="Arial" w:cs="Arial"/>
                <w:b/>
                <w:color w:val="000000"/>
                <w:sz w:val="20"/>
                <w:lang w:val="ru-RU"/>
              </w:rPr>
            </w:pPr>
          </w:p>
          <w:p w:rsidR="005247B1" w:rsidRPr="005F053D" w:rsidRDefault="005247B1" w:rsidP="005F053D">
            <w:pPr>
              <w:pStyle w:val="TableParagraph"/>
              <w:spacing w:before="0"/>
              <w:ind w:left="268" w:right="256"/>
              <w:rPr>
                <w:rFonts w:ascii="Arial" w:hAnsi="Arial" w:cs="Arial"/>
                <w:b/>
                <w:color w:val="000000"/>
                <w:sz w:val="20"/>
                <w:lang w:val="ru-RU"/>
              </w:rPr>
            </w:pPr>
            <w:r w:rsidRPr="005F053D">
              <w:rPr>
                <w:rFonts w:ascii="Arial" w:hAnsi="Arial" w:cs="Arial"/>
                <w:b/>
                <w:color w:val="000000"/>
                <w:sz w:val="20"/>
                <w:lang w:val="ru-RU"/>
              </w:rPr>
              <w:t>Наименование</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здания</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и/или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помещения</w:t>
            </w:r>
          </w:p>
        </w:tc>
        <w:tc>
          <w:tcPr>
            <w:tcW w:w="4028" w:type="pct"/>
            <w:gridSpan w:val="6"/>
            <w:shd w:val="clear" w:color="auto" w:fill="C5D9F1"/>
            <w:vAlign w:val="center"/>
          </w:tcPr>
          <w:p w:rsidR="005247B1" w:rsidRPr="005C6F15" w:rsidRDefault="005247B1" w:rsidP="005F053D">
            <w:pPr>
              <w:pStyle w:val="TableParagraph"/>
              <w:spacing w:before="0"/>
              <w:ind w:left="3125" w:right="3115"/>
              <w:rPr>
                <w:rFonts w:ascii="Arial" w:hAnsi="Arial" w:cs="Arial"/>
                <w:b/>
                <w:color w:val="000000"/>
                <w:sz w:val="20"/>
              </w:rPr>
            </w:pPr>
            <w:r w:rsidRPr="005C6F15">
              <w:rPr>
                <w:rFonts w:ascii="Arial" w:hAnsi="Arial" w:cs="Arial"/>
                <w:b/>
                <w:color w:val="000000"/>
                <w:sz w:val="20"/>
              </w:rPr>
              <w:t>Общие</w:t>
            </w:r>
            <w:r w:rsidR="007C0C8F" w:rsidRPr="005C6F15">
              <w:rPr>
                <w:rFonts w:ascii="Arial" w:hAnsi="Arial" w:cs="Arial"/>
                <w:b/>
                <w:color w:val="000000"/>
                <w:spacing w:val="-1"/>
                <w:sz w:val="20"/>
              </w:rPr>
              <w:t xml:space="preserve"> </w:t>
            </w:r>
            <w:r w:rsidRPr="005C6F15">
              <w:rPr>
                <w:rFonts w:ascii="Arial" w:hAnsi="Arial" w:cs="Arial"/>
                <w:b/>
                <w:color w:val="000000"/>
                <w:sz w:val="20"/>
              </w:rPr>
              <w:t>сведения</w:t>
            </w:r>
          </w:p>
        </w:tc>
      </w:tr>
      <w:tr w:rsidR="005247B1" w:rsidRPr="005C6F15" w:rsidTr="005F053D">
        <w:tc>
          <w:tcPr>
            <w:tcW w:w="97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449" w:type="pct"/>
            <w:shd w:val="clear" w:color="auto" w:fill="C5D9F1"/>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511"/>
              <w:rPr>
                <w:rFonts w:ascii="Arial" w:hAnsi="Arial" w:cs="Arial"/>
                <w:b/>
                <w:color w:val="000000"/>
                <w:sz w:val="20"/>
              </w:rPr>
            </w:pPr>
            <w:r w:rsidRPr="005C6F15">
              <w:rPr>
                <w:rFonts w:ascii="Arial" w:hAnsi="Arial" w:cs="Arial"/>
                <w:b/>
                <w:color w:val="000000"/>
                <w:sz w:val="20"/>
              </w:rPr>
              <w:t>Фактический</w:t>
            </w:r>
            <w:r w:rsidR="007C0C8F" w:rsidRPr="005C6F15">
              <w:rPr>
                <w:rFonts w:ascii="Arial" w:hAnsi="Arial" w:cs="Arial"/>
                <w:b/>
                <w:color w:val="000000"/>
                <w:spacing w:val="-2"/>
                <w:sz w:val="20"/>
              </w:rPr>
              <w:t xml:space="preserve"> </w:t>
            </w:r>
            <w:r w:rsidRPr="005C6F15">
              <w:rPr>
                <w:rFonts w:ascii="Arial" w:hAnsi="Arial" w:cs="Arial"/>
                <w:b/>
                <w:color w:val="000000"/>
                <w:sz w:val="20"/>
              </w:rPr>
              <w:t>адрес</w:t>
            </w:r>
          </w:p>
        </w:tc>
        <w:tc>
          <w:tcPr>
            <w:tcW w:w="518" w:type="pct"/>
            <w:shd w:val="clear" w:color="auto" w:fill="C5D9F1"/>
            <w:vAlign w:val="center"/>
          </w:tcPr>
          <w:p w:rsidR="005247B1" w:rsidRPr="005C6F15" w:rsidRDefault="005247B1" w:rsidP="005F053D">
            <w:pPr>
              <w:pStyle w:val="TableParagraph"/>
              <w:spacing w:before="0"/>
              <w:ind w:left="134" w:right="122" w:hanging="1"/>
              <w:rPr>
                <w:rFonts w:ascii="Arial" w:hAnsi="Arial" w:cs="Arial"/>
                <w:b/>
                <w:color w:val="000000"/>
                <w:sz w:val="20"/>
              </w:rPr>
            </w:pPr>
            <w:r w:rsidRPr="005C6F15">
              <w:rPr>
                <w:rFonts w:ascii="Arial" w:hAnsi="Arial" w:cs="Arial"/>
                <w:b/>
                <w:color w:val="000000"/>
                <w:sz w:val="20"/>
              </w:rPr>
              <w:t>Год</w:t>
            </w:r>
            <w:r w:rsidR="007C0C8F" w:rsidRPr="005C6F15">
              <w:rPr>
                <w:rFonts w:ascii="Arial" w:hAnsi="Arial" w:cs="Arial"/>
                <w:b/>
                <w:color w:val="000000"/>
                <w:spacing w:val="1"/>
                <w:sz w:val="20"/>
              </w:rPr>
              <w:t xml:space="preserve"> </w:t>
            </w:r>
            <w:r w:rsidRPr="005C6F15">
              <w:rPr>
                <w:rFonts w:ascii="Arial" w:hAnsi="Arial" w:cs="Arial"/>
                <w:b/>
                <w:color w:val="000000"/>
                <w:sz w:val="20"/>
              </w:rPr>
              <w:t>построй</w:t>
            </w:r>
            <w:r w:rsidR="007C0C8F" w:rsidRPr="005C6F15">
              <w:rPr>
                <w:rFonts w:ascii="Arial" w:hAnsi="Arial" w:cs="Arial"/>
                <w:b/>
                <w:color w:val="000000"/>
                <w:spacing w:val="-47"/>
                <w:sz w:val="20"/>
              </w:rPr>
              <w:t xml:space="preserve"> </w:t>
            </w:r>
            <w:r w:rsidRPr="005C6F15">
              <w:rPr>
                <w:rFonts w:ascii="Arial" w:hAnsi="Arial" w:cs="Arial"/>
                <w:b/>
                <w:color w:val="000000"/>
                <w:sz w:val="20"/>
              </w:rPr>
              <w:t>ки</w:t>
            </w:r>
          </w:p>
        </w:tc>
        <w:tc>
          <w:tcPr>
            <w:tcW w:w="393" w:type="pct"/>
            <w:shd w:val="clear" w:color="auto" w:fill="C5D9F1"/>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122" w:right="99" w:firstLine="14"/>
              <w:rPr>
                <w:rFonts w:ascii="Arial" w:hAnsi="Arial" w:cs="Arial"/>
                <w:b/>
                <w:color w:val="000000"/>
                <w:sz w:val="20"/>
              </w:rPr>
            </w:pPr>
            <w:r w:rsidRPr="005C6F15">
              <w:rPr>
                <w:rFonts w:ascii="Arial" w:hAnsi="Arial" w:cs="Arial"/>
                <w:b/>
                <w:color w:val="000000"/>
                <w:sz w:val="20"/>
              </w:rPr>
              <w:t>Этаж</w:t>
            </w:r>
            <w:r w:rsidR="007C0C8F" w:rsidRPr="005C6F15">
              <w:rPr>
                <w:rFonts w:ascii="Arial" w:hAnsi="Arial" w:cs="Arial"/>
                <w:b/>
                <w:color w:val="000000"/>
                <w:spacing w:val="-47"/>
                <w:sz w:val="20"/>
              </w:rPr>
              <w:t xml:space="preserve"> </w:t>
            </w:r>
            <w:r w:rsidRPr="005C6F15">
              <w:rPr>
                <w:rFonts w:ascii="Arial" w:hAnsi="Arial" w:cs="Arial"/>
                <w:b/>
                <w:color w:val="000000"/>
                <w:sz w:val="20"/>
              </w:rPr>
              <w:t>ность</w:t>
            </w:r>
          </w:p>
        </w:tc>
        <w:tc>
          <w:tcPr>
            <w:tcW w:w="601" w:type="pct"/>
            <w:shd w:val="clear" w:color="auto" w:fill="C5D9F1"/>
            <w:vAlign w:val="center"/>
          </w:tcPr>
          <w:p w:rsidR="005247B1" w:rsidRPr="005C6F15" w:rsidRDefault="005247B1" w:rsidP="005F053D">
            <w:pPr>
              <w:pStyle w:val="TableParagraph"/>
              <w:spacing w:before="0"/>
              <w:ind w:left="150" w:right="145" w:firstLine="2"/>
              <w:rPr>
                <w:rFonts w:ascii="Arial" w:hAnsi="Arial" w:cs="Arial"/>
                <w:b/>
                <w:color w:val="000000"/>
                <w:sz w:val="20"/>
              </w:rPr>
            </w:pPr>
            <w:r w:rsidRPr="005C6F15">
              <w:rPr>
                <w:rFonts w:ascii="Arial" w:hAnsi="Arial" w:cs="Arial"/>
                <w:b/>
                <w:color w:val="000000"/>
                <w:sz w:val="20"/>
              </w:rPr>
              <w:t>Отапли</w:t>
            </w:r>
            <w:r w:rsidR="007C0C8F" w:rsidRPr="005C6F15">
              <w:rPr>
                <w:rFonts w:ascii="Arial" w:hAnsi="Arial" w:cs="Arial"/>
                <w:b/>
                <w:color w:val="000000"/>
                <w:spacing w:val="1"/>
                <w:sz w:val="20"/>
              </w:rPr>
              <w:t xml:space="preserve"> </w:t>
            </w:r>
            <w:r w:rsidRPr="005C6F15">
              <w:rPr>
                <w:rFonts w:ascii="Arial" w:hAnsi="Arial" w:cs="Arial"/>
                <w:b/>
                <w:color w:val="000000"/>
                <w:sz w:val="20"/>
              </w:rPr>
              <w:t>ваемая</w:t>
            </w:r>
            <w:r w:rsidR="007C0C8F" w:rsidRPr="005C6F15">
              <w:rPr>
                <w:rFonts w:ascii="Arial" w:hAnsi="Arial" w:cs="Arial"/>
                <w:b/>
                <w:color w:val="000000"/>
                <w:spacing w:val="1"/>
                <w:sz w:val="20"/>
              </w:rPr>
              <w:t xml:space="preserve"> </w:t>
            </w:r>
            <w:r w:rsidRPr="005C6F15">
              <w:rPr>
                <w:rFonts w:ascii="Arial" w:hAnsi="Arial" w:cs="Arial"/>
                <w:b/>
                <w:color w:val="000000"/>
                <w:sz w:val="20"/>
              </w:rPr>
              <w:t>площадь,</w:t>
            </w:r>
            <w:r w:rsidR="007C0C8F" w:rsidRPr="005C6F15">
              <w:rPr>
                <w:rFonts w:ascii="Arial" w:hAnsi="Arial" w:cs="Arial"/>
                <w:b/>
                <w:color w:val="000000"/>
                <w:spacing w:val="-47"/>
                <w:sz w:val="20"/>
              </w:rPr>
              <w:t xml:space="preserve"> </w:t>
            </w:r>
            <w:r w:rsidRPr="005C6F15">
              <w:rPr>
                <w:rFonts w:ascii="Arial" w:hAnsi="Arial" w:cs="Arial"/>
                <w:b/>
                <w:color w:val="000000"/>
                <w:sz w:val="20"/>
              </w:rPr>
              <w:t>м²</w:t>
            </w:r>
          </w:p>
        </w:tc>
        <w:tc>
          <w:tcPr>
            <w:tcW w:w="548" w:type="pct"/>
            <w:shd w:val="clear" w:color="auto" w:fill="C5D9F1"/>
            <w:vAlign w:val="center"/>
          </w:tcPr>
          <w:p w:rsidR="005247B1" w:rsidRPr="005C6F15" w:rsidRDefault="005247B1" w:rsidP="005F053D">
            <w:pPr>
              <w:pStyle w:val="TableParagraph"/>
              <w:spacing w:before="0"/>
              <w:ind w:left="192" w:right="186"/>
              <w:rPr>
                <w:rFonts w:ascii="Arial" w:hAnsi="Arial" w:cs="Arial"/>
                <w:b/>
                <w:color w:val="000000"/>
                <w:sz w:val="20"/>
              </w:rPr>
            </w:pPr>
            <w:r w:rsidRPr="005C6F15">
              <w:rPr>
                <w:rFonts w:ascii="Arial" w:hAnsi="Arial" w:cs="Arial"/>
                <w:b/>
                <w:color w:val="000000"/>
                <w:sz w:val="20"/>
              </w:rPr>
              <w:t>Числен</w:t>
            </w:r>
            <w:r w:rsidR="007C0C8F" w:rsidRPr="005C6F15">
              <w:rPr>
                <w:rFonts w:ascii="Arial" w:hAnsi="Arial" w:cs="Arial"/>
                <w:b/>
                <w:color w:val="000000"/>
                <w:spacing w:val="-47"/>
                <w:sz w:val="20"/>
              </w:rPr>
              <w:t xml:space="preserve"> </w:t>
            </w:r>
            <w:r w:rsidRPr="005C6F15">
              <w:rPr>
                <w:rFonts w:ascii="Arial" w:hAnsi="Arial" w:cs="Arial"/>
                <w:b/>
                <w:color w:val="000000"/>
                <w:sz w:val="20"/>
              </w:rPr>
              <w:t>ность</w:t>
            </w:r>
            <w:r w:rsidR="007C0C8F" w:rsidRPr="005C6F15">
              <w:rPr>
                <w:rFonts w:ascii="Arial" w:hAnsi="Arial" w:cs="Arial"/>
                <w:b/>
                <w:color w:val="000000"/>
                <w:spacing w:val="1"/>
                <w:sz w:val="20"/>
              </w:rPr>
              <w:t xml:space="preserve"> </w:t>
            </w:r>
            <w:r w:rsidRPr="005C6F15">
              <w:rPr>
                <w:rFonts w:ascii="Arial" w:hAnsi="Arial" w:cs="Arial"/>
                <w:b/>
                <w:color w:val="000000"/>
                <w:sz w:val="20"/>
              </w:rPr>
              <w:t>сотруд</w:t>
            </w:r>
            <w:r w:rsidR="007C0C8F" w:rsidRPr="005C6F15">
              <w:rPr>
                <w:rFonts w:ascii="Arial" w:hAnsi="Arial" w:cs="Arial"/>
                <w:b/>
                <w:color w:val="000000"/>
                <w:spacing w:val="1"/>
                <w:sz w:val="20"/>
              </w:rPr>
              <w:t xml:space="preserve"> </w:t>
            </w:r>
            <w:r w:rsidRPr="005C6F15">
              <w:rPr>
                <w:rFonts w:ascii="Arial" w:hAnsi="Arial" w:cs="Arial"/>
                <w:b/>
                <w:color w:val="000000"/>
                <w:sz w:val="20"/>
              </w:rPr>
              <w:t>ников</w:t>
            </w:r>
          </w:p>
        </w:tc>
        <w:tc>
          <w:tcPr>
            <w:tcW w:w="519" w:type="pct"/>
            <w:shd w:val="clear" w:color="auto" w:fill="C5D9F1"/>
            <w:vAlign w:val="center"/>
          </w:tcPr>
          <w:p w:rsidR="005247B1" w:rsidRPr="005C6F15" w:rsidRDefault="005247B1" w:rsidP="005F053D">
            <w:pPr>
              <w:pStyle w:val="TableParagraph"/>
              <w:spacing w:before="0"/>
              <w:ind w:left="163" w:right="158"/>
              <w:rPr>
                <w:rFonts w:ascii="Arial" w:hAnsi="Arial" w:cs="Arial"/>
                <w:b/>
                <w:color w:val="000000"/>
                <w:sz w:val="20"/>
              </w:rPr>
            </w:pPr>
            <w:r w:rsidRPr="005C6F15">
              <w:rPr>
                <w:rFonts w:ascii="Arial" w:hAnsi="Arial" w:cs="Arial"/>
                <w:b/>
                <w:color w:val="000000"/>
                <w:sz w:val="20"/>
              </w:rPr>
              <w:t>Числен</w:t>
            </w:r>
            <w:r w:rsidR="007C0C8F" w:rsidRPr="005C6F15">
              <w:rPr>
                <w:rFonts w:ascii="Arial" w:hAnsi="Arial" w:cs="Arial"/>
                <w:b/>
                <w:color w:val="000000"/>
                <w:spacing w:val="-47"/>
                <w:sz w:val="20"/>
              </w:rPr>
              <w:t xml:space="preserve"> </w:t>
            </w:r>
            <w:r w:rsidRPr="005C6F15">
              <w:rPr>
                <w:rFonts w:ascii="Arial" w:hAnsi="Arial" w:cs="Arial"/>
                <w:b/>
                <w:color w:val="000000"/>
                <w:sz w:val="20"/>
              </w:rPr>
              <w:t>ность</w:t>
            </w:r>
            <w:r w:rsidR="007C0C8F" w:rsidRPr="005C6F15">
              <w:rPr>
                <w:rFonts w:ascii="Arial" w:hAnsi="Arial" w:cs="Arial"/>
                <w:b/>
                <w:color w:val="000000"/>
                <w:spacing w:val="1"/>
                <w:sz w:val="20"/>
              </w:rPr>
              <w:t xml:space="preserve"> </w:t>
            </w:r>
            <w:r w:rsidRPr="005C6F15">
              <w:rPr>
                <w:rFonts w:ascii="Arial" w:hAnsi="Arial" w:cs="Arial"/>
                <w:b/>
                <w:color w:val="000000"/>
                <w:sz w:val="20"/>
              </w:rPr>
              <w:t>посети</w:t>
            </w:r>
            <w:r w:rsidR="007C0C8F" w:rsidRPr="005C6F15">
              <w:rPr>
                <w:rFonts w:ascii="Arial" w:hAnsi="Arial" w:cs="Arial"/>
                <w:b/>
                <w:color w:val="000000"/>
                <w:spacing w:val="1"/>
                <w:sz w:val="20"/>
              </w:rPr>
              <w:t xml:space="preserve"> </w:t>
            </w:r>
            <w:r w:rsidRPr="005C6F15">
              <w:rPr>
                <w:rFonts w:ascii="Arial" w:hAnsi="Arial" w:cs="Arial"/>
                <w:b/>
                <w:color w:val="000000"/>
                <w:sz w:val="20"/>
              </w:rPr>
              <w:t>телей</w:t>
            </w:r>
          </w:p>
        </w:tc>
      </w:tr>
      <w:tr w:rsidR="005247B1" w:rsidRPr="005C6F15" w:rsidTr="005F053D">
        <w:trPr>
          <w:cantSplit/>
        </w:trPr>
        <w:tc>
          <w:tcPr>
            <w:tcW w:w="972"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107" w:right="430"/>
              <w:rPr>
                <w:rFonts w:ascii="Arial" w:hAnsi="Arial" w:cs="Arial"/>
                <w:color w:val="000000"/>
                <w:sz w:val="20"/>
              </w:rPr>
            </w:pPr>
            <w:r w:rsidRPr="005C6F15">
              <w:rPr>
                <w:rFonts w:ascii="Arial" w:hAnsi="Arial" w:cs="Arial"/>
                <w:color w:val="000000"/>
                <w:sz w:val="20"/>
              </w:rPr>
              <w:t>Здание</w:t>
            </w:r>
            <w:r w:rsidR="007C0C8F" w:rsidRPr="005C6F15">
              <w:rPr>
                <w:rFonts w:ascii="Arial" w:hAnsi="Arial" w:cs="Arial"/>
                <w:color w:val="000000"/>
                <w:spacing w:val="1"/>
                <w:sz w:val="20"/>
              </w:rPr>
              <w:t xml:space="preserve"> </w:t>
            </w:r>
            <w:r w:rsidRPr="005C6F15">
              <w:rPr>
                <w:rFonts w:ascii="Arial" w:hAnsi="Arial" w:cs="Arial"/>
                <w:color w:val="000000"/>
                <w:spacing w:val="-1"/>
                <w:sz w:val="20"/>
              </w:rPr>
              <w:t>администрации</w:t>
            </w:r>
          </w:p>
        </w:tc>
        <w:tc>
          <w:tcPr>
            <w:tcW w:w="1449" w:type="pct"/>
            <w:vAlign w:val="center"/>
          </w:tcPr>
          <w:p w:rsidR="005247B1" w:rsidRPr="005F053D" w:rsidRDefault="005247B1" w:rsidP="005F053D">
            <w:pPr>
              <w:pStyle w:val="TableParagraph"/>
              <w:spacing w:before="0"/>
              <w:ind w:left="108" w:right="117"/>
              <w:rPr>
                <w:rFonts w:ascii="Arial" w:hAnsi="Arial" w:cs="Arial"/>
                <w:color w:val="000000"/>
                <w:sz w:val="20"/>
                <w:lang w:val="ru-RU"/>
              </w:rPr>
            </w:pPr>
            <w:r w:rsidRPr="005F053D">
              <w:rPr>
                <w:rFonts w:ascii="Arial" w:hAnsi="Arial" w:cs="Arial"/>
                <w:color w:val="000000"/>
                <w:sz w:val="20"/>
                <w:lang w:val="ru-RU"/>
              </w:rPr>
              <w:t>Чувашская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Республика,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Мариинско-Посадский</w:t>
            </w:r>
            <w:r w:rsidR="007C0C8F" w:rsidRPr="005F053D">
              <w:rPr>
                <w:rFonts w:ascii="Arial" w:hAnsi="Arial" w:cs="Arial"/>
                <w:color w:val="000000"/>
                <w:spacing w:val="-12"/>
                <w:sz w:val="20"/>
                <w:lang w:val="ru-RU"/>
              </w:rPr>
              <w:t xml:space="preserve"> </w:t>
            </w:r>
            <w:r w:rsidRPr="005F053D">
              <w:rPr>
                <w:rFonts w:ascii="Arial" w:hAnsi="Arial" w:cs="Arial"/>
                <w:color w:val="000000"/>
                <w:sz w:val="20"/>
                <w:lang w:val="ru-RU"/>
              </w:rPr>
              <w:t>район,</w:t>
            </w:r>
            <w:r w:rsidR="007C0C8F" w:rsidRPr="005F053D">
              <w:rPr>
                <w:rFonts w:ascii="Arial" w:hAnsi="Arial" w:cs="Arial"/>
                <w:color w:val="000000"/>
                <w:spacing w:val="-47"/>
                <w:sz w:val="20"/>
                <w:lang w:val="ru-RU"/>
              </w:rPr>
              <w:t xml:space="preserve"> </w:t>
            </w:r>
            <w:r w:rsidRPr="005F053D">
              <w:rPr>
                <w:rFonts w:ascii="Arial" w:hAnsi="Arial" w:cs="Arial"/>
                <w:color w:val="000000"/>
                <w:sz w:val="20"/>
                <w:lang w:val="ru-RU"/>
              </w:rPr>
              <w:t>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Шоршелы,</w:t>
            </w:r>
          </w:p>
          <w:p w:rsidR="005247B1" w:rsidRPr="005C6F15" w:rsidRDefault="005247B1" w:rsidP="005F053D">
            <w:pPr>
              <w:pStyle w:val="TableParagraph"/>
              <w:spacing w:before="0"/>
              <w:ind w:left="108"/>
              <w:rPr>
                <w:rFonts w:ascii="Arial" w:hAnsi="Arial" w:cs="Arial"/>
                <w:color w:val="000000"/>
                <w:sz w:val="20"/>
              </w:rPr>
            </w:pPr>
            <w:proofErr w:type="gramStart"/>
            <w:r w:rsidRPr="005C6F15">
              <w:rPr>
                <w:rFonts w:ascii="Arial" w:hAnsi="Arial" w:cs="Arial"/>
                <w:color w:val="000000"/>
                <w:sz w:val="20"/>
              </w:rPr>
              <w:t>ул</w:t>
            </w:r>
            <w:proofErr w:type="gramEnd"/>
            <w:r w:rsidRPr="005C6F15">
              <w:rPr>
                <w:rFonts w:ascii="Arial" w:hAnsi="Arial" w:cs="Arial"/>
                <w:color w:val="000000"/>
                <w:sz w:val="20"/>
              </w:rPr>
              <w:t>.</w:t>
            </w:r>
            <w:r w:rsidR="007C0C8F" w:rsidRPr="005C6F15">
              <w:rPr>
                <w:rFonts w:ascii="Arial" w:hAnsi="Arial" w:cs="Arial"/>
                <w:color w:val="000000"/>
                <w:spacing w:val="-1"/>
                <w:sz w:val="20"/>
              </w:rPr>
              <w:t xml:space="preserve"> </w:t>
            </w:r>
            <w:r w:rsidRPr="005C6F15">
              <w:rPr>
                <w:rFonts w:ascii="Arial" w:hAnsi="Arial" w:cs="Arial"/>
                <w:color w:val="000000"/>
                <w:sz w:val="20"/>
              </w:rPr>
              <w:t>30</w:t>
            </w:r>
            <w:r w:rsidR="007C0C8F" w:rsidRPr="005C6F15">
              <w:rPr>
                <w:rFonts w:ascii="Arial" w:hAnsi="Arial" w:cs="Arial"/>
                <w:color w:val="000000"/>
                <w:spacing w:val="-1"/>
                <w:sz w:val="20"/>
              </w:rPr>
              <w:t xml:space="preserve"> </w:t>
            </w:r>
            <w:r w:rsidRPr="005C6F15">
              <w:rPr>
                <w:rFonts w:ascii="Arial" w:hAnsi="Arial" w:cs="Arial"/>
                <w:color w:val="000000"/>
                <w:sz w:val="20"/>
              </w:rPr>
              <w:t>лет</w:t>
            </w:r>
            <w:r w:rsidR="007C0C8F" w:rsidRPr="005C6F15">
              <w:rPr>
                <w:rFonts w:ascii="Arial" w:hAnsi="Arial" w:cs="Arial"/>
                <w:color w:val="000000"/>
                <w:spacing w:val="-2"/>
                <w:sz w:val="20"/>
              </w:rPr>
              <w:t xml:space="preserve"> </w:t>
            </w:r>
            <w:r w:rsidRPr="005C6F15">
              <w:rPr>
                <w:rFonts w:ascii="Arial" w:hAnsi="Arial" w:cs="Arial"/>
                <w:color w:val="000000"/>
                <w:sz w:val="20"/>
              </w:rPr>
              <w:t>Победы,</w:t>
            </w:r>
            <w:r w:rsidR="007C0C8F" w:rsidRPr="005C6F15">
              <w:rPr>
                <w:rFonts w:ascii="Arial" w:hAnsi="Arial" w:cs="Arial"/>
                <w:color w:val="000000"/>
                <w:spacing w:val="-1"/>
                <w:sz w:val="20"/>
              </w:rPr>
              <w:t xml:space="preserve"> </w:t>
            </w:r>
            <w:r w:rsidRPr="005C6F15">
              <w:rPr>
                <w:rFonts w:ascii="Arial" w:hAnsi="Arial" w:cs="Arial"/>
                <w:color w:val="000000"/>
                <w:sz w:val="20"/>
              </w:rPr>
              <w:t>д.</w:t>
            </w:r>
            <w:r w:rsidR="007C0C8F" w:rsidRPr="005C6F15">
              <w:rPr>
                <w:rFonts w:ascii="Arial" w:hAnsi="Arial" w:cs="Arial"/>
                <w:color w:val="000000"/>
                <w:spacing w:val="-1"/>
                <w:sz w:val="20"/>
              </w:rPr>
              <w:t xml:space="preserve"> </w:t>
            </w:r>
            <w:r w:rsidRPr="005C6F15">
              <w:rPr>
                <w:rFonts w:ascii="Arial" w:hAnsi="Arial" w:cs="Arial"/>
                <w:color w:val="000000"/>
                <w:sz w:val="20"/>
              </w:rPr>
              <w:t>18</w:t>
            </w:r>
          </w:p>
        </w:tc>
        <w:tc>
          <w:tcPr>
            <w:tcW w:w="518"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299"/>
              <w:rPr>
                <w:rFonts w:ascii="Arial" w:hAnsi="Arial" w:cs="Arial"/>
                <w:color w:val="000000"/>
                <w:sz w:val="20"/>
              </w:rPr>
            </w:pPr>
            <w:r w:rsidRPr="005C6F15">
              <w:rPr>
                <w:rFonts w:ascii="Arial" w:hAnsi="Arial" w:cs="Arial"/>
                <w:color w:val="000000"/>
                <w:sz w:val="20"/>
              </w:rPr>
              <w:t>1968</w:t>
            </w:r>
          </w:p>
        </w:tc>
        <w:tc>
          <w:tcPr>
            <w:tcW w:w="393"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2"/>
              <w:rPr>
                <w:rFonts w:ascii="Arial" w:hAnsi="Arial" w:cs="Arial"/>
                <w:color w:val="000000"/>
                <w:sz w:val="20"/>
              </w:rPr>
            </w:pPr>
            <w:r w:rsidRPr="005C6F15">
              <w:rPr>
                <w:rFonts w:ascii="Arial" w:hAnsi="Arial" w:cs="Arial"/>
                <w:color w:val="000000"/>
                <w:w w:val="99"/>
                <w:sz w:val="20"/>
              </w:rPr>
              <w:t>2</w:t>
            </w:r>
          </w:p>
        </w:tc>
        <w:tc>
          <w:tcPr>
            <w:tcW w:w="601"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351"/>
              <w:rPr>
                <w:rFonts w:ascii="Arial" w:hAnsi="Arial" w:cs="Arial"/>
                <w:color w:val="000000"/>
                <w:sz w:val="20"/>
              </w:rPr>
            </w:pPr>
            <w:r w:rsidRPr="005C6F15">
              <w:rPr>
                <w:rFonts w:ascii="Arial" w:hAnsi="Arial" w:cs="Arial"/>
                <w:color w:val="000000"/>
                <w:sz w:val="20"/>
              </w:rPr>
              <w:t>209,0</w:t>
            </w:r>
          </w:p>
        </w:tc>
        <w:tc>
          <w:tcPr>
            <w:tcW w:w="548"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190" w:right="186"/>
              <w:rPr>
                <w:rFonts w:ascii="Arial" w:hAnsi="Arial" w:cs="Arial"/>
                <w:color w:val="000000"/>
                <w:sz w:val="20"/>
              </w:rPr>
            </w:pPr>
            <w:r w:rsidRPr="005C6F15">
              <w:rPr>
                <w:rFonts w:ascii="Arial" w:hAnsi="Arial" w:cs="Arial"/>
                <w:color w:val="000000"/>
                <w:sz w:val="20"/>
              </w:rPr>
              <w:t>30</w:t>
            </w:r>
          </w:p>
        </w:tc>
        <w:tc>
          <w:tcPr>
            <w:tcW w:w="519"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163" w:right="155"/>
              <w:rPr>
                <w:rFonts w:ascii="Arial" w:hAnsi="Arial" w:cs="Arial"/>
                <w:color w:val="000000"/>
                <w:sz w:val="20"/>
              </w:rPr>
            </w:pPr>
            <w:r w:rsidRPr="005C6F15">
              <w:rPr>
                <w:rFonts w:ascii="Arial" w:hAnsi="Arial" w:cs="Arial"/>
                <w:color w:val="000000"/>
                <w:sz w:val="20"/>
              </w:rPr>
              <w:t>100</w:t>
            </w:r>
          </w:p>
        </w:tc>
      </w:tr>
    </w:tbl>
    <w:p w:rsidR="005247B1" w:rsidRPr="005C6F15" w:rsidRDefault="005247B1" w:rsidP="005C6F15">
      <w:pPr>
        <w:pStyle w:val="aff8"/>
        <w:widowControl w:val="0"/>
        <w:numPr>
          <w:ilvl w:val="0"/>
          <w:numId w:val="36"/>
        </w:numPr>
        <w:tabs>
          <w:tab w:val="left" w:pos="2295"/>
        </w:tabs>
        <w:autoSpaceDE w:val="0"/>
        <w:autoSpaceDN w:val="0"/>
        <w:ind w:left="4497" w:right="1485" w:hanging="2444"/>
        <w:contextualSpacing w:val="0"/>
        <w:jc w:val="left"/>
        <w:rPr>
          <w:rFonts w:ascii="Arial" w:hAnsi="Arial" w:cs="Arial"/>
          <w:b/>
          <w:color w:val="000000"/>
          <w:sz w:val="20"/>
        </w:rPr>
      </w:pPr>
      <w:r w:rsidRPr="005C6F15">
        <w:rPr>
          <w:rFonts w:ascii="Arial" w:hAnsi="Arial" w:cs="Arial"/>
          <w:b/>
          <w:color w:val="000000"/>
          <w:sz w:val="20"/>
        </w:rPr>
        <w:t>Сведения</w:t>
      </w:r>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потреблении</w:t>
      </w:r>
      <w:r w:rsidR="007C0C8F" w:rsidRPr="005C6F15">
        <w:rPr>
          <w:rFonts w:ascii="Arial" w:hAnsi="Arial" w:cs="Arial"/>
          <w:b/>
          <w:color w:val="000000"/>
          <w:sz w:val="20"/>
        </w:rPr>
        <w:t xml:space="preserve"> </w:t>
      </w:r>
      <w:r w:rsidRPr="005C6F15">
        <w:rPr>
          <w:rFonts w:ascii="Arial" w:hAnsi="Arial" w:cs="Arial"/>
          <w:b/>
          <w:color w:val="000000"/>
          <w:sz w:val="20"/>
        </w:rPr>
        <w:t>организацией</w:t>
      </w:r>
      <w:r w:rsidR="007C0C8F" w:rsidRPr="005C6F15">
        <w:rPr>
          <w:rFonts w:ascii="Arial" w:hAnsi="Arial" w:cs="Arial"/>
          <w:b/>
          <w:color w:val="000000"/>
          <w:sz w:val="20"/>
        </w:rPr>
        <w:t xml:space="preserve"> </w:t>
      </w:r>
      <w:r w:rsidRPr="005C6F15">
        <w:rPr>
          <w:rFonts w:ascii="Arial" w:hAnsi="Arial" w:cs="Arial"/>
          <w:b/>
          <w:color w:val="000000"/>
          <w:sz w:val="20"/>
        </w:rPr>
        <w:t>топливно-энергетических</w:t>
      </w:r>
      <w:r w:rsidR="007C0C8F" w:rsidRPr="005C6F15">
        <w:rPr>
          <w:rFonts w:ascii="Arial" w:hAnsi="Arial" w:cs="Arial"/>
          <w:b/>
          <w:color w:val="000000"/>
          <w:sz w:val="20"/>
        </w:rPr>
        <w:t xml:space="preserve"> </w:t>
      </w:r>
      <w:r w:rsidRPr="005C6F15">
        <w:rPr>
          <w:rFonts w:ascii="Arial" w:hAnsi="Arial" w:cs="Arial"/>
          <w:b/>
          <w:color w:val="000000"/>
          <w:sz w:val="20"/>
        </w:rPr>
        <w:t>ресурсов</w:t>
      </w:r>
      <w:r w:rsidR="007C0C8F" w:rsidRPr="005C6F15">
        <w:rPr>
          <w:rFonts w:ascii="Arial" w:hAnsi="Arial" w:cs="Arial"/>
          <w:b/>
          <w:color w:val="000000"/>
          <w:spacing w:val="-57"/>
          <w:sz w:val="20"/>
        </w:rPr>
        <w:t xml:space="preserve"> </w:t>
      </w:r>
      <w:r w:rsidRPr="005C6F15">
        <w:rPr>
          <w:rFonts w:ascii="Arial" w:hAnsi="Arial" w:cs="Arial"/>
          <w:b/>
          <w:color w:val="000000"/>
          <w:sz w:val="20"/>
        </w:rPr>
        <w:t>и</w:t>
      </w:r>
      <w:r w:rsidR="007C0C8F" w:rsidRPr="005C6F15">
        <w:rPr>
          <w:rFonts w:ascii="Arial" w:hAnsi="Arial" w:cs="Arial"/>
          <w:b/>
          <w:color w:val="000000"/>
          <w:spacing w:val="-1"/>
          <w:sz w:val="20"/>
        </w:rPr>
        <w:t xml:space="preserve"> </w:t>
      </w:r>
      <w:r w:rsidRPr="005C6F15">
        <w:rPr>
          <w:rFonts w:ascii="Arial" w:hAnsi="Arial" w:cs="Arial"/>
          <w:b/>
          <w:color w:val="000000"/>
          <w:sz w:val="20"/>
        </w:rPr>
        <w:t>холодной</w:t>
      </w:r>
      <w:r w:rsidR="007C0C8F" w:rsidRPr="005C6F15">
        <w:rPr>
          <w:rFonts w:ascii="Arial" w:hAnsi="Arial" w:cs="Arial"/>
          <w:b/>
          <w:color w:val="000000"/>
          <w:sz w:val="20"/>
        </w:rPr>
        <w:t xml:space="preserve"> </w:t>
      </w:r>
      <w:r w:rsidRPr="005C6F15">
        <w:rPr>
          <w:rFonts w:ascii="Arial" w:hAnsi="Arial" w:cs="Arial"/>
          <w:b/>
          <w:color w:val="000000"/>
          <w:sz w:val="20"/>
        </w:rPr>
        <w:t>воды</w:t>
      </w:r>
      <w:r w:rsidR="007C0C8F" w:rsidRPr="005C6F15">
        <w:rPr>
          <w:rFonts w:ascii="Arial" w:hAnsi="Arial" w:cs="Arial"/>
          <w:b/>
          <w:color w:val="000000"/>
          <w:spacing w:val="-1"/>
          <w:sz w:val="20"/>
        </w:rPr>
        <w:t xml:space="preserve"> </w:t>
      </w:r>
      <w:r w:rsidRPr="005C6F15">
        <w:rPr>
          <w:rFonts w:ascii="Arial" w:hAnsi="Arial" w:cs="Arial"/>
          <w:b/>
          <w:color w:val="000000"/>
          <w:sz w:val="20"/>
        </w:rPr>
        <w:t>в</w:t>
      </w:r>
      <w:r w:rsidR="007C0C8F" w:rsidRPr="005C6F15">
        <w:rPr>
          <w:rFonts w:ascii="Arial" w:hAnsi="Arial" w:cs="Arial"/>
          <w:b/>
          <w:color w:val="000000"/>
          <w:spacing w:val="-1"/>
          <w:sz w:val="20"/>
        </w:rPr>
        <w:t xml:space="preserve"> </w:t>
      </w:r>
      <w:r w:rsidRPr="005C6F15">
        <w:rPr>
          <w:rFonts w:ascii="Arial" w:hAnsi="Arial" w:cs="Arial"/>
          <w:b/>
          <w:color w:val="000000"/>
          <w:sz w:val="20"/>
        </w:rPr>
        <w:t>базовом</w:t>
      </w:r>
      <w:r w:rsidR="007C0C8F" w:rsidRPr="005C6F15">
        <w:rPr>
          <w:rFonts w:ascii="Arial" w:hAnsi="Arial" w:cs="Arial"/>
          <w:b/>
          <w:color w:val="000000"/>
          <w:spacing w:val="-1"/>
          <w:sz w:val="20"/>
        </w:rPr>
        <w:t xml:space="preserve"> </w:t>
      </w:r>
      <w:r w:rsidRPr="005C6F15">
        <w:rPr>
          <w:rFonts w:ascii="Arial" w:hAnsi="Arial" w:cs="Arial"/>
          <w:b/>
          <w:color w:val="000000"/>
          <w:sz w:val="20"/>
        </w:rPr>
        <w:t>году</w:t>
      </w:r>
    </w:p>
    <w:p w:rsidR="005247B1" w:rsidRPr="005F053D" w:rsidRDefault="005247B1" w:rsidP="005C6F15">
      <w:pPr>
        <w:pStyle w:val="a7"/>
        <w:rPr>
          <w:rFonts w:ascii="Arial" w:hAnsi="Arial" w:cs="Arial"/>
          <w:b w:val="0"/>
          <w:color w:val="00000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215"/>
        <w:gridCol w:w="2836"/>
        <w:gridCol w:w="1709"/>
        <w:gridCol w:w="2533"/>
        <w:gridCol w:w="2557"/>
        <w:gridCol w:w="2075"/>
        <w:gridCol w:w="2224"/>
      </w:tblGrid>
      <w:tr w:rsidR="005247B1" w:rsidRPr="005C6F15" w:rsidTr="005F053D">
        <w:tc>
          <w:tcPr>
            <w:tcW w:w="401" w:type="pct"/>
            <w:vMerge w:val="restart"/>
            <w:shd w:val="clear" w:color="auto" w:fill="C6D9F1"/>
            <w:vAlign w:val="center"/>
          </w:tcPr>
          <w:p w:rsidR="005247B1" w:rsidRPr="005F053D" w:rsidRDefault="005247B1" w:rsidP="005F053D">
            <w:pPr>
              <w:pStyle w:val="TableParagraph"/>
              <w:spacing w:before="0"/>
              <w:rPr>
                <w:rFonts w:ascii="Arial" w:hAnsi="Arial" w:cs="Arial"/>
                <w:b/>
                <w:color w:val="000000"/>
                <w:sz w:val="20"/>
                <w:lang w:val="ru-RU"/>
              </w:rPr>
            </w:pPr>
          </w:p>
          <w:p w:rsidR="005247B1" w:rsidRPr="005C6F15" w:rsidRDefault="005247B1" w:rsidP="005F053D">
            <w:pPr>
              <w:pStyle w:val="TableParagraph"/>
              <w:spacing w:before="0"/>
              <w:ind w:left="247" w:right="22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п/п</w:t>
            </w:r>
          </w:p>
        </w:tc>
        <w:tc>
          <w:tcPr>
            <w:tcW w:w="936" w:type="pct"/>
            <w:vMerge w:val="restart"/>
            <w:shd w:val="clear" w:color="auto" w:fill="C6D9F1"/>
            <w:vAlign w:val="center"/>
          </w:tcPr>
          <w:p w:rsidR="005247B1" w:rsidRPr="005C6F15" w:rsidRDefault="005247B1" w:rsidP="005F053D">
            <w:pPr>
              <w:pStyle w:val="TableParagraph"/>
              <w:spacing w:before="0"/>
              <w:ind w:left="165" w:right="154" w:firstLine="3"/>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pacing w:val="1"/>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z w:val="20"/>
              </w:rPr>
              <w:t>энергетического</w:t>
            </w:r>
            <w:r w:rsidR="007C0C8F" w:rsidRPr="005C6F15">
              <w:rPr>
                <w:rFonts w:ascii="Arial" w:hAnsi="Arial" w:cs="Arial"/>
                <w:b/>
                <w:color w:val="000000"/>
                <w:spacing w:val="-47"/>
                <w:sz w:val="20"/>
              </w:rPr>
              <w:t xml:space="preserve"> </w:t>
            </w:r>
            <w:r w:rsidRPr="005C6F15">
              <w:rPr>
                <w:rFonts w:ascii="Arial" w:hAnsi="Arial" w:cs="Arial"/>
                <w:b/>
                <w:color w:val="000000"/>
                <w:sz w:val="20"/>
              </w:rPr>
              <w:t>ресурса</w:t>
            </w:r>
          </w:p>
        </w:tc>
        <w:tc>
          <w:tcPr>
            <w:tcW w:w="564" w:type="pct"/>
            <w:vMerge w:val="restart"/>
            <w:shd w:val="clear" w:color="auto" w:fill="C6D9F1"/>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151"/>
              <w:rPr>
                <w:rFonts w:ascii="Arial" w:hAnsi="Arial" w:cs="Arial"/>
                <w:b/>
                <w:color w:val="000000"/>
                <w:sz w:val="20"/>
              </w:rPr>
            </w:pPr>
            <w:r w:rsidRPr="005C6F15">
              <w:rPr>
                <w:rFonts w:ascii="Arial" w:hAnsi="Arial" w:cs="Arial"/>
                <w:b/>
                <w:color w:val="000000"/>
                <w:sz w:val="20"/>
              </w:rPr>
              <w:t>Единица</w:t>
            </w:r>
          </w:p>
          <w:p w:rsidR="005247B1" w:rsidRPr="005C6F15" w:rsidRDefault="005247B1" w:rsidP="005F053D">
            <w:pPr>
              <w:pStyle w:val="TableParagraph"/>
              <w:spacing w:before="0"/>
              <w:ind w:left="117"/>
              <w:rPr>
                <w:rFonts w:ascii="Arial" w:hAnsi="Arial" w:cs="Arial"/>
                <w:b/>
                <w:color w:val="000000"/>
                <w:sz w:val="20"/>
              </w:rPr>
            </w:pPr>
            <w:r w:rsidRPr="005C6F15">
              <w:rPr>
                <w:rFonts w:ascii="Arial" w:hAnsi="Arial" w:cs="Arial"/>
                <w:b/>
                <w:color w:val="000000"/>
                <w:sz w:val="20"/>
              </w:rPr>
              <w:t>измерения</w:t>
            </w:r>
          </w:p>
        </w:tc>
        <w:tc>
          <w:tcPr>
            <w:tcW w:w="1680" w:type="pct"/>
            <w:gridSpan w:val="2"/>
            <w:shd w:val="clear" w:color="auto" w:fill="C6D9F1"/>
            <w:vAlign w:val="center"/>
          </w:tcPr>
          <w:p w:rsidR="005247B1" w:rsidRPr="005C6F15" w:rsidRDefault="005247B1" w:rsidP="005F053D">
            <w:pPr>
              <w:pStyle w:val="TableParagraph"/>
              <w:spacing w:before="0"/>
              <w:ind w:left="1051"/>
              <w:rPr>
                <w:rFonts w:ascii="Arial" w:hAnsi="Arial" w:cs="Arial"/>
                <w:b/>
                <w:color w:val="000000"/>
                <w:sz w:val="20"/>
              </w:rPr>
            </w:pPr>
            <w:r w:rsidRPr="005C6F15">
              <w:rPr>
                <w:rFonts w:ascii="Arial" w:hAnsi="Arial" w:cs="Arial"/>
                <w:b/>
                <w:color w:val="000000"/>
                <w:sz w:val="20"/>
              </w:rPr>
              <w:t>Потребление</w:t>
            </w:r>
          </w:p>
        </w:tc>
        <w:tc>
          <w:tcPr>
            <w:tcW w:w="685" w:type="pct"/>
            <w:vMerge w:val="restart"/>
            <w:shd w:val="clear" w:color="auto" w:fill="C5D9F1"/>
            <w:vAlign w:val="center"/>
          </w:tcPr>
          <w:p w:rsidR="005247B1" w:rsidRPr="005F053D" w:rsidRDefault="005247B1" w:rsidP="005F053D">
            <w:pPr>
              <w:pStyle w:val="TableParagraph"/>
              <w:spacing w:before="0"/>
              <w:ind w:left="155" w:right="141" w:hanging="6"/>
              <w:rPr>
                <w:rFonts w:ascii="Arial" w:hAnsi="Arial" w:cs="Arial"/>
                <w:b/>
                <w:color w:val="000000"/>
                <w:sz w:val="20"/>
                <w:lang w:val="ru-RU"/>
              </w:rPr>
            </w:pPr>
            <w:r w:rsidRPr="005F053D">
              <w:rPr>
                <w:rFonts w:ascii="Arial" w:hAnsi="Arial" w:cs="Arial"/>
                <w:b/>
                <w:color w:val="000000"/>
                <w:sz w:val="20"/>
                <w:lang w:val="ru-RU"/>
              </w:rPr>
              <w:t>Средне</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взвеше</w:t>
            </w:r>
            <w:r w:rsidRPr="005F053D">
              <w:rPr>
                <w:rFonts w:ascii="Arial" w:hAnsi="Arial" w:cs="Arial"/>
                <w:b/>
                <w:color w:val="000000"/>
                <w:spacing w:val="-1"/>
                <w:sz w:val="20"/>
                <w:lang w:val="ru-RU"/>
              </w:rPr>
              <w:t>н</w:t>
            </w:r>
            <w:r w:rsidRPr="005F053D">
              <w:rPr>
                <w:rFonts w:ascii="Arial" w:hAnsi="Arial" w:cs="Arial"/>
                <w:b/>
                <w:color w:val="000000"/>
                <w:spacing w:val="-1"/>
                <w:sz w:val="20"/>
                <w:lang w:val="ru-RU"/>
              </w:rPr>
              <w:t>ный</w:t>
            </w:r>
            <w:r w:rsidR="007C0C8F" w:rsidRPr="005F053D">
              <w:rPr>
                <w:rFonts w:ascii="Arial" w:hAnsi="Arial" w:cs="Arial"/>
                <w:b/>
                <w:color w:val="000000"/>
                <w:spacing w:val="-42"/>
                <w:sz w:val="20"/>
                <w:lang w:val="ru-RU"/>
              </w:rPr>
              <w:t xml:space="preserve"> </w:t>
            </w:r>
            <w:r w:rsidRPr="005F053D">
              <w:rPr>
                <w:rFonts w:ascii="Arial" w:hAnsi="Arial" w:cs="Arial"/>
                <w:b/>
                <w:color w:val="000000"/>
                <w:sz w:val="20"/>
                <w:lang w:val="ru-RU"/>
              </w:rPr>
              <w:t>тариф,</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руб.</w:t>
            </w:r>
          </w:p>
        </w:tc>
        <w:tc>
          <w:tcPr>
            <w:tcW w:w="734" w:type="pct"/>
            <w:vMerge w:val="restart"/>
            <w:shd w:val="clear" w:color="auto" w:fill="C5D9F1"/>
            <w:vAlign w:val="center"/>
          </w:tcPr>
          <w:p w:rsidR="005247B1" w:rsidRPr="005F053D" w:rsidRDefault="005247B1" w:rsidP="005F053D">
            <w:pPr>
              <w:pStyle w:val="TableParagraph"/>
              <w:spacing w:before="0"/>
              <w:ind w:left="165" w:right="155" w:hanging="5"/>
              <w:rPr>
                <w:rFonts w:ascii="Arial" w:hAnsi="Arial" w:cs="Arial"/>
                <w:b/>
                <w:color w:val="000000"/>
                <w:sz w:val="20"/>
                <w:lang w:val="ru-RU"/>
              </w:rPr>
            </w:pPr>
            <w:r w:rsidRPr="005F053D">
              <w:rPr>
                <w:rFonts w:ascii="Arial" w:hAnsi="Arial" w:cs="Arial"/>
                <w:b/>
                <w:color w:val="000000"/>
                <w:sz w:val="20"/>
                <w:lang w:val="ru-RU"/>
              </w:rPr>
              <w:t>Доля</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затрат</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на</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о</w:t>
            </w:r>
            <w:r w:rsidRPr="005F053D">
              <w:rPr>
                <w:rFonts w:ascii="Arial" w:hAnsi="Arial" w:cs="Arial"/>
                <w:b/>
                <w:color w:val="000000"/>
                <w:sz w:val="20"/>
                <w:lang w:val="ru-RU"/>
              </w:rPr>
              <w:t>п</w:t>
            </w:r>
            <w:r w:rsidRPr="005F053D">
              <w:rPr>
                <w:rFonts w:ascii="Arial" w:hAnsi="Arial" w:cs="Arial"/>
                <w:b/>
                <w:color w:val="000000"/>
                <w:sz w:val="20"/>
                <w:lang w:val="ru-RU"/>
              </w:rPr>
              <w:t>лату</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энерго</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р</w:t>
            </w:r>
            <w:r w:rsidRPr="005F053D">
              <w:rPr>
                <w:rFonts w:ascii="Arial" w:hAnsi="Arial" w:cs="Arial"/>
                <w:b/>
                <w:color w:val="000000"/>
                <w:sz w:val="20"/>
                <w:lang w:val="ru-RU"/>
              </w:rPr>
              <w:t>е</w:t>
            </w:r>
            <w:r w:rsidRPr="005F053D">
              <w:rPr>
                <w:rFonts w:ascii="Arial" w:hAnsi="Arial" w:cs="Arial"/>
                <w:b/>
                <w:color w:val="000000"/>
                <w:sz w:val="20"/>
                <w:lang w:val="ru-RU"/>
              </w:rPr>
              <w:t>сурсов,</w:t>
            </w:r>
            <w:r w:rsidR="007C0C8F" w:rsidRPr="005F053D">
              <w:rPr>
                <w:rFonts w:ascii="Arial" w:hAnsi="Arial" w:cs="Arial"/>
                <w:b/>
                <w:color w:val="000000"/>
                <w:spacing w:val="-11"/>
                <w:sz w:val="20"/>
                <w:lang w:val="ru-RU"/>
              </w:rPr>
              <w:t xml:space="preserve"> </w:t>
            </w:r>
            <w:r w:rsidRPr="005F053D">
              <w:rPr>
                <w:rFonts w:ascii="Arial" w:hAnsi="Arial" w:cs="Arial"/>
                <w:b/>
                <w:color w:val="000000"/>
                <w:sz w:val="20"/>
                <w:lang w:val="ru-RU"/>
              </w:rPr>
              <w:t>%</w:t>
            </w:r>
          </w:p>
        </w:tc>
      </w:tr>
      <w:tr w:rsidR="005247B1" w:rsidRPr="005C6F15" w:rsidTr="005F053D">
        <w:tc>
          <w:tcPr>
            <w:tcW w:w="401" w:type="pct"/>
            <w:vMerge/>
            <w:tcBorders>
              <w:top w:val="nil"/>
            </w:tcBorders>
            <w:shd w:val="clear" w:color="auto" w:fill="C6D9F1"/>
            <w:vAlign w:val="center"/>
          </w:tcPr>
          <w:p w:rsidR="005247B1" w:rsidRPr="005C6F15" w:rsidRDefault="005247B1" w:rsidP="005F053D">
            <w:pPr>
              <w:jc w:val="center"/>
              <w:rPr>
                <w:rFonts w:ascii="Arial" w:hAnsi="Arial" w:cs="Arial"/>
                <w:color w:val="000000"/>
                <w:sz w:val="20"/>
                <w:szCs w:val="2"/>
              </w:rPr>
            </w:pPr>
          </w:p>
        </w:tc>
        <w:tc>
          <w:tcPr>
            <w:tcW w:w="936" w:type="pct"/>
            <w:vMerge/>
            <w:tcBorders>
              <w:top w:val="nil"/>
            </w:tcBorders>
            <w:shd w:val="clear" w:color="auto" w:fill="C6D9F1"/>
            <w:vAlign w:val="center"/>
          </w:tcPr>
          <w:p w:rsidR="005247B1" w:rsidRPr="005C6F15" w:rsidRDefault="005247B1" w:rsidP="005F053D">
            <w:pPr>
              <w:jc w:val="center"/>
              <w:rPr>
                <w:rFonts w:ascii="Arial" w:hAnsi="Arial" w:cs="Arial"/>
                <w:color w:val="000000"/>
                <w:sz w:val="20"/>
                <w:szCs w:val="2"/>
              </w:rPr>
            </w:pPr>
          </w:p>
        </w:tc>
        <w:tc>
          <w:tcPr>
            <w:tcW w:w="564" w:type="pct"/>
            <w:vMerge/>
            <w:tcBorders>
              <w:top w:val="nil"/>
            </w:tcBorders>
            <w:shd w:val="clear" w:color="auto" w:fill="C6D9F1"/>
            <w:vAlign w:val="center"/>
          </w:tcPr>
          <w:p w:rsidR="005247B1" w:rsidRPr="005C6F15" w:rsidRDefault="005247B1" w:rsidP="005F053D">
            <w:pPr>
              <w:jc w:val="center"/>
              <w:rPr>
                <w:rFonts w:ascii="Arial" w:hAnsi="Arial" w:cs="Arial"/>
                <w:color w:val="000000"/>
                <w:sz w:val="20"/>
                <w:szCs w:val="2"/>
              </w:rPr>
            </w:pPr>
          </w:p>
        </w:tc>
        <w:tc>
          <w:tcPr>
            <w:tcW w:w="836" w:type="pct"/>
            <w:shd w:val="clear" w:color="auto" w:fill="C6D9F1"/>
            <w:vAlign w:val="center"/>
          </w:tcPr>
          <w:p w:rsidR="005247B1" w:rsidRPr="005C6F15" w:rsidRDefault="005247B1" w:rsidP="005F053D">
            <w:pPr>
              <w:pStyle w:val="TableParagraph"/>
              <w:spacing w:before="0"/>
              <w:ind w:left="286" w:right="109" w:hanging="149"/>
              <w:rPr>
                <w:rFonts w:ascii="Arial" w:hAnsi="Arial" w:cs="Arial"/>
                <w:b/>
                <w:color w:val="000000"/>
                <w:sz w:val="20"/>
              </w:rPr>
            </w:pP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натуральном</w:t>
            </w:r>
            <w:r w:rsidR="007C0C8F" w:rsidRPr="005C6F15">
              <w:rPr>
                <w:rFonts w:ascii="Arial" w:hAnsi="Arial" w:cs="Arial"/>
                <w:b/>
                <w:color w:val="000000"/>
                <w:spacing w:val="-48"/>
                <w:sz w:val="20"/>
              </w:rPr>
              <w:t xml:space="preserve"> </w:t>
            </w:r>
            <w:r w:rsidRPr="005C6F15">
              <w:rPr>
                <w:rFonts w:ascii="Arial" w:hAnsi="Arial" w:cs="Arial"/>
                <w:b/>
                <w:color w:val="000000"/>
                <w:sz w:val="20"/>
              </w:rPr>
              <w:t>выражении</w:t>
            </w:r>
          </w:p>
        </w:tc>
        <w:tc>
          <w:tcPr>
            <w:tcW w:w="844" w:type="pct"/>
            <w:shd w:val="clear" w:color="auto" w:fill="C6D9F1"/>
            <w:vAlign w:val="center"/>
          </w:tcPr>
          <w:p w:rsidR="005247B1" w:rsidRPr="005F053D" w:rsidRDefault="005247B1" w:rsidP="005F053D">
            <w:pPr>
              <w:pStyle w:val="TableParagraph"/>
              <w:spacing w:before="0"/>
              <w:ind w:left="157" w:right="141"/>
              <w:rPr>
                <w:rFonts w:ascii="Arial" w:hAnsi="Arial" w:cs="Arial"/>
                <w:b/>
                <w:color w:val="000000"/>
                <w:sz w:val="20"/>
                <w:lang w:val="ru-RU"/>
              </w:rPr>
            </w:pPr>
            <w:r w:rsidRPr="005F053D">
              <w:rPr>
                <w:rFonts w:ascii="Arial" w:hAnsi="Arial" w:cs="Arial"/>
                <w:b/>
                <w:color w:val="000000"/>
                <w:sz w:val="20"/>
                <w:lang w:val="ru-RU"/>
              </w:rPr>
              <w:t>в</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w:t>
            </w:r>
            <w:r w:rsidRPr="005F053D">
              <w:rPr>
                <w:rFonts w:ascii="Arial" w:hAnsi="Arial" w:cs="Arial"/>
                <w:b/>
                <w:color w:val="000000"/>
                <w:sz w:val="20"/>
                <w:lang w:val="ru-RU"/>
              </w:rPr>
              <w:t>а</w:t>
            </w:r>
            <w:r w:rsidRPr="005F053D">
              <w:rPr>
                <w:rFonts w:ascii="Arial" w:hAnsi="Arial" w:cs="Arial"/>
                <w:b/>
                <w:color w:val="000000"/>
                <w:sz w:val="20"/>
                <w:lang w:val="ru-RU"/>
              </w:rPr>
              <w:t>жении,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руб.</w:t>
            </w:r>
          </w:p>
        </w:tc>
        <w:tc>
          <w:tcPr>
            <w:tcW w:w="685"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73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5247B1" w:rsidRPr="005C6F15" w:rsidTr="005F053D">
        <w:trPr>
          <w:cantSplit/>
        </w:trPr>
        <w:tc>
          <w:tcPr>
            <w:tcW w:w="401" w:type="pct"/>
            <w:shd w:val="clear" w:color="auto" w:fill="C6D9F1"/>
            <w:vAlign w:val="center"/>
          </w:tcPr>
          <w:p w:rsidR="005247B1" w:rsidRPr="005C6F15" w:rsidRDefault="005247B1" w:rsidP="005F053D">
            <w:pPr>
              <w:pStyle w:val="TableParagraph"/>
              <w:spacing w:before="0"/>
              <w:ind w:left="10"/>
              <w:rPr>
                <w:rFonts w:ascii="Arial" w:hAnsi="Arial" w:cs="Arial"/>
                <w:color w:val="000000"/>
                <w:sz w:val="20"/>
              </w:rPr>
            </w:pPr>
            <w:r w:rsidRPr="005C6F15">
              <w:rPr>
                <w:rFonts w:ascii="Arial" w:hAnsi="Arial" w:cs="Arial"/>
                <w:color w:val="000000"/>
                <w:sz w:val="20"/>
              </w:rPr>
              <w:t>1</w:t>
            </w:r>
          </w:p>
        </w:tc>
        <w:tc>
          <w:tcPr>
            <w:tcW w:w="936" w:type="pct"/>
            <w:shd w:val="clear" w:color="auto" w:fill="C6D9F1"/>
            <w:vAlign w:val="center"/>
          </w:tcPr>
          <w:p w:rsidR="005247B1" w:rsidRPr="005C6F15" w:rsidRDefault="005247B1" w:rsidP="005F053D">
            <w:pPr>
              <w:pStyle w:val="TableParagraph"/>
              <w:spacing w:before="0"/>
              <w:ind w:left="10"/>
              <w:rPr>
                <w:rFonts w:ascii="Arial" w:hAnsi="Arial" w:cs="Arial"/>
                <w:color w:val="000000"/>
                <w:sz w:val="20"/>
              </w:rPr>
            </w:pPr>
            <w:r w:rsidRPr="005C6F15">
              <w:rPr>
                <w:rFonts w:ascii="Arial" w:hAnsi="Arial" w:cs="Arial"/>
                <w:color w:val="000000"/>
                <w:sz w:val="20"/>
              </w:rPr>
              <w:t>2</w:t>
            </w:r>
          </w:p>
        </w:tc>
        <w:tc>
          <w:tcPr>
            <w:tcW w:w="564" w:type="pct"/>
            <w:shd w:val="clear" w:color="auto" w:fill="C6D9F1"/>
            <w:vAlign w:val="center"/>
          </w:tcPr>
          <w:p w:rsidR="005247B1" w:rsidRPr="005C6F15" w:rsidRDefault="005247B1" w:rsidP="005F053D">
            <w:pPr>
              <w:pStyle w:val="TableParagraph"/>
              <w:spacing w:before="0"/>
              <w:ind w:left="10"/>
              <w:rPr>
                <w:rFonts w:ascii="Arial" w:hAnsi="Arial" w:cs="Arial"/>
                <w:color w:val="000000"/>
                <w:sz w:val="20"/>
              </w:rPr>
            </w:pPr>
            <w:r w:rsidRPr="005C6F15">
              <w:rPr>
                <w:rFonts w:ascii="Arial" w:hAnsi="Arial" w:cs="Arial"/>
                <w:color w:val="000000"/>
                <w:sz w:val="20"/>
              </w:rPr>
              <w:t>3</w:t>
            </w:r>
          </w:p>
        </w:tc>
        <w:tc>
          <w:tcPr>
            <w:tcW w:w="836" w:type="pct"/>
            <w:shd w:val="clear" w:color="auto" w:fill="C6D9F1"/>
            <w:vAlign w:val="center"/>
          </w:tcPr>
          <w:p w:rsidR="005247B1" w:rsidRPr="005C6F15" w:rsidRDefault="005247B1" w:rsidP="005F053D">
            <w:pPr>
              <w:pStyle w:val="TableParagraph"/>
              <w:spacing w:before="0"/>
              <w:ind w:left="9"/>
              <w:rPr>
                <w:rFonts w:ascii="Arial" w:hAnsi="Arial" w:cs="Arial"/>
                <w:color w:val="000000"/>
                <w:sz w:val="20"/>
              </w:rPr>
            </w:pPr>
            <w:r w:rsidRPr="005C6F15">
              <w:rPr>
                <w:rFonts w:ascii="Arial" w:hAnsi="Arial" w:cs="Arial"/>
                <w:color w:val="000000"/>
                <w:sz w:val="20"/>
              </w:rPr>
              <w:t>4</w:t>
            </w:r>
          </w:p>
        </w:tc>
        <w:tc>
          <w:tcPr>
            <w:tcW w:w="844" w:type="pct"/>
            <w:shd w:val="clear" w:color="auto" w:fill="C6D9F1"/>
            <w:vAlign w:val="center"/>
          </w:tcPr>
          <w:p w:rsidR="005247B1" w:rsidRPr="005C6F15" w:rsidRDefault="005247B1" w:rsidP="005F053D">
            <w:pPr>
              <w:pStyle w:val="TableParagraph"/>
              <w:spacing w:before="0"/>
              <w:ind w:left="12"/>
              <w:rPr>
                <w:rFonts w:ascii="Arial" w:hAnsi="Arial" w:cs="Arial"/>
                <w:color w:val="000000"/>
                <w:sz w:val="20"/>
              </w:rPr>
            </w:pPr>
            <w:r w:rsidRPr="005C6F15">
              <w:rPr>
                <w:rFonts w:ascii="Arial" w:hAnsi="Arial" w:cs="Arial"/>
                <w:color w:val="000000"/>
                <w:sz w:val="20"/>
              </w:rPr>
              <w:t>5</w:t>
            </w:r>
          </w:p>
        </w:tc>
        <w:tc>
          <w:tcPr>
            <w:tcW w:w="685" w:type="pct"/>
            <w:shd w:val="clear" w:color="auto" w:fill="C5D9F1"/>
            <w:vAlign w:val="center"/>
          </w:tcPr>
          <w:p w:rsidR="005247B1" w:rsidRPr="005C6F15" w:rsidRDefault="005247B1" w:rsidP="005F053D">
            <w:pPr>
              <w:pStyle w:val="TableParagraph"/>
              <w:spacing w:before="0"/>
              <w:ind w:left="11"/>
              <w:rPr>
                <w:rFonts w:ascii="Arial" w:hAnsi="Arial" w:cs="Arial"/>
                <w:color w:val="000000"/>
                <w:sz w:val="20"/>
              </w:rPr>
            </w:pPr>
            <w:r w:rsidRPr="005C6F15">
              <w:rPr>
                <w:rFonts w:ascii="Arial" w:hAnsi="Arial" w:cs="Arial"/>
                <w:color w:val="000000"/>
                <w:sz w:val="20"/>
              </w:rPr>
              <w:t>6</w:t>
            </w:r>
          </w:p>
        </w:tc>
        <w:tc>
          <w:tcPr>
            <w:tcW w:w="734" w:type="pct"/>
            <w:shd w:val="clear" w:color="auto" w:fill="C5D9F1"/>
            <w:vAlign w:val="center"/>
          </w:tcPr>
          <w:p w:rsidR="005247B1" w:rsidRPr="005C6F15" w:rsidRDefault="005247B1" w:rsidP="005F053D">
            <w:pPr>
              <w:pStyle w:val="TableParagraph"/>
              <w:spacing w:before="0"/>
              <w:ind w:left="8"/>
              <w:rPr>
                <w:rFonts w:ascii="Arial" w:hAnsi="Arial" w:cs="Arial"/>
                <w:color w:val="000000"/>
                <w:sz w:val="20"/>
              </w:rPr>
            </w:pPr>
            <w:r w:rsidRPr="005C6F15">
              <w:rPr>
                <w:rFonts w:ascii="Arial" w:hAnsi="Arial" w:cs="Arial"/>
                <w:color w:val="000000"/>
                <w:sz w:val="20"/>
              </w:rPr>
              <w:t>7</w:t>
            </w: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1</w:t>
            </w:r>
          </w:p>
        </w:tc>
        <w:tc>
          <w:tcPr>
            <w:tcW w:w="936" w:type="pct"/>
            <w:vAlign w:val="center"/>
          </w:tcPr>
          <w:p w:rsidR="005247B1" w:rsidRPr="005C6F15" w:rsidRDefault="005247B1" w:rsidP="005F053D">
            <w:pPr>
              <w:pStyle w:val="TableParagraph"/>
              <w:spacing w:before="0"/>
              <w:ind w:left="108" w:right="290"/>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52"/>
                <w:sz w:val="20"/>
              </w:rPr>
              <w:t xml:space="preserve"> </w:t>
            </w:r>
            <w:r w:rsidRPr="005C6F15">
              <w:rPr>
                <w:rFonts w:ascii="Arial" w:hAnsi="Arial" w:cs="Arial"/>
                <w:color w:val="000000"/>
                <w:sz w:val="20"/>
              </w:rPr>
              <w:t>энергия</w:t>
            </w:r>
          </w:p>
        </w:tc>
        <w:tc>
          <w:tcPr>
            <w:tcW w:w="564" w:type="pct"/>
            <w:vAlign w:val="center"/>
          </w:tcPr>
          <w:p w:rsidR="005247B1" w:rsidRPr="005C6F15" w:rsidRDefault="005247B1" w:rsidP="005F053D">
            <w:pPr>
              <w:pStyle w:val="TableParagraph"/>
              <w:spacing w:before="0"/>
              <w:ind w:left="244" w:right="233"/>
              <w:rPr>
                <w:rFonts w:ascii="Arial" w:hAnsi="Arial" w:cs="Arial"/>
                <w:color w:val="000000"/>
                <w:sz w:val="20"/>
              </w:rPr>
            </w:pPr>
            <w:r w:rsidRPr="005C6F15">
              <w:rPr>
                <w:rFonts w:ascii="Arial" w:hAnsi="Arial" w:cs="Arial"/>
                <w:color w:val="000000"/>
                <w:sz w:val="20"/>
              </w:rPr>
              <w:t>кВт*ч</w:t>
            </w:r>
          </w:p>
        </w:tc>
        <w:tc>
          <w:tcPr>
            <w:tcW w:w="836" w:type="pct"/>
            <w:vAlign w:val="center"/>
          </w:tcPr>
          <w:p w:rsidR="005247B1" w:rsidRPr="005C6F15" w:rsidRDefault="005247B1" w:rsidP="005F053D">
            <w:pPr>
              <w:pStyle w:val="TableParagraph"/>
              <w:spacing w:before="0"/>
              <w:ind w:left="544" w:right="536"/>
              <w:rPr>
                <w:rFonts w:ascii="Arial" w:hAnsi="Arial" w:cs="Arial"/>
                <w:color w:val="000000"/>
                <w:sz w:val="20"/>
              </w:rPr>
            </w:pPr>
            <w:r w:rsidRPr="005C6F15">
              <w:rPr>
                <w:rFonts w:ascii="Arial" w:hAnsi="Arial" w:cs="Arial"/>
                <w:color w:val="000000"/>
                <w:sz w:val="20"/>
              </w:rPr>
              <w:t>5650</w:t>
            </w:r>
          </w:p>
        </w:tc>
        <w:tc>
          <w:tcPr>
            <w:tcW w:w="844" w:type="pct"/>
            <w:vAlign w:val="center"/>
          </w:tcPr>
          <w:p w:rsidR="005247B1" w:rsidRPr="005C6F15" w:rsidRDefault="005247B1" w:rsidP="005F053D">
            <w:pPr>
              <w:pStyle w:val="TableParagraph"/>
              <w:spacing w:before="0"/>
              <w:ind w:left="155" w:right="141"/>
              <w:rPr>
                <w:rFonts w:ascii="Arial" w:hAnsi="Arial" w:cs="Arial"/>
                <w:color w:val="000000"/>
                <w:sz w:val="20"/>
              </w:rPr>
            </w:pPr>
            <w:r w:rsidRPr="005C6F15">
              <w:rPr>
                <w:rFonts w:ascii="Arial" w:hAnsi="Arial" w:cs="Arial"/>
                <w:color w:val="000000"/>
                <w:sz w:val="20"/>
              </w:rPr>
              <w:t>49,129</w:t>
            </w:r>
          </w:p>
        </w:tc>
        <w:tc>
          <w:tcPr>
            <w:tcW w:w="685" w:type="pct"/>
            <w:vAlign w:val="center"/>
          </w:tcPr>
          <w:p w:rsidR="005247B1" w:rsidRPr="005C6F15" w:rsidRDefault="005247B1" w:rsidP="005F053D">
            <w:pPr>
              <w:pStyle w:val="TableParagraph"/>
              <w:spacing w:before="0"/>
              <w:ind w:left="292" w:right="279"/>
              <w:rPr>
                <w:rFonts w:ascii="Arial" w:hAnsi="Arial" w:cs="Arial"/>
                <w:color w:val="000000"/>
                <w:sz w:val="20"/>
              </w:rPr>
            </w:pPr>
            <w:r w:rsidRPr="005C6F15">
              <w:rPr>
                <w:rFonts w:ascii="Arial" w:hAnsi="Arial" w:cs="Arial"/>
                <w:color w:val="000000"/>
                <w:sz w:val="20"/>
              </w:rPr>
              <w:t>0,00870</w:t>
            </w:r>
          </w:p>
        </w:tc>
        <w:tc>
          <w:tcPr>
            <w:tcW w:w="734" w:type="pct"/>
            <w:vAlign w:val="center"/>
          </w:tcPr>
          <w:p w:rsidR="005247B1" w:rsidRPr="005C6F15" w:rsidRDefault="005247B1" w:rsidP="005F053D">
            <w:pPr>
              <w:pStyle w:val="TableParagraph"/>
              <w:spacing w:before="0"/>
              <w:ind w:left="503" w:right="493"/>
              <w:rPr>
                <w:rFonts w:ascii="Arial" w:hAnsi="Arial" w:cs="Arial"/>
                <w:color w:val="000000"/>
                <w:sz w:val="20"/>
              </w:rPr>
            </w:pPr>
            <w:r w:rsidRPr="005C6F15">
              <w:rPr>
                <w:rFonts w:ascii="Arial" w:hAnsi="Arial" w:cs="Arial"/>
                <w:color w:val="000000"/>
                <w:sz w:val="20"/>
              </w:rPr>
              <w:t>55,0</w:t>
            </w: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2</w:t>
            </w:r>
          </w:p>
        </w:tc>
        <w:tc>
          <w:tcPr>
            <w:tcW w:w="936" w:type="pct"/>
            <w:vAlign w:val="center"/>
          </w:tcPr>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Тепловая</w:t>
            </w:r>
          </w:p>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энергия</w:t>
            </w:r>
          </w:p>
        </w:tc>
        <w:tc>
          <w:tcPr>
            <w:tcW w:w="564" w:type="pct"/>
            <w:vAlign w:val="center"/>
          </w:tcPr>
          <w:p w:rsidR="005247B1" w:rsidRPr="005C6F15" w:rsidRDefault="005247B1" w:rsidP="005F053D">
            <w:pPr>
              <w:pStyle w:val="TableParagraph"/>
              <w:spacing w:before="0"/>
              <w:ind w:left="244" w:right="232"/>
              <w:rPr>
                <w:rFonts w:ascii="Arial" w:hAnsi="Arial" w:cs="Arial"/>
                <w:color w:val="000000"/>
                <w:sz w:val="20"/>
              </w:rPr>
            </w:pPr>
            <w:r w:rsidRPr="005C6F15">
              <w:rPr>
                <w:rFonts w:ascii="Arial" w:hAnsi="Arial" w:cs="Arial"/>
                <w:color w:val="000000"/>
                <w:sz w:val="20"/>
              </w:rPr>
              <w:t>Гкал</w:t>
            </w:r>
          </w:p>
        </w:tc>
        <w:tc>
          <w:tcPr>
            <w:tcW w:w="836" w:type="pct"/>
            <w:vAlign w:val="center"/>
          </w:tcPr>
          <w:p w:rsidR="005247B1" w:rsidRPr="005C6F15" w:rsidRDefault="005247B1" w:rsidP="005F053D">
            <w:pPr>
              <w:pStyle w:val="TableParagraph"/>
              <w:spacing w:before="0"/>
              <w:ind w:left="547" w:right="536"/>
              <w:rPr>
                <w:rFonts w:ascii="Arial" w:hAnsi="Arial" w:cs="Arial"/>
                <w:color w:val="000000"/>
                <w:sz w:val="20"/>
              </w:rPr>
            </w:pPr>
            <w:r w:rsidRPr="005C6F15">
              <w:rPr>
                <w:rFonts w:ascii="Arial" w:hAnsi="Arial" w:cs="Arial"/>
                <w:color w:val="000000"/>
                <w:sz w:val="20"/>
              </w:rPr>
              <w:t>26,21</w:t>
            </w:r>
          </w:p>
        </w:tc>
        <w:tc>
          <w:tcPr>
            <w:tcW w:w="844" w:type="pct"/>
            <w:vAlign w:val="center"/>
          </w:tcPr>
          <w:p w:rsidR="005247B1" w:rsidRPr="005C6F15" w:rsidRDefault="005247B1" w:rsidP="005F053D">
            <w:pPr>
              <w:pStyle w:val="TableParagraph"/>
              <w:spacing w:before="0"/>
              <w:ind w:left="155" w:right="141"/>
              <w:rPr>
                <w:rFonts w:ascii="Arial" w:hAnsi="Arial" w:cs="Arial"/>
                <w:color w:val="000000"/>
                <w:sz w:val="20"/>
              </w:rPr>
            </w:pPr>
            <w:r w:rsidRPr="005C6F15">
              <w:rPr>
                <w:rFonts w:ascii="Arial" w:hAnsi="Arial" w:cs="Arial"/>
                <w:color w:val="000000"/>
                <w:sz w:val="20"/>
              </w:rPr>
              <w:t>40,130</w:t>
            </w:r>
          </w:p>
        </w:tc>
        <w:tc>
          <w:tcPr>
            <w:tcW w:w="685" w:type="pct"/>
            <w:vAlign w:val="center"/>
          </w:tcPr>
          <w:p w:rsidR="005247B1" w:rsidRPr="005C6F15" w:rsidRDefault="005247B1" w:rsidP="005F053D">
            <w:pPr>
              <w:pStyle w:val="TableParagraph"/>
              <w:spacing w:before="0"/>
              <w:ind w:left="292" w:right="279"/>
              <w:rPr>
                <w:rFonts w:ascii="Arial" w:hAnsi="Arial" w:cs="Arial"/>
                <w:color w:val="000000"/>
                <w:sz w:val="20"/>
              </w:rPr>
            </w:pPr>
            <w:r w:rsidRPr="005C6F15">
              <w:rPr>
                <w:rFonts w:ascii="Arial" w:hAnsi="Arial" w:cs="Arial"/>
                <w:color w:val="000000"/>
                <w:sz w:val="20"/>
              </w:rPr>
              <w:t>1,53110</w:t>
            </w:r>
          </w:p>
        </w:tc>
        <w:tc>
          <w:tcPr>
            <w:tcW w:w="734" w:type="pct"/>
            <w:vAlign w:val="center"/>
          </w:tcPr>
          <w:p w:rsidR="005247B1" w:rsidRPr="005C6F15" w:rsidRDefault="005247B1" w:rsidP="005F053D">
            <w:pPr>
              <w:pStyle w:val="TableParagraph"/>
              <w:spacing w:before="0"/>
              <w:ind w:left="503" w:right="493"/>
              <w:rPr>
                <w:rFonts w:ascii="Arial" w:hAnsi="Arial" w:cs="Arial"/>
                <w:color w:val="000000"/>
                <w:sz w:val="20"/>
              </w:rPr>
            </w:pPr>
            <w:r w:rsidRPr="005C6F15">
              <w:rPr>
                <w:rFonts w:ascii="Arial" w:hAnsi="Arial" w:cs="Arial"/>
                <w:color w:val="000000"/>
                <w:sz w:val="20"/>
              </w:rPr>
              <w:t>45,0</w:t>
            </w: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3</w:t>
            </w:r>
          </w:p>
        </w:tc>
        <w:tc>
          <w:tcPr>
            <w:tcW w:w="936" w:type="pct"/>
            <w:vAlign w:val="center"/>
          </w:tcPr>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Горячая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564" w:type="pct"/>
            <w:vAlign w:val="center"/>
          </w:tcPr>
          <w:p w:rsidR="005247B1" w:rsidRPr="005C6F15" w:rsidRDefault="005247B1" w:rsidP="005F053D">
            <w:pPr>
              <w:pStyle w:val="TableParagraph"/>
              <w:spacing w:before="0"/>
              <w:ind w:left="242" w:right="233"/>
              <w:rPr>
                <w:rFonts w:ascii="Arial" w:hAnsi="Arial" w:cs="Arial"/>
                <w:color w:val="000000"/>
                <w:sz w:val="20"/>
              </w:rPr>
            </w:pPr>
            <w:r w:rsidRPr="005C6F15">
              <w:rPr>
                <w:rFonts w:ascii="Arial" w:hAnsi="Arial" w:cs="Arial"/>
                <w:color w:val="000000"/>
                <w:sz w:val="20"/>
              </w:rPr>
              <w:t>м³</w:t>
            </w:r>
          </w:p>
        </w:tc>
        <w:tc>
          <w:tcPr>
            <w:tcW w:w="836" w:type="pct"/>
            <w:vAlign w:val="center"/>
          </w:tcPr>
          <w:p w:rsidR="005247B1" w:rsidRPr="005C6F15" w:rsidRDefault="005247B1" w:rsidP="005F053D">
            <w:pPr>
              <w:pStyle w:val="TableParagraph"/>
              <w:spacing w:before="0"/>
              <w:rPr>
                <w:rFonts w:ascii="Arial" w:hAnsi="Arial" w:cs="Arial"/>
                <w:color w:val="000000"/>
                <w:sz w:val="20"/>
              </w:rPr>
            </w:pPr>
          </w:p>
        </w:tc>
        <w:tc>
          <w:tcPr>
            <w:tcW w:w="844" w:type="pct"/>
            <w:vAlign w:val="center"/>
          </w:tcPr>
          <w:p w:rsidR="005247B1" w:rsidRPr="005C6F15" w:rsidRDefault="005247B1" w:rsidP="005F053D">
            <w:pPr>
              <w:pStyle w:val="TableParagraph"/>
              <w:spacing w:before="0"/>
              <w:rPr>
                <w:rFonts w:ascii="Arial" w:hAnsi="Arial" w:cs="Arial"/>
                <w:color w:val="000000"/>
                <w:sz w:val="20"/>
              </w:rPr>
            </w:pPr>
          </w:p>
        </w:tc>
        <w:tc>
          <w:tcPr>
            <w:tcW w:w="685" w:type="pct"/>
            <w:vAlign w:val="center"/>
          </w:tcPr>
          <w:p w:rsidR="005247B1" w:rsidRPr="005C6F15" w:rsidRDefault="005247B1" w:rsidP="005F053D">
            <w:pPr>
              <w:pStyle w:val="TableParagraph"/>
              <w:spacing w:before="0"/>
              <w:rPr>
                <w:rFonts w:ascii="Arial" w:hAnsi="Arial" w:cs="Arial"/>
                <w:color w:val="000000"/>
                <w:sz w:val="20"/>
              </w:rPr>
            </w:pPr>
          </w:p>
        </w:tc>
        <w:tc>
          <w:tcPr>
            <w:tcW w:w="73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4</w:t>
            </w:r>
          </w:p>
        </w:tc>
        <w:tc>
          <w:tcPr>
            <w:tcW w:w="936" w:type="pct"/>
            <w:vAlign w:val="center"/>
          </w:tcPr>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Холодная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564" w:type="pct"/>
            <w:vAlign w:val="center"/>
          </w:tcPr>
          <w:p w:rsidR="005247B1" w:rsidRPr="005C6F15" w:rsidRDefault="005247B1" w:rsidP="005F053D">
            <w:pPr>
              <w:pStyle w:val="TableParagraph"/>
              <w:spacing w:before="0"/>
              <w:ind w:left="242" w:right="233"/>
              <w:rPr>
                <w:rFonts w:ascii="Arial" w:hAnsi="Arial" w:cs="Arial"/>
                <w:color w:val="000000"/>
                <w:sz w:val="20"/>
              </w:rPr>
            </w:pPr>
            <w:r w:rsidRPr="005C6F15">
              <w:rPr>
                <w:rFonts w:ascii="Arial" w:hAnsi="Arial" w:cs="Arial"/>
                <w:color w:val="000000"/>
                <w:sz w:val="20"/>
              </w:rPr>
              <w:t>м³</w:t>
            </w:r>
          </w:p>
        </w:tc>
        <w:tc>
          <w:tcPr>
            <w:tcW w:w="836" w:type="pct"/>
            <w:vAlign w:val="center"/>
          </w:tcPr>
          <w:p w:rsidR="005247B1" w:rsidRPr="005C6F15" w:rsidRDefault="005247B1" w:rsidP="005F053D">
            <w:pPr>
              <w:pStyle w:val="TableParagraph"/>
              <w:spacing w:before="0"/>
              <w:rPr>
                <w:rFonts w:ascii="Arial" w:hAnsi="Arial" w:cs="Arial"/>
                <w:color w:val="000000"/>
                <w:sz w:val="20"/>
              </w:rPr>
            </w:pPr>
          </w:p>
        </w:tc>
        <w:tc>
          <w:tcPr>
            <w:tcW w:w="844" w:type="pct"/>
            <w:vAlign w:val="center"/>
          </w:tcPr>
          <w:p w:rsidR="005247B1" w:rsidRPr="005C6F15" w:rsidRDefault="005247B1" w:rsidP="005F053D">
            <w:pPr>
              <w:pStyle w:val="TableParagraph"/>
              <w:spacing w:before="0"/>
              <w:rPr>
                <w:rFonts w:ascii="Arial" w:hAnsi="Arial" w:cs="Arial"/>
                <w:color w:val="000000"/>
                <w:sz w:val="20"/>
              </w:rPr>
            </w:pPr>
          </w:p>
        </w:tc>
        <w:tc>
          <w:tcPr>
            <w:tcW w:w="685" w:type="pct"/>
            <w:vAlign w:val="center"/>
          </w:tcPr>
          <w:p w:rsidR="005247B1" w:rsidRPr="005C6F15" w:rsidRDefault="005247B1" w:rsidP="005F053D">
            <w:pPr>
              <w:pStyle w:val="TableParagraph"/>
              <w:spacing w:before="0"/>
              <w:rPr>
                <w:rFonts w:ascii="Arial" w:hAnsi="Arial" w:cs="Arial"/>
                <w:color w:val="000000"/>
                <w:sz w:val="20"/>
              </w:rPr>
            </w:pPr>
          </w:p>
        </w:tc>
        <w:tc>
          <w:tcPr>
            <w:tcW w:w="73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5</w:t>
            </w:r>
          </w:p>
        </w:tc>
        <w:tc>
          <w:tcPr>
            <w:tcW w:w="936" w:type="pct"/>
            <w:vAlign w:val="center"/>
          </w:tcPr>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Природный</w:t>
            </w:r>
            <w:r w:rsidR="007C0C8F" w:rsidRPr="005C6F15">
              <w:rPr>
                <w:rFonts w:ascii="Arial" w:hAnsi="Arial" w:cs="Arial"/>
                <w:color w:val="000000"/>
                <w:spacing w:val="-2"/>
                <w:sz w:val="20"/>
              </w:rPr>
              <w:t xml:space="preserve"> </w:t>
            </w:r>
            <w:r w:rsidRPr="005C6F15">
              <w:rPr>
                <w:rFonts w:ascii="Arial" w:hAnsi="Arial" w:cs="Arial"/>
                <w:color w:val="000000"/>
                <w:sz w:val="20"/>
              </w:rPr>
              <w:t>газ</w:t>
            </w:r>
          </w:p>
        </w:tc>
        <w:tc>
          <w:tcPr>
            <w:tcW w:w="564" w:type="pct"/>
            <w:vAlign w:val="center"/>
          </w:tcPr>
          <w:p w:rsidR="005247B1" w:rsidRPr="005C6F15" w:rsidRDefault="005247B1" w:rsidP="005F053D">
            <w:pPr>
              <w:pStyle w:val="TableParagraph"/>
              <w:spacing w:before="0"/>
              <w:ind w:left="242" w:right="233"/>
              <w:rPr>
                <w:rFonts w:ascii="Arial" w:hAnsi="Arial" w:cs="Arial"/>
                <w:color w:val="000000"/>
                <w:sz w:val="20"/>
              </w:rPr>
            </w:pPr>
            <w:r w:rsidRPr="005C6F15">
              <w:rPr>
                <w:rFonts w:ascii="Arial" w:hAnsi="Arial" w:cs="Arial"/>
                <w:color w:val="000000"/>
                <w:sz w:val="20"/>
              </w:rPr>
              <w:t>м³</w:t>
            </w:r>
          </w:p>
        </w:tc>
        <w:tc>
          <w:tcPr>
            <w:tcW w:w="836" w:type="pct"/>
            <w:vAlign w:val="center"/>
          </w:tcPr>
          <w:p w:rsidR="005247B1" w:rsidRPr="005C6F15" w:rsidRDefault="005247B1" w:rsidP="005F053D">
            <w:pPr>
              <w:pStyle w:val="TableParagraph"/>
              <w:spacing w:before="0"/>
              <w:rPr>
                <w:rFonts w:ascii="Arial" w:hAnsi="Arial" w:cs="Arial"/>
                <w:color w:val="000000"/>
                <w:sz w:val="20"/>
              </w:rPr>
            </w:pPr>
          </w:p>
        </w:tc>
        <w:tc>
          <w:tcPr>
            <w:tcW w:w="844" w:type="pct"/>
            <w:vAlign w:val="center"/>
          </w:tcPr>
          <w:p w:rsidR="005247B1" w:rsidRPr="005C6F15" w:rsidRDefault="005247B1" w:rsidP="005F053D">
            <w:pPr>
              <w:pStyle w:val="TableParagraph"/>
              <w:spacing w:before="0"/>
              <w:rPr>
                <w:rFonts w:ascii="Arial" w:hAnsi="Arial" w:cs="Arial"/>
                <w:color w:val="000000"/>
                <w:sz w:val="20"/>
              </w:rPr>
            </w:pPr>
          </w:p>
        </w:tc>
        <w:tc>
          <w:tcPr>
            <w:tcW w:w="685" w:type="pct"/>
            <w:vAlign w:val="center"/>
          </w:tcPr>
          <w:p w:rsidR="005247B1" w:rsidRPr="005C6F15" w:rsidRDefault="005247B1" w:rsidP="005F053D">
            <w:pPr>
              <w:pStyle w:val="TableParagraph"/>
              <w:spacing w:before="0"/>
              <w:rPr>
                <w:rFonts w:ascii="Arial" w:hAnsi="Arial" w:cs="Arial"/>
                <w:color w:val="000000"/>
                <w:sz w:val="20"/>
              </w:rPr>
            </w:pPr>
          </w:p>
        </w:tc>
        <w:tc>
          <w:tcPr>
            <w:tcW w:w="73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6</w:t>
            </w:r>
          </w:p>
        </w:tc>
        <w:tc>
          <w:tcPr>
            <w:tcW w:w="936" w:type="pct"/>
            <w:vAlign w:val="center"/>
          </w:tcPr>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Жидкое</w:t>
            </w:r>
            <w:r w:rsidR="007C0C8F" w:rsidRPr="005C6F15">
              <w:rPr>
                <w:rFonts w:ascii="Arial" w:hAnsi="Arial" w:cs="Arial"/>
                <w:color w:val="000000"/>
                <w:spacing w:val="-2"/>
                <w:sz w:val="20"/>
              </w:rPr>
              <w:t xml:space="preserve"> </w:t>
            </w:r>
            <w:r w:rsidRPr="005C6F15">
              <w:rPr>
                <w:rFonts w:ascii="Arial" w:hAnsi="Arial" w:cs="Arial"/>
                <w:color w:val="000000"/>
                <w:sz w:val="20"/>
              </w:rPr>
              <w:t>топливо</w:t>
            </w:r>
          </w:p>
        </w:tc>
        <w:tc>
          <w:tcPr>
            <w:tcW w:w="564" w:type="pct"/>
            <w:vAlign w:val="center"/>
          </w:tcPr>
          <w:p w:rsidR="005247B1" w:rsidRPr="005C6F15" w:rsidRDefault="005247B1" w:rsidP="005F053D">
            <w:pPr>
              <w:pStyle w:val="TableParagraph"/>
              <w:spacing w:before="0"/>
              <w:ind w:left="11"/>
              <w:rPr>
                <w:rFonts w:ascii="Arial" w:hAnsi="Arial" w:cs="Arial"/>
                <w:color w:val="000000"/>
                <w:sz w:val="20"/>
              </w:rPr>
            </w:pPr>
            <w:r w:rsidRPr="005C6F15">
              <w:rPr>
                <w:rFonts w:ascii="Arial" w:hAnsi="Arial" w:cs="Arial"/>
                <w:color w:val="000000"/>
                <w:sz w:val="20"/>
              </w:rPr>
              <w:t>т</w:t>
            </w:r>
          </w:p>
        </w:tc>
        <w:tc>
          <w:tcPr>
            <w:tcW w:w="836" w:type="pct"/>
            <w:vAlign w:val="center"/>
          </w:tcPr>
          <w:p w:rsidR="005247B1" w:rsidRPr="005C6F15" w:rsidRDefault="005247B1" w:rsidP="005F053D">
            <w:pPr>
              <w:pStyle w:val="TableParagraph"/>
              <w:spacing w:before="0"/>
              <w:rPr>
                <w:rFonts w:ascii="Arial" w:hAnsi="Arial" w:cs="Arial"/>
                <w:color w:val="000000"/>
                <w:sz w:val="20"/>
              </w:rPr>
            </w:pPr>
          </w:p>
        </w:tc>
        <w:tc>
          <w:tcPr>
            <w:tcW w:w="844" w:type="pct"/>
            <w:vAlign w:val="center"/>
          </w:tcPr>
          <w:p w:rsidR="005247B1" w:rsidRPr="005C6F15" w:rsidRDefault="005247B1" w:rsidP="005F053D">
            <w:pPr>
              <w:pStyle w:val="TableParagraph"/>
              <w:spacing w:before="0"/>
              <w:rPr>
                <w:rFonts w:ascii="Arial" w:hAnsi="Arial" w:cs="Arial"/>
                <w:color w:val="000000"/>
                <w:sz w:val="20"/>
              </w:rPr>
            </w:pPr>
          </w:p>
        </w:tc>
        <w:tc>
          <w:tcPr>
            <w:tcW w:w="685" w:type="pct"/>
            <w:vAlign w:val="center"/>
          </w:tcPr>
          <w:p w:rsidR="005247B1" w:rsidRPr="005C6F15" w:rsidRDefault="005247B1" w:rsidP="005F053D">
            <w:pPr>
              <w:pStyle w:val="TableParagraph"/>
              <w:spacing w:before="0"/>
              <w:rPr>
                <w:rFonts w:ascii="Arial" w:hAnsi="Arial" w:cs="Arial"/>
                <w:color w:val="000000"/>
                <w:sz w:val="20"/>
              </w:rPr>
            </w:pPr>
          </w:p>
        </w:tc>
        <w:tc>
          <w:tcPr>
            <w:tcW w:w="73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7</w:t>
            </w:r>
          </w:p>
        </w:tc>
        <w:tc>
          <w:tcPr>
            <w:tcW w:w="936" w:type="pct"/>
            <w:vAlign w:val="center"/>
          </w:tcPr>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Твердое</w:t>
            </w:r>
            <w:r w:rsidR="007C0C8F" w:rsidRPr="005C6F15">
              <w:rPr>
                <w:rFonts w:ascii="Arial" w:hAnsi="Arial" w:cs="Arial"/>
                <w:color w:val="000000"/>
                <w:spacing w:val="-2"/>
                <w:sz w:val="20"/>
              </w:rPr>
              <w:t xml:space="preserve"> </w:t>
            </w:r>
            <w:r w:rsidRPr="005C6F15">
              <w:rPr>
                <w:rFonts w:ascii="Arial" w:hAnsi="Arial" w:cs="Arial"/>
                <w:color w:val="000000"/>
                <w:sz w:val="20"/>
              </w:rPr>
              <w:t>топливо</w:t>
            </w:r>
          </w:p>
        </w:tc>
        <w:tc>
          <w:tcPr>
            <w:tcW w:w="564" w:type="pct"/>
            <w:vAlign w:val="center"/>
          </w:tcPr>
          <w:p w:rsidR="005247B1" w:rsidRPr="005C6F15" w:rsidRDefault="005247B1" w:rsidP="005F053D">
            <w:pPr>
              <w:pStyle w:val="TableParagraph"/>
              <w:spacing w:before="0"/>
              <w:ind w:left="11"/>
              <w:rPr>
                <w:rFonts w:ascii="Arial" w:hAnsi="Arial" w:cs="Arial"/>
                <w:color w:val="000000"/>
                <w:sz w:val="20"/>
              </w:rPr>
            </w:pPr>
            <w:r w:rsidRPr="005C6F15">
              <w:rPr>
                <w:rFonts w:ascii="Arial" w:hAnsi="Arial" w:cs="Arial"/>
                <w:color w:val="000000"/>
                <w:sz w:val="20"/>
              </w:rPr>
              <w:t>т</w:t>
            </w:r>
          </w:p>
        </w:tc>
        <w:tc>
          <w:tcPr>
            <w:tcW w:w="836" w:type="pct"/>
            <w:vAlign w:val="center"/>
          </w:tcPr>
          <w:p w:rsidR="005247B1" w:rsidRPr="005C6F15" w:rsidRDefault="005247B1" w:rsidP="005F053D">
            <w:pPr>
              <w:pStyle w:val="TableParagraph"/>
              <w:spacing w:before="0"/>
              <w:rPr>
                <w:rFonts w:ascii="Arial" w:hAnsi="Arial" w:cs="Arial"/>
                <w:color w:val="000000"/>
                <w:sz w:val="20"/>
              </w:rPr>
            </w:pPr>
          </w:p>
        </w:tc>
        <w:tc>
          <w:tcPr>
            <w:tcW w:w="844" w:type="pct"/>
            <w:vAlign w:val="center"/>
          </w:tcPr>
          <w:p w:rsidR="005247B1" w:rsidRPr="005C6F15" w:rsidRDefault="005247B1" w:rsidP="005F053D">
            <w:pPr>
              <w:pStyle w:val="TableParagraph"/>
              <w:spacing w:before="0"/>
              <w:rPr>
                <w:rFonts w:ascii="Arial" w:hAnsi="Arial" w:cs="Arial"/>
                <w:color w:val="000000"/>
                <w:sz w:val="20"/>
              </w:rPr>
            </w:pPr>
          </w:p>
        </w:tc>
        <w:tc>
          <w:tcPr>
            <w:tcW w:w="685" w:type="pct"/>
            <w:vAlign w:val="center"/>
          </w:tcPr>
          <w:p w:rsidR="005247B1" w:rsidRPr="005C6F15" w:rsidRDefault="005247B1" w:rsidP="005F053D">
            <w:pPr>
              <w:pStyle w:val="TableParagraph"/>
              <w:spacing w:before="0"/>
              <w:rPr>
                <w:rFonts w:ascii="Arial" w:hAnsi="Arial" w:cs="Arial"/>
                <w:color w:val="000000"/>
                <w:sz w:val="20"/>
              </w:rPr>
            </w:pPr>
          </w:p>
        </w:tc>
        <w:tc>
          <w:tcPr>
            <w:tcW w:w="73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8</w:t>
            </w:r>
          </w:p>
        </w:tc>
        <w:tc>
          <w:tcPr>
            <w:tcW w:w="936" w:type="pct"/>
            <w:vAlign w:val="center"/>
          </w:tcPr>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Моторное</w:t>
            </w:r>
          </w:p>
          <w:p w:rsidR="005247B1" w:rsidRPr="005C6F15" w:rsidRDefault="005247B1" w:rsidP="005F053D">
            <w:pPr>
              <w:pStyle w:val="TableParagraph"/>
              <w:spacing w:before="0"/>
              <w:ind w:left="108"/>
              <w:rPr>
                <w:rFonts w:ascii="Arial" w:hAnsi="Arial" w:cs="Arial"/>
                <w:color w:val="000000"/>
                <w:sz w:val="20"/>
              </w:rPr>
            </w:pPr>
            <w:r w:rsidRPr="005C6F15">
              <w:rPr>
                <w:rFonts w:ascii="Arial" w:hAnsi="Arial" w:cs="Arial"/>
                <w:color w:val="000000"/>
                <w:sz w:val="20"/>
              </w:rPr>
              <w:t>топливо</w:t>
            </w:r>
          </w:p>
        </w:tc>
        <w:tc>
          <w:tcPr>
            <w:tcW w:w="564" w:type="pct"/>
            <w:vAlign w:val="center"/>
          </w:tcPr>
          <w:p w:rsidR="005247B1" w:rsidRPr="005C6F15" w:rsidRDefault="005247B1" w:rsidP="005F053D">
            <w:pPr>
              <w:pStyle w:val="TableParagraph"/>
              <w:spacing w:before="0"/>
              <w:ind w:left="10"/>
              <w:rPr>
                <w:rFonts w:ascii="Arial" w:hAnsi="Arial" w:cs="Arial"/>
                <w:color w:val="000000"/>
                <w:sz w:val="20"/>
              </w:rPr>
            </w:pPr>
            <w:r w:rsidRPr="005C6F15">
              <w:rPr>
                <w:rFonts w:ascii="Arial" w:hAnsi="Arial" w:cs="Arial"/>
                <w:color w:val="000000"/>
                <w:sz w:val="20"/>
              </w:rPr>
              <w:t>л</w:t>
            </w:r>
          </w:p>
        </w:tc>
        <w:tc>
          <w:tcPr>
            <w:tcW w:w="836" w:type="pct"/>
            <w:vAlign w:val="center"/>
          </w:tcPr>
          <w:p w:rsidR="005247B1" w:rsidRPr="005C6F15" w:rsidRDefault="005247B1" w:rsidP="005F053D">
            <w:pPr>
              <w:pStyle w:val="TableParagraph"/>
              <w:spacing w:before="0"/>
              <w:rPr>
                <w:rFonts w:ascii="Arial" w:hAnsi="Arial" w:cs="Arial"/>
                <w:color w:val="000000"/>
                <w:sz w:val="20"/>
              </w:rPr>
            </w:pPr>
          </w:p>
        </w:tc>
        <w:tc>
          <w:tcPr>
            <w:tcW w:w="844" w:type="pct"/>
            <w:vAlign w:val="center"/>
          </w:tcPr>
          <w:p w:rsidR="005247B1" w:rsidRPr="005C6F15" w:rsidRDefault="005247B1" w:rsidP="005F053D">
            <w:pPr>
              <w:pStyle w:val="TableParagraph"/>
              <w:spacing w:before="0"/>
              <w:rPr>
                <w:rFonts w:ascii="Arial" w:hAnsi="Arial" w:cs="Arial"/>
                <w:color w:val="000000"/>
                <w:sz w:val="20"/>
              </w:rPr>
            </w:pPr>
          </w:p>
        </w:tc>
        <w:tc>
          <w:tcPr>
            <w:tcW w:w="685" w:type="pct"/>
            <w:vAlign w:val="center"/>
          </w:tcPr>
          <w:p w:rsidR="005247B1" w:rsidRPr="005C6F15" w:rsidRDefault="005247B1" w:rsidP="005F053D">
            <w:pPr>
              <w:pStyle w:val="TableParagraph"/>
              <w:spacing w:before="0"/>
              <w:rPr>
                <w:rFonts w:ascii="Arial" w:hAnsi="Arial" w:cs="Arial"/>
                <w:color w:val="000000"/>
                <w:sz w:val="20"/>
              </w:rPr>
            </w:pPr>
          </w:p>
        </w:tc>
        <w:tc>
          <w:tcPr>
            <w:tcW w:w="73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401" w:type="pct"/>
            <w:vAlign w:val="center"/>
          </w:tcPr>
          <w:p w:rsidR="005247B1" w:rsidRPr="005C6F15" w:rsidRDefault="005247B1" w:rsidP="005F053D">
            <w:pPr>
              <w:pStyle w:val="TableParagraph"/>
              <w:spacing w:before="0"/>
              <w:ind w:left="10"/>
              <w:rPr>
                <w:rFonts w:ascii="Arial" w:hAnsi="Arial" w:cs="Arial"/>
                <w:b/>
                <w:color w:val="000000"/>
                <w:sz w:val="20"/>
              </w:rPr>
            </w:pPr>
            <w:r w:rsidRPr="005C6F15">
              <w:rPr>
                <w:rFonts w:ascii="Arial" w:hAnsi="Arial" w:cs="Arial"/>
                <w:b/>
                <w:color w:val="000000"/>
                <w:sz w:val="20"/>
              </w:rPr>
              <w:t>9</w:t>
            </w:r>
          </w:p>
        </w:tc>
        <w:tc>
          <w:tcPr>
            <w:tcW w:w="936" w:type="pct"/>
            <w:vAlign w:val="center"/>
          </w:tcPr>
          <w:p w:rsidR="005247B1" w:rsidRPr="005C6F15" w:rsidRDefault="005247B1" w:rsidP="005F053D">
            <w:pPr>
              <w:pStyle w:val="TableParagraph"/>
              <w:spacing w:before="0"/>
              <w:ind w:left="108"/>
              <w:rPr>
                <w:rFonts w:ascii="Arial" w:hAnsi="Arial" w:cs="Arial"/>
                <w:b/>
                <w:color w:val="000000"/>
                <w:sz w:val="20"/>
              </w:rPr>
            </w:pPr>
            <w:r w:rsidRPr="005C6F15">
              <w:rPr>
                <w:rFonts w:ascii="Arial" w:hAnsi="Arial" w:cs="Arial"/>
                <w:b/>
                <w:color w:val="000000"/>
                <w:sz w:val="20"/>
              </w:rPr>
              <w:t>Всего</w:t>
            </w:r>
          </w:p>
        </w:tc>
        <w:tc>
          <w:tcPr>
            <w:tcW w:w="564" w:type="pct"/>
            <w:vAlign w:val="center"/>
          </w:tcPr>
          <w:p w:rsidR="005247B1" w:rsidRPr="005C6F15" w:rsidRDefault="005247B1" w:rsidP="005F053D">
            <w:pPr>
              <w:pStyle w:val="TableParagraph"/>
              <w:spacing w:before="0"/>
              <w:ind w:left="7"/>
              <w:rPr>
                <w:rFonts w:ascii="Arial" w:hAnsi="Arial" w:cs="Arial"/>
                <w:color w:val="000000"/>
                <w:sz w:val="20"/>
              </w:rPr>
            </w:pPr>
            <w:r w:rsidRPr="005C6F15">
              <w:rPr>
                <w:rFonts w:ascii="Arial" w:hAnsi="Arial" w:cs="Arial"/>
                <w:color w:val="000000"/>
                <w:sz w:val="20"/>
              </w:rPr>
              <w:t>-</w:t>
            </w:r>
          </w:p>
        </w:tc>
        <w:tc>
          <w:tcPr>
            <w:tcW w:w="836" w:type="pct"/>
            <w:vAlign w:val="center"/>
          </w:tcPr>
          <w:p w:rsidR="005247B1" w:rsidRPr="005C6F15" w:rsidRDefault="005247B1" w:rsidP="005F053D">
            <w:pPr>
              <w:pStyle w:val="TableParagraph"/>
              <w:spacing w:before="0"/>
              <w:ind w:left="5"/>
              <w:rPr>
                <w:rFonts w:ascii="Arial" w:hAnsi="Arial" w:cs="Arial"/>
                <w:color w:val="000000"/>
                <w:sz w:val="20"/>
              </w:rPr>
            </w:pPr>
            <w:r w:rsidRPr="005C6F15">
              <w:rPr>
                <w:rFonts w:ascii="Arial" w:hAnsi="Arial" w:cs="Arial"/>
                <w:color w:val="000000"/>
                <w:sz w:val="20"/>
              </w:rPr>
              <w:t>-</w:t>
            </w:r>
          </w:p>
        </w:tc>
        <w:tc>
          <w:tcPr>
            <w:tcW w:w="844" w:type="pct"/>
            <w:vAlign w:val="center"/>
          </w:tcPr>
          <w:p w:rsidR="005247B1" w:rsidRPr="005C6F15" w:rsidRDefault="005247B1" w:rsidP="005F053D">
            <w:pPr>
              <w:pStyle w:val="TableParagraph"/>
              <w:spacing w:before="0"/>
              <w:ind w:left="155" w:right="141"/>
              <w:rPr>
                <w:rFonts w:ascii="Arial" w:hAnsi="Arial" w:cs="Arial"/>
                <w:b/>
                <w:color w:val="000000"/>
                <w:sz w:val="20"/>
              </w:rPr>
            </w:pPr>
            <w:r w:rsidRPr="005C6F15">
              <w:rPr>
                <w:rFonts w:ascii="Arial" w:hAnsi="Arial" w:cs="Arial"/>
                <w:b/>
                <w:color w:val="000000"/>
                <w:sz w:val="20"/>
              </w:rPr>
              <w:t>89,259</w:t>
            </w:r>
          </w:p>
        </w:tc>
        <w:tc>
          <w:tcPr>
            <w:tcW w:w="685" w:type="pct"/>
            <w:vAlign w:val="center"/>
          </w:tcPr>
          <w:p w:rsidR="005247B1" w:rsidRPr="005C6F15" w:rsidRDefault="005247B1" w:rsidP="005F053D">
            <w:pPr>
              <w:pStyle w:val="TableParagraph"/>
              <w:spacing w:before="0"/>
              <w:ind w:left="7"/>
              <w:rPr>
                <w:rFonts w:ascii="Arial" w:hAnsi="Arial" w:cs="Arial"/>
                <w:color w:val="000000"/>
                <w:sz w:val="20"/>
              </w:rPr>
            </w:pPr>
            <w:r w:rsidRPr="005C6F15">
              <w:rPr>
                <w:rFonts w:ascii="Arial" w:hAnsi="Arial" w:cs="Arial"/>
                <w:color w:val="000000"/>
                <w:sz w:val="20"/>
              </w:rPr>
              <w:t>-</w:t>
            </w:r>
          </w:p>
        </w:tc>
        <w:tc>
          <w:tcPr>
            <w:tcW w:w="734" w:type="pct"/>
            <w:vAlign w:val="center"/>
          </w:tcPr>
          <w:p w:rsidR="005247B1" w:rsidRPr="005C6F15" w:rsidRDefault="005247B1" w:rsidP="005F053D">
            <w:pPr>
              <w:pStyle w:val="TableParagraph"/>
              <w:spacing w:before="0"/>
              <w:ind w:left="501" w:right="493"/>
              <w:rPr>
                <w:rFonts w:ascii="Arial" w:hAnsi="Arial" w:cs="Arial"/>
                <w:color w:val="000000"/>
                <w:sz w:val="20"/>
              </w:rPr>
            </w:pPr>
            <w:r w:rsidRPr="005C6F15">
              <w:rPr>
                <w:rFonts w:ascii="Arial" w:hAnsi="Arial" w:cs="Arial"/>
                <w:color w:val="000000"/>
                <w:sz w:val="20"/>
              </w:rPr>
              <w:t>100</w:t>
            </w:r>
          </w:p>
        </w:tc>
      </w:tr>
    </w:tbl>
    <w:p w:rsidR="005247B1" w:rsidRPr="005C6F15" w:rsidRDefault="005247B1" w:rsidP="005C6F15">
      <w:pPr>
        <w:pStyle w:val="a7"/>
        <w:rPr>
          <w:rFonts w:ascii="Arial" w:hAnsi="Arial" w:cs="Arial"/>
          <w:b w:val="0"/>
          <w:color w:val="000000"/>
        </w:rPr>
      </w:pPr>
    </w:p>
    <w:p w:rsidR="001B0E28" w:rsidRPr="005C6F15" w:rsidRDefault="005247B1" w:rsidP="005C6F15">
      <w:pPr>
        <w:pStyle w:val="24"/>
        <w:ind w:left="2096"/>
        <w:jc w:val="center"/>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z w:val="20"/>
        </w:rPr>
        <w:t xml:space="preserve"> </w:t>
      </w:r>
      <w:r w:rsidRPr="005C6F15">
        <w:rPr>
          <w:rFonts w:ascii="Arial" w:hAnsi="Arial" w:cs="Arial"/>
          <w:color w:val="000000"/>
          <w:sz w:val="20"/>
        </w:rPr>
        <w:t>энергоресурсов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pacing w:val="-47"/>
          <w:sz w:val="20"/>
        </w:rPr>
        <w:t xml:space="preserve"> </w:t>
      </w:r>
      <w:r w:rsidRPr="005C6F15">
        <w:rPr>
          <w:rFonts w:ascii="Arial" w:hAnsi="Arial" w:cs="Arial"/>
          <w:color w:val="000000"/>
          <w:sz w:val="20"/>
        </w:rPr>
        <w:t>базовом</w:t>
      </w:r>
      <w:r w:rsidR="007C0C8F" w:rsidRPr="005C6F15">
        <w:rPr>
          <w:rFonts w:ascii="Arial" w:hAnsi="Arial" w:cs="Arial"/>
          <w:color w:val="000000"/>
          <w:sz w:val="20"/>
        </w:rPr>
        <w:t xml:space="preserve"> </w:t>
      </w:r>
      <w:r w:rsidRPr="005C6F15">
        <w:rPr>
          <w:rFonts w:ascii="Arial" w:hAnsi="Arial" w:cs="Arial"/>
          <w:color w:val="000000"/>
          <w:sz w:val="20"/>
        </w:rPr>
        <w:t>году</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стоимостном</w:t>
      </w:r>
      <w:r w:rsidR="007C0C8F" w:rsidRPr="005C6F15">
        <w:rPr>
          <w:rFonts w:ascii="Arial" w:hAnsi="Arial" w:cs="Arial"/>
          <w:color w:val="000000"/>
          <w:spacing w:val="1"/>
          <w:sz w:val="20"/>
        </w:rPr>
        <w:t xml:space="preserve"> </w:t>
      </w:r>
      <w:r w:rsidRPr="005C6F15">
        <w:rPr>
          <w:rFonts w:ascii="Arial" w:hAnsi="Arial" w:cs="Arial"/>
          <w:color w:val="000000"/>
          <w:sz w:val="20"/>
        </w:rPr>
        <w:t>выражении,</w:t>
      </w:r>
      <w:r w:rsidR="007C0C8F" w:rsidRPr="005C6F15">
        <w:rPr>
          <w:rFonts w:ascii="Arial" w:hAnsi="Arial" w:cs="Arial"/>
          <w:color w:val="000000"/>
          <w:spacing w:val="-4"/>
          <w:sz w:val="20"/>
        </w:rPr>
        <w:t xml:space="preserve"> </w:t>
      </w:r>
      <w:r w:rsidRPr="005C6F15">
        <w:rPr>
          <w:rFonts w:ascii="Arial" w:hAnsi="Arial" w:cs="Arial"/>
          <w:color w:val="000000"/>
          <w:sz w:val="20"/>
        </w:rPr>
        <w:t>руб.</w:t>
      </w:r>
    </w:p>
    <w:p w:rsidR="005247B1" w:rsidRPr="005C6F15" w:rsidRDefault="005C527C" w:rsidP="005C6F15">
      <w:pPr>
        <w:ind w:right="2794"/>
        <w:jc w:val="right"/>
        <w:rPr>
          <w:rFonts w:ascii="Arial" w:hAnsi="Arial" w:cs="Arial"/>
          <w:color w:val="000000"/>
          <w:sz w:val="20"/>
        </w:rPr>
      </w:pPr>
      <w:r>
        <w:rPr>
          <w:rFonts w:ascii="Arial" w:hAnsi="Arial" w:cs="Arial"/>
          <w:color w:val="000000"/>
          <w:sz w:val="20"/>
        </w:rPr>
        <w:pict>
          <v:group id="_x0000_s1374" style="position:absolute;left:0;text-align:left;margin-left:120.3pt;margin-top:5.25pt;width:186pt;height:114.95pt;z-index:251705344;mso-position-horizontal-relative:page" coordorigin="2406,105" coordsize="3720,2299">
            <v:shape id="_x0000_s1375" type="#_x0000_t75" style="position:absolute;left:2431;top:104;width:3694;height:2292">
              <v:imagedata r:id="rId32" o:title=""/>
            </v:shape>
            <v:shape id="_x0000_s1376" style="position:absolute;left:2405;top:274;width:64;height:2084" coordorigin="2406,275" coordsize="64,2084" o:spt="100" adj="0,,0" path="m2469,2359r-63,m2469,2149r-63,m2469,1943r-63,m2469,1734r-63,m2469,1525r-63,m2469,1316r-63,m2469,1107r-63,m2469,899r-63,m2469,690r-63,m2469,481r-63,m2469,275r-63,e" filled="f" strokecolor="#878787">
              <v:stroke joinstyle="round"/>
              <v:formulas/>
              <v:path arrowok="t" o:connecttype="segments"/>
            </v:shape>
            <v:shape id="_x0000_s1377" style="position:absolute;left:2470;top:2360;width:3442;height:44" coordorigin="2470,2360" coordsize="3442,44" o:spt="100" adj="0,,0" path="m2470,2360r,43m2900,2360r,43m3330,2360r,43m3762,2360r,43m4191,2360r,43m4621,2360r,43m5050,2360r,43m5482,2360r,43m5912,2360r,43e" filled="f" strokecolor="#878787">
              <v:stroke joinstyle="round"/>
              <v:formulas/>
              <v:path arrowok="t" o:connecttype="segments"/>
            </v:shape>
            <w10:wrap anchorx="page"/>
          </v:group>
        </w:pict>
      </w:r>
      <w:r w:rsidR="005247B1" w:rsidRPr="005C6F15">
        <w:rPr>
          <w:rFonts w:ascii="Arial" w:hAnsi="Arial" w:cs="Arial"/>
          <w:color w:val="000000"/>
          <w:sz w:val="20"/>
        </w:rPr>
        <w:t>50,000</w:t>
      </w:r>
    </w:p>
    <w:p w:rsidR="005247B1" w:rsidRPr="005C6F15" w:rsidRDefault="005247B1" w:rsidP="005C6F15">
      <w:pPr>
        <w:ind w:right="2794"/>
        <w:jc w:val="right"/>
        <w:rPr>
          <w:rFonts w:ascii="Arial" w:hAnsi="Arial" w:cs="Arial"/>
          <w:color w:val="000000"/>
          <w:sz w:val="20"/>
        </w:rPr>
      </w:pPr>
      <w:r w:rsidRPr="005C6F15">
        <w:rPr>
          <w:rFonts w:ascii="Arial" w:hAnsi="Arial" w:cs="Arial"/>
          <w:color w:val="000000"/>
          <w:sz w:val="20"/>
        </w:rPr>
        <w:t>45,000</w:t>
      </w:r>
    </w:p>
    <w:p w:rsidR="005247B1" w:rsidRPr="005C6F15" w:rsidRDefault="005247B1" w:rsidP="005C6F15">
      <w:pPr>
        <w:ind w:right="2794"/>
        <w:jc w:val="right"/>
        <w:rPr>
          <w:rFonts w:ascii="Arial" w:hAnsi="Arial" w:cs="Arial"/>
          <w:color w:val="000000"/>
          <w:sz w:val="20"/>
        </w:rPr>
      </w:pPr>
      <w:r w:rsidRPr="005C6F15">
        <w:rPr>
          <w:rFonts w:ascii="Arial" w:hAnsi="Arial" w:cs="Arial"/>
          <w:color w:val="000000"/>
          <w:sz w:val="20"/>
        </w:rPr>
        <w:t>40,000</w:t>
      </w:r>
    </w:p>
    <w:p w:rsidR="005247B1" w:rsidRPr="005C6F15" w:rsidRDefault="005247B1" w:rsidP="005C6F15">
      <w:pPr>
        <w:ind w:right="2794"/>
        <w:jc w:val="right"/>
        <w:rPr>
          <w:rFonts w:ascii="Arial" w:hAnsi="Arial" w:cs="Arial"/>
          <w:color w:val="000000"/>
          <w:sz w:val="20"/>
        </w:rPr>
      </w:pPr>
      <w:r w:rsidRPr="005C6F15">
        <w:rPr>
          <w:rFonts w:ascii="Arial" w:hAnsi="Arial" w:cs="Arial"/>
          <w:color w:val="000000"/>
          <w:sz w:val="20"/>
        </w:rPr>
        <w:t>35,000</w:t>
      </w:r>
    </w:p>
    <w:p w:rsidR="005247B1" w:rsidRPr="005C6F15" w:rsidRDefault="005247B1" w:rsidP="005C6F15">
      <w:pPr>
        <w:ind w:right="2794"/>
        <w:jc w:val="right"/>
        <w:rPr>
          <w:rFonts w:ascii="Arial" w:hAnsi="Arial" w:cs="Arial"/>
          <w:color w:val="000000"/>
          <w:sz w:val="20"/>
        </w:rPr>
      </w:pPr>
      <w:r w:rsidRPr="005C6F15">
        <w:rPr>
          <w:rFonts w:ascii="Arial" w:hAnsi="Arial" w:cs="Arial"/>
          <w:color w:val="000000"/>
          <w:sz w:val="20"/>
        </w:rPr>
        <w:t>30,000</w:t>
      </w:r>
    </w:p>
    <w:p w:rsidR="005247B1" w:rsidRPr="005C6F15" w:rsidRDefault="005247B1" w:rsidP="005C6F15">
      <w:pPr>
        <w:ind w:right="2794"/>
        <w:jc w:val="right"/>
        <w:rPr>
          <w:rFonts w:ascii="Arial" w:hAnsi="Arial" w:cs="Arial"/>
          <w:color w:val="000000"/>
          <w:sz w:val="20"/>
        </w:rPr>
      </w:pPr>
      <w:r w:rsidRPr="005C6F15">
        <w:rPr>
          <w:rFonts w:ascii="Arial" w:hAnsi="Arial" w:cs="Arial"/>
          <w:color w:val="000000"/>
          <w:sz w:val="20"/>
        </w:rPr>
        <w:t>25,000</w:t>
      </w:r>
    </w:p>
    <w:p w:rsidR="005247B1" w:rsidRPr="005C6F15" w:rsidRDefault="005247B1" w:rsidP="005C6F15">
      <w:pPr>
        <w:ind w:right="2794"/>
        <w:jc w:val="right"/>
        <w:rPr>
          <w:rFonts w:ascii="Arial" w:hAnsi="Arial" w:cs="Arial"/>
          <w:color w:val="000000"/>
          <w:sz w:val="20"/>
        </w:rPr>
      </w:pPr>
      <w:r w:rsidRPr="005C6F15">
        <w:rPr>
          <w:rFonts w:ascii="Arial" w:hAnsi="Arial" w:cs="Arial"/>
          <w:color w:val="000000"/>
          <w:sz w:val="20"/>
        </w:rPr>
        <w:t>20,000</w:t>
      </w:r>
    </w:p>
    <w:p w:rsidR="005247B1" w:rsidRPr="005C6F15" w:rsidRDefault="005247B1" w:rsidP="005C6F15">
      <w:pPr>
        <w:ind w:right="2794"/>
        <w:jc w:val="right"/>
        <w:rPr>
          <w:rFonts w:ascii="Arial" w:hAnsi="Arial" w:cs="Arial"/>
          <w:color w:val="000000"/>
          <w:sz w:val="20"/>
        </w:rPr>
      </w:pPr>
      <w:r w:rsidRPr="005C6F15">
        <w:rPr>
          <w:rFonts w:ascii="Arial" w:hAnsi="Arial" w:cs="Arial"/>
          <w:color w:val="000000"/>
          <w:sz w:val="20"/>
        </w:rPr>
        <w:t>15,000</w:t>
      </w:r>
    </w:p>
    <w:p w:rsidR="005247B1" w:rsidRPr="005C6F15" w:rsidRDefault="005247B1" w:rsidP="005C6F15">
      <w:pPr>
        <w:ind w:right="2794"/>
        <w:jc w:val="right"/>
        <w:rPr>
          <w:rFonts w:ascii="Arial" w:hAnsi="Arial" w:cs="Arial"/>
          <w:color w:val="000000"/>
          <w:sz w:val="20"/>
        </w:rPr>
      </w:pPr>
      <w:r w:rsidRPr="005C6F15">
        <w:rPr>
          <w:rFonts w:ascii="Arial" w:hAnsi="Arial" w:cs="Arial"/>
          <w:color w:val="000000"/>
          <w:sz w:val="20"/>
        </w:rPr>
        <w:t>10,000</w:t>
      </w:r>
    </w:p>
    <w:p w:rsidR="005247B1" w:rsidRPr="005C6F15" w:rsidRDefault="005247B1" w:rsidP="005C6F15">
      <w:pPr>
        <w:ind w:right="2793"/>
        <w:jc w:val="right"/>
        <w:rPr>
          <w:rFonts w:ascii="Arial" w:hAnsi="Arial" w:cs="Arial"/>
          <w:color w:val="000000"/>
          <w:sz w:val="20"/>
        </w:rPr>
      </w:pPr>
      <w:r w:rsidRPr="005C6F15">
        <w:rPr>
          <w:rFonts w:ascii="Arial" w:hAnsi="Arial" w:cs="Arial"/>
          <w:color w:val="000000"/>
          <w:sz w:val="20"/>
        </w:rPr>
        <w:t>5,000</w:t>
      </w:r>
    </w:p>
    <w:p w:rsidR="005247B1" w:rsidRPr="005C6F15" w:rsidRDefault="005247B1" w:rsidP="005C6F15">
      <w:pPr>
        <w:ind w:right="2793"/>
        <w:jc w:val="right"/>
        <w:rPr>
          <w:rFonts w:ascii="Arial" w:hAnsi="Arial" w:cs="Arial"/>
          <w:color w:val="000000"/>
          <w:sz w:val="20"/>
        </w:rPr>
      </w:pPr>
      <w:r w:rsidRPr="005C6F15">
        <w:rPr>
          <w:rFonts w:ascii="Arial" w:hAnsi="Arial" w:cs="Arial"/>
          <w:color w:val="000000"/>
          <w:sz w:val="20"/>
        </w:rPr>
        <w:t>0,000</w:t>
      </w:r>
    </w:p>
    <w:p w:rsidR="001B0E28" w:rsidRPr="005F053D" w:rsidRDefault="00DD2CC7" w:rsidP="005C6F15">
      <w:pPr>
        <w:pStyle w:val="a7"/>
        <w:rPr>
          <w:rFonts w:ascii="Arial" w:hAnsi="Arial" w:cs="Arial"/>
          <w:color w:val="000000"/>
          <w:lang w:val="ru-RU"/>
        </w:rPr>
      </w:pPr>
      <w:r>
        <w:rPr>
          <w:noProof/>
        </w:rPr>
        <w:pict>
          <v:shape id="image3.png" o:spid="_x0000_s1555" type="#_x0000_t75" style="position:absolute;margin-left:49.35pt;margin-top:2.35pt;width:200.25pt;height:49.5pt;z-index:251815936;visibility:visible">
            <v:imagedata r:id="rId33" o:title=""/>
            <w10:wrap type="square"/>
          </v:shape>
        </w:pict>
      </w: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DD2CC7" w:rsidRDefault="00DD2CC7" w:rsidP="005C6F15">
      <w:pPr>
        <w:jc w:val="right"/>
        <w:rPr>
          <w:rFonts w:ascii="Arial" w:hAnsi="Arial" w:cs="Arial"/>
          <w:color w:val="000000"/>
          <w:sz w:val="20"/>
        </w:rPr>
      </w:pP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60,0</w:t>
      </w:r>
    </w:p>
    <w:p w:rsidR="005247B1" w:rsidRPr="005C6F15" w:rsidRDefault="00DD2CC7" w:rsidP="005C6F15">
      <w:pPr>
        <w:jc w:val="right"/>
        <w:rPr>
          <w:rFonts w:ascii="Arial" w:hAnsi="Arial" w:cs="Arial"/>
          <w:color w:val="000000"/>
          <w:sz w:val="20"/>
        </w:rPr>
      </w:pPr>
      <w:r w:rsidRPr="005C527C">
        <w:rPr>
          <w:rFonts w:ascii="Arial" w:hAnsi="Arial" w:cs="Arial"/>
          <w:b/>
          <w:color w:val="000000"/>
          <w:lang w:val="en-US"/>
        </w:rPr>
        <w:pict>
          <v:group id="_x0000_s1406" style="position:absolute;left:0;text-align:left;margin-left:385.5pt;margin-top:72.7pt;width:181.85pt;height:128.4pt;z-index:-251581440;mso-wrap-distance-left:0;mso-wrap-distance-right:0;mso-position-horizontal-relative:page" coordorigin="7281,354" coordsize="3637,2568">
            <v:shape id="_x0000_s1407" type="#_x0000_t75" style="position:absolute;left:7305;top:353;width:3612;height:2561">
              <v:imagedata r:id="rId34" o:title=""/>
            </v:shape>
            <v:shape id="_x0000_s1408" style="position:absolute;left:7281;top:521;width:64;height:2355" coordorigin="7281,522" coordsize="64,2355" o:spt="100" adj="0,,0" path="m7344,2876r-63,m7344,2485r-63,m7344,2091r-63,m7344,1698r-63,m7344,1306r-63,m7344,913r-63,m7344,522r-63,e" filled="f" strokecolor="#878787">
              <v:stroke joinstyle="round"/>
              <v:formulas/>
              <v:path arrowok="t" o:connecttype="segments"/>
            </v:shape>
            <v:shape id="_x0000_s1409" style="position:absolute;left:7343;top:2875;width:3365;height:46" coordorigin="7344,2876" coordsize="3365,46" o:spt="100" adj="0,,0" path="m7344,2876r,45m7766,2876r,45m8186,2876r,45m8606,2876r,45m9026,2876r,45m9446,2876r,45m9866,2876r,45m10288,2876r,45m10708,2876r,45e" filled="f" strokecolor="#878787">
              <v:stroke joinstyle="round"/>
              <v:formulas/>
              <v:path arrowok="t" o:connecttype="segments"/>
            </v:shape>
            <w10:wrap type="topAndBottom" anchorx="page"/>
          </v:group>
        </w:pict>
      </w:r>
      <w:r w:rsidR="005247B1" w:rsidRPr="005C6F15">
        <w:rPr>
          <w:rFonts w:ascii="Arial" w:hAnsi="Arial" w:cs="Arial"/>
          <w:color w:val="000000"/>
          <w:sz w:val="20"/>
        </w:rPr>
        <w:t>50,0</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40,0</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30,0</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20,0</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10,0</w:t>
      </w: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0,0</w:t>
      </w:r>
    </w:p>
    <w:p w:rsidR="005247B1" w:rsidRPr="005C6F15" w:rsidRDefault="005247B1" w:rsidP="005C6F15">
      <w:pPr>
        <w:pStyle w:val="24"/>
        <w:ind w:left="17" w:right="1936" w:firstLine="45"/>
        <w:rPr>
          <w:rFonts w:ascii="Arial" w:hAnsi="Arial" w:cs="Arial"/>
          <w:color w:val="000000"/>
          <w:sz w:val="20"/>
        </w:rPr>
      </w:pPr>
      <w:r w:rsidRPr="005C6F15">
        <w:rPr>
          <w:rFonts w:ascii="Arial" w:hAnsi="Arial" w:cs="Arial"/>
          <w:color w:val="000000"/>
          <w:sz w:val="20"/>
        </w:rPr>
        <w:t>Доля</w:t>
      </w:r>
      <w:r w:rsidR="007C0C8F" w:rsidRPr="005C6F15">
        <w:rPr>
          <w:rFonts w:ascii="Arial" w:hAnsi="Arial" w:cs="Arial"/>
          <w:color w:val="000000"/>
          <w:sz w:val="20"/>
        </w:rPr>
        <w:t xml:space="preserve"> </w:t>
      </w:r>
      <w:r w:rsidRPr="005C6F15">
        <w:rPr>
          <w:rFonts w:ascii="Arial" w:hAnsi="Arial" w:cs="Arial"/>
          <w:color w:val="000000"/>
          <w:sz w:val="20"/>
        </w:rPr>
        <w:t>затрат</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базовом</w:t>
      </w:r>
      <w:r w:rsidR="007C0C8F" w:rsidRPr="005C6F15">
        <w:rPr>
          <w:rFonts w:ascii="Arial" w:hAnsi="Arial" w:cs="Arial"/>
          <w:color w:val="000000"/>
          <w:sz w:val="20"/>
        </w:rPr>
        <w:t xml:space="preserve"> </w:t>
      </w:r>
      <w:r w:rsidRPr="005C6F15">
        <w:rPr>
          <w:rFonts w:ascii="Arial" w:hAnsi="Arial" w:cs="Arial"/>
          <w:color w:val="000000"/>
          <w:sz w:val="20"/>
        </w:rPr>
        <w:t>году</w:t>
      </w:r>
      <w:r w:rsidR="007C0C8F" w:rsidRPr="005C6F15">
        <w:rPr>
          <w:rFonts w:ascii="Arial" w:hAnsi="Arial" w:cs="Arial"/>
          <w:color w:val="000000"/>
          <w:spacing w:val="1"/>
          <w:sz w:val="20"/>
        </w:rPr>
        <w:t xml:space="preserve"> </w:t>
      </w:r>
      <w:r w:rsidRPr="005C6F15">
        <w:rPr>
          <w:rFonts w:ascii="Arial" w:hAnsi="Arial" w:cs="Arial"/>
          <w:color w:val="000000"/>
          <w:sz w:val="20"/>
        </w:rPr>
        <w:t>на</w:t>
      </w:r>
      <w:r w:rsidR="007C0C8F" w:rsidRPr="005C6F15">
        <w:rPr>
          <w:rFonts w:ascii="Arial" w:hAnsi="Arial" w:cs="Arial"/>
          <w:color w:val="000000"/>
          <w:spacing w:val="-3"/>
          <w:sz w:val="20"/>
        </w:rPr>
        <w:t xml:space="preserve"> </w:t>
      </w:r>
      <w:r w:rsidRPr="005C6F15">
        <w:rPr>
          <w:rFonts w:ascii="Arial" w:hAnsi="Arial" w:cs="Arial"/>
          <w:color w:val="000000"/>
          <w:sz w:val="20"/>
        </w:rPr>
        <w:t>оплату</w:t>
      </w:r>
      <w:r w:rsidR="007C0C8F" w:rsidRPr="005C6F15">
        <w:rPr>
          <w:rFonts w:ascii="Arial" w:hAnsi="Arial" w:cs="Arial"/>
          <w:color w:val="000000"/>
          <w:spacing w:val="-2"/>
          <w:sz w:val="20"/>
        </w:rPr>
        <w:t xml:space="preserve"> </w:t>
      </w:r>
      <w:r w:rsidRPr="005C6F15">
        <w:rPr>
          <w:rFonts w:ascii="Arial" w:hAnsi="Arial" w:cs="Arial"/>
          <w:color w:val="000000"/>
          <w:sz w:val="20"/>
        </w:rPr>
        <w:t>энергоресурсов,</w:t>
      </w:r>
      <w:r w:rsidR="007C0C8F" w:rsidRPr="005C6F15">
        <w:rPr>
          <w:rFonts w:ascii="Arial" w:hAnsi="Arial" w:cs="Arial"/>
          <w:color w:val="000000"/>
          <w:spacing w:val="-5"/>
          <w:sz w:val="20"/>
        </w:rPr>
        <w:t xml:space="preserve"> </w:t>
      </w:r>
      <w:r w:rsidRPr="005C6F15">
        <w:rPr>
          <w:rFonts w:ascii="Arial" w:hAnsi="Arial" w:cs="Arial"/>
          <w:color w:val="000000"/>
          <w:sz w:val="20"/>
        </w:rPr>
        <w:t>%</w:t>
      </w:r>
    </w:p>
    <w:p w:rsidR="005247B1" w:rsidRPr="005F053D" w:rsidRDefault="005247B1" w:rsidP="005C6F15">
      <w:pPr>
        <w:pStyle w:val="a7"/>
        <w:rPr>
          <w:rFonts w:ascii="Arial" w:hAnsi="Arial" w:cs="Arial"/>
          <w:b w:val="0"/>
          <w:color w:val="000000"/>
          <w:lang w:val="ru-RU"/>
        </w:rPr>
      </w:pPr>
    </w:p>
    <w:p w:rsidR="005247B1" w:rsidRPr="005F053D" w:rsidRDefault="005247B1" w:rsidP="005C6F15">
      <w:pPr>
        <w:pStyle w:val="a7"/>
        <w:rPr>
          <w:rFonts w:ascii="Arial" w:hAnsi="Arial" w:cs="Arial"/>
          <w:b w:val="0"/>
          <w:color w:val="000000"/>
          <w:lang w:val="ru-RU"/>
        </w:rPr>
      </w:pPr>
    </w:p>
    <w:p w:rsidR="005247B1" w:rsidRPr="005C6F15" w:rsidRDefault="007C0C8F" w:rsidP="005C6F15">
      <w:pPr>
        <w:tabs>
          <w:tab w:val="left" w:pos="6560"/>
        </w:tabs>
        <w:ind w:left="1691"/>
        <w:rPr>
          <w:rFonts w:ascii="Arial" w:hAnsi="Arial" w:cs="Arial"/>
          <w:color w:val="000000"/>
          <w:sz w:val="20"/>
        </w:rPr>
      </w:pPr>
      <w:r w:rsidRPr="005C6F15">
        <w:rPr>
          <w:rFonts w:ascii="Arial" w:hAnsi="Arial" w:cs="Arial"/>
          <w:color w:val="000000"/>
          <w:sz w:val="20"/>
        </w:rPr>
        <w:t xml:space="preserve"> </w:t>
      </w:r>
      <w:r w:rsidR="00DD2CC7" w:rsidRPr="005C527C">
        <w:rPr>
          <w:rFonts w:ascii="Arial" w:hAnsi="Arial" w:cs="Arial"/>
          <w:noProof/>
          <w:color w:val="000000"/>
          <w:sz w:val="20"/>
        </w:rPr>
        <w:pict>
          <v:shape id="image4.png" o:spid="_x0000_i1058" type="#_x0000_t75" style="width:197.25pt;height:49.5pt;visibility:visible">
            <v:imagedata r:id="rId35" o:title=""/>
          </v:shape>
        </w:pict>
      </w:r>
    </w:p>
    <w:p w:rsidR="005247B1" w:rsidRPr="005C6F15" w:rsidRDefault="005247B1" w:rsidP="005C6F15">
      <w:pPr>
        <w:pStyle w:val="12"/>
        <w:keepNext w:val="0"/>
        <w:widowControl w:val="0"/>
        <w:numPr>
          <w:ilvl w:val="0"/>
          <w:numId w:val="36"/>
        </w:numPr>
        <w:tabs>
          <w:tab w:val="left" w:pos="1697"/>
        </w:tabs>
        <w:autoSpaceDE w:val="0"/>
        <w:autoSpaceDN w:val="0"/>
        <w:ind w:left="4476" w:right="904" w:hanging="2998"/>
        <w:jc w:val="left"/>
        <w:rPr>
          <w:rFonts w:ascii="Arial" w:hAnsi="Arial" w:cs="Arial"/>
          <w:color w:val="000000"/>
          <w:sz w:val="20"/>
        </w:rPr>
      </w:pPr>
      <w:r w:rsidRPr="005C6F15">
        <w:rPr>
          <w:rFonts w:ascii="Arial" w:hAnsi="Arial" w:cs="Arial"/>
          <w:color w:val="000000"/>
          <w:spacing w:val="-8"/>
          <w:sz w:val="20"/>
        </w:rPr>
        <w:t>Мероприятия</w:t>
      </w:r>
      <w:r w:rsidR="007C0C8F" w:rsidRPr="005C6F15">
        <w:rPr>
          <w:rFonts w:ascii="Arial" w:hAnsi="Arial" w:cs="Arial"/>
          <w:color w:val="000000"/>
          <w:spacing w:val="-8"/>
          <w:sz w:val="20"/>
        </w:rPr>
        <w:t xml:space="preserve"> </w:t>
      </w:r>
      <w:r w:rsidRPr="005C6F15">
        <w:rPr>
          <w:rFonts w:ascii="Arial" w:hAnsi="Arial" w:cs="Arial"/>
          <w:color w:val="000000"/>
          <w:spacing w:val="-8"/>
          <w:sz w:val="20"/>
        </w:rPr>
        <w:t>программы</w:t>
      </w:r>
      <w:r w:rsidR="007C0C8F" w:rsidRPr="005C6F15">
        <w:rPr>
          <w:rFonts w:ascii="Arial" w:hAnsi="Arial" w:cs="Arial"/>
          <w:color w:val="000000"/>
          <w:spacing w:val="-8"/>
          <w:sz w:val="20"/>
        </w:rPr>
        <w:t xml:space="preserve"> </w:t>
      </w:r>
      <w:r w:rsidRPr="005C6F15">
        <w:rPr>
          <w:rFonts w:ascii="Arial" w:hAnsi="Arial" w:cs="Arial"/>
          <w:color w:val="000000"/>
          <w:spacing w:val="-8"/>
          <w:sz w:val="20"/>
        </w:rPr>
        <w:t>энергосбережения</w:t>
      </w:r>
      <w:r w:rsidR="007C0C8F" w:rsidRPr="005C6F15">
        <w:rPr>
          <w:rFonts w:ascii="Arial" w:hAnsi="Arial" w:cs="Arial"/>
          <w:color w:val="000000"/>
          <w:spacing w:val="-8"/>
          <w:sz w:val="20"/>
        </w:rPr>
        <w:t xml:space="preserve"> </w:t>
      </w:r>
      <w:r w:rsidRPr="005C6F15">
        <w:rPr>
          <w:rFonts w:ascii="Arial" w:hAnsi="Arial" w:cs="Arial"/>
          <w:color w:val="000000"/>
          <w:spacing w:val="-8"/>
          <w:sz w:val="20"/>
        </w:rPr>
        <w:t>и</w:t>
      </w:r>
      <w:r w:rsidR="007C0C8F" w:rsidRPr="005C6F15">
        <w:rPr>
          <w:rFonts w:ascii="Arial" w:hAnsi="Arial" w:cs="Arial"/>
          <w:color w:val="000000"/>
          <w:spacing w:val="-8"/>
          <w:sz w:val="20"/>
        </w:rPr>
        <w:t xml:space="preserve"> </w:t>
      </w:r>
      <w:r w:rsidRPr="005C6F15">
        <w:rPr>
          <w:rFonts w:ascii="Arial" w:hAnsi="Arial" w:cs="Arial"/>
          <w:color w:val="000000"/>
          <w:spacing w:val="-8"/>
          <w:sz w:val="20"/>
        </w:rPr>
        <w:t>повышения</w:t>
      </w:r>
      <w:r w:rsidR="007C0C8F" w:rsidRPr="005C6F15">
        <w:rPr>
          <w:rFonts w:ascii="Arial" w:hAnsi="Arial" w:cs="Arial"/>
          <w:color w:val="000000"/>
          <w:spacing w:val="-8"/>
          <w:sz w:val="20"/>
        </w:rPr>
        <w:t xml:space="preserve"> </w:t>
      </w:r>
      <w:r w:rsidRPr="005C6F15">
        <w:rPr>
          <w:rFonts w:ascii="Arial" w:hAnsi="Arial" w:cs="Arial"/>
          <w:color w:val="000000"/>
          <w:spacing w:val="-8"/>
          <w:sz w:val="20"/>
        </w:rPr>
        <w:t>энергетической</w:t>
      </w:r>
      <w:r w:rsidR="007C0C8F" w:rsidRPr="005C6F15">
        <w:rPr>
          <w:rFonts w:ascii="Arial" w:hAnsi="Arial" w:cs="Arial"/>
          <w:color w:val="000000"/>
          <w:spacing w:val="-8"/>
          <w:sz w:val="20"/>
        </w:rPr>
        <w:t xml:space="preserve"> </w:t>
      </w:r>
      <w:r w:rsidRPr="005C6F15">
        <w:rPr>
          <w:rFonts w:ascii="Arial" w:hAnsi="Arial" w:cs="Arial"/>
          <w:color w:val="000000"/>
          <w:spacing w:val="-8"/>
          <w:sz w:val="20"/>
        </w:rPr>
        <w:t>эффективности</w:t>
      </w:r>
      <w:r w:rsidR="007C0C8F" w:rsidRPr="005C6F15">
        <w:rPr>
          <w:rFonts w:ascii="Arial" w:hAnsi="Arial" w:cs="Arial"/>
          <w:color w:val="000000"/>
          <w:spacing w:val="-57"/>
          <w:sz w:val="20"/>
        </w:rPr>
        <w:t xml:space="preserve"> </w:t>
      </w:r>
      <w:r w:rsidRPr="005C6F15">
        <w:rPr>
          <w:rFonts w:ascii="Arial" w:hAnsi="Arial" w:cs="Arial"/>
          <w:color w:val="000000"/>
          <w:sz w:val="20"/>
        </w:rPr>
        <w:t>Организационные</w:t>
      </w:r>
      <w:r w:rsidR="007C0C8F" w:rsidRPr="005C6F15">
        <w:rPr>
          <w:rFonts w:ascii="Arial" w:hAnsi="Arial" w:cs="Arial"/>
          <w:color w:val="000000"/>
          <w:spacing w:val="-2"/>
          <w:sz w:val="20"/>
        </w:rPr>
        <w:t xml:space="preserve"> </w:t>
      </w:r>
      <w:r w:rsidRPr="005C6F15">
        <w:rPr>
          <w:rFonts w:ascii="Arial" w:hAnsi="Arial" w:cs="Arial"/>
          <w:color w:val="000000"/>
          <w:sz w:val="20"/>
        </w:rPr>
        <w:t>мероприятия</w:t>
      </w:r>
    </w:p>
    <w:p w:rsidR="005247B1" w:rsidRPr="005C6F15" w:rsidRDefault="005247B1" w:rsidP="005C6F15">
      <w:pPr>
        <w:pStyle w:val="24"/>
        <w:keepNext w:val="0"/>
        <w:widowControl w:val="0"/>
        <w:numPr>
          <w:ilvl w:val="1"/>
          <w:numId w:val="36"/>
        </w:numPr>
        <w:tabs>
          <w:tab w:val="left" w:pos="1872"/>
        </w:tabs>
        <w:autoSpaceDE w:val="0"/>
        <w:autoSpaceDN w:val="0"/>
        <w:ind w:right="848" w:firstLine="0"/>
        <w:jc w:val="both"/>
        <w:rPr>
          <w:rFonts w:ascii="Arial" w:hAnsi="Arial" w:cs="Arial"/>
          <w:color w:val="000000"/>
          <w:sz w:val="20"/>
        </w:rPr>
      </w:pPr>
      <w:r w:rsidRPr="005C6F15">
        <w:rPr>
          <w:rFonts w:ascii="Arial" w:hAnsi="Arial" w:cs="Arial"/>
          <w:color w:val="000000"/>
          <w:sz w:val="20"/>
        </w:rPr>
        <w:t>Обучение</w:t>
      </w:r>
      <w:r w:rsidR="007C0C8F" w:rsidRPr="005C6F15">
        <w:rPr>
          <w:rFonts w:ascii="Arial" w:hAnsi="Arial" w:cs="Arial"/>
          <w:color w:val="000000"/>
          <w:spacing w:val="1"/>
          <w:sz w:val="20"/>
        </w:rPr>
        <w:t xml:space="preserve"> </w:t>
      </w:r>
      <w:r w:rsidRPr="005C6F15">
        <w:rPr>
          <w:rFonts w:ascii="Arial" w:hAnsi="Arial" w:cs="Arial"/>
          <w:color w:val="000000"/>
          <w:sz w:val="20"/>
        </w:rPr>
        <w:t>ответственного</w:t>
      </w:r>
      <w:r w:rsidR="007C0C8F" w:rsidRPr="005C6F15">
        <w:rPr>
          <w:rFonts w:ascii="Arial" w:hAnsi="Arial" w:cs="Arial"/>
          <w:color w:val="000000"/>
          <w:spacing w:val="1"/>
          <w:sz w:val="20"/>
        </w:rPr>
        <w:t xml:space="preserve"> </w:t>
      </w:r>
      <w:r w:rsidRPr="005C6F15">
        <w:rPr>
          <w:rFonts w:ascii="Arial" w:hAnsi="Arial" w:cs="Arial"/>
          <w:color w:val="000000"/>
          <w:sz w:val="20"/>
        </w:rPr>
        <w:t>за</w:t>
      </w:r>
      <w:r w:rsidR="007C0C8F" w:rsidRPr="005C6F15">
        <w:rPr>
          <w:rFonts w:ascii="Arial" w:hAnsi="Arial" w:cs="Arial"/>
          <w:color w:val="000000"/>
          <w:spacing w:val="1"/>
          <w:sz w:val="20"/>
        </w:rPr>
        <w:t xml:space="preserve"> </w:t>
      </w:r>
      <w:r w:rsidRPr="005C6F15">
        <w:rPr>
          <w:rFonts w:ascii="Arial" w:hAnsi="Arial" w:cs="Arial"/>
          <w:color w:val="000000"/>
          <w:sz w:val="20"/>
        </w:rPr>
        <w:t>реализацию</w:t>
      </w:r>
      <w:r w:rsidR="007C0C8F" w:rsidRPr="005C6F15">
        <w:rPr>
          <w:rFonts w:ascii="Arial" w:hAnsi="Arial" w:cs="Arial"/>
          <w:color w:val="000000"/>
          <w:spacing w:val="1"/>
          <w:sz w:val="20"/>
        </w:rPr>
        <w:t xml:space="preserve"> </w:t>
      </w:r>
      <w:r w:rsidRPr="005C6F15">
        <w:rPr>
          <w:rFonts w:ascii="Arial" w:hAnsi="Arial" w:cs="Arial"/>
          <w:color w:val="000000"/>
          <w:sz w:val="20"/>
        </w:rPr>
        <w:t>мероприятий</w:t>
      </w:r>
      <w:r w:rsidR="007C0C8F" w:rsidRPr="005C6F15">
        <w:rPr>
          <w:rFonts w:ascii="Arial" w:hAnsi="Arial" w:cs="Arial"/>
          <w:color w:val="000000"/>
          <w:spacing w:val="1"/>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1"/>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1"/>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z w:val="20"/>
        </w:rPr>
        <w:t xml:space="preserve"> </w:t>
      </w:r>
      <w:r w:rsidRPr="005C6F15">
        <w:rPr>
          <w:rFonts w:ascii="Arial" w:hAnsi="Arial" w:cs="Arial"/>
          <w:color w:val="000000"/>
          <w:sz w:val="20"/>
        </w:rPr>
        <w:t>эффективности</w:t>
      </w:r>
    </w:p>
    <w:p w:rsidR="005247B1" w:rsidRPr="005C6F15" w:rsidRDefault="005247B1" w:rsidP="005C6F15">
      <w:pPr>
        <w:pStyle w:val="a7"/>
        <w:ind w:left="1418" w:right="844" w:firstLine="427"/>
        <w:jc w:val="both"/>
        <w:rPr>
          <w:rFonts w:ascii="Arial" w:hAnsi="Arial" w:cs="Arial"/>
          <w:color w:val="000000"/>
        </w:rPr>
      </w:pPr>
      <w:r w:rsidRPr="005F053D">
        <w:rPr>
          <w:rFonts w:ascii="Arial" w:hAnsi="Arial" w:cs="Arial"/>
          <w:color w:val="000000"/>
          <w:lang w:val="ru-RU"/>
        </w:rPr>
        <w:t>Ответственный</w:t>
      </w:r>
      <w:r w:rsidR="007C0C8F" w:rsidRPr="005F053D">
        <w:rPr>
          <w:rFonts w:ascii="Arial" w:hAnsi="Arial" w:cs="Arial"/>
          <w:color w:val="000000"/>
          <w:spacing w:val="1"/>
          <w:lang w:val="ru-RU"/>
        </w:rPr>
        <w:t xml:space="preserve"> </w:t>
      </w:r>
      <w:r w:rsidRPr="005F053D">
        <w:rPr>
          <w:rFonts w:ascii="Arial" w:hAnsi="Arial" w:cs="Arial"/>
          <w:color w:val="000000"/>
          <w:lang w:val="ru-RU"/>
        </w:rPr>
        <w:t>за</w:t>
      </w:r>
      <w:r w:rsidR="007C0C8F" w:rsidRPr="005F053D">
        <w:rPr>
          <w:rFonts w:ascii="Arial" w:hAnsi="Arial" w:cs="Arial"/>
          <w:color w:val="000000"/>
          <w:spacing w:val="1"/>
          <w:lang w:val="ru-RU"/>
        </w:rPr>
        <w:t xml:space="preserve"> </w:t>
      </w:r>
      <w:r w:rsidRPr="005F053D">
        <w:rPr>
          <w:rFonts w:ascii="Arial" w:hAnsi="Arial" w:cs="Arial"/>
          <w:color w:val="000000"/>
          <w:lang w:val="ru-RU"/>
        </w:rPr>
        <w:t>реализацию</w:t>
      </w:r>
      <w:r w:rsidR="007C0C8F" w:rsidRPr="005F053D">
        <w:rPr>
          <w:rFonts w:ascii="Arial" w:hAnsi="Arial" w:cs="Arial"/>
          <w:color w:val="000000"/>
          <w:spacing w:val="1"/>
          <w:lang w:val="ru-RU"/>
        </w:rPr>
        <w:t xml:space="preserve"> </w:t>
      </w:r>
      <w:r w:rsidRPr="005F053D">
        <w:rPr>
          <w:rFonts w:ascii="Arial" w:hAnsi="Arial" w:cs="Arial"/>
          <w:color w:val="000000"/>
          <w:lang w:val="ru-RU"/>
        </w:rPr>
        <w:t>энергосберегающих</w:t>
      </w:r>
      <w:r w:rsidR="007C0C8F" w:rsidRPr="005F053D">
        <w:rPr>
          <w:rFonts w:ascii="Arial" w:hAnsi="Arial" w:cs="Arial"/>
          <w:color w:val="000000"/>
          <w:spacing w:val="1"/>
          <w:lang w:val="ru-RU"/>
        </w:rPr>
        <w:t xml:space="preserve"> </w:t>
      </w:r>
      <w:r w:rsidRPr="005F053D">
        <w:rPr>
          <w:rFonts w:ascii="Arial" w:hAnsi="Arial" w:cs="Arial"/>
          <w:color w:val="000000"/>
          <w:lang w:val="ru-RU"/>
        </w:rPr>
        <w:t>мероприятий</w:t>
      </w:r>
      <w:r w:rsidR="007C0C8F" w:rsidRPr="005F053D">
        <w:rPr>
          <w:rFonts w:ascii="Arial" w:hAnsi="Arial" w:cs="Arial"/>
          <w:color w:val="000000"/>
          <w:spacing w:val="1"/>
          <w:lang w:val="ru-RU"/>
        </w:rPr>
        <w:t xml:space="preserve"> </w:t>
      </w:r>
      <w:r w:rsidRPr="005F053D">
        <w:rPr>
          <w:rFonts w:ascii="Arial" w:hAnsi="Arial" w:cs="Arial"/>
          <w:color w:val="000000"/>
          <w:lang w:val="ru-RU"/>
        </w:rPr>
        <w:t>должен</w:t>
      </w:r>
      <w:r w:rsidR="007C0C8F" w:rsidRPr="005F053D">
        <w:rPr>
          <w:rFonts w:ascii="Arial" w:hAnsi="Arial" w:cs="Arial"/>
          <w:color w:val="000000"/>
          <w:spacing w:val="1"/>
          <w:lang w:val="ru-RU"/>
        </w:rPr>
        <w:t xml:space="preserve"> </w:t>
      </w:r>
      <w:r w:rsidRPr="005F053D">
        <w:rPr>
          <w:rFonts w:ascii="Arial" w:hAnsi="Arial" w:cs="Arial"/>
          <w:color w:val="000000"/>
          <w:lang w:val="ru-RU"/>
        </w:rPr>
        <w:t>быть</w:t>
      </w:r>
      <w:r w:rsidR="007C0C8F" w:rsidRPr="005F053D">
        <w:rPr>
          <w:rFonts w:ascii="Arial" w:hAnsi="Arial" w:cs="Arial"/>
          <w:color w:val="000000"/>
          <w:spacing w:val="1"/>
          <w:lang w:val="ru-RU"/>
        </w:rPr>
        <w:t xml:space="preserve"> </w:t>
      </w:r>
      <w:r w:rsidRPr="005F053D">
        <w:rPr>
          <w:rFonts w:ascii="Arial" w:hAnsi="Arial" w:cs="Arial"/>
          <w:color w:val="000000"/>
          <w:lang w:val="ru-RU"/>
        </w:rPr>
        <w:t>назначен</w:t>
      </w:r>
      <w:r w:rsidR="007C0C8F" w:rsidRPr="005F053D">
        <w:rPr>
          <w:rFonts w:ascii="Arial" w:hAnsi="Arial" w:cs="Arial"/>
          <w:color w:val="000000"/>
          <w:spacing w:val="1"/>
          <w:lang w:val="ru-RU"/>
        </w:rPr>
        <w:t xml:space="preserve"> </w:t>
      </w:r>
      <w:r w:rsidRPr="005F053D">
        <w:rPr>
          <w:rFonts w:ascii="Arial" w:hAnsi="Arial" w:cs="Arial"/>
          <w:color w:val="000000"/>
          <w:lang w:val="ru-RU"/>
        </w:rPr>
        <w:t>внутренним</w:t>
      </w:r>
      <w:r w:rsidR="007C0C8F" w:rsidRPr="005F053D">
        <w:rPr>
          <w:rFonts w:ascii="Arial" w:hAnsi="Arial" w:cs="Arial"/>
          <w:color w:val="000000"/>
          <w:spacing w:val="-2"/>
          <w:lang w:val="ru-RU"/>
        </w:rPr>
        <w:t xml:space="preserve"> </w:t>
      </w:r>
      <w:r w:rsidRPr="005F053D">
        <w:rPr>
          <w:rFonts w:ascii="Arial" w:hAnsi="Arial" w:cs="Arial"/>
          <w:color w:val="000000"/>
          <w:lang w:val="ru-RU"/>
        </w:rPr>
        <w:t>приказом</w:t>
      </w:r>
      <w:r w:rsidR="007C0C8F" w:rsidRPr="005F053D">
        <w:rPr>
          <w:rFonts w:ascii="Arial" w:hAnsi="Arial" w:cs="Arial"/>
          <w:color w:val="000000"/>
          <w:spacing w:val="-2"/>
          <w:lang w:val="ru-RU"/>
        </w:rPr>
        <w:t xml:space="preserve"> </w:t>
      </w:r>
      <w:r w:rsidRPr="005F053D">
        <w:rPr>
          <w:rFonts w:ascii="Arial" w:hAnsi="Arial" w:cs="Arial"/>
          <w:color w:val="000000"/>
          <w:lang w:val="ru-RU"/>
        </w:rPr>
        <w:t>организ</w:t>
      </w:r>
      <w:r w:rsidRPr="005F053D">
        <w:rPr>
          <w:rFonts w:ascii="Arial" w:hAnsi="Arial" w:cs="Arial"/>
          <w:color w:val="000000"/>
          <w:lang w:val="ru-RU"/>
        </w:rPr>
        <w:t>а</w:t>
      </w:r>
      <w:r w:rsidRPr="005F053D">
        <w:rPr>
          <w:rFonts w:ascii="Arial" w:hAnsi="Arial" w:cs="Arial"/>
          <w:color w:val="000000"/>
          <w:lang w:val="ru-RU"/>
        </w:rPr>
        <w:t>ции.</w:t>
      </w:r>
      <w:r w:rsidR="007C0C8F" w:rsidRPr="005F053D">
        <w:rPr>
          <w:rFonts w:ascii="Arial" w:hAnsi="Arial" w:cs="Arial"/>
          <w:color w:val="000000"/>
          <w:spacing w:val="-1"/>
          <w:lang w:val="ru-RU"/>
        </w:rPr>
        <w:t xml:space="preserve"> </w:t>
      </w:r>
      <w:r w:rsidRPr="005C6F15">
        <w:rPr>
          <w:rFonts w:ascii="Arial" w:hAnsi="Arial" w:cs="Arial"/>
          <w:color w:val="000000"/>
        </w:rPr>
        <w:t>Главные</w:t>
      </w:r>
      <w:r w:rsidR="007C0C8F" w:rsidRPr="005C6F15">
        <w:rPr>
          <w:rFonts w:ascii="Arial" w:hAnsi="Arial" w:cs="Arial"/>
          <w:color w:val="000000"/>
          <w:spacing w:val="-1"/>
        </w:rPr>
        <w:t xml:space="preserve"> </w:t>
      </w:r>
      <w:r w:rsidRPr="005C6F15">
        <w:rPr>
          <w:rFonts w:ascii="Arial" w:hAnsi="Arial" w:cs="Arial"/>
          <w:color w:val="000000"/>
        </w:rPr>
        <w:t>задачи</w:t>
      </w:r>
      <w:r w:rsidR="007C0C8F" w:rsidRPr="005C6F15">
        <w:rPr>
          <w:rFonts w:ascii="Arial" w:hAnsi="Arial" w:cs="Arial"/>
          <w:color w:val="000000"/>
          <w:spacing w:val="-2"/>
        </w:rPr>
        <w:t xml:space="preserve"> </w:t>
      </w:r>
      <w:r w:rsidRPr="005C6F15">
        <w:rPr>
          <w:rFonts w:ascii="Arial" w:hAnsi="Arial" w:cs="Arial"/>
          <w:color w:val="000000"/>
        </w:rPr>
        <w:t>ответственного</w:t>
      </w:r>
      <w:r w:rsidR="007C0C8F" w:rsidRPr="005C6F15">
        <w:rPr>
          <w:rFonts w:ascii="Arial" w:hAnsi="Arial" w:cs="Arial"/>
          <w:color w:val="000000"/>
          <w:spacing w:val="-1"/>
        </w:rPr>
        <w:t xml:space="preserve"> </w:t>
      </w:r>
      <w:r w:rsidRPr="005C6F15">
        <w:rPr>
          <w:rFonts w:ascii="Arial" w:hAnsi="Arial" w:cs="Arial"/>
          <w:color w:val="000000"/>
        </w:rPr>
        <w:t>за</w:t>
      </w:r>
      <w:r w:rsidR="007C0C8F" w:rsidRPr="005C6F15">
        <w:rPr>
          <w:rFonts w:ascii="Arial" w:hAnsi="Arial" w:cs="Arial"/>
          <w:color w:val="000000"/>
          <w:spacing w:val="-1"/>
        </w:rPr>
        <w:t xml:space="preserve"> </w:t>
      </w:r>
      <w:r w:rsidRPr="005C6F15">
        <w:rPr>
          <w:rFonts w:ascii="Arial" w:hAnsi="Arial" w:cs="Arial"/>
          <w:color w:val="000000"/>
        </w:rPr>
        <w:t>энергосбережение:</w:t>
      </w:r>
    </w:p>
    <w:p w:rsidR="005247B1" w:rsidRPr="005C6F15" w:rsidRDefault="005247B1" w:rsidP="005C6F15">
      <w:pPr>
        <w:pStyle w:val="aff8"/>
        <w:widowControl w:val="0"/>
        <w:numPr>
          <w:ilvl w:val="2"/>
          <w:numId w:val="36"/>
        </w:numPr>
        <w:tabs>
          <w:tab w:val="left" w:pos="2127"/>
        </w:tabs>
        <w:autoSpaceDE w:val="0"/>
        <w:autoSpaceDN w:val="0"/>
        <w:ind w:right="846"/>
        <w:contextualSpacing w:val="0"/>
        <w:jc w:val="both"/>
        <w:rPr>
          <w:rFonts w:ascii="Arial" w:hAnsi="Arial" w:cs="Arial"/>
          <w:color w:val="000000"/>
          <w:sz w:val="20"/>
        </w:rPr>
      </w:pPr>
      <w:r w:rsidRPr="005C6F15">
        <w:rPr>
          <w:rFonts w:ascii="Arial" w:hAnsi="Arial" w:cs="Arial"/>
          <w:color w:val="000000"/>
          <w:sz w:val="20"/>
        </w:rPr>
        <w:t>собственноручная</w:t>
      </w:r>
      <w:r w:rsidR="007C0C8F" w:rsidRPr="005C6F15">
        <w:rPr>
          <w:rFonts w:ascii="Arial" w:hAnsi="Arial" w:cs="Arial"/>
          <w:color w:val="000000"/>
          <w:spacing w:val="1"/>
          <w:sz w:val="20"/>
        </w:rPr>
        <w:t xml:space="preserve"> </w:t>
      </w:r>
      <w:r w:rsidRPr="005C6F15">
        <w:rPr>
          <w:rFonts w:ascii="Arial" w:hAnsi="Arial" w:cs="Arial"/>
          <w:color w:val="000000"/>
          <w:sz w:val="20"/>
        </w:rPr>
        <w:t>реализация</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энергосберегающих</w:t>
      </w:r>
      <w:r w:rsidR="007C0C8F" w:rsidRPr="005C6F15">
        <w:rPr>
          <w:rFonts w:ascii="Arial" w:hAnsi="Arial" w:cs="Arial"/>
          <w:color w:val="000000"/>
          <w:spacing w:val="1"/>
          <w:sz w:val="20"/>
        </w:rPr>
        <w:t xml:space="preserve"> </w:t>
      </w:r>
      <w:r w:rsidRPr="005C6F15">
        <w:rPr>
          <w:rFonts w:ascii="Arial" w:hAnsi="Arial" w:cs="Arial"/>
          <w:color w:val="000000"/>
          <w:sz w:val="20"/>
        </w:rPr>
        <w:t>мероприятий,</w:t>
      </w:r>
      <w:r w:rsidR="007C0C8F" w:rsidRPr="005C6F15">
        <w:rPr>
          <w:rFonts w:ascii="Arial" w:hAnsi="Arial" w:cs="Arial"/>
          <w:color w:val="000000"/>
          <w:spacing w:val="1"/>
          <w:sz w:val="20"/>
        </w:rPr>
        <w:t xml:space="preserve"> </w:t>
      </w:r>
      <w:r w:rsidRPr="005C6F15">
        <w:rPr>
          <w:rFonts w:ascii="Arial" w:hAnsi="Arial" w:cs="Arial"/>
          <w:color w:val="000000"/>
          <w:sz w:val="20"/>
        </w:rPr>
        <w:t>указанных</w:t>
      </w:r>
      <w:r w:rsidR="007C0C8F" w:rsidRPr="005C6F15">
        <w:rPr>
          <w:rFonts w:ascii="Arial" w:hAnsi="Arial" w:cs="Arial"/>
          <w:color w:val="000000"/>
          <w:spacing w:val="1"/>
          <w:sz w:val="20"/>
        </w:rPr>
        <w:t xml:space="preserve"> </w:t>
      </w:r>
      <w:r w:rsidRPr="005C6F15">
        <w:rPr>
          <w:rFonts w:ascii="Arial" w:hAnsi="Arial" w:cs="Arial"/>
          <w:color w:val="000000"/>
          <w:sz w:val="20"/>
        </w:rPr>
        <w:t>в</w:t>
      </w:r>
      <w:r w:rsidR="007C0C8F" w:rsidRPr="005C6F15">
        <w:rPr>
          <w:rFonts w:ascii="Arial" w:hAnsi="Arial" w:cs="Arial"/>
          <w:color w:val="000000"/>
          <w:spacing w:val="1"/>
          <w:sz w:val="20"/>
        </w:rPr>
        <w:t xml:space="preserve"> </w:t>
      </w:r>
      <w:r w:rsidRPr="005C6F15">
        <w:rPr>
          <w:rFonts w:ascii="Arial" w:hAnsi="Arial" w:cs="Arial"/>
          <w:color w:val="000000"/>
          <w:sz w:val="20"/>
        </w:rPr>
        <w:t>программе</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2"/>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1"/>
          <w:sz w:val="20"/>
        </w:rPr>
        <w:t xml:space="preserve"> </w:t>
      </w:r>
      <w:r w:rsidRPr="005C6F15">
        <w:rPr>
          <w:rFonts w:ascii="Arial" w:hAnsi="Arial" w:cs="Arial"/>
          <w:color w:val="000000"/>
          <w:sz w:val="20"/>
        </w:rPr>
        <w:t>эне</w:t>
      </w:r>
      <w:r w:rsidRPr="005C6F15">
        <w:rPr>
          <w:rFonts w:ascii="Arial" w:hAnsi="Arial" w:cs="Arial"/>
          <w:color w:val="000000"/>
          <w:sz w:val="20"/>
        </w:rPr>
        <w:t>р</w:t>
      </w:r>
      <w:r w:rsidRPr="005C6F15">
        <w:rPr>
          <w:rFonts w:ascii="Arial" w:hAnsi="Arial" w:cs="Arial"/>
          <w:color w:val="000000"/>
          <w:sz w:val="20"/>
        </w:rPr>
        <w:t>гетической</w:t>
      </w:r>
      <w:r w:rsidR="007C0C8F" w:rsidRPr="005C6F15">
        <w:rPr>
          <w:rFonts w:ascii="Arial" w:hAnsi="Arial" w:cs="Arial"/>
          <w:color w:val="000000"/>
          <w:spacing w:val="-2"/>
          <w:sz w:val="20"/>
        </w:rPr>
        <w:t xml:space="preserve"> </w:t>
      </w:r>
      <w:r w:rsidRPr="005C6F15">
        <w:rPr>
          <w:rFonts w:ascii="Arial" w:hAnsi="Arial" w:cs="Arial"/>
          <w:color w:val="000000"/>
          <w:sz w:val="20"/>
        </w:rPr>
        <w:t>эффективности;</w:t>
      </w:r>
    </w:p>
    <w:p w:rsidR="005247B1" w:rsidRPr="005C6F15" w:rsidRDefault="005247B1" w:rsidP="005C6F15">
      <w:pPr>
        <w:pStyle w:val="aff8"/>
        <w:widowControl w:val="0"/>
        <w:numPr>
          <w:ilvl w:val="2"/>
          <w:numId w:val="36"/>
        </w:numPr>
        <w:tabs>
          <w:tab w:val="left" w:pos="2127"/>
        </w:tabs>
        <w:autoSpaceDE w:val="0"/>
        <w:autoSpaceDN w:val="0"/>
        <w:ind w:right="848"/>
        <w:contextualSpacing w:val="0"/>
        <w:jc w:val="both"/>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pacing w:val="1"/>
          <w:sz w:val="20"/>
        </w:rPr>
        <w:t xml:space="preserve"> </w:t>
      </w:r>
      <w:r w:rsidRPr="005C6F15">
        <w:rPr>
          <w:rFonts w:ascii="Arial" w:hAnsi="Arial" w:cs="Arial"/>
          <w:color w:val="000000"/>
          <w:sz w:val="20"/>
        </w:rPr>
        <w:t>инструктажей</w:t>
      </w:r>
      <w:r w:rsidR="007C0C8F" w:rsidRPr="005C6F15">
        <w:rPr>
          <w:rFonts w:ascii="Arial" w:hAnsi="Arial" w:cs="Arial"/>
          <w:color w:val="000000"/>
          <w:spacing w:val="1"/>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персоналом</w:t>
      </w:r>
      <w:r w:rsidR="007C0C8F" w:rsidRPr="005C6F15">
        <w:rPr>
          <w:rFonts w:ascii="Arial" w:hAnsi="Arial" w:cs="Arial"/>
          <w:color w:val="000000"/>
          <w:spacing w:val="1"/>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посетителями</w:t>
      </w:r>
      <w:r w:rsidR="007C0C8F" w:rsidRPr="005C6F15">
        <w:rPr>
          <w:rFonts w:ascii="Arial" w:hAnsi="Arial" w:cs="Arial"/>
          <w:color w:val="000000"/>
          <w:spacing w:val="1"/>
          <w:sz w:val="20"/>
        </w:rPr>
        <w:t xml:space="preserve"> </w:t>
      </w:r>
      <w:r w:rsidRPr="005C6F15">
        <w:rPr>
          <w:rFonts w:ascii="Arial" w:hAnsi="Arial" w:cs="Arial"/>
          <w:color w:val="000000"/>
          <w:sz w:val="20"/>
        </w:rPr>
        <w:t>о</w:t>
      </w:r>
      <w:r w:rsidR="007C0C8F" w:rsidRPr="005C6F15">
        <w:rPr>
          <w:rFonts w:ascii="Arial" w:hAnsi="Arial" w:cs="Arial"/>
          <w:color w:val="000000"/>
          <w:spacing w:val="1"/>
          <w:sz w:val="20"/>
        </w:rPr>
        <w:t xml:space="preserve"> </w:t>
      </w:r>
      <w:r w:rsidRPr="005C6F15">
        <w:rPr>
          <w:rFonts w:ascii="Arial" w:hAnsi="Arial" w:cs="Arial"/>
          <w:color w:val="000000"/>
          <w:sz w:val="20"/>
        </w:rPr>
        <w:t>рациональном</w:t>
      </w:r>
      <w:r w:rsidR="007C0C8F" w:rsidRPr="005C6F15">
        <w:rPr>
          <w:rFonts w:ascii="Arial" w:hAnsi="Arial" w:cs="Arial"/>
          <w:color w:val="000000"/>
          <w:spacing w:val="1"/>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эффективном</w:t>
      </w:r>
      <w:r w:rsidR="007C0C8F" w:rsidRPr="005C6F15">
        <w:rPr>
          <w:rFonts w:ascii="Arial" w:hAnsi="Arial" w:cs="Arial"/>
          <w:color w:val="000000"/>
          <w:spacing w:val="1"/>
          <w:sz w:val="20"/>
        </w:rPr>
        <w:t xml:space="preserve"> </w:t>
      </w:r>
      <w:r w:rsidRPr="005C6F15">
        <w:rPr>
          <w:rFonts w:ascii="Arial" w:hAnsi="Arial" w:cs="Arial"/>
          <w:color w:val="000000"/>
          <w:sz w:val="20"/>
        </w:rPr>
        <w:t>потреблении</w:t>
      </w:r>
      <w:r w:rsidR="007C0C8F" w:rsidRPr="005C6F15">
        <w:rPr>
          <w:rFonts w:ascii="Arial" w:hAnsi="Arial" w:cs="Arial"/>
          <w:color w:val="000000"/>
          <w:sz w:val="20"/>
        </w:rPr>
        <w:t xml:space="preserve"> </w:t>
      </w:r>
      <w:r w:rsidRPr="005C6F15">
        <w:rPr>
          <w:rFonts w:ascii="Arial" w:hAnsi="Arial" w:cs="Arial"/>
          <w:color w:val="000000"/>
          <w:sz w:val="20"/>
        </w:rPr>
        <w:t>топливно-энергетических</w:t>
      </w:r>
      <w:r w:rsidR="007C0C8F" w:rsidRPr="005C6F15">
        <w:rPr>
          <w:rFonts w:ascii="Arial" w:hAnsi="Arial" w:cs="Arial"/>
          <w:color w:val="000000"/>
          <w:sz w:val="20"/>
        </w:rPr>
        <w:t xml:space="preserve"> </w:t>
      </w:r>
      <w:r w:rsidRPr="005C6F15">
        <w:rPr>
          <w:rFonts w:ascii="Arial" w:hAnsi="Arial" w:cs="Arial"/>
          <w:color w:val="000000"/>
          <w:sz w:val="20"/>
        </w:rPr>
        <w:t>ресурсов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холодной</w:t>
      </w:r>
      <w:r w:rsidR="007C0C8F" w:rsidRPr="005C6F15">
        <w:rPr>
          <w:rFonts w:ascii="Arial" w:hAnsi="Arial" w:cs="Arial"/>
          <w:color w:val="000000"/>
          <w:sz w:val="20"/>
        </w:rPr>
        <w:t xml:space="preserve"> </w:t>
      </w:r>
      <w:r w:rsidRPr="005C6F15">
        <w:rPr>
          <w:rFonts w:ascii="Arial" w:hAnsi="Arial" w:cs="Arial"/>
          <w:color w:val="000000"/>
          <w:sz w:val="20"/>
        </w:rPr>
        <w:t>воды,</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proofErr w:type="gramStart"/>
      <w:r w:rsidRPr="005C6F15">
        <w:rPr>
          <w:rFonts w:ascii="Arial" w:hAnsi="Arial" w:cs="Arial"/>
          <w:color w:val="000000"/>
          <w:sz w:val="20"/>
        </w:rPr>
        <w:t>контроль</w:t>
      </w:r>
      <w:r w:rsidR="007C0C8F" w:rsidRPr="005C6F15">
        <w:rPr>
          <w:rFonts w:ascii="Arial" w:hAnsi="Arial" w:cs="Arial"/>
          <w:color w:val="000000"/>
          <w:sz w:val="20"/>
        </w:rPr>
        <w:t xml:space="preserve"> </w:t>
      </w:r>
      <w:r w:rsidRPr="005C6F15">
        <w:rPr>
          <w:rFonts w:ascii="Arial" w:hAnsi="Arial" w:cs="Arial"/>
          <w:color w:val="000000"/>
          <w:sz w:val="20"/>
        </w:rPr>
        <w:t>за</w:t>
      </w:r>
      <w:proofErr w:type="gramEnd"/>
      <w:r w:rsidR="007C0C8F" w:rsidRPr="005C6F15">
        <w:rPr>
          <w:rFonts w:ascii="Arial" w:hAnsi="Arial" w:cs="Arial"/>
          <w:color w:val="000000"/>
          <w:sz w:val="20"/>
        </w:rPr>
        <w:t xml:space="preserve"> </w:t>
      </w:r>
      <w:r w:rsidRPr="005C6F15">
        <w:rPr>
          <w:rFonts w:ascii="Arial" w:hAnsi="Arial" w:cs="Arial"/>
          <w:color w:val="000000"/>
          <w:sz w:val="20"/>
        </w:rPr>
        <w:t>таким</w:t>
      </w:r>
      <w:r w:rsidR="007C0C8F" w:rsidRPr="005C6F15">
        <w:rPr>
          <w:rFonts w:ascii="Arial" w:hAnsi="Arial" w:cs="Arial"/>
          <w:color w:val="000000"/>
          <w:spacing w:val="1"/>
          <w:sz w:val="20"/>
        </w:rPr>
        <w:t xml:space="preserve"> </w:t>
      </w:r>
      <w:r w:rsidRPr="005C6F15">
        <w:rPr>
          <w:rFonts w:ascii="Arial" w:hAnsi="Arial" w:cs="Arial"/>
          <w:color w:val="000000"/>
          <w:sz w:val="20"/>
        </w:rPr>
        <w:t>потреблением.</w:t>
      </w:r>
    </w:p>
    <w:p w:rsidR="001B0E28" w:rsidRPr="005C6F15" w:rsidRDefault="00DD2CC7" w:rsidP="005C6F15">
      <w:pPr>
        <w:pStyle w:val="a7"/>
        <w:ind w:left="5722"/>
        <w:rPr>
          <w:rFonts w:ascii="Arial" w:hAnsi="Arial" w:cs="Arial"/>
          <w:color w:val="000000"/>
        </w:rPr>
      </w:pPr>
      <w:r w:rsidRPr="005C527C">
        <w:rPr>
          <w:rFonts w:ascii="Arial" w:hAnsi="Arial" w:cs="Arial"/>
          <w:noProof/>
          <w:color w:val="000000"/>
        </w:rPr>
        <w:pict>
          <v:shape id="image5.jpeg" o:spid="_x0000_i1040" type="#_x0000_t75" style="width:51.75pt;height:57.75pt;visibility:visible">
            <v:imagedata r:id="rId36" o:title=""/>
          </v:shape>
        </w:pict>
      </w:r>
    </w:p>
    <w:p w:rsidR="005247B1" w:rsidRPr="005C6F15" w:rsidRDefault="005247B1" w:rsidP="005C6F15">
      <w:pPr>
        <w:pStyle w:val="24"/>
        <w:keepNext w:val="0"/>
        <w:widowControl w:val="0"/>
        <w:numPr>
          <w:ilvl w:val="1"/>
          <w:numId w:val="36"/>
        </w:numPr>
        <w:tabs>
          <w:tab w:val="left" w:pos="1930"/>
        </w:tabs>
        <w:autoSpaceDE w:val="0"/>
        <w:autoSpaceDN w:val="0"/>
        <w:ind w:right="849" w:firstLine="0"/>
        <w:jc w:val="both"/>
        <w:rPr>
          <w:rFonts w:ascii="Arial" w:hAnsi="Arial" w:cs="Arial"/>
          <w:color w:val="000000"/>
          <w:sz w:val="20"/>
        </w:rPr>
      </w:pPr>
      <w:r w:rsidRPr="005C6F15">
        <w:rPr>
          <w:rFonts w:ascii="Arial" w:hAnsi="Arial" w:cs="Arial"/>
          <w:color w:val="000000"/>
          <w:sz w:val="20"/>
        </w:rPr>
        <w:t>Формирование</w:t>
      </w:r>
      <w:r w:rsidR="007C0C8F" w:rsidRPr="005C6F15">
        <w:rPr>
          <w:rFonts w:ascii="Arial" w:hAnsi="Arial" w:cs="Arial"/>
          <w:color w:val="000000"/>
          <w:spacing w:val="1"/>
          <w:sz w:val="20"/>
        </w:rPr>
        <w:t xml:space="preserve"> </w:t>
      </w:r>
      <w:r w:rsidRPr="005C6F15">
        <w:rPr>
          <w:rFonts w:ascii="Arial" w:hAnsi="Arial" w:cs="Arial"/>
          <w:color w:val="000000"/>
          <w:sz w:val="20"/>
        </w:rPr>
        <w:t>отчета</w:t>
      </w:r>
      <w:r w:rsidR="007C0C8F" w:rsidRPr="005C6F15">
        <w:rPr>
          <w:rFonts w:ascii="Arial" w:hAnsi="Arial" w:cs="Arial"/>
          <w:color w:val="000000"/>
          <w:spacing w:val="1"/>
          <w:sz w:val="20"/>
        </w:rPr>
        <w:t xml:space="preserve"> </w:t>
      </w:r>
      <w:r w:rsidRPr="005C6F15">
        <w:rPr>
          <w:rFonts w:ascii="Arial" w:hAnsi="Arial" w:cs="Arial"/>
          <w:color w:val="000000"/>
          <w:sz w:val="20"/>
        </w:rPr>
        <w:t>о</w:t>
      </w:r>
      <w:r w:rsidR="007C0C8F" w:rsidRPr="005C6F15">
        <w:rPr>
          <w:rFonts w:ascii="Arial" w:hAnsi="Arial" w:cs="Arial"/>
          <w:color w:val="000000"/>
          <w:spacing w:val="1"/>
          <w:sz w:val="20"/>
        </w:rPr>
        <w:t xml:space="preserve"> </w:t>
      </w:r>
      <w:r w:rsidRPr="005C6F15">
        <w:rPr>
          <w:rFonts w:ascii="Arial" w:hAnsi="Arial" w:cs="Arial"/>
          <w:color w:val="000000"/>
          <w:sz w:val="20"/>
        </w:rPr>
        <w:t>реализации</w:t>
      </w:r>
      <w:r w:rsidR="007C0C8F" w:rsidRPr="005C6F15">
        <w:rPr>
          <w:rFonts w:ascii="Arial" w:hAnsi="Arial" w:cs="Arial"/>
          <w:color w:val="000000"/>
          <w:spacing w:val="1"/>
          <w:sz w:val="20"/>
        </w:rPr>
        <w:t xml:space="preserve"> </w:t>
      </w:r>
      <w:r w:rsidRPr="005C6F15">
        <w:rPr>
          <w:rFonts w:ascii="Arial" w:hAnsi="Arial" w:cs="Arial"/>
          <w:color w:val="000000"/>
          <w:sz w:val="20"/>
        </w:rPr>
        <w:t>мероприятий</w:t>
      </w:r>
      <w:r w:rsidR="007C0C8F" w:rsidRPr="005C6F15">
        <w:rPr>
          <w:rFonts w:ascii="Arial" w:hAnsi="Arial" w:cs="Arial"/>
          <w:color w:val="000000"/>
          <w:spacing w:val="1"/>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1"/>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1"/>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z w:val="20"/>
        </w:rPr>
        <w:t xml:space="preserve"> </w:t>
      </w:r>
      <w:r w:rsidRPr="005C6F15">
        <w:rPr>
          <w:rFonts w:ascii="Arial" w:hAnsi="Arial" w:cs="Arial"/>
          <w:color w:val="000000"/>
          <w:sz w:val="20"/>
        </w:rPr>
        <w:t>эффективности</w:t>
      </w:r>
    </w:p>
    <w:p w:rsidR="005247B1" w:rsidRPr="005F053D" w:rsidRDefault="005247B1" w:rsidP="005C6F15">
      <w:pPr>
        <w:pStyle w:val="a7"/>
        <w:ind w:left="1418" w:right="847" w:firstLine="427"/>
        <w:jc w:val="both"/>
        <w:rPr>
          <w:rFonts w:ascii="Arial" w:hAnsi="Arial" w:cs="Arial"/>
          <w:color w:val="000000"/>
          <w:lang w:val="ru-RU"/>
        </w:rPr>
      </w:pPr>
      <w:r w:rsidRPr="005F053D">
        <w:rPr>
          <w:rFonts w:ascii="Arial" w:hAnsi="Arial" w:cs="Arial"/>
          <w:color w:val="000000"/>
          <w:lang w:val="ru-RU"/>
        </w:rPr>
        <w:t>Сохранение</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передача</w:t>
      </w:r>
      <w:r w:rsidR="007C0C8F" w:rsidRPr="005F053D">
        <w:rPr>
          <w:rFonts w:ascii="Arial" w:hAnsi="Arial" w:cs="Arial"/>
          <w:color w:val="000000"/>
          <w:lang w:val="ru-RU"/>
        </w:rPr>
        <w:t xml:space="preserve"> </w:t>
      </w:r>
      <w:r w:rsidRPr="005F053D">
        <w:rPr>
          <w:rFonts w:ascii="Arial" w:hAnsi="Arial" w:cs="Arial"/>
          <w:color w:val="000000"/>
          <w:lang w:val="ru-RU"/>
        </w:rPr>
        <w:t>информации</w:t>
      </w:r>
      <w:r w:rsidR="007C0C8F" w:rsidRPr="005F053D">
        <w:rPr>
          <w:rFonts w:ascii="Arial" w:hAnsi="Arial" w:cs="Arial"/>
          <w:color w:val="000000"/>
          <w:lang w:val="ru-RU"/>
        </w:rPr>
        <w:t xml:space="preserve"> </w:t>
      </w:r>
      <w:r w:rsidRPr="005F053D">
        <w:rPr>
          <w:rFonts w:ascii="Arial" w:hAnsi="Arial" w:cs="Arial"/>
          <w:color w:val="000000"/>
          <w:lang w:val="ru-RU"/>
        </w:rPr>
        <w:t>об</w:t>
      </w:r>
      <w:r w:rsidR="007C0C8F" w:rsidRPr="005F053D">
        <w:rPr>
          <w:rFonts w:ascii="Arial" w:hAnsi="Arial" w:cs="Arial"/>
          <w:color w:val="000000"/>
          <w:lang w:val="ru-RU"/>
        </w:rPr>
        <w:t xml:space="preserve"> </w:t>
      </w:r>
      <w:r w:rsidRPr="005F053D">
        <w:rPr>
          <w:rFonts w:ascii="Arial" w:hAnsi="Arial" w:cs="Arial"/>
          <w:color w:val="000000"/>
          <w:lang w:val="ru-RU"/>
        </w:rPr>
        <w:t>исполненных</w:t>
      </w:r>
      <w:r w:rsidR="007C0C8F" w:rsidRPr="005F053D">
        <w:rPr>
          <w:rFonts w:ascii="Arial" w:hAnsi="Arial" w:cs="Arial"/>
          <w:color w:val="000000"/>
          <w:lang w:val="ru-RU"/>
        </w:rPr>
        <w:t xml:space="preserve"> </w:t>
      </w:r>
      <w:r w:rsidRPr="005F053D">
        <w:rPr>
          <w:rFonts w:ascii="Arial" w:hAnsi="Arial" w:cs="Arial"/>
          <w:color w:val="000000"/>
          <w:lang w:val="ru-RU"/>
        </w:rPr>
        <w:t>энергосберегающих</w:t>
      </w:r>
      <w:r w:rsidR="007C0C8F" w:rsidRPr="005F053D">
        <w:rPr>
          <w:rFonts w:ascii="Arial" w:hAnsi="Arial" w:cs="Arial"/>
          <w:color w:val="000000"/>
          <w:lang w:val="ru-RU"/>
        </w:rPr>
        <w:t xml:space="preserve"> </w:t>
      </w:r>
      <w:r w:rsidRPr="005F053D">
        <w:rPr>
          <w:rFonts w:ascii="Arial" w:hAnsi="Arial" w:cs="Arial"/>
          <w:color w:val="000000"/>
          <w:lang w:val="ru-RU"/>
        </w:rPr>
        <w:t>мероприятиях</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ее</w:t>
      </w:r>
      <w:r w:rsidR="007C0C8F" w:rsidRPr="005F053D">
        <w:rPr>
          <w:rFonts w:ascii="Arial" w:hAnsi="Arial" w:cs="Arial"/>
          <w:color w:val="000000"/>
          <w:spacing w:val="1"/>
          <w:lang w:val="ru-RU"/>
        </w:rPr>
        <w:t xml:space="preserve"> </w:t>
      </w:r>
      <w:r w:rsidRPr="005F053D">
        <w:rPr>
          <w:rFonts w:ascii="Arial" w:hAnsi="Arial" w:cs="Arial"/>
          <w:color w:val="000000"/>
          <w:lang w:val="ru-RU"/>
        </w:rPr>
        <w:t>анализ</w:t>
      </w:r>
      <w:r w:rsidR="007C0C8F" w:rsidRPr="005F053D">
        <w:rPr>
          <w:rFonts w:ascii="Arial" w:hAnsi="Arial" w:cs="Arial"/>
          <w:color w:val="000000"/>
          <w:spacing w:val="1"/>
          <w:lang w:val="ru-RU"/>
        </w:rPr>
        <w:t xml:space="preserve"> </w:t>
      </w:r>
      <w:r w:rsidRPr="005F053D">
        <w:rPr>
          <w:rFonts w:ascii="Arial" w:hAnsi="Arial" w:cs="Arial"/>
          <w:color w:val="000000"/>
          <w:lang w:val="ru-RU"/>
        </w:rPr>
        <w:t>поможет</w:t>
      </w:r>
      <w:r w:rsidR="007C0C8F" w:rsidRPr="005F053D">
        <w:rPr>
          <w:rFonts w:ascii="Arial" w:hAnsi="Arial" w:cs="Arial"/>
          <w:color w:val="000000"/>
          <w:spacing w:val="1"/>
          <w:lang w:val="ru-RU"/>
        </w:rPr>
        <w:t xml:space="preserve"> </w:t>
      </w:r>
      <w:r w:rsidRPr="005F053D">
        <w:rPr>
          <w:rFonts w:ascii="Arial" w:hAnsi="Arial" w:cs="Arial"/>
          <w:color w:val="000000"/>
          <w:lang w:val="ru-RU"/>
        </w:rPr>
        <w:t>определить</w:t>
      </w:r>
      <w:r w:rsidR="007C0C8F" w:rsidRPr="005F053D">
        <w:rPr>
          <w:rFonts w:ascii="Arial" w:hAnsi="Arial" w:cs="Arial"/>
          <w:color w:val="000000"/>
          <w:spacing w:val="1"/>
          <w:lang w:val="ru-RU"/>
        </w:rPr>
        <w:t xml:space="preserve"> </w:t>
      </w:r>
      <w:r w:rsidRPr="005F053D">
        <w:rPr>
          <w:rFonts w:ascii="Arial" w:hAnsi="Arial" w:cs="Arial"/>
          <w:color w:val="000000"/>
          <w:lang w:val="ru-RU"/>
        </w:rPr>
        <w:t>целесообразность</w:t>
      </w:r>
      <w:r w:rsidR="007C0C8F" w:rsidRPr="005F053D">
        <w:rPr>
          <w:rFonts w:ascii="Arial" w:hAnsi="Arial" w:cs="Arial"/>
          <w:color w:val="000000"/>
          <w:spacing w:val="1"/>
          <w:lang w:val="ru-RU"/>
        </w:rPr>
        <w:t xml:space="preserve"> </w:t>
      </w:r>
      <w:r w:rsidRPr="005F053D">
        <w:rPr>
          <w:rFonts w:ascii="Arial" w:hAnsi="Arial" w:cs="Arial"/>
          <w:color w:val="000000"/>
          <w:lang w:val="ru-RU"/>
        </w:rPr>
        <w:t>исполнения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таковых</w:t>
      </w:r>
      <w:r w:rsidR="007C0C8F" w:rsidRPr="005F053D">
        <w:rPr>
          <w:rFonts w:ascii="Arial" w:hAnsi="Arial" w:cs="Arial"/>
          <w:color w:val="000000"/>
          <w:spacing w:val="1"/>
          <w:lang w:val="ru-RU"/>
        </w:rPr>
        <w:t xml:space="preserve"> </w:t>
      </w:r>
      <w:r w:rsidRPr="005F053D">
        <w:rPr>
          <w:rFonts w:ascii="Arial" w:hAnsi="Arial" w:cs="Arial"/>
          <w:color w:val="000000"/>
          <w:lang w:val="ru-RU"/>
        </w:rPr>
        <w:t>мероприятий</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аналогичных</w:t>
      </w:r>
      <w:r w:rsidR="007C0C8F" w:rsidRPr="005F053D">
        <w:rPr>
          <w:rFonts w:ascii="Arial" w:hAnsi="Arial" w:cs="Arial"/>
          <w:color w:val="000000"/>
          <w:spacing w:val="1"/>
          <w:lang w:val="ru-RU"/>
        </w:rPr>
        <w:t xml:space="preserve"> </w:t>
      </w:r>
      <w:r w:rsidRPr="005F053D">
        <w:rPr>
          <w:rFonts w:ascii="Arial" w:hAnsi="Arial" w:cs="Arial"/>
          <w:color w:val="000000"/>
          <w:lang w:val="ru-RU"/>
        </w:rPr>
        <w:t>организациях</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зданиях.</w:t>
      </w:r>
    </w:p>
    <w:p w:rsidR="001B0E28" w:rsidRPr="005C6F15" w:rsidRDefault="00DD2CC7" w:rsidP="005C6F15">
      <w:pPr>
        <w:pStyle w:val="a7"/>
        <w:ind w:left="5694"/>
        <w:rPr>
          <w:rFonts w:ascii="Arial" w:hAnsi="Arial" w:cs="Arial"/>
          <w:color w:val="000000"/>
        </w:rPr>
      </w:pPr>
      <w:r w:rsidRPr="005C527C">
        <w:rPr>
          <w:rFonts w:ascii="Arial" w:hAnsi="Arial" w:cs="Arial"/>
          <w:noProof/>
          <w:color w:val="000000"/>
        </w:rPr>
        <w:pict>
          <v:shape id="image6.png" o:spid="_x0000_i1041" type="#_x0000_t75" style="width:54.75pt;height:71.25pt;visibility:visible">
            <v:imagedata r:id="rId37" o:title=""/>
          </v:shape>
        </w:pict>
      </w:r>
    </w:p>
    <w:p w:rsidR="005247B1" w:rsidRPr="005C6F15" w:rsidRDefault="005247B1" w:rsidP="005C6F15">
      <w:pPr>
        <w:pStyle w:val="24"/>
        <w:keepNext w:val="0"/>
        <w:widowControl w:val="0"/>
        <w:numPr>
          <w:ilvl w:val="1"/>
          <w:numId w:val="36"/>
        </w:numPr>
        <w:tabs>
          <w:tab w:val="left" w:pos="1868"/>
        </w:tabs>
        <w:autoSpaceDE w:val="0"/>
        <w:autoSpaceDN w:val="0"/>
        <w:ind w:right="847" w:firstLine="0"/>
        <w:jc w:val="both"/>
        <w:rPr>
          <w:rFonts w:ascii="Arial" w:hAnsi="Arial" w:cs="Arial"/>
          <w:color w:val="000000"/>
          <w:sz w:val="20"/>
        </w:rPr>
      </w:pPr>
      <w:r w:rsidRPr="005C6F15">
        <w:rPr>
          <w:rFonts w:ascii="Arial" w:hAnsi="Arial" w:cs="Arial"/>
          <w:color w:val="000000"/>
          <w:sz w:val="20"/>
        </w:rPr>
        <w:t>Сверка</w:t>
      </w:r>
      <w:r w:rsidR="007C0C8F" w:rsidRPr="005C6F15">
        <w:rPr>
          <w:rFonts w:ascii="Arial" w:hAnsi="Arial" w:cs="Arial"/>
          <w:color w:val="000000"/>
          <w:spacing w:val="1"/>
          <w:sz w:val="20"/>
        </w:rPr>
        <w:t xml:space="preserve"> </w:t>
      </w:r>
      <w:r w:rsidRPr="005C6F15">
        <w:rPr>
          <w:rFonts w:ascii="Arial" w:hAnsi="Arial" w:cs="Arial"/>
          <w:color w:val="000000"/>
          <w:sz w:val="20"/>
        </w:rPr>
        <w:t>данных</w:t>
      </w:r>
      <w:r w:rsidR="007C0C8F" w:rsidRPr="005C6F15">
        <w:rPr>
          <w:rFonts w:ascii="Arial" w:hAnsi="Arial" w:cs="Arial"/>
          <w:color w:val="000000"/>
          <w:spacing w:val="1"/>
          <w:sz w:val="20"/>
        </w:rPr>
        <w:t xml:space="preserve"> </w:t>
      </w:r>
      <w:r w:rsidRPr="005C6F15">
        <w:rPr>
          <w:rFonts w:ascii="Arial" w:hAnsi="Arial" w:cs="Arial"/>
          <w:color w:val="000000"/>
          <w:sz w:val="20"/>
        </w:rPr>
        <w:t>журнала</w:t>
      </w:r>
      <w:r w:rsidR="007C0C8F" w:rsidRPr="005C6F15">
        <w:rPr>
          <w:rFonts w:ascii="Arial" w:hAnsi="Arial" w:cs="Arial"/>
          <w:color w:val="000000"/>
          <w:spacing w:val="1"/>
          <w:sz w:val="20"/>
        </w:rPr>
        <w:t xml:space="preserve"> </w:t>
      </w:r>
      <w:r w:rsidRPr="005C6F15">
        <w:rPr>
          <w:rFonts w:ascii="Arial" w:hAnsi="Arial" w:cs="Arial"/>
          <w:color w:val="000000"/>
          <w:sz w:val="20"/>
        </w:rPr>
        <w:t>учета</w:t>
      </w:r>
      <w:r w:rsidR="007C0C8F" w:rsidRPr="005C6F15">
        <w:rPr>
          <w:rFonts w:ascii="Arial" w:hAnsi="Arial" w:cs="Arial"/>
          <w:color w:val="000000"/>
          <w:spacing w:val="1"/>
          <w:sz w:val="20"/>
        </w:rPr>
        <w:t xml:space="preserve"> </w:t>
      </w:r>
      <w:r w:rsidRPr="005C6F15">
        <w:rPr>
          <w:rFonts w:ascii="Arial" w:hAnsi="Arial" w:cs="Arial"/>
          <w:color w:val="000000"/>
          <w:sz w:val="20"/>
        </w:rPr>
        <w:t>топливно-энергетических</w:t>
      </w:r>
      <w:r w:rsidR="007C0C8F" w:rsidRPr="005C6F15">
        <w:rPr>
          <w:rFonts w:ascii="Arial" w:hAnsi="Arial" w:cs="Arial"/>
          <w:color w:val="000000"/>
          <w:spacing w:val="1"/>
          <w:sz w:val="20"/>
        </w:rPr>
        <w:t xml:space="preserve"> </w:t>
      </w:r>
      <w:r w:rsidRPr="005C6F15">
        <w:rPr>
          <w:rFonts w:ascii="Arial" w:hAnsi="Arial" w:cs="Arial"/>
          <w:color w:val="000000"/>
          <w:sz w:val="20"/>
        </w:rPr>
        <w:t>ресурсов</w:t>
      </w:r>
      <w:r w:rsidR="007C0C8F" w:rsidRPr="005C6F15">
        <w:rPr>
          <w:rFonts w:ascii="Arial" w:hAnsi="Arial" w:cs="Arial"/>
          <w:color w:val="000000"/>
          <w:spacing w:val="1"/>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холодной</w:t>
      </w:r>
      <w:r w:rsidR="007C0C8F" w:rsidRPr="005C6F15">
        <w:rPr>
          <w:rFonts w:ascii="Arial" w:hAnsi="Arial" w:cs="Arial"/>
          <w:color w:val="000000"/>
          <w:spacing w:val="1"/>
          <w:sz w:val="20"/>
        </w:rPr>
        <w:t xml:space="preserve"> </w:t>
      </w:r>
      <w:r w:rsidRPr="005C6F15">
        <w:rPr>
          <w:rFonts w:ascii="Arial" w:hAnsi="Arial" w:cs="Arial"/>
          <w:color w:val="000000"/>
          <w:sz w:val="20"/>
        </w:rPr>
        <w:t>воды</w:t>
      </w:r>
      <w:r w:rsidR="007C0C8F" w:rsidRPr="005C6F15">
        <w:rPr>
          <w:rFonts w:ascii="Arial" w:hAnsi="Arial" w:cs="Arial"/>
          <w:color w:val="000000"/>
          <w:spacing w:val="1"/>
          <w:sz w:val="20"/>
        </w:rPr>
        <w:t xml:space="preserve"> </w:t>
      </w:r>
      <w:r w:rsidRPr="005C6F15">
        <w:rPr>
          <w:rFonts w:ascii="Arial" w:hAnsi="Arial" w:cs="Arial"/>
          <w:color w:val="000000"/>
          <w:sz w:val="20"/>
        </w:rPr>
        <w:t>со</w:t>
      </w:r>
      <w:r w:rsidR="007C0C8F" w:rsidRPr="005C6F15">
        <w:rPr>
          <w:rFonts w:ascii="Arial" w:hAnsi="Arial" w:cs="Arial"/>
          <w:color w:val="000000"/>
          <w:spacing w:val="1"/>
          <w:sz w:val="20"/>
        </w:rPr>
        <w:t xml:space="preserve"> </w:t>
      </w:r>
      <w:r w:rsidRPr="005C6F15">
        <w:rPr>
          <w:rFonts w:ascii="Arial" w:hAnsi="Arial" w:cs="Arial"/>
          <w:color w:val="000000"/>
          <w:sz w:val="20"/>
        </w:rPr>
        <w:t>счетами</w:t>
      </w:r>
      <w:r w:rsidR="007C0C8F" w:rsidRPr="005C6F15">
        <w:rPr>
          <w:rFonts w:ascii="Arial" w:hAnsi="Arial" w:cs="Arial"/>
          <w:color w:val="000000"/>
          <w:spacing w:val="-1"/>
          <w:sz w:val="20"/>
        </w:rPr>
        <w:t xml:space="preserve"> </w:t>
      </w:r>
      <w:r w:rsidRPr="005C6F15">
        <w:rPr>
          <w:rFonts w:ascii="Arial" w:hAnsi="Arial" w:cs="Arial"/>
          <w:color w:val="000000"/>
          <w:sz w:val="20"/>
        </w:rPr>
        <w:t>поставщиков</w:t>
      </w:r>
    </w:p>
    <w:p w:rsidR="005247B1" w:rsidRPr="005F053D" w:rsidRDefault="005247B1" w:rsidP="005C6F15">
      <w:pPr>
        <w:pStyle w:val="a7"/>
        <w:ind w:left="1418" w:right="846" w:firstLine="427"/>
        <w:jc w:val="both"/>
        <w:rPr>
          <w:rFonts w:ascii="Arial" w:hAnsi="Arial" w:cs="Arial"/>
          <w:color w:val="000000"/>
          <w:lang w:val="ru-RU"/>
        </w:rPr>
      </w:pPr>
      <w:r w:rsidRPr="005F053D">
        <w:rPr>
          <w:rFonts w:ascii="Arial" w:hAnsi="Arial" w:cs="Arial"/>
          <w:color w:val="000000"/>
          <w:lang w:val="ru-RU"/>
        </w:rPr>
        <w:t>Сверка</w:t>
      </w:r>
      <w:r w:rsidR="007C0C8F" w:rsidRPr="005F053D">
        <w:rPr>
          <w:rFonts w:ascii="Arial" w:hAnsi="Arial" w:cs="Arial"/>
          <w:color w:val="000000"/>
          <w:spacing w:val="1"/>
          <w:lang w:val="ru-RU"/>
        </w:rPr>
        <w:t xml:space="preserve"> </w:t>
      </w:r>
      <w:r w:rsidRPr="005F053D">
        <w:rPr>
          <w:rFonts w:ascii="Arial" w:hAnsi="Arial" w:cs="Arial"/>
          <w:color w:val="000000"/>
          <w:lang w:val="ru-RU"/>
        </w:rPr>
        <w:t>данных,</w:t>
      </w:r>
      <w:r w:rsidR="007C0C8F" w:rsidRPr="005F053D">
        <w:rPr>
          <w:rFonts w:ascii="Arial" w:hAnsi="Arial" w:cs="Arial"/>
          <w:color w:val="000000"/>
          <w:spacing w:val="1"/>
          <w:lang w:val="ru-RU"/>
        </w:rPr>
        <w:t xml:space="preserve"> </w:t>
      </w:r>
      <w:r w:rsidRPr="005F053D">
        <w:rPr>
          <w:rFonts w:ascii="Arial" w:hAnsi="Arial" w:cs="Arial"/>
          <w:color w:val="000000"/>
          <w:lang w:val="ru-RU"/>
        </w:rPr>
        <w:t>полученных</w:t>
      </w:r>
      <w:r w:rsidR="007C0C8F" w:rsidRPr="005F053D">
        <w:rPr>
          <w:rFonts w:ascii="Arial" w:hAnsi="Arial" w:cs="Arial"/>
          <w:color w:val="000000"/>
          <w:spacing w:val="1"/>
          <w:lang w:val="ru-RU"/>
        </w:rPr>
        <w:t xml:space="preserve"> </w:t>
      </w:r>
      <w:r w:rsidRPr="005F053D">
        <w:rPr>
          <w:rFonts w:ascii="Arial" w:hAnsi="Arial" w:cs="Arial"/>
          <w:color w:val="000000"/>
          <w:lang w:val="ru-RU"/>
        </w:rPr>
        <w:t>по</w:t>
      </w:r>
      <w:r w:rsidR="007C0C8F" w:rsidRPr="005F053D">
        <w:rPr>
          <w:rFonts w:ascii="Arial" w:hAnsi="Arial" w:cs="Arial"/>
          <w:color w:val="000000"/>
          <w:spacing w:val="1"/>
          <w:lang w:val="ru-RU"/>
        </w:rPr>
        <w:t xml:space="preserve"> </w:t>
      </w:r>
      <w:r w:rsidRPr="005F053D">
        <w:rPr>
          <w:rFonts w:ascii="Arial" w:hAnsi="Arial" w:cs="Arial"/>
          <w:color w:val="000000"/>
          <w:lang w:val="ru-RU"/>
        </w:rPr>
        <w:t>показаниям</w:t>
      </w:r>
      <w:r w:rsidR="007C0C8F" w:rsidRPr="005F053D">
        <w:rPr>
          <w:rFonts w:ascii="Arial" w:hAnsi="Arial" w:cs="Arial"/>
          <w:color w:val="000000"/>
          <w:spacing w:val="1"/>
          <w:lang w:val="ru-RU"/>
        </w:rPr>
        <w:t xml:space="preserve"> </w:t>
      </w:r>
      <w:r w:rsidRPr="005F053D">
        <w:rPr>
          <w:rFonts w:ascii="Arial" w:hAnsi="Arial" w:cs="Arial"/>
          <w:color w:val="000000"/>
          <w:lang w:val="ru-RU"/>
        </w:rPr>
        <w:t>приборов</w:t>
      </w:r>
      <w:r w:rsidR="007C0C8F" w:rsidRPr="005F053D">
        <w:rPr>
          <w:rFonts w:ascii="Arial" w:hAnsi="Arial" w:cs="Arial"/>
          <w:color w:val="000000"/>
          <w:spacing w:val="1"/>
          <w:lang w:val="ru-RU"/>
        </w:rPr>
        <w:t xml:space="preserve"> </w:t>
      </w:r>
      <w:r w:rsidRPr="005F053D">
        <w:rPr>
          <w:rFonts w:ascii="Arial" w:hAnsi="Arial" w:cs="Arial"/>
          <w:color w:val="000000"/>
          <w:lang w:val="ru-RU"/>
        </w:rPr>
        <w:t>учета,</w:t>
      </w:r>
      <w:r w:rsidR="007C0C8F" w:rsidRPr="005F053D">
        <w:rPr>
          <w:rFonts w:ascii="Arial" w:hAnsi="Arial" w:cs="Arial"/>
          <w:color w:val="000000"/>
          <w:spacing w:val="1"/>
          <w:lang w:val="ru-RU"/>
        </w:rPr>
        <w:t xml:space="preserve"> </w:t>
      </w:r>
      <w:r w:rsidRPr="005F053D">
        <w:rPr>
          <w:rFonts w:ascii="Arial" w:hAnsi="Arial" w:cs="Arial"/>
          <w:color w:val="000000"/>
          <w:lang w:val="ru-RU"/>
        </w:rPr>
        <w:t>со</w:t>
      </w:r>
      <w:r w:rsidR="007C0C8F" w:rsidRPr="005F053D">
        <w:rPr>
          <w:rFonts w:ascii="Arial" w:hAnsi="Arial" w:cs="Arial"/>
          <w:color w:val="000000"/>
          <w:spacing w:val="1"/>
          <w:lang w:val="ru-RU"/>
        </w:rPr>
        <w:t xml:space="preserve"> </w:t>
      </w:r>
      <w:r w:rsidRPr="005F053D">
        <w:rPr>
          <w:rFonts w:ascii="Arial" w:hAnsi="Arial" w:cs="Arial"/>
          <w:color w:val="000000"/>
          <w:lang w:val="ru-RU"/>
        </w:rPr>
        <w:t>счетами,</w:t>
      </w:r>
      <w:r w:rsidR="007C0C8F" w:rsidRPr="005F053D">
        <w:rPr>
          <w:rFonts w:ascii="Arial" w:hAnsi="Arial" w:cs="Arial"/>
          <w:color w:val="000000"/>
          <w:spacing w:val="1"/>
          <w:lang w:val="ru-RU"/>
        </w:rPr>
        <w:t xml:space="preserve"> </w:t>
      </w:r>
      <w:r w:rsidRPr="005F053D">
        <w:rPr>
          <w:rFonts w:ascii="Arial" w:hAnsi="Arial" w:cs="Arial"/>
          <w:color w:val="000000"/>
          <w:lang w:val="ru-RU"/>
        </w:rPr>
        <w:t>полученными</w:t>
      </w:r>
      <w:r w:rsidR="007C0C8F" w:rsidRPr="005F053D">
        <w:rPr>
          <w:rFonts w:ascii="Arial" w:hAnsi="Arial" w:cs="Arial"/>
          <w:color w:val="000000"/>
          <w:spacing w:val="1"/>
          <w:lang w:val="ru-RU"/>
        </w:rPr>
        <w:t xml:space="preserve"> </w:t>
      </w:r>
      <w:r w:rsidRPr="005F053D">
        <w:rPr>
          <w:rFonts w:ascii="Arial" w:hAnsi="Arial" w:cs="Arial"/>
          <w:color w:val="000000"/>
          <w:lang w:val="ru-RU"/>
        </w:rPr>
        <w:t>от</w:t>
      </w:r>
      <w:r w:rsidR="007C0C8F" w:rsidRPr="005F053D">
        <w:rPr>
          <w:rFonts w:ascii="Arial" w:hAnsi="Arial" w:cs="Arial"/>
          <w:color w:val="000000"/>
          <w:spacing w:val="1"/>
          <w:lang w:val="ru-RU"/>
        </w:rPr>
        <w:t xml:space="preserve"> </w:t>
      </w:r>
      <w:r w:rsidRPr="005F053D">
        <w:rPr>
          <w:rFonts w:ascii="Arial" w:hAnsi="Arial" w:cs="Arial"/>
          <w:color w:val="000000"/>
          <w:lang w:val="ru-RU"/>
        </w:rPr>
        <w:t>ресурсоснабжающих</w:t>
      </w:r>
      <w:r w:rsidR="007C0C8F" w:rsidRPr="005F053D">
        <w:rPr>
          <w:rFonts w:ascii="Arial" w:hAnsi="Arial" w:cs="Arial"/>
          <w:color w:val="000000"/>
          <w:lang w:val="ru-RU"/>
        </w:rPr>
        <w:t xml:space="preserve"> </w:t>
      </w:r>
      <w:r w:rsidRPr="005F053D">
        <w:rPr>
          <w:rFonts w:ascii="Arial" w:hAnsi="Arial" w:cs="Arial"/>
          <w:color w:val="000000"/>
          <w:lang w:val="ru-RU"/>
        </w:rPr>
        <w:t>организ</w:t>
      </w:r>
      <w:r w:rsidRPr="005F053D">
        <w:rPr>
          <w:rFonts w:ascii="Arial" w:hAnsi="Arial" w:cs="Arial"/>
          <w:color w:val="000000"/>
          <w:lang w:val="ru-RU"/>
        </w:rPr>
        <w:t>а</w:t>
      </w:r>
      <w:r w:rsidRPr="005F053D">
        <w:rPr>
          <w:rFonts w:ascii="Arial" w:hAnsi="Arial" w:cs="Arial"/>
          <w:color w:val="000000"/>
          <w:lang w:val="ru-RU"/>
        </w:rPr>
        <w:t>ций,</w:t>
      </w:r>
      <w:r w:rsidR="007C0C8F" w:rsidRPr="005F053D">
        <w:rPr>
          <w:rFonts w:ascii="Arial" w:hAnsi="Arial" w:cs="Arial"/>
          <w:color w:val="000000"/>
          <w:lang w:val="ru-RU"/>
        </w:rPr>
        <w:t xml:space="preserve"> </w:t>
      </w:r>
      <w:r w:rsidRPr="005F053D">
        <w:rPr>
          <w:rFonts w:ascii="Arial" w:hAnsi="Arial" w:cs="Arial"/>
          <w:color w:val="000000"/>
          <w:lang w:val="ru-RU"/>
        </w:rPr>
        <w:t>необходима</w:t>
      </w:r>
      <w:r w:rsidR="007C0C8F" w:rsidRPr="005F053D">
        <w:rPr>
          <w:rFonts w:ascii="Arial" w:hAnsi="Arial" w:cs="Arial"/>
          <w:color w:val="000000"/>
          <w:lang w:val="ru-RU"/>
        </w:rPr>
        <w:t xml:space="preserve"> </w:t>
      </w:r>
      <w:r w:rsidRPr="005F053D">
        <w:rPr>
          <w:rFonts w:ascii="Arial" w:hAnsi="Arial" w:cs="Arial"/>
          <w:color w:val="000000"/>
          <w:lang w:val="ru-RU"/>
        </w:rPr>
        <w:t>для</w:t>
      </w:r>
      <w:r w:rsidR="007C0C8F" w:rsidRPr="005F053D">
        <w:rPr>
          <w:rFonts w:ascii="Arial" w:hAnsi="Arial" w:cs="Arial"/>
          <w:color w:val="000000"/>
          <w:lang w:val="ru-RU"/>
        </w:rPr>
        <w:t xml:space="preserve"> </w:t>
      </w:r>
      <w:r w:rsidRPr="005F053D">
        <w:rPr>
          <w:rFonts w:ascii="Arial" w:hAnsi="Arial" w:cs="Arial"/>
          <w:color w:val="000000"/>
          <w:lang w:val="ru-RU"/>
        </w:rPr>
        <w:t>предупреждения</w:t>
      </w:r>
      <w:r w:rsidR="007C0C8F" w:rsidRPr="005F053D">
        <w:rPr>
          <w:rFonts w:ascii="Arial" w:hAnsi="Arial" w:cs="Arial"/>
          <w:color w:val="000000"/>
          <w:lang w:val="ru-RU"/>
        </w:rPr>
        <w:t xml:space="preserve"> </w:t>
      </w:r>
      <w:r w:rsidRPr="005F053D">
        <w:rPr>
          <w:rFonts w:ascii="Arial" w:hAnsi="Arial" w:cs="Arial"/>
          <w:color w:val="000000"/>
          <w:lang w:val="ru-RU"/>
        </w:rPr>
        <w:t>ошибок</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proofErr w:type="gramStart"/>
      <w:r w:rsidRPr="005F053D">
        <w:rPr>
          <w:rFonts w:ascii="Arial" w:hAnsi="Arial" w:cs="Arial"/>
          <w:color w:val="000000"/>
          <w:lang w:val="ru-RU"/>
        </w:rPr>
        <w:t>работе</w:t>
      </w:r>
      <w:proofErr w:type="gramEnd"/>
      <w:r w:rsidR="007C0C8F" w:rsidRPr="005F053D">
        <w:rPr>
          <w:rFonts w:ascii="Arial" w:hAnsi="Arial" w:cs="Arial"/>
          <w:color w:val="000000"/>
          <w:lang w:val="ru-RU"/>
        </w:rPr>
        <w:t xml:space="preserve"> </w:t>
      </w:r>
      <w:r w:rsidRPr="005F053D">
        <w:rPr>
          <w:rFonts w:ascii="Arial" w:hAnsi="Arial" w:cs="Arial"/>
          <w:color w:val="000000"/>
          <w:lang w:val="ru-RU"/>
        </w:rPr>
        <w:t>как</w:t>
      </w:r>
      <w:r w:rsidR="007C0C8F" w:rsidRPr="005F053D">
        <w:rPr>
          <w:rFonts w:ascii="Arial" w:hAnsi="Arial" w:cs="Arial"/>
          <w:color w:val="000000"/>
          <w:lang w:val="ru-RU"/>
        </w:rPr>
        <w:t xml:space="preserve"> </w:t>
      </w:r>
      <w:r w:rsidRPr="005F053D">
        <w:rPr>
          <w:rFonts w:ascii="Arial" w:hAnsi="Arial" w:cs="Arial"/>
          <w:color w:val="000000"/>
          <w:lang w:val="ru-RU"/>
        </w:rPr>
        <w:t>персонала</w:t>
      </w:r>
      <w:r w:rsidR="007C0C8F" w:rsidRPr="005F053D">
        <w:rPr>
          <w:rFonts w:ascii="Arial" w:hAnsi="Arial" w:cs="Arial"/>
          <w:color w:val="000000"/>
          <w:spacing w:val="1"/>
          <w:lang w:val="ru-RU"/>
        </w:rPr>
        <w:t xml:space="preserve"> </w:t>
      </w:r>
      <w:r w:rsidRPr="005F053D">
        <w:rPr>
          <w:rFonts w:ascii="Arial" w:hAnsi="Arial" w:cs="Arial"/>
          <w:color w:val="000000"/>
          <w:lang w:val="ru-RU"/>
        </w:rPr>
        <w:t>поставщика,</w:t>
      </w:r>
      <w:r w:rsidR="007C0C8F" w:rsidRPr="005F053D">
        <w:rPr>
          <w:rFonts w:ascii="Arial" w:hAnsi="Arial" w:cs="Arial"/>
          <w:color w:val="000000"/>
          <w:spacing w:val="-1"/>
          <w:lang w:val="ru-RU"/>
        </w:rPr>
        <w:t xml:space="preserve"> </w:t>
      </w:r>
      <w:r w:rsidRPr="005F053D">
        <w:rPr>
          <w:rFonts w:ascii="Arial" w:hAnsi="Arial" w:cs="Arial"/>
          <w:color w:val="000000"/>
          <w:lang w:val="ru-RU"/>
        </w:rPr>
        <w:t>так</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приборов</w:t>
      </w:r>
      <w:r w:rsidR="007C0C8F" w:rsidRPr="005F053D">
        <w:rPr>
          <w:rFonts w:ascii="Arial" w:hAnsi="Arial" w:cs="Arial"/>
          <w:color w:val="000000"/>
          <w:spacing w:val="-1"/>
          <w:lang w:val="ru-RU"/>
        </w:rPr>
        <w:t xml:space="preserve"> </w:t>
      </w:r>
      <w:r w:rsidRPr="005F053D">
        <w:rPr>
          <w:rFonts w:ascii="Arial" w:hAnsi="Arial" w:cs="Arial"/>
          <w:color w:val="000000"/>
          <w:lang w:val="ru-RU"/>
        </w:rPr>
        <w:t>учета</w:t>
      </w:r>
      <w:r w:rsidR="007C0C8F" w:rsidRPr="005F053D">
        <w:rPr>
          <w:rFonts w:ascii="Arial" w:hAnsi="Arial" w:cs="Arial"/>
          <w:color w:val="000000"/>
          <w:lang w:val="ru-RU"/>
        </w:rPr>
        <w:t xml:space="preserve"> </w:t>
      </w:r>
      <w:r w:rsidRPr="005F053D">
        <w:rPr>
          <w:rFonts w:ascii="Arial" w:hAnsi="Arial" w:cs="Arial"/>
          <w:color w:val="000000"/>
          <w:lang w:val="ru-RU"/>
        </w:rPr>
        <w:t>организации.</w:t>
      </w:r>
    </w:p>
    <w:p w:rsidR="005247B1"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7.jpeg" o:spid="_x0000_s1356" type="#_x0000_t75" style="position:absolute;margin-left:275.05pt;margin-top:12.65pt;width:73.55pt;height:71.6pt;z-index:251686912;visibility:visible;mso-wrap-distance-left:0;mso-wrap-distance-right:0;mso-position-horizontal-relative:page">
            <v:imagedata r:id="rId38" o:title=""/>
            <w10:wrap type="topAndBottom" anchorx="page"/>
          </v:shape>
        </w:pict>
      </w:r>
    </w:p>
    <w:p w:rsidR="005247B1" w:rsidRPr="005C6F15" w:rsidRDefault="005247B1" w:rsidP="005C6F15">
      <w:pPr>
        <w:pStyle w:val="24"/>
        <w:keepNext w:val="0"/>
        <w:widowControl w:val="0"/>
        <w:numPr>
          <w:ilvl w:val="1"/>
          <w:numId w:val="36"/>
        </w:numPr>
        <w:tabs>
          <w:tab w:val="left" w:pos="1847"/>
        </w:tabs>
        <w:autoSpaceDE w:val="0"/>
        <w:autoSpaceDN w:val="0"/>
        <w:ind w:right="847" w:firstLine="0"/>
        <w:jc w:val="both"/>
        <w:rPr>
          <w:rFonts w:ascii="Arial" w:hAnsi="Arial" w:cs="Arial"/>
          <w:color w:val="000000"/>
          <w:sz w:val="20"/>
        </w:rPr>
      </w:pPr>
      <w:r w:rsidRPr="005C6F15">
        <w:rPr>
          <w:rFonts w:ascii="Arial" w:hAnsi="Arial" w:cs="Arial"/>
          <w:color w:val="000000"/>
          <w:sz w:val="20"/>
        </w:rPr>
        <w:t>Создание</w:t>
      </w:r>
      <w:r w:rsidR="007C0C8F" w:rsidRPr="005C6F15">
        <w:rPr>
          <w:rFonts w:ascii="Arial" w:hAnsi="Arial" w:cs="Arial"/>
          <w:color w:val="000000"/>
          <w:sz w:val="20"/>
        </w:rPr>
        <w:t xml:space="preserve"> </w:t>
      </w:r>
      <w:r w:rsidRPr="005C6F15">
        <w:rPr>
          <w:rFonts w:ascii="Arial" w:hAnsi="Arial" w:cs="Arial"/>
          <w:color w:val="000000"/>
          <w:sz w:val="20"/>
        </w:rPr>
        <w:t>комплекта</w:t>
      </w:r>
      <w:r w:rsidR="007C0C8F" w:rsidRPr="005C6F15">
        <w:rPr>
          <w:rFonts w:ascii="Arial" w:hAnsi="Arial" w:cs="Arial"/>
          <w:color w:val="000000"/>
          <w:sz w:val="20"/>
        </w:rPr>
        <w:t xml:space="preserve"> </w:t>
      </w:r>
      <w:r w:rsidRPr="005C6F15">
        <w:rPr>
          <w:rFonts w:ascii="Arial" w:hAnsi="Arial" w:cs="Arial"/>
          <w:color w:val="000000"/>
          <w:sz w:val="20"/>
        </w:rPr>
        <w:t>материалов</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проведения</w:t>
      </w:r>
      <w:r w:rsidR="007C0C8F" w:rsidRPr="005C6F15">
        <w:rPr>
          <w:rFonts w:ascii="Arial" w:hAnsi="Arial" w:cs="Arial"/>
          <w:color w:val="000000"/>
          <w:sz w:val="20"/>
        </w:rPr>
        <w:t xml:space="preserve"> </w:t>
      </w:r>
      <w:r w:rsidRPr="005C6F15">
        <w:rPr>
          <w:rFonts w:ascii="Arial" w:hAnsi="Arial" w:cs="Arial"/>
          <w:color w:val="000000"/>
          <w:sz w:val="20"/>
        </w:rPr>
        <w:t>инструктажа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наглядной</w:t>
      </w:r>
      <w:r w:rsidR="007C0C8F" w:rsidRPr="005C6F15">
        <w:rPr>
          <w:rFonts w:ascii="Arial" w:hAnsi="Arial" w:cs="Arial"/>
          <w:color w:val="000000"/>
          <w:sz w:val="20"/>
        </w:rPr>
        <w:t xml:space="preserve"> </w:t>
      </w:r>
      <w:r w:rsidRPr="005C6F15">
        <w:rPr>
          <w:rFonts w:ascii="Arial" w:hAnsi="Arial" w:cs="Arial"/>
          <w:color w:val="000000"/>
          <w:sz w:val="20"/>
        </w:rPr>
        <w:t>агитации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энергосбережению</w:t>
      </w:r>
      <w:r w:rsidR="007C0C8F" w:rsidRPr="005C6F15">
        <w:rPr>
          <w:rFonts w:ascii="Arial" w:hAnsi="Arial" w:cs="Arial"/>
          <w:color w:val="000000"/>
          <w:spacing w:val="-2"/>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повышению</w:t>
      </w:r>
      <w:r w:rsidR="007C0C8F" w:rsidRPr="005C6F15">
        <w:rPr>
          <w:rFonts w:ascii="Arial" w:hAnsi="Arial" w:cs="Arial"/>
          <w:color w:val="000000"/>
          <w:spacing w:val="-2"/>
          <w:sz w:val="20"/>
        </w:rPr>
        <w:t xml:space="preserve"> </w:t>
      </w:r>
      <w:r w:rsidRPr="005C6F15">
        <w:rPr>
          <w:rFonts w:ascii="Arial" w:hAnsi="Arial" w:cs="Arial"/>
          <w:color w:val="000000"/>
          <w:sz w:val="20"/>
        </w:rPr>
        <w:t>энергет</w:t>
      </w:r>
      <w:r w:rsidRPr="005C6F15">
        <w:rPr>
          <w:rFonts w:ascii="Arial" w:hAnsi="Arial" w:cs="Arial"/>
          <w:color w:val="000000"/>
          <w:sz w:val="20"/>
        </w:rPr>
        <w:t>и</w:t>
      </w:r>
      <w:r w:rsidRPr="005C6F15">
        <w:rPr>
          <w:rFonts w:ascii="Arial" w:hAnsi="Arial" w:cs="Arial"/>
          <w:color w:val="000000"/>
          <w:sz w:val="20"/>
        </w:rPr>
        <w:t>ческой</w:t>
      </w:r>
      <w:r w:rsidR="007C0C8F" w:rsidRPr="005C6F15">
        <w:rPr>
          <w:rFonts w:ascii="Arial" w:hAnsi="Arial" w:cs="Arial"/>
          <w:color w:val="000000"/>
          <w:sz w:val="20"/>
        </w:rPr>
        <w:t xml:space="preserve"> </w:t>
      </w:r>
      <w:r w:rsidRPr="005C6F15">
        <w:rPr>
          <w:rFonts w:ascii="Arial" w:hAnsi="Arial" w:cs="Arial"/>
          <w:color w:val="000000"/>
          <w:sz w:val="20"/>
        </w:rPr>
        <w:t>эффективности</w:t>
      </w:r>
    </w:p>
    <w:p w:rsidR="005247B1" w:rsidRPr="005F053D" w:rsidRDefault="005247B1" w:rsidP="005C6F15">
      <w:pPr>
        <w:pStyle w:val="a7"/>
        <w:ind w:left="1418" w:right="844" w:firstLine="427"/>
        <w:jc w:val="both"/>
        <w:rPr>
          <w:rFonts w:ascii="Arial" w:hAnsi="Arial" w:cs="Arial"/>
          <w:color w:val="000000"/>
          <w:lang w:val="ru-RU"/>
        </w:rPr>
      </w:pPr>
      <w:r w:rsidRPr="005F053D">
        <w:rPr>
          <w:rFonts w:ascii="Arial" w:hAnsi="Arial" w:cs="Arial"/>
          <w:color w:val="000000"/>
          <w:lang w:val="ru-RU"/>
        </w:rPr>
        <w:t>Вследствие</w:t>
      </w:r>
      <w:r w:rsidR="007C0C8F" w:rsidRPr="005F053D">
        <w:rPr>
          <w:rFonts w:ascii="Arial" w:hAnsi="Arial" w:cs="Arial"/>
          <w:color w:val="000000"/>
          <w:spacing w:val="1"/>
          <w:lang w:val="ru-RU"/>
        </w:rPr>
        <w:t xml:space="preserve"> </w:t>
      </w:r>
      <w:r w:rsidRPr="005F053D">
        <w:rPr>
          <w:rFonts w:ascii="Arial" w:hAnsi="Arial" w:cs="Arial"/>
          <w:color w:val="000000"/>
          <w:lang w:val="ru-RU"/>
        </w:rPr>
        <w:t>нерационального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использования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топливно-энергетических</w:t>
      </w:r>
      <w:r w:rsidR="007C0C8F" w:rsidRPr="005F053D">
        <w:rPr>
          <w:rFonts w:ascii="Arial" w:hAnsi="Arial" w:cs="Arial"/>
          <w:color w:val="000000"/>
          <w:spacing w:val="1"/>
          <w:lang w:val="ru-RU"/>
        </w:rPr>
        <w:t xml:space="preserve"> </w:t>
      </w:r>
      <w:r w:rsidRPr="005F053D">
        <w:rPr>
          <w:rFonts w:ascii="Arial" w:hAnsi="Arial" w:cs="Arial"/>
          <w:color w:val="000000"/>
          <w:lang w:val="ru-RU"/>
        </w:rPr>
        <w:t>ресурсов</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55"/>
          <w:lang w:val="ru-RU"/>
        </w:rPr>
        <w:t xml:space="preserve"> </w:t>
      </w:r>
      <w:r w:rsidRPr="005F053D">
        <w:rPr>
          <w:rFonts w:ascii="Arial" w:hAnsi="Arial" w:cs="Arial"/>
          <w:color w:val="000000"/>
          <w:lang w:val="ru-RU"/>
        </w:rPr>
        <w:t>холодной</w:t>
      </w:r>
      <w:r w:rsidR="007C0C8F" w:rsidRPr="005F053D">
        <w:rPr>
          <w:rFonts w:ascii="Arial" w:hAnsi="Arial" w:cs="Arial"/>
          <w:color w:val="000000"/>
          <w:spacing w:val="1"/>
          <w:lang w:val="ru-RU"/>
        </w:rPr>
        <w:t xml:space="preserve"> </w:t>
      </w:r>
      <w:r w:rsidRPr="005F053D">
        <w:rPr>
          <w:rFonts w:ascii="Arial" w:hAnsi="Arial" w:cs="Arial"/>
          <w:color w:val="000000"/>
          <w:lang w:val="ru-RU"/>
        </w:rPr>
        <w:t>воды,</w:t>
      </w:r>
      <w:r w:rsidR="007C0C8F" w:rsidRPr="005F053D">
        <w:rPr>
          <w:rFonts w:ascii="Arial" w:hAnsi="Arial" w:cs="Arial"/>
          <w:color w:val="000000"/>
          <w:lang w:val="ru-RU"/>
        </w:rPr>
        <w:t xml:space="preserve"> </w:t>
      </w:r>
      <w:r w:rsidRPr="005F053D">
        <w:rPr>
          <w:rFonts w:ascii="Arial" w:hAnsi="Arial" w:cs="Arial"/>
          <w:color w:val="000000"/>
          <w:lang w:val="ru-RU"/>
        </w:rPr>
        <w:t>а</w:t>
      </w:r>
      <w:r w:rsidR="007C0C8F" w:rsidRPr="005F053D">
        <w:rPr>
          <w:rFonts w:ascii="Arial" w:hAnsi="Arial" w:cs="Arial"/>
          <w:color w:val="000000"/>
          <w:lang w:val="ru-RU"/>
        </w:rPr>
        <w:t xml:space="preserve"> </w:t>
      </w:r>
      <w:r w:rsidRPr="005F053D">
        <w:rPr>
          <w:rFonts w:ascii="Arial" w:hAnsi="Arial" w:cs="Arial"/>
          <w:color w:val="000000"/>
          <w:lang w:val="ru-RU"/>
        </w:rPr>
        <w:t>также</w:t>
      </w:r>
      <w:r w:rsidR="007C0C8F" w:rsidRPr="005F053D">
        <w:rPr>
          <w:rFonts w:ascii="Arial" w:hAnsi="Arial" w:cs="Arial"/>
          <w:color w:val="000000"/>
          <w:lang w:val="ru-RU"/>
        </w:rPr>
        <w:t xml:space="preserve"> </w:t>
      </w:r>
      <w:r w:rsidRPr="005F053D">
        <w:rPr>
          <w:rFonts w:ascii="Arial" w:hAnsi="Arial" w:cs="Arial"/>
          <w:color w:val="000000"/>
          <w:lang w:val="ru-RU"/>
        </w:rPr>
        <w:t>дефицита</w:t>
      </w:r>
      <w:r w:rsidR="007C0C8F" w:rsidRPr="005F053D">
        <w:rPr>
          <w:rFonts w:ascii="Arial" w:hAnsi="Arial" w:cs="Arial"/>
          <w:color w:val="000000"/>
          <w:lang w:val="ru-RU"/>
        </w:rPr>
        <w:t xml:space="preserve"> </w:t>
      </w:r>
      <w:r w:rsidRPr="005F053D">
        <w:rPr>
          <w:rFonts w:ascii="Arial" w:hAnsi="Arial" w:cs="Arial"/>
          <w:color w:val="000000"/>
          <w:lang w:val="ru-RU"/>
        </w:rPr>
        <w:t>финансовых</w:t>
      </w:r>
      <w:r w:rsidR="007C0C8F" w:rsidRPr="005F053D">
        <w:rPr>
          <w:rFonts w:ascii="Arial" w:hAnsi="Arial" w:cs="Arial"/>
          <w:color w:val="000000"/>
          <w:lang w:val="ru-RU"/>
        </w:rPr>
        <w:t xml:space="preserve"> </w:t>
      </w:r>
      <w:r w:rsidRPr="005F053D">
        <w:rPr>
          <w:rFonts w:ascii="Arial" w:hAnsi="Arial" w:cs="Arial"/>
          <w:color w:val="000000"/>
          <w:lang w:val="ru-RU"/>
        </w:rPr>
        <w:t>средств</w:t>
      </w:r>
      <w:r w:rsidR="007C0C8F" w:rsidRPr="005F053D">
        <w:rPr>
          <w:rFonts w:ascii="Arial" w:hAnsi="Arial" w:cs="Arial"/>
          <w:color w:val="000000"/>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их</w:t>
      </w:r>
      <w:r w:rsidR="007C0C8F" w:rsidRPr="005F053D">
        <w:rPr>
          <w:rFonts w:ascii="Arial" w:hAnsi="Arial" w:cs="Arial"/>
          <w:color w:val="000000"/>
          <w:lang w:val="ru-RU"/>
        </w:rPr>
        <w:t xml:space="preserve"> </w:t>
      </w:r>
      <w:r w:rsidRPr="005F053D">
        <w:rPr>
          <w:rFonts w:ascii="Arial" w:hAnsi="Arial" w:cs="Arial"/>
          <w:color w:val="000000"/>
          <w:lang w:val="ru-RU"/>
        </w:rPr>
        <w:t>оплату,</w:t>
      </w:r>
      <w:r w:rsidR="007C0C8F" w:rsidRPr="005F053D">
        <w:rPr>
          <w:rFonts w:ascii="Arial" w:hAnsi="Arial" w:cs="Arial"/>
          <w:color w:val="000000"/>
          <w:lang w:val="ru-RU"/>
        </w:rPr>
        <w:t xml:space="preserve"> </w:t>
      </w:r>
      <w:r w:rsidRPr="005F053D">
        <w:rPr>
          <w:rFonts w:ascii="Arial" w:hAnsi="Arial" w:cs="Arial"/>
          <w:color w:val="000000"/>
          <w:lang w:val="ru-RU"/>
        </w:rPr>
        <w:t>экономия</w:t>
      </w:r>
      <w:r w:rsidR="007C0C8F" w:rsidRPr="005F053D">
        <w:rPr>
          <w:rFonts w:ascii="Arial" w:hAnsi="Arial" w:cs="Arial"/>
          <w:color w:val="000000"/>
          <w:lang w:val="ru-RU"/>
        </w:rPr>
        <w:t xml:space="preserve"> </w:t>
      </w:r>
      <w:r w:rsidRPr="005F053D">
        <w:rPr>
          <w:rFonts w:ascii="Arial" w:hAnsi="Arial" w:cs="Arial"/>
          <w:color w:val="000000"/>
          <w:lang w:val="ru-RU"/>
        </w:rPr>
        <w:t>потребления</w:t>
      </w:r>
      <w:r w:rsidR="007C0C8F" w:rsidRPr="005F053D">
        <w:rPr>
          <w:rFonts w:ascii="Arial" w:hAnsi="Arial" w:cs="Arial"/>
          <w:color w:val="000000"/>
          <w:lang w:val="ru-RU"/>
        </w:rPr>
        <w:t xml:space="preserve"> </w:t>
      </w:r>
      <w:r w:rsidRPr="005F053D">
        <w:rPr>
          <w:rFonts w:ascii="Arial" w:hAnsi="Arial" w:cs="Arial"/>
          <w:color w:val="000000"/>
          <w:lang w:val="ru-RU"/>
        </w:rPr>
        <w:t>ресурсов</w:t>
      </w:r>
      <w:r w:rsidR="007C0C8F" w:rsidRPr="005F053D">
        <w:rPr>
          <w:rFonts w:ascii="Arial" w:hAnsi="Arial" w:cs="Arial"/>
          <w:color w:val="000000"/>
          <w:lang w:val="ru-RU"/>
        </w:rPr>
        <w:t xml:space="preserve"> </w:t>
      </w:r>
      <w:r w:rsidRPr="005F053D">
        <w:rPr>
          <w:rFonts w:ascii="Arial" w:hAnsi="Arial" w:cs="Arial"/>
          <w:color w:val="000000"/>
          <w:lang w:val="ru-RU"/>
        </w:rPr>
        <w:t>всегда</w:t>
      </w:r>
      <w:r w:rsidR="007C0C8F" w:rsidRPr="005F053D">
        <w:rPr>
          <w:rFonts w:ascii="Arial" w:hAnsi="Arial" w:cs="Arial"/>
          <w:color w:val="000000"/>
          <w:spacing w:val="1"/>
          <w:lang w:val="ru-RU"/>
        </w:rPr>
        <w:t xml:space="preserve"> </w:t>
      </w:r>
      <w:r w:rsidRPr="005F053D">
        <w:rPr>
          <w:rFonts w:ascii="Arial" w:hAnsi="Arial" w:cs="Arial"/>
          <w:color w:val="000000"/>
          <w:lang w:val="ru-RU"/>
        </w:rPr>
        <w:t>является</w:t>
      </w:r>
      <w:r w:rsidR="007C0C8F" w:rsidRPr="005F053D">
        <w:rPr>
          <w:rFonts w:ascii="Arial" w:hAnsi="Arial" w:cs="Arial"/>
          <w:color w:val="000000"/>
          <w:spacing w:val="1"/>
          <w:lang w:val="ru-RU"/>
        </w:rPr>
        <w:t xml:space="preserve"> </w:t>
      </w:r>
      <w:r w:rsidRPr="005F053D">
        <w:rPr>
          <w:rFonts w:ascii="Arial" w:hAnsi="Arial" w:cs="Arial"/>
          <w:color w:val="000000"/>
          <w:lang w:val="ru-RU"/>
        </w:rPr>
        <w:t>актуальной</w:t>
      </w:r>
      <w:r w:rsidR="007C0C8F" w:rsidRPr="005F053D">
        <w:rPr>
          <w:rFonts w:ascii="Arial" w:hAnsi="Arial" w:cs="Arial"/>
          <w:color w:val="000000"/>
          <w:spacing w:val="1"/>
          <w:lang w:val="ru-RU"/>
        </w:rPr>
        <w:t xml:space="preserve"> </w:t>
      </w:r>
      <w:r w:rsidRPr="005F053D">
        <w:rPr>
          <w:rFonts w:ascii="Arial" w:hAnsi="Arial" w:cs="Arial"/>
          <w:color w:val="000000"/>
          <w:lang w:val="ru-RU"/>
        </w:rPr>
        <w:t>задачей.</w:t>
      </w:r>
      <w:r w:rsidR="007C0C8F" w:rsidRPr="005F053D">
        <w:rPr>
          <w:rFonts w:ascii="Arial" w:hAnsi="Arial" w:cs="Arial"/>
          <w:color w:val="000000"/>
          <w:spacing w:val="1"/>
          <w:lang w:val="ru-RU"/>
        </w:rPr>
        <w:t xml:space="preserve"> </w:t>
      </w:r>
      <w:r w:rsidRPr="005F053D">
        <w:rPr>
          <w:rFonts w:ascii="Arial" w:hAnsi="Arial" w:cs="Arial"/>
          <w:color w:val="000000"/>
          <w:lang w:val="ru-RU"/>
        </w:rPr>
        <w:t>Для</w:t>
      </w:r>
      <w:r w:rsidR="007C0C8F" w:rsidRPr="005F053D">
        <w:rPr>
          <w:rFonts w:ascii="Arial" w:hAnsi="Arial" w:cs="Arial"/>
          <w:color w:val="000000"/>
          <w:spacing w:val="1"/>
          <w:lang w:val="ru-RU"/>
        </w:rPr>
        <w:t xml:space="preserve"> </w:t>
      </w:r>
      <w:r w:rsidRPr="005F053D">
        <w:rPr>
          <w:rFonts w:ascii="Arial" w:hAnsi="Arial" w:cs="Arial"/>
          <w:color w:val="000000"/>
          <w:lang w:val="ru-RU"/>
        </w:rPr>
        <w:t>постоянного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привлечения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внимания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персонала</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посетителей</w:t>
      </w:r>
      <w:r w:rsidR="007C0C8F" w:rsidRPr="005F053D">
        <w:rPr>
          <w:rFonts w:ascii="Arial" w:hAnsi="Arial" w:cs="Arial"/>
          <w:color w:val="000000"/>
          <w:spacing w:val="1"/>
          <w:lang w:val="ru-RU"/>
        </w:rPr>
        <w:t xml:space="preserve"> </w:t>
      </w:r>
      <w:r w:rsidRPr="005F053D">
        <w:rPr>
          <w:rFonts w:ascii="Arial" w:hAnsi="Arial" w:cs="Arial"/>
          <w:color w:val="000000"/>
          <w:lang w:val="ru-RU"/>
        </w:rPr>
        <w:t>организации</w:t>
      </w:r>
      <w:r w:rsidR="007C0C8F" w:rsidRPr="005F053D">
        <w:rPr>
          <w:rFonts w:ascii="Arial" w:hAnsi="Arial" w:cs="Arial"/>
          <w:color w:val="000000"/>
          <w:lang w:val="ru-RU"/>
        </w:rPr>
        <w:t xml:space="preserve"> </w:t>
      </w:r>
      <w:r w:rsidRPr="005F053D">
        <w:rPr>
          <w:rFonts w:ascii="Arial" w:hAnsi="Arial" w:cs="Arial"/>
          <w:color w:val="000000"/>
          <w:lang w:val="ru-RU"/>
        </w:rPr>
        <w:t>к</w:t>
      </w:r>
      <w:r w:rsidR="007C0C8F" w:rsidRPr="005F053D">
        <w:rPr>
          <w:rFonts w:ascii="Arial" w:hAnsi="Arial" w:cs="Arial"/>
          <w:color w:val="000000"/>
          <w:lang w:val="ru-RU"/>
        </w:rPr>
        <w:t xml:space="preserve"> </w:t>
      </w:r>
      <w:r w:rsidRPr="005F053D">
        <w:rPr>
          <w:rFonts w:ascii="Arial" w:hAnsi="Arial" w:cs="Arial"/>
          <w:color w:val="000000"/>
          <w:lang w:val="ru-RU"/>
        </w:rPr>
        <w:t>экономному</w:t>
      </w:r>
      <w:r w:rsidR="007C0C8F" w:rsidRPr="005F053D">
        <w:rPr>
          <w:rFonts w:ascii="Arial" w:hAnsi="Arial" w:cs="Arial"/>
          <w:color w:val="000000"/>
          <w:lang w:val="ru-RU"/>
        </w:rPr>
        <w:t xml:space="preserve"> </w:t>
      </w:r>
      <w:r w:rsidRPr="005F053D">
        <w:rPr>
          <w:rFonts w:ascii="Arial" w:hAnsi="Arial" w:cs="Arial"/>
          <w:color w:val="000000"/>
          <w:lang w:val="ru-RU"/>
        </w:rPr>
        <w:t>расходованию</w:t>
      </w:r>
      <w:r w:rsidR="007C0C8F" w:rsidRPr="005F053D">
        <w:rPr>
          <w:rFonts w:ascii="Arial" w:hAnsi="Arial" w:cs="Arial"/>
          <w:color w:val="000000"/>
          <w:lang w:val="ru-RU"/>
        </w:rPr>
        <w:t xml:space="preserve"> </w:t>
      </w:r>
      <w:r w:rsidRPr="005F053D">
        <w:rPr>
          <w:rFonts w:ascii="Arial" w:hAnsi="Arial" w:cs="Arial"/>
          <w:color w:val="000000"/>
          <w:lang w:val="ru-RU"/>
        </w:rPr>
        <w:t>ресурсов</w:t>
      </w:r>
      <w:r w:rsidR="007C0C8F" w:rsidRPr="005F053D">
        <w:rPr>
          <w:rFonts w:ascii="Arial" w:hAnsi="Arial" w:cs="Arial"/>
          <w:color w:val="000000"/>
          <w:lang w:val="ru-RU"/>
        </w:rPr>
        <w:t xml:space="preserve"> </w:t>
      </w:r>
      <w:r w:rsidRPr="005F053D">
        <w:rPr>
          <w:rFonts w:ascii="Arial" w:hAnsi="Arial" w:cs="Arial"/>
          <w:color w:val="000000"/>
          <w:lang w:val="ru-RU"/>
        </w:rPr>
        <w:t>необходимо</w:t>
      </w:r>
      <w:r w:rsidR="007C0C8F" w:rsidRPr="005F053D">
        <w:rPr>
          <w:rFonts w:ascii="Arial" w:hAnsi="Arial" w:cs="Arial"/>
          <w:color w:val="000000"/>
          <w:lang w:val="ru-RU"/>
        </w:rPr>
        <w:t xml:space="preserve"> </w:t>
      </w:r>
      <w:r w:rsidRPr="005F053D">
        <w:rPr>
          <w:rFonts w:ascii="Arial" w:hAnsi="Arial" w:cs="Arial"/>
          <w:color w:val="000000"/>
          <w:lang w:val="ru-RU"/>
        </w:rPr>
        <w:t>регулярное</w:t>
      </w:r>
      <w:r w:rsidR="007C0C8F" w:rsidRPr="005F053D">
        <w:rPr>
          <w:rFonts w:ascii="Arial" w:hAnsi="Arial" w:cs="Arial"/>
          <w:color w:val="000000"/>
          <w:lang w:val="ru-RU"/>
        </w:rPr>
        <w:t xml:space="preserve"> </w:t>
      </w:r>
      <w:r w:rsidRPr="005F053D">
        <w:rPr>
          <w:rFonts w:ascii="Arial" w:hAnsi="Arial" w:cs="Arial"/>
          <w:color w:val="000000"/>
          <w:lang w:val="ru-RU"/>
        </w:rPr>
        <w:t>проведение</w:t>
      </w:r>
      <w:r w:rsidR="007C0C8F" w:rsidRPr="005F053D">
        <w:rPr>
          <w:rFonts w:ascii="Arial" w:hAnsi="Arial" w:cs="Arial"/>
          <w:color w:val="000000"/>
          <w:lang w:val="ru-RU"/>
        </w:rPr>
        <w:t xml:space="preserve"> </w:t>
      </w:r>
      <w:r w:rsidRPr="005F053D">
        <w:rPr>
          <w:rFonts w:ascii="Arial" w:hAnsi="Arial" w:cs="Arial"/>
          <w:color w:val="000000"/>
          <w:lang w:val="ru-RU"/>
        </w:rPr>
        <w:t>(не</w:t>
      </w:r>
      <w:r w:rsidR="007C0C8F" w:rsidRPr="005F053D">
        <w:rPr>
          <w:rFonts w:ascii="Arial" w:hAnsi="Arial" w:cs="Arial"/>
          <w:color w:val="000000"/>
          <w:lang w:val="ru-RU"/>
        </w:rPr>
        <w:t xml:space="preserve"> </w:t>
      </w:r>
      <w:r w:rsidRPr="005F053D">
        <w:rPr>
          <w:rFonts w:ascii="Arial" w:hAnsi="Arial" w:cs="Arial"/>
          <w:color w:val="000000"/>
          <w:lang w:val="ru-RU"/>
        </w:rPr>
        <w:t>реже</w:t>
      </w:r>
      <w:r w:rsidR="007C0C8F" w:rsidRPr="005F053D">
        <w:rPr>
          <w:rFonts w:ascii="Arial" w:hAnsi="Arial" w:cs="Arial"/>
          <w:color w:val="000000"/>
          <w:lang w:val="ru-RU"/>
        </w:rPr>
        <w:t xml:space="preserve"> </w:t>
      </w:r>
      <w:r w:rsidRPr="005F053D">
        <w:rPr>
          <w:rFonts w:ascii="Arial" w:hAnsi="Arial" w:cs="Arial"/>
          <w:color w:val="000000"/>
          <w:lang w:val="ru-RU"/>
        </w:rPr>
        <w:t>1</w:t>
      </w:r>
      <w:r w:rsidR="007C0C8F" w:rsidRPr="005F053D">
        <w:rPr>
          <w:rFonts w:ascii="Arial" w:hAnsi="Arial" w:cs="Arial"/>
          <w:color w:val="000000"/>
          <w:spacing w:val="1"/>
          <w:lang w:val="ru-RU"/>
        </w:rPr>
        <w:t xml:space="preserve"> </w:t>
      </w:r>
      <w:r w:rsidRPr="005F053D">
        <w:rPr>
          <w:rFonts w:ascii="Arial" w:hAnsi="Arial" w:cs="Arial"/>
          <w:color w:val="000000"/>
          <w:lang w:val="ru-RU"/>
        </w:rPr>
        <w:t>раза</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полгода)</w:t>
      </w:r>
      <w:r w:rsidR="007C0C8F" w:rsidRPr="005F053D">
        <w:rPr>
          <w:rFonts w:ascii="Arial" w:hAnsi="Arial" w:cs="Arial"/>
          <w:color w:val="000000"/>
          <w:spacing w:val="1"/>
          <w:lang w:val="ru-RU"/>
        </w:rPr>
        <w:t xml:space="preserve"> </w:t>
      </w:r>
      <w:r w:rsidRPr="005F053D">
        <w:rPr>
          <w:rFonts w:ascii="Arial" w:hAnsi="Arial" w:cs="Arial"/>
          <w:color w:val="000000"/>
          <w:lang w:val="ru-RU"/>
        </w:rPr>
        <w:t>инструктажей</w:t>
      </w:r>
      <w:r w:rsidR="007C0C8F" w:rsidRPr="005F053D">
        <w:rPr>
          <w:rFonts w:ascii="Arial" w:hAnsi="Arial" w:cs="Arial"/>
          <w:color w:val="000000"/>
          <w:spacing w:val="1"/>
          <w:lang w:val="ru-RU"/>
        </w:rPr>
        <w:t xml:space="preserve"> </w:t>
      </w:r>
      <w:r w:rsidRPr="005F053D">
        <w:rPr>
          <w:rFonts w:ascii="Arial" w:hAnsi="Arial" w:cs="Arial"/>
          <w:color w:val="000000"/>
          <w:lang w:val="ru-RU"/>
        </w:rPr>
        <w:t>по</w:t>
      </w:r>
      <w:r w:rsidR="007C0C8F" w:rsidRPr="005F053D">
        <w:rPr>
          <w:rFonts w:ascii="Arial" w:hAnsi="Arial" w:cs="Arial"/>
          <w:color w:val="000000"/>
          <w:spacing w:val="1"/>
          <w:lang w:val="ru-RU"/>
        </w:rPr>
        <w:t xml:space="preserve"> </w:t>
      </w:r>
      <w:r w:rsidRPr="005F053D">
        <w:rPr>
          <w:rFonts w:ascii="Arial" w:hAnsi="Arial" w:cs="Arial"/>
          <w:color w:val="000000"/>
          <w:lang w:val="ru-RU"/>
        </w:rPr>
        <w:t>теме</w:t>
      </w:r>
      <w:r w:rsidR="007C0C8F" w:rsidRPr="005F053D">
        <w:rPr>
          <w:rFonts w:ascii="Arial" w:hAnsi="Arial" w:cs="Arial"/>
          <w:color w:val="000000"/>
          <w:spacing w:val="1"/>
          <w:lang w:val="ru-RU"/>
        </w:rPr>
        <w:t xml:space="preserve"> </w:t>
      </w:r>
      <w:r w:rsidRPr="005F053D">
        <w:rPr>
          <w:rFonts w:ascii="Arial" w:hAnsi="Arial" w:cs="Arial"/>
          <w:color w:val="000000"/>
          <w:lang w:val="ru-RU"/>
        </w:rPr>
        <w:t>рационального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использования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топливно-энергетических</w:t>
      </w:r>
      <w:r w:rsidR="007C0C8F" w:rsidRPr="005F053D">
        <w:rPr>
          <w:rFonts w:ascii="Arial" w:hAnsi="Arial" w:cs="Arial"/>
          <w:color w:val="000000"/>
          <w:spacing w:val="1"/>
          <w:lang w:val="ru-RU"/>
        </w:rPr>
        <w:t xml:space="preserve"> </w:t>
      </w:r>
      <w:r w:rsidRPr="005F053D">
        <w:rPr>
          <w:rFonts w:ascii="Arial" w:hAnsi="Arial" w:cs="Arial"/>
          <w:color w:val="000000"/>
          <w:lang w:val="ru-RU"/>
        </w:rPr>
        <w:t>ресу</w:t>
      </w:r>
      <w:r w:rsidRPr="005F053D">
        <w:rPr>
          <w:rFonts w:ascii="Arial" w:hAnsi="Arial" w:cs="Arial"/>
          <w:color w:val="000000"/>
          <w:lang w:val="ru-RU"/>
        </w:rPr>
        <w:t>р</w:t>
      </w:r>
      <w:r w:rsidRPr="005F053D">
        <w:rPr>
          <w:rFonts w:ascii="Arial" w:hAnsi="Arial" w:cs="Arial"/>
          <w:color w:val="000000"/>
          <w:lang w:val="ru-RU"/>
        </w:rPr>
        <w:t>сов</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холодной</w:t>
      </w:r>
      <w:r w:rsidR="007C0C8F" w:rsidRPr="005F053D">
        <w:rPr>
          <w:rFonts w:ascii="Arial" w:hAnsi="Arial" w:cs="Arial"/>
          <w:color w:val="000000"/>
          <w:spacing w:val="1"/>
          <w:lang w:val="ru-RU"/>
        </w:rPr>
        <w:t xml:space="preserve"> </w:t>
      </w:r>
      <w:r w:rsidRPr="005F053D">
        <w:rPr>
          <w:rFonts w:ascii="Arial" w:hAnsi="Arial" w:cs="Arial"/>
          <w:color w:val="000000"/>
          <w:lang w:val="ru-RU"/>
        </w:rPr>
        <w:t>воды</w:t>
      </w:r>
      <w:r w:rsidR="007C0C8F" w:rsidRPr="005F053D">
        <w:rPr>
          <w:rFonts w:ascii="Arial" w:hAnsi="Arial" w:cs="Arial"/>
          <w:color w:val="000000"/>
          <w:spacing w:val="1"/>
          <w:lang w:val="ru-RU"/>
        </w:rPr>
        <w:t xml:space="preserve"> </w:t>
      </w:r>
      <w:r w:rsidRPr="005F053D">
        <w:rPr>
          <w:rFonts w:ascii="Arial" w:hAnsi="Arial" w:cs="Arial"/>
          <w:color w:val="000000"/>
          <w:lang w:val="ru-RU"/>
        </w:rPr>
        <w:t>на</w:t>
      </w:r>
      <w:r w:rsidR="007C0C8F" w:rsidRPr="005F053D">
        <w:rPr>
          <w:rFonts w:ascii="Arial" w:hAnsi="Arial" w:cs="Arial"/>
          <w:color w:val="000000"/>
          <w:spacing w:val="1"/>
          <w:lang w:val="ru-RU"/>
        </w:rPr>
        <w:t xml:space="preserve"> </w:t>
      </w:r>
      <w:r w:rsidRPr="005F053D">
        <w:rPr>
          <w:rFonts w:ascii="Arial" w:hAnsi="Arial" w:cs="Arial"/>
          <w:color w:val="000000"/>
          <w:lang w:val="ru-RU"/>
        </w:rPr>
        <w:t>личные</w:t>
      </w:r>
      <w:r w:rsidR="007C0C8F" w:rsidRPr="005F053D">
        <w:rPr>
          <w:rFonts w:ascii="Arial" w:hAnsi="Arial" w:cs="Arial"/>
          <w:color w:val="000000"/>
          <w:spacing w:val="1"/>
          <w:lang w:val="ru-RU"/>
        </w:rPr>
        <w:t xml:space="preserve"> </w:t>
      </w:r>
      <w:r w:rsidRPr="005F053D">
        <w:rPr>
          <w:rFonts w:ascii="Arial" w:hAnsi="Arial" w:cs="Arial"/>
          <w:color w:val="000000"/>
          <w:lang w:val="ru-RU"/>
        </w:rPr>
        <w:t>нужды</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нужды</w:t>
      </w:r>
      <w:r w:rsidR="007C0C8F" w:rsidRPr="005F053D">
        <w:rPr>
          <w:rFonts w:ascii="Arial" w:hAnsi="Arial" w:cs="Arial"/>
          <w:color w:val="000000"/>
          <w:spacing w:val="1"/>
          <w:lang w:val="ru-RU"/>
        </w:rPr>
        <w:t xml:space="preserve"> </w:t>
      </w:r>
      <w:r w:rsidRPr="005F053D">
        <w:rPr>
          <w:rFonts w:ascii="Arial" w:hAnsi="Arial" w:cs="Arial"/>
          <w:color w:val="000000"/>
          <w:lang w:val="ru-RU"/>
        </w:rPr>
        <w:t>организации.</w:t>
      </w:r>
      <w:r w:rsidR="007C0C8F" w:rsidRPr="005F053D">
        <w:rPr>
          <w:rFonts w:ascii="Arial" w:hAnsi="Arial" w:cs="Arial"/>
          <w:color w:val="000000"/>
          <w:spacing w:val="1"/>
          <w:lang w:val="ru-RU"/>
        </w:rPr>
        <w:t xml:space="preserve"> </w:t>
      </w:r>
      <w:r w:rsidRPr="005F053D">
        <w:rPr>
          <w:rFonts w:ascii="Arial" w:hAnsi="Arial" w:cs="Arial"/>
          <w:color w:val="000000"/>
          <w:lang w:val="ru-RU"/>
        </w:rPr>
        <w:t>Комплект</w:t>
      </w:r>
      <w:r w:rsidR="007C0C8F" w:rsidRPr="005F053D">
        <w:rPr>
          <w:rFonts w:ascii="Arial" w:hAnsi="Arial" w:cs="Arial"/>
          <w:color w:val="000000"/>
          <w:spacing w:val="1"/>
          <w:lang w:val="ru-RU"/>
        </w:rPr>
        <w:t xml:space="preserve"> </w:t>
      </w:r>
      <w:r w:rsidRPr="005F053D">
        <w:rPr>
          <w:rFonts w:ascii="Arial" w:hAnsi="Arial" w:cs="Arial"/>
          <w:color w:val="000000"/>
          <w:lang w:val="ru-RU"/>
        </w:rPr>
        <w:t>должен</w:t>
      </w:r>
      <w:r w:rsidR="007C0C8F" w:rsidRPr="005F053D">
        <w:rPr>
          <w:rFonts w:ascii="Arial" w:hAnsi="Arial" w:cs="Arial"/>
          <w:color w:val="000000"/>
          <w:spacing w:val="1"/>
          <w:lang w:val="ru-RU"/>
        </w:rPr>
        <w:t xml:space="preserve"> </w:t>
      </w:r>
      <w:r w:rsidRPr="005F053D">
        <w:rPr>
          <w:rFonts w:ascii="Arial" w:hAnsi="Arial" w:cs="Arial"/>
          <w:color w:val="000000"/>
          <w:lang w:val="ru-RU"/>
        </w:rPr>
        <w:t>быть</w:t>
      </w:r>
      <w:r w:rsidR="007C0C8F" w:rsidRPr="005F053D">
        <w:rPr>
          <w:rFonts w:ascii="Arial" w:hAnsi="Arial" w:cs="Arial"/>
          <w:color w:val="000000"/>
          <w:spacing w:val="1"/>
          <w:lang w:val="ru-RU"/>
        </w:rPr>
        <w:t xml:space="preserve"> </w:t>
      </w:r>
      <w:r w:rsidRPr="005F053D">
        <w:rPr>
          <w:rFonts w:ascii="Arial" w:hAnsi="Arial" w:cs="Arial"/>
          <w:color w:val="000000"/>
          <w:lang w:val="ru-RU"/>
        </w:rPr>
        <w:t>разработан</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lang w:val="ru-RU"/>
        </w:rPr>
        <w:t xml:space="preserve"> </w:t>
      </w:r>
      <w:r w:rsidRPr="005F053D">
        <w:rPr>
          <w:rFonts w:ascii="Arial" w:hAnsi="Arial" w:cs="Arial"/>
          <w:color w:val="000000"/>
          <w:lang w:val="ru-RU"/>
        </w:rPr>
        <w:t>учетом</w:t>
      </w:r>
      <w:r w:rsidR="007C0C8F" w:rsidRPr="005F053D">
        <w:rPr>
          <w:rFonts w:ascii="Arial" w:hAnsi="Arial" w:cs="Arial"/>
          <w:color w:val="000000"/>
          <w:lang w:val="ru-RU"/>
        </w:rPr>
        <w:t xml:space="preserve"> </w:t>
      </w:r>
      <w:r w:rsidRPr="005F053D">
        <w:rPr>
          <w:rFonts w:ascii="Arial" w:hAnsi="Arial" w:cs="Arial"/>
          <w:color w:val="000000"/>
          <w:lang w:val="ru-RU"/>
        </w:rPr>
        <w:t>специфики</w:t>
      </w:r>
      <w:r w:rsidR="007C0C8F" w:rsidRPr="005F053D">
        <w:rPr>
          <w:rFonts w:ascii="Arial" w:hAnsi="Arial" w:cs="Arial"/>
          <w:color w:val="000000"/>
          <w:lang w:val="ru-RU"/>
        </w:rPr>
        <w:t xml:space="preserve"> </w:t>
      </w:r>
      <w:r w:rsidRPr="005F053D">
        <w:rPr>
          <w:rFonts w:ascii="Arial" w:hAnsi="Arial" w:cs="Arial"/>
          <w:color w:val="000000"/>
          <w:lang w:val="ru-RU"/>
        </w:rPr>
        <w:t>работы</w:t>
      </w:r>
      <w:r w:rsidR="007C0C8F" w:rsidRPr="005F053D">
        <w:rPr>
          <w:rFonts w:ascii="Arial" w:hAnsi="Arial" w:cs="Arial"/>
          <w:color w:val="000000"/>
          <w:lang w:val="ru-RU"/>
        </w:rPr>
        <w:t xml:space="preserve"> </w:t>
      </w:r>
      <w:r w:rsidRPr="005F053D">
        <w:rPr>
          <w:rFonts w:ascii="Arial" w:hAnsi="Arial" w:cs="Arial"/>
          <w:color w:val="000000"/>
          <w:lang w:val="ru-RU"/>
        </w:rPr>
        <w:t>организации:</w:t>
      </w:r>
      <w:r w:rsidR="007C0C8F" w:rsidRPr="005F053D">
        <w:rPr>
          <w:rFonts w:ascii="Arial" w:hAnsi="Arial" w:cs="Arial"/>
          <w:color w:val="000000"/>
          <w:spacing w:val="1"/>
          <w:lang w:val="ru-RU"/>
        </w:rPr>
        <w:t xml:space="preserve"> </w:t>
      </w:r>
      <w:r w:rsidRPr="005F053D">
        <w:rPr>
          <w:rFonts w:ascii="Arial" w:hAnsi="Arial" w:cs="Arial"/>
          <w:color w:val="000000"/>
          <w:lang w:val="ru-RU"/>
        </w:rPr>
        <w:t>сфера</w:t>
      </w:r>
      <w:r w:rsidR="007C0C8F" w:rsidRPr="005F053D">
        <w:rPr>
          <w:rFonts w:ascii="Arial" w:hAnsi="Arial" w:cs="Arial"/>
          <w:color w:val="000000"/>
          <w:lang w:val="ru-RU"/>
        </w:rPr>
        <w:t xml:space="preserve"> </w:t>
      </w:r>
      <w:r w:rsidRPr="005F053D">
        <w:rPr>
          <w:rFonts w:ascii="Arial" w:hAnsi="Arial" w:cs="Arial"/>
          <w:color w:val="000000"/>
          <w:lang w:val="ru-RU"/>
        </w:rPr>
        <w:t>деятельности,</w:t>
      </w:r>
      <w:r w:rsidR="007C0C8F" w:rsidRPr="005F053D">
        <w:rPr>
          <w:rFonts w:ascii="Arial" w:hAnsi="Arial" w:cs="Arial"/>
          <w:color w:val="000000"/>
          <w:lang w:val="ru-RU"/>
        </w:rPr>
        <w:t xml:space="preserve"> </w:t>
      </w:r>
      <w:r w:rsidRPr="005F053D">
        <w:rPr>
          <w:rFonts w:ascii="Arial" w:hAnsi="Arial" w:cs="Arial"/>
          <w:color w:val="000000"/>
          <w:lang w:val="ru-RU"/>
        </w:rPr>
        <w:t>график</w:t>
      </w:r>
      <w:r w:rsidR="007C0C8F" w:rsidRPr="005F053D">
        <w:rPr>
          <w:rFonts w:ascii="Arial" w:hAnsi="Arial" w:cs="Arial"/>
          <w:color w:val="000000"/>
          <w:lang w:val="ru-RU"/>
        </w:rPr>
        <w:t xml:space="preserve"> </w:t>
      </w:r>
      <w:r w:rsidRPr="005F053D">
        <w:rPr>
          <w:rFonts w:ascii="Arial" w:hAnsi="Arial" w:cs="Arial"/>
          <w:color w:val="000000"/>
          <w:lang w:val="ru-RU"/>
        </w:rPr>
        <w:t>работы,</w:t>
      </w:r>
      <w:r w:rsidR="007C0C8F" w:rsidRPr="005F053D">
        <w:rPr>
          <w:rFonts w:ascii="Arial" w:hAnsi="Arial" w:cs="Arial"/>
          <w:color w:val="000000"/>
          <w:lang w:val="ru-RU"/>
        </w:rPr>
        <w:t xml:space="preserve"> </w:t>
      </w:r>
      <w:r w:rsidRPr="005F053D">
        <w:rPr>
          <w:rFonts w:ascii="Arial" w:hAnsi="Arial" w:cs="Arial"/>
          <w:color w:val="000000"/>
          <w:lang w:val="ru-RU"/>
        </w:rPr>
        <w:t>погодные</w:t>
      </w:r>
      <w:r w:rsidR="007C0C8F" w:rsidRPr="005F053D">
        <w:rPr>
          <w:rFonts w:ascii="Arial" w:hAnsi="Arial" w:cs="Arial"/>
          <w:color w:val="000000"/>
          <w:spacing w:val="1"/>
          <w:lang w:val="ru-RU"/>
        </w:rPr>
        <w:t xml:space="preserve"> </w:t>
      </w:r>
      <w:r w:rsidRPr="005F053D">
        <w:rPr>
          <w:rFonts w:ascii="Arial" w:hAnsi="Arial" w:cs="Arial"/>
          <w:color w:val="000000"/>
          <w:lang w:val="ru-RU"/>
        </w:rPr>
        <w:t>условия</w:t>
      </w:r>
      <w:r w:rsidR="007C0C8F" w:rsidRPr="005F053D">
        <w:rPr>
          <w:rFonts w:ascii="Arial" w:hAnsi="Arial" w:cs="Arial"/>
          <w:color w:val="000000"/>
          <w:spacing w:val="-2"/>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т.д.</w:t>
      </w:r>
    </w:p>
    <w:p w:rsidR="005247B1" w:rsidRPr="005C6F15" w:rsidRDefault="00DD2CC7" w:rsidP="005C6F15">
      <w:pPr>
        <w:pStyle w:val="a7"/>
        <w:ind w:left="5095"/>
        <w:rPr>
          <w:rFonts w:ascii="Arial" w:hAnsi="Arial" w:cs="Arial"/>
          <w:color w:val="000000"/>
        </w:rPr>
      </w:pPr>
      <w:r w:rsidRPr="005C527C">
        <w:rPr>
          <w:rFonts w:ascii="Arial" w:hAnsi="Arial" w:cs="Arial"/>
          <w:noProof/>
          <w:color w:val="000000"/>
        </w:rPr>
        <w:pict>
          <v:shape id="image8.png" o:spid="_x0000_i1042" type="#_x0000_t75" style="width:112.5pt;height:83.25pt;visibility:visible">
            <v:imagedata r:id="rId39" o:title=""/>
          </v:shape>
        </w:pict>
      </w:r>
    </w:p>
    <w:p w:rsidR="005247B1" w:rsidRPr="005C6F15" w:rsidRDefault="005247B1" w:rsidP="005C6F15">
      <w:pPr>
        <w:pStyle w:val="24"/>
        <w:keepNext w:val="0"/>
        <w:widowControl w:val="0"/>
        <w:numPr>
          <w:ilvl w:val="1"/>
          <w:numId w:val="36"/>
        </w:numPr>
        <w:tabs>
          <w:tab w:val="left" w:pos="1839"/>
        </w:tabs>
        <w:autoSpaceDE w:val="0"/>
        <w:autoSpaceDN w:val="0"/>
        <w:ind w:right="848" w:firstLine="0"/>
        <w:jc w:val="both"/>
        <w:rPr>
          <w:rFonts w:ascii="Arial" w:hAnsi="Arial" w:cs="Arial"/>
          <w:color w:val="000000"/>
          <w:sz w:val="20"/>
        </w:rPr>
      </w:pPr>
      <w:r w:rsidRPr="005C6F15">
        <w:rPr>
          <w:rFonts w:ascii="Arial" w:hAnsi="Arial" w:cs="Arial"/>
          <w:color w:val="000000"/>
          <w:sz w:val="20"/>
        </w:rPr>
        <w:t>Инструктаж</w:t>
      </w:r>
      <w:r w:rsidR="007C0C8F" w:rsidRPr="005C6F15">
        <w:rPr>
          <w:rFonts w:ascii="Arial" w:hAnsi="Arial" w:cs="Arial"/>
          <w:color w:val="000000"/>
          <w:sz w:val="20"/>
        </w:rPr>
        <w:t xml:space="preserve"> </w:t>
      </w:r>
      <w:r w:rsidRPr="005C6F15">
        <w:rPr>
          <w:rFonts w:ascii="Arial" w:hAnsi="Arial" w:cs="Arial"/>
          <w:color w:val="000000"/>
          <w:sz w:val="20"/>
        </w:rPr>
        <w:t>персонал</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посетителей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энергосбережению</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повышению</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1"/>
          <w:sz w:val="20"/>
        </w:rPr>
        <w:t xml:space="preserve"> </w:t>
      </w:r>
      <w:r w:rsidRPr="005C6F15">
        <w:rPr>
          <w:rFonts w:ascii="Arial" w:hAnsi="Arial" w:cs="Arial"/>
          <w:color w:val="000000"/>
          <w:sz w:val="20"/>
        </w:rPr>
        <w:t>эффективности</w:t>
      </w:r>
    </w:p>
    <w:p w:rsidR="005247B1" w:rsidRPr="005F053D" w:rsidRDefault="005247B1" w:rsidP="005C6F15">
      <w:pPr>
        <w:pStyle w:val="a7"/>
        <w:ind w:left="1418" w:right="844" w:firstLine="427"/>
        <w:jc w:val="both"/>
        <w:rPr>
          <w:rFonts w:ascii="Arial" w:hAnsi="Arial" w:cs="Arial"/>
          <w:color w:val="000000"/>
          <w:lang w:val="ru-RU"/>
        </w:rPr>
      </w:pP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ходе</w:t>
      </w:r>
      <w:r w:rsidR="007C0C8F" w:rsidRPr="005F053D">
        <w:rPr>
          <w:rFonts w:ascii="Arial" w:hAnsi="Arial" w:cs="Arial"/>
          <w:color w:val="000000"/>
          <w:lang w:val="ru-RU"/>
        </w:rPr>
        <w:t xml:space="preserve"> </w:t>
      </w:r>
      <w:r w:rsidRPr="005F053D">
        <w:rPr>
          <w:rFonts w:ascii="Arial" w:hAnsi="Arial" w:cs="Arial"/>
          <w:color w:val="000000"/>
          <w:lang w:val="ru-RU"/>
        </w:rPr>
        <w:t>инструктажа</w:t>
      </w:r>
      <w:r w:rsidR="007C0C8F" w:rsidRPr="005F053D">
        <w:rPr>
          <w:rFonts w:ascii="Arial" w:hAnsi="Arial" w:cs="Arial"/>
          <w:color w:val="000000"/>
          <w:lang w:val="ru-RU"/>
        </w:rPr>
        <w:t xml:space="preserve"> </w:t>
      </w:r>
      <w:r w:rsidRPr="005F053D">
        <w:rPr>
          <w:rFonts w:ascii="Arial" w:hAnsi="Arial" w:cs="Arial"/>
          <w:color w:val="000000"/>
          <w:lang w:val="ru-RU"/>
        </w:rPr>
        <w:t>ответственный</w:t>
      </w:r>
      <w:r w:rsidR="007C0C8F" w:rsidRPr="005F053D">
        <w:rPr>
          <w:rFonts w:ascii="Arial" w:hAnsi="Arial" w:cs="Arial"/>
          <w:color w:val="000000"/>
          <w:lang w:val="ru-RU"/>
        </w:rPr>
        <w:t xml:space="preserve"> </w:t>
      </w:r>
      <w:r w:rsidRPr="005F053D">
        <w:rPr>
          <w:rFonts w:ascii="Arial" w:hAnsi="Arial" w:cs="Arial"/>
          <w:color w:val="000000"/>
          <w:lang w:val="ru-RU"/>
        </w:rPr>
        <w:t>за</w:t>
      </w:r>
      <w:r w:rsidR="007C0C8F" w:rsidRPr="005F053D">
        <w:rPr>
          <w:rFonts w:ascii="Arial" w:hAnsi="Arial" w:cs="Arial"/>
          <w:color w:val="000000"/>
          <w:lang w:val="ru-RU"/>
        </w:rPr>
        <w:t xml:space="preserve"> </w:t>
      </w:r>
      <w:r w:rsidRPr="005F053D">
        <w:rPr>
          <w:rFonts w:ascii="Arial" w:hAnsi="Arial" w:cs="Arial"/>
          <w:color w:val="000000"/>
          <w:lang w:val="ru-RU"/>
        </w:rPr>
        <w:t>реализацию</w:t>
      </w:r>
      <w:r w:rsidR="007C0C8F" w:rsidRPr="005F053D">
        <w:rPr>
          <w:rFonts w:ascii="Arial" w:hAnsi="Arial" w:cs="Arial"/>
          <w:color w:val="000000"/>
          <w:lang w:val="ru-RU"/>
        </w:rPr>
        <w:t xml:space="preserve"> </w:t>
      </w:r>
      <w:r w:rsidRPr="005F053D">
        <w:rPr>
          <w:rFonts w:ascii="Arial" w:hAnsi="Arial" w:cs="Arial"/>
          <w:color w:val="000000"/>
          <w:lang w:val="ru-RU"/>
        </w:rPr>
        <w:t>энергосберегающих</w:t>
      </w:r>
      <w:r w:rsidR="007C0C8F" w:rsidRPr="005F053D">
        <w:rPr>
          <w:rFonts w:ascii="Arial" w:hAnsi="Arial" w:cs="Arial"/>
          <w:color w:val="000000"/>
          <w:lang w:val="ru-RU"/>
        </w:rPr>
        <w:t xml:space="preserve"> </w:t>
      </w:r>
      <w:r w:rsidRPr="005F053D">
        <w:rPr>
          <w:rFonts w:ascii="Arial" w:hAnsi="Arial" w:cs="Arial"/>
          <w:color w:val="000000"/>
          <w:lang w:val="ru-RU"/>
        </w:rPr>
        <w:t>мероприятий</w:t>
      </w:r>
      <w:r w:rsidR="007C0C8F" w:rsidRPr="005F053D">
        <w:rPr>
          <w:rFonts w:ascii="Arial" w:hAnsi="Arial" w:cs="Arial"/>
          <w:color w:val="000000"/>
          <w:lang w:val="ru-RU"/>
        </w:rPr>
        <w:t xml:space="preserve"> </w:t>
      </w:r>
      <w:r w:rsidRPr="005F053D">
        <w:rPr>
          <w:rFonts w:ascii="Arial" w:hAnsi="Arial" w:cs="Arial"/>
          <w:color w:val="000000"/>
          <w:lang w:val="ru-RU"/>
        </w:rPr>
        <w:t>обязан</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адекватной</w:t>
      </w:r>
      <w:r w:rsidR="007C0C8F" w:rsidRPr="005F053D">
        <w:rPr>
          <w:rFonts w:ascii="Arial" w:hAnsi="Arial" w:cs="Arial"/>
          <w:color w:val="000000"/>
          <w:lang w:val="ru-RU"/>
        </w:rPr>
        <w:t xml:space="preserve"> </w:t>
      </w:r>
      <w:r w:rsidRPr="005F053D">
        <w:rPr>
          <w:rFonts w:ascii="Arial" w:hAnsi="Arial" w:cs="Arial"/>
          <w:color w:val="000000"/>
          <w:lang w:val="ru-RU"/>
        </w:rPr>
        <w:t>форме</w:t>
      </w:r>
      <w:r w:rsidR="007C0C8F" w:rsidRPr="005F053D">
        <w:rPr>
          <w:rFonts w:ascii="Arial" w:hAnsi="Arial" w:cs="Arial"/>
          <w:color w:val="000000"/>
          <w:lang w:val="ru-RU"/>
        </w:rPr>
        <w:t xml:space="preserve"> </w:t>
      </w:r>
      <w:r w:rsidRPr="005F053D">
        <w:rPr>
          <w:rFonts w:ascii="Arial" w:hAnsi="Arial" w:cs="Arial"/>
          <w:color w:val="000000"/>
          <w:lang w:val="ru-RU"/>
        </w:rPr>
        <w:t>донести</w:t>
      </w:r>
      <w:r w:rsidR="007C0C8F" w:rsidRPr="005F053D">
        <w:rPr>
          <w:rFonts w:ascii="Arial" w:hAnsi="Arial" w:cs="Arial"/>
          <w:color w:val="000000"/>
          <w:lang w:val="ru-RU"/>
        </w:rPr>
        <w:t xml:space="preserve"> </w:t>
      </w:r>
      <w:r w:rsidRPr="005F053D">
        <w:rPr>
          <w:rFonts w:ascii="Arial" w:hAnsi="Arial" w:cs="Arial"/>
          <w:color w:val="000000"/>
          <w:lang w:val="ru-RU"/>
        </w:rPr>
        <w:t>до</w:t>
      </w:r>
      <w:r w:rsidR="007C0C8F" w:rsidRPr="005F053D">
        <w:rPr>
          <w:rFonts w:ascii="Arial" w:hAnsi="Arial" w:cs="Arial"/>
          <w:color w:val="000000"/>
          <w:lang w:val="ru-RU"/>
        </w:rPr>
        <w:t xml:space="preserve"> </w:t>
      </w:r>
      <w:r w:rsidRPr="005F053D">
        <w:rPr>
          <w:rFonts w:ascii="Arial" w:hAnsi="Arial" w:cs="Arial"/>
          <w:color w:val="000000"/>
          <w:lang w:val="ru-RU"/>
        </w:rPr>
        <w:t>персонала</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посетителей</w:t>
      </w:r>
      <w:r w:rsidR="007C0C8F" w:rsidRPr="005F053D">
        <w:rPr>
          <w:rFonts w:ascii="Arial" w:hAnsi="Arial" w:cs="Arial"/>
          <w:color w:val="000000"/>
          <w:lang w:val="ru-RU"/>
        </w:rPr>
        <w:t xml:space="preserve"> </w:t>
      </w:r>
      <w:r w:rsidRPr="005F053D">
        <w:rPr>
          <w:rFonts w:ascii="Arial" w:hAnsi="Arial" w:cs="Arial"/>
          <w:color w:val="000000"/>
          <w:lang w:val="ru-RU"/>
        </w:rPr>
        <w:t>организации</w:t>
      </w:r>
      <w:r w:rsidR="007C0C8F" w:rsidRPr="005F053D">
        <w:rPr>
          <w:rFonts w:ascii="Arial" w:hAnsi="Arial" w:cs="Arial"/>
          <w:color w:val="000000"/>
          <w:lang w:val="ru-RU"/>
        </w:rPr>
        <w:t xml:space="preserve"> </w:t>
      </w:r>
      <w:r w:rsidRPr="005F053D">
        <w:rPr>
          <w:rFonts w:ascii="Arial" w:hAnsi="Arial" w:cs="Arial"/>
          <w:color w:val="000000"/>
          <w:lang w:val="ru-RU"/>
        </w:rPr>
        <w:t>принципы</w:t>
      </w:r>
      <w:r w:rsidR="007C0C8F" w:rsidRPr="005F053D">
        <w:rPr>
          <w:rFonts w:ascii="Arial" w:hAnsi="Arial" w:cs="Arial"/>
          <w:color w:val="000000"/>
          <w:lang w:val="ru-RU"/>
        </w:rPr>
        <w:t xml:space="preserve"> </w:t>
      </w:r>
      <w:r w:rsidRPr="005F053D">
        <w:rPr>
          <w:rFonts w:ascii="Arial" w:hAnsi="Arial" w:cs="Arial"/>
          <w:color w:val="000000"/>
          <w:lang w:val="ru-RU"/>
        </w:rPr>
        <w:t>работы</w:t>
      </w:r>
      <w:r w:rsidR="007C0C8F" w:rsidRPr="005F053D">
        <w:rPr>
          <w:rFonts w:ascii="Arial" w:hAnsi="Arial" w:cs="Arial"/>
          <w:color w:val="000000"/>
          <w:lang w:val="ru-RU"/>
        </w:rPr>
        <w:t xml:space="preserve"> </w:t>
      </w:r>
      <w:r w:rsidRPr="005F053D">
        <w:rPr>
          <w:rFonts w:ascii="Arial" w:hAnsi="Arial" w:cs="Arial"/>
          <w:color w:val="000000"/>
          <w:lang w:val="ru-RU"/>
        </w:rPr>
        <w:t>инженерных</w:t>
      </w:r>
      <w:r w:rsidR="007C0C8F" w:rsidRPr="005F053D">
        <w:rPr>
          <w:rFonts w:ascii="Arial" w:hAnsi="Arial" w:cs="Arial"/>
          <w:color w:val="000000"/>
          <w:spacing w:val="1"/>
          <w:lang w:val="ru-RU"/>
        </w:rPr>
        <w:t xml:space="preserve"> </w:t>
      </w:r>
      <w:r w:rsidRPr="005F053D">
        <w:rPr>
          <w:rFonts w:ascii="Arial" w:hAnsi="Arial" w:cs="Arial"/>
          <w:color w:val="000000"/>
          <w:lang w:val="ru-RU"/>
        </w:rPr>
        <w:t>систем</w:t>
      </w:r>
      <w:r w:rsidR="007C0C8F" w:rsidRPr="005F053D">
        <w:rPr>
          <w:rFonts w:ascii="Arial" w:hAnsi="Arial" w:cs="Arial"/>
          <w:color w:val="000000"/>
          <w:spacing w:val="-2"/>
          <w:lang w:val="ru-RU"/>
        </w:rPr>
        <w:t xml:space="preserve"> </w:t>
      </w:r>
      <w:r w:rsidRPr="005F053D">
        <w:rPr>
          <w:rFonts w:ascii="Arial" w:hAnsi="Arial" w:cs="Arial"/>
          <w:color w:val="000000"/>
          <w:lang w:val="ru-RU"/>
        </w:rPr>
        <w:t>и</w:t>
      </w:r>
      <w:r w:rsidR="007C0C8F" w:rsidRPr="005F053D">
        <w:rPr>
          <w:rFonts w:ascii="Arial" w:hAnsi="Arial" w:cs="Arial"/>
          <w:color w:val="000000"/>
          <w:spacing w:val="-2"/>
          <w:lang w:val="ru-RU"/>
        </w:rPr>
        <w:t xml:space="preserve"> </w:t>
      </w:r>
      <w:r w:rsidRPr="005F053D">
        <w:rPr>
          <w:rFonts w:ascii="Arial" w:hAnsi="Arial" w:cs="Arial"/>
          <w:color w:val="000000"/>
          <w:lang w:val="ru-RU"/>
        </w:rPr>
        <w:t>экономного</w:t>
      </w:r>
      <w:r w:rsidR="007C0C8F" w:rsidRPr="005F053D">
        <w:rPr>
          <w:rFonts w:ascii="Arial" w:hAnsi="Arial" w:cs="Arial"/>
          <w:color w:val="000000"/>
          <w:lang w:val="ru-RU"/>
        </w:rPr>
        <w:t xml:space="preserve"> </w:t>
      </w:r>
      <w:r w:rsidRPr="005F053D">
        <w:rPr>
          <w:rFonts w:ascii="Arial" w:hAnsi="Arial" w:cs="Arial"/>
          <w:color w:val="000000"/>
          <w:lang w:val="ru-RU"/>
        </w:rPr>
        <w:t>использования</w:t>
      </w:r>
      <w:r w:rsidR="007C0C8F" w:rsidRPr="005F053D">
        <w:rPr>
          <w:rFonts w:ascii="Arial" w:hAnsi="Arial" w:cs="Arial"/>
          <w:color w:val="000000"/>
          <w:spacing w:val="-2"/>
          <w:lang w:val="ru-RU"/>
        </w:rPr>
        <w:t xml:space="preserve"> </w:t>
      </w:r>
      <w:r w:rsidRPr="005F053D">
        <w:rPr>
          <w:rFonts w:ascii="Arial" w:hAnsi="Arial" w:cs="Arial"/>
          <w:color w:val="000000"/>
          <w:lang w:val="ru-RU"/>
        </w:rPr>
        <w:t>топливно-энергетических</w:t>
      </w:r>
      <w:r w:rsidR="007C0C8F" w:rsidRPr="005F053D">
        <w:rPr>
          <w:rFonts w:ascii="Arial" w:hAnsi="Arial" w:cs="Arial"/>
          <w:color w:val="000000"/>
          <w:lang w:val="ru-RU"/>
        </w:rPr>
        <w:t xml:space="preserve"> </w:t>
      </w:r>
      <w:r w:rsidRPr="005F053D">
        <w:rPr>
          <w:rFonts w:ascii="Arial" w:hAnsi="Arial" w:cs="Arial"/>
          <w:color w:val="000000"/>
          <w:lang w:val="ru-RU"/>
        </w:rPr>
        <w:t>ресурсов</w:t>
      </w:r>
      <w:r w:rsidR="007C0C8F" w:rsidRPr="005F053D">
        <w:rPr>
          <w:rFonts w:ascii="Arial" w:hAnsi="Arial" w:cs="Arial"/>
          <w:color w:val="000000"/>
          <w:spacing w:val="-2"/>
          <w:lang w:val="ru-RU"/>
        </w:rPr>
        <w:t xml:space="preserve"> </w:t>
      </w:r>
      <w:r w:rsidRPr="005F053D">
        <w:rPr>
          <w:rFonts w:ascii="Arial" w:hAnsi="Arial" w:cs="Arial"/>
          <w:color w:val="000000"/>
          <w:lang w:val="ru-RU"/>
        </w:rPr>
        <w:t>и</w:t>
      </w:r>
      <w:r w:rsidR="007C0C8F" w:rsidRPr="005F053D">
        <w:rPr>
          <w:rFonts w:ascii="Arial" w:hAnsi="Arial" w:cs="Arial"/>
          <w:color w:val="000000"/>
          <w:spacing w:val="-2"/>
          <w:lang w:val="ru-RU"/>
        </w:rPr>
        <w:t xml:space="preserve"> </w:t>
      </w:r>
      <w:r w:rsidRPr="005F053D">
        <w:rPr>
          <w:rFonts w:ascii="Arial" w:hAnsi="Arial" w:cs="Arial"/>
          <w:color w:val="000000"/>
          <w:lang w:val="ru-RU"/>
        </w:rPr>
        <w:t>холодной</w:t>
      </w:r>
      <w:r w:rsidR="007C0C8F" w:rsidRPr="005F053D">
        <w:rPr>
          <w:rFonts w:ascii="Arial" w:hAnsi="Arial" w:cs="Arial"/>
          <w:color w:val="000000"/>
          <w:spacing w:val="-1"/>
          <w:lang w:val="ru-RU"/>
        </w:rPr>
        <w:t xml:space="preserve"> </w:t>
      </w:r>
      <w:r w:rsidRPr="005F053D">
        <w:rPr>
          <w:rFonts w:ascii="Arial" w:hAnsi="Arial" w:cs="Arial"/>
          <w:color w:val="000000"/>
          <w:lang w:val="ru-RU"/>
        </w:rPr>
        <w:t>воды.</w:t>
      </w:r>
    </w:p>
    <w:p w:rsidR="001B0E28"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9.png" o:spid="_x0000_s1357" type="#_x0000_t75" style="position:absolute;margin-left:241.7pt;margin-top:14.6pt;width:140.7pt;height:69.1pt;z-index:251687936;visibility:visible;mso-wrap-distance-left:0;mso-wrap-distance-right:0;mso-position-horizontal-relative:page">
            <v:imagedata r:id="rId40" o:title=""/>
            <w10:wrap type="topAndBottom" anchorx="page"/>
          </v:shape>
        </w:pict>
      </w:r>
    </w:p>
    <w:p w:rsidR="005247B1" w:rsidRPr="005C6F15" w:rsidRDefault="005247B1" w:rsidP="005C6F15">
      <w:pPr>
        <w:pStyle w:val="24"/>
        <w:keepNext w:val="0"/>
        <w:widowControl w:val="0"/>
        <w:numPr>
          <w:ilvl w:val="1"/>
          <w:numId w:val="36"/>
        </w:numPr>
        <w:tabs>
          <w:tab w:val="left" w:pos="2004"/>
        </w:tabs>
        <w:autoSpaceDE w:val="0"/>
        <w:autoSpaceDN w:val="0"/>
        <w:ind w:right="850" w:firstLine="0"/>
        <w:jc w:val="both"/>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1"/>
          <w:sz w:val="20"/>
        </w:rPr>
        <w:t xml:space="preserve"> </w:t>
      </w:r>
      <w:r w:rsidRPr="005C6F15">
        <w:rPr>
          <w:rFonts w:ascii="Arial" w:hAnsi="Arial" w:cs="Arial"/>
          <w:color w:val="000000"/>
          <w:sz w:val="20"/>
        </w:rPr>
        <w:t>средств</w:t>
      </w:r>
      <w:r w:rsidR="007C0C8F" w:rsidRPr="005C6F15">
        <w:rPr>
          <w:rFonts w:ascii="Arial" w:hAnsi="Arial" w:cs="Arial"/>
          <w:color w:val="000000"/>
          <w:spacing w:val="1"/>
          <w:sz w:val="20"/>
        </w:rPr>
        <w:t xml:space="preserve"> </w:t>
      </w:r>
      <w:r w:rsidRPr="005C6F15">
        <w:rPr>
          <w:rFonts w:ascii="Arial" w:hAnsi="Arial" w:cs="Arial"/>
          <w:color w:val="000000"/>
          <w:sz w:val="20"/>
        </w:rPr>
        <w:t>наглядной</w:t>
      </w:r>
      <w:r w:rsidR="007C0C8F" w:rsidRPr="005C6F15">
        <w:rPr>
          <w:rFonts w:ascii="Arial" w:hAnsi="Arial" w:cs="Arial"/>
          <w:color w:val="000000"/>
          <w:spacing w:val="1"/>
          <w:sz w:val="20"/>
        </w:rPr>
        <w:t xml:space="preserve"> </w:t>
      </w:r>
      <w:r w:rsidRPr="005C6F15">
        <w:rPr>
          <w:rFonts w:ascii="Arial" w:hAnsi="Arial" w:cs="Arial"/>
          <w:color w:val="000000"/>
          <w:sz w:val="20"/>
        </w:rPr>
        <w:t>агитации</w:t>
      </w:r>
      <w:r w:rsidR="007C0C8F" w:rsidRPr="005C6F15">
        <w:rPr>
          <w:rFonts w:ascii="Arial" w:hAnsi="Arial" w:cs="Arial"/>
          <w:color w:val="000000"/>
          <w:spacing w:val="1"/>
          <w:sz w:val="20"/>
        </w:rPr>
        <w:t xml:space="preserve"> </w:t>
      </w:r>
      <w:r w:rsidRPr="005C6F15">
        <w:rPr>
          <w:rFonts w:ascii="Arial" w:hAnsi="Arial" w:cs="Arial"/>
          <w:color w:val="000000"/>
          <w:sz w:val="20"/>
        </w:rPr>
        <w:t>по</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энергосбережению</w:t>
      </w:r>
      <w:r w:rsidR="007C0C8F" w:rsidRPr="005C6F15">
        <w:rPr>
          <w:rFonts w:ascii="Arial" w:hAnsi="Arial" w:cs="Arial"/>
          <w:color w:val="000000"/>
          <w:spacing w:val="1"/>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повышению</w:t>
      </w:r>
      <w:r w:rsidR="007C0C8F" w:rsidRPr="005C6F15">
        <w:rPr>
          <w:rFonts w:ascii="Arial" w:hAnsi="Arial" w:cs="Arial"/>
          <w:color w:val="000000"/>
          <w:spacing w:val="1"/>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
          <w:sz w:val="20"/>
        </w:rPr>
        <w:t xml:space="preserve"> </w:t>
      </w:r>
      <w:r w:rsidRPr="005C6F15">
        <w:rPr>
          <w:rFonts w:ascii="Arial" w:hAnsi="Arial" w:cs="Arial"/>
          <w:color w:val="000000"/>
          <w:sz w:val="20"/>
        </w:rPr>
        <w:t>эффективности</w:t>
      </w:r>
    </w:p>
    <w:p w:rsidR="005247B1" w:rsidRPr="005F053D" w:rsidRDefault="005247B1" w:rsidP="005C6F15">
      <w:pPr>
        <w:pStyle w:val="a7"/>
        <w:ind w:left="1418" w:right="847" w:firstLine="427"/>
        <w:jc w:val="both"/>
        <w:rPr>
          <w:rFonts w:ascii="Arial" w:hAnsi="Arial" w:cs="Arial"/>
          <w:color w:val="000000"/>
          <w:lang w:val="ru-RU"/>
        </w:rPr>
      </w:pPr>
      <w:r w:rsidRPr="005F053D">
        <w:rPr>
          <w:rFonts w:ascii="Arial" w:hAnsi="Arial" w:cs="Arial"/>
          <w:color w:val="000000"/>
          <w:lang w:val="ru-RU"/>
        </w:rPr>
        <w:t>Около</w:t>
      </w:r>
      <w:r w:rsidR="007C0C8F" w:rsidRPr="005F053D">
        <w:rPr>
          <w:rFonts w:ascii="Arial" w:hAnsi="Arial" w:cs="Arial"/>
          <w:color w:val="000000"/>
          <w:spacing w:val="1"/>
          <w:lang w:val="ru-RU"/>
        </w:rPr>
        <w:t xml:space="preserve"> </w:t>
      </w:r>
      <w:r w:rsidRPr="005F053D">
        <w:rPr>
          <w:rFonts w:ascii="Arial" w:hAnsi="Arial" w:cs="Arial"/>
          <w:color w:val="000000"/>
          <w:lang w:val="ru-RU"/>
        </w:rPr>
        <w:t>30%</w:t>
      </w:r>
      <w:r w:rsidR="007C0C8F" w:rsidRPr="005F053D">
        <w:rPr>
          <w:rFonts w:ascii="Arial" w:hAnsi="Arial" w:cs="Arial"/>
          <w:color w:val="000000"/>
          <w:spacing w:val="1"/>
          <w:lang w:val="ru-RU"/>
        </w:rPr>
        <w:t xml:space="preserve"> </w:t>
      </w:r>
      <w:r w:rsidRPr="005F053D">
        <w:rPr>
          <w:rFonts w:ascii="Arial" w:hAnsi="Arial" w:cs="Arial"/>
          <w:color w:val="000000"/>
          <w:lang w:val="ru-RU"/>
        </w:rPr>
        <w:t>потенциала</w:t>
      </w:r>
      <w:r w:rsidR="007C0C8F" w:rsidRPr="005F053D">
        <w:rPr>
          <w:rFonts w:ascii="Arial" w:hAnsi="Arial" w:cs="Arial"/>
          <w:color w:val="000000"/>
          <w:spacing w:val="1"/>
          <w:lang w:val="ru-RU"/>
        </w:rPr>
        <w:t xml:space="preserve"> </w:t>
      </w:r>
      <w:r w:rsidRPr="005F053D">
        <w:rPr>
          <w:rFonts w:ascii="Arial" w:hAnsi="Arial" w:cs="Arial"/>
          <w:color w:val="000000"/>
          <w:lang w:val="ru-RU"/>
        </w:rPr>
        <w:t>энергосбережения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лежит</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бережном</w:t>
      </w:r>
      <w:r w:rsidR="007C0C8F" w:rsidRPr="005F053D">
        <w:rPr>
          <w:rFonts w:ascii="Arial" w:hAnsi="Arial" w:cs="Arial"/>
          <w:color w:val="000000"/>
          <w:spacing w:val="1"/>
          <w:lang w:val="ru-RU"/>
        </w:rPr>
        <w:t xml:space="preserve"> </w:t>
      </w:r>
      <w:r w:rsidRPr="005F053D">
        <w:rPr>
          <w:rFonts w:ascii="Arial" w:hAnsi="Arial" w:cs="Arial"/>
          <w:color w:val="000000"/>
          <w:lang w:val="ru-RU"/>
        </w:rPr>
        <w:t>отношении</w:t>
      </w:r>
      <w:r w:rsidR="007C0C8F" w:rsidRPr="005F053D">
        <w:rPr>
          <w:rFonts w:ascii="Arial" w:hAnsi="Arial" w:cs="Arial"/>
          <w:color w:val="000000"/>
          <w:spacing w:val="1"/>
          <w:lang w:val="ru-RU"/>
        </w:rPr>
        <w:t xml:space="preserve"> </w:t>
      </w:r>
      <w:r w:rsidRPr="005F053D">
        <w:rPr>
          <w:rFonts w:ascii="Arial" w:hAnsi="Arial" w:cs="Arial"/>
          <w:color w:val="000000"/>
          <w:lang w:val="ru-RU"/>
        </w:rPr>
        <w:t>к</w:t>
      </w:r>
      <w:r w:rsidR="007C0C8F" w:rsidRPr="005F053D">
        <w:rPr>
          <w:rFonts w:ascii="Arial" w:hAnsi="Arial" w:cs="Arial"/>
          <w:color w:val="000000"/>
          <w:spacing w:val="1"/>
          <w:lang w:val="ru-RU"/>
        </w:rPr>
        <w:t xml:space="preserve"> </w:t>
      </w:r>
      <w:r w:rsidRPr="005F053D">
        <w:rPr>
          <w:rFonts w:ascii="Arial" w:hAnsi="Arial" w:cs="Arial"/>
          <w:color w:val="000000"/>
          <w:lang w:val="ru-RU"/>
        </w:rPr>
        <w:t>использованию</w:t>
      </w:r>
      <w:r w:rsidR="007C0C8F" w:rsidRPr="005F053D">
        <w:rPr>
          <w:rFonts w:ascii="Arial" w:hAnsi="Arial" w:cs="Arial"/>
          <w:color w:val="000000"/>
          <w:spacing w:val="1"/>
          <w:lang w:val="ru-RU"/>
        </w:rPr>
        <w:t xml:space="preserve"> </w:t>
      </w:r>
      <w:r w:rsidRPr="005F053D">
        <w:rPr>
          <w:rFonts w:ascii="Arial" w:hAnsi="Arial" w:cs="Arial"/>
          <w:color w:val="000000"/>
          <w:lang w:val="ru-RU"/>
        </w:rPr>
        <w:t>топливно-энергетические</w:t>
      </w:r>
      <w:r w:rsidR="007C0C8F" w:rsidRPr="005F053D">
        <w:rPr>
          <w:rFonts w:ascii="Arial" w:hAnsi="Arial" w:cs="Arial"/>
          <w:color w:val="000000"/>
          <w:spacing w:val="1"/>
          <w:lang w:val="ru-RU"/>
        </w:rPr>
        <w:t xml:space="preserve"> </w:t>
      </w:r>
      <w:r w:rsidRPr="005F053D">
        <w:rPr>
          <w:rFonts w:ascii="Arial" w:hAnsi="Arial" w:cs="Arial"/>
          <w:color w:val="000000"/>
          <w:lang w:val="ru-RU"/>
        </w:rPr>
        <w:t>р</w:t>
      </w:r>
      <w:r w:rsidRPr="005F053D">
        <w:rPr>
          <w:rFonts w:ascii="Arial" w:hAnsi="Arial" w:cs="Arial"/>
          <w:color w:val="000000"/>
          <w:lang w:val="ru-RU"/>
        </w:rPr>
        <w:t>е</w:t>
      </w:r>
      <w:r w:rsidRPr="005F053D">
        <w:rPr>
          <w:rFonts w:ascii="Arial" w:hAnsi="Arial" w:cs="Arial"/>
          <w:color w:val="000000"/>
          <w:lang w:val="ru-RU"/>
        </w:rPr>
        <w:t>сурсы</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холодную</w:t>
      </w:r>
      <w:r w:rsidR="007C0C8F" w:rsidRPr="005F053D">
        <w:rPr>
          <w:rFonts w:ascii="Arial" w:hAnsi="Arial" w:cs="Arial"/>
          <w:color w:val="000000"/>
          <w:spacing w:val="1"/>
          <w:lang w:val="ru-RU"/>
        </w:rPr>
        <w:t xml:space="preserve"> </w:t>
      </w:r>
      <w:r w:rsidRPr="005F053D">
        <w:rPr>
          <w:rFonts w:ascii="Arial" w:hAnsi="Arial" w:cs="Arial"/>
          <w:color w:val="000000"/>
          <w:lang w:val="ru-RU"/>
        </w:rPr>
        <w:t>воду.</w:t>
      </w:r>
      <w:r w:rsidR="007C0C8F" w:rsidRPr="005F053D">
        <w:rPr>
          <w:rFonts w:ascii="Arial" w:hAnsi="Arial" w:cs="Arial"/>
          <w:color w:val="000000"/>
          <w:spacing w:val="1"/>
          <w:lang w:val="ru-RU"/>
        </w:rPr>
        <w:t xml:space="preserve"> </w:t>
      </w:r>
      <w:r w:rsidRPr="005F053D">
        <w:rPr>
          <w:rFonts w:ascii="Arial" w:hAnsi="Arial" w:cs="Arial"/>
          <w:color w:val="000000"/>
          <w:lang w:val="ru-RU"/>
        </w:rPr>
        <w:t>Для</w:t>
      </w:r>
      <w:r w:rsidR="007C0C8F" w:rsidRPr="005F053D">
        <w:rPr>
          <w:rFonts w:ascii="Arial" w:hAnsi="Arial" w:cs="Arial"/>
          <w:color w:val="000000"/>
          <w:spacing w:val="1"/>
          <w:lang w:val="ru-RU"/>
        </w:rPr>
        <w:t xml:space="preserve"> </w:t>
      </w:r>
      <w:r w:rsidRPr="005F053D">
        <w:rPr>
          <w:rFonts w:ascii="Arial" w:hAnsi="Arial" w:cs="Arial"/>
          <w:color w:val="000000"/>
          <w:lang w:val="ru-RU"/>
        </w:rPr>
        <w:t>ежедневного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привлечения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внимания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напоминания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об</w:t>
      </w:r>
      <w:r w:rsidR="007C0C8F" w:rsidRPr="005F053D">
        <w:rPr>
          <w:rFonts w:ascii="Arial" w:hAnsi="Arial" w:cs="Arial"/>
          <w:color w:val="000000"/>
          <w:spacing w:val="1"/>
          <w:lang w:val="ru-RU"/>
        </w:rPr>
        <w:t xml:space="preserve"> </w:t>
      </w:r>
      <w:r w:rsidRPr="005F053D">
        <w:rPr>
          <w:rFonts w:ascii="Arial" w:hAnsi="Arial" w:cs="Arial"/>
          <w:color w:val="000000"/>
          <w:lang w:val="ru-RU"/>
        </w:rPr>
        <w:t>экономном</w:t>
      </w:r>
      <w:r w:rsidR="007C0C8F" w:rsidRPr="005F053D">
        <w:rPr>
          <w:rFonts w:ascii="Arial" w:hAnsi="Arial" w:cs="Arial"/>
          <w:color w:val="000000"/>
          <w:spacing w:val="1"/>
          <w:lang w:val="ru-RU"/>
        </w:rPr>
        <w:t xml:space="preserve"> </w:t>
      </w:r>
      <w:r w:rsidRPr="005F053D">
        <w:rPr>
          <w:rFonts w:ascii="Arial" w:hAnsi="Arial" w:cs="Arial"/>
          <w:color w:val="000000"/>
          <w:lang w:val="ru-RU"/>
        </w:rPr>
        <w:t>использовании</w:t>
      </w:r>
      <w:r w:rsidR="007C0C8F" w:rsidRPr="005F053D">
        <w:rPr>
          <w:rFonts w:ascii="Arial" w:hAnsi="Arial" w:cs="Arial"/>
          <w:color w:val="000000"/>
          <w:spacing w:val="1"/>
          <w:lang w:val="ru-RU"/>
        </w:rPr>
        <w:t xml:space="preserve"> </w:t>
      </w:r>
      <w:r w:rsidRPr="005F053D">
        <w:rPr>
          <w:rFonts w:ascii="Arial" w:hAnsi="Arial" w:cs="Arial"/>
          <w:color w:val="000000"/>
          <w:lang w:val="ru-RU"/>
        </w:rPr>
        <w:t>ресурсов</w:t>
      </w:r>
      <w:r w:rsidR="007C0C8F" w:rsidRPr="005F053D">
        <w:rPr>
          <w:rFonts w:ascii="Arial" w:hAnsi="Arial" w:cs="Arial"/>
          <w:color w:val="000000"/>
          <w:spacing w:val="1"/>
          <w:lang w:val="ru-RU"/>
        </w:rPr>
        <w:t xml:space="preserve"> </w:t>
      </w:r>
      <w:r w:rsidRPr="005F053D">
        <w:rPr>
          <w:rFonts w:ascii="Arial" w:hAnsi="Arial" w:cs="Arial"/>
          <w:color w:val="000000"/>
          <w:lang w:val="ru-RU"/>
        </w:rPr>
        <w:t>ст</w:t>
      </w:r>
      <w:r w:rsidRPr="005F053D">
        <w:rPr>
          <w:rFonts w:ascii="Arial" w:hAnsi="Arial" w:cs="Arial"/>
          <w:color w:val="000000"/>
          <w:lang w:val="ru-RU"/>
        </w:rPr>
        <w:t>о</w:t>
      </w:r>
      <w:r w:rsidRPr="005F053D">
        <w:rPr>
          <w:rFonts w:ascii="Arial" w:hAnsi="Arial" w:cs="Arial"/>
          <w:color w:val="000000"/>
          <w:lang w:val="ru-RU"/>
        </w:rPr>
        <w:t>ит</w:t>
      </w:r>
      <w:r w:rsidR="007C0C8F" w:rsidRPr="005F053D">
        <w:rPr>
          <w:rFonts w:ascii="Arial" w:hAnsi="Arial" w:cs="Arial"/>
          <w:color w:val="000000"/>
          <w:spacing w:val="1"/>
          <w:lang w:val="ru-RU"/>
        </w:rPr>
        <w:t xml:space="preserve"> </w:t>
      </w:r>
      <w:r w:rsidRPr="005F053D">
        <w:rPr>
          <w:rFonts w:ascii="Arial" w:hAnsi="Arial" w:cs="Arial"/>
          <w:color w:val="000000"/>
          <w:lang w:val="ru-RU"/>
        </w:rPr>
        <w:t>предусмотреть</w:t>
      </w:r>
      <w:r w:rsidR="007C0C8F" w:rsidRPr="005F053D">
        <w:rPr>
          <w:rFonts w:ascii="Arial" w:hAnsi="Arial" w:cs="Arial"/>
          <w:color w:val="000000"/>
          <w:spacing w:val="1"/>
          <w:lang w:val="ru-RU"/>
        </w:rPr>
        <w:t xml:space="preserve"> </w:t>
      </w:r>
      <w:r w:rsidRPr="005F053D">
        <w:rPr>
          <w:rFonts w:ascii="Arial" w:hAnsi="Arial" w:cs="Arial"/>
          <w:color w:val="000000"/>
          <w:lang w:val="ru-RU"/>
        </w:rPr>
        <w:t>установку</w:t>
      </w:r>
      <w:r w:rsidR="007C0C8F" w:rsidRPr="005F053D">
        <w:rPr>
          <w:rFonts w:ascii="Arial" w:hAnsi="Arial" w:cs="Arial"/>
          <w:color w:val="000000"/>
          <w:spacing w:val="1"/>
          <w:lang w:val="ru-RU"/>
        </w:rPr>
        <w:t xml:space="preserve"> </w:t>
      </w:r>
      <w:r w:rsidRPr="005F053D">
        <w:rPr>
          <w:rFonts w:ascii="Arial" w:hAnsi="Arial" w:cs="Arial"/>
          <w:color w:val="000000"/>
          <w:lang w:val="ru-RU"/>
        </w:rPr>
        <w:t>следующих</w:t>
      </w:r>
      <w:r w:rsidR="007C0C8F" w:rsidRPr="005F053D">
        <w:rPr>
          <w:rFonts w:ascii="Arial" w:hAnsi="Arial" w:cs="Arial"/>
          <w:color w:val="000000"/>
          <w:spacing w:val="-52"/>
          <w:lang w:val="ru-RU"/>
        </w:rPr>
        <w:t xml:space="preserve"> </w:t>
      </w:r>
      <w:r w:rsidRPr="005F053D">
        <w:rPr>
          <w:rFonts w:ascii="Arial" w:hAnsi="Arial" w:cs="Arial"/>
          <w:color w:val="000000"/>
          <w:lang w:val="ru-RU"/>
        </w:rPr>
        <w:t>информационных</w:t>
      </w:r>
      <w:r w:rsidR="007C0C8F" w:rsidRPr="005F053D">
        <w:rPr>
          <w:rFonts w:ascii="Arial" w:hAnsi="Arial" w:cs="Arial"/>
          <w:color w:val="000000"/>
          <w:spacing w:val="-1"/>
          <w:lang w:val="ru-RU"/>
        </w:rPr>
        <w:t xml:space="preserve"> </w:t>
      </w:r>
      <w:r w:rsidRPr="005F053D">
        <w:rPr>
          <w:rFonts w:ascii="Arial" w:hAnsi="Arial" w:cs="Arial"/>
          <w:color w:val="000000"/>
          <w:lang w:val="ru-RU"/>
        </w:rPr>
        <w:t>плакатов:</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«Уходя,</w:t>
      </w:r>
      <w:r w:rsidR="007C0C8F" w:rsidRPr="005C6F15">
        <w:rPr>
          <w:rFonts w:ascii="Arial" w:hAnsi="Arial" w:cs="Arial"/>
          <w:color w:val="000000"/>
          <w:spacing w:val="-3"/>
          <w:sz w:val="20"/>
        </w:rPr>
        <w:t xml:space="preserve"> </w:t>
      </w:r>
      <w:r w:rsidRPr="005C6F15">
        <w:rPr>
          <w:rFonts w:ascii="Arial" w:hAnsi="Arial" w:cs="Arial"/>
          <w:color w:val="000000"/>
          <w:sz w:val="20"/>
        </w:rPr>
        <w:t>гасите</w:t>
      </w:r>
      <w:r w:rsidR="007C0C8F" w:rsidRPr="005C6F15">
        <w:rPr>
          <w:rFonts w:ascii="Arial" w:hAnsi="Arial" w:cs="Arial"/>
          <w:color w:val="000000"/>
          <w:spacing w:val="-4"/>
          <w:sz w:val="20"/>
        </w:rPr>
        <w:t xml:space="preserve"> </w:t>
      </w:r>
      <w:r w:rsidRPr="005C6F15">
        <w:rPr>
          <w:rFonts w:ascii="Arial" w:hAnsi="Arial" w:cs="Arial"/>
          <w:color w:val="000000"/>
          <w:sz w:val="20"/>
        </w:rPr>
        <w:t>свет»;</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«Моешь</w:t>
      </w:r>
      <w:r w:rsidR="007C0C8F" w:rsidRPr="005C6F15">
        <w:rPr>
          <w:rFonts w:ascii="Arial" w:hAnsi="Arial" w:cs="Arial"/>
          <w:color w:val="000000"/>
          <w:spacing w:val="-2"/>
          <w:sz w:val="20"/>
        </w:rPr>
        <w:t xml:space="preserve"> </w:t>
      </w:r>
      <w:r w:rsidRPr="005C6F15">
        <w:rPr>
          <w:rFonts w:ascii="Arial" w:hAnsi="Arial" w:cs="Arial"/>
          <w:color w:val="000000"/>
          <w:sz w:val="20"/>
        </w:rPr>
        <w:t>руки</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pacing w:val="-6"/>
          <w:sz w:val="20"/>
        </w:rPr>
        <w:t xml:space="preserve"> </w:t>
      </w:r>
      <w:r w:rsidRPr="005C6F15">
        <w:rPr>
          <w:rFonts w:ascii="Arial" w:hAnsi="Arial" w:cs="Arial"/>
          <w:color w:val="000000"/>
          <w:sz w:val="20"/>
        </w:rPr>
        <w:t>не</w:t>
      </w:r>
      <w:r w:rsidR="007C0C8F" w:rsidRPr="005C6F15">
        <w:rPr>
          <w:rFonts w:ascii="Arial" w:hAnsi="Arial" w:cs="Arial"/>
          <w:color w:val="000000"/>
          <w:spacing w:val="-1"/>
          <w:sz w:val="20"/>
        </w:rPr>
        <w:t xml:space="preserve"> </w:t>
      </w:r>
      <w:r w:rsidRPr="005C6F15">
        <w:rPr>
          <w:rFonts w:ascii="Arial" w:hAnsi="Arial" w:cs="Arial"/>
          <w:color w:val="000000"/>
          <w:sz w:val="20"/>
        </w:rPr>
        <w:t>отвлекайся»;</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lastRenderedPageBreak/>
        <w:t>«Выключайте</w:t>
      </w:r>
      <w:r w:rsidR="007C0C8F" w:rsidRPr="005C6F15">
        <w:rPr>
          <w:rFonts w:ascii="Arial" w:hAnsi="Arial" w:cs="Arial"/>
          <w:color w:val="000000"/>
          <w:spacing w:val="-3"/>
          <w:sz w:val="20"/>
        </w:rPr>
        <w:t xml:space="preserve"> </w:t>
      </w:r>
      <w:r w:rsidRPr="005C6F15">
        <w:rPr>
          <w:rFonts w:ascii="Arial" w:hAnsi="Arial" w:cs="Arial"/>
          <w:color w:val="000000"/>
          <w:sz w:val="20"/>
        </w:rPr>
        <w:t>из</w:t>
      </w:r>
      <w:r w:rsidR="007C0C8F" w:rsidRPr="005C6F15">
        <w:rPr>
          <w:rFonts w:ascii="Arial" w:hAnsi="Arial" w:cs="Arial"/>
          <w:color w:val="000000"/>
          <w:spacing w:val="-4"/>
          <w:sz w:val="20"/>
        </w:rPr>
        <w:t xml:space="preserve"> </w:t>
      </w:r>
      <w:r w:rsidRPr="005C6F15">
        <w:rPr>
          <w:rFonts w:ascii="Arial" w:hAnsi="Arial" w:cs="Arial"/>
          <w:color w:val="000000"/>
          <w:sz w:val="20"/>
        </w:rPr>
        <w:t>розетки</w:t>
      </w:r>
      <w:r w:rsidR="007C0C8F" w:rsidRPr="005C6F15">
        <w:rPr>
          <w:rFonts w:ascii="Arial" w:hAnsi="Arial" w:cs="Arial"/>
          <w:color w:val="000000"/>
          <w:spacing w:val="-5"/>
          <w:sz w:val="20"/>
        </w:rPr>
        <w:t xml:space="preserve"> </w:t>
      </w:r>
      <w:r w:rsidRPr="005C6F15">
        <w:rPr>
          <w:rFonts w:ascii="Arial" w:hAnsi="Arial" w:cs="Arial"/>
          <w:color w:val="000000"/>
          <w:sz w:val="20"/>
        </w:rPr>
        <w:t>неиспользуемые</w:t>
      </w:r>
      <w:r w:rsidR="007C0C8F" w:rsidRPr="005C6F15">
        <w:rPr>
          <w:rFonts w:ascii="Arial" w:hAnsi="Arial" w:cs="Arial"/>
          <w:color w:val="000000"/>
          <w:spacing w:val="-3"/>
          <w:sz w:val="20"/>
        </w:rPr>
        <w:t xml:space="preserve"> </w:t>
      </w:r>
      <w:r w:rsidRPr="005C6F15">
        <w:rPr>
          <w:rFonts w:ascii="Arial" w:hAnsi="Arial" w:cs="Arial"/>
          <w:color w:val="000000"/>
          <w:sz w:val="20"/>
        </w:rPr>
        <w:t>приборы»;</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«Закрывайте</w:t>
      </w:r>
      <w:r w:rsidR="007C0C8F" w:rsidRPr="005C6F15">
        <w:rPr>
          <w:rFonts w:ascii="Arial" w:hAnsi="Arial" w:cs="Arial"/>
          <w:color w:val="000000"/>
          <w:spacing w:val="-3"/>
          <w:sz w:val="20"/>
        </w:rPr>
        <w:t xml:space="preserve"> </w:t>
      </w:r>
      <w:r w:rsidRPr="005C6F15">
        <w:rPr>
          <w:rFonts w:ascii="Arial" w:hAnsi="Arial" w:cs="Arial"/>
          <w:color w:val="000000"/>
          <w:sz w:val="20"/>
        </w:rPr>
        <w:t>за</w:t>
      </w:r>
      <w:r w:rsidR="007C0C8F" w:rsidRPr="005C6F15">
        <w:rPr>
          <w:rFonts w:ascii="Arial" w:hAnsi="Arial" w:cs="Arial"/>
          <w:color w:val="000000"/>
          <w:spacing w:val="-3"/>
          <w:sz w:val="20"/>
        </w:rPr>
        <w:t xml:space="preserve"> </w:t>
      </w:r>
      <w:r w:rsidRPr="005C6F15">
        <w:rPr>
          <w:rFonts w:ascii="Arial" w:hAnsi="Arial" w:cs="Arial"/>
          <w:color w:val="000000"/>
          <w:sz w:val="20"/>
        </w:rPr>
        <w:t>собой</w:t>
      </w:r>
      <w:r w:rsidR="007C0C8F" w:rsidRPr="005C6F15">
        <w:rPr>
          <w:rFonts w:ascii="Arial" w:hAnsi="Arial" w:cs="Arial"/>
          <w:color w:val="000000"/>
          <w:spacing w:val="-3"/>
          <w:sz w:val="20"/>
        </w:rPr>
        <w:t xml:space="preserve"> </w:t>
      </w:r>
      <w:r w:rsidRPr="005C6F15">
        <w:rPr>
          <w:rFonts w:ascii="Arial" w:hAnsi="Arial" w:cs="Arial"/>
          <w:color w:val="000000"/>
          <w:sz w:val="20"/>
        </w:rPr>
        <w:t>дверь»;</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«Окна</w:t>
      </w:r>
      <w:r w:rsidR="007C0C8F" w:rsidRPr="005C6F15">
        <w:rPr>
          <w:rFonts w:ascii="Arial" w:hAnsi="Arial" w:cs="Arial"/>
          <w:color w:val="000000"/>
          <w:spacing w:val="-1"/>
          <w:sz w:val="20"/>
        </w:rPr>
        <w:t xml:space="preserve"> </w:t>
      </w:r>
      <w:r w:rsidRPr="005C6F15">
        <w:rPr>
          <w:rFonts w:ascii="Arial" w:hAnsi="Arial" w:cs="Arial"/>
          <w:color w:val="000000"/>
          <w:sz w:val="20"/>
        </w:rPr>
        <w:t>не</w:t>
      </w:r>
      <w:r w:rsidR="007C0C8F" w:rsidRPr="005C6F15">
        <w:rPr>
          <w:rFonts w:ascii="Arial" w:hAnsi="Arial" w:cs="Arial"/>
          <w:color w:val="000000"/>
          <w:spacing w:val="-1"/>
          <w:sz w:val="20"/>
        </w:rPr>
        <w:t xml:space="preserve"> </w:t>
      </w:r>
      <w:r w:rsidRPr="005C6F15">
        <w:rPr>
          <w:rFonts w:ascii="Arial" w:hAnsi="Arial" w:cs="Arial"/>
          <w:color w:val="000000"/>
          <w:sz w:val="20"/>
        </w:rPr>
        <w:t>открывать»</w:t>
      </w:r>
      <w:r w:rsidR="007C0C8F" w:rsidRPr="005C6F15">
        <w:rPr>
          <w:rFonts w:ascii="Arial" w:hAnsi="Arial" w:cs="Arial"/>
          <w:color w:val="000000"/>
          <w:spacing w:val="-6"/>
          <w:sz w:val="20"/>
        </w:rPr>
        <w:t xml:space="preserve"> </w:t>
      </w:r>
      <w:r w:rsidRPr="005C6F15">
        <w:rPr>
          <w:rFonts w:ascii="Arial" w:hAnsi="Arial" w:cs="Arial"/>
          <w:color w:val="000000"/>
          <w:sz w:val="20"/>
        </w:rPr>
        <w:t>и</w:t>
      </w:r>
      <w:r w:rsidR="007C0C8F" w:rsidRPr="005C6F15">
        <w:rPr>
          <w:rFonts w:ascii="Arial" w:hAnsi="Arial" w:cs="Arial"/>
          <w:color w:val="000000"/>
          <w:spacing w:val="-2"/>
          <w:sz w:val="20"/>
        </w:rPr>
        <w:t xml:space="preserve"> </w:t>
      </w:r>
      <w:r w:rsidRPr="005C6F15">
        <w:rPr>
          <w:rFonts w:ascii="Arial" w:hAnsi="Arial" w:cs="Arial"/>
          <w:color w:val="000000"/>
          <w:sz w:val="20"/>
        </w:rPr>
        <w:t>т.п.</w:t>
      </w:r>
    </w:p>
    <w:p w:rsidR="005247B1"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10.png" o:spid="_x0000_s1358" type="#_x0000_t75" style="position:absolute;margin-left:253.85pt;margin-top:12.7pt;width:115.9pt;height:70.95pt;z-index:251688960;visibility:visible;mso-wrap-distance-left:0;mso-wrap-distance-right:0;mso-position-horizontal-relative:page">
            <v:imagedata r:id="rId41" o:title=""/>
            <w10:wrap type="topAndBottom" anchorx="page"/>
          </v:shape>
        </w:pict>
      </w:r>
    </w:p>
    <w:p w:rsidR="005247B1" w:rsidRPr="005C6F15" w:rsidRDefault="005247B1" w:rsidP="005C6F15">
      <w:pPr>
        <w:pStyle w:val="24"/>
        <w:keepNext w:val="0"/>
        <w:widowControl w:val="0"/>
        <w:numPr>
          <w:ilvl w:val="1"/>
          <w:numId w:val="36"/>
        </w:numPr>
        <w:tabs>
          <w:tab w:val="left" w:pos="1805"/>
        </w:tabs>
        <w:autoSpaceDE w:val="0"/>
        <w:autoSpaceDN w:val="0"/>
        <w:ind w:left="1804" w:hanging="387"/>
        <w:jc w:val="both"/>
        <w:rPr>
          <w:rFonts w:ascii="Arial" w:hAnsi="Arial" w:cs="Arial"/>
          <w:color w:val="000000"/>
          <w:sz w:val="20"/>
        </w:rPr>
      </w:pPr>
      <w:r w:rsidRPr="005C6F15">
        <w:rPr>
          <w:rFonts w:ascii="Arial" w:hAnsi="Arial" w:cs="Arial"/>
          <w:color w:val="000000"/>
          <w:sz w:val="20"/>
        </w:rPr>
        <w:t>Введение</w:t>
      </w:r>
      <w:r w:rsidR="007C0C8F" w:rsidRPr="005C6F15">
        <w:rPr>
          <w:rFonts w:ascii="Arial" w:hAnsi="Arial" w:cs="Arial"/>
          <w:color w:val="000000"/>
          <w:spacing w:val="-3"/>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контроль</w:t>
      </w:r>
      <w:r w:rsidR="007C0C8F" w:rsidRPr="005C6F15">
        <w:rPr>
          <w:rFonts w:ascii="Arial" w:hAnsi="Arial" w:cs="Arial"/>
          <w:color w:val="000000"/>
          <w:spacing w:val="-2"/>
          <w:sz w:val="20"/>
        </w:rPr>
        <w:t xml:space="preserve"> </w:t>
      </w:r>
      <w:r w:rsidRPr="005C6F15">
        <w:rPr>
          <w:rFonts w:ascii="Arial" w:hAnsi="Arial" w:cs="Arial"/>
          <w:color w:val="000000"/>
          <w:sz w:val="20"/>
        </w:rPr>
        <w:t>графика</w:t>
      </w:r>
      <w:r w:rsidR="007C0C8F" w:rsidRPr="005C6F15">
        <w:rPr>
          <w:rFonts w:ascii="Arial" w:hAnsi="Arial" w:cs="Arial"/>
          <w:color w:val="000000"/>
          <w:spacing w:val="-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режимов</w:t>
      </w:r>
      <w:r w:rsidR="007C0C8F" w:rsidRPr="005C6F15">
        <w:rPr>
          <w:rFonts w:ascii="Arial" w:hAnsi="Arial" w:cs="Arial"/>
          <w:color w:val="000000"/>
          <w:spacing w:val="-3"/>
          <w:sz w:val="20"/>
        </w:rPr>
        <w:t xml:space="preserve"> </w:t>
      </w:r>
      <w:r w:rsidRPr="005C6F15">
        <w:rPr>
          <w:rFonts w:ascii="Arial" w:hAnsi="Arial" w:cs="Arial"/>
          <w:color w:val="000000"/>
          <w:sz w:val="20"/>
        </w:rPr>
        <w:t>работы</w:t>
      </w:r>
      <w:r w:rsidR="007C0C8F" w:rsidRPr="005C6F15">
        <w:rPr>
          <w:rFonts w:ascii="Arial" w:hAnsi="Arial" w:cs="Arial"/>
          <w:color w:val="000000"/>
          <w:spacing w:val="-3"/>
          <w:sz w:val="20"/>
        </w:rPr>
        <w:t xml:space="preserve"> </w:t>
      </w:r>
      <w:r w:rsidRPr="005C6F15">
        <w:rPr>
          <w:rFonts w:ascii="Arial" w:hAnsi="Arial" w:cs="Arial"/>
          <w:color w:val="000000"/>
          <w:sz w:val="20"/>
        </w:rPr>
        <w:t>системы</w:t>
      </w:r>
      <w:r w:rsidR="007C0C8F" w:rsidRPr="005C6F15">
        <w:rPr>
          <w:rFonts w:ascii="Arial" w:hAnsi="Arial" w:cs="Arial"/>
          <w:color w:val="000000"/>
          <w:spacing w:val="-2"/>
          <w:sz w:val="20"/>
        </w:rPr>
        <w:t xml:space="preserve"> </w:t>
      </w:r>
      <w:r w:rsidRPr="005C6F15">
        <w:rPr>
          <w:rFonts w:ascii="Arial" w:hAnsi="Arial" w:cs="Arial"/>
          <w:color w:val="000000"/>
          <w:sz w:val="20"/>
        </w:rPr>
        <w:t>отопления</w:t>
      </w:r>
    </w:p>
    <w:p w:rsidR="005247B1" w:rsidRPr="005F053D" w:rsidRDefault="005247B1" w:rsidP="005C6F15">
      <w:pPr>
        <w:pStyle w:val="a7"/>
        <w:ind w:left="1418" w:right="846" w:firstLine="427"/>
        <w:jc w:val="both"/>
        <w:rPr>
          <w:rFonts w:ascii="Arial" w:hAnsi="Arial" w:cs="Arial"/>
          <w:color w:val="000000"/>
          <w:lang w:val="ru-RU"/>
        </w:rPr>
      </w:pPr>
      <w:r w:rsidRPr="005F053D">
        <w:rPr>
          <w:rFonts w:ascii="Arial" w:hAnsi="Arial" w:cs="Arial"/>
          <w:color w:val="000000"/>
          <w:lang w:val="ru-RU"/>
        </w:rPr>
        <w:t>Для</w:t>
      </w:r>
      <w:r w:rsidR="007C0C8F" w:rsidRPr="005F053D">
        <w:rPr>
          <w:rFonts w:ascii="Arial" w:hAnsi="Arial" w:cs="Arial"/>
          <w:color w:val="000000"/>
          <w:spacing w:val="1"/>
          <w:lang w:val="ru-RU"/>
        </w:rPr>
        <w:t xml:space="preserve"> </w:t>
      </w:r>
      <w:r w:rsidRPr="005F053D">
        <w:rPr>
          <w:rFonts w:ascii="Arial" w:hAnsi="Arial" w:cs="Arial"/>
          <w:color w:val="000000"/>
          <w:lang w:val="ru-RU"/>
        </w:rPr>
        <w:t>системы</w:t>
      </w:r>
      <w:r w:rsidR="007C0C8F" w:rsidRPr="005F053D">
        <w:rPr>
          <w:rFonts w:ascii="Arial" w:hAnsi="Arial" w:cs="Arial"/>
          <w:color w:val="000000"/>
          <w:spacing w:val="1"/>
          <w:lang w:val="ru-RU"/>
        </w:rPr>
        <w:t xml:space="preserve"> </w:t>
      </w:r>
      <w:r w:rsidRPr="005F053D">
        <w:rPr>
          <w:rFonts w:ascii="Arial" w:hAnsi="Arial" w:cs="Arial"/>
          <w:color w:val="000000"/>
          <w:lang w:val="ru-RU"/>
        </w:rPr>
        <w:t>освещения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необходимо</w:t>
      </w:r>
      <w:r w:rsidR="007C0C8F" w:rsidRPr="005F053D">
        <w:rPr>
          <w:rFonts w:ascii="Arial" w:hAnsi="Arial" w:cs="Arial"/>
          <w:color w:val="000000"/>
          <w:spacing w:val="1"/>
          <w:lang w:val="ru-RU"/>
        </w:rPr>
        <w:t xml:space="preserve"> </w:t>
      </w:r>
      <w:r w:rsidRPr="005F053D">
        <w:rPr>
          <w:rFonts w:ascii="Arial" w:hAnsi="Arial" w:cs="Arial"/>
          <w:color w:val="000000"/>
          <w:lang w:val="ru-RU"/>
        </w:rPr>
        <w:t>предусмотреть</w:t>
      </w:r>
      <w:r w:rsidR="007C0C8F" w:rsidRPr="005F053D">
        <w:rPr>
          <w:rFonts w:ascii="Arial" w:hAnsi="Arial" w:cs="Arial"/>
          <w:color w:val="000000"/>
          <w:spacing w:val="1"/>
          <w:lang w:val="ru-RU"/>
        </w:rPr>
        <w:t xml:space="preserve"> </w:t>
      </w:r>
      <w:r w:rsidRPr="005F053D">
        <w:rPr>
          <w:rFonts w:ascii="Arial" w:hAnsi="Arial" w:cs="Arial"/>
          <w:color w:val="000000"/>
          <w:lang w:val="ru-RU"/>
        </w:rPr>
        <w:t>многорежимность</w:t>
      </w:r>
      <w:r w:rsidR="007C0C8F" w:rsidRPr="005F053D">
        <w:rPr>
          <w:rFonts w:ascii="Arial" w:hAnsi="Arial" w:cs="Arial"/>
          <w:color w:val="000000"/>
          <w:spacing w:val="1"/>
          <w:lang w:val="ru-RU"/>
        </w:rPr>
        <w:t xml:space="preserve"> </w:t>
      </w:r>
      <w:r w:rsidRPr="005F053D">
        <w:rPr>
          <w:rFonts w:ascii="Arial" w:hAnsi="Arial" w:cs="Arial"/>
          <w:color w:val="000000"/>
          <w:lang w:val="ru-RU"/>
        </w:rPr>
        <w:t>работы</w:t>
      </w:r>
      <w:r w:rsidR="007C0C8F" w:rsidRPr="005F053D">
        <w:rPr>
          <w:rFonts w:ascii="Arial" w:hAnsi="Arial" w:cs="Arial"/>
          <w:color w:val="000000"/>
          <w:spacing w:val="1"/>
          <w:lang w:val="ru-RU"/>
        </w:rPr>
        <w:t xml:space="preserve"> </w:t>
      </w:r>
      <w:r w:rsidRPr="005F053D">
        <w:rPr>
          <w:rFonts w:ascii="Arial" w:hAnsi="Arial" w:cs="Arial"/>
          <w:color w:val="000000"/>
          <w:lang w:val="ru-RU"/>
        </w:rPr>
        <w:t>исходя</w:t>
      </w:r>
      <w:r w:rsidR="007C0C8F" w:rsidRPr="005F053D">
        <w:rPr>
          <w:rFonts w:ascii="Arial" w:hAnsi="Arial" w:cs="Arial"/>
          <w:color w:val="000000"/>
          <w:lang w:val="ru-RU"/>
        </w:rPr>
        <w:t xml:space="preserve"> </w:t>
      </w:r>
      <w:r w:rsidRPr="005F053D">
        <w:rPr>
          <w:rFonts w:ascii="Arial" w:hAnsi="Arial" w:cs="Arial"/>
          <w:color w:val="000000"/>
          <w:lang w:val="ru-RU"/>
        </w:rPr>
        <w:t>из</w:t>
      </w:r>
      <w:r w:rsidR="007C0C8F" w:rsidRPr="005F053D">
        <w:rPr>
          <w:rFonts w:ascii="Arial" w:hAnsi="Arial" w:cs="Arial"/>
          <w:color w:val="000000"/>
          <w:lang w:val="ru-RU"/>
        </w:rPr>
        <w:t xml:space="preserve"> </w:t>
      </w:r>
      <w:r w:rsidRPr="005F053D">
        <w:rPr>
          <w:rFonts w:ascii="Arial" w:hAnsi="Arial" w:cs="Arial"/>
          <w:color w:val="000000"/>
          <w:lang w:val="ru-RU"/>
        </w:rPr>
        <w:t>потребности</w:t>
      </w:r>
      <w:r w:rsidR="007C0C8F" w:rsidRPr="005F053D">
        <w:rPr>
          <w:rFonts w:ascii="Arial" w:hAnsi="Arial" w:cs="Arial"/>
          <w:color w:val="000000"/>
          <w:lang w:val="ru-RU"/>
        </w:rPr>
        <w:t xml:space="preserve"> </w:t>
      </w:r>
      <w:r w:rsidRPr="005F053D">
        <w:rPr>
          <w:rFonts w:ascii="Arial" w:hAnsi="Arial" w:cs="Arial"/>
          <w:color w:val="000000"/>
          <w:lang w:val="ru-RU"/>
        </w:rPr>
        <w:t>по</w:t>
      </w:r>
      <w:r w:rsidRPr="005F053D">
        <w:rPr>
          <w:rFonts w:ascii="Arial" w:hAnsi="Arial" w:cs="Arial"/>
          <w:color w:val="000000"/>
          <w:lang w:val="ru-RU"/>
        </w:rPr>
        <w:t>д</w:t>
      </w:r>
      <w:r w:rsidRPr="005F053D">
        <w:rPr>
          <w:rFonts w:ascii="Arial" w:hAnsi="Arial" w:cs="Arial"/>
          <w:color w:val="000000"/>
          <w:lang w:val="ru-RU"/>
        </w:rPr>
        <w:t>держания</w:t>
      </w:r>
      <w:r w:rsidR="007C0C8F" w:rsidRPr="005F053D">
        <w:rPr>
          <w:rFonts w:ascii="Arial" w:hAnsi="Arial" w:cs="Arial"/>
          <w:color w:val="000000"/>
          <w:lang w:val="ru-RU"/>
        </w:rPr>
        <w:t xml:space="preserve"> </w:t>
      </w:r>
      <w:r w:rsidRPr="005F053D">
        <w:rPr>
          <w:rFonts w:ascii="Arial" w:hAnsi="Arial" w:cs="Arial"/>
          <w:color w:val="000000"/>
          <w:lang w:val="ru-RU"/>
        </w:rPr>
        <w:t>определенных</w:t>
      </w:r>
      <w:r w:rsidR="007C0C8F" w:rsidRPr="005F053D">
        <w:rPr>
          <w:rFonts w:ascii="Arial" w:hAnsi="Arial" w:cs="Arial"/>
          <w:color w:val="000000"/>
          <w:lang w:val="ru-RU"/>
        </w:rPr>
        <w:t xml:space="preserve"> </w:t>
      </w:r>
      <w:r w:rsidRPr="005F053D">
        <w:rPr>
          <w:rFonts w:ascii="Arial" w:hAnsi="Arial" w:cs="Arial"/>
          <w:color w:val="000000"/>
          <w:lang w:val="ru-RU"/>
        </w:rPr>
        <w:t>значений</w:t>
      </w:r>
      <w:r w:rsidR="007C0C8F" w:rsidRPr="005F053D">
        <w:rPr>
          <w:rFonts w:ascii="Arial" w:hAnsi="Arial" w:cs="Arial"/>
          <w:color w:val="000000"/>
          <w:lang w:val="ru-RU"/>
        </w:rPr>
        <w:t xml:space="preserve"> </w:t>
      </w:r>
      <w:r w:rsidRPr="005F053D">
        <w:rPr>
          <w:rFonts w:ascii="Arial" w:hAnsi="Arial" w:cs="Arial"/>
          <w:color w:val="000000"/>
          <w:lang w:val="ru-RU"/>
        </w:rPr>
        <w:t>температуры</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освещенности</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том</w:t>
      </w:r>
      <w:r w:rsidR="007C0C8F" w:rsidRPr="005F053D">
        <w:rPr>
          <w:rFonts w:ascii="Arial" w:hAnsi="Arial" w:cs="Arial"/>
          <w:color w:val="000000"/>
          <w:lang w:val="ru-RU"/>
        </w:rPr>
        <w:t xml:space="preserve"> </w:t>
      </w:r>
      <w:r w:rsidRPr="005F053D">
        <w:rPr>
          <w:rFonts w:ascii="Arial" w:hAnsi="Arial" w:cs="Arial"/>
          <w:color w:val="000000"/>
          <w:lang w:val="ru-RU"/>
        </w:rPr>
        <w:t>или</w:t>
      </w:r>
      <w:r w:rsidR="007C0C8F" w:rsidRPr="005F053D">
        <w:rPr>
          <w:rFonts w:ascii="Arial" w:hAnsi="Arial" w:cs="Arial"/>
          <w:color w:val="000000"/>
          <w:spacing w:val="1"/>
          <w:lang w:val="ru-RU"/>
        </w:rPr>
        <w:t xml:space="preserve"> </w:t>
      </w:r>
      <w:r w:rsidRPr="005F053D">
        <w:rPr>
          <w:rFonts w:ascii="Arial" w:hAnsi="Arial" w:cs="Arial"/>
          <w:color w:val="000000"/>
          <w:lang w:val="ru-RU"/>
        </w:rPr>
        <w:t>ином</w:t>
      </w:r>
      <w:r w:rsidR="007C0C8F" w:rsidRPr="005F053D">
        <w:rPr>
          <w:rFonts w:ascii="Arial" w:hAnsi="Arial" w:cs="Arial"/>
          <w:color w:val="000000"/>
          <w:lang w:val="ru-RU"/>
        </w:rPr>
        <w:t xml:space="preserve"> </w:t>
      </w:r>
      <w:r w:rsidRPr="005F053D">
        <w:rPr>
          <w:rFonts w:ascii="Arial" w:hAnsi="Arial" w:cs="Arial"/>
          <w:color w:val="000000"/>
          <w:lang w:val="ru-RU"/>
        </w:rPr>
        <w:t>помещении</w:t>
      </w:r>
      <w:r w:rsidR="007C0C8F" w:rsidRPr="005F053D">
        <w:rPr>
          <w:rFonts w:ascii="Arial" w:hAnsi="Arial" w:cs="Arial"/>
          <w:color w:val="000000"/>
          <w:lang w:val="ru-RU"/>
        </w:rPr>
        <w:t xml:space="preserve"> </w:t>
      </w:r>
      <w:r w:rsidRPr="005F053D">
        <w:rPr>
          <w:rFonts w:ascii="Arial" w:hAnsi="Arial" w:cs="Arial"/>
          <w:color w:val="000000"/>
          <w:lang w:val="ru-RU"/>
        </w:rPr>
        <w:t>организации.</w:t>
      </w:r>
      <w:r w:rsidR="007C0C8F" w:rsidRPr="005F053D">
        <w:rPr>
          <w:rFonts w:ascii="Arial" w:hAnsi="Arial" w:cs="Arial"/>
          <w:color w:val="000000"/>
          <w:lang w:val="ru-RU"/>
        </w:rPr>
        <w:t xml:space="preserve"> </w:t>
      </w:r>
      <w:r w:rsidRPr="005F053D">
        <w:rPr>
          <w:rFonts w:ascii="Arial" w:hAnsi="Arial" w:cs="Arial"/>
          <w:color w:val="000000"/>
          <w:lang w:val="ru-RU"/>
        </w:rPr>
        <w:t>Режимы</w:t>
      </w:r>
      <w:r w:rsidR="007C0C8F" w:rsidRPr="005F053D">
        <w:rPr>
          <w:rFonts w:ascii="Arial" w:hAnsi="Arial" w:cs="Arial"/>
          <w:color w:val="000000"/>
          <w:lang w:val="ru-RU"/>
        </w:rPr>
        <w:t xml:space="preserve"> </w:t>
      </w:r>
      <w:r w:rsidRPr="005F053D">
        <w:rPr>
          <w:rFonts w:ascii="Arial" w:hAnsi="Arial" w:cs="Arial"/>
          <w:color w:val="000000"/>
          <w:lang w:val="ru-RU"/>
        </w:rPr>
        <w:t>работы</w:t>
      </w:r>
      <w:r w:rsidR="007C0C8F" w:rsidRPr="005F053D">
        <w:rPr>
          <w:rFonts w:ascii="Arial" w:hAnsi="Arial" w:cs="Arial"/>
          <w:color w:val="000000"/>
          <w:lang w:val="ru-RU"/>
        </w:rPr>
        <w:t xml:space="preserve"> </w:t>
      </w:r>
      <w:r w:rsidRPr="005F053D">
        <w:rPr>
          <w:rFonts w:ascii="Arial" w:hAnsi="Arial" w:cs="Arial"/>
          <w:color w:val="000000"/>
          <w:lang w:val="ru-RU"/>
        </w:rPr>
        <w:t>м</w:t>
      </w:r>
      <w:r w:rsidRPr="005F053D">
        <w:rPr>
          <w:rFonts w:ascii="Arial" w:hAnsi="Arial" w:cs="Arial"/>
          <w:color w:val="000000"/>
          <w:lang w:val="ru-RU"/>
        </w:rPr>
        <w:t>о</w:t>
      </w:r>
      <w:r w:rsidRPr="005F053D">
        <w:rPr>
          <w:rFonts w:ascii="Arial" w:hAnsi="Arial" w:cs="Arial"/>
          <w:color w:val="000000"/>
          <w:lang w:val="ru-RU"/>
        </w:rPr>
        <w:t>гут</w:t>
      </w:r>
      <w:r w:rsidR="007C0C8F" w:rsidRPr="005F053D">
        <w:rPr>
          <w:rFonts w:ascii="Arial" w:hAnsi="Arial" w:cs="Arial"/>
          <w:color w:val="000000"/>
          <w:lang w:val="ru-RU"/>
        </w:rPr>
        <w:t xml:space="preserve"> </w:t>
      </w:r>
      <w:r w:rsidRPr="005F053D">
        <w:rPr>
          <w:rFonts w:ascii="Arial" w:hAnsi="Arial" w:cs="Arial"/>
          <w:color w:val="000000"/>
          <w:lang w:val="ru-RU"/>
        </w:rPr>
        <w:t>меняться</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зависимости</w:t>
      </w:r>
      <w:r w:rsidR="007C0C8F" w:rsidRPr="005F053D">
        <w:rPr>
          <w:rFonts w:ascii="Arial" w:hAnsi="Arial" w:cs="Arial"/>
          <w:color w:val="000000"/>
          <w:lang w:val="ru-RU"/>
        </w:rPr>
        <w:t xml:space="preserve"> </w:t>
      </w:r>
      <w:r w:rsidRPr="005F053D">
        <w:rPr>
          <w:rFonts w:ascii="Arial" w:hAnsi="Arial" w:cs="Arial"/>
          <w:color w:val="000000"/>
          <w:lang w:val="ru-RU"/>
        </w:rPr>
        <w:t>от</w:t>
      </w:r>
      <w:r w:rsidR="007C0C8F" w:rsidRPr="005F053D">
        <w:rPr>
          <w:rFonts w:ascii="Arial" w:hAnsi="Arial" w:cs="Arial"/>
          <w:color w:val="000000"/>
          <w:lang w:val="ru-RU"/>
        </w:rPr>
        <w:t xml:space="preserve"> </w:t>
      </w:r>
      <w:r w:rsidRPr="005F053D">
        <w:rPr>
          <w:rFonts w:ascii="Arial" w:hAnsi="Arial" w:cs="Arial"/>
          <w:color w:val="000000"/>
          <w:lang w:val="ru-RU"/>
        </w:rPr>
        <w:t>времени</w:t>
      </w:r>
      <w:r w:rsidR="007C0C8F" w:rsidRPr="005F053D">
        <w:rPr>
          <w:rFonts w:ascii="Arial" w:hAnsi="Arial" w:cs="Arial"/>
          <w:color w:val="000000"/>
          <w:lang w:val="ru-RU"/>
        </w:rPr>
        <w:t xml:space="preserve"> </w:t>
      </w:r>
      <w:r w:rsidRPr="005F053D">
        <w:rPr>
          <w:rFonts w:ascii="Arial" w:hAnsi="Arial" w:cs="Arial"/>
          <w:color w:val="000000"/>
          <w:lang w:val="ru-RU"/>
        </w:rPr>
        <w:t>суток</w:t>
      </w:r>
      <w:r w:rsidR="007C0C8F" w:rsidRPr="005F053D">
        <w:rPr>
          <w:rFonts w:ascii="Arial" w:hAnsi="Arial" w:cs="Arial"/>
          <w:color w:val="000000"/>
          <w:lang w:val="ru-RU"/>
        </w:rPr>
        <w:t xml:space="preserve"> </w:t>
      </w:r>
      <w:r w:rsidRPr="005F053D">
        <w:rPr>
          <w:rFonts w:ascii="Arial" w:hAnsi="Arial" w:cs="Arial"/>
          <w:color w:val="000000"/>
          <w:lang w:val="ru-RU"/>
        </w:rPr>
        <w:t>или</w:t>
      </w:r>
      <w:r w:rsidR="007C0C8F" w:rsidRPr="005F053D">
        <w:rPr>
          <w:rFonts w:ascii="Arial" w:hAnsi="Arial" w:cs="Arial"/>
          <w:color w:val="000000"/>
          <w:spacing w:val="1"/>
          <w:lang w:val="ru-RU"/>
        </w:rPr>
        <w:t xml:space="preserve"> </w:t>
      </w:r>
      <w:r w:rsidRPr="005F053D">
        <w:rPr>
          <w:rFonts w:ascii="Arial" w:hAnsi="Arial" w:cs="Arial"/>
          <w:color w:val="000000"/>
          <w:lang w:val="ru-RU"/>
        </w:rPr>
        <w:t>дня</w:t>
      </w:r>
      <w:r w:rsidR="007C0C8F" w:rsidRPr="005F053D">
        <w:rPr>
          <w:rFonts w:ascii="Arial" w:hAnsi="Arial" w:cs="Arial"/>
          <w:color w:val="000000"/>
          <w:spacing w:val="-1"/>
          <w:lang w:val="ru-RU"/>
        </w:rPr>
        <w:t xml:space="preserve"> </w:t>
      </w:r>
      <w:r w:rsidRPr="005F053D">
        <w:rPr>
          <w:rFonts w:ascii="Arial" w:hAnsi="Arial" w:cs="Arial"/>
          <w:color w:val="000000"/>
          <w:lang w:val="ru-RU"/>
        </w:rPr>
        <w:t>недели:</w:t>
      </w:r>
    </w:p>
    <w:p w:rsidR="005247B1" w:rsidRPr="005C6F15" w:rsidRDefault="005247B1" w:rsidP="005C6F15">
      <w:pPr>
        <w:pStyle w:val="aff8"/>
        <w:widowControl w:val="0"/>
        <w:numPr>
          <w:ilvl w:val="2"/>
          <w:numId w:val="36"/>
        </w:numPr>
        <w:tabs>
          <w:tab w:val="left" w:pos="2139"/>
        </w:tabs>
        <w:autoSpaceDE w:val="0"/>
        <w:autoSpaceDN w:val="0"/>
        <w:ind w:left="2138" w:hanging="294"/>
        <w:contextualSpacing w:val="0"/>
        <w:jc w:val="both"/>
        <w:rPr>
          <w:rFonts w:ascii="Arial" w:hAnsi="Arial" w:cs="Arial"/>
          <w:color w:val="000000"/>
          <w:sz w:val="20"/>
        </w:rPr>
      </w:pPr>
      <w:r w:rsidRPr="005C6F15">
        <w:rPr>
          <w:rFonts w:ascii="Arial" w:hAnsi="Arial" w:cs="Arial"/>
          <w:color w:val="000000"/>
          <w:sz w:val="20"/>
        </w:rPr>
        <w:t>рабочий</w:t>
      </w:r>
      <w:r w:rsidR="007C0C8F" w:rsidRPr="005C6F15">
        <w:rPr>
          <w:rFonts w:ascii="Arial" w:hAnsi="Arial" w:cs="Arial"/>
          <w:color w:val="000000"/>
          <w:spacing w:val="-2"/>
          <w:sz w:val="20"/>
        </w:rPr>
        <w:t xml:space="preserve"> </w:t>
      </w:r>
      <w:r w:rsidRPr="005C6F15">
        <w:rPr>
          <w:rFonts w:ascii="Arial" w:hAnsi="Arial" w:cs="Arial"/>
          <w:color w:val="000000"/>
          <w:sz w:val="20"/>
        </w:rPr>
        <w:t>день</w:t>
      </w:r>
      <w:r w:rsidR="007C0C8F" w:rsidRPr="005C6F15">
        <w:rPr>
          <w:rFonts w:ascii="Arial" w:hAnsi="Arial" w:cs="Arial"/>
          <w:color w:val="000000"/>
          <w:spacing w:val="-1"/>
          <w:sz w:val="20"/>
        </w:rPr>
        <w:t xml:space="preserve"> </w:t>
      </w:r>
      <w:r w:rsidRPr="005C6F15">
        <w:rPr>
          <w:rFonts w:ascii="Arial" w:hAnsi="Arial" w:cs="Arial"/>
          <w:color w:val="000000"/>
          <w:sz w:val="20"/>
        </w:rPr>
        <w:t>–</w:t>
      </w:r>
      <w:r w:rsidR="007C0C8F" w:rsidRPr="005C6F15">
        <w:rPr>
          <w:rFonts w:ascii="Arial" w:hAnsi="Arial" w:cs="Arial"/>
          <w:color w:val="000000"/>
          <w:spacing w:val="-1"/>
          <w:sz w:val="20"/>
        </w:rPr>
        <w:t xml:space="preserve"> </w:t>
      </w:r>
      <w:r w:rsidRPr="005C6F15">
        <w:rPr>
          <w:rFonts w:ascii="Arial" w:hAnsi="Arial" w:cs="Arial"/>
          <w:color w:val="000000"/>
          <w:sz w:val="20"/>
        </w:rPr>
        <w:t>ночь;</w:t>
      </w:r>
    </w:p>
    <w:p w:rsidR="005247B1" w:rsidRPr="005C6F15" w:rsidRDefault="005247B1" w:rsidP="005C6F15">
      <w:pPr>
        <w:pStyle w:val="aff8"/>
        <w:widowControl w:val="0"/>
        <w:numPr>
          <w:ilvl w:val="2"/>
          <w:numId w:val="36"/>
        </w:numPr>
        <w:tabs>
          <w:tab w:val="left" w:pos="2139"/>
        </w:tabs>
        <w:autoSpaceDE w:val="0"/>
        <w:autoSpaceDN w:val="0"/>
        <w:ind w:left="2138" w:hanging="294"/>
        <w:contextualSpacing w:val="0"/>
        <w:jc w:val="both"/>
        <w:rPr>
          <w:rFonts w:ascii="Arial" w:hAnsi="Arial" w:cs="Arial"/>
          <w:color w:val="000000"/>
          <w:sz w:val="20"/>
        </w:rPr>
      </w:pPr>
      <w:r w:rsidRPr="005C6F15">
        <w:rPr>
          <w:rFonts w:ascii="Arial" w:hAnsi="Arial" w:cs="Arial"/>
          <w:color w:val="000000"/>
          <w:sz w:val="20"/>
        </w:rPr>
        <w:t>будни</w:t>
      </w:r>
      <w:r w:rsidR="007C0C8F" w:rsidRPr="005C6F15">
        <w:rPr>
          <w:rFonts w:ascii="Arial" w:hAnsi="Arial" w:cs="Arial"/>
          <w:color w:val="000000"/>
          <w:spacing w:val="-3"/>
          <w:sz w:val="20"/>
        </w:rPr>
        <w:t xml:space="preserve"> </w:t>
      </w:r>
      <w:r w:rsidRPr="005C6F15">
        <w:rPr>
          <w:rFonts w:ascii="Arial" w:hAnsi="Arial" w:cs="Arial"/>
          <w:color w:val="000000"/>
          <w:sz w:val="20"/>
        </w:rPr>
        <w:t>–</w:t>
      </w:r>
      <w:r w:rsidR="007C0C8F" w:rsidRPr="005C6F15">
        <w:rPr>
          <w:rFonts w:ascii="Arial" w:hAnsi="Arial" w:cs="Arial"/>
          <w:color w:val="000000"/>
          <w:spacing w:val="-2"/>
          <w:sz w:val="20"/>
        </w:rPr>
        <w:t xml:space="preserve"> </w:t>
      </w:r>
      <w:r w:rsidRPr="005C6F15">
        <w:rPr>
          <w:rFonts w:ascii="Arial" w:hAnsi="Arial" w:cs="Arial"/>
          <w:color w:val="000000"/>
          <w:sz w:val="20"/>
        </w:rPr>
        <w:t>выходные</w:t>
      </w:r>
    </w:p>
    <w:p w:rsidR="005247B1" w:rsidRPr="005F053D" w:rsidRDefault="005247B1" w:rsidP="005C6F15">
      <w:pPr>
        <w:pStyle w:val="a7"/>
        <w:ind w:left="1418"/>
        <w:jc w:val="both"/>
        <w:rPr>
          <w:rFonts w:ascii="Arial" w:hAnsi="Arial" w:cs="Arial"/>
          <w:color w:val="000000"/>
          <w:lang w:val="ru-RU"/>
        </w:rPr>
      </w:pPr>
      <w:proofErr w:type="gramStart"/>
      <w:r w:rsidRPr="005F053D">
        <w:rPr>
          <w:rFonts w:ascii="Arial" w:hAnsi="Arial" w:cs="Arial"/>
          <w:color w:val="000000"/>
          <w:lang w:val="ru-RU"/>
        </w:rPr>
        <w:t>и</w:t>
      </w:r>
      <w:r w:rsidR="007C0C8F" w:rsidRPr="005F053D">
        <w:rPr>
          <w:rFonts w:ascii="Arial" w:hAnsi="Arial" w:cs="Arial"/>
          <w:color w:val="000000"/>
          <w:spacing w:val="-3"/>
          <w:lang w:val="ru-RU"/>
        </w:rPr>
        <w:t xml:space="preserve"> </w:t>
      </w:r>
      <w:r w:rsidRPr="005F053D">
        <w:rPr>
          <w:rFonts w:ascii="Arial" w:hAnsi="Arial" w:cs="Arial"/>
          <w:color w:val="000000"/>
          <w:lang w:val="ru-RU"/>
        </w:rPr>
        <w:t>способны</w:t>
      </w:r>
      <w:r w:rsidR="007C0C8F" w:rsidRPr="005F053D">
        <w:rPr>
          <w:rFonts w:ascii="Arial" w:hAnsi="Arial" w:cs="Arial"/>
          <w:color w:val="000000"/>
          <w:spacing w:val="-1"/>
          <w:lang w:val="ru-RU"/>
        </w:rPr>
        <w:t xml:space="preserve"> </w:t>
      </w:r>
      <w:r w:rsidRPr="005F053D">
        <w:rPr>
          <w:rFonts w:ascii="Arial" w:hAnsi="Arial" w:cs="Arial"/>
          <w:color w:val="000000"/>
          <w:lang w:val="ru-RU"/>
        </w:rPr>
        <w:t>сохранить</w:t>
      </w:r>
      <w:r w:rsidR="007C0C8F" w:rsidRPr="005F053D">
        <w:rPr>
          <w:rFonts w:ascii="Arial" w:hAnsi="Arial" w:cs="Arial"/>
          <w:color w:val="000000"/>
          <w:spacing w:val="-1"/>
          <w:lang w:val="ru-RU"/>
        </w:rPr>
        <w:t xml:space="preserve"> </w:t>
      </w:r>
      <w:r w:rsidRPr="005F053D">
        <w:rPr>
          <w:rFonts w:ascii="Arial" w:hAnsi="Arial" w:cs="Arial"/>
          <w:color w:val="000000"/>
          <w:lang w:val="ru-RU"/>
        </w:rPr>
        <w:t>до</w:t>
      </w:r>
      <w:r w:rsidR="007C0C8F" w:rsidRPr="005F053D">
        <w:rPr>
          <w:rFonts w:ascii="Arial" w:hAnsi="Arial" w:cs="Arial"/>
          <w:color w:val="000000"/>
          <w:spacing w:val="-4"/>
          <w:lang w:val="ru-RU"/>
        </w:rPr>
        <w:t xml:space="preserve"> </w:t>
      </w:r>
      <w:r w:rsidRPr="005F053D">
        <w:rPr>
          <w:rFonts w:ascii="Arial" w:hAnsi="Arial" w:cs="Arial"/>
          <w:color w:val="000000"/>
          <w:lang w:val="ru-RU"/>
        </w:rPr>
        <w:t>10%</w:t>
      </w:r>
      <w:r w:rsidR="007C0C8F" w:rsidRPr="005F053D">
        <w:rPr>
          <w:rFonts w:ascii="Arial" w:hAnsi="Arial" w:cs="Arial"/>
          <w:color w:val="000000"/>
          <w:lang w:val="ru-RU"/>
        </w:rPr>
        <w:t xml:space="preserve"> </w:t>
      </w:r>
      <w:r w:rsidRPr="005F053D">
        <w:rPr>
          <w:rFonts w:ascii="Arial" w:hAnsi="Arial" w:cs="Arial"/>
          <w:color w:val="000000"/>
          <w:lang w:val="ru-RU"/>
        </w:rPr>
        <w:t>тепловой</w:t>
      </w:r>
      <w:r w:rsidR="007C0C8F" w:rsidRPr="005F053D">
        <w:rPr>
          <w:rFonts w:ascii="Arial" w:hAnsi="Arial" w:cs="Arial"/>
          <w:color w:val="000000"/>
          <w:spacing w:val="-2"/>
          <w:lang w:val="ru-RU"/>
        </w:rPr>
        <w:t xml:space="preserve"> </w:t>
      </w:r>
      <w:r w:rsidRPr="005F053D">
        <w:rPr>
          <w:rFonts w:ascii="Arial" w:hAnsi="Arial" w:cs="Arial"/>
          <w:color w:val="000000"/>
          <w:lang w:val="ru-RU"/>
        </w:rPr>
        <w:t>энергии.</w:t>
      </w:r>
      <w:proofErr w:type="gramEnd"/>
    </w:p>
    <w:p w:rsidR="001B0E28"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11.png" o:spid="_x0000_s1359" type="#_x0000_t75" style="position:absolute;margin-left:270.55pt;margin-top:13.65pt;width:81.05pt;height:69.85pt;z-index:251689984;visibility:visible;mso-wrap-distance-left:0;mso-wrap-distance-right:0;mso-position-horizontal-relative:page">
            <v:imagedata r:id="rId42" o:title=""/>
            <w10:wrap type="topAndBottom" anchorx="page"/>
          </v:shape>
        </w:pict>
      </w:r>
    </w:p>
    <w:p w:rsidR="005247B1" w:rsidRPr="005C6F15" w:rsidRDefault="005247B1" w:rsidP="005C6F15">
      <w:pPr>
        <w:pStyle w:val="24"/>
        <w:keepNext w:val="0"/>
        <w:widowControl w:val="0"/>
        <w:numPr>
          <w:ilvl w:val="1"/>
          <w:numId w:val="36"/>
        </w:numPr>
        <w:tabs>
          <w:tab w:val="left" w:pos="1772"/>
        </w:tabs>
        <w:autoSpaceDE w:val="0"/>
        <w:autoSpaceDN w:val="0"/>
        <w:ind w:left="1771" w:hanging="354"/>
        <w:jc w:val="both"/>
        <w:rPr>
          <w:rFonts w:ascii="Arial" w:hAnsi="Arial" w:cs="Arial"/>
          <w:color w:val="000000"/>
          <w:sz w:val="20"/>
        </w:rPr>
      </w:pPr>
      <w:r w:rsidRPr="005C6F15">
        <w:rPr>
          <w:rFonts w:ascii="Arial" w:hAnsi="Arial" w:cs="Arial"/>
          <w:color w:val="000000"/>
          <w:spacing w:val="-6"/>
          <w:sz w:val="20"/>
        </w:rPr>
        <w:t>Освобождение</w:t>
      </w:r>
      <w:r w:rsidR="007C0C8F" w:rsidRPr="005C6F15">
        <w:rPr>
          <w:rFonts w:ascii="Arial" w:hAnsi="Arial" w:cs="Arial"/>
          <w:color w:val="000000"/>
          <w:spacing w:val="-12"/>
          <w:sz w:val="20"/>
        </w:rPr>
        <w:t xml:space="preserve"> </w:t>
      </w:r>
      <w:r w:rsidRPr="005C6F15">
        <w:rPr>
          <w:rFonts w:ascii="Arial" w:hAnsi="Arial" w:cs="Arial"/>
          <w:color w:val="000000"/>
          <w:spacing w:val="-6"/>
          <w:sz w:val="20"/>
        </w:rPr>
        <w:t>приборов</w:t>
      </w:r>
      <w:r w:rsidR="007C0C8F" w:rsidRPr="005C6F15">
        <w:rPr>
          <w:rFonts w:ascii="Arial" w:hAnsi="Arial" w:cs="Arial"/>
          <w:color w:val="000000"/>
          <w:spacing w:val="-13"/>
          <w:sz w:val="20"/>
        </w:rPr>
        <w:t xml:space="preserve"> </w:t>
      </w:r>
      <w:r w:rsidRPr="005C6F15">
        <w:rPr>
          <w:rFonts w:ascii="Arial" w:hAnsi="Arial" w:cs="Arial"/>
          <w:color w:val="000000"/>
          <w:spacing w:val="-6"/>
          <w:sz w:val="20"/>
        </w:rPr>
        <w:t>отопления</w:t>
      </w:r>
      <w:r w:rsidR="007C0C8F" w:rsidRPr="005C6F15">
        <w:rPr>
          <w:rFonts w:ascii="Arial" w:hAnsi="Arial" w:cs="Arial"/>
          <w:color w:val="000000"/>
          <w:spacing w:val="-11"/>
          <w:sz w:val="20"/>
        </w:rPr>
        <w:t xml:space="preserve"> </w:t>
      </w:r>
      <w:r w:rsidRPr="005C6F15">
        <w:rPr>
          <w:rFonts w:ascii="Arial" w:hAnsi="Arial" w:cs="Arial"/>
          <w:color w:val="000000"/>
          <w:spacing w:val="-6"/>
          <w:sz w:val="20"/>
        </w:rPr>
        <w:t>от</w:t>
      </w:r>
      <w:r w:rsidR="007C0C8F" w:rsidRPr="005C6F15">
        <w:rPr>
          <w:rFonts w:ascii="Arial" w:hAnsi="Arial" w:cs="Arial"/>
          <w:color w:val="000000"/>
          <w:spacing w:val="-12"/>
          <w:sz w:val="20"/>
        </w:rPr>
        <w:t xml:space="preserve"> </w:t>
      </w:r>
      <w:r w:rsidRPr="005C6F15">
        <w:rPr>
          <w:rFonts w:ascii="Arial" w:hAnsi="Arial" w:cs="Arial"/>
          <w:color w:val="000000"/>
          <w:spacing w:val="-6"/>
          <w:sz w:val="20"/>
        </w:rPr>
        <w:t>декоративных</w:t>
      </w:r>
      <w:r w:rsidR="007C0C8F" w:rsidRPr="005C6F15">
        <w:rPr>
          <w:rFonts w:ascii="Arial" w:hAnsi="Arial" w:cs="Arial"/>
          <w:color w:val="000000"/>
          <w:spacing w:val="-16"/>
          <w:sz w:val="20"/>
        </w:rPr>
        <w:t xml:space="preserve"> </w:t>
      </w:r>
      <w:r w:rsidRPr="005C6F15">
        <w:rPr>
          <w:rFonts w:ascii="Arial" w:hAnsi="Arial" w:cs="Arial"/>
          <w:color w:val="000000"/>
          <w:spacing w:val="-6"/>
          <w:sz w:val="20"/>
        </w:rPr>
        <w:t>ограждений,</w:t>
      </w:r>
      <w:r w:rsidR="007C0C8F" w:rsidRPr="005C6F15">
        <w:rPr>
          <w:rFonts w:ascii="Arial" w:hAnsi="Arial" w:cs="Arial"/>
          <w:color w:val="000000"/>
          <w:spacing w:val="-11"/>
          <w:sz w:val="20"/>
        </w:rPr>
        <w:t xml:space="preserve"> </w:t>
      </w:r>
      <w:r w:rsidRPr="005C6F15">
        <w:rPr>
          <w:rFonts w:ascii="Arial" w:hAnsi="Arial" w:cs="Arial"/>
          <w:color w:val="000000"/>
          <w:spacing w:val="-5"/>
          <w:sz w:val="20"/>
        </w:rPr>
        <w:t>штор,</w:t>
      </w:r>
      <w:r w:rsidR="007C0C8F" w:rsidRPr="005C6F15">
        <w:rPr>
          <w:rFonts w:ascii="Arial" w:hAnsi="Arial" w:cs="Arial"/>
          <w:color w:val="000000"/>
          <w:spacing w:val="-11"/>
          <w:sz w:val="20"/>
        </w:rPr>
        <w:t xml:space="preserve"> </w:t>
      </w:r>
      <w:r w:rsidRPr="005C6F15">
        <w:rPr>
          <w:rFonts w:ascii="Arial" w:hAnsi="Arial" w:cs="Arial"/>
          <w:color w:val="000000"/>
          <w:spacing w:val="-5"/>
          <w:sz w:val="20"/>
        </w:rPr>
        <w:t>близко</w:t>
      </w:r>
      <w:r w:rsidR="007C0C8F" w:rsidRPr="005C6F15">
        <w:rPr>
          <w:rFonts w:ascii="Arial" w:hAnsi="Arial" w:cs="Arial"/>
          <w:color w:val="000000"/>
          <w:spacing w:val="-15"/>
          <w:sz w:val="20"/>
        </w:rPr>
        <w:t xml:space="preserve"> </w:t>
      </w:r>
      <w:r w:rsidRPr="005C6F15">
        <w:rPr>
          <w:rFonts w:ascii="Arial" w:hAnsi="Arial" w:cs="Arial"/>
          <w:color w:val="000000"/>
          <w:spacing w:val="-5"/>
          <w:sz w:val="20"/>
        </w:rPr>
        <w:t>стоящей</w:t>
      </w:r>
      <w:r w:rsidR="007C0C8F" w:rsidRPr="005C6F15">
        <w:rPr>
          <w:rFonts w:ascii="Arial" w:hAnsi="Arial" w:cs="Arial"/>
          <w:color w:val="000000"/>
          <w:spacing w:val="-14"/>
          <w:sz w:val="20"/>
        </w:rPr>
        <w:t xml:space="preserve"> </w:t>
      </w:r>
      <w:r w:rsidRPr="005C6F15">
        <w:rPr>
          <w:rFonts w:ascii="Arial" w:hAnsi="Arial" w:cs="Arial"/>
          <w:color w:val="000000"/>
          <w:spacing w:val="-5"/>
          <w:sz w:val="20"/>
        </w:rPr>
        <w:t>мебели</w:t>
      </w:r>
    </w:p>
    <w:p w:rsidR="005247B1" w:rsidRPr="005F053D" w:rsidRDefault="005247B1" w:rsidP="005C6F15">
      <w:pPr>
        <w:pStyle w:val="a7"/>
        <w:ind w:left="1418" w:right="845" w:firstLine="427"/>
        <w:jc w:val="both"/>
        <w:rPr>
          <w:rFonts w:ascii="Arial" w:hAnsi="Arial" w:cs="Arial"/>
          <w:color w:val="000000"/>
          <w:lang w:val="ru-RU"/>
        </w:rPr>
      </w:pP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целях</w:t>
      </w:r>
      <w:r w:rsidR="007C0C8F" w:rsidRPr="005F053D">
        <w:rPr>
          <w:rFonts w:ascii="Arial" w:hAnsi="Arial" w:cs="Arial"/>
          <w:color w:val="000000"/>
          <w:spacing w:val="1"/>
          <w:lang w:val="ru-RU"/>
        </w:rPr>
        <w:t xml:space="preserve"> </w:t>
      </w:r>
      <w:r w:rsidRPr="005F053D">
        <w:rPr>
          <w:rFonts w:ascii="Arial" w:hAnsi="Arial" w:cs="Arial"/>
          <w:color w:val="000000"/>
          <w:lang w:val="ru-RU"/>
        </w:rPr>
        <w:t>восстановления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нормальной</w:t>
      </w:r>
      <w:r w:rsidR="007C0C8F" w:rsidRPr="005F053D">
        <w:rPr>
          <w:rFonts w:ascii="Arial" w:hAnsi="Arial" w:cs="Arial"/>
          <w:color w:val="000000"/>
          <w:spacing w:val="1"/>
          <w:lang w:val="ru-RU"/>
        </w:rPr>
        <w:t xml:space="preserve"> </w:t>
      </w:r>
      <w:r w:rsidRPr="005F053D">
        <w:rPr>
          <w:rFonts w:ascii="Arial" w:hAnsi="Arial" w:cs="Arial"/>
          <w:color w:val="000000"/>
          <w:lang w:val="ru-RU"/>
        </w:rPr>
        <w:t>конвекции</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помещении</w:t>
      </w:r>
      <w:r w:rsidR="007C0C8F" w:rsidRPr="005F053D">
        <w:rPr>
          <w:rFonts w:ascii="Arial" w:hAnsi="Arial" w:cs="Arial"/>
          <w:color w:val="000000"/>
          <w:spacing w:val="1"/>
          <w:lang w:val="ru-RU"/>
        </w:rPr>
        <w:t xml:space="preserve"> </w:t>
      </w:r>
      <w:r w:rsidRPr="005F053D">
        <w:rPr>
          <w:rFonts w:ascii="Arial" w:hAnsi="Arial" w:cs="Arial"/>
          <w:color w:val="000000"/>
          <w:lang w:val="ru-RU"/>
        </w:rPr>
        <w:t>производят</w:t>
      </w:r>
      <w:r w:rsidR="007C0C8F" w:rsidRPr="005F053D">
        <w:rPr>
          <w:rFonts w:ascii="Arial" w:hAnsi="Arial" w:cs="Arial"/>
          <w:color w:val="000000"/>
          <w:spacing w:val="1"/>
          <w:lang w:val="ru-RU"/>
        </w:rPr>
        <w:t xml:space="preserve"> </w:t>
      </w:r>
      <w:r w:rsidRPr="005F053D">
        <w:rPr>
          <w:rFonts w:ascii="Arial" w:hAnsi="Arial" w:cs="Arial"/>
          <w:color w:val="000000"/>
          <w:lang w:val="ru-RU"/>
        </w:rPr>
        <w:t>демонтаж</w:t>
      </w:r>
      <w:r w:rsidR="007C0C8F" w:rsidRPr="005F053D">
        <w:rPr>
          <w:rFonts w:ascii="Arial" w:hAnsi="Arial" w:cs="Arial"/>
          <w:color w:val="000000"/>
          <w:spacing w:val="1"/>
          <w:lang w:val="ru-RU"/>
        </w:rPr>
        <w:t xml:space="preserve"> </w:t>
      </w:r>
      <w:r w:rsidRPr="005F053D">
        <w:rPr>
          <w:rFonts w:ascii="Arial" w:hAnsi="Arial" w:cs="Arial"/>
          <w:color w:val="000000"/>
          <w:lang w:val="ru-RU"/>
        </w:rPr>
        <w:t>с</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отопительных</w:t>
      </w:r>
      <w:r w:rsidR="007C0C8F" w:rsidRPr="005F053D">
        <w:rPr>
          <w:rFonts w:ascii="Arial" w:hAnsi="Arial" w:cs="Arial"/>
          <w:color w:val="000000"/>
          <w:lang w:val="ru-RU"/>
        </w:rPr>
        <w:t xml:space="preserve"> </w:t>
      </w:r>
      <w:r w:rsidRPr="005F053D">
        <w:rPr>
          <w:rFonts w:ascii="Arial" w:hAnsi="Arial" w:cs="Arial"/>
          <w:color w:val="000000"/>
          <w:lang w:val="ru-RU"/>
        </w:rPr>
        <w:t>приборов</w:t>
      </w:r>
      <w:r w:rsidR="007C0C8F" w:rsidRPr="005F053D">
        <w:rPr>
          <w:rFonts w:ascii="Arial" w:hAnsi="Arial" w:cs="Arial"/>
          <w:color w:val="000000"/>
          <w:lang w:val="ru-RU"/>
        </w:rPr>
        <w:t xml:space="preserve"> </w:t>
      </w:r>
      <w:r w:rsidRPr="005F053D">
        <w:rPr>
          <w:rFonts w:ascii="Arial" w:hAnsi="Arial" w:cs="Arial"/>
          <w:color w:val="000000"/>
          <w:lang w:val="ru-RU"/>
        </w:rPr>
        <w:t>декор</w:t>
      </w:r>
      <w:r w:rsidRPr="005F053D">
        <w:rPr>
          <w:rFonts w:ascii="Arial" w:hAnsi="Arial" w:cs="Arial"/>
          <w:color w:val="000000"/>
          <w:lang w:val="ru-RU"/>
        </w:rPr>
        <w:t>а</w:t>
      </w:r>
      <w:r w:rsidRPr="005F053D">
        <w:rPr>
          <w:rFonts w:ascii="Arial" w:hAnsi="Arial" w:cs="Arial"/>
          <w:color w:val="000000"/>
          <w:lang w:val="ru-RU"/>
        </w:rPr>
        <w:t>тивных</w:t>
      </w:r>
      <w:r w:rsidR="007C0C8F" w:rsidRPr="005F053D">
        <w:rPr>
          <w:rFonts w:ascii="Arial" w:hAnsi="Arial" w:cs="Arial"/>
          <w:color w:val="000000"/>
          <w:lang w:val="ru-RU"/>
        </w:rPr>
        <w:t xml:space="preserve"> </w:t>
      </w:r>
      <w:r w:rsidRPr="005F053D">
        <w:rPr>
          <w:rFonts w:ascii="Arial" w:hAnsi="Arial" w:cs="Arial"/>
          <w:color w:val="000000"/>
          <w:lang w:val="ru-RU"/>
        </w:rPr>
        <w:t>экранов,</w:t>
      </w:r>
      <w:r w:rsidR="007C0C8F" w:rsidRPr="005F053D">
        <w:rPr>
          <w:rFonts w:ascii="Arial" w:hAnsi="Arial" w:cs="Arial"/>
          <w:color w:val="000000"/>
          <w:lang w:val="ru-RU"/>
        </w:rPr>
        <w:t xml:space="preserve"> </w:t>
      </w:r>
      <w:r w:rsidRPr="005F053D">
        <w:rPr>
          <w:rFonts w:ascii="Arial" w:hAnsi="Arial" w:cs="Arial"/>
          <w:color w:val="000000"/>
          <w:lang w:val="ru-RU"/>
        </w:rPr>
        <w:t>нарушающих</w:t>
      </w:r>
      <w:r w:rsidR="007C0C8F" w:rsidRPr="005F053D">
        <w:rPr>
          <w:rFonts w:ascii="Arial" w:hAnsi="Arial" w:cs="Arial"/>
          <w:color w:val="000000"/>
          <w:lang w:val="ru-RU"/>
        </w:rPr>
        <w:t xml:space="preserve"> </w:t>
      </w:r>
      <w:r w:rsidRPr="005F053D">
        <w:rPr>
          <w:rFonts w:ascii="Arial" w:hAnsi="Arial" w:cs="Arial"/>
          <w:color w:val="000000"/>
          <w:lang w:val="ru-RU"/>
        </w:rPr>
        <w:t>теплообмен</w:t>
      </w:r>
      <w:r w:rsidR="007C0C8F" w:rsidRPr="005F053D">
        <w:rPr>
          <w:rFonts w:ascii="Arial" w:hAnsi="Arial" w:cs="Arial"/>
          <w:color w:val="000000"/>
          <w:lang w:val="ru-RU"/>
        </w:rPr>
        <w:t xml:space="preserve"> </w:t>
      </w:r>
      <w:r w:rsidRPr="005F053D">
        <w:rPr>
          <w:rFonts w:ascii="Arial" w:hAnsi="Arial" w:cs="Arial"/>
          <w:color w:val="000000"/>
          <w:lang w:val="ru-RU"/>
        </w:rPr>
        <w:t>элементов,</w:t>
      </w:r>
      <w:r w:rsidR="007C0C8F" w:rsidRPr="005F053D">
        <w:rPr>
          <w:rFonts w:ascii="Arial" w:hAnsi="Arial" w:cs="Arial"/>
          <w:color w:val="000000"/>
          <w:lang w:val="ru-RU"/>
        </w:rPr>
        <w:t xml:space="preserve"> </w:t>
      </w:r>
      <w:r w:rsidRPr="005F053D">
        <w:rPr>
          <w:rFonts w:ascii="Arial" w:hAnsi="Arial" w:cs="Arial"/>
          <w:color w:val="000000"/>
          <w:lang w:val="ru-RU"/>
        </w:rPr>
        <w:t>либо</w:t>
      </w:r>
      <w:r w:rsidR="007C0C8F" w:rsidRPr="005F053D">
        <w:rPr>
          <w:rFonts w:ascii="Arial" w:hAnsi="Arial" w:cs="Arial"/>
          <w:color w:val="000000"/>
          <w:lang w:val="ru-RU"/>
        </w:rPr>
        <w:t xml:space="preserve"> </w:t>
      </w:r>
      <w:r w:rsidRPr="005F053D">
        <w:rPr>
          <w:rFonts w:ascii="Arial" w:hAnsi="Arial" w:cs="Arial"/>
          <w:color w:val="000000"/>
          <w:lang w:val="ru-RU"/>
        </w:rPr>
        <w:t>их</w:t>
      </w:r>
      <w:r w:rsidR="007C0C8F" w:rsidRPr="005F053D">
        <w:rPr>
          <w:rFonts w:ascii="Arial" w:hAnsi="Arial" w:cs="Arial"/>
          <w:color w:val="000000"/>
          <w:lang w:val="ru-RU"/>
        </w:rPr>
        <w:t xml:space="preserve"> </w:t>
      </w:r>
      <w:r w:rsidRPr="005F053D">
        <w:rPr>
          <w:rFonts w:ascii="Arial" w:hAnsi="Arial" w:cs="Arial"/>
          <w:color w:val="000000"/>
          <w:lang w:val="ru-RU"/>
        </w:rPr>
        <w:t>замену</w:t>
      </w:r>
      <w:r w:rsidR="007C0C8F" w:rsidRPr="005F053D">
        <w:rPr>
          <w:rFonts w:ascii="Arial" w:hAnsi="Arial" w:cs="Arial"/>
          <w:color w:val="000000"/>
          <w:spacing w:val="1"/>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решетки,</w:t>
      </w:r>
      <w:r w:rsidR="007C0C8F" w:rsidRPr="005F053D">
        <w:rPr>
          <w:rFonts w:ascii="Arial" w:hAnsi="Arial" w:cs="Arial"/>
          <w:color w:val="000000"/>
          <w:lang w:val="ru-RU"/>
        </w:rPr>
        <w:t xml:space="preserve"> </w:t>
      </w:r>
      <w:r w:rsidRPr="005F053D">
        <w:rPr>
          <w:rFonts w:ascii="Arial" w:hAnsi="Arial" w:cs="Arial"/>
          <w:color w:val="000000"/>
          <w:lang w:val="ru-RU"/>
        </w:rPr>
        <w:t>имеющие</w:t>
      </w:r>
      <w:r w:rsidR="007C0C8F" w:rsidRPr="005F053D">
        <w:rPr>
          <w:rFonts w:ascii="Arial" w:hAnsi="Arial" w:cs="Arial"/>
          <w:color w:val="000000"/>
          <w:lang w:val="ru-RU"/>
        </w:rPr>
        <w:t xml:space="preserve"> </w:t>
      </w:r>
      <w:r w:rsidRPr="005F053D">
        <w:rPr>
          <w:rFonts w:ascii="Arial" w:hAnsi="Arial" w:cs="Arial"/>
          <w:color w:val="000000"/>
          <w:lang w:val="ru-RU"/>
        </w:rPr>
        <w:t>малую</w:t>
      </w:r>
      <w:r w:rsidR="007C0C8F" w:rsidRPr="005F053D">
        <w:rPr>
          <w:rFonts w:ascii="Arial" w:hAnsi="Arial" w:cs="Arial"/>
          <w:color w:val="000000"/>
          <w:lang w:val="ru-RU"/>
        </w:rPr>
        <w:t xml:space="preserve"> </w:t>
      </w:r>
      <w:r w:rsidRPr="005F053D">
        <w:rPr>
          <w:rFonts w:ascii="Arial" w:hAnsi="Arial" w:cs="Arial"/>
          <w:color w:val="000000"/>
          <w:lang w:val="ru-RU"/>
        </w:rPr>
        <w:t>площадь</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меньшей</w:t>
      </w:r>
      <w:r w:rsidR="007C0C8F" w:rsidRPr="005F053D">
        <w:rPr>
          <w:rFonts w:ascii="Arial" w:hAnsi="Arial" w:cs="Arial"/>
          <w:color w:val="000000"/>
          <w:lang w:val="ru-RU"/>
        </w:rPr>
        <w:t xml:space="preserve"> </w:t>
      </w:r>
      <w:r w:rsidRPr="005F053D">
        <w:rPr>
          <w:rFonts w:ascii="Arial" w:hAnsi="Arial" w:cs="Arial"/>
          <w:color w:val="000000"/>
          <w:lang w:val="ru-RU"/>
        </w:rPr>
        <w:t>ст</w:t>
      </w:r>
      <w:r w:rsidRPr="005F053D">
        <w:rPr>
          <w:rFonts w:ascii="Arial" w:hAnsi="Arial" w:cs="Arial"/>
          <w:color w:val="000000"/>
          <w:lang w:val="ru-RU"/>
        </w:rPr>
        <w:t>е</w:t>
      </w:r>
      <w:r w:rsidRPr="005F053D">
        <w:rPr>
          <w:rFonts w:ascii="Arial" w:hAnsi="Arial" w:cs="Arial"/>
          <w:color w:val="000000"/>
          <w:lang w:val="ru-RU"/>
        </w:rPr>
        <w:t>пени</w:t>
      </w:r>
      <w:r w:rsidR="007C0C8F" w:rsidRPr="005F053D">
        <w:rPr>
          <w:rFonts w:ascii="Arial" w:hAnsi="Arial" w:cs="Arial"/>
          <w:color w:val="000000"/>
          <w:lang w:val="ru-RU"/>
        </w:rPr>
        <w:t xml:space="preserve"> </w:t>
      </w:r>
      <w:r w:rsidRPr="005F053D">
        <w:rPr>
          <w:rFonts w:ascii="Arial" w:hAnsi="Arial" w:cs="Arial"/>
          <w:color w:val="000000"/>
          <w:lang w:val="ru-RU"/>
        </w:rPr>
        <w:t>мешающие</w:t>
      </w:r>
      <w:r w:rsidR="007C0C8F" w:rsidRPr="005F053D">
        <w:rPr>
          <w:rFonts w:ascii="Arial" w:hAnsi="Arial" w:cs="Arial"/>
          <w:color w:val="000000"/>
          <w:lang w:val="ru-RU"/>
        </w:rPr>
        <w:t xml:space="preserve"> </w:t>
      </w:r>
      <w:r w:rsidRPr="005F053D">
        <w:rPr>
          <w:rFonts w:ascii="Arial" w:hAnsi="Arial" w:cs="Arial"/>
          <w:color w:val="000000"/>
          <w:lang w:val="ru-RU"/>
        </w:rPr>
        <w:t>движению</w:t>
      </w:r>
      <w:r w:rsidR="007C0C8F" w:rsidRPr="005F053D">
        <w:rPr>
          <w:rFonts w:ascii="Arial" w:hAnsi="Arial" w:cs="Arial"/>
          <w:color w:val="000000"/>
          <w:lang w:val="ru-RU"/>
        </w:rPr>
        <w:t xml:space="preserve"> </w:t>
      </w:r>
      <w:r w:rsidRPr="005F053D">
        <w:rPr>
          <w:rFonts w:ascii="Arial" w:hAnsi="Arial" w:cs="Arial"/>
          <w:color w:val="000000"/>
          <w:lang w:val="ru-RU"/>
        </w:rPr>
        <w:t>потоков</w:t>
      </w:r>
      <w:r w:rsidR="007C0C8F" w:rsidRPr="005F053D">
        <w:rPr>
          <w:rFonts w:ascii="Arial" w:hAnsi="Arial" w:cs="Arial"/>
          <w:color w:val="000000"/>
          <w:lang w:val="ru-RU"/>
        </w:rPr>
        <w:t xml:space="preserve"> </w:t>
      </w:r>
      <w:r w:rsidRPr="005F053D">
        <w:rPr>
          <w:rFonts w:ascii="Arial" w:hAnsi="Arial" w:cs="Arial"/>
          <w:color w:val="000000"/>
          <w:lang w:val="ru-RU"/>
        </w:rPr>
        <w:t>теплого</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холодного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воздуха.</w:t>
      </w:r>
    </w:p>
    <w:p w:rsidR="005247B1" w:rsidRPr="005C6F15" w:rsidRDefault="005C527C" w:rsidP="005C6F15">
      <w:pPr>
        <w:pStyle w:val="a7"/>
        <w:ind w:left="4421"/>
        <w:rPr>
          <w:rFonts w:ascii="Arial" w:hAnsi="Arial" w:cs="Arial"/>
          <w:color w:val="000000"/>
        </w:rPr>
      </w:pPr>
      <w:r w:rsidRPr="005C527C">
        <w:rPr>
          <w:rFonts w:ascii="Arial" w:hAnsi="Arial" w:cs="Arial"/>
          <w:noProof/>
          <w:color w:val="000000"/>
        </w:rPr>
        <w:pict>
          <v:shape id="image12.png" o:spid="_x0000_i1043" type="#_x0000_t75" style="width:179.25pt;height:84pt;visibility:visible">
            <v:imagedata r:id="rId43" o:title=""/>
          </v:shape>
        </w:pict>
      </w:r>
    </w:p>
    <w:p w:rsidR="005247B1" w:rsidRPr="005C6F15" w:rsidRDefault="005247B1" w:rsidP="005C6F15">
      <w:pPr>
        <w:pStyle w:val="24"/>
        <w:keepNext w:val="0"/>
        <w:widowControl w:val="0"/>
        <w:numPr>
          <w:ilvl w:val="1"/>
          <w:numId w:val="36"/>
        </w:numPr>
        <w:tabs>
          <w:tab w:val="left" w:pos="1805"/>
        </w:tabs>
        <w:autoSpaceDE w:val="0"/>
        <w:autoSpaceDN w:val="0"/>
        <w:ind w:left="1804" w:hanging="387"/>
        <w:jc w:val="both"/>
        <w:rPr>
          <w:rFonts w:ascii="Arial" w:hAnsi="Arial" w:cs="Arial"/>
          <w:color w:val="000000"/>
          <w:sz w:val="20"/>
        </w:rPr>
      </w:pPr>
      <w:r w:rsidRPr="005C6F15">
        <w:rPr>
          <w:rFonts w:ascii="Arial" w:hAnsi="Arial" w:cs="Arial"/>
          <w:color w:val="000000"/>
          <w:sz w:val="20"/>
        </w:rPr>
        <w:t>Балансировка</w:t>
      </w:r>
      <w:r w:rsidR="007C0C8F" w:rsidRPr="005C6F15">
        <w:rPr>
          <w:rFonts w:ascii="Arial" w:hAnsi="Arial" w:cs="Arial"/>
          <w:color w:val="000000"/>
          <w:spacing w:val="-4"/>
          <w:sz w:val="20"/>
        </w:rPr>
        <w:t xml:space="preserve"> </w:t>
      </w:r>
      <w:r w:rsidRPr="005C6F15">
        <w:rPr>
          <w:rFonts w:ascii="Arial" w:hAnsi="Arial" w:cs="Arial"/>
          <w:color w:val="000000"/>
          <w:sz w:val="20"/>
        </w:rPr>
        <w:t>стояков</w:t>
      </w:r>
      <w:r w:rsidR="007C0C8F" w:rsidRPr="005C6F15">
        <w:rPr>
          <w:rFonts w:ascii="Arial" w:hAnsi="Arial" w:cs="Arial"/>
          <w:color w:val="000000"/>
          <w:spacing w:val="-4"/>
          <w:sz w:val="20"/>
        </w:rPr>
        <w:t xml:space="preserve"> </w:t>
      </w:r>
      <w:r w:rsidRPr="005C6F15">
        <w:rPr>
          <w:rFonts w:ascii="Arial" w:hAnsi="Arial" w:cs="Arial"/>
          <w:color w:val="000000"/>
          <w:sz w:val="20"/>
        </w:rPr>
        <w:t>системы</w:t>
      </w:r>
      <w:r w:rsidR="007C0C8F" w:rsidRPr="005C6F15">
        <w:rPr>
          <w:rFonts w:ascii="Arial" w:hAnsi="Arial" w:cs="Arial"/>
          <w:color w:val="000000"/>
          <w:spacing w:val="-4"/>
          <w:sz w:val="20"/>
        </w:rPr>
        <w:t xml:space="preserve"> </w:t>
      </w:r>
      <w:r w:rsidRPr="005C6F15">
        <w:rPr>
          <w:rFonts w:ascii="Arial" w:hAnsi="Arial" w:cs="Arial"/>
          <w:color w:val="000000"/>
          <w:sz w:val="20"/>
        </w:rPr>
        <w:t>отопления</w:t>
      </w:r>
    </w:p>
    <w:p w:rsidR="005247B1" w:rsidRPr="005C6F15" w:rsidRDefault="005247B1" w:rsidP="005C6F15">
      <w:pPr>
        <w:pStyle w:val="a7"/>
        <w:ind w:left="1417" w:right="847" w:firstLine="427"/>
        <w:jc w:val="both"/>
        <w:rPr>
          <w:rFonts w:ascii="Arial" w:hAnsi="Arial" w:cs="Arial"/>
          <w:color w:val="000000"/>
        </w:rPr>
      </w:pPr>
      <w:r w:rsidRPr="005F053D">
        <w:rPr>
          <w:rFonts w:ascii="Arial" w:hAnsi="Arial" w:cs="Arial"/>
          <w:color w:val="000000"/>
          <w:lang w:val="ru-RU"/>
        </w:rPr>
        <w:t>Недостаточная</w:t>
      </w:r>
      <w:r w:rsidR="007C0C8F" w:rsidRPr="005F053D">
        <w:rPr>
          <w:rFonts w:ascii="Arial" w:hAnsi="Arial" w:cs="Arial"/>
          <w:color w:val="000000"/>
          <w:lang w:val="ru-RU"/>
        </w:rPr>
        <w:t xml:space="preserve"> </w:t>
      </w:r>
      <w:r w:rsidRPr="005F053D">
        <w:rPr>
          <w:rFonts w:ascii="Arial" w:hAnsi="Arial" w:cs="Arial"/>
          <w:color w:val="000000"/>
          <w:lang w:val="ru-RU"/>
        </w:rPr>
        <w:t>циркуляция</w:t>
      </w:r>
      <w:r w:rsidR="007C0C8F" w:rsidRPr="005F053D">
        <w:rPr>
          <w:rFonts w:ascii="Arial" w:hAnsi="Arial" w:cs="Arial"/>
          <w:color w:val="000000"/>
          <w:lang w:val="ru-RU"/>
        </w:rPr>
        <w:t xml:space="preserve"> </w:t>
      </w:r>
      <w:r w:rsidRPr="005F053D">
        <w:rPr>
          <w:rFonts w:ascii="Arial" w:hAnsi="Arial" w:cs="Arial"/>
          <w:color w:val="000000"/>
          <w:lang w:val="ru-RU"/>
        </w:rPr>
        <w:t>теплоносителя</w:t>
      </w:r>
      <w:r w:rsidR="007C0C8F" w:rsidRPr="005F053D">
        <w:rPr>
          <w:rFonts w:ascii="Arial" w:hAnsi="Arial" w:cs="Arial"/>
          <w:color w:val="000000"/>
          <w:lang w:val="ru-RU"/>
        </w:rPr>
        <w:t xml:space="preserve"> </w:t>
      </w:r>
      <w:r w:rsidRPr="005F053D">
        <w:rPr>
          <w:rFonts w:ascii="Arial" w:hAnsi="Arial" w:cs="Arial"/>
          <w:color w:val="000000"/>
          <w:lang w:val="ru-RU"/>
        </w:rPr>
        <w:t>приводит</w:t>
      </w:r>
      <w:r w:rsidR="007C0C8F" w:rsidRPr="005F053D">
        <w:rPr>
          <w:rFonts w:ascii="Arial" w:hAnsi="Arial" w:cs="Arial"/>
          <w:color w:val="000000"/>
          <w:lang w:val="ru-RU"/>
        </w:rPr>
        <w:t xml:space="preserve"> </w:t>
      </w:r>
      <w:r w:rsidRPr="005F053D">
        <w:rPr>
          <w:rFonts w:ascii="Arial" w:hAnsi="Arial" w:cs="Arial"/>
          <w:color w:val="000000"/>
          <w:lang w:val="ru-RU"/>
        </w:rPr>
        <w:t>к</w:t>
      </w:r>
      <w:r w:rsidR="007C0C8F" w:rsidRPr="005F053D">
        <w:rPr>
          <w:rFonts w:ascii="Arial" w:hAnsi="Arial" w:cs="Arial"/>
          <w:color w:val="000000"/>
          <w:lang w:val="ru-RU"/>
        </w:rPr>
        <w:t xml:space="preserve"> </w:t>
      </w:r>
      <w:r w:rsidRPr="005F053D">
        <w:rPr>
          <w:rFonts w:ascii="Arial" w:hAnsi="Arial" w:cs="Arial"/>
          <w:color w:val="000000"/>
          <w:lang w:val="ru-RU"/>
        </w:rPr>
        <w:t>снижению</w:t>
      </w:r>
      <w:r w:rsidR="007C0C8F" w:rsidRPr="005F053D">
        <w:rPr>
          <w:rFonts w:ascii="Arial" w:hAnsi="Arial" w:cs="Arial"/>
          <w:color w:val="000000"/>
          <w:lang w:val="ru-RU"/>
        </w:rPr>
        <w:t xml:space="preserve"> </w:t>
      </w:r>
      <w:r w:rsidRPr="005F053D">
        <w:rPr>
          <w:rFonts w:ascii="Arial" w:hAnsi="Arial" w:cs="Arial"/>
          <w:color w:val="000000"/>
          <w:lang w:val="ru-RU"/>
        </w:rPr>
        <w:t>температуры</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помещении,</w:t>
      </w:r>
      <w:r w:rsidR="007C0C8F" w:rsidRPr="005F053D">
        <w:rPr>
          <w:rFonts w:ascii="Arial" w:hAnsi="Arial" w:cs="Arial"/>
          <w:color w:val="000000"/>
          <w:lang w:val="ru-RU"/>
        </w:rPr>
        <w:t xml:space="preserve"> </w:t>
      </w:r>
      <w:r w:rsidRPr="005F053D">
        <w:rPr>
          <w:rFonts w:ascii="Arial" w:hAnsi="Arial" w:cs="Arial"/>
          <w:color w:val="000000"/>
          <w:lang w:val="ru-RU"/>
        </w:rPr>
        <w:t>а</w:t>
      </w:r>
      <w:r w:rsidR="007C0C8F" w:rsidRPr="005F053D">
        <w:rPr>
          <w:rFonts w:ascii="Arial" w:hAnsi="Arial" w:cs="Arial"/>
          <w:color w:val="000000"/>
          <w:spacing w:val="1"/>
          <w:lang w:val="ru-RU"/>
        </w:rPr>
        <w:t xml:space="preserve"> </w:t>
      </w:r>
      <w:r w:rsidRPr="005F053D">
        <w:rPr>
          <w:rFonts w:ascii="Arial" w:hAnsi="Arial" w:cs="Arial"/>
          <w:color w:val="000000"/>
          <w:lang w:val="ru-RU"/>
        </w:rPr>
        <w:t>слишком</w:t>
      </w:r>
      <w:r w:rsidR="007C0C8F" w:rsidRPr="005F053D">
        <w:rPr>
          <w:rFonts w:ascii="Arial" w:hAnsi="Arial" w:cs="Arial"/>
          <w:color w:val="000000"/>
          <w:spacing w:val="1"/>
          <w:lang w:val="ru-RU"/>
        </w:rPr>
        <w:t xml:space="preserve"> </w:t>
      </w:r>
      <w:r w:rsidRPr="005F053D">
        <w:rPr>
          <w:rFonts w:ascii="Arial" w:hAnsi="Arial" w:cs="Arial"/>
          <w:color w:val="000000"/>
          <w:lang w:val="ru-RU"/>
        </w:rPr>
        <w:t>большой</w:t>
      </w:r>
      <w:r w:rsidR="007C0C8F" w:rsidRPr="005F053D">
        <w:rPr>
          <w:rFonts w:ascii="Arial" w:hAnsi="Arial" w:cs="Arial"/>
          <w:color w:val="000000"/>
          <w:spacing w:val="1"/>
          <w:lang w:val="ru-RU"/>
        </w:rPr>
        <w:t xml:space="preserve"> </w:t>
      </w:r>
      <w:r w:rsidRPr="005F053D">
        <w:rPr>
          <w:rFonts w:ascii="Arial" w:hAnsi="Arial" w:cs="Arial"/>
          <w:color w:val="000000"/>
          <w:lang w:val="ru-RU"/>
        </w:rPr>
        <w:t>расход</w:t>
      </w:r>
      <w:r w:rsidR="007C0C8F" w:rsidRPr="005F053D">
        <w:rPr>
          <w:rFonts w:ascii="Arial" w:hAnsi="Arial" w:cs="Arial"/>
          <w:color w:val="000000"/>
          <w:spacing w:val="1"/>
          <w:lang w:val="ru-RU"/>
        </w:rPr>
        <w:t xml:space="preserve"> </w:t>
      </w:r>
      <w:r w:rsidRPr="005F053D">
        <w:rPr>
          <w:rFonts w:ascii="Arial" w:hAnsi="Arial" w:cs="Arial"/>
          <w:color w:val="000000"/>
          <w:lang w:val="ru-RU"/>
        </w:rPr>
        <w:t>воды</w:t>
      </w:r>
      <w:r w:rsidR="007C0C8F" w:rsidRPr="005F053D">
        <w:rPr>
          <w:rFonts w:ascii="Arial" w:hAnsi="Arial" w:cs="Arial"/>
          <w:color w:val="000000"/>
          <w:spacing w:val="1"/>
          <w:lang w:val="ru-RU"/>
        </w:rPr>
        <w:t xml:space="preserve"> </w:t>
      </w:r>
      <w:r w:rsidRPr="005F053D">
        <w:rPr>
          <w:rFonts w:ascii="Arial" w:hAnsi="Arial" w:cs="Arial"/>
          <w:color w:val="000000"/>
          <w:lang w:val="ru-RU"/>
        </w:rPr>
        <w:t>-</w:t>
      </w:r>
      <w:r w:rsidR="007C0C8F" w:rsidRPr="005F053D">
        <w:rPr>
          <w:rFonts w:ascii="Arial" w:hAnsi="Arial" w:cs="Arial"/>
          <w:color w:val="000000"/>
          <w:spacing w:val="1"/>
          <w:lang w:val="ru-RU"/>
        </w:rPr>
        <w:t xml:space="preserve"> </w:t>
      </w:r>
      <w:r w:rsidRPr="005F053D">
        <w:rPr>
          <w:rFonts w:ascii="Arial" w:hAnsi="Arial" w:cs="Arial"/>
          <w:color w:val="000000"/>
          <w:lang w:val="ru-RU"/>
        </w:rPr>
        <w:t>к</w:t>
      </w:r>
      <w:r w:rsidR="007C0C8F" w:rsidRPr="005F053D">
        <w:rPr>
          <w:rFonts w:ascii="Arial" w:hAnsi="Arial" w:cs="Arial"/>
          <w:color w:val="000000"/>
          <w:spacing w:val="1"/>
          <w:lang w:val="ru-RU"/>
        </w:rPr>
        <w:t xml:space="preserve"> </w:t>
      </w:r>
      <w:r w:rsidRPr="005F053D">
        <w:rPr>
          <w:rFonts w:ascii="Arial" w:hAnsi="Arial" w:cs="Arial"/>
          <w:color w:val="000000"/>
          <w:lang w:val="ru-RU"/>
        </w:rPr>
        <w:t>чрезмерному</w:t>
      </w:r>
      <w:r w:rsidR="007C0C8F" w:rsidRPr="005F053D">
        <w:rPr>
          <w:rFonts w:ascii="Arial" w:hAnsi="Arial" w:cs="Arial"/>
          <w:color w:val="000000"/>
          <w:spacing w:val="1"/>
          <w:lang w:val="ru-RU"/>
        </w:rPr>
        <w:t xml:space="preserve"> </w:t>
      </w:r>
      <w:r w:rsidRPr="005F053D">
        <w:rPr>
          <w:rFonts w:ascii="Arial" w:hAnsi="Arial" w:cs="Arial"/>
          <w:color w:val="000000"/>
          <w:lang w:val="ru-RU"/>
        </w:rPr>
        <w:t>перегреву</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появлению</w:t>
      </w:r>
      <w:r w:rsidR="007C0C8F" w:rsidRPr="005F053D">
        <w:rPr>
          <w:rFonts w:ascii="Arial" w:hAnsi="Arial" w:cs="Arial"/>
          <w:color w:val="000000"/>
          <w:spacing w:val="1"/>
          <w:lang w:val="ru-RU"/>
        </w:rPr>
        <w:t xml:space="preserve"> </w:t>
      </w:r>
      <w:r w:rsidRPr="005F053D">
        <w:rPr>
          <w:rFonts w:ascii="Arial" w:hAnsi="Arial" w:cs="Arial"/>
          <w:color w:val="000000"/>
          <w:lang w:val="ru-RU"/>
        </w:rPr>
        <w:t>шума</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отопительных</w:t>
      </w:r>
      <w:r w:rsidR="007C0C8F" w:rsidRPr="005F053D">
        <w:rPr>
          <w:rFonts w:ascii="Arial" w:hAnsi="Arial" w:cs="Arial"/>
          <w:color w:val="000000"/>
          <w:spacing w:val="1"/>
          <w:lang w:val="ru-RU"/>
        </w:rPr>
        <w:t xml:space="preserve"> </w:t>
      </w:r>
      <w:r w:rsidRPr="005F053D">
        <w:rPr>
          <w:rFonts w:ascii="Arial" w:hAnsi="Arial" w:cs="Arial"/>
          <w:color w:val="000000"/>
          <w:lang w:val="ru-RU"/>
        </w:rPr>
        <w:t>приборах.</w:t>
      </w:r>
      <w:r w:rsidR="007C0C8F" w:rsidRPr="005F053D">
        <w:rPr>
          <w:rFonts w:ascii="Arial" w:hAnsi="Arial" w:cs="Arial"/>
          <w:color w:val="000000"/>
          <w:lang w:val="ru-RU"/>
        </w:rPr>
        <w:t xml:space="preserve"> </w:t>
      </w:r>
      <w:r w:rsidRPr="005F053D">
        <w:rPr>
          <w:rFonts w:ascii="Arial" w:hAnsi="Arial" w:cs="Arial"/>
          <w:color w:val="000000"/>
          <w:lang w:val="ru-RU"/>
        </w:rPr>
        <w:t>Если</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одном</w:t>
      </w:r>
      <w:r w:rsidR="007C0C8F" w:rsidRPr="005F053D">
        <w:rPr>
          <w:rFonts w:ascii="Arial" w:hAnsi="Arial" w:cs="Arial"/>
          <w:color w:val="000000"/>
          <w:lang w:val="ru-RU"/>
        </w:rPr>
        <w:t xml:space="preserve"> </w:t>
      </w:r>
      <w:r w:rsidRPr="005F053D">
        <w:rPr>
          <w:rFonts w:ascii="Arial" w:hAnsi="Arial" w:cs="Arial"/>
          <w:color w:val="000000"/>
          <w:lang w:val="ru-RU"/>
        </w:rPr>
        <w:t>помещении</w:t>
      </w:r>
      <w:r w:rsidR="007C0C8F" w:rsidRPr="005F053D">
        <w:rPr>
          <w:rFonts w:ascii="Arial" w:hAnsi="Arial" w:cs="Arial"/>
          <w:color w:val="000000"/>
          <w:lang w:val="ru-RU"/>
        </w:rPr>
        <w:t xml:space="preserve"> </w:t>
      </w:r>
      <w:r w:rsidRPr="005F053D">
        <w:rPr>
          <w:rFonts w:ascii="Arial" w:hAnsi="Arial" w:cs="Arial"/>
          <w:color w:val="000000"/>
          <w:lang w:val="ru-RU"/>
        </w:rPr>
        <w:t>здания</w:t>
      </w:r>
      <w:r w:rsidR="007C0C8F" w:rsidRPr="005F053D">
        <w:rPr>
          <w:rFonts w:ascii="Arial" w:hAnsi="Arial" w:cs="Arial"/>
          <w:color w:val="000000"/>
          <w:lang w:val="ru-RU"/>
        </w:rPr>
        <w:t xml:space="preserve"> </w:t>
      </w:r>
      <w:r w:rsidRPr="005F053D">
        <w:rPr>
          <w:rFonts w:ascii="Arial" w:hAnsi="Arial" w:cs="Arial"/>
          <w:color w:val="000000"/>
          <w:lang w:val="ru-RU"/>
        </w:rPr>
        <w:t>холодно,</w:t>
      </w:r>
      <w:r w:rsidR="007C0C8F" w:rsidRPr="005F053D">
        <w:rPr>
          <w:rFonts w:ascii="Arial" w:hAnsi="Arial" w:cs="Arial"/>
          <w:color w:val="000000"/>
          <w:lang w:val="ru-RU"/>
        </w:rPr>
        <w:t xml:space="preserve"> </w:t>
      </w:r>
      <w:r w:rsidRPr="005F053D">
        <w:rPr>
          <w:rFonts w:ascii="Arial" w:hAnsi="Arial" w:cs="Arial"/>
          <w:color w:val="000000"/>
          <w:lang w:val="ru-RU"/>
        </w:rPr>
        <w:t>а</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другом</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жарко,</w:t>
      </w:r>
      <w:r w:rsidR="007C0C8F" w:rsidRPr="005F053D">
        <w:rPr>
          <w:rFonts w:ascii="Arial" w:hAnsi="Arial" w:cs="Arial"/>
          <w:color w:val="000000"/>
          <w:lang w:val="ru-RU"/>
        </w:rPr>
        <w:t xml:space="preserve"> </w:t>
      </w:r>
      <w:proofErr w:type="gramStart"/>
      <w:r w:rsidRPr="005F053D">
        <w:rPr>
          <w:rFonts w:ascii="Arial" w:hAnsi="Arial" w:cs="Arial"/>
          <w:color w:val="000000"/>
          <w:lang w:val="ru-RU"/>
        </w:rPr>
        <w:t>значит</w:t>
      </w:r>
      <w:r w:rsidR="007C0C8F" w:rsidRPr="005F053D">
        <w:rPr>
          <w:rFonts w:ascii="Arial" w:hAnsi="Arial" w:cs="Arial"/>
          <w:color w:val="000000"/>
          <w:lang w:val="ru-RU"/>
        </w:rPr>
        <w:t xml:space="preserve"> </w:t>
      </w:r>
      <w:r w:rsidRPr="005F053D">
        <w:rPr>
          <w:rFonts w:ascii="Arial" w:hAnsi="Arial" w:cs="Arial"/>
          <w:color w:val="000000"/>
          <w:lang w:val="ru-RU"/>
        </w:rPr>
        <w:t>система</w:t>
      </w:r>
      <w:r w:rsidR="007C0C8F" w:rsidRPr="005F053D">
        <w:rPr>
          <w:rFonts w:ascii="Arial" w:hAnsi="Arial" w:cs="Arial"/>
          <w:color w:val="000000"/>
          <w:lang w:val="ru-RU"/>
        </w:rPr>
        <w:t xml:space="preserve"> </w:t>
      </w:r>
      <w:r w:rsidRPr="005F053D">
        <w:rPr>
          <w:rFonts w:ascii="Arial" w:hAnsi="Arial" w:cs="Arial"/>
          <w:color w:val="000000"/>
          <w:lang w:val="ru-RU"/>
        </w:rPr>
        <w:t>отопления</w:t>
      </w:r>
      <w:r w:rsidR="007C0C8F" w:rsidRPr="005F053D">
        <w:rPr>
          <w:rFonts w:ascii="Arial" w:hAnsi="Arial" w:cs="Arial"/>
          <w:color w:val="000000"/>
          <w:lang w:val="ru-RU"/>
        </w:rPr>
        <w:t xml:space="preserve"> </w:t>
      </w:r>
      <w:r w:rsidRPr="005F053D">
        <w:rPr>
          <w:rFonts w:ascii="Arial" w:hAnsi="Arial" w:cs="Arial"/>
          <w:color w:val="000000"/>
          <w:lang w:val="ru-RU"/>
        </w:rPr>
        <w:t>не</w:t>
      </w:r>
      <w:r w:rsidR="007C0C8F" w:rsidRPr="005F053D">
        <w:rPr>
          <w:rFonts w:ascii="Arial" w:hAnsi="Arial" w:cs="Arial"/>
          <w:color w:val="000000"/>
          <w:spacing w:val="-52"/>
          <w:lang w:val="ru-RU"/>
        </w:rPr>
        <w:t xml:space="preserve"> </w:t>
      </w:r>
      <w:r w:rsidRPr="005F053D">
        <w:rPr>
          <w:rFonts w:ascii="Arial" w:hAnsi="Arial" w:cs="Arial"/>
          <w:color w:val="000000"/>
          <w:lang w:val="ru-RU"/>
        </w:rPr>
        <w:t>сбалансирована</w:t>
      </w:r>
      <w:proofErr w:type="gramEnd"/>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Балансировка</w:t>
      </w:r>
      <w:r w:rsidR="007C0C8F" w:rsidRPr="005F053D">
        <w:rPr>
          <w:rFonts w:ascii="Arial" w:hAnsi="Arial" w:cs="Arial"/>
          <w:color w:val="000000"/>
          <w:lang w:val="ru-RU"/>
        </w:rPr>
        <w:t xml:space="preserve"> </w:t>
      </w:r>
      <w:r w:rsidRPr="005F053D">
        <w:rPr>
          <w:rFonts w:ascii="Arial" w:hAnsi="Arial" w:cs="Arial"/>
          <w:color w:val="000000"/>
          <w:lang w:val="ru-RU"/>
        </w:rPr>
        <w:t>стояков</w:t>
      </w:r>
      <w:r w:rsidR="007C0C8F" w:rsidRPr="005F053D">
        <w:rPr>
          <w:rFonts w:ascii="Arial" w:hAnsi="Arial" w:cs="Arial"/>
          <w:color w:val="000000"/>
          <w:lang w:val="ru-RU"/>
        </w:rPr>
        <w:t xml:space="preserve"> </w:t>
      </w:r>
      <w:r w:rsidRPr="005F053D">
        <w:rPr>
          <w:rFonts w:ascii="Arial" w:hAnsi="Arial" w:cs="Arial"/>
          <w:color w:val="000000"/>
          <w:lang w:val="ru-RU"/>
        </w:rPr>
        <w:t>системы</w:t>
      </w:r>
      <w:r w:rsidR="007C0C8F" w:rsidRPr="005F053D">
        <w:rPr>
          <w:rFonts w:ascii="Arial" w:hAnsi="Arial" w:cs="Arial"/>
          <w:color w:val="000000"/>
          <w:lang w:val="ru-RU"/>
        </w:rPr>
        <w:t xml:space="preserve"> </w:t>
      </w:r>
      <w:r w:rsidRPr="005F053D">
        <w:rPr>
          <w:rFonts w:ascii="Arial" w:hAnsi="Arial" w:cs="Arial"/>
          <w:color w:val="000000"/>
          <w:lang w:val="ru-RU"/>
        </w:rPr>
        <w:t>отопления</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это</w:t>
      </w:r>
      <w:r w:rsidR="007C0C8F" w:rsidRPr="005F053D">
        <w:rPr>
          <w:rFonts w:ascii="Arial" w:hAnsi="Arial" w:cs="Arial"/>
          <w:color w:val="000000"/>
          <w:lang w:val="ru-RU"/>
        </w:rPr>
        <w:t xml:space="preserve"> </w:t>
      </w:r>
      <w:r w:rsidRPr="005F053D">
        <w:rPr>
          <w:rFonts w:ascii="Arial" w:hAnsi="Arial" w:cs="Arial"/>
          <w:color w:val="000000"/>
          <w:lang w:val="ru-RU"/>
        </w:rPr>
        <w:t>гидравлическая</w:t>
      </w:r>
      <w:r w:rsidR="007C0C8F" w:rsidRPr="005F053D">
        <w:rPr>
          <w:rFonts w:ascii="Arial" w:hAnsi="Arial" w:cs="Arial"/>
          <w:color w:val="000000"/>
          <w:lang w:val="ru-RU"/>
        </w:rPr>
        <w:t xml:space="preserve"> </w:t>
      </w:r>
      <w:r w:rsidRPr="005F053D">
        <w:rPr>
          <w:rFonts w:ascii="Arial" w:hAnsi="Arial" w:cs="Arial"/>
          <w:color w:val="000000"/>
          <w:lang w:val="ru-RU"/>
        </w:rPr>
        <w:t>настройка</w:t>
      </w:r>
      <w:r w:rsidR="007C0C8F" w:rsidRPr="005F053D">
        <w:rPr>
          <w:rFonts w:ascii="Arial" w:hAnsi="Arial" w:cs="Arial"/>
          <w:color w:val="000000"/>
          <w:lang w:val="ru-RU"/>
        </w:rPr>
        <w:t xml:space="preserve"> </w:t>
      </w:r>
      <w:r w:rsidRPr="005F053D">
        <w:rPr>
          <w:rFonts w:ascii="Arial" w:hAnsi="Arial" w:cs="Arial"/>
          <w:color w:val="000000"/>
          <w:lang w:val="ru-RU"/>
        </w:rPr>
        <w:t>перепада</w:t>
      </w:r>
      <w:r w:rsidR="007C0C8F" w:rsidRPr="005F053D">
        <w:rPr>
          <w:rFonts w:ascii="Arial" w:hAnsi="Arial" w:cs="Arial"/>
          <w:color w:val="000000"/>
          <w:spacing w:val="1"/>
          <w:lang w:val="ru-RU"/>
        </w:rPr>
        <w:t xml:space="preserve"> </w:t>
      </w:r>
      <w:r w:rsidRPr="005F053D">
        <w:rPr>
          <w:rFonts w:ascii="Arial" w:hAnsi="Arial" w:cs="Arial"/>
          <w:color w:val="000000"/>
          <w:lang w:val="ru-RU"/>
        </w:rPr>
        <w:t>давления</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регулирующей</w:t>
      </w:r>
      <w:r w:rsidR="007C0C8F" w:rsidRPr="005F053D">
        <w:rPr>
          <w:rFonts w:ascii="Arial" w:hAnsi="Arial" w:cs="Arial"/>
          <w:color w:val="000000"/>
          <w:lang w:val="ru-RU"/>
        </w:rPr>
        <w:t xml:space="preserve"> </w:t>
      </w:r>
      <w:r w:rsidRPr="005F053D">
        <w:rPr>
          <w:rFonts w:ascii="Arial" w:hAnsi="Arial" w:cs="Arial"/>
          <w:color w:val="000000"/>
          <w:lang w:val="ru-RU"/>
        </w:rPr>
        <w:t>арматуры</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lang w:val="ru-RU"/>
        </w:rPr>
        <w:t xml:space="preserve"> </w:t>
      </w:r>
      <w:r w:rsidRPr="005F053D">
        <w:rPr>
          <w:rFonts w:ascii="Arial" w:hAnsi="Arial" w:cs="Arial"/>
          <w:color w:val="000000"/>
          <w:lang w:val="ru-RU"/>
        </w:rPr>
        <w:t>целью</w:t>
      </w:r>
      <w:r w:rsidR="007C0C8F" w:rsidRPr="005F053D">
        <w:rPr>
          <w:rFonts w:ascii="Arial" w:hAnsi="Arial" w:cs="Arial"/>
          <w:color w:val="000000"/>
          <w:lang w:val="ru-RU"/>
        </w:rPr>
        <w:t xml:space="preserve"> </w:t>
      </w:r>
      <w:r w:rsidRPr="005F053D">
        <w:rPr>
          <w:rFonts w:ascii="Arial" w:hAnsi="Arial" w:cs="Arial"/>
          <w:color w:val="000000"/>
          <w:lang w:val="ru-RU"/>
        </w:rPr>
        <w:t>обеспечения</w:t>
      </w:r>
      <w:r w:rsidR="007C0C8F" w:rsidRPr="005F053D">
        <w:rPr>
          <w:rFonts w:ascii="Arial" w:hAnsi="Arial" w:cs="Arial"/>
          <w:color w:val="000000"/>
          <w:lang w:val="ru-RU"/>
        </w:rPr>
        <w:t xml:space="preserve"> </w:t>
      </w:r>
      <w:r w:rsidRPr="005F053D">
        <w:rPr>
          <w:rFonts w:ascii="Arial" w:hAnsi="Arial" w:cs="Arial"/>
          <w:color w:val="000000"/>
          <w:lang w:val="ru-RU"/>
        </w:rPr>
        <w:t>равномерного</w:t>
      </w:r>
      <w:r w:rsidR="007C0C8F" w:rsidRPr="005F053D">
        <w:rPr>
          <w:rFonts w:ascii="Arial" w:hAnsi="Arial" w:cs="Arial"/>
          <w:color w:val="000000"/>
          <w:lang w:val="ru-RU"/>
        </w:rPr>
        <w:t xml:space="preserve"> </w:t>
      </w:r>
      <w:r w:rsidRPr="005F053D">
        <w:rPr>
          <w:rFonts w:ascii="Arial" w:hAnsi="Arial" w:cs="Arial"/>
          <w:color w:val="000000"/>
          <w:lang w:val="ru-RU"/>
        </w:rPr>
        <w:t>распределения</w:t>
      </w:r>
      <w:r w:rsidR="007C0C8F" w:rsidRPr="005F053D">
        <w:rPr>
          <w:rFonts w:ascii="Arial" w:hAnsi="Arial" w:cs="Arial"/>
          <w:color w:val="000000"/>
          <w:lang w:val="ru-RU"/>
        </w:rPr>
        <w:t xml:space="preserve"> </w:t>
      </w:r>
      <w:r w:rsidRPr="005F053D">
        <w:rPr>
          <w:rFonts w:ascii="Arial" w:hAnsi="Arial" w:cs="Arial"/>
          <w:color w:val="000000"/>
          <w:lang w:val="ru-RU"/>
        </w:rPr>
        <w:t>тепловой</w:t>
      </w:r>
      <w:r w:rsidR="007C0C8F" w:rsidRPr="005F053D">
        <w:rPr>
          <w:rFonts w:ascii="Arial" w:hAnsi="Arial" w:cs="Arial"/>
          <w:color w:val="000000"/>
          <w:spacing w:val="1"/>
          <w:lang w:val="ru-RU"/>
        </w:rPr>
        <w:t xml:space="preserve"> </w:t>
      </w:r>
      <w:r w:rsidRPr="005F053D">
        <w:rPr>
          <w:rFonts w:ascii="Arial" w:hAnsi="Arial" w:cs="Arial"/>
          <w:color w:val="000000"/>
          <w:lang w:val="ru-RU"/>
        </w:rPr>
        <w:t>эне</w:t>
      </w:r>
      <w:r w:rsidRPr="005F053D">
        <w:rPr>
          <w:rFonts w:ascii="Arial" w:hAnsi="Arial" w:cs="Arial"/>
          <w:color w:val="000000"/>
          <w:lang w:val="ru-RU"/>
        </w:rPr>
        <w:t>р</w:t>
      </w:r>
      <w:r w:rsidRPr="005F053D">
        <w:rPr>
          <w:rFonts w:ascii="Arial" w:hAnsi="Arial" w:cs="Arial"/>
          <w:color w:val="000000"/>
          <w:lang w:val="ru-RU"/>
        </w:rPr>
        <w:t>гии</w:t>
      </w:r>
      <w:r w:rsidR="007C0C8F" w:rsidRPr="005F053D">
        <w:rPr>
          <w:rFonts w:ascii="Arial" w:hAnsi="Arial" w:cs="Arial"/>
          <w:color w:val="000000"/>
          <w:spacing w:val="-2"/>
          <w:lang w:val="ru-RU"/>
        </w:rPr>
        <w:t xml:space="preserve"> </w:t>
      </w:r>
      <w:r w:rsidRPr="005F053D">
        <w:rPr>
          <w:rFonts w:ascii="Arial" w:hAnsi="Arial" w:cs="Arial"/>
          <w:color w:val="000000"/>
          <w:lang w:val="ru-RU"/>
        </w:rPr>
        <w:t>по</w:t>
      </w:r>
      <w:r w:rsidR="007C0C8F" w:rsidRPr="005F053D">
        <w:rPr>
          <w:rFonts w:ascii="Arial" w:hAnsi="Arial" w:cs="Arial"/>
          <w:color w:val="000000"/>
          <w:lang w:val="ru-RU"/>
        </w:rPr>
        <w:t xml:space="preserve"> </w:t>
      </w:r>
      <w:r w:rsidRPr="005F053D">
        <w:rPr>
          <w:rFonts w:ascii="Arial" w:hAnsi="Arial" w:cs="Arial"/>
          <w:color w:val="000000"/>
          <w:lang w:val="ru-RU"/>
        </w:rPr>
        <w:t>отопительным</w:t>
      </w:r>
      <w:r w:rsidR="007C0C8F" w:rsidRPr="005F053D">
        <w:rPr>
          <w:rFonts w:ascii="Arial" w:hAnsi="Arial" w:cs="Arial"/>
          <w:color w:val="000000"/>
          <w:spacing w:val="-3"/>
          <w:lang w:val="ru-RU"/>
        </w:rPr>
        <w:t xml:space="preserve"> </w:t>
      </w:r>
      <w:r w:rsidRPr="005F053D">
        <w:rPr>
          <w:rFonts w:ascii="Arial" w:hAnsi="Arial" w:cs="Arial"/>
          <w:color w:val="000000"/>
          <w:lang w:val="ru-RU"/>
        </w:rPr>
        <w:t>приборам.</w:t>
      </w:r>
      <w:r w:rsidR="007C0C8F" w:rsidRPr="005F053D">
        <w:rPr>
          <w:rFonts w:ascii="Arial" w:hAnsi="Arial" w:cs="Arial"/>
          <w:color w:val="000000"/>
          <w:spacing w:val="-3"/>
          <w:lang w:val="ru-RU"/>
        </w:rPr>
        <w:t xml:space="preserve"> </w:t>
      </w:r>
      <w:proofErr w:type="gramStart"/>
      <w:r w:rsidRPr="005C6F15">
        <w:rPr>
          <w:rFonts w:ascii="Arial" w:hAnsi="Arial" w:cs="Arial"/>
          <w:color w:val="000000"/>
        </w:rPr>
        <w:t>Экономия</w:t>
      </w:r>
      <w:r w:rsidR="007C0C8F" w:rsidRPr="005C6F15">
        <w:rPr>
          <w:rFonts w:ascii="Arial" w:hAnsi="Arial" w:cs="Arial"/>
          <w:color w:val="000000"/>
          <w:spacing w:val="-1"/>
        </w:rPr>
        <w:t xml:space="preserve"> </w:t>
      </w:r>
      <w:r w:rsidRPr="005C6F15">
        <w:rPr>
          <w:rFonts w:ascii="Arial" w:hAnsi="Arial" w:cs="Arial"/>
          <w:color w:val="000000"/>
        </w:rPr>
        <w:t>может</w:t>
      </w:r>
      <w:r w:rsidR="007C0C8F" w:rsidRPr="005C6F15">
        <w:rPr>
          <w:rFonts w:ascii="Arial" w:hAnsi="Arial" w:cs="Arial"/>
          <w:color w:val="000000"/>
          <w:spacing w:val="-1"/>
        </w:rPr>
        <w:t xml:space="preserve"> </w:t>
      </w:r>
      <w:r w:rsidRPr="005C6F15">
        <w:rPr>
          <w:rFonts w:ascii="Arial" w:hAnsi="Arial" w:cs="Arial"/>
          <w:color w:val="000000"/>
        </w:rPr>
        <w:t>достигать</w:t>
      </w:r>
      <w:r w:rsidR="007C0C8F" w:rsidRPr="005C6F15">
        <w:rPr>
          <w:rFonts w:ascii="Arial" w:hAnsi="Arial" w:cs="Arial"/>
          <w:color w:val="000000"/>
          <w:spacing w:val="-1"/>
        </w:rPr>
        <w:t xml:space="preserve"> </w:t>
      </w:r>
      <w:r w:rsidRPr="005C6F15">
        <w:rPr>
          <w:rFonts w:ascii="Arial" w:hAnsi="Arial" w:cs="Arial"/>
          <w:color w:val="000000"/>
        </w:rPr>
        <w:t>12-15%.</w:t>
      </w:r>
      <w:proofErr w:type="gramEnd"/>
    </w:p>
    <w:p w:rsidR="005247B1" w:rsidRPr="005C6F15" w:rsidRDefault="005C527C" w:rsidP="005C6F15">
      <w:pPr>
        <w:pStyle w:val="a7"/>
        <w:rPr>
          <w:rFonts w:ascii="Arial" w:hAnsi="Arial" w:cs="Arial"/>
          <w:color w:val="000000"/>
        </w:rPr>
      </w:pPr>
      <w:r w:rsidRPr="005C527C">
        <w:rPr>
          <w:rFonts w:ascii="Arial" w:hAnsi="Arial" w:cs="Arial"/>
          <w:noProof/>
          <w:color w:val="000000"/>
        </w:rPr>
        <w:pict>
          <v:shape id="image13.png" o:spid="_x0000_s1360" type="#_x0000_t75" style="position:absolute;margin-left:247.3pt;margin-top:12.85pt;width:129.65pt;height:99.55pt;z-index:251691008;visibility:visible;mso-wrap-distance-left:0;mso-wrap-distance-right:0;mso-position-horizontal-relative:page">
            <v:imagedata r:id="rId44" o:title=""/>
            <w10:wrap type="topAndBottom" anchorx="page"/>
          </v:shape>
        </w:pict>
      </w:r>
    </w:p>
    <w:p w:rsidR="005247B1" w:rsidRPr="005C6F15" w:rsidRDefault="005247B1" w:rsidP="005C6F15">
      <w:pPr>
        <w:pStyle w:val="24"/>
        <w:keepNext w:val="0"/>
        <w:widowControl w:val="0"/>
        <w:numPr>
          <w:ilvl w:val="1"/>
          <w:numId w:val="36"/>
        </w:numPr>
        <w:tabs>
          <w:tab w:val="left" w:pos="1915"/>
        </w:tabs>
        <w:autoSpaceDE w:val="0"/>
        <w:autoSpaceDN w:val="0"/>
        <w:ind w:left="1914" w:hanging="498"/>
        <w:jc w:val="both"/>
        <w:rPr>
          <w:rFonts w:ascii="Arial" w:hAnsi="Arial" w:cs="Arial"/>
          <w:color w:val="000000"/>
          <w:sz w:val="20"/>
        </w:rPr>
      </w:pPr>
      <w:r w:rsidRPr="005C6F15">
        <w:rPr>
          <w:rFonts w:ascii="Arial" w:hAnsi="Arial" w:cs="Arial"/>
          <w:color w:val="000000"/>
          <w:sz w:val="20"/>
        </w:rPr>
        <w:t>Своевременное</w:t>
      </w:r>
      <w:r w:rsidR="007C0C8F" w:rsidRPr="005C6F15">
        <w:rPr>
          <w:rFonts w:ascii="Arial" w:hAnsi="Arial" w:cs="Arial"/>
          <w:color w:val="000000"/>
          <w:spacing w:val="-6"/>
          <w:sz w:val="20"/>
        </w:rPr>
        <w:t xml:space="preserve"> </w:t>
      </w:r>
      <w:r w:rsidRPr="005C6F15">
        <w:rPr>
          <w:rFonts w:ascii="Arial" w:hAnsi="Arial" w:cs="Arial"/>
          <w:color w:val="000000"/>
          <w:sz w:val="20"/>
        </w:rPr>
        <w:t>включение</w:t>
      </w:r>
      <w:r w:rsidR="007C0C8F" w:rsidRPr="005C6F15">
        <w:rPr>
          <w:rFonts w:ascii="Arial" w:hAnsi="Arial" w:cs="Arial"/>
          <w:color w:val="000000"/>
          <w:spacing w:val="-4"/>
          <w:sz w:val="20"/>
        </w:rPr>
        <w:t xml:space="preserve"> </w:t>
      </w:r>
      <w:r w:rsidRPr="005C6F15">
        <w:rPr>
          <w:rFonts w:ascii="Arial" w:hAnsi="Arial" w:cs="Arial"/>
          <w:color w:val="000000"/>
          <w:sz w:val="20"/>
        </w:rPr>
        <w:t>и</w:t>
      </w:r>
      <w:r w:rsidR="007C0C8F" w:rsidRPr="005C6F15">
        <w:rPr>
          <w:rFonts w:ascii="Arial" w:hAnsi="Arial" w:cs="Arial"/>
          <w:color w:val="000000"/>
          <w:spacing w:val="-7"/>
          <w:sz w:val="20"/>
        </w:rPr>
        <w:t xml:space="preserve"> </w:t>
      </w:r>
      <w:r w:rsidRPr="005C6F15">
        <w:rPr>
          <w:rFonts w:ascii="Arial" w:hAnsi="Arial" w:cs="Arial"/>
          <w:color w:val="000000"/>
          <w:sz w:val="20"/>
        </w:rPr>
        <w:t>выключение</w:t>
      </w:r>
      <w:r w:rsidR="007C0C8F" w:rsidRPr="005C6F15">
        <w:rPr>
          <w:rFonts w:ascii="Arial" w:hAnsi="Arial" w:cs="Arial"/>
          <w:color w:val="000000"/>
          <w:spacing w:val="-6"/>
          <w:sz w:val="20"/>
        </w:rPr>
        <w:t xml:space="preserve"> </w:t>
      </w:r>
      <w:r w:rsidRPr="005C6F15">
        <w:rPr>
          <w:rFonts w:ascii="Arial" w:hAnsi="Arial" w:cs="Arial"/>
          <w:color w:val="000000"/>
          <w:sz w:val="20"/>
        </w:rPr>
        <w:t>светильников</w:t>
      </w:r>
    </w:p>
    <w:p w:rsidR="005247B1" w:rsidRPr="005F053D" w:rsidRDefault="005247B1" w:rsidP="005C6F15">
      <w:pPr>
        <w:pStyle w:val="a7"/>
        <w:ind w:left="1417" w:right="846" w:firstLine="427"/>
        <w:jc w:val="both"/>
        <w:rPr>
          <w:rFonts w:ascii="Arial" w:hAnsi="Arial" w:cs="Arial"/>
          <w:color w:val="000000"/>
          <w:lang w:val="ru-RU"/>
        </w:rPr>
      </w:pPr>
      <w:r w:rsidRPr="005F053D">
        <w:rPr>
          <w:rFonts w:ascii="Arial" w:hAnsi="Arial" w:cs="Arial"/>
          <w:color w:val="000000"/>
          <w:lang w:val="ru-RU"/>
        </w:rPr>
        <w:t>Назначение</w:t>
      </w:r>
      <w:r w:rsidR="007C0C8F" w:rsidRPr="005F053D">
        <w:rPr>
          <w:rFonts w:ascii="Arial" w:hAnsi="Arial" w:cs="Arial"/>
          <w:color w:val="000000"/>
          <w:spacing w:val="1"/>
          <w:lang w:val="ru-RU"/>
        </w:rPr>
        <w:t xml:space="preserve"> </w:t>
      </w:r>
      <w:proofErr w:type="gramStart"/>
      <w:r w:rsidRPr="005F053D">
        <w:rPr>
          <w:rFonts w:ascii="Arial" w:hAnsi="Arial" w:cs="Arial"/>
          <w:color w:val="000000"/>
          <w:lang w:val="ru-RU"/>
        </w:rPr>
        <w:t>ответственного</w:t>
      </w:r>
      <w:proofErr w:type="gramEnd"/>
      <w:r w:rsidR="007C0C8F" w:rsidRPr="005F053D">
        <w:rPr>
          <w:rFonts w:ascii="Arial" w:hAnsi="Arial" w:cs="Arial"/>
          <w:color w:val="000000"/>
          <w:spacing w:val="1"/>
          <w:lang w:val="ru-RU"/>
        </w:rPr>
        <w:t xml:space="preserve"> </w:t>
      </w:r>
      <w:r w:rsidRPr="005F053D">
        <w:rPr>
          <w:rFonts w:ascii="Arial" w:hAnsi="Arial" w:cs="Arial"/>
          <w:color w:val="000000"/>
          <w:lang w:val="ru-RU"/>
        </w:rPr>
        <w:t>за</w:t>
      </w:r>
      <w:r w:rsidR="007C0C8F" w:rsidRPr="005F053D">
        <w:rPr>
          <w:rFonts w:ascii="Arial" w:hAnsi="Arial" w:cs="Arial"/>
          <w:color w:val="000000"/>
          <w:spacing w:val="1"/>
          <w:lang w:val="ru-RU"/>
        </w:rPr>
        <w:t xml:space="preserve"> </w:t>
      </w:r>
      <w:r w:rsidRPr="005F053D">
        <w:rPr>
          <w:rFonts w:ascii="Arial" w:hAnsi="Arial" w:cs="Arial"/>
          <w:color w:val="000000"/>
          <w:lang w:val="ru-RU"/>
        </w:rPr>
        <w:t>включение,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регулирование,</w:t>
      </w:r>
      <w:r w:rsidR="007C0C8F" w:rsidRPr="005F053D">
        <w:rPr>
          <w:rFonts w:ascii="Arial" w:hAnsi="Arial" w:cs="Arial"/>
          <w:color w:val="000000"/>
          <w:spacing w:val="1"/>
          <w:lang w:val="ru-RU"/>
        </w:rPr>
        <w:t xml:space="preserve"> </w:t>
      </w:r>
      <w:r w:rsidRPr="005F053D">
        <w:rPr>
          <w:rFonts w:ascii="Arial" w:hAnsi="Arial" w:cs="Arial"/>
          <w:color w:val="000000"/>
          <w:lang w:val="ru-RU"/>
        </w:rPr>
        <w:t>отключение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контроль</w:t>
      </w:r>
      <w:r w:rsidR="007C0C8F" w:rsidRPr="005F053D">
        <w:rPr>
          <w:rFonts w:ascii="Arial" w:hAnsi="Arial" w:cs="Arial"/>
          <w:color w:val="000000"/>
          <w:spacing w:val="1"/>
          <w:lang w:val="ru-RU"/>
        </w:rPr>
        <w:t xml:space="preserve"> </w:t>
      </w:r>
      <w:r w:rsidRPr="005F053D">
        <w:rPr>
          <w:rFonts w:ascii="Arial" w:hAnsi="Arial" w:cs="Arial"/>
          <w:color w:val="000000"/>
          <w:lang w:val="ru-RU"/>
        </w:rPr>
        <w:t>работоспособности</w:t>
      </w:r>
      <w:r w:rsidR="007C0C8F" w:rsidRPr="005F053D">
        <w:rPr>
          <w:rFonts w:ascii="Arial" w:hAnsi="Arial" w:cs="Arial"/>
          <w:color w:val="000000"/>
          <w:spacing w:val="1"/>
          <w:lang w:val="ru-RU"/>
        </w:rPr>
        <w:t xml:space="preserve"> </w:t>
      </w:r>
      <w:r w:rsidRPr="005F053D">
        <w:rPr>
          <w:rFonts w:ascii="Arial" w:hAnsi="Arial" w:cs="Arial"/>
          <w:color w:val="000000"/>
          <w:lang w:val="ru-RU"/>
        </w:rPr>
        <w:t>светильников.</w:t>
      </w:r>
      <w:r w:rsidR="007C0C8F" w:rsidRPr="005F053D">
        <w:rPr>
          <w:rFonts w:ascii="Arial" w:hAnsi="Arial" w:cs="Arial"/>
          <w:color w:val="000000"/>
          <w:spacing w:val="1"/>
          <w:lang w:val="ru-RU"/>
        </w:rPr>
        <w:t xml:space="preserve"> </w:t>
      </w:r>
      <w:r w:rsidRPr="005F053D">
        <w:rPr>
          <w:rFonts w:ascii="Arial" w:hAnsi="Arial" w:cs="Arial"/>
          <w:color w:val="000000"/>
          <w:lang w:val="ru-RU"/>
        </w:rPr>
        <w:t>Чт</w:t>
      </w:r>
      <w:r w:rsidRPr="005F053D">
        <w:rPr>
          <w:rFonts w:ascii="Arial" w:hAnsi="Arial" w:cs="Arial"/>
          <w:color w:val="000000"/>
          <w:lang w:val="ru-RU"/>
        </w:rPr>
        <w:t>о</w:t>
      </w:r>
      <w:r w:rsidRPr="005F053D">
        <w:rPr>
          <w:rFonts w:ascii="Arial" w:hAnsi="Arial" w:cs="Arial"/>
          <w:color w:val="000000"/>
          <w:lang w:val="ru-RU"/>
        </w:rPr>
        <w:t>бы</w:t>
      </w:r>
      <w:r w:rsidR="007C0C8F" w:rsidRPr="005F053D">
        <w:rPr>
          <w:rFonts w:ascii="Arial" w:hAnsi="Arial" w:cs="Arial"/>
          <w:color w:val="000000"/>
          <w:spacing w:val="1"/>
          <w:lang w:val="ru-RU"/>
        </w:rPr>
        <w:t xml:space="preserve"> </w:t>
      </w:r>
      <w:r w:rsidRPr="005F053D">
        <w:rPr>
          <w:rFonts w:ascii="Arial" w:hAnsi="Arial" w:cs="Arial"/>
          <w:color w:val="000000"/>
          <w:lang w:val="ru-RU"/>
        </w:rPr>
        <w:t>не</w:t>
      </w:r>
      <w:r w:rsidR="007C0C8F" w:rsidRPr="005F053D">
        <w:rPr>
          <w:rFonts w:ascii="Arial" w:hAnsi="Arial" w:cs="Arial"/>
          <w:color w:val="000000"/>
          <w:spacing w:val="1"/>
          <w:lang w:val="ru-RU"/>
        </w:rPr>
        <w:t xml:space="preserve"> </w:t>
      </w:r>
      <w:r w:rsidRPr="005F053D">
        <w:rPr>
          <w:rFonts w:ascii="Arial" w:hAnsi="Arial" w:cs="Arial"/>
          <w:color w:val="000000"/>
          <w:lang w:val="ru-RU"/>
        </w:rPr>
        <w:t>были</w:t>
      </w:r>
      <w:r w:rsidR="007C0C8F" w:rsidRPr="005F053D">
        <w:rPr>
          <w:rFonts w:ascii="Arial" w:hAnsi="Arial" w:cs="Arial"/>
          <w:color w:val="000000"/>
          <w:spacing w:val="1"/>
          <w:lang w:val="ru-RU"/>
        </w:rPr>
        <w:t xml:space="preserve"> </w:t>
      </w:r>
      <w:r w:rsidRPr="005F053D">
        <w:rPr>
          <w:rFonts w:ascii="Arial" w:hAnsi="Arial" w:cs="Arial"/>
          <w:color w:val="000000"/>
          <w:lang w:val="ru-RU"/>
        </w:rPr>
        <w:t>бесцельно</w:t>
      </w:r>
      <w:r w:rsidR="007C0C8F" w:rsidRPr="005F053D">
        <w:rPr>
          <w:rFonts w:ascii="Arial" w:hAnsi="Arial" w:cs="Arial"/>
          <w:color w:val="000000"/>
          <w:spacing w:val="1"/>
          <w:lang w:val="ru-RU"/>
        </w:rPr>
        <w:t xml:space="preserve"> </w:t>
      </w:r>
      <w:r w:rsidRPr="005F053D">
        <w:rPr>
          <w:rFonts w:ascii="Arial" w:hAnsi="Arial" w:cs="Arial"/>
          <w:color w:val="000000"/>
          <w:lang w:val="ru-RU"/>
        </w:rPr>
        <w:t>включены</w:t>
      </w:r>
      <w:r w:rsidR="007C0C8F" w:rsidRPr="005F053D">
        <w:rPr>
          <w:rFonts w:ascii="Arial" w:hAnsi="Arial" w:cs="Arial"/>
          <w:color w:val="000000"/>
          <w:spacing w:val="1"/>
          <w:lang w:val="ru-RU"/>
        </w:rPr>
        <w:t xml:space="preserve"> </w:t>
      </w:r>
      <w:r w:rsidRPr="005F053D">
        <w:rPr>
          <w:rFonts w:ascii="Arial" w:hAnsi="Arial" w:cs="Arial"/>
          <w:color w:val="000000"/>
          <w:lang w:val="ru-RU"/>
        </w:rPr>
        <w:t>электроприборы,</w:t>
      </w:r>
      <w:r w:rsidR="007C0C8F" w:rsidRPr="005F053D">
        <w:rPr>
          <w:rFonts w:ascii="Arial" w:hAnsi="Arial" w:cs="Arial"/>
          <w:color w:val="000000"/>
          <w:spacing w:val="1"/>
          <w:lang w:val="ru-RU"/>
        </w:rPr>
        <w:t xml:space="preserve"> </w:t>
      </w:r>
      <w:r w:rsidRPr="005F053D">
        <w:rPr>
          <w:rFonts w:ascii="Arial" w:hAnsi="Arial" w:cs="Arial"/>
          <w:color w:val="000000"/>
          <w:lang w:val="ru-RU"/>
        </w:rPr>
        <w:t>система</w:t>
      </w:r>
      <w:r w:rsidR="007C0C8F" w:rsidRPr="005F053D">
        <w:rPr>
          <w:rFonts w:ascii="Arial" w:hAnsi="Arial" w:cs="Arial"/>
          <w:color w:val="000000"/>
          <w:spacing w:val="-52"/>
          <w:lang w:val="ru-RU"/>
        </w:rPr>
        <w:t xml:space="preserve"> </w:t>
      </w:r>
      <w:r w:rsidRPr="005F053D">
        <w:rPr>
          <w:rFonts w:ascii="Arial" w:hAnsi="Arial" w:cs="Arial"/>
          <w:color w:val="000000"/>
          <w:lang w:val="ru-RU"/>
        </w:rPr>
        <w:t>отопления</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освещения</w:t>
      </w:r>
      <w:r w:rsidR="007C0C8F" w:rsidRPr="005F053D">
        <w:rPr>
          <w:rFonts w:ascii="Arial" w:hAnsi="Arial" w:cs="Arial"/>
          <w:color w:val="000000"/>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режим</w:t>
      </w:r>
      <w:r w:rsidR="007C0C8F" w:rsidRPr="005F053D">
        <w:rPr>
          <w:rFonts w:ascii="Arial" w:hAnsi="Arial" w:cs="Arial"/>
          <w:color w:val="000000"/>
          <w:lang w:val="ru-RU"/>
        </w:rPr>
        <w:t xml:space="preserve"> </w:t>
      </w:r>
      <w:r w:rsidRPr="005F053D">
        <w:rPr>
          <w:rFonts w:ascii="Arial" w:hAnsi="Arial" w:cs="Arial"/>
          <w:color w:val="000000"/>
          <w:lang w:val="ru-RU"/>
        </w:rPr>
        <w:t>работы,</w:t>
      </w:r>
      <w:r w:rsidR="007C0C8F" w:rsidRPr="005F053D">
        <w:rPr>
          <w:rFonts w:ascii="Arial" w:hAnsi="Arial" w:cs="Arial"/>
          <w:color w:val="000000"/>
          <w:lang w:val="ru-RU"/>
        </w:rPr>
        <w:t xml:space="preserve"> </w:t>
      </w:r>
      <w:r w:rsidRPr="005F053D">
        <w:rPr>
          <w:rFonts w:ascii="Arial" w:hAnsi="Arial" w:cs="Arial"/>
          <w:color w:val="000000"/>
          <w:lang w:val="ru-RU"/>
        </w:rPr>
        <w:t>не</w:t>
      </w:r>
      <w:r w:rsidR="007C0C8F" w:rsidRPr="005F053D">
        <w:rPr>
          <w:rFonts w:ascii="Arial" w:hAnsi="Arial" w:cs="Arial"/>
          <w:color w:val="000000"/>
          <w:lang w:val="ru-RU"/>
        </w:rPr>
        <w:t xml:space="preserve"> </w:t>
      </w:r>
      <w:r w:rsidRPr="005F053D">
        <w:rPr>
          <w:rFonts w:ascii="Arial" w:hAnsi="Arial" w:cs="Arial"/>
          <w:color w:val="000000"/>
          <w:lang w:val="ru-RU"/>
        </w:rPr>
        <w:t>соответствующий</w:t>
      </w:r>
      <w:r w:rsidR="007C0C8F" w:rsidRPr="005F053D">
        <w:rPr>
          <w:rFonts w:ascii="Arial" w:hAnsi="Arial" w:cs="Arial"/>
          <w:color w:val="000000"/>
          <w:lang w:val="ru-RU"/>
        </w:rPr>
        <w:t xml:space="preserve"> </w:t>
      </w:r>
      <w:r w:rsidRPr="005F053D">
        <w:rPr>
          <w:rFonts w:ascii="Arial" w:hAnsi="Arial" w:cs="Arial"/>
          <w:color w:val="000000"/>
          <w:lang w:val="ru-RU"/>
        </w:rPr>
        <w:t>погодным</w:t>
      </w:r>
      <w:r w:rsidR="007C0C8F" w:rsidRPr="005F053D">
        <w:rPr>
          <w:rFonts w:ascii="Arial" w:hAnsi="Arial" w:cs="Arial"/>
          <w:color w:val="000000"/>
          <w:lang w:val="ru-RU"/>
        </w:rPr>
        <w:t xml:space="preserve"> </w:t>
      </w:r>
      <w:r w:rsidRPr="005F053D">
        <w:rPr>
          <w:rFonts w:ascii="Arial" w:hAnsi="Arial" w:cs="Arial"/>
          <w:color w:val="000000"/>
          <w:lang w:val="ru-RU"/>
        </w:rPr>
        <w:t>условиям,</w:t>
      </w:r>
      <w:r w:rsidR="007C0C8F" w:rsidRPr="005F053D">
        <w:rPr>
          <w:rFonts w:ascii="Arial" w:hAnsi="Arial" w:cs="Arial"/>
          <w:color w:val="000000"/>
          <w:lang w:val="ru-RU"/>
        </w:rPr>
        <w:t xml:space="preserve"> </w:t>
      </w:r>
      <w:r w:rsidRPr="005F053D">
        <w:rPr>
          <w:rFonts w:ascii="Arial" w:hAnsi="Arial" w:cs="Arial"/>
          <w:color w:val="000000"/>
          <w:lang w:val="ru-RU"/>
        </w:rPr>
        <w:t>времени</w:t>
      </w:r>
      <w:r w:rsidR="007C0C8F" w:rsidRPr="005F053D">
        <w:rPr>
          <w:rFonts w:ascii="Arial" w:hAnsi="Arial" w:cs="Arial"/>
          <w:color w:val="000000"/>
          <w:lang w:val="ru-RU"/>
        </w:rPr>
        <w:t xml:space="preserve"> </w:t>
      </w:r>
      <w:r w:rsidRPr="005F053D">
        <w:rPr>
          <w:rFonts w:ascii="Arial" w:hAnsi="Arial" w:cs="Arial"/>
          <w:color w:val="000000"/>
          <w:lang w:val="ru-RU"/>
        </w:rPr>
        <w:t>суток</w:t>
      </w:r>
      <w:r w:rsidR="007C0C8F" w:rsidRPr="005F053D">
        <w:rPr>
          <w:rFonts w:ascii="Arial" w:hAnsi="Arial" w:cs="Arial"/>
          <w:color w:val="000000"/>
          <w:spacing w:val="1"/>
          <w:lang w:val="ru-RU"/>
        </w:rPr>
        <w:t xml:space="preserve"> </w:t>
      </w:r>
      <w:r w:rsidRPr="005F053D">
        <w:rPr>
          <w:rFonts w:ascii="Arial" w:hAnsi="Arial" w:cs="Arial"/>
          <w:color w:val="000000"/>
          <w:lang w:val="ru-RU"/>
        </w:rPr>
        <w:t>или</w:t>
      </w:r>
      <w:r w:rsidR="007C0C8F" w:rsidRPr="005F053D">
        <w:rPr>
          <w:rFonts w:ascii="Arial" w:hAnsi="Arial" w:cs="Arial"/>
          <w:color w:val="000000"/>
          <w:lang w:val="ru-RU"/>
        </w:rPr>
        <w:t xml:space="preserve"> </w:t>
      </w:r>
      <w:r w:rsidRPr="005F053D">
        <w:rPr>
          <w:rFonts w:ascii="Arial" w:hAnsi="Arial" w:cs="Arial"/>
          <w:color w:val="000000"/>
          <w:lang w:val="ru-RU"/>
        </w:rPr>
        <w:t>дню</w:t>
      </w:r>
      <w:r w:rsidR="007C0C8F" w:rsidRPr="005F053D">
        <w:rPr>
          <w:rFonts w:ascii="Arial" w:hAnsi="Arial" w:cs="Arial"/>
          <w:color w:val="000000"/>
          <w:lang w:val="ru-RU"/>
        </w:rPr>
        <w:t xml:space="preserve"> </w:t>
      </w:r>
      <w:r w:rsidRPr="005F053D">
        <w:rPr>
          <w:rFonts w:ascii="Arial" w:hAnsi="Arial" w:cs="Arial"/>
          <w:color w:val="000000"/>
          <w:lang w:val="ru-RU"/>
        </w:rPr>
        <w:t>недели,</w:t>
      </w:r>
      <w:r w:rsidR="007C0C8F" w:rsidRPr="005F053D">
        <w:rPr>
          <w:rFonts w:ascii="Arial" w:hAnsi="Arial" w:cs="Arial"/>
          <w:color w:val="000000"/>
          <w:lang w:val="ru-RU"/>
        </w:rPr>
        <w:t xml:space="preserve"> </w:t>
      </w:r>
      <w:r w:rsidRPr="005F053D">
        <w:rPr>
          <w:rFonts w:ascii="Arial" w:hAnsi="Arial" w:cs="Arial"/>
          <w:color w:val="000000"/>
          <w:lang w:val="ru-RU"/>
        </w:rPr>
        <w:t>газовая</w:t>
      </w:r>
      <w:r w:rsidR="007C0C8F" w:rsidRPr="005F053D">
        <w:rPr>
          <w:rFonts w:ascii="Arial" w:hAnsi="Arial" w:cs="Arial"/>
          <w:color w:val="000000"/>
          <w:lang w:val="ru-RU"/>
        </w:rPr>
        <w:t xml:space="preserve"> </w:t>
      </w:r>
      <w:r w:rsidRPr="005F053D">
        <w:rPr>
          <w:rFonts w:ascii="Arial" w:hAnsi="Arial" w:cs="Arial"/>
          <w:color w:val="000000"/>
          <w:lang w:val="ru-RU"/>
        </w:rPr>
        <w:t>горелка</w:t>
      </w:r>
      <w:r w:rsidR="007C0C8F" w:rsidRPr="005F053D">
        <w:rPr>
          <w:rFonts w:ascii="Arial" w:hAnsi="Arial" w:cs="Arial"/>
          <w:color w:val="000000"/>
          <w:lang w:val="ru-RU"/>
        </w:rPr>
        <w:t xml:space="preserve"> </w:t>
      </w:r>
      <w:r w:rsidRPr="005F053D">
        <w:rPr>
          <w:rFonts w:ascii="Arial" w:hAnsi="Arial" w:cs="Arial"/>
          <w:color w:val="000000"/>
          <w:lang w:val="ru-RU"/>
        </w:rPr>
        <w:t>при</w:t>
      </w:r>
      <w:r w:rsidR="007C0C8F" w:rsidRPr="005F053D">
        <w:rPr>
          <w:rFonts w:ascii="Arial" w:hAnsi="Arial" w:cs="Arial"/>
          <w:color w:val="000000"/>
          <w:lang w:val="ru-RU"/>
        </w:rPr>
        <w:t xml:space="preserve"> </w:t>
      </w:r>
      <w:r w:rsidRPr="005F053D">
        <w:rPr>
          <w:rFonts w:ascii="Arial" w:hAnsi="Arial" w:cs="Arial"/>
          <w:color w:val="000000"/>
          <w:lang w:val="ru-RU"/>
        </w:rPr>
        <w:t>отсутствующем</w:t>
      </w:r>
      <w:r w:rsidR="007C0C8F" w:rsidRPr="005F053D">
        <w:rPr>
          <w:rFonts w:ascii="Arial" w:hAnsi="Arial" w:cs="Arial"/>
          <w:color w:val="000000"/>
          <w:lang w:val="ru-RU"/>
        </w:rPr>
        <w:t xml:space="preserve"> </w:t>
      </w:r>
      <w:r w:rsidRPr="005F053D">
        <w:rPr>
          <w:rFonts w:ascii="Arial" w:hAnsi="Arial" w:cs="Arial"/>
          <w:color w:val="000000"/>
          <w:lang w:val="ru-RU"/>
        </w:rPr>
        <w:t>нагреваемом</w:t>
      </w:r>
      <w:r w:rsidR="007C0C8F" w:rsidRPr="005F053D">
        <w:rPr>
          <w:rFonts w:ascii="Arial" w:hAnsi="Arial" w:cs="Arial"/>
          <w:color w:val="000000"/>
          <w:lang w:val="ru-RU"/>
        </w:rPr>
        <w:t xml:space="preserve"> </w:t>
      </w:r>
      <w:r w:rsidRPr="005F053D">
        <w:rPr>
          <w:rFonts w:ascii="Arial" w:hAnsi="Arial" w:cs="Arial"/>
          <w:color w:val="000000"/>
          <w:lang w:val="ru-RU"/>
        </w:rPr>
        <w:t>элементе,</w:t>
      </w:r>
      <w:r w:rsidR="007C0C8F" w:rsidRPr="005F053D">
        <w:rPr>
          <w:rFonts w:ascii="Arial" w:hAnsi="Arial" w:cs="Arial"/>
          <w:color w:val="000000"/>
          <w:lang w:val="ru-RU"/>
        </w:rPr>
        <w:t xml:space="preserve"> </w:t>
      </w:r>
      <w:r w:rsidRPr="005F053D">
        <w:rPr>
          <w:rFonts w:ascii="Arial" w:hAnsi="Arial" w:cs="Arial"/>
          <w:color w:val="000000"/>
          <w:lang w:val="ru-RU"/>
        </w:rPr>
        <w:t>необходимо</w:t>
      </w:r>
      <w:r w:rsidR="007C0C8F" w:rsidRPr="005F053D">
        <w:rPr>
          <w:rFonts w:ascii="Arial" w:hAnsi="Arial" w:cs="Arial"/>
          <w:color w:val="000000"/>
          <w:lang w:val="ru-RU"/>
        </w:rPr>
        <w:t xml:space="preserve"> </w:t>
      </w:r>
      <w:r w:rsidRPr="005F053D">
        <w:rPr>
          <w:rFonts w:ascii="Arial" w:hAnsi="Arial" w:cs="Arial"/>
          <w:color w:val="000000"/>
          <w:lang w:val="ru-RU"/>
        </w:rPr>
        <w:t>назначить</w:t>
      </w:r>
      <w:r w:rsidR="007C0C8F" w:rsidRPr="005F053D">
        <w:rPr>
          <w:rFonts w:ascii="Arial" w:hAnsi="Arial" w:cs="Arial"/>
          <w:color w:val="000000"/>
          <w:spacing w:val="1"/>
          <w:lang w:val="ru-RU"/>
        </w:rPr>
        <w:t xml:space="preserve"> </w:t>
      </w:r>
      <w:r w:rsidRPr="005F053D">
        <w:rPr>
          <w:rFonts w:ascii="Arial" w:hAnsi="Arial" w:cs="Arial"/>
          <w:color w:val="000000"/>
          <w:lang w:val="ru-RU"/>
        </w:rPr>
        <w:t>ответственное</w:t>
      </w:r>
      <w:r w:rsidR="007C0C8F" w:rsidRPr="005F053D">
        <w:rPr>
          <w:rFonts w:ascii="Arial" w:hAnsi="Arial" w:cs="Arial"/>
          <w:color w:val="000000"/>
          <w:lang w:val="ru-RU"/>
        </w:rPr>
        <w:t xml:space="preserve"> </w:t>
      </w:r>
      <w:r w:rsidRPr="005F053D">
        <w:rPr>
          <w:rFonts w:ascii="Arial" w:hAnsi="Arial" w:cs="Arial"/>
          <w:color w:val="000000"/>
          <w:lang w:val="ru-RU"/>
        </w:rPr>
        <w:t>лицо,</w:t>
      </w:r>
      <w:r w:rsidR="007C0C8F" w:rsidRPr="005F053D">
        <w:rPr>
          <w:rFonts w:ascii="Arial" w:hAnsi="Arial" w:cs="Arial"/>
          <w:color w:val="000000"/>
          <w:lang w:val="ru-RU"/>
        </w:rPr>
        <w:t xml:space="preserve"> </w:t>
      </w:r>
      <w:r w:rsidRPr="005F053D">
        <w:rPr>
          <w:rFonts w:ascii="Arial" w:hAnsi="Arial" w:cs="Arial"/>
          <w:color w:val="000000"/>
          <w:lang w:val="ru-RU"/>
        </w:rPr>
        <w:t>который</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силу</w:t>
      </w:r>
      <w:r w:rsidR="007C0C8F" w:rsidRPr="005F053D">
        <w:rPr>
          <w:rFonts w:ascii="Arial" w:hAnsi="Arial" w:cs="Arial"/>
          <w:color w:val="000000"/>
          <w:lang w:val="ru-RU"/>
        </w:rPr>
        <w:t xml:space="preserve"> </w:t>
      </w:r>
      <w:r w:rsidRPr="005F053D">
        <w:rPr>
          <w:rFonts w:ascii="Arial" w:hAnsi="Arial" w:cs="Arial"/>
          <w:color w:val="000000"/>
          <w:lang w:val="ru-RU"/>
        </w:rPr>
        <w:t>своих</w:t>
      </w:r>
      <w:r w:rsidR="007C0C8F" w:rsidRPr="005F053D">
        <w:rPr>
          <w:rFonts w:ascii="Arial" w:hAnsi="Arial" w:cs="Arial"/>
          <w:color w:val="000000"/>
          <w:lang w:val="ru-RU"/>
        </w:rPr>
        <w:t xml:space="preserve"> </w:t>
      </w:r>
      <w:r w:rsidRPr="005F053D">
        <w:rPr>
          <w:rFonts w:ascii="Arial" w:hAnsi="Arial" w:cs="Arial"/>
          <w:color w:val="000000"/>
          <w:lang w:val="ru-RU"/>
        </w:rPr>
        <w:t>обязанностей</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полномочий,</w:t>
      </w:r>
      <w:r w:rsidR="007C0C8F" w:rsidRPr="005F053D">
        <w:rPr>
          <w:rFonts w:ascii="Arial" w:hAnsi="Arial" w:cs="Arial"/>
          <w:color w:val="000000"/>
          <w:lang w:val="ru-RU"/>
        </w:rPr>
        <w:t xml:space="preserve"> </w:t>
      </w:r>
      <w:r w:rsidRPr="005F053D">
        <w:rPr>
          <w:rFonts w:ascii="Arial" w:hAnsi="Arial" w:cs="Arial"/>
          <w:color w:val="000000"/>
          <w:lang w:val="ru-RU"/>
        </w:rPr>
        <w:t>будет</w:t>
      </w:r>
      <w:r w:rsidR="007C0C8F" w:rsidRPr="005F053D">
        <w:rPr>
          <w:rFonts w:ascii="Arial" w:hAnsi="Arial" w:cs="Arial"/>
          <w:color w:val="000000"/>
          <w:lang w:val="ru-RU"/>
        </w:rPr>
        <w:t xml:space="preserve"> </w:t>
      </w:r>
      <w:r w:rsidRPr="005F053D">
        <w:rPr>
          <w:rFonts w:ascii="Arial" w:hAnsi="Arial" w:cs="Arial"/>
          <w:color w:val="000000"/>
          <w:lang w:val="ru-RU"/>
        </w:rPr>
        <w:t>следить</w:t>
      </w:r>
      <w:r w:rsidR="007C0C8F" w:rsidRPr="005F053D">
        <w:rPr>
          <w:rFonts w:ascii="Arial" w:hAnsi="Arial" w:cs="Arial"/>
          <w:color w:val="000000"/>
          <w:lang w:val="ru-RU"/>
        </w:rPr>
        <w:t xml:space="preserve"> </w:t>
      </w:r>
      <w:r w:rsidRPr="005F053D">
        <w:rPr>
          <w:rFonts w:ascii="Arial" w:hAnsi="Arial" w:cs="Arial"/>
          <w:color w:val="000000"/>
          <w:lang w:val="ru-RU"/>
        </w:rPr>
        <w:t>за</w:t>
      </w:r>
      <w:r w:rsidR="007C0C8F" w:rsidRPr="005F053D">
        <w:rPr>
          <w:rFonts w:ascii="Arial" w:hAnsi="Arial" w:cs="Arial"/>
          <w:color w:val="000000"/>
          <w:lang w:val="ru-RU"/>
        </w:rPr>
        <w:t xml:space="preserve"> </w:t>
      </w:r>
      <w:r w:rsidRPr="005F053D">
        <w:rPr>
          <w:rFonts w:ascii="Arial" w:hAnsi="Arial" w:cs="Arial"/>
          <w:color w:val="000000"/>
          <w:lang w:val="ru-RU"/>
        </w:rPr>
        <w:t>графиком</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режимом</w:t>
      </w:r>
      <w:r w:rsidR="007C0C8F" w:rsidRPr="005F053D">
        <w:rPr>
          <w:rFonts w:ascii="Arial" w:hAnsi="Arial" w:cs="Arial"/>
          <w:color w:val="000000"/>
          <w:spacing w:val="-2"/>
          <w:lang w:val="ru-RU"/>
        </w:rPr>
        <w:t xml:space="preserve"> </w:t>
      </w:r>
      <w:r w:rsidRPr="005F053D">
        <w:rPr>
          <w:rFonts w:ascii="Arial" w:hAnsi="Arial" w:cs="Arial"/>
          <w:color w:val="000000"/>
          <w:lang w:val="ru-RU"/>
        </w:rPr>
        <w:t>р</w:t>
      </w:r>
      <w:r w:rsidRPr="005F053D">
        <w:rPr>
          <w:rFonts w:ascii="Arial" w:hAnsi="Arial" w:cs="Arial"/>
          <w:color w:val="000000"/>
          <w:lang w:val="ru-RU"/>
        </w:rPr>
        <w:t>а</w:t>
      </w:r>
      <w:r w:rsidRPr="005F053D">
        <w:rPr>
          <w:rFonts w:ascii="Arial" w:hAnsi="Arial" w:cs="Arial"/>
          <w:color w:val="000000"/>
          <w:lang w:val="ru-RU"/>
        </w:rPr>
        <w:t>боты</w:t>
      </w:r>
      <w:r w:rsidR="007C0C8F" w:rsidRPr="005F053D">
        <w:rPr>
          <w:rFonts w:ascii="Arial" w:hAnsi="Arial" w:cs="Arial"/>
          <w:color w:val="000000"/>
          <w:lang w:val="ru-RU"/>
        </w:rPr>
        <w:t xml:space="preserve"> </w:t>
      </w:r>
      <w:r w:rsidRPr="005F053D">
        <w:rPr>
          <w:rFonts w:ascii="Arial" w:hAnsi="Arial" w:cs="Arial"/>
          <w:color w:val="000000"/>
          <w:lang w:val="ru-RU"/>
        </w:rPr>
        <w:t>инженерных</w:t>
      </w:r>
      <w:r w:rsidR="007C0C8F" w:rsidRPr="005F053D">
        <w:rPr>
          <w:rFonts w:ascii="Arial" w:hAnsi="Arial" w:cs="Arial"/>
          <w:color w:val="000000"/>
          <w:lang w:val="ru-RU"/>
        </w:rPr>
        <w:t xml:space="preserve"> </w:t>
      </w:r>
      <w:r w:rsidRPr="005F053D">
        <w:rPr>
          <w:rFonts w:ascii="Arial" w:hAnsi="Arial" w:cs="Arial"/>
          <w:color w:val="000000"/>
          <w:lang w:val="ru-RU"/>
        </w:rPr>
        <w:t>систем.</w:t>
      </w:r>
    </w:p>
    <w:p w:rsidR="001B0E28"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14.png" o:spid="_x0000_s1361" type="#_x0000_t75" style="position:absolute;margin-left:270.2pt;margin-top:14.2pt;width:83.5pt;height:84.05pt;z-index:251692032;visibility:visible;mso-wrap-distance-left:0;mso-wrap-distance-right:0;mso-position-horizontal-relative:page">
            <v:imagedata r:id="rId45" o:title=""/>
            <w10:wrap type="topAndBottom" anchorx="page"/>
          </v:shape>
        </w:pict>
      </w:r>
    </w:p>
    <w:p w:rsidR="005247B1" w:rsidRPr="005C6F15" w:rsidRDefault="005247B1" w:rsidP="005C6F15">
      <w:pPr>
        <w:pStyle w:val="24"/>
        <w:keepNext w:val="0"/>
        <w:widowControl w:val="0"/>
        <w:numPr>
          <w:ilvl w:val="1"/>
          <w:numId w:val="36"/>
        </w:numPr>
        <w:tabs>
          <w:tab w:val="left" w:pos="1915"/>
        </w:tabs>
        <w:autoSpaceDE w:val="0"/>
        <w:autoSpaceDN w:val="0"/>
        <w:ind w:left="1914" w:hanging="498"/>
        <w:jc w:val="both"/>
        <w:rPr>
          <w:rFonts w:ascii="Arial" w:hAnsi="Arial" w:cs="Arial"/>
          <w:color w:val="000000"/>
          <w:sz w:val="20"/>
        </w:rPr>
      </w:pPr>
      <w:r w:rsidRPr="005C6F15">
        <w:rPr>
          <w:rFonts w:ascii="Arial" w:hAnsi="Arial" w:cs="Arial"/>
          <w:color w:val="000000"/>
          <w:sz w:val="20"/>
        </w:rPr>
        <w:t>Отключение</w:t>
      </w:r>
      <w:r w:rsidR="007C0C8F" w:rsidRPr="005C6F15">
        <w:rPr>
          <w:rFonts w:ascii="Arial" w:hAnsi="Arial" w:cs="Arial"/>
          <w:color w:val="000000"/>
          <w:spacing w:val="-5"/>
          <w:sz w:val="20"/>
        </w:rPr>
        <w:t xml:space="preserve"> </w:t>
      </w:r>
      <w:r w:rsidRPr="005C6F15">
        <w:rPr>
          <w:rFonts w:ascii="Arial" w:hAnsi="Arial" w:cs="Arial"/>
          <w:color w:val="000000"/>
          <w:sz w:val="20"/>
        </w:rPr>
        <w:t>электроприборов</w:t>
      </w:r>
      <w:r w:rsidR="007C0C8F" w:rsidRPr="005C6F15">
        <w:rPr>
          <w:rFonts w:ascii="Arial" w:hAnsi="Arial" w:cs="Arial"/>
          <w:color w:val="000000"/>
          <w:spacing w:val="-2"/>
          <w:sz w:val="20"/>
        </w:rPr>
        <w:t xml:space="preserve"> </w:t>
      </w:r>
      <w:r w:rsidRPr="005C6F15">
        <w:rPr>
          <w:rFonts w:ascii="Arial" w:hAnsi="Arial" w:cs="Arial"/>
          <w:color w:val="000000"/>
          <w:sz w:val="20"/>
        </w:rPr>
        <w:t>от</w:t>
      </w:r>
      <w:r w:rsidR="007C0C8F" w:rsidRPr="005C6F15">
        <w:rPr>
          <w:rFonts w:ascii="Arial" w:hAnsi="Arial" w:cs="Arial"/>
          <w:color w:val="000000"/>
          <w:spacing w:val="-3"/>
          <w:sz w:val="20"/>
        </w:rPr>
        <w:t xml:space="preserve"> </w:t>
      </w:r>
      <w:r w:rsidRPr="005C6F15">
        <w:rPr>
          <w:rFonts w:ascii="Arial" w:hAnsi="Arial" w:cs="Arial"/>
          <w:color w:val="000000"/>
          <w:sz w:val="20"/>
        </w:rPr>
        <w:t>розетки</w:t>
      </w:r>
      <w:r w:rsidR="007C0C8F" w:rsidRPr="005C6F15">
        <w:rPr>
          <w:rFonts w:ascii="Arial" w:hAnsi="Arial" w:cs="Arial"/>
          <w:color w:val="000000"/>
          <w:spacing w:val="-6"/>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конце</w:t>
      </w:r>
      <w:r w:rsidR="007C0C8F" w:rsidRPr="005C6F15">
        <w:rPr>
          <w:rFonts w:ascii="Arial" w:hAnsi="Arial" w:cs="Arial"/>
          <w:color w:val="000000"/>
          <w:spacing w:val="-2"/>
          <w:sz w:val="20"/>
        </w:rPr>
        <w:t xml:space="preserve"> </w:t>
      </w:r>
      <w:r w:rsidRPr="005C6F15">
        <w:rPr>
          <w:rFonts w:ascii="Arial" w:hAnsi="Arial" w:cs="Arial"/>
          <w:color w:val="000000"/>
          <w:sz w:val="20"/>
        </w:rPr>
        <w:t>рабочего</w:t>
      </w:r>
      <w:r w:rsidR="007C0C8F" w:rsidRPr="005C6F15">
        <w:rPr>
          <w:rFonts w:ascii="Arial" w:hAnsi="Arial" w:cs="Arial"/>
          <w:color w:val="000000"/>
          <w:spacing w:val="-6"/>
          <w:sz w:val="20"/>
        </w:rPr>
        <w:t xml:space="preserve"> </w:t>
      </w:r>
      <w:r w:rsidRPr="005C6F15">
        <w:rPr>
          <w:rFonts w:ascii="Arial" w:hAnsi="Arial" w:cs="Arial"/>
          <w:color w:val="000000"/>
          <w:sz w:val="20"/>
        </w:rPr>
        <w:t>дня</w:t>
      </w:r>
    </w:p>
    <w:p w:rsidR="005247B1" w:rsidRPr="005F053D" w:rsidRDefault="005247B1" w:rsidP="005C6F15">
      <w:pPr>
        <w:pStyle w:val="a7"/>
        <w:ind w:left="1417" w:right="847" w:firstLine="427"/>
        <w:jc w:val="both"/>
        <w:rPr>
          <w:rFonts w:ascii="Arial" w:hAnsi="Arial" w:cs="Arial"/>
          <w:color w:val="000000"/>
          <w:lang w:val="ru-RU"/>
        </w:rPr>
      </w:pPr>
      <w:r w:rsidRPr="005F053D">
        <w:rPr>
          <w:rFonts w:ascii="Arial" w:hAnsi="Arial" w:cs="Arial"/>
          <w:color w:val="000000"/>
          <w:lang w:val="ru-RU"/>
        </w:rPr>
        <w:t>Вразрез</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lang w:val="ru-RU"/>
        </w:rPr>
        <w:t xml:space="preserve"> </w:t>
      </w:r>
      <w:r w:rsidRPr="005F053D">
        <w:rPr>
          <w:rFonts w:ascii="Arial" w:hAnsi="Arial" w:cs="Arial"/>
          <w:color w:val="000000"/>
          <w:lang w:val="ru-RU"/>
        </w:rPr>
        <w:t>общепринятым</w:t>
      </w:r>
      <w:r w:rsidR="007C0C8F" w:rsidRPr="005F053D">
        <w:rPr>
          <w:rFonts w:ascii="Arial" w:hAnsi="Arial" w:cs="Arial"/>
          <w:color w:val="000000"/>
          <w:lang w:val="ru-RU"/>
        </w:rPr>
        <w:t xml:space="preserve"> </w:t>
      </w:r>
      <w:r w:rsidRPr="005F053D">
        <w:rPr>
          <w:rFonts w:ascii="Arial" w:hAnsi="Arial" w:cs="Arial"/>
          <w:color w:val="000000"/>
          <w:lang w:val="ru-RU"/>
        </w:rPr>
        <w:t>мнением,</w:t>
      </w:r>
      <w:r w:rsidR="007C0C8F" w:rsidRPr="005F053D">
        <w:rPr>
          <w:rFonts w:ascii="Arial" w:hAnsi="Arial" w:cs="Arial"/>
          <w:color w:val="000000"/>
          <w:lang w:val="ru-RU"/>
        </w:rPr>
        <w:t xml:space="preserve"> </w:t>
      </w:r>
      <w:r w:rsidRPr="005F053D">
        <w:rPr>
          <w:rFonts w:ascii="Arial" w:hAnsi="Arial" w:cs="Arial"/>
          <w:color w:val="000000"/>
          <w:lang w:val="ru-RU"/>
        </w:rPr>
        <w:t>только</w:t>
      </w:r>
      <w:r w:rsidR="007C0C8F" w:rsidRPr="005F053D">
        <w:rPr>
          <w:rFonts w:ascii="Arial" w:hAnsi="Arial" w:cs="Arial"/>
          <w:color w:val="000000"/>
          <w:lang w:val="ru-RU"/>
        </w:rPr>
        <w:t xml:space="preserve"> </w:t>
      </w:r>
      <w:r w:rsidRPr="005F053D">
        <w:rPr>
          <w:rFonts w:ascii="Arial" w:hAnsi="Arial" w:cs="Arial"/>
          <w:color w:val="000000"/>
          <w:lang w:val="ru-RU"/>
        </w:rPr>
        <w:t>выключения</w:t>
      </w:r>
      <w:r w:rsidR="007C0C8F" w:rsidRPr="005F053D">
        <w:rPr>
          <w:rFonts w:ascii="Arial" w:hAnsi="Arial" w:cs="Arial"/>
          <w:color w:val="000000"/>
          <w:lang w:val="ru-RU"/>
        </w:rPr>
        <w:t xml:space="preserve"> </w:t>
      </w:r>
      <w:r w:rsidRPr="005F053D">
        <w:rPr>
          <w:rFonts w:ascii="Arial" w:hAnsi="Arial" w:cs="Arial"/>
          <w:color w:val="000000"/>
          <w:lang w:val="ru-RU"/>
        </w:rPr>
        <w:t>электроприбора</w:t>
      </w:r>
      <w:r w:rsidR="007C0C8F" w:rsidRPr="005F053D">
        <w:rPr>
          <w:rFonts w:ascii="Arial" w:hAnsi="Arial" w:cs="Arial"/>
          <w:color w:val="000000"/>
          <w:lang w:val="ru-RU"/>
        </w:rPr>
        <w:t xml:space="preserve"> </w:t>
      </w:r>
      <w:r w:rsidRPr="005F053D">
        <w:rPr>
          <w:rFonts w:ascii="Arial" w:hAnsi="Arial" w:cs="Arial"/>
          <w:color w:val="000000"/>
          <w:lang w:val="ru-RU"/>
        </w:rPr>
        <w:t>недостаточно</w:t>
      </w:r>
      <w:r w:rsidR="007C0C8F" w:rsidRPr="005F053D">
        <w:rPr>
          <w:rFonts w:ascii="Arial" w:hAnsi="Arial" w:cs="Arial"/>
          <w:color w:val="000000"/>
          <w:lang w:val="ru-RU"/>
        </w:rPr>
        <w:t xml:space="preserve"> </w:t>
      </w:r>
      <w:r w:rsidRPr="005F053D">
        <w:rPr>
          <w:rFonts w:ascii="Arial" w:hAnsi="Arial" w:cs="Arial"/>
          <w:color w:val="000000"/>
          <w:lang w:val="ru-RU"/>
        </w:rPr>
        <w:t>для</w:t>
      </w:r>
      <w:r w:rsidR="007C0C8F" w:rsidRPr="005F053D">
        <w:rPr>
          <w:rFonts w:ascii="Arial" w:hAnsi="Arial" w:cs="Arial"/>
          <w:color w:val="000000"/>
          <w:lang w:val="ru-RU"/>
        </w:rPr>
        <w:t xml:space="preserve"> </w:t>
      </w:r>
      <w:r w:rsidRPr="005F053D">
        <w:rPr>
          <w:rFonts w:ascii="Arial" w:hAnsi="Arial" w:cs="Arial"/>
          <w:color w:val="000000"/>
          <w:lang w:val="ru-RU"/>
        </w:rPr>
        <w:t>его</w:t>
      </w:r>
      <w:r w:rsidR="007C0C8F" w:rsidRPr="005F053D">
        <w:rPr>
          <w:rFonts w:ascii="Arial" w:hAnsi="Arial" w:cs="Arial"/>
          <w:color w:val="000000"/>
          <w:spacing w:val="1"/>
          <w:lang w:val="ru-RU"/>
        </w:rPr>
        <w:t xml:space="preserve"> </w:t>
      </w:r>
      <w:r w:rsidRPr="005F053D">
        <w:rPr>
          <w:rFonts w:ascii="Arial" w:hAnsi="Arial" w:cs="Arial"/>
          <w:color w:val="000000"/>
          <w:lang w:val="ru-RU"/>
        </w:rPr>
        <w:t>обесточивания.</w:t>
      </w:r>
      <w:r w:rsidR="007C0C8F" w:rsidRPr="005F053D">
        <w:rPr>
          <w:rFonts w:ascii="Arial" w:hAnsi="Arial" w:cs="Arial"/>
          <w:color w:val="000000"/>
          <w:lang w:val="ru-RU"/>
        </w:rPr>
        <w:t xml:space="preserve"> </w:t>
      </w:r>
      <w:r w:rsidRPr="005F053D">
        <w:rPr>
          <w:rFonts w:ascii="Arial" w:hAnsi="Arial" w:cs="Arial"/>
          <w:color w:val="000000"/>
          <w:lang w:val="ru-RU"/>
        </w:rPr>
        <w:t>Даже</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Pr="005F053D">
        <w:rPr>
          <w:rFonts w:ascii="Arial" w:hAnsi="Arial" w:cs="Arial"/>
          <w:color w:val="000000"/>
          <w:lang w:val="ru-RU"/>
        </w:rPr>
        <w:t>ы</w:t>
      </w:r>
      <w:r w:rsidRPr="005F053D">
        <w:rPr>
          <w:rFonts w:ascii="Arial" w:hAnsi="Arial" w:cs="Arial"/>
          <w:color w:val="000000"/>
          <w:lang w:val="ru-RU"/>
        </w:rPr>
        <w:t>ключенный</w:t>
      </w:r>
      <w:r w:rsidR="007C0C8F" w:rsidRPr="005F053D">
        <w:rPr>
          <w:rFonts w:ascii="Arial" w:hAnsi="Arial" w:cs="Arial"/>
          <w:color w:val="000000"/>
          <w:spacing w:val="1"/>
          <w:lang w:val="ru-RU"/>
        </w:rPr>
        <w:t xml:space="preserve"> </w:t>
      </w:r>
      <w:r w:rsidRPr="005F053D">
        <w:rPr>
          <w:rFonts w:ascii="Arial" w:hAnsi="Arial" w:cs="Arial"/>
          <w:color w:val="000000"/>
          <w:lang w:val="ru-RU"/>
        </w:rPr>
        <w:t>электроприбор,</w:t>
      </w:r>
      <w:r w:rsidR="007C0C8F" w:rsidRPr="005F053D">
        <w:rPr>
          <w:rFonts w:ascii="Arial" w:hAnsi="Arial" w:cs="Arial"/>
          <w:color w:val="000000"/>
          <w:spacing w:val="1"/>
          <w:lang w:val="ru-RU"/>
        </w:rPr>
        <w:t xml:space="preserve"> </w:t>
      </w:r>
      <w:r w:rsidRPr="005F053D">
        <w:rPr>
          <w:rFonts w:ascii="Arial" w:hAnsi="Arial" w:cs="Arial"/>
          <w:color w:val="000000"/>
          <w:lang w:val="ru-RU"/>
        </w:rPr>
        <w:t>но</w:t>
      </w:r>
      <w:r w:rsidR="007C0C8F" w:rsidRPr="005F053D">
        <w:rPr>
          <w:rFonts w:ascii="Arial" w:hAnsi="Arial" w:cs="Arial"/>
          <w:color w:val="000000"/>
          <w:spacing w:val="1"/>
          <w:lang w:val="ru-RU"/>
        </w:rPr>
        <w:t xml:space="preserve"> </w:t>
      </w:r>
      <w:r w:rsidRPr="005F053D">
        <w:rPr>
          <w:rFonts w:ascii="Arial" w:hAnsi="Arial" w:cs="Arial"/>
          <w:color w:val="000000"/>
          <w:lang w:val="ru-RU"/>
        </w:rPr>
        <w:t>с</w:t>
      </w:r>
      <w:r w:rsidR="007C0C8F" w:rsidRPr="005F053D">
        <w:rPr>
          <w:rFonts w:ascii="Arial" w:hAnsi="Arial" w:cs="Arial"/>
          <w:color w:val="000000"/>
          <w:spacing w:val="1"/>
          <w:lang w:val="ru-RU"/>
        </w:rPr>
        <w:t xml:space="preserve"> </w:t>
      </w:r>
      <w:r w:rsidRPr="005F053D">
        <w:rPr>
          <w:rFonts w:ascii="Arial" w:hAnsi="Arial" w:cs="Arial"/>
          <w:color w:val="000000"/>
          <w:lang w:val="ru-RU"/>
        </w:rPr>
        <w:t>воткнутой</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розетку</w:t>
      </w:r>
      <w:r w:rsidR="007C0C8F" w:rsidRPr="005F053D">
        <w:rPr>
          <w:rFonts w:ascii="Arial" w:hAnsi="Arial" w:cs="Arial"/>
          <w:color w:val="000000"/>
          <w:lang w:val="ru-RU"/>
        </w:rPr>
        <w:t xml:space="preserve"> </w:t>
      </w:r>
      <w:r w:rsidRPr="005F053D">
        <w:rPr>
          <w:rFonts w:ascii="Arial" w:hAnsi="Arial" w:cs="Arial"/>
          <w:color w:val="000000"/>
          <w:lang w:val="ru-RU"/>
        </w:rPr>
        <w:t>вилкой,</w:t>
      </w:r>
      <w:r w:rsidR="007C0C8F" w:rsidRPr="005F053D">
        <w:rPr>
          <w:rFonts w:ascii="Arial" w:hAnsi="Arial" w:cs="Arial"/>
          <w:color w:val="000000"/>
          <w:spacing w:val="1"/>
          <w:lang w:val="ru-RU"/>
        </w:rPr>
        <w:t xml:space="preserve"> </w:t>
      </w:r>
      <w:r w:rsidRPr="005F053D">
        <w:rPr>
          <w:rFonts w:ascii="Arial" w:hAnsi="Arial" w:cs="Arial"/>
          <w:color w:val="000000"/>
          <w:lang w:val="ru-RU"/>
        </w:rPr>
        <w:t>стабильно</w:t>
      </w:r>
      <w:r w:rsidR="007C0C8F" w:rsidRPr="005F053D">
        <w:rPr>
          <w:rFonts w:ascii="Arial" w:hAnsi="Arial" w:cs="Arial"/>
          <w:color w:val="000000"/>
          <w:spacing w:val="1"/>
          <w:lang w:val="ru-RU"/>
        </w:rPr>
        <w:t xml:space="preserve"> </w:t>
      </w:r>
      <w:r w:rsidRPr="005F053D">
        <w:rPr>
          <w:rFonts w:ascii="Arial" w:hAnsi="Arial" w:cs="Arial"/>
          <w:color w:val="000000"/>
          <w:lang w:val="ru-RU"/>
        </w:rPr>
        <w:t>потребляет</w:t>
      </w:r>
      <w:r w:rsidR="007C0C8F" w:rsidRPr="005F053D">
        <w:rPr>
          <w:rFonts w:ascii="Arial" w:hAnsi="Arial" w:cs="Arial"/>
          <w:color w:val="000000"/>
          <w:spacing w:val="9"/>
          <w:lang w:val="ru-RU"/>
        </w:rPr>
        <w:t xml:space="preserve"> </w:t>
      </w:r>
      <w:r w:rsidRPr="005F053D">
        <w:rPr>
          <w:rFonts w:ascii="Arial" w:hAnsi="Arial" w:cs="Arial"/>
          <w:color w:val="000000"/>
          <w:lang w:val="ru-RU"/>
        </w:rPr>
        <w:t>электрическую</w:t>
      </w:r>
      <w:r w:rsidR="007C0C8F" w:rsidRPr="005F053D">
        <w:rPr>
          <w:rFonts w:ascii="Arial" w:hAnsi="Arial" w:cs="Arial"/>
          <w:color w:val="000000"/>
          <w:spacing w:val="10"/>
          <w:lang w:val="ru-RU"/>
        </w:rPr>
        <w:t xml:space="preserve"> </w:t>
      </w:r>
      <w:r w:rsidRPr="005F053D">
        <w:rPr>
          <w:rFonts w:ascii="Arial" w:hAnsi="Arial" w:cs="Arial"/>
          <w:color w:val="000000"/>
          <w:lang w:val="ru-RU"/>
        </w:rPr>
        <w:t>энергию.</w:t>
      </w:r>
      <w:r w:rsidR="007C0C8F" w:rsidRPr="005F053D">
        <w:rPr>
          <w:rFonts w:ascii="Arial" w:hAnsi="Arial" w:cs="Arial"/>
          <w:color w:val="000000"/>
          <w:spacing w:val="10"/>
          <w:lang w:val="ru-RU"/>
        </w:rPr>
        <w:t xml:space="preserve"> </w:t>
      </w:r>
      <w:r w:rsidRPr="005F053D">
        <w:rPr>
          <w:rFonts w:ascii="Arial" w:hAnsi="Arial" w:cs="Arial"/>
          <w:color w:val="000000"/>
          <w:lang w:val="ru-RU"/>
        </w:rPr>
        <w:t>Если</w:t>
      </w:r>
      <w:r w:rsidR="007C0C8F" w:rsidRPr="005F053D">
        <w:rPr>
          <w:rFonts w:ascii="Arial" w:hAnsi="Arial" w:cs="Arial"/>
          <w:color w:val="000000"/>
          <w:spacing w:val="9"/>
          <w:lang w:val="ru-RU"/>
        </w:rPr>
        <w:t xml:space="preserve"> </w:t>
      </w:r>
      <w:r w:rsidRPr="005F053D">
        <w:rPr>
          <w:rFonts w:ascii="Arial" w:hAnsi="Arial" w:cs="Arial"/>
          <w:color w:val="000000"/>
          <w:lang w:val="ru-RU"/>
        </w:rPr>
        <w:t>принять,</w:t>
      </w:r>
      <w:r w:rsidR="007C0C8F" w:rsidRPr="005F053D">
        <w:rPr>
          <w:rFonts w:ascii="Arial" w:hAnsi="Arial" w:cs="Arial"/>
          <w:color w:val="000000"/>
          <w:spacing w:val="10"/>
          <w:lang w:val="ru-RU"/>
        </w:rPr>
        <w:t xml:space="preserve"> </w:t>
      </w:r>
      <w:r w:rsidRPr="005F053D">
        <w:rPr>
          <w:rFonts w:ascii="Arial" w:hAnsi="Arial" w:cs="Arial"/>
          <w:color w:val="000000"/>
          <w:lang w:val="ru-RU"/>
        </w:rPr>
        <w:t>что</w:t>
      </w:r>
      <w:r w:rsidR="007C0C8F" w:rsidRPr="005F053D">
        <w:rPr>
          <w:rFonts w:ascii="Arial" w:hAnsi="Arial" w:cs="Arial"/>
          <w:color w:val="000000"/>
          <w:spacing w:val="9"/>
          <w:lang w:val="ru-RU"/>
        </w:rPr>
        <w:t xml:space="preserve"> </w:t>
      </w:r>
      <w:r w:rsidRPr="005F053D">
        <w:rPr>
          <w:rFonts w:ascii="Arial" w:hAnsi="Arial" w:cs="Arial"/>
          <w:color w:val="000000"/>
          <w:lang w:val="ru-RU"/>
        </w:rPr>
        <w:t>воткнутый</w:t>
      </w:r>
      <w:r w:rsidR="007C0C8F" w:rsidRPr="005F053D">
        <w:rPr>
          <w:rFonts w:ascii="Arial" w:hAnsi="Arial" w:cs="Arial"/>
          <w:color w:val="000000"/>
          <w:spacing w:val="12"/>
          <w:lang w:val="ru-RU"/>
        </w:rPr>
        <w:t xml:space="preserve"> </w:t>
      </w:r>
      <w:r w:rsidRPr="005F053D">
        <w:rPr>
          <w:rFonts w:ascii="Arial" w:hAnsi="Arial" w:cs="Arial"/>
          <w:color w:val="000000"/>
          <w:lang w:val="ru-RU"/>
        </w:rPr>
        <w:t>в</w:t>
      </w:r>
      <w:r w:rsidR="007C0C8F" w:rsidRPr="005F053D">
        <w:rPr>
          <w:rFonts w:ascii="Arial" w:hAnsi="Arial" w:cs="Arial"/>
          <w:color w:val="000000"/>
          <w:spacing w:val="9"/>
          <w:lang w:val="ru-RU"/>
        </w:rPr>
        <w:t xml:space="preserve"> </w:t>
      </w:r>
      <w:r w:rsidRPr="005F053D">
        <w:rPr>
          <w:rFonts w:ascii="Arial" w:hAnsi="Arial" w:cs="Arial"/>
          <w:color w:val="000000"/>
          <w:lang w:val="ru-RU"/>
        </w:rPr>
        <w:t>розетку</w:t>
      </w:r>
      <w:r w:rsidR="007C0C8F" w:rsidRPr="005F053D">
        <w:rPr>
          <w:rFonts w:ascii="Arial" w:hAnsi="Arial" w:cs="Arial"/>
          <w:color w:val="000000"/>
          <w:spacing w:val="10"/>
          <w:lang w:val="ru-RU"/>
        </w:rPr>
        <w:t xml:space="preserve"> </w:t>
      </w:r>
      <w:r w:rsidRPr="005F053D">
        <w:rPr>
          <w:rFonts w:ascii="Arial" w:hAnsi="Arial" w:cs="Arial"/>
          <w:color w:val="000000"/>
          <w:lang w:val="ru-RU"/>
        </w:rPr>
        <w:t>электроприбор</w:t>
      </w:r>
      <w:r w:rsidR="007C0C8F" w:rsidRPr="005F053D">
        <w:rPr>
          <w:rFonts w:ascii="Arial" w:hAnsi="Arial" w:cs="Arial"/>
          <w:color w:val="000000"/>
          <w:spacing w:val="10"/>
          <w:lang w:val="ru-RU"/>
        </w:rPr>
        <w:t xml:space="preserve"> </w:t>
      </w:r>
      <w:r w:rsidRPr="005F053D">
        <w:rPr>
          <w:rFonts w:ascii="Arial" w:hAnsi="Arial" w:cs="Arial"/>
          <w:color w:val="000000"/>
          <w:lang w:val="ru-RU"/>
        </w:rPr>
        <w:t>работает</w:t>
      </w:r>
    </w:p>
    <w:p w:rsidR="005247B1" w:rsidRPr="005F053D" w:rsidRDefault="005247B1" w:rsidP="005C6F15">
      <w:pPr>
        <w:pStyle w:val="a7"/>
        <w:ind w:left="1417" w:right="848"/>
        <w:jc w:val="both"/>
        <w:rPr>
          <w:rFonts w:ascii="Arial" w:hAnsi="Arial" w:cs="Arial"/>
          <w:color w:val="000000"/>
          <w:lang w:val="ru-RU"/>
        </w:rPr>
      </w:pPr>
      <w:r w:rsidRPr="005F053D">
        <w:rPr>
          <w:rFonts w:ascii="Arial" w:hAnsi="Arial" w:cs="Arial"/>
          <w:color w:val="000000"/>
          <w:lang w:val="ru-RU"/>
        </w:rPr>
        <w:t>8</w:t>
      </w:r>
      <w:r w:rsidR="007C0C8F" w:rsidRPr="005F053D">
        <w:rPr>
          <w:rFonts w:ascii="Arial" w:hAnsi="Arial" w:cs="Arial"/>
          <w:color w:val="000000"/>
          <w:spacing w:val="1"/>
          <w:lang w:val="ru-RU"/>
        </w:rPr>
        <w:t xml:space="preserve"> </w:t>
      </w:r>
      <w:r w:rsidRPr="005F053D">
        <w:rPr>
          <w:rFonts w:ascii="Arial" w:hAnsi="Arial" w:cs="Arial"/>
          <w:color w:val="000000"/>
          <w:lang w:val="ru-RU"/>
        </w:rPr>
        <w:t>часов</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не</w:t>
      </w:r>
      <w:r w:rsidR="007C0C8F" w:rsidRPr="005F053D">
        <w:rPr>
          <w:rFonts w:ascii="Arial" w:hAnsi="Arial" w:cs="Arial"/>
          <w:color w:val="000000"/>
          <w:spacing w:val="1"/>
          <w:lang w:val="ru-RU"/>
        </w:rPr>
        <w:t xml:space="preserve"> </w:t>
      </w:r>
      <w:r w:rsidRPr="005F053D">
        <w:rPr>
          <w:rFonts w:ascii="Arial" w:hAnsi="Arial" w:cs="Arial"/>
          <w:color w:val="000000"/>
          <w:lang w:val="ru-RU"/>
        </w:rPr>
        <w:t>работает</w:t>
      </w:r>
      <w:r w:rsidR="007C0C8F" w:rsidRPr="005F053D">
        <w:rPr>
          <w:rFonts w:ascii="Arial" w:hAnsi="Arial" w:cs="Arial"/>
          <w:color w:val="000000"/>
          <w:spacing w:val="1"/>
          <w:lang w:val="ru-RU"/>
        </w:rPr>
        <w:t xml:space="preserve"> </w:t>
      </w:r>
      <w:r w:rsidRPr="005F053D">
        <w:rPr>
          <w:rFonts w:ascii="Arial" w:hAnsi="Arial" w:cs="Arial"/>
          <w:color w:val="000000"/>
          <w:lang w:val="ru-RU"/>
        </w:rPr>
        <w:t>16</w:t>
      </w:r>
      <w:r w:rsidR="007C0C8F" w:rsidRPr="005F053D">
        <w:rPr>
          <w:rFonts w:ascii="Arial" w:hAnsi="Arial" w:cs="Arial"/>
          <w:color w:val="000000"/>
          <w:spacing w:val="1"/>
          <w:lang w:val="ru-RU"/>
        </w:rPr>
        <w:t xml:space="preserve"> </w:t>
      </w:r>
      <w:r w:rsidRPr="005F053D">
        <w:rPr>
          <w:rFonts w:ascii="Arial" w:hAnsi="Arial" w:cs="Arial"/>
          <w:color w:val="000000"/>
          <w:lang w:val="ru-RU"/>
        </w:rPr>
        <w:t>часов,</w:t>
      </w:r>
      <w:r w:rsidR="007C0C8F" w:rsidRPr="005F053D">
        <w:rPr>
          <w:rFonts w:ascii="Arial" w:hAnsi="Arial" w:cs="Arial"/>
          <w:color w:val="000000"/>
          <w:spacing w:val="1"/>
          <w:lang w:val="ru-RU"/>
        </w:rPr>
        <w:t xml:space="preserve"> </w:t>
      </w:r>
      <w:r w:rsidRPr="005F053D">
        <w:rPr>
          <w:rFonts w:ascii="Arial" w:hAnsi="Arial" w:cs="Arial"/>
          <w:color w:val="000000"/>
          <w:lang w:val="ru-RU"/>
        </w:rPr>
        <w:t>то</w:t>
      </w:r>
      <w:r w:rsidR="007C0C8F" w:rsidRPr="005F053D">
        <w:rPr>
          <w:rFonts w:ascii="Arial" w:hAnsi="Arial" w:cs="Arial"/>
          <w:color w:val="000000"/>
          <w:spacing w:val="1"/>
          <w:lang w:val="ru-RU"/>
        </w:rPr>
        <w:t xml:space="preserve"> </w:t>
      </w:r>
      <w:r w:rsidRPr="005F053D">
        <w:rPr>
          <w:rFonts w:ascii="Arial" w:hAnsi="Arial" w:cs="Arial"/>
          <w:color w:val="000000"/>
          <w:lang w:val="ru-RU"/>
        </w:rPr>
        <w:t>данные</w:t>
      </w:r>
      <w:r w:rsidR="007C0C8F" w:rsidRPr="005F053D">
        <w:rPr>
          <w:rFonts w:ascii="Arial" w:hAnsi="Arial" w:cs="Arial"/>
          <w:color w:val="000000"/>
          <w:spacing w:val="1"/>
          <w:lang w:val="ru-RU"/>
        </w:rPr>
        <w:t xml:space="preserve"> </w:t>
      </w:r>
      <w:r w:rsidRPr="005F053D">
        <w:rPr>
          <w:rFonts w:ascii="Arial" w:hAnsi="Arial" w:cs="Arial"/>
          <w:color w:val="000000"/>
          <w:lang w:val="ru-RU"/>
        </w:rPr>
        <w:t>по</w:t>
      </w:r>
      <w:r w:rsidR="007C0C8F" w:rsidRPr="005F053D">
        <w:rPr>
          <w:rFonts w:ascii="Arial" w:hAnsi="Arial" w:cs="Arial"/>
          <w:color w:val="000000"/>
          <w:spacing w:val="1"/>
          <w:lang w:val="ru-RU"/>
        </w:rPr>
        <w:t xml:space="preserve"> </w:t>
      </w:r>
      <w:r w:rsidRPr="005F053D">
        <w:rPr>
          <w:rFonts w:ascii="Arial" w:hAnsi="Arial" w:cs="Arial"/>
          <w:color w:val="000000"/>
          <w:lang w:val="ru-RU"/>
        </w:rPr>
        <w:t>расходу</w:t>
      </w:r>
      <w:r w:rsidR="007C0C8F" w:rsidRPr="005F053D">
        <w:rPr>
          <w:rFonts w:ascii="Arial" w:hAnsi="Arial" w:cs="Arial"/>
          <w:color w:val="000000"/>
          <w:spacing w:val="1"/>
          <w:lang w:val="ru-RU"/>
        </w:rPr>
        <w:t xml:space="preserve"> </w:t>
      </w:r>
      <w:r w:rsidRPr="005F053D">
        <w:rPr>
          <w:rFonts w:ascii="Arial" w:hAnsi="Arial" w:cs="Arial"/>
          <w:color w:val="000000"/>
          <w:lang w:val="ru-RU"/>
        </w:rPr>
        <w:t>электрической</w:t>
      </w:r>
      <w:r w:rsidR="007C0C8F" w:rsidRPr="005F053D">
        <w:rPr>
          <w:rFonts w:ascii="Arial" w:hAnsi="Arial" w:cs="Arial"/>
          <w:color w:val="000000"/>
          <w:spacing w:val="1"/>
          <w:lang w:val="ru-RU"/>
        </w:rPr>
        <w:t xml:space="preserve"> </w:t>
      </w:r>
      <w:r w:rsidRPr="005F053D">
        <w:rPr>
          <w:rFonts w:ascii="Arial" w:hAnsi="Arial" w:cs="Arial"/>
          <w:color w:val="000000"/>
          <w:lang w:val="ru-RU"/>
        </w:rPr>
        <w:t>энергии</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выключенном</w:t>
      </w:r>
      <w:r w:rsidR="007C0C8F" w:rsidRPr="005F053D">
        <w:rPr>
          <w:rFonts w:ascii="Arial" w:hAnsi="Arial" w:cs="Arial"/>
          <w:color w:val="000000"/>
          <w:spacing w:val="1"/>
          <w:lang w:val="ru-RU"/>
        </w:rPr>
        <w:t xml:space="preserve"> </w:t>
      </w:r>
      <w:r w:rsidRPr="005F053D">
        <w:rPr>
          <w:rFonts w:ascii="Arial" w:hAnsi="Arial" w:cs="Arial"/>
          <w:color w:val="000000"/>
          <w:lang w:val="ru-RU"/>
        </w:rPr>
        <w:t>состоянии</w:t>
      </w:r>
      <w:r w:rsidR="007C0C8F" w:rsidRPr="005F053D">
        <w:rPr>
          <w:rFonts w:ascii="Arial" w:hAnsi="Arial" w:cs="Arial"/>
          <w:color w:val="000000"/>
          <w:spacing w:val="-1"/>
          <w:lang w:val="ru-RU"/>
        </w:rPr>
        <w:t xml:space="preserve"> </w:t>
      </w:r>
      <w:r w:rsidRPr="005F053D">
        <w:rPr>
          <w:rFonts w:ascii="Arial" w:hAnsi="Arial" w:cs="Arial"/>
          <w:color w:val="000000"/>
          <w:lang w:val="ru-RU"/>
        </w:rPr>
        <w:t>можно</w:t>
      </w:r>
      <w:r w:rsidR="007C0C8F" w:rsidRPr="005F053D">
        <w:rPr>
          <w:rFonts w:ascii="Arial" w:hAnsi="Arial" w:cs="Arial"/>
          <w:color w:val="000000"/>
          <w:spacing w:val="-1"/>
          <w:lang w:val="ru-RU"/>
        </w:rPr>
        <w:t xml:space="preserve"> </w:t>
      </w:r>
      <w:r w:rsidRPr="005F053D">
        <w:rPr>
          <w:rFonts w:ascii="Arial" w:hAnsi="Arial" w:cs="Arial"/>
          <w:color w:val="000000"/>
          <w:lang w:val="ru-RU"/>
        </w:rPr>
        <w:t>свести</w:t>
      </w:r>
      <w:r w:rsidR="007C0C8F" w:rsidRPr="005F053D">
        <w:rPr>
          <w:rFonts w:ascii="Arial" w:hAnsi="Arial" w:cs="Arial"/>
          <w:color w:val="000000"/>
          <w:spacing w:val="-3"/>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та</w:t>
      </w:r>
      <w:r w:rsidRPr="005F053D">
        <w:rPr>
          <w:rFonts w:ascii="Arial" w:hAnsi="Arial" w:cs="Arial"/>
          <w:color w:val="000000"/>
          <w:lang w:val="ru-RU"/>
        </w:rPr>
        <w:t>б</w:t>
      </w:r>
      <w:r w:rsidRPr="005F053D">
        <w:rPr>
          <w:rFonts w:ascii="Arial" w:hAnsi="Arial" w:cs="Arial"/>
          <w:color w:val="000000"/>
          <w:lang w:val="ru-RU"/>
        </w:rPr>
        <w:t>лицу</w:t>
      </w:r>
      <w:r w:rsidR="007C0C8F" w:rsidRPr="005F053D">
        <w:rPr>
          <w:rFonts w:ascii="Arial" w:hAnsi="Arial" w:cs="Arial"/>
          <w:color w:val="000000"/>
          <w:spacing w:val="-3"/>
          <w:lang w:val="ru-RU"/>
        </w:rPr>
        <w:t xml:space="preserve"> </w:t>
      </w:r>
      <w:r w:rsidRPr="005F053D">
        <w:rPr>
          <w:rFonts w:ascii="Arial" w:hAnsi="Arial" w:cs="Arial"/>
          <w:color w:val="000000"/>
          <w:lang w:val="ru-RU"/>
        </w:rPr>
        <w:t>ниже:</w:t>
      </w:r>
    </w:p>
    <w:p w:rsidR="005247B1" w:rsidRPr="005F053D" w:rsidRDefault="005247B1" w:rsidP="005C6F15">
      <w:pPr>
        <w:pStyle w:val="a7"/>
        <w:rPr>
          <w:rFonts w:ascii="Arial" w:hAnsi="Arial" w:cs="Arial"/>
          <w:color w:val="00000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429"/>
        <w:gridCol w:w="4860"/>
        <w:gridCol w:w="4860"/>
      </w:tblGrid>
      <w:tr w:rsidR="005247B1" w:rsidRPr="005C6F15" w:rsidTr="005F053D">
        <w:trPr>
          <w:cantSplit/>
        </w:trPr>
        <w:tc>
          <w:tcPr>
            <w:tcW w:w="1792" w:type="pct"/>
            <w:shd w:val="clear" w:color="auto" w:fill="C6D9F1"/>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882"/>
              <w:rPr>
                <w:rFonts w:ascii="Arial" w:hAnsi="Arial" w:cs="Arial"/>
                <w:b/>
                <w:color w:val="000000"/>
                <w:sz w:val="20"/>
              </w:rPr>
            </w:pPr>
            <w:r w:rsidRPr="005C6F15">
              <w:rPr>
                <w:rFonts w:ascii="Arial" w:hAnsi="Arial" w:cs="Arial"/>
                <w:b/>
                <w:color w:val="000000"/>
                <w:sz w:val="20"/>
              </w:rPr>
              <w:t>Электроприбор</w:t>
            </w:r>
          </w:p>
        </w:tc>
        <w:tc>
          <w:tcPr>
            <w:tcW w:w="1604" w:type="pct"/>
            <w:shd w:val="clear" w:color="auto" w:fill="C6D9F1"/>
            <w:vAlign w:val="center"/>
          </w:tcPr>
          <w:p w:rsidR="005247B1" w:rsidRPr="005F053D" w:rsidRDefault="005247B1" w:rsidP="005F053D">
            <w:pPr>
              <w:pStyle w:val="TableParagraph"/>
              <w:spacing w:before="0"/>
              <w:ind w:left="470" w:right="45" w:hanging="399"/>
              <w:rPr>
                <w:rFonts w:ascii="Arial" w:hAnsi="Arial" w:cs="Arial"/>
                <w:b/>
                <w:color w:val="000000"/>
                <w:sz w:val="20"/>
                <w:lang w:val="ru-RU"/>
              </w:rPr>
            </w:pPr>
            <w:r w:rsidRPr="005F053D">
              <w:rPr>
                <w:rFonts w:ascii="Arial" w:hAnsi="Arial" w:cs="Arial"/>
                <w:b/>
                <w:color w:val="000000"/>
                <w:sz w:val="20"/>
                <w:lang w:val="ru-RU"/>
              </w:rPr>
              <w:t>Потребление</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электрической</w:t>
            </w:r>
            <w:r w:rsidR="007C0C8F" w:rsidRPr="005F053D">
              <w:rPr>
                <w:rFonts w:ascii="Arial" w:hAnsi="Arial" w:cs="Arial"/>
                <w:b/>
                <w:color w:val="000000"/>
                <w:spacing w:val="-52"/>
                <w:sz w:val="20"/>
                <w:lang w:val="ru-RU"/>
              </w:rPr>
              <w:t xml:space="preserve"> </w:t>
            </w:r>
            <w:r w:rsidRPr="005F053D">
              <w:rPr>
                <w:rFonts w:ascii="Arial" w:hAnsi="Arial" w:cs="Arial"/>
                <w:b/>
                <w:color w:val="000000"/>
                <w:sz w:val="20"/>
                <w:lang w:val="ru-RU"/>
              </w:rPr>
              <w:t>энергии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за</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час,</w:t>
            </w:r>
            <w:r w:rsidR="007C0C8F" w:rsidRPr="005F053D">
              <w:rPr>
                <w:rFonts w:ascii="Arial" w:hAnsi="Arial" w:cs="Arial"/>
                <w:b/>
                <w:color w:val="000000"/>
                <w:spacing w:val="-3"/>
                <w:sz w:val="20"/>
                <w:lang w:val="ru-RU"/>
              </w:rPr>
              <w:t xml:space="preserve"> </w:t>
            </w:r>
            <w:proofErr w:type="gramStart"/>
            <w:r w:rsidRPr="005F053D">
              <w:rPr>
                <w:rFonts w:ascii="Arial" w:hAnsi="Arial" w:cs="Arial"/>
                <w:b/>
                <w:color w:val="000000"/>
                <w:sz w:val="20"/>
                <w:lang w:val="ru-RU"/>
              </w:rPr>
              <w:t>Вт</w:t>
            </w:r>
            <w:proofErr w:type="gramEnd"/>
            <w:r w:rsidRPr="005F053D">
              <w:rPr>
                <w:rFonts w:ascii="Arial" w:hAnsi="Arial" w:cs="Arial"/>
                <w:b/>
                <w:color w:val="000000"/>
                <w:sz w:val="20"/>
                <w:lang w:val="ru-RU"/>
              </w:rPr>
              <w:t>*ч</w:t>
            </w:r>
          </w:p>
        </w:tc>
        <w:tc>
          <w:tcPr>
            <w:tcW w:w="1604" w:type="pct"/>
            <w:shd w:val="clear" w:color="auto" w:fill="C6D9F1"/>
            <w:vAlign w:val="center"/>
          </w:tcPr>
          <w:p w:rsidR="005247B1" w:rsidRPr="005F053D" w:rsidRDefault="005247B1" w:rsidP="005F053D">
            <w:pPr>
              <w:pStyle w:val="TableParagraph"/>
              <w:spacing w:before="0"/>
              <w:ind w:left="412" w:right="45" w:hanging="341"/>
              <w:rPr>
                <w:rFonts w:ascii="Arial" w:hAnsi="Arial" w:cs="Arial"/>
                <w:b/>
                <w:color w:val="000000"/>
                <w:sz w:val="20"/>
                <w:lang w:val="ru-RU"/>
              </w:rPr>
            </w:pPr>
            <w:r w:rsidRPr="005F053D">
              <w:rPr>
                <w:rFonts w:ascii="Arial" w:hAnsi="Arial" w:cs="Arial"/>
                <w:b/>
                <w:color w:val="000000"/>
                <w:sz w:val="20"/>
                <w:lang w:val="ru-RU"/>
              </w:rPr>
              <w:t>Потребление</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электрической</w:t>
            </w:r>
            <w:r w:rsidR="007C0C8F" w:rsidRPr="005F053D">
              <w:rPr>
                <w:rFonts w:ascii="Arial" w:hAnsi="Arial" w:cs="Arial"/>
                <w:b/>
                <w:color w:val="000000"/>
                <w:spacing w:val="-52"/>
                <w:sz w:val="20"/>
                <w:lang w:val="ru-RU"/>
              </w:rPr>
              <w:t xml:space="preserve"> </w:t>
            </w:r>
            <w:r w:rsidRPr="005F053D">
              <w:rPr>
                <w:rFonts w:ascii="Arial" w:hAnsi="Arial" w:cs="Arial"/>
                <w:b/>
                <w:color w:val="000000"/>
                <w:sz w:val="20"/>
                <w:lang w:val="ru-RU"/>
              </w:rPr>
              <w:t>энергии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за</w:t>
            </w:r>
            <w:r w:rsidR="007C0C8F" w:rsidRPr="005F053D">
              <w:rPr>
                <w:rFonts w:ascii="Arial" w:hAnsi="Arial" w:cs="Arial"/>
                <w:b/>
                <w:color w:val="000000"/>
                <w:sz w:val="20"/>
                <w:lang w:val="ru-RU"/>
              </w:rPr>
              <w:t xml:space="preserve"> </w:t>
            </w:r>
            <w:r w:rsidRPr="005F053D">
              <w:rPr>
                <w:rFonts w:ascii="Arial" w:hAnsi="Arial" w:cs="Arial"/>
                <w:b/>
                <w:color w:val="000000"/>
                <w:sz w:val="20"/>
                <w:lang w:val="ru-RU"/>
              </w:rPr>
              <w:t>год,</w:t>
            </w:r>
            <w:r w:rsidR="007C0C8F" w:rsidRPr="005F053D">
              <w:rPr>
                <w:rFonts w:ascii="Arial" w:hAnsi="Arial" w:cs="Arial"/>
                <w:b/>
                <w:color w:val="000000"/>
                <w:spacing w:val="-3"/>
                <w:sz w:val="20"/>
                <w:lang w:val="ru-RU"/>
              </w:rPr>
              <w:t xml:space="preserve"> </w:t>
            </w:r>
            <w:r w:rsidRPr="005F053D">
              <w:rPr>
                <w:rFonts w:ascii="Arial" w:hAnsi="Arial" w:cs="Arial"/>
                <w:b/>
                <w:color w:val="000000"/>
                <w:sz w:val="20"/>
                <w:lang w:val="ru-RU"/>
              </w:rPr>
              <w:t>кВт*</w:t>
            </w:r>
            <w:proofErr w:type="gramStart"/>
            <w:r w:rsidRPr="005F053D">
              <w:rPr>
                <w:rFonts w:ascii="Arial" w:hAnsi="Arial" w:cs="Arial"/>
                <w:b/>
                <w:color w:val="000000"/>
                <w:sz w:val="20"/>
                <w:lang w:val="ru-RU"/>
              </w:rPr>
              <w:t>ч</w:t>
            </w:r>
            <w:proofErr w:type="gramEnd"/>
          </w:p>
        </w:tc>
      </w:tr>
      <w:tr w:rsidR="005247B1" w:rsidRPr="005C6F15" w:rsidTr="005F053D">
        <w:trPr>
          <w:cantSplit/>
        </w:trPr>
        <w:tc>
          <w:tcPr>
            <w:tcW w:w="1792"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Электрический</w:t>
            </w:r>
            <w:r w:rsidR="007C0C8F" w:rsidRPr="005C6F15">
              <w:rPr>
                <w:rFonts w:ascii="Arial" w:hAnsi="Arial" w:cs="Arial"/>
                <w:color w:val="000000"/>
                <w:spacing w:val="-3"/>
                <w:sz w:val="20"/>
              </w:rPr>
              <w:t xml:space="preserve"> </w:t>
            </w:r>
            <w:r w:rsidRPr="005C6F15">
              <w:rPr>
                <w:rFonts w:ascii="Arial" w:hAnsi="Arial" w:cs="Arial"/>
                <w:color w:val="000000"/>
                <w:sz w:val="20"/>
              </w:rPr>
              <w:t>чайник</w:t>
            </w:r>
          </w:p>
        </w:tc>
        <w:tc>
          <w:tcPr>
            <w:tcW w:w="1604" w:type="pct"/>
            <w:vAlign w:val="center"/>
          </w:tcPr>
          <w:p w:rsidR="005247B1" w:rsidRPr="005C6F15" w:rsidRDefault="005247B1" w:rsidP="005F053D">
            <w:pPr>
              <w:pStyle w:val="TableParagraph"/>
              <w:spacing w:before="0"/>
              <w:ind w:left="1209" w:right="1202"/>
              <w:rPr>
                <w:rFonts w:ascii="Arial" w:hAnsi="Arial" w:cs="Arial"/>
                <w:color w:val="000000"/>
                <w:sz w:val="20"/>
              </w:rPr>
            </w:pPr>
            <w:r w:rsidRPr="005C6F15">
              <w:rPr>
                <w:rFonts w:ascii="Arial" w:hAnsi="Arial" w:cs="Arial"/>
                <w:color w:val="000000"/>
                <w:sz w:val="20"/>
              </w:rPr>
              <w:t>4-6</w:t>
            </w:r>
          </w:p>
        </w:tc>
        <w:tc>
          <w:tcPr>
            <w:tcW w:w="1604" w:type="pct"/>
            <w:vAlign w:val="center"/>
          </w:tcPr>
          <w:p w:rsidR="005247B1" w:rsidRPr="005C6F15" w:rsidRDefault="005247B1" w:rsidP="005F053D">
            <w:pPr>
              <w:pStyle w:val="TableParagraph"/>
              <w:spacing w:before="0"/>
              <w:ind w:right="1221"/>
              <w:rPr>
                <w:rFonts w:ascii="Arial" w:hAnsi="Arial" w:cs="Arial"/>
                <w:color w:val="000000"/>
                <w:sz w:val="20"/>
              </w:rPr>
            </w:pPr>
            <w:r w:rsidRPr="005C6F15">
              <w:rPr>
                <w:rFonts w:ascii="Arial" w:hAnsi="Arial" w:cs="Arial"/>
                <w:color w:val="000000"/>
                <w:sz w:val="20"/>
              </w:rPr>
              <w:t>27-40</w:t>
            </w:r>
          </w:p>
        </w:tc>
      </w:tr>
      <w:tr w:rsidR="005247B1" w:rsidRPr="005C6F15" w:rsidTr="005F053D">
        <w:trPr>
          <w:cantSplit/>
        </w:trPr>
        <w:tc>
          <w:tcPr>
            <w:tcW w:w="1792"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Микроволновая</w:t>
            </w:r>
            <w:r w:rsidR="007C0C8F" w:rsidRPr="005C6F15">
              <w:rPr>
                <w:rFonts w:ascii="Arial" w:hAnsi="Arial" w:cs="Arial"/>
                <w:color w:val="000000"/>
                <w:spacing w:val="-3"/>
                <w:sz w:val="20"/>
              </w:rPr>
              <w:t xml:space="preserve"> </w:t>
            </w:r>
            <w:r w:rsidRPr="005C6F15">
              <w:rPr>
                <w:rFonts w:ascii="Arial" w:hAnsi="Arial" w:cs="Arial"/>
                <w:color w:val="000000"/>
                <w:sz w:val="20"/>
              </w:rPr>
              <w:t>печь</w:t>
            </w:r>
          </w:p>
        </w:tc>
        <w:tc>
          <w:tcPr>
            <w:tcW w:w="1604" w:type="pct"/>
            <w:vAlign w:val="center"/>
          </w:tcPr>
          <w:p w:rsidR="005247B1" w:rsidRPr="005C6F15" w:rsidRDefault="005247B1" w:rsidP="005F053D">
            <w:pPr>
              <w:pStyle w:val="TableParagraph"/>
              <w:spacing w:before="0"/>
              <w:ind w:left="9"/>
              <w:rPr>
                <w:rFonts w:ascii="Arial" w:hAnsi="Arial" w:cs="Arial"/>
                <w:color w:val="000000"/>
                <w:sz w:val="20"/>
              </w:rPr>
            </w:pPr>
            <w:r w:rsidRPr="005C6F15">
              <w:rPr>
                <w:rFonts w:ascii="Arial" w:hAnsi="Arial" w:cs="Arial"/>
                <w:color w:val="000000"/>
                <w:sz w:val="20"/>
              </w:rPr>
              <w:t>6</w:t>
            </w:r>
          </w:p>
        </w:tc>
        <w:tc>
          <w:tcPr>
            <w:tcW w:w="1604" w:type="pct"/>
            <w:vAlign w:val="center"/>
          </w:tcPr>
          <w:p w:rsidR="005247B1" w:rsidRPr="005C6F15" w:rsidRDefault="005247B1" w:rsidP="005F053D">
            <w:pPr>
              <w:pStyle w:val="TableParagraph"/>
              <w:spacing w:before="0"/>
              <w:ind w:left="1209" w:right="1200"/>
              <w:rPr>
                <w:rFonts w:ascii="Arial" w:hAnsi="Arial" w:cs="Arial"/>
                <w:color w:val="000000"/>
                <w:sz w:val="20"/>
              </w:rPr>
            </w:pPr>
            <w:r w:rsidRPr="005C6F15">
              <w:rPr>
                <w:rFonts w:ascii="Arial" w:hAnsi="Arial" w:cs="Arial"/>
                <w:color w:val="000000"/>
                <w:sz w:val="20"/>
              </w:rPr>
              <w:t>40</w:t>
            </w:r>
          </w:p>
        </w:tc>
      </w:tr>
      <w:tr w:rsidR="005247B1" w:rsidRPr="005C6F15" w:rsidTr="005F053D">
        <w:trPr>
          <w:cantSplit/>
        </w:trPr>
        <w:tc>
          <w:tcPr>
            <w:tcW w:w="1792"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Телевизор</w:t>
            </w:r>
            <w:r w:rsidR="007C0C8F" w:rsidRPr="005C6F15">
              <w:rPr>
                <w:rFonts w:ascii="Arial" w:hAnsi="Arial" w:cs="Arial"/>
                <w:color w:val="000000"/>
                <w:spacing w:val="-2"/>
                <w:sz w:val="20"/>
              </w:rPr>
              <w:t xml:space="preserve"> </w:t>
            </w:r>
            <w:r w:rsidRPr="005C6F15">
              <w:rPr>
                <w:rFonts w:ascii="Arial" w:hAnsi="Arial" w:cs="Arial"/>
                <w:color w:val="000000"/>
                <w:sz w:val="20"/>
              </w:rPr>
              <w:t>ЖК</w:t>
            </w:r>
          </w:p>
        </w:tc>
        <w:tc>
          <w:tcPr>
            <w:tcW w:w="1604" w:type="pct"/>
            <w:vAlign w:val="center"/>
          </w:tcPr>
          <w:p w:rsidR="005247B1" w:rsidRPr="005C6F15" w:rsidRDefault="005247B1" w:rsidP="005F053D">
            <w:pPr>
              <w:pStyle w:val="TableParagraph"/>
              <w:spacing w:before="0"/>
              <w:ind w:left="1209" w:right="1202"/>
              <w:rPr>
                <w:rFonts w:ascii="Arial" w:hAnsi="Arial" w:cs="Arial"/>
                <w:color w:val="000000"/>
                <w:sz w:val="20"/>
              </w:rPr>
            </w:pPr>
            <w:r w:rsidRPr="005C6F15">
              <w:rPr>
                <w:rFonts w:ascii="Arial" w:hAnsi="Arial" w:cs="Arial"/>
                <w:color w:val="000000"/>
                <w:sz w:val="20"/>
              </w:rPr>
              <w:t>11-16</w:t>
            </w:r>
          </w:p>
        </w:tc>
        <w:tc>
          <w:tcPr>
            <w:tcW w:w="1604" w:type="pct"/>
            <w:vAlign w:val="center"/>
          </w:tcPr>
          <w:p w:rsidR="005247B1" w:rsidRPr="005C6F15" w:rsidRDefault="005247B1" w:rsidP="005F053D">
            <w:pPr>
              <w:pStyle w:val="TableParagraph"/>
              <w:spacing w:before="0"/>
              <w:ind w:right="1166"/>
              <w:rPr>
                <w:rFonts w:ascii="Arial" w:hAnsi="Arial" w:cs="Arial"/>
                <w:color w:val="000000"/>
                <w:sz w:val="20"/>
              </w:rPr>
            </w:pPr>
            <w:r w:rsidRPr="005C6F15">
              <w:rPr>
                <w:rFonts w:ascii="Arial" w:hAnsi="Arial" w:cs="Arial"/>
                <w:color w:val="000000"/>
                <w:sz w:val="20"/>
              </w:rPr>
              <w:t>74-108</w:t>
            </w:r>
          </w:p>
        </w:tc>
      </w:tr>
      <w:tr w:rsidR="005247B1" w:rsidRPr="005C6F15" w:rsidTr="005F053D">
        <w:trPr>
          <w:cantSplit/>
        </w:trPr>
        <w:tc>
          <w:tcPr>
            <w:tcW w:w="1792"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Телевизор</w:t>
            </w:r>
            <w:r w:rsidR="007C0C8F" w:rsidRPr="005C6F15">
              <w:rPr>
                <w:rFonts w:ascii="Arial" w:hAnsi="Arial" w:cs="Arial"/>
                <w:color w:val="000000"/>
                <w:spacing w:val="-2"/>
                <w:sz w:val="20"/>
              </w:rPr>
              <w:t xml:space="preserve"> </w:t>
            </w:r>
            <w:r w:rsidRPr="005C6F15">
              <w:rPr>
                <w:rFonts w:ascii="Arial" w:hAnsi="Arial" w:cs="Arial"/>
                <w:color w:val="000000"/>
                <w:sz w:val="20"/>
              </w:rPr>
              <w:t>LED</w:t>
            </w:r>
          </w:p>
        </w:tc>
        <w:tc>
          <w:tcPr>
            <w:tcW w:w="1604" w:type="pct"/>
            <w:vAlign w:val="center"/>
          </w:tcPr>
          <w:p w:rsidR="005247B1" w:rsidRPr="005C6F15" w:rsidRDefault="005247B1" w:rsidP="005F053D">
            <w:pPr>
              <w:pStyle w:val="TableParagraph"/>
              <w:spacing w:before="0"/>
              <w:ind w:left="1208" w:right="1202"/>
              <w:rPr>
                <w:rFonts w:ascii="Arial" w:hAnsi="Arial" w:cs="Arial"/>
                <w:color w:val="000000"/>
                <w:sz w:val="20"/>
              </w:rPr>
            </w:pPr>
            <w:r w:rsidRPr="005C6F15">
              <w:rPr>
                <w:rFonts w:ascii="Arial" w:hAnsi="Arial" w:cs="Arial"/>
                <w:color w:val="000000"/>
                <w:sz w:val="20"/>
              </w:rPr>
              <w:t>1-2</w:t>
            </w:r>
          </w:p>
        </w:tc>
        <w:tc>
          <w:tcPr>
            <w:tcW w:w="1604" w:type="pct"/>
            <w:vAlign w:val="center"/>
          </w:tcPr>
          <w:p w:rsidR="005247B1" w:rsidRPr="005C6F15" w:rsidRDefault="005247B1" w:rsidP="005F053D">
            <w:pPr>
              <w:pStyle w:val="TableParagraph"/>
              <w:spacing w:before="0"/>
              <w:ind w:left="1208" w:right="1202"/>
              <w:rPr>
                <w:rFonts w:ascii="Arial" w:hAnsi="Arial" w:cs="Arial"/>
                <w:color w:val="000000"/>
                <w:sz w:val="20"/>
              </w:rPr>
            </w:pPr>
            <w:r w:rsidRPr="005C6F15">
              <w:rPr>
                <w:rFonts w:ascii="Arial" w:hAnsi="Arial" w:cs="Arial"/>
                <w:color w:val="000000"/>
                <w:sz w:val="20"/>
              </w:rPr>
              <w:t>7-13</w:t>
            </w:r>
          </w:p>
        </w:tc>
      </w:tr>
      <w:tr w:rsidR="005247B1" w:rsidRPr="005C6F15" w:rsidTr="005F053D">
        <w:trPr>
          <w:cantSplit/>
        </w:trPr>
        <w:tc>
          <w:tcPr>
            <w:tcW w:w="1792"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Выключенный</w:t>
            </w:r>
            <w:r w:rsidR="007C0C8F" w:rsidRPr="005C6F15">
              <w:rPr>
                <w:rFonts w:ascii="Arial" w:hAnsi="Arial" w:cs="Arial"/>
                <w:color w:val="000000"/>
                <w:spacing w:val="-5"/>
                <w:sz w:val="20"/>
              </w:rPr>
              <w:t xml:space="preserve"> </w:t>
            </w:r>
            <w:r w:rsidRPr="005C6F15">
              <w:rPr>
                <w:rFonts w:ascii="Arial" w:hAnsi="Arial" w:cs="Arial"/>
                <w:color w:val="000000"/>
                <w:sz w:val="20"/>
              </w:rPr>
              <w:t>компьютер</w:t>
            </w:r>
          </w:p>
        </w:tc>
        <w:tc>
          <w:tcPr>
            <w:tcW w:w="1604" w:type="pct"/>
            <w:vAlign w:val="center"/>
          </w:tcPr>
          <w:p w:rsidR="005247B1" w:rsidRPr="005C6F15" w:rsidRDefault="005247B1" w:rsidP="005F053D">
            <w:pPr>
              <w:pStyle w:val="TableParagraph"/>
              <w:spacing w:before="0"/>
              <w:ind w:left="1208" w:right="1202"/>
              <w:rPr>
                <w:rFonts w:ascii="Arial" w:hAnsi="Arial" w:cs="Arial"/>
                <w:color w:val="000000"/>
                <w:sz w:val="20"/>
              </w:rPr>
            </w:pPr>
            <w:r w:rsidRPr="005C6F15">
              <w:rPr>
                <w:rFonts w:ascii="Arial" w:hAnsi="Arial" w:cs="Arial"/>
                <w:color w:val="000000"/>
                <w:sz w:val="20"/>
              </w:rPr>
              <w:t>1-3</w:t>
            </w:r>
          </w:p>
        </w:tc>
        <w:tc>
          <w:tcPr>
            <w:tcW w:w="1604" w:type="pct"/>
            <w:vAlign w:val="center"/>
          </w:tcPr>
          <w:p w:rsidR="005247B1" w:rsidRPr="005C6F15" w:rsidRDefault="005247B1" w:rsidP="005F053D">
            <w:pPr>
              <w:pStyle w:val="TableParagraph"/>
              <w:spacing w:before="0"/>
              <w:ind w:left="1208" w:right="1202"/>
              <w:rPr>
                <w:rFonts w:ascii="Arial" w:hAnsi="Arial" w:cs="Arial"/>
                <w:color w:val="000000"/>
                <w:sz w:val="20"/>
              </w:rPr>
            </w:pPr>
            <w:r w:rsidRPr="005C6F15">
              <w:rPr>
                <w:rFonts w:ascii="Arial" w:hAnsi="Arial" w:cs="Arial"/>
                <w:color w:val="000000"/>
                <w:sz w:val="20"/>
              </w:rPr>
              <w:t>7-20</w:t>
            </w:r>
          </w:p>
        </w:tc>
      </w:tr>
      <w:tr w:rsidR="005247B1" w:rsidRPr="005C6F15" w:rsidTr="005F053D">
        <w:trPr>
          <w:cantSplit/>
        </w:trPr>
        <w:tc>
          <w:tcPr>
            <w:tcW w:w="1792"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Монитор</w:t>
            </w:r>
            <w:r w:rsidR="007C0C8F" w:rsidRPr="005C6F15">
              <w:rPr>
                <w:rFonts w:ascii="Arial" w:hAnsi="Arial" w:cs="Arial"/>
                <w:color w:val="000000"/>
                <w:spacing w:val="-1"/>
                <w:sz w:val="20"/>
              </w:rPr>
              <w:t xml:space="preserve"> </w:t>
            </w:r>
            <w:r w:rsidRPr="005C6F15">
              <w:rPr>
                <w:rFonts w:ascii="Arial" w:hAnsi="Arial" w:cs="Arial"/>
                <w:color w:val="000000"/>
                <w:sz w:val="20"/>
              </w:rPr>
              <w:t>ЖК</w:t>
            </w:r>
          </w:p>
        </w:tc>
        <w:tc>
          <w:tcPr>
            <w:tcW w:w="1604" w:type="pct"/>
            <w:vAlign w:val="center"/>
          </w:tcPr>
          <w:p w:rsidR="005247B1" w:rsidRPr="005C6F15" w:rsidRDefault="005247B1" w:rsidP="005F053D">
            <w:pPr>
              <w:pStyle w:val="TableParagraph"/>
              <w:spacing w:before="0"/>
              <w:ind w:left="9"/>
              <w:rPr>
                <w:rFonts w:ascii="Arial" w:hAnsi="Arial" w:cs="Arial"/>
                <w:color w:val="000000"/>
                <w:sz w:val="20"/>
              </w:rPr>
            </w:pPr>
            <w:r w:rsidRPr="005C6F15">
              <w:rPr>
                <w:rFonts w:ascii="Arial" w:hAnsi="Arial" w:cs="Arial"/>
                <w:color w:val="000000"/>
                <w:sz w:val="20"/>
              </w:rPr>
              <w:t>1</w:t>
            </w:r>
          </w:p>
        </w:tc>
        <w:tc>
          <w:tcPr>
            <w:tcW w:w="1604" w:type="pct"/>
            <w:vAlign w:val="center"/>
          </w:tcPr>
          <w:p w:rsidR="005247B1" w:rsidRPr="005C6F15" w:rsidRDefault="005247B1" w:rsidP="005F053D">
            <w:pPr>
              <w:pStyle w:val="TableParagraph"/>
              <w:spacing w:before="0"/>
              <w:ind w:left="9"/>
              <w:rPr>
                <w:rFonts w:ascii="Arial" w:hAnsi="Arial" w:cs="Arial"/>
                <w:color w:val="000000"/>
                <w:sz w:val="20"/>
              </w:rPr>
            </w:pPr>
            <w:r w:rsidRPr="005C6F15">
              <w:rPr>
                <w:rFonts w:ascii="Arial" w:hAnsi="Arial" w:cs="Arial"/>
                <w:color w:val="000000"/>
                <w:sz w:val="20"/>
              </w:rPr>
              <w:t>7</w:t>
            </w:r>
          </w:p>
        </w:tc>
      </w:tr>
      <w:tr w:rsidR="005247B1" w:rsidRPr="005C6F15" w:rsidTr="005F053D">
        <w:trPr>
          <w:cantSplit/>
        </w:trPr>
        <w:tc>
          <w:tcPr>
            <w:tcW w:w="1792"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Зарядка</w:t>
            </w:r>
            <w:r w:rsidR="007C0C8F" w:rsidRPr="005C6F15">
              <w:rPr>
                <w:rFonts w:ascii="Arial" w:hAnsi="Arial" w:cs="Arial"/>
                <w:color w:val="000000"/>
                <w:spacing w:val="-5"/>
                <w:sz w:val="20"/>
              </w:rPr>
              <w:t xml:space="preserve"> </w:t>
            </w:r>
            <w:r w:rsidRPr="005C6F15">
              <w:rPr>
                <w:rFonts w:ascii="Arial" w:hAnsi="Arial" w:cs="Arial"/>
                <w:color w:val="000000"/>
                <w:sz w:val="20"/>
              </w:rPr>
              <w:t>выключенного</w:t>
            </w:r>
            <w:r w:rsidR="007C0C8F" w:rsidRPr="005C6F15">
              <w:rPr>
                <w:rFonts w:ascii="Arial" w:hAnsi="Arial" w:cs="Arial"/>
                <w:color w:val="000000"/>
                <w:spacing w:val="-4"/>
                <w:sz w:val="20"/>
              </w:rPr>
              <w:t xml:space="preserve"> </w:t>
            </w:r>
            <w:r w:rsidRPr="005C6F15">
              <w:rPr>
                <w:rFonts w:ascii="Arial" w:hAnsi="Arial" w:cs="Arial"/>
                <w:color w:val="000000"/>
                <w:sz w:val="20"/>
              </w:rPr>
              <w:t>ноутбука</w:t>
            </w:r>
          </w:p>
        </w:tc>
        <w:tc>
          <w:tcPr>
            <w:tcW w:w="1604" w:type="pct"/>
            <w:vAlign w:val="center"/>
          </w:tcPr>
          <w:p w:rsidR="005247B1" w:rsidRPr="005C6F15" w:rsidRDefault="005247B1" w:rsidP="005F053D">
            <w:pPr>
              <w:pStyle w:val="TableParagraph"/>
              <w:spacing w:before="0"/>
              <w:ind w:left="1209" w:right="1200"/>
              <w:rPr>
                <w:rFonts w:ascii="Arial" w:hAnsi="Arial" w:cs="Arial"/>
                <w:color w:val="000000"/>
                <w:sz w:val="20"/>
              </w:rPr>
            </w:pPr>
            <w:r w:rsidRPr="005C6F15">
              <w:rPr>
                <w:rFonts w:ascii="Arial" w:hAnsi="Arial" w:cs="Arial"/>
                <w:color w:val="000000"/>
                <w:sz w:val="20"/>
              </w:rPr>
              <w:t>15</w:t>
            </w:r>
          </w:p>
        </w:tc>
        <w:tc>
          <w:tcPr>
            <w:tcW w:w="1604" w:type="pct"/>
            <w:vAlign w:val="center"/>
          </w:tcPr>
          <w:p w:rsidR="005247B1" w:rsidRPr="005C6F15" w:rsidRDefault="005247B1" w:rsidP="005F053D">
            <w:pPr>
              <w:pStyle w:val="TableParagraph"/>
              <w:spacing w:before="0"/>
              <w:ind w:left="1209" w:right="1200"/>
              <w:rPr>
                <w:rFonts w:ascii="Arial" w:hAnsi="Arial" w:cs="Arial"/>
                <w:color w:val="000000"/>
                <w:sz w:val="20"/>
              </w:rPr>
            </w:pPr>
            <w:r w:rsidRPr="005C6F15">
              <w:rPr>
                <w:rFonts w:ascii="Arial" w:hAnsi="Arial" w:cs="Arial"/>
                <w:color w:val="000000"/>
                <w:sz w:val="20"/>
              </w:rPr>
              <w:t>101</w:t>
            </w:r>
          </w:p>
        </w:tc>
      </w:tr>
      <w:tr w:rsidR="005247B1" w:rsidRPr="005C6F15" w:rsidTr="005F053D">
        <w:trPr>
          <w:cantSplit/>
        </w:trPr>
        <w:tc>
          <w:tcPr>
            <w:tcW w:w="1792"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Зарядка</w:t>
            </w:r>
            <w:r w:rsidR="007C0C8F" w:rsidRPr="005C6F15">
              <w:rPr>
                <w:rFonts w:ascii="Arial" w:hAnsi="Arial" w:cs="Arial"/>
                <w:color w:val="000000"/>
                <w:spacing w:val="-4"/>
                <w:sz w:val="20"/>
              </w:rPr>
              <w:t xml:space="preserve"> </w:t>
            </w:r>
            <w:r w:rsidRPr="005C6F15">
              <w:rPr>
                <w:rFonts w:ascii="Arial" w:hAnsi="Arial" w:cs="Arial"/>
                <w:color w:val="000000"/>
                <w:sz w:val="20"/>
              </w:rPr>
              <w:t>включенного</w:t>
            </w:r>
            <w:r w:rsidR="007C0C8F" w:rsidRPr="005C6F15">
              <w:rPr>
                <w:rFonts w:ascii="Arial" w:hAnsi="Arial" w:cs="Arial"/>
                <w:color w:val="000000"/>
                <w:spacing w:val="-3"/>
                <w:sz w:val="20"/>
              </w:rPr>
              <w:t xml:space="preserve"> </w:t>
            </w:r>
            <w:r w:rsidRPr="005C6F15">
              <w:rPr>
                <w:rFonts w:ascii="Arial" w:hAnsi="Arial" w:cs="Arial"/>
                <w:color w:val="000000"/>
                <w:sz w:val="20"/>
              </w:rPr>
              <w:t>ноутбука</w:t>
            </w:r>
          </w:p>
        </w:tc>
        <w:tc>
          <w:tcPr>
            <w:tcW w:w="1604" w:type="pct"/>
            <w:vAlign w:val="center"/>
          </w:tcPr>
          <w:p w:rsidR="005247B1" w:rsidRPr="005C6F15" w:rsidRDefault="005247B1" w:rsidP="005F053D">
            <w:pPr>
              <w:pStyle w:val="TableParagraph"/>
              <w:spacing w:before="0"/>
              <w:ind w:left="1209" w:right="1202"/>
              <w:rPr>
                <w:rFonts w:ascii="Arial" w:hAnsi="Arial" w:cs="Arial"/>
                <w:color w:val="000000"/>
                <w:sz w:val="20"/>
              </w:rPr>
            </w:pPr>
            <w:r w:rsidRPr="005C6F15">
              <w:rPr>
                <w:rFonts w:ascii="Arial" w:hAnsi="Arial" w:cs="Arial"/>
                <w:color w:val="000000"/>
                <w:sz w:val="20"/>
              </w:rPr>
              <w:t>20-30</w:t>
            </w:r>
          </w:p>
        </w:tc>
        <w:tc>
          <w:tcPr>
            <w:tcW w:w="1604" w:type="pct"/>
            <w:vAlign w:val="center"/>
          </w:tcPr>
          <w:p w:rsidR="005247B1" w:rsidRPr="005C6F15" w:rsidRDefault="005247B1" w:rsidP="005F053D">
            <w:pPr>
              <w:pStyle w:val="TableParagraph"/>
              <w:spacing w:before="0"/>
              <w:ind w:right="1111"/>
              <w:rPr>
                <w:rFonts w:ascii="Arial" w:hAnsi="Arial" w:cs="Arial"/>
                <w:color w:val="000000"/>
                <w:sz w:val="20"/>
              </w:rPr>
            </w:pPr>
            <w:r w:rsidRPr="005C6F15">
              <w:rPr>
                <w:rFonts w:ascii="Arial" w:hAnsi="Arial" w:cs="Arial"/>
                <w:color w:val="000000"/>
                <w:sz w:val="20"/>
              </w:rPr>
              <w:t>135-203</w:t>
            </w:r>
          </w:p>
        </w:tc>
      </w:tr>
      <w:tr w:rsidR="005247B1" w:rsidRPr="005C6F15" w:rsidTr="005F053D">
        <w:trPr>
          <w:cantSplit/>
        </w:trPr>
        <w:tc>
          <w:tcPr>
            <w:tcW w:w="1792" w:type="pct"/>
            <w:vAlign w:val="center"/>
          </w:tcPr>
          <w:p w:rsidR="005247B1" w:rsidRPr="005C6F15" w:rsidRDefault="005247B1" w:rsidP="005F053D">
            <w:pPr>
              <w:pStyle w:val="TableParagraph"/>
              <w:spacing w:before="0"/>
              <w:ind w:left="4"/>
              <w:rPr>
                <w:rFonts w:ascii="Arial" w:hAnsi="Arial" w:cs="Arial"/>
                <w:color w:val="000000"/>
                <w:sz w:val="20"/>
              </w:rPr>
            </w:pPr>
            <w:r w:rsidRPr="005C6F15">
              <w:rPr>
                <w:rFonts w:ascii="Arial" w:hAnsi="Arial" w:cs="Arial"/>
                <w:color w:val="000000"/>
                <w:sz w:val="20"/>
              </w:rPr>
              <w:t>Зарядка</w:t>
            </w:r>
            <w:r w:rsidR="007C0C8F" w:rsidRPr="005C6F15">
              <w:rPr>
                <w:rFonts w:ascii="Arial" w:hAnsi="Arial" w:cs="Arial"/>
                <w:color w:val="000000"/>
                <w:spacing w:val="-1"/>
                <w:sz w:val="20"/>
              </w:rPr>
              <w:t xml:space="preserve"> </w:t>
            </w:r>
            <w:r w:rsidRPr="005C6F15">
              <w:rPr>
                <w:rFonts w:ascii="Arial" w:hAnsi="Arial" w:cs="Arial"/>
                <w:color w:val="000000"/>
                <w:sz w:val="20"/>
              </w:rPr>
              <w:t>телефона</w:t>
            </w:r>
          </w:p>
        </w:tc>
        <w:tc>
          <w:tcPr>
            <w:tcW w:w="1604" w:type="pct"/>
            <w:vAlign w:val="center"/>
          </w:tcPr>
          <w:p w:rsidR="005247B1" w:rsidRPr="005C6F15" w:rsidRDefault="005247B1" w:rsidP="005F053D">
            <w:pPr>
              <w:pStyle w:val="TableParagraph"/>
              <w:spacing w:before="0"/>
              <w:ind w:left="1209" w:right="1202"/>
              <w:rPr>
                <w:rFonts w:ascii="Arial" w:hAnsi="Arial" w:cs="Arial"/>
                <w:color w:val="000000"/>
                <w:sz w:val="20"/>
              </w:rPr>
            </w:pPr>
            <w:r w:rsidRPr="005C6F15">
              <w:rPr>
                <w:rFonts w:ascii="Arial" w:hAnsi="Arial" w:cs="Arial"/>
                <w:color w:val="000000"/>
                <w:sz w:val="20"/>
              </w:rPr>
              <w:t>2-3</w:t>
            </w:r>
          </w:p>
        </w:tc>
        <w:tc>
          <w:tcPr>
            <w:tcW w:w="1604" w:type="pct"/>
            <w:vAlign w:val="center"/>
          </w:tcPr>
          <w:p w:rsidR="005247B1" w:rsidRPr="005C6F15" w:rsidRDefault="005247B1" w:rsidP="005F053D">
            <w:pPr>
              <w:pStyle w:val="TableParagraph"/>
              <w:spacing w:before="0"/>
              <w:ind w:right="1221"/>
              <w:rPr>
                <w:rFonts w:ascii="Arial" w:hAnsi="Arial" w:cs="Arial"/>
                <w:color w:val="000000"/>
                <w:sz w:val="20"/>
              </w:rPr>
            </w:pPr>
            <w:r w:rsidRPr="005C6F15">
              <w:rPr>
                <w:rFonts w:ascii="Arial" w:hAnsi="Arial" w:cs="Arial"/>
                <w:color w:val="000000"/>
                <w:sz w:val="20"/>
              </w:rPr>
              <w:t>13-20</w:t>
            </w:r>
          </w:p>
        </w:tc>
      </w:tr>
    </w:tbl>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Запрет</w:t>
      </w:r>
      <w:r w:rsidR="007C0C8F" w:rsidRPr="005C6F15">
        <w:rPr>
          <w:rFonts w:ascii="Arial" w:hAnsi="Arial" w:cs="Arial"/>
          <w:color w:val="000000"/>
          <w:spacing w:val="-3"/>
          <w:sz w:val="20"/>
        </w:rPr>
        <w:t xml:space="preserve"> </w:t>
      </w:r>
      <w:r w:rsidRPr="005C6F15">
        <w:rPr>
          <w:rFonts w:ascii="Arial" w:hAnsi="Arial" w:cs="Arial"/>
          <w:color w:val="000000"/>
          <w:sz w:val="20"/>
        </w:rPr>
        <w:t>на</w:t>
      </w:r>
      <w:r w:rsidR="007C0C8F" w:rsidRPr="005C6F15">
        <w:rPr>
          <w:rFonts w:ascii="Arial" w:hAnsi="Arial" w:cs="Arial"/>
          <w:color w:val="000000"/>
          <w:spacing w:val="-4"/>
          <w:sz w:val="20"/>
        </w:rPr>
        <w:t xml:space="preserve"> </w:t>
      </w:r>
      <w:r w:rsidRPr="005C6F15">
        <w:rPr>
          <w:rFonts w:ascii="Arial" w:hAnsi="Arial" w:cs="Arial"/>
          <w:color w:val="000000"/>
          <w:sz w:val="20"/>
        </w:rPr>
        <w:t>использование</w:t>
      </w:r>
      <w:r w:rsidR="007C0C8F" w:rsidRPr="005C6F15">
        <w:rPr>
          <w:rFonts w:ascii="Arial" w:hAnsi="Arial" w:cs="Arial"/>
          <w:color w:val="000000"/>
          <w:spacing w:val="-3"/>
          <w:sz w:val="20"/>
        </w:rPr>
        <w:t xml:space="preserve"> </w:t>
      </w:r>
      <w:r w:rsidRPr="005C6F15">
        <w:rPr>
          <w:rFonts w:ascii="Arial" w:hAnsi="Arial" w:cs="Arial"/>
          <w:color w:val="000000"/>
          <w:sz w:val="20"/>
        </w:rPr>
        <w:t>и</w:t>
      </w:r>
      <w:r w:rsidR="007C0C8F" w:rsidRPr="005C6F15">
        <w:rPr>
          <w:rFonts w:ascii="Arial" w:hAnsi="Arial" w:cs="Arial"/>
          <w:color w:val="000000"/>
          <w:spacing w:val="-2"/>
          <w:sz w:val="20"/>
        </w:rPr>
        <w:t xml:space="preserve"> </w:t>
      </w:r>
      <w:r w:rsidRPr="005C6F15">
        <w:rPr>
          <w:rFonts w:ascii="Arial" w:hAnsi="Arial" w:cs="Arial"/>
          <w:color w:val="000000"/>
          <w:sz w:val="20"/>
        </w:rPr>
        <w:t>подзарядку</w:t>
      </w:r>
      <w:r w:rsidR="007C0C8F" w:rsidRPr="005C6F15">
        <w:rPr>
          <w:rFonts w:ascii="Arial" w:hAnsi="Arial" w:cs="Arial"/>
          <w:color w:val="000000"/>
          <w:spacing w:val="-4"/>
          <w:sz w:val="20"/>
        </w:rPr>
        <w:t xml:space="preserve"> </w:t>
      </w:r>
      <w:r w:rsidRPr="005C6F15">
        <w:rPr>
          <w:rFonts w:ascii="Arial" w:hAnsi="Arial" w:cs="Arial"/>
          <w:color w:val="000000"/>
          <w:sz w:val="20"/>
        </w:rPr>
        <w:t>личных</w:t>
      </w:r>
      <w:r w:rsidR="007C0C8F" w:rsidRPr="005C6F15">
        <w:rPr>
          <w:rFonts w:ascii="Arial" w:hAnsi="Arial" w:cs="Arial"/>
          <w:color w:val="000000"/>
          <w:spacing w:val="-4"/>
          <w:sz w:val="20"/>
        </w:rPr>
        <w:t xml:space="preserve"> </w:t>
      </w:r>
      <w:r w:rsidRPr="005C6F15">
        <w:rPr>
          <w:rFonts w:ascii="Arial" w:hAnsi="Arial" w:cs="Arial"/>
          <w:color w:val="000000"/>
          <w:sz w:val="20"/>
        </w:rPr>
        <w:t>бытовых</w:t>
      </w:r>
      <w:r w:rsidR="007C0C8F" w:rsidRPr="005C6F15">
        <w:rPr>
          <w:rFonts w:ascii="Arial" w:hAnsi="Arial" w:cs="Arial"/>
          <w:color w:val="000000"/>
          <w:spacing w:val="-5"/>
          <w:sz w:val="20"/>
        </w:rPr>
        <w:t xml:space="preserve"> </w:t>
      </w:r>
      <w:r w:rsidRPr="005C6F15">
        <w:rPr>
          <w:rFonts w:ascii="Arial" w:hAnsi="Arial" w:cs="Arial"/>
          <w:color w:val="000000"/>
          <w:sz w:val="20"/>
        </w:rPr>
        <w:t>приборов</w:t>
      </w:r>
    </w:p>
    <w:p w:rsidR="005247B1" w:rsidRPr="005F053D" w:rsidRDefault="005247B1" w:rsidP="005C6F15">
      <w:pPr>
        <w:pStyle w:val="a7"/>
        <w:ind w:left="1418" w:right="845" w:firstLine="427"/>
        <w:jc w:val="both"/>
        <w:rPr>
          <w:rFonts w:ascii="Arial" w:hAnsi="Arial" w:cs="Arial"/>
          <w:color w:val="000000"/>
          <w:lang w:val="ru-RU"/>
        </w:rPr>
      </w:pPr>
      <w:r w:rsidRPr="005F053D">
        <w:rPr>
          <w:rFonts w:ascii="Arial" w:hAnsi="Arial" w:cs="Arial"/>
          <w:color w:val="000000"/>
          <w:lang w:val="ru-RU"/>
        </w:rPr>
        <w:t>Для</w:t>
      </w:r>
      <w:r w:rsidR="007C0C8F" w:rsidRPr="005F053D">
        <w:rPr>
          <w:rFonts w:ascii="Arial" w:hAnsi="Arial" w:cs="Arial"/>
          <w:color w:val="000000"/>
          <w:lang w:val="ru-RU"/>
        </w:rPr>
        <w:t xml:space="preserve"> </w:t>
      </w:r>
      <w:r w:rsidRPr="005F053D">
        <w:rPr>
          <w:rFonts w:ascii="Arial" w:hAnsi="Arial" w:cs="Arial"/>
          <w:color w:val="000000"/>
          <w:lang w:val="ru-RU"/>
        </w:rPr>
        <w:t>экономии</w:t>
      </w:r>
      <w:r w:rsidR="007C0C8F" w:rsidRPr="005F053D">
        <w:rPr>
          <w:rFonts w:ascii="Arial" w:hAnsi="Arial" w:cs="Arial"/>
          <w:color w:val="000000"/>
          <w:lang w:val="ru-RU"/>
        </w:rPr>
        <w:t xml:space="preserve"> </w:t>
      </w:r>
      <w:r w:rsidRPr="005F053D">
        <w:rPr>
          <w:rFonts w:ascii="Arial" w:hAnsi="Arial" w:cs="Arial"/>
          <w:color w:val="000000"/>
          <w:lang w:val="ru-RU"/>
        </w:rPr>
        <w:t>топливно-энергетических</w:t>
      </w:r>
      <w:r w:rsidR="007C0C8F" w:rsidRPr="005F053D">
        <w:rPr>
          <w:rFonts w:ascii="Arial" w:hAnsi="Arial" w:cs="Arial"/>
          <w:color w:val="000000"/>
          <w:lang w:val="ru-RU"/>
        </w:rPr>
        <w:t xml:space="preserve"> </w:t>
      </w:r>
      <w:r w:rsidRPr="005F053D">
        <w:rPr>
          <w:rFonts w:ascii="Arial" w:hAnsi="Arial" w:cs="Arial"/>
          <w:color w:val="000000"/>
          <w:lang w:val="ru-RU"/>
        </w:rPr>
        <w:t>ресурсов,</w:t>
      </w:r>
      <w:r w:rsidR="007C0C8F" w:rsidRPr="005F053D">
        <w:rPr>
          <w:rFonts w:ascii="Arial" w:hAnsi="Arial" w:cs="Arial"/>
          <w:color w:val="000000"/>
          <w:lang w:val="ru-RU"/>
        </w:rPr>
        <w:t xml:space="preserve"> </w:t>
      </w:r>
      <w:r w:rsidRPr="005F053D">
        <w:rPr>
          <w:rFonts w:ascii="Arial" w:hAnsi="Arial" w:cs="Arial"/>
          <w:color w:val="000000"/>
          <w:lang w:val="ru-RU"/>
        </w:rPr>
        <w:t>а</w:t>
      </w:r>
      <w:r w:rsidR="007C0C8F" w:rsidRPr="005F053D">
        <w:rPr>
          <w:rFonts w:ascii="Arial" w:hAnsi="Arial" w:cs="Arial"/>
          <w:color w:val="000000"/>
          <w:lang w:val="ru-RU"/>
        </w:rPr>
        <w:t xml:space="preserve"> </w:t>
      </w:r>
      <w:r w:rsidRPr="005F053D">
        <w:rPr>
          <w:rFonts w:ascii="Arial" w:hAnsi="Arial" w:cs="Arial"/>
          <w:color w:val="000000"/>
          <w:lang w:val="ru-RU"/>
        </w:rPr>
        <w:t>также</w:t>
      </w:r>
      <w:r w:rsidR="007C0C8F" w:rsidRPr="005F053D">
        <w:rPr>
          <w:rFonts w:ascii="Arial" w:hAnsi="Arial" w:cs="Arial"/>
          <w:color w:val="000000"/>
          <w:lang w:val="ru-RU"/>
        </w:rPr>
        <w:t xml:space="preserve"> </w:t>
      </w:r>
      <w:r w:rsidRPr="005F053D">
        <w:rPr>
          <w:rFonts w:ascii="Arial" w:hAnsi="Arial" w:cs="Arial"/>
          <w:color w:val="000000"/>
          <w:lang w:val="ru-RU"/>
        </w:rPr>
        <w:t>пожарной</w:t>
      </w:r>
      <w:r w:rsidR="007C0C8F" w:rsidRPr="005F053D">
        <w:rPr>
          <w:rFonts w:ascii="Arial" w:hAnsi="Arial" w:cs="Arial"/>
          <w:color w:val="000000"/>
          <w:lang w:val="ru-RU"/>
        </w:rPr>
        <w:t xml:space="preserve"> </w:t>
      </w:r>
      <w:r w:rsidRPr="005F053D">
        <w:rPr>
          <w:rFonts w:ascii="Arial" w:hAnsi="Arial" w:cs="Arial"/>
          <w:color w:val="000000"/>
          <w:lang w:val="ru-RU"/>
        </w:rPr>
        <w:t>безопасности</w:t>
      </w:r>
      <w:r w:rsidR="007C0C8F" w:rsidRPr="005F053D">
        <w:rPr>
          <w:rFonts w:ascii="Arial" w:hAnsi="Arial" w:cs="Arial"/>
          <w:color w:val="000000"/>
          <w:lang w:val="ru-RU"/>
        </w:rPr>
        <w:t xml:space="preserve"> </w:t>
      </w:r>
      <w:r w:rsidRPr="005F053D">
        <w:rPr>
          <w:rFonts w:ascii="Arial" w:hAnsi="Arial" w:cs="Arial"/>
          <w:color w:val="000000"/>
          <w:lang w:val="ru-RU"/>
        </w:rPr>
        <w:t>необходимо</w:t>
      </w:r>
      <w:r w:rsidR="007C0C8F" w:rsidRPr="005F053D">
        <w:rPr>
          <w:rFonts w:ascii="Arial" w:hAnsi="Arial" w:cs="Arial"/>
          <w:color w:val="000000"/>
          <w:spacing w:val="1"/>
          <w:lang w:val="ru-RU"/>
        </w:rPr>
        <w:t xml:space="preserve"> </w:t>
      </w:r>
      <w:r w:rsidRPr="005F053D">
        <w:rPr>
          <w:rFonts w:ascii="Arial" w:hAnsi="Arial" w:cs="Arial"/>
          <w:color w:val="000000"/>
          <w:lang w:val="ru-RU"/>
        </w:rPr>
        <w:t>запретить</w:t>
      </w:r>
      <w:r w:rsidR="007C0C8F" w:rsidRPr="005F053D">
        <w:rPr>
          <w:rFonts w:ascii="Arial" w:hAnsi="Arial" w:cs="Arial"/>
          <w:color w:val="000000"/>
          <w:spacing w:val="1"/>
          <w:lang w:val="ru-RU"/>
        </w:rPr>
        <w:t xml:space="preserve"> </w:t>
      </w:r>
      <w:r w:rsidRPr="005F053D">
        <w:rPr>
          <w:rFonts w:ascii="Arial" w:hAnsi="Arial" w:cs="Arial"/>
          <w:color w:val="000000"/>
          <w:lang w:val="ru-RU"/>
        </w:rPr>
        <w:t>пользоваться</w:t>
      </w:r>
      <w:r w:rsidR="007C0C8F" w:rsidRPr="005F053D">
        <w:rPr>
          <w:rFonts w:ascii="Arial" w:hAnsi="Arial" w:cs="Arial"/>
          <w:color w:val="000000"/>
          <w:spacing w:val="1"/>
          <w:lang w:val="ru-RU"/>
        </w:rPr>
        <w:t xml:space="preserve"> </w:t>
      </w:r>
      <w:r w:rsidRPr="005F053D">
        <w:rPr>
          <w:rFonts w:ascii="Arial" w:hAnsi="Arial" w:cs="Arial"/>
          <w:color w:val="000000"/>
          <w:lang w:val="ru-RU"/>
        </w:rPr>
        <w:t>личными</w:t>
      </w:r>
      <w:r w:rsidR="007C0C8F" w:rsidRPr="005F053D">
        <w:rPr>
          <w:rFonts w:ascii="Arial" w:hAnsi="Arial" w:cs="Arial"/>
          <w:color w:val="000000"/>
          <w:spacing w:val="1"/>
          <w:lang w:val="ru-RU"/>
        </w:rPr>
        <w:t xml:space="preserve"> </w:t>
      </w:r>
      <w:r w:rsidRPr="005F053D">
        <w:rPr>
          <w:rFonts w:ascii="Arial" w:hAnsi="Arial" w:cs="Arial"/>
          <w:color w:val="000000"/>
          <w:lang w:val="ru-RU"/>
        </w:rPr>
        <w:t>кухонными</w:t>
      </w:r>
      <w:r w:rsidR="007C0C8F" w:rsidRPr="005F053D">
        <w:rPr>
          <w:rFonts w:ascii="Arial" w:hAnsi="Arial" w:cs="Arial"/>
          <w:color w:val="000000"/>
          <w:spacing w:val="1"/>
          <w:lang w:val="ru-RU"/>
        </w:rPr>
        <w:t xml:space="preserve"> </w:t>
      </w:r>
      <w:r w:rsidRPr="005F053D">
        <w:rPr>
          <w:rFonts w:ascii="Arial" w:hAnsi="Arial" w:cs="Arial"/>
          <w:color w:val="000000"/>
          <w:lang w:val="ru-RU"/>
        </w:rPr>
        <w:t>электроприборами</w:t>
      </w:r>
      <w:r w:rsidR="007C0C8F" w:rsidRPr="005F053D">
        <w:rPr>
          <w:rFonts w:ascii="Arial" w:hAnsi="Arial" w:cs="Arial"/>
          <w:color w:val="000000"/>
          <w:spacing w:val="1"/>
          <w:lang w:val="ru-RU"/>
        </w:rPr>
        <w:t xml:space="preserve"> </w:t>
      </w:r>
      <w:r w:rsidRPr="005F053D">
        <w:rPr>
          <w:rFonts w:ascii="Arial" w:hAnsi="Arial" w:cs="Arial"/>
          <w:color w:val="000000"/>
          <w:lang w:val="ru-RU"/>
        </w:rPr>
        <w:t>(чайник,</w:t>
      </w:r>
      <w:r w:rsidR="007C0C8F" w:rsidRPr="005F053D">
        <w:rPr>
          <w:rFonts w:ascii="Arial" w:hAnsi="Arial" w:cs="Arial"/>
          <w:color w:val="000000"/>
          <w:spacing w:val="1"/>
          <w:lang w:val="ru-RU"/>
        </w:rPr>
        <w:t xml:space="preserve"> </w:t>
      </w:r>
      <w:r w:rsidRPr="005F053D">
        <w:rPr>
          <w:rFonts w:ascii="Arial" w:hAnsi="Arial" w:cs="Arial"/>
          <w:color w:val="000000"/>
          <w:lang w:val="ru-RU"/>
        </w:rPr>
        <w:t>кипятильник,</w:t>
      </w:r>
      <w:r w:rsidR="007C0C8F" w:rsidRPr="005F053D">
        <w:rPr>
          <w:rFonts w:ascii="Arial" w:hAnsi="Arial" w:cs="Arial"/>
          <w:color w:val="000000"/>
          <w:spacing w:val="1"/>
          <w:lang w:val="ru-RU"/>
        </w:rPr>
        <w:t xml:space="preserve"> </w:t>
      </w:r>
      <w:r w:rsidRPr="005F053D">
        <w:rPr>
          <w:rFonts w:ascii="Arial" w:hAnsi="Arial" w:cs="Arial"/>
          <w:color w:val="000000"/>
          <w:lang w:val="ru-RU"/>
        </w:rPr>
        <w:t>электроплитка)</w:t>
      </w:r>
      <w:r w:rsidR="007C0C8F" w:rsidRPr="005F053D">
        <w:rPr>
          <w:rFonts w:ascii="Arial" w:hAnsi="Arial" w:cs="Arial"/>
          <w:color w:val="000000"/>
          <w:spacing w:val="1"/>
          <w:lang w:val="ru-RU"/>
        </w:rPr>
        <w:t xml:space="preserve"> </w:t>
      </w:r>
      <w:r w:rsidRPr="005F053D">
        <w:rPr>
          <w:rFonts w:ascii="Arial" w:hAnsi="Arial" w:cs="Arial"/>
          <w:color w:val="000000"/>
          <w:lang w:val="ru-RU"/>
        </w:rPr>
        <w:t>вне</w:t>
      </w:r>
      <w:r w:rsidR="007C0C8F" w:rsidRPr="005F053D">
        <w:rPr>
          <w:rFonts w:ascii="Arial" w:hAnsi="Arial" w:cs="Arial"/>
          <w:color w:val="000000"/>
          <w:lang w:val="ru-RU"/>
        </w:rPr>
        <w:t xml:space="preserve"> </w:t>
      </w:r>
      <w:r w:rsidRPr="005F053D">
        <w:rPr>
          <w:rFonts w:ascii="Arial" w:hAnsi="Arial" w:cs="Arial"/>
          <w:color w:val="000000"/>
          <w:lang w:val="ru-RU"/>
        </w:rPr>
        <w:t>комнаты</w:t>
      </w:r>
      <w:r w:rsidR="007C0C8F" w:rsidRPr="005F053D">
        <w:rPr>
          <w:rFonts w:ascii="Arial" w:hAnsi="Arial" w:cs="Arial"/>
          <w:color w:val="000000"/>
          <w:spacing w:val="1"/>
          <w:lang w:val="ru-RU"/>
        </w:rPr>
        <w:t xml:space="preserve"> </w:t>
      </w:r>
      <w:r w:rsidRPr="005F053D">
        <w:rPr>
          <w:rFonts w:ascii="Arial" w:hAnsi="Arial" w:cs="Arial"/>
          <w:color w:val="000000"/>
          <w:lang w:val="ru-RU"/>
        </w:rPr>
        <w:t>для</w:t>
      </w:r>
      <w:r w:rsidR="007C0C8F" w:rsidRPr="005F053D">
        <w:rPr>
          <w:rFonts w:ascii="Arial" w:hAnsi="Arial" w:cs="Arial"/>
          <w:color w:val="000000"/>
          <w:spacing w:val="1"/>
          <w:lang w:val="ru-RU"/>
        </w:rPr>
        <w:t xml:space="preserve"> </w:t>
      </w:r>
      <w:r w:rsidRPr="005F053D">
        <w:rPr>
          <w:rFonts w:ascii="Arial" w:hAnsi="Arial" w:cs="Arial"/>
          <w:color w:val="000000"/>
          <w:lang w:val="ru-RU"/>
        </w:rPr>
        <w:t>принятия</w:t>
      </w:r>
      <w:r w:rsidR="007C0C8F" w:rsidRPr="005F053D">
        <w:rPr>
          <w:rFonts w:ascii="Arial" w:hAnsi="Arial" w:cs="Arial"/>
          <w:color w:val="000000"/>
          <w:spacing w:val="1"/>
          <w:lang w:val="ru-RU"/>
        </w:rPr>
        <w:t xml:space="preserve"> </w:t>
      </w:r>
      <w:r w:rsidRPr="005F053D">
        <w:rPr>
          <w:rFonts w:ascii="Arial" w:hAnsi="Arial" w:cs="Arial"/>
          <w:color w:val="000000"/>
          <w:lang w:val="ru-RU"/>
        </w:rPr>
        <w:t>пищи.</w:t>
      </w:r>
      <w:r w:rsidR="007C0C8F" w:rsidRPr="005F053D">
        <w:rPr>
          <w:rFonts w:ascii="Arial" w:hAnsi="Arial" w:cs="Arial"/>
          <w:color w:val="000000"/>
          <w:spacing w:val="1"/>
          <w:lang w:val="ru-RU"/>
        </w:rPr>
        <w:t xml:space="preserve"> </w:t>
      </w:r>
      <w:proofErr w:type="gramStart"/>
      <w:r w:rsidRPr="005F053D">
        <w:rPr>
          <w:rFonts w:ascii="Arial" w:hAnsi="Arial" w:cs="Arial"/>
          <w:color w:val="000000"/>
          <w:lang w:val="ru-RU"/>
        </w:rPr>
        <w:t>Снижению</w:t>
      </w:r>
      <w:r w:rsidR="007C0C8F" w:rsidRPr="005F053D">
        <w:rPr>
          <w:rFonts w:ascii="Arial" w:hAnsi="Arial" w:cs="Arial"/>
          <w:color w:val="000000"/>
          <w:spacing w:val="1"/>
          <w:lang w:val="ru-RU"/>
        </w:rPr>
        <w:t xml:space="preserve"> </w:t>
      </w:r>
      <w:r w:rsidRPr="005F053D">
        <w:rPr>
          <w:rFonts w:ascii="Arial" w:hAnsi="Arial" w:cs="Arial"/>
          <w:color w:val="000000"/>
          <w:lang w:val="ru-RU"/>
        </w:rPr>
        <w:t>п</w:t>
      </w:r>
      <w:r w:rsidRPr="005F053D">
        <w:rPr>
          <w:rFonts w:ascii="Arial" w:hAnsi="Arial" w:cs="Arial"/>
          <w:color w:val="000000"/>
          <w:lang w:val="ru-RU"/>
        </w:rPr>
        <w:t>о</w:t>
      </w:r>
      <w:r w:rsidRPr="005F053D">
        <w:rPr>
          <w:rFonts w:ascii="Arial" w:hAnsi="Arial" w:cs="Arial"/>
          <w:color w:val="000000"/>
          <w:lang w:val="ru-RU"/>
        </w:rPr>
        <w:t>требления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электроэнергии</w:t>
      </w:r>
      <w:r w:rsidR="007C0C8F" w:rsidRPr="005F053D">
        <w:rPr>
          <w:rFonts w:ascii="Arial" w:hAnsi="Arial" w:cs="Arial"/>
          <w:color w:val="000000"/>
          <w:spacing w:val="1"/>
          <w:lang w:val="ru-RU"/>
        </w:rPr>
        <w:t xml:space="preserve"> </w:t>
      </w:r>
      <w:r w:rsidRPr="005F053D">
        <w:rPr>
          <w:rFonts w:ascii="Arial" w:hAnsi="Arial" w:cs="Arial"/>
          <w:color w:val="000000"/>
          <w:lang w:val="ru-RU"/>
        </w:rPr>
        <w:t>может</w:t>
      </w:r>
      <w:r w:rsidR="007C0C8F" w:rsidRPr="005F053D">
        <w:rPr>
          <w:rFonts w:ascii="Arial" w:hAnsi="Arial" w:cs="Arial"/>
          <w:color w:val="000000"/>
          <w:spacing w:val="1"/>
          <w:lang w:val="ru-RU"/>
        </w:rPr>
        <w:t xml:space="preserve"> </w:t>
      </w:r>
      <w:r w:rsidRPr="005F053D">
        <w:rPr>
          <w:rFonts w:ascii="Arial" w:hAnsi="Arial" w:cs="Arial"/>
          <w:color w:val="000000"/>
          <w:lang w:val="ru-RU"/>
        </w:rPr>
        <w:t>способствовать</w:t>
      </w:r>
      <w:r w:rsidR="007C0C8F" w:rsidRPr="005F053D">
        <w:rPr>
          <w:rFonts w:ascii="Arial" w:hAnsi="Arial" w:cs="Arial"/>
          <w:color w:val="000000"/>
          <w:spacing w:val="1"/>
          <w:lang w:val="ru-RU"/>
        </w:rPr>
        <w:t xml:space="preserve"> </w:t>
      </w:r>
      <w:r w:rsidRPr="005F053D">
        <w:rPr>
          <w:rFonts w:ascii="Arial" w:hAnsi="Arial" w:cs="Arial"/>
          <w:color w:val="000000"/>
          <w:lang w:val="ru-RU"/>
        </w:rPr>
        <w:t>также</w:t>
      </w:r>
      <w:r w:rsidR="007C0C8F" w:rsidRPr="005F053D">
        <w:rPr>
          <w:rFonts w:ascii="Arial" w:hAnsi="Arial" w:cs="Arial"/>
          <w:color w:val="000000"/>
          <w:spacing w:val="1"/>
          <w:lang w:val="ru-RU"/>
        </w:rPr>
        <w:t xml:space="preserve"> </w:t>
      </w:r>
      <w:r w:rsidRPr="005F053D">
        <w:rPr>
          <w:rFonts w:ascii="Arial" w:hAnsi="Arial" w:cs="Arial"/>
          <w:color w:val="000000"/>
          <w:lang w:val="ru-RU"/>
        </w:rPr>
        <w:t>отказ</w:t>
      </w:r>
      <w:r w:rsidR="007C0C8F" w:rsidRPr="005F053D">
        <w:rPr>
          <w:rFonts w:ascii="Arial" w:hAnsi="Arial" w:cs="Arial"/>
          <w:color w:val="000000"/>
          <w:spacing w:val="1"/>
          <w:lang w:val="ru-RU"/>
        </w:rPr>
        <w:t xml:space="preserve"> </w:t>
      </w:r>
      <w:r w:rsidRPr="005F053D">
        <w:rPr>
          <w:rFonts w:ascii="Arial" w:hAnsi="Arial" w:cs="Arial"/>
          <w:color w:val="000000"/>
          <w:lang w:val="ru-RU"/>
        </w:rPr>
        <w:t>от</w:t>
      </w:r>
      <w:r w:rsidR="007C0C8F" w:rsidRPr="005F053D">
        <w:rPr>
          <w:rFonts w:ascii="Arial" w:hAnsi="Arial" w:cs="Arial"/>
          <w:color w:val="000000"/>
          <w:spacing w:val="1"/>
          <w:lang w:val="ru-RU"/>
        </w:rPr>
        <w:t xml:space="preserve"> </w:t>
      </w:r>
      <w:r w:rsidRPr="005F053D">
        <w:rPr>
          <w:rFonts w:ascii="Arial" w:hAnsi="Arial" w:cs="Arial"/>
          <w:color w:val="000000"/>
          <w:lang w:val="ru-RU"/>
        </w:rPr>
        <w:t>зарядки</w:t>
      </w:r>
      <w:r w:rsidR="007C0C8F" w:rsidRPr="005F053D">
        <w:rPr>
          <w:rFonts w:ascii="Arial" w:hAnsi="Arial" w:cs="Arial"/>
          <w:color w:val="000000"/>
          <w:spacing w:val="1"/>
          <w:lang w:val="ru-RU"/>
        </w:rPr>
        <w:t xml:space="preserve"> </w:t>
      </w:r>
      <w:r w:rsidRPr="005F053D">
        <w:rPr>
          <w:rFonts w:ascii="Arial" w:hAnsi="Arial" w:cs="Arial"/>
          <w:color w:val="000000"/>
          <w:lang w:val="ru-RU"/>
        </w:rPr>
        <w:t>аккумулятора</w:t>
      </w:r>
      <w:r w:rsidR="007C0C8F" w:rsidRPr="005F053D">
        <w:rPr>
          <w:rFonts w:ascii="Arial" w:hAnsi="Arial" w:cs="Arial"/>
          <w:color w:val="000000"/>
          <w:spacing w:val="1"/>
          <w:lang w:val="ru-RU"/>
        </w:rPr>
        <w:t xml:space="preserve"> </w:t>
      </w:r>
      <w:r w:rsidRPr="005F053D">
        <w:rPr>
          <w:rFonts w:ascii="Arial" w:hAnsi="Arial" w:cs="Arial"/>
          <w:color w:val="000000"/>
          <w:lang w:val="ru-RU"/>
        </w:rPr>
        <w:t>мобильного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телефона</w:t>
      </w:r>
      <w:r w:rsidR="007C0C8F" w:rsidRPr="005F053D">
        <w:rPr>
          <w:rFonts w:ascii="Arial" w:hAnsi="Arial" w:cs="Arial"/>
          <w:color w:val="000000"/>
          <w:spacing w:val="1"/>
          <w:lang w:val="ru-RU"/>
        </w:rPr>
        <w:t xml:space="preserve"> </w:t>
      </w:r>
      <w:r w:rsidRPr="005F053D">
        <w:rPr>
          <w:rFonts w:ascii="Arial" w:hAnsi="Arial" w:cs="Arial"/>
          <w:color w:val="000000"/>
          <w:lang w:val="ru-RU"/>
        </w:rPr>
        <w:t>или</w:t>
      </w:r>
      <w:r w:rsidR="007C0C8F" w:rsidRPr="005F053D">
        <w:rPr>
          <w:rFonts w:ascii="Arial" w:hAnsi="Arial" w:cs="Arial"/>
          <w:color w:val="000000"/>
          <w:spacing w:val="1"/>
          <w:lang w:val="ru-RU"/>
        </w:rPr>
        <w:t xml:space="preserve"> </w:t>
      </w:r>
      <w:r w:rsidRPr="005F053D">
        <w:rPr>
          <w:rFonts w:ascii="Arial" w:hAnsi="Arial" w:cs="Arial"/>
          <w:color w:val="000000"/>
          <w:lang w:val="ru-RU"/>
        </w:rPr>
        <w:t>ноутбука,</w:t>
      </w:r>
      <w:r w:rsidR="007C0C8F" w:rsidRPr="005F053D">
        <w:rPr>
          <w:rFonts w:ascii="Arial" w:hAnsi="Arial" w:cs="Arial"/>
          <w:color w:val="000000"/>
          <w:spacing w:val="1"/>
          <w:lang w:val="ru-RU"/>
        </w:rPr>
        <w:t xml:space="preserve"> </w:t>
      </w:r>
      <w:r w:rsidRPr="005F053D">
        <w:rPr>
          <w:rFonts w:ascii="Arial" w:hAnsi="Arial" w:cs="Arial"/>
          <w:color w:val="000000"/>
          <w:lang w:val="ru-RU"/>
        </w:rPr>
        <w:t>используемых</w:t>
      </w:r>
      <w:r w:rsidR="007C0C8F" w:rsidRPr="005F053D">
        <w:rPr>
          <w:rFonts w:ascii="Arial" w:hAnsi="Arial" w:cs="Arial"/>
          <w:color w:val="000000"/>
          <w:spacing w:val="-1"/>
          <w:lang w:val="ru-RU"/>
        </w:rPr>
        <w:t xml:space="preserve"> </w:t>
      </w:r>
      <w:r w:rsidRPr="005F053D">
        <w:rPr>
          <w:rFonts w:ascii="Arial" w:hAnsi="Arial" w:cs="Arial"/>
          <w:color w:val="000000"/>
          <w:lang w:val="ru-RU"/>
        </w:rPr>
        <w:t>для</w:t>
      </w:r>
      <w:r w:rsidR="007C0C8F" w:rsidRPr="005F053D">
        <w:rPr>
          <w:rFonts w:ascii="Arial" w:hAnsi="Arial" w:cs="Arial"/>
          <w:color w:val="000000"/>
          <w:spacing w:val="-1"/>
          <w:lang w:val="ru-RU"/>
        </w:rPr>
        <w:t xml:space="preserve"> </w:t>
      </w:r>
      <w:r w:rsidRPr="005F053D">
        <w:rPr>
          <w:rFonts w:ascii="Arial" w:hAnsi="Arial" w:cs="Arial"/>
          <w:color w:val="000000"/>
          <w:lang w:val="ru-RU"/>
        </w:rPr>
        <w:t>нерабочих</w:t>
      </w:r>
      <w:r w:rsidR="007C0C8F" w:rsidRPr="005F053D">
        <w:rPr>
          <w:rFonts w:ascii="Arial" w:hAnsi="Arial" w:cs="Arial"/>
          <w:color w:val="000000"/>
          <w:lang w:val="ru-RU"/>
        </w:rPr>
        <w:t xml:space="preserve"> </w:t>
      </w:r>
      <w:r w:rsidRPr="005F053D">
        <w:rPr>
          <w:rFonts w:ascii="Arial" w:hAnsi="Arial" w:cs="Arial"/>
          <w:color w:val="000000"/>
          <w:lang w:val="ru-RU"/>
        </w:rPr>
        <w:t>целей.</w:t>
      </w:r>
      <w:proofErr w:type="gramEnd"/>
    </w:p>
    <w:p w:rsidR="001B0E28" w:rsidRPr="005C6F15" w:rsidRDefault="00DD2CC7" w:rsidP="005C6F15">
      <w:pPr>
        <w:pStyle w:val="a7"/>
        <w:ind w:left="5666"/>
        <w:rPr>
          <w:rFonts w:ascii="Arial" w:hAnsi="Arial" w:cs="Arial"/>
          <w:color w:val="000000"/>
        </w:rPr>
      </w:pPr>
      <w:r w:rsidRPr="005C527C">
        <w:rPr>
          <w:rFonts w:ascii="Arial" w:hAnsi="Arial" w:cs="Arial"/>
          <w:noProof/>
          <w:color w:val="000000"/>
        </w:rPr>
        <w:lastRenderedPageBreak/>
        <w:pict>
          <v:shape id="image15.jpeg" o:spid="_x0000_i1044" type="#_x0000_t75" alt="40c98153fffc2ea71e7a0bc68fc640b9" style="width:57.75pt;height:57.75pt;visibility:visible">
            <v:imagedata r:id="rId46" o:title="40c98153fffc2ea71e7a0bc68fc640b9"/>
          </v:shape>
        </w:pict>
      </w:r>
    </w:p>
    <w:p w:rsidR="005247B1" w:rsidRPr="005C6F15" w:rsidRDefault="005247B1" w:rsidP="005C6F15">
      <w:pPr>
        <w:pStyle w:val="24"/>
        <w:keepNext w:val="0"/>
        <w:widowControl w:val="0"/>
        <w:numPr>
          <w:ilvl w:val="1"/>
          <w:numId w:val="36"/>
        </w:numPr>
        <w:tabs>
          <w:tab w:val="left" w:pos="1914"/>
        </w:tabs>
        <w:autoSpaceDE w:val="0"/>
        <w:autoSpaceDN w:val="0"/>
        <w:ind w:left="1913" w:hanging="496"/>
        <w:jc w:val="both"/>
        <w:rPr>
          <w:rFonts w:ascii="Arial" w:hAnsi="Arial" w:cs="Arial"/>
          <w:color w:val="000000"/>
          <w:sz w:val="20"/>
        </w:rPr>
      </w:pPr>
      <w:r w:rsidRPr="005C6F15">
        <w:rPr>
          <w:rFonts w:ascii="Arial" w:hAnsi="Arial" w:cs="Arial"/>
          <w:color w:val="000000"/>
          <w:sz w:val="20"/>
        </w:rPr>
        <w:t>Регулярная</w:t>
      </w:r>
      <w:r w:rsidR="007C0C8F" w:rsidRPr="005C6F15">
        <w:rPr>
          <w:rFonts w:ascii="Arial" w:hAnsi="Arial" w:cs="Arial"/>
          <w:color w:val="000000"/>
          <w:spacing w:val="-5"/>
          <w:sz w:val="20"/>
        </w:rPr>
        <w:t xml:space="preserve"> </w:t>
      </w:r>
      <w:r w:rsidRPr="005C6F15">
        <w:rPr>
          <w:rFonts w:ascii="Arial" w:hAnsi="Arial" w:cs="Arial"/>
          <w:color w:val="000000"/>
          <w:sz w:val="20"/>
        </w:rPr>
        <w:t>очистка</w:t>
      </w:r>
      <w:r w:rsidR="007C0C8F" w:rsidRPr="005C6F15">
        <w:rPr>
          <w:rFonts w:ascii="Arial" w:hAnsi="Arial" w:cs="Arial"/>
          <w:color w:val="000000"/>
          <w:spacing w:val="-2"/>
          <w:sz w:val="20"/>
        </w:rPr>
        <w:t xml:space="preserve"> </w:t>
      </w:r>
      <w:r w:rsidRPr="005C6F15">
        <w:rPr>
          <w:rFonts w:ascii="Arial" w:hAnsi="Arial" w:cs="Arial"/>
          <w:color w:val="000000"/>
          <w:sz w:val="20"/>
        </w:rPr>
        <w:t>светильников</w:t>
      </w:r>
      <w:r w:rsidR="007C0C8F" w:rsidRPr="005C6F15">
        <w:rPr>
          <w:rFonts w:ascii="Arial" w:hAnsi="Arial" w:cs="Arial"/>
          <w:color w:val="000000"/>
          <w:spacing w:val="-2"/>
          <w:sz w:val="20"/>
        </w:rPr>
        <w:t xml:space="preserve"> </w:t>
      </w:r>
      <w:r w:rsidRPr="005C6F15">
        <w:rPr>
          <w:rFonts w:ascii="Arial" w:hAnsi="Arial" w:cs="Arial"/>
          <w:color w:val="000000"/>
          <w:sz w:val="20"/>
        </w:rPr>
        <w:t>от</w:t>
      </w:r>
      <w:r w:rsidR="007C0C8F" w:rsidRPr="005C6F15">
        <w:rPr>
          <w:rFonts w:ascii="Arial" w:hAnsi="Arial" w:cs="Arial"/>
          <w:color w:val="000000"/>
          <w:spacing w:val="-3"/>
          <w:sz w:val="20"/>
        </w:rPr>
        <w:t xml:space="preserve"> </w:t>
      </w:r>
      <w:r w:rsidRPr="005C6F15">
        <w:rPr>
          <w:rFonts w:ascii="Arial" w:hAnsi="Arial" w:cs="Arial"/>
          <w:color w:val="000000"/>
          <w:sz w:val="20"/>
        </w:rPr>
        <w:t>пыли</w:t>
      </w:r>
      <w:r w:rsidR="007C0C8F" w:rsidRPr="005C6F15">
        <w:rPr>
          <w:rFonts w:ascii="Arial" w:hAnsi="Arial" w:cs="Arial"/>
          <w:color w:val="000000"/>
          <w:spacing w:val="-5"/>
          <w:sz w:val="20"/>
        </w:rPr>
        <w:t xml:space="preserve"> </w:t>
      </w:r>
      <w:r w:rsidRPr="005C6F15">
        <w:rPr>
          <w:rFonts w:ascii="Arial" w:hAnsi="Arial" w:cs="Arial"/>
          <w:color w:val="000000"/>
          <w:sz w:val="20"/>
        </w:rPr>
        <w:t>и</w:t>
      </w:r>
      <w:r w:rsidR="007C0C8F" w:rsidRPr="005C6F15">
        <w:rPr>
          <w:rFonts w:ascii="Arial" w:hAnsi="Arial" w:cs="Arial"/>
          <w:color w:val="000000"/>
          <w:spacing w:val="-2"/>
          <w:sz w:val="20"/>
        </w:rPr>
        <w:t xml:space="preserve"> </w:t>
      </w:r>
      <w:r w:rsidRPr="005C6F15">
        <w:rPr>
          <w:rFonts w:ascii="Arial" w:hAnsi="Arial" w:cs="Arial"/>
          <w:color w:val="000000"/>
          <w:sz w:val="20"/>
        </w:rPr>
        <w:t>отложений</w:t>
      </w:r>
    </w:p>
    <w:p w:rsidR="005247B1" w:rsidRPr="005F053D" w:rsidRDefault="005247B1" w:rsidP="005C6F15">
      <w:pPr>
        <w:pStyle w:val="a7"/>
        <w:ind w:left="1418" w:right="846" w:firstLine="427"/>
        <w:jc w:val="both"/>
        <w:rPr>
          <w:rFonts w:ascii="Arial" w:hAnsi="Arial" w:cs="Arial"/>
          <w:color w:val="000000"/>
          <w:lang w:val="ru-RU"/>
        </w:rPr>
      </w:pPr>
      <w:r w:rsidRPr="005F053D">
        <w:rPr>
          <w:rFonts w:ascii="Arial" w:hAnsi="Arial" w:cs="Arial"/>
          <w:color w:val="000000"/>
          <w:lang w:val="ru-RU"/>
        </w:rPr>
        <w:t>Нерегулярная</w:t>
      </w:r>
      <w:r w:rsidR="007C0C8F" w:rsidRPr="005F053D">
        <w:rPr>
          <w:rFonts w:ascii="Arial" w:hAnsi="Arial" w:cs="Arial"/>
          <w:color w:val="000000"/>
          <w:lang w:val="ru-RU"/>
        </w:rPr>
        <w:t xml:space="preserve"> </w:t>
      </w:r>
      <w:r w:rsidRPr="005F053D">
        <w:rPr>
          <w:rFonts w:ascii="Arial" w:hAnsi="Arial" w:cs="Arial"/>
          <w:color w:val="000000"/>
          <w:lang w:val="ru-RU"/>
        </w:rPr>
        <w:t>очистка</w:t>
      </w:r>
      <w:r w:rsidR="007C0C8F" w:rsidRPr="005F053D">
        <w:rPr>
          <w:rFonts w:ascii="Arial" w:hAnsi="Arial" w:cs="Arial"/>
          <w:color w:val="000000"/>
          <w:lang w:val="ru-RU"/>
        </w:rPr>
        <w:t xml:space="preserve"> </w:t>
      </w:r>
      <w:r w:rsidRPr="005F053D">
        <w:rPr>
          <w:rFonts w:ascii="Arial" w:hAnsi="Arial" w:cs="Arial"/>
          <w:color w:val="000000"/>
          <w:lang w:val="ru-RU"/>
        </w:rPr>
        <w:t>светильников</w:t>
      </w:r>
      <w:r w:rsidR="007C0C8F" w:rsidRPr="005F053D">
        <w:rPr>
          <w:rFonts w:ascii="Arial" w:hAnsi="Arial" w:cs="Arial"/>
          <w:color w:val="000000"/>
          <w:lang w:val="ru-RU"/>
        </w:rPr>
        <w:t xml:space="preserve"> </w:t>
      </w:r>
      <w:r w:rsidRPr="005F053D">
        <w:rPr>
          <w:rFonts w:ascii="Arial" w:hAnsi="Arial" w:cs="Arial"/>
          <w:color w:val="000000"/>
          <w:lang w:val="ru-RU"/>
        </w:rPr>
        <w:t>уменьшает</w:t>
      </w:r>
      <w:r w:rsidR="007C0C8F" w:rsidRPr="005F053D">
        <w:rPr>
          <w:rFonts w:ascii="Arial" w:hAnsi="Arial" w:cs="Arial"/>
          <w:color w:val="000000"/>
          <w:lang w:val="ru-RU"/>
        </w:rPr>
        <w:t xml:space="preserve"> </w:t>
      </w:r>
      <w:r w:rsidRPr="005F053D">
        <w:rPr>
          <w:rFonts w:ascii="Arial" w:hAnsi="Arial" w:cs="Arial"/>
          <w:color w:val="000000"/>
          <w:lang w:val="ru-RU"/>
        </w:rPr>
        <w:t>срок</w:t>
      </w:r>
      <w:r w:rsidR="007C0C8F" w:rsidRPr="005F053D">
        <w:rPr>
          <w:rFonts w:ascii="Arial" w:hAnsi="Arial" w:cs="Arial"/>
          <w:color w:val="000000"/>
          <w:lang w:val="ru-RU"/>
        </w:rPr>
        <w:t xml:space="preserve"> </w:t>
      </w:r>
      <w:r w:rsidRPr="005F053D">
        <w:rPr>
          <w:rFonts w:ascii="Arial" w:hAnsi="Arial" w:cs="Arial"/>
          <w:color w:val="000000"/>
          <w:lang w:val="ru-RU"/>
        </w:rPr>
        <w:t>их</w:t>
      </w:r>
      <w:r w:rsidR="007C0C8F" w:rsidRPr="005F053D">
        <w:rPr>
          <w:rFonts w:ascii="Arial" w:hAnsi="Arial" w:cs="Arial"/>
          <w:color w:val="000000"/>
          <w:lang w:val="ru-RU"/>
        </w:rPr>
        <w:t xml:space="preserve"> </w:t>
      </w:r>
      <w:r w:rsidRPr="005F053D">
        <w:rPr>
          <w:rFonts w:ascii="Arial" w:hAnsi="Arial" w:cs="Arial"/>
          <w:color w:val="000000"/>
          <w:lang w:val="ru-RU"/>
        </w:rPr>
        <w:t>службы</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повышает</w:t>
      </w:r>
      <w:r w:rsidR="007C0C8F" w:rsidRPr="005F053D">
        <w:rPr>
          <w:rFonts w:ascii="Arial" w:hAnsi="Arial" w:cs="Arial"/>
          <w:color w:val="000000"/>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15%</w:t>
      </w:r>
      <w:r w:rsidR="007C0C8F" w:rsidRPr="005F053D">
        <w:rPr>
          <w:rFonts w:ascii="Arial" w:hAnsi="Arial" w:cs="Arial"/>
          <w:color w:val="000000"/>
          <w:lang w:val="ru-RU"/>
        </w:rPr>
        <w:t xml:space="preserve"> </w:t>
      </w:r>
      <w:r w:rsidRPr="005F053D">
        <w:rPr>
          <w:rFonts w:ascii="Arial" w:hAnsi="Arial" w:cs="Arial"/>
          <w:color w:val="000000"/>
          <w:lang w:val="ru-RU"/>
        </w:rPr>
        <w:t>потребление</w:t>
      </w:r>
      <w:r w:rsidR="007C0C8F" w:rsidRPr="005F053D">
        <w:rPr>
          <w:rFonts w:ascii="Arial" w:hAnsi="Arial" w:cs="Arial"/>
          <w:color w:val="000000"/>
          <w:spacing w:val="-52"/>
          <w:lang w:val="ru-RU"/>
        </w:rPr>
        <w:t xml:space="preserve"> </w:t>
      </w:r>
      <w:r w:rsidRPr="005F053D">
        <w:rPr>
          <w:rFonts w:ascii="Arial" w:hAnsi="Arial" w:cs="Arial"/>
          <w:color w:val="000000"/>
          <w:lang w:val="ru-RU"/>
        </w:rPr>
        <w:t>лампами</w:t>
      </w:r>
      <w:r w:rsidR="007C0C8F" w:rsidRPr="005F053D">
        <w:rPr>
          <w:rFonts w:ascii="Arial" w:hAnsi="Arial" w:cs="Arial"/>
          <w:color w:val="000000"/>
          <w:spacing w:val="-2"/>
          <w:lang w:val="ru-RU"/>
        </w:rPr>
        <w:t xml:space="preserve"> </w:t>
      </w:r>
      <w:r w:rsidRPr="005F053D">
        <w:rPr>
          <w:rFonts w:ascii="Arial" w:hAnsi="Arial" w:cs="Arial"/>
          <w:color w:val="000000"/>
          <w:lang w:val="ru-RU"/>
        </w:rPr>
        <w:t>электрической</w:t>
      </w:r>
      <w:r w:rsidR="007C0C8F" w:rsidRPr="005F053D">
        <w:rPr>
          <w:rFonts w:ascii="Arial" w:hAnsi="Arial" w:cs="Arial"/>
          <w:color w:val="000000"/>
          <w:spacing w:val="-1"/>
          <w:lang w:val="ru-RU"/>
        </w:rPr>
        <w:t xml:space="preserve"> </w:t>
      </w:r>
      <w:r w:rsidRPr="005F053D">
        <w:rPr>
          <w:rFonts w:ascii="Arial" w:hAnsi="Arial" w:cs="Arial"/>
          <w:color w:val="000000"/>
          <w:lang w:val="ru-RU"/>
        </w:rPr>
        <w:t>энергии</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2"/>
          <w:lang w:val="ru-RU"/>
        </w:rPr>
        <w:t xml:space="preserve"> </w:t>
      </w:r>
      <w:r w:rsidRPr="005F053D">
        <w:rPr>
          <w:rFonts w:ascii="Arial" w:hAnsi="Arial" w:cs="Arial"/>
          <w:color w:val="000000"/>
          <w:lang w:val="ru-RU"/>
        </w:rPr>
        <w:t>результате</w:t>
      </w:r>
      <w:r w:rsidR="007C0C8F" w:rsidRPr="005F053D">
        <w:rPr>
          <w:rFonts w:ascii="Arial" w:hAnsi="Arial" w:cs="Arial"/>
          <w:color w:val="000000"/>
          <w:lang w:val="ru-RU"/>
        </w:rPr>
        <w:t xml:space="preserve"> </w:t>
      </w:r>
      <w:r w:rsidRPr="005F053D">
        <w:rPr>
          <w:rFonts w:ascii="Arial" w:hAnsi="Arial" w:cs="Arial"/>
          <w:color w:val="000000"/>
          <w:lang w:val="ru-RU"/>
        </w:rPr>
        <w:t>ее</w:t>
      </w:r>
      <w:r w:rsidR="007C0C8F" w:rsidRPr="005F053D">
        <w:rPr>
          <w:rFonts w:ascii="Arial" w:hAnsi="Arial" w:cs="Arial"/>
          <w:color w:val="000000"/>
          <w:lang w:val="ru-RU"/>
        </w:rPr>
        <w:t xml:space="preserve"> </w:t>
      </w:r>
      <w:r w:rsidRPr="005F053D">
        <w:rPr>
          <w:rFonts w:ascii="Arial" w:hAnsi="Arial" w:cs="Arial"/>
          <w:color w:val="000000"/>
          <w:lang w:val="ru-RU"/>
        </w:rPr>
        <w:t>траты</w:t>
      </w:r>
      <w:r w:rsidR="007C0C8F" w:rsidRPr="005F053D">
        <w:rPr>
          <w:rFonts w:ascii="Arial" w:hAnsi="Arial" w:cs="Arial"/>
          <w:color w:val="000000"/>
          <w:lang w:val="ru-RU"/>
        </w:rPr>
        <w:t xml:space="preserve"> </w:t>
      </w:r>
      <w:r w:rsidRPr="005F053D">
        <w:rPr>
          <w:rFonts w:ascii="Arial" w:hAnsi="Arial" w:cs="Arial"/>
          <w:color w:val="000000"/>
          <w:lang w:val="ru-RU"/>
        </w:rPr>
        <w:t>на</w:t>
      </w:r>
      <w:r w:rsidR="007C0C8F" w:rsidRPr="005F053D">
        <w:rPr>
          <w:rFonts w:ascii="Arial" w:hAnsi="Arial" w:cs="Arial"/>
          <w:color w:val="000000"/>
          <w:spacing w:val="-1"/>
          <w:lang w:val="ru-RU"/>
        </w:rPr>
        <w:t xml:space="preserve"> </w:t>
      </w:r>
      <w:r w:rsidRPr="005F053D">
        <w:rPr>
          <w:rFonts w:ascii="Arial" w:hAnsi="Arial" w:cs="Arial"/>
          <w:color w:val="000000"/>
          <w:lang w:val="ru-RU"/>
        </w:rPr>
        <w:t>нагревание</w:t>
      </w:r>
      <w:r w:rsidR="007C0C8F" w:rsidRPr="005F053D">
        <w:rPr>
          <w:rFonts w:ascii="Arial" w:hAnsi="Arial" w:cs="Arial"/>
          <w:color w:val="000000"/>
          <w:lang w:val="ru-RU"/>
        </w:rPr>
        <w:t xml:space="preserve"> </w:t>
      </w:r>
      <w:r w:rsidRPr="005F053D">
        <w:rPr>
          <w:rFonts w:ascii="Arial" w:hAnsi="Arial" w:cs="Arial"/>
          <w:color w:val="000000"/>
          <w:lang w:val="ru-RU"/>
        </w:rPr>
        <w:t>пыли.</w:t>
      </w:r>
    </w:p>
    <w:p w:rsidR="001B0E28"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16.png" o:spid="_x0000_s1362" type="#_x0000_t75" style="position:absolute;margin-left:282.9pt;margin-top:14.05pt;width:57.95pt;height:55.7pt;z-index:251693056;visibility:visible;mso-wrap-distance-left:0;mso-wrap-distance-right:0;mso-position-horizontal-relative:page">
            <v:imagedata r:id="rId47" o:title=""/>
            <w10:wrap type="topAndBottom" anchorx="page"/>
          </v:shape>
        </w:pict>
      </w:r>
    </w:p>
    <w:p w:rsidR="005247B1" w:rsidRPr="005C6F15" w:rsidRDefault="005247B1" w:rsidP="005C6F15">
      <w:pPr>
        <w:pStyle w:val="24"/>
        <w:keepNext w:val="0"/>
        <w:widowControl w:val="0"/>
        <w:numPr>
          <w:ilvl w:val="1"/>
          <w:numId w:val="36"/>
        </w:numPr>
        <w:tabs>
          <w:tab w:val="left" w:pos="1914"/>
        </w:tabs>
        <w:autoSpaceDE w:val="0"/>
        <w:autoSpaceDN w:val="0"/>
        <w:ind w:left="1913" w:hanging="496"/>
        <w:jc w:val="both"/>
        <w:rPr>
          <w:rFonts w:ascii="Arial" w:hAnsi="Arial" w:cs="Arial"/>
          <w:color w:val="000000"/>
          <w:sz w:val="20"/>
        </w:rPr>
      </w:pPr>
      <w:r w:rsidRPr="005C6F15">
        <w:rPr>
          <w:rFonts w:ascii="Arial" w:hAnsi="Arial" w:cs="Arial"/>
          <w:color w:val="000000"/>
          <w:sz w:val="20"/>
        </w:rPr>
        <w:t>Рациональное</w:t>
      </w:r>
      <w:r w:rsidR="007C0C8F" w:rsidRPr="005C6F15">
        <w:rPr>
          <w:rFonts w:ascii="Arial" w:hAnsi="Arial" w:cs="Arial"/>
          <w:color w:val="000000"/>
          <w:spacing w:val="-4"/>
          <w:sz w:val="20"/>
        </w:rPr>
        <w:t xml:space="preserve"> </w:t>
      </w:r>
      <w:r w:rsidRPr="005C6F15">
        <w:rPr>
          <w:rFonts w:ascii="Arial" w:hAnsi="Arial" w:cs="Arial"/>
          <w:color w:val="000000"/>
          <w:sz w:val="20"/>
        </w:rPr>
        <w:t>и</w:t>
      </w:r>
      <w:r w:rsidR="007C0C8F" w:rsidRPr="005C6F15">
        <w:rPr>
          <w:rFonts w:ascii="Arial" w:hAnsi="Arial" w:cs="Arial"/>
          <w:color w:val="000000"/>
          <w:spacing w:val="-4"/>
          <w:sz w:val="20"/>
        </w:rPr>
        <w:t xml:space="preserve"> </w:t>
      </w:r>
      <w:r w:rsidRPr="005C6F15">
        <w:rPr>
          <w:rFonts w:ascii="Arial" w:hAnsi="Arial" w:cs="Arial"/>
          <w:color w:val="000000"/>
          <w:sz w:val="20"/>
        </w:rPr>
        <w:t>эффективное</w:t>
      </w:r>
      <w:r w:rsidR="007C0C8F" w:rsidRPr="005C6F15">
        <w:rPr>
          <w:rFonts w:ascii="Arial" w:hAnsi="Arial" w:cs="Arial"/>
          <w:color w:val="000000"/>
          <w:spacing w:val="-4"/>
          <w:sz w:val="20"/>
        </w:rPr>
        <w:t xml:space="preserve"> </w:t>
      </w:r>
      <w:r w:rsidRPr="005C6F15">
        <w:rPr>
          <w:rFonts w:ascii="Arial" w:hAnsi="Arial" w:cs="Arial"/>
          <w:color w:val="000000"/>
          <w:sz w:val="20"/>
        </w:rPr>
        <w:t>потребление</w:t>
      </w:r>
      <w:r w:rsidR="007C0C8F" w:rsidRPr="005C6F15">
        <w:rPr>
          <w:rFonts w:ascii="Arial" w:hAnsi="Arial" w:cs="Arial"/>
          <w:color w:val="000000"/>
          <w:spacing w:val="-5"/>
          <w:sz w:val="20"/>
        </w:rPr>
        <w:t xml:space="preserve"> </w:t>
      </w:r>
      <w:r w:rsidRPr="005C6F15">
        <w:rPr>
          <w:rFonts w:ascii="Arial" w:hAnsi="Arial" w:cs="Arial"/>
          <w:color w:val="000000"/>
          <w:sz w:val="20"/>
        </w:rPr>
        <w:t>горячей</w:t>
      </w:r>
      <w:r w:rsidR="007C0C8F" w:rsidRPr="005C6F15">
        <w:rPr>
          <w:rFonts w:ascii="Arial" w:hAnsi="Arial" w:cs="Arial"/>
          <w:color w:val="000000"/>
          <w:spacing w:val="-4"/>
          <w:sz w:val="20"/>
        </w:rPr>
        <w:t xml:space="preserve"> </w:t>
      </w:r>
      <w:r w:rsidRPr="005C6F15">
        <w:rPr>
          <w:rFonts w:ascii="Arial" w:hAnsi="Arial" w:cs="Arial"/>
          <w:color w:val="000000"/>
          <w:sz w:val="20"/>
        </w:rPr>
        <w:t>воды</w:t>
      </w:r>
    </w:p>
    <w:p w:rsidR="005247B1" w:rsidRPr="005C6F15" w:rsidRDefault="005247B1" w:rsidP="005C6F15">
      <w:pPr>
        <w:pStyle w:val="aff8"/>
        <w:widowControl w:val="0"/>
        <w:numPr>
          <w:ilvl w:val="1"/>
          <w:numId w:val="36"/>
        </w:numPr>
        <w:tabs>
          <w:tab w:val="left" w:pos="1914"/>
        </w:tabs>
        <w:autoSpaceDE w:val="0"/>
        <w:autoSpaceDN w:val="0"/>
        <w:ind w:left="1913" w:hanging="496"/>
        <w:contextualSpacing w:val="0"/>
        <w:jc w:val="both"/>
        <w:rPr>
          <w:rFonts w:ascii="Arial" w:hAnsi="Arial" w:cs="Arial"/>
          <w:b/>
          <w:color w:val="000000"/>
          <w:sz w:val="20"/>
        </w:rPr>
      </w:pPr>
      <w:r w:rsidRPr="005C6F15">
        <w:rPr>
          <w:rFonts w:ascii="Arial" w:hAnsi="Arial" w:cs="Arial"/>
          <w:b/>
          <w:color w:val="000000"/>
          <w:sz w:val="20"/>
        </w:rPr>
        <w:t>Рациональное</w:t>
      </w:r>
      <w:r w:rsidR="007C0C8F" w:rsidRPr="005C6F15">
        <w:rPr>
          <w:rFonts w:ascii="Arial" w:hAnsi="Arial" w:cs="Arial"/>
          <w:b/>
          <w:color w:val="000000"/>
          <w:spacing w:val="-4"/>
          <w:sz w:val="20"/>
        </w:rPr>
        <w:t xml:space="preserve"> </w:t>
      </w:r>
      <w:r w:rsidRPr="005C6F15">
        <w:rPr>
          <w:rFonts w:ascii="Arial" w:hAnsi="Arial" w:cs="Arial"/>
          <w:b/>
          <w:color w:val="000000"/>
          <w:sz w:val="20"/>
        </w:rPr>
        <w:t>и</w:t>
      </w:r>
      <w:r w:rsidR="007C0C8F" w:rsidRPr="005C6F15">
        <w:rPr>
          <w:rFonts w:ascii="Arial" w:hAnsi="Arial" w:cs="Arial"/>
          <w:b/>
          <w:color w:val="000000"/>
          <w:spacing w:val="-3"/>
          <w:sz w:val="20"/>
        </w:rPr>
        <w:t xml:space="preserve"> </w:t>
      </w:r>
      <w:r w:rsidRPr="005C6F15">
        <w:rPr>
          <w:rFonts w:ascii="Arial" w:hAnsi="Arial" w:cs="Arial"/>
          <w:b/>
          <w:color w:val="000000"/>
          <w:sz w:val="20"/>
        </w:rPr>
        <w:t>эффективное</w:t>
      </w:r>
      <w:r w:rsidR="007C0C8F" w:rsidRPr="005C6F15">
        <w:rPr>
          <w:rFonts w:ascii="Arial" w:hAnsi="Arial" w:cs="Arial"/>
          <w:b/>
          <w:color w:val="000000"/>
          <w:spacing w:val="-3"/>
          <w:sz w:val="20"/>
        </w:rPr>
        <w:t xml:space="preserve"> </w:t>
      </w:r>
      <w:r w:rsidRPr="005C6F15">
        <w:rPr>
          <w:rFonts w:ascii="Arial" w:hAnsi="Arial" w:cs="Arial"/>
          <w:b/>
          <w:color w:val="000000"/>
          <w:sz w:val="20"/>
        </w:rPr>
        <w:t>потребление</w:t>
      </w:r>
      <w:r w:rsidR="007C0C8F" w:rsidRPr="005C6F15">
        <w:rPr>
          <w:rFonts w:ascii="Arial" w:hAnsi="Arial" w:cs="Arial"/>
          <w:b/>
          <w:color w:val="000000"/>
          <w:spacing w:val="-5"/>
          <w:sz w:val="20"/>
        </w:rPr>
        <w:t xml:space="preserve"> </w:t>
      </w:r>
      <w:r w:rsidRPr="005C6F15">
        <w:rPr>
          <w:rFonts w:ascii="Arial" w:hAnsi="Arial" w:cs="Arial"/>
          <w:b/>
          <w:color w:val="000000"/>
          <w:sz w:val="20"/>
        </w:rPr>
        <w:t>холодной</w:t>
      </w:r>
      <w:r w:rsidR="007C0C8F" w:rsidRPr="005C6F15">
        <w:rPr>
          <w:rFonts w:ascii="Arial" w:hAnsi="Arial" w:cs="Arial"/>
          <w:b/>
          <w:color w:val="000000"/>
          <w:spacing w:val="-6"/>
          <w:sz w:val="20"/>
        </w:rPr>
        <w:t xml:space="preserve"> </w:t>
      </w:r>
      <w:r w:rsidRPr="005C6F15">
        <w:rPr>
          <w:rFonts w:ascii="Arial" w:hAnsi="Arial" w:cs="Arial"/>
          <w:b/>
          <w:color w:val="000000"/>
          <w:sz w:val="20"/>
        </w:rPr>
        <w:t>воды</w:t>
      </w:r>
    </w:p>
    <w:p w:rsidR="005247B1" w:rsidRPr="005C6F15" w:rsidRDefault="005247B1" w:rsidP="005C6F15">
      <w:pPr>
        <w:pStyle w:val="a7"/>
        <w:ind w:left="1418" w:right="847" w:firstLine="427"/>
        <w:jc w:val="both"/>
        <w:rPr>
          <w:rFonts w:ascii="Arial" w:hAnsi="Arial" w:cs="Arial"/>
          <w:color w:val="000000"/>
        </w:rPr>
      </w:pP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отличие</w:t>
      </w:r>
      <w:r w:rsidR="007C0C8F" w:rsidRPr="005F053D">
        <w:rPr>
          <w:rFonts w:ascii="Arial" w:hAnsi="Arial" w:cs="Arial"/>
          <w:color w:val="000000"/>
          <w:spacing w:val="1"/>
          <w:lang w:val="ru-RU"/>
        </w:rPr>
        <w:t xml:space="preserve"> </w:t>
      </w:r>
      <w:r w:rsidRPr="005F053D">
        <w:rPr>
          <w:rFonts w:ascii="Arial" w:hAnsi="Arial" w:cs="Arial"/>
          <w:color w:val="000000"/>
          <w:lang w:val="ru-RU"/>
        </w:rPr>
        <w:t>от</w:t>
      </w:r>
      <w:r w:rsidR="007C0C8F" w:rsidRPr="005F053D">
        <w:rPr>
          <w:rFonts w:ascii="Arial" w:hAnsi="Arial" w:cs="Arial"/>
          <w:color w:val="000000"/>
          <w:spacing w:val="1"/>
          <w:lang w:val="ru-RU"/>
        </w:rPr>
        <w:t xml:space="preserve"> </w:t>
      </w:r>
      <w:r w:rsidRPr="005F053D">
        <w:rPr>
          <w:rFonts w:ascii="Arial" w:hAnsi="Arial" w:cs="Arial"/>
          <w:color w:val="000000"/>
          <w:lang w:val="ru-RU"/>
        </w:rPr>
        <w:t>электричества</w:t>
      </w:r>
      <w:r w:rsidR="007C0C8F" w:rsidRPr="005F053D">
        <w:rPr>
          <w:rFonts w:ascii="Arial" w:hAnsi="Arial" w:cs="Arial"/>
          <w:color w:val="000000"/>
          <w:spacing w:val="1"/>
          <w:lang w:val="ru-RU"/>
        </w:rPr>
        <w:t xml:space="preserve"> </w:t>
      </w:r>
      <w:r w:rsidRPr="005F053D">
        <w:rPr>
          <w:rFonts w:ascii="Arial" w:hAnsi="Arial" w:cs="Arial"/>
          <w:color w:val="000000"/>
          <w:lang w:val="ru-RU"/>
        </w:rPr>
        <w:t>или</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значительное</w:t>
      </w:r>
      <w:r w:rsidR="007C0C8F" w:rsidRPr="005F053D">
        <w:rPr>
          <w:rFonts w:ascii="Arial" w:hAnsi="Arial" w:cs="Arial"/>
          <w:color w:val="000000"/>
          <w:spacing w:val="1"/>
          <w:lang w:val="ru-RU"/>
        </w:rPr>
        <w:t xml:space="preserve"> </w:t>
      </w:r>
      <w:r w:rsidRPr="005F053D">
        <w:rPr>
          <w:rFonts w:ascii="Arial" w:hAnsi="Arial" w:cs="Arial"/>
          <w:color w:val="000000"/>
          <w:lang w:val="ru-RU"/>
        </w:rPr>
        <w:t>уменьшение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расхода</w:t>
      </w:r>
      <w:r w:rsidR="007C0C8F" w:rsidRPr="005F053D">
        <w:rPr>
          <w:rFonts w:ascii="Arial" w:hAnsi="Arial" w:cs="Arial"/>
          <w:color w:val="000000"/>
          <w:spacing w:val="1"/>
          <w:lang w:val="ru-RU"/>
        </w:rPr>
        <w:t xml:space="preserve"> </w:t>
      </w:r>
      <w:r w:rsidRPr="005F053D">
        <w:rPr>
          <w:rFonts w:ascii="Arial" w:hAnsi="Arial" w:cs="Arial"/>
          <w:color w:val="000000"/>
          <w:lang w:val="ru-RU"/>
        </w:rPr>
        <w:t>воды</w:t>
      </w:r>
      <w:r w:rsidR="007C0C8F" w:rsidRPr="005F053D">
        <w:rPr>
          <w:rFonts w:ascii="Arial" w:hAnsi="Arial" w:cs="Arial"/>
          <w:color w:val="000000"/>
          <w:spacing w:val="1"/>
          <w:lang w:val="ru-RU"/>
        </w:rPr>
        <w:t xml:space="preserve"> </w:t>
      </w:r>
      <w:r w:rsidRPr="005F053D">
        <w:rPr>
          <w:rFonts w:ascii="Arial" w:hAnsi="Arial" w:cs="Arial"/>
          <w:color w:val="000000"/>
          <w:lang w:val="ru-RU"/>
        </w:rPr>
        <w:t>не</w:t>
      </w:r>
      <w:r w:rsidR="007C0C8F" w:rsidRPr="005F053D">
        <w:rPr>
          <w:rFonts w:ascii="Arial" w:hAnsi="Arial" w:cs="Arial"/>
          <w:color w:val="000000"/>
          <w:spacing w:val="1"/>
          <w:lang w:val="ru-RU"/>
        </w:rPr>
        <w:t xml:space="preserve"> </w:t>
      </w:r>
      <w:r w:rsidRPr="005F053D">
        <w:rPr>
          <w:rFonts w:ascii="Arial" w:hAnsi="Arial" w:cs="Arial"/>
          <w:color w:val="000000"/>
          <w:lang w:val="ru-RU"/>
        </w:rPr>
        <w:t>предполагает</w:t>
      </w:r>
      <w:r w:rsidR="007C0C8F" w:rsidRPr="005F053D">
        <w:rPr>
          <w:rFonts w:ascii="Arial" w:hAnsi="Arial" w:cs="Arial"/>
          <w:color w:val="000000"/>
          <w:spacing w:val="1"/>
          <w:lang w:val="ru-RU"/>
        </w:rPr>
        <w:t xml:space="preserve"> </w:t>
      </w:r>
      <w:r w:rsidRPr="005F053D">
        <w:rPr>
          <w:rFonts w:ascii="Arial" w:hAnsi="Arial" w:cs="Arial"/>
          <w:color w:val="000000"/>
          <w:lang w:val="ru-RU"/>
        </w:rPr>
        <w:t>хоть</w:t>
      </w:r>
      <w:r w:rsidR="007C0C8F" w:rsidRPr="005F053D">
        <w:rPr>
          <w:rFonts w:ascii="Arial" w:hAnsi="Arial" w:cs="Arial"/>
          <w:color w:val="000000"/>
          <w:spacing w:val="1"/>
          <w:lang w:val="ru-RU"/>
        </w:rPr>
        <w:t xml:space="preserve"> </w:t>
      </w:r>
      <w:r w:rsidRPr="005F053D">
        <w:rPr>
          <w:rFonts w:ascii="Arial" w:hAnsi="Arial" w:cs="Arial"/>
          <w:color w:val="000000"/>
          <w:lang w:val="ru-RU"/>
        </w:rPr>
        <w:t>сколько-то</w:t>
      </w:r>
      <w:r w:rsidR="007C0C8F" w:rsidRPr="005F053D">
        <w:rPr>
          <w:rFonts w:ascii="Arial" w:hAnsi="Arial" w:cs="Arial"/>
          <w:color w:val="000000"/>
          <w:spacing w:val="1"/>
          <w:lang w:val="ru-RU"/>
        </w:rPr>
        <w:t xml:space="preserve"> </w:t>
      </w:r>
      <w:r w:rsidRPr="005F053D">
        <w:rPr>
          <w:rFonts w:ascii="Arial" w:hAnsi="Arial" w:cs="Arial"/>
          <w:color w:val="000000"/>
          <w:lang w:val="ru-RU"/>
        </w:rPr>
        <w:t>з</w:t>
      </w:r>
      <w:r w:rsidRPr="005F053D">
        <w:rPr>
          <w:rFonts w:ascii="Arial" w:hAnsi="Arial" w:cs="Arial"/>
          <w:color w:val="000000"/>
          <w:lang w:val="ru-RU"/>
        </w:rPr>
        <w:t>а</w:t>
      </w:r>
      <w:r w:rsidRPr="005F053D">
        <w:rPr>
          <w:rFonts w:ascii="Arial" w:hAnsi="Arial" w:cs="Arial"/>
          <w:color w:val="000000"/>
          <w:lang w:val="ru-RU"/>
        </w:rPr>
        <w:t>тратных</w:t>
      </w:r>
      <w:r w:rsidR="007C0C8F" w:rsidRPr="005F053D">
        <w:rPr>
          <w:rFonts w:ascii="Arial" w:hAnsi="Arial" w:cs="Arial"/>
          <w:color w:val="000000"/>
          <w:spacing w:val="1"/>
          <w:lang w:val="ru-RU"/>
        </w:rPr>
        <w:t xml:space="preserve"> </w:t>
      </w:r>
      <w:r w:rsidRPr="005F053D">
        <w:rPr>
          <w:rFonts w:ascii="Arial" w:hAnsi="Arial" w:cs="Arial"/>
          <w:color w:val="000000"/>
          <w:lang w:val="ru-RU"/>
        </w:rPr>
        <w:t>мероприятий.</w:t>
      </w:r>
      <w:r w:rsidR="007C0C8F" w:rsidRPr="005F053D">
        <w:rPr>
          <w:rFonts w:ascii="Arial" w:hAnsi="Arial" w:cs="Arial"/>
          <w:color w:val="000000"/>
          <w:spacing w:val="1"/>
          <w:lang w:val="ru-RU"/>
        </w:rPr>
        <w:t xml:space="preserve"> </w:t>
      </w:r>
      <w:r w:rsidRPr="005C6F15">
        <w:rPr>
          <w:rFonts w:ascii="Arial" w:hAnsi="Arial" w:cs="Arial"/>
          <w:color w:val="000000"/>
        </w:rPr>
        <w:t>Все,</w:t>
      </w:r>
      <w:r w:rsidR="007C0C8F" w:rsidRPr="005C6F15">
        <w:rPr>
          <w:rFonts w:ascii="Arial" w:hAnsi="Arial" w:cs="Arial"/>
          <w:color w:val="000000"/>
          <w:spacing w:val="1"/>
        </w:rPr>
        <w:t xml:space="preserve"> </w:t>
      </w:r>
      <w:r w:rsidRPr="005C6F15">
        <w:rPr>
          <w:rFonts w:ascii="Arial" w:hAnsi="Arial" w:cs="Arial"/>
          <w:color w:val="000000"/>
        </w:rPr>
        <w:t>что</w:t>
      </w:r>
      <w:r w:rsidR="007C0C8F" w:rsidRPr="005C6F15">
        <w:rPr>
          <w:rFonts w:ascii="Arial" w:hAnsi="Arial" w:cs="Arial"/>
          <w:color w:val="000000"/>
          <w:spacing w:val="1"/>
        </w:rPr>
        <w:t xml:space="preserve"> </w:t>
      </w:r>
      <w:r w:rsidRPr="005C6F15">
        <w:rPr>
          <w:rFonts w:ascii="Arial" w:hAnsi="Arial" w:cs="Arial"/>
          <w:color w:val="000000"/>
        </w:rPr>
        <w:t>нужно</w:t>
      </w:r>
      <w:r w:rsidR="007C0C8F" w:rsidRPr="005C6F15">
        <w:rPr>
          <w:rFonts w:ascii="Arial" w:hAnsi="Arial" w:cs="Arial"/>
          <w:color w:val="000000"/>
          <w:spacing w:val="1"/>
        </w:rPr>
        <w:t xml:space="preserve"> </w:t>
      </w:r>
      <w:r w:rsidRPr="005C6F15">
        <w:rPr>
          <w:rFonts w:ascii="Arial" w:hAnsi="Arial" w:cs="Arial"/>
          <w:color w:val="000000"/>
        </w:rPr>
        <w:t>–</w:t>
      </w:r>
      <w:r w:rsidR="007C0C8F" w:rsidRPr="005C6F15">
        <w:rPr>
          <w:rFonts w:ascii="Arial" w:hAnsi="Arial" w:cs="Arial"/>
          <w:color w:val="000000"/>
          <w:spacing w:val="1"/>
        </w:rPr>
        <w:t xml:space="preserve"> </w:t>
      </w:r>
      <w:r w:rsidRPr="005C6F15">
        <w:rPr>
          <w:rFonts w:ascii="Arial" w:hAnsi="Arial" w:cs="Arial"/>
          <w:color w:val="000000"/>
        </w:rPr>
        <w:t>изменить</w:t>
      </w:r>
      <w:r w:rsidR="007C0C8F" w:rsidRPr="005C6F15">
        <w:rPr>
          <w:rFonts w:ascii="Arial" w:hAnsi="Arial" w:cs="Arial"/>
          <w:color w:val="000000"/>
          <w:spacing w:val="1"/>
        </w:rPr>
        <w:t xml:space="preserve"> </w:t>
      </w:r>
      <w:r w:rsidRPr="005C6F15">
        <w:rPr>
          <w:rFonts w:ascii="Arial" w:hAnsi="Arial" w:cs="Arial"/>
          <w:color w:val="000000"/>
        </w:rPr>
        <w:t>некоторые</w:t>
      </w:r>
      <w:r w:rsidR="007C0C8F" w:rsidRPr="005C6F15">
        <w:rPr>
          <w:rFonts w:ascii="Arial" w:hAnsi="Arial" w:cs="Arial"/>
          <w:color w:val="000000"/>
          <w:spacing w:val="1"/>
        </w:rPr>
        <w:t xml:space="preserve"> </w:t>
      </w:r>
      <w:r w:rsidRPr="005C6F15">
        <w:rPr>
          <w:rFonts w:ascii="Arial" w:hAnsi="Arial" w:cs="Arial"/>
          <w:color w:val="000000"/>
        </w:rPr>
        <w:t>привычки</w:t>
      </w:r>
      <w:r w:rsidR="007C0C8F" w:rsidRPr="005C6F15">
        <w:rPr>
          <w:rFonts w:ascii="Arial" w:hAnsi="Arial" w:cs="Arial"/>
          <w:color w:val="000000"/>
          <w:spacing w:val="-2"/>
        </w:rPr>
        <w:t xml:space="preserve"> </w:t>
      </w:r>
      <w:r w:rsidRPr="005C6F15">
        <w:rPr>
          <w:rFonts w:ascii="Arial" w:hAnsi="Arial" w:cs="Arial"/>
          <w:color w:val="000000"/>
        </w:rPr>
        <w:t>в</w:t>
      </w:r>
      <w:r w:rsidR="007C0C8F" w:rsidRPr="005C6F15">
        <w:rPr>
          <w:rFonts w:ascii="Arial" w:hAnsi="Arial" w:cs="Arial"/>
          <w:color w:val="000000"/>
          <w:spacing w:val="-1"/>
        </w:rPr>
        <w:t xml:space="preserve"> </w:t>
      </w:r>
      <w:r w:rsidRPr="005C6F15">
        <w:rPr>
          <w:rFonts w:ascii="Arial" w:hAnsi="Arial" w:cs="Arial"/>
          <w:color w:val="000000"/>
        </w:rPr>
        <w:t>быту:</w:t>
      </w:r>
    </w:p>
    <w:p w:rsidR="005247B1" w:rsidRPr="005C6F15" w:rsidRDefault="005247B1" w:rsidP="005C6F15">
      <w:pPr>
        <w:pStyle w:val="aff8"/>
        <w:widowControl w:val="0"/>
        <w:numPr>
          <w:ilvl w:val="2"/>
          <w:numId w:val="36"/>
        </w:numPr>
        <w:tabs>
          <w:tab w:val="left" w:pos="2127"/>
        </w:tabs>
        <w:autoSpaceDE w:val="0"/>
        <w:autoSpaceDN w:val="0"/>
        <w:ind w:right="848"/>
        <w:contextualSpacing w:val="0"/>
        <w:rPr>
          <w:rFonts w:ascii="Arial" w:hAnsi="Arial" w:cs="Arial"/>
          <w:color w:val="000000"/>
          <w:sz w:val="20"/>
        </w:rPr>
      </w:pPr>
      <w:r w:rsidRPr="005C6F15">
        <w:rPr>
          <w:rFonts w:ascii="Arial" w:hAnsi="Arial" w:cs="Arial"/>
          <w:color w:val="000000"/>
          <w:sz w:val="20"/>
        </w:rPr>
        <w:t>надо</w:t>
      </w:r>
      <w:r w:rsidR="007C0C8F" w:rsidRPr="005C6F15">
        <w:rPr>
          <w:rFonts w:ascii="Arial" w:hAnsi="Arial" w:cs="Arial"/>
          <w:color w:val="000000"/>
          <w:spacing w:val="26"/>
          <w:sz w:val="20"/>
        </w:rPr>
        <w:t xml:space="preserve"> </w:t>
      </w:r>
      <w:r w:rsidRPr="005C6F15">
        <w:rPr>
          <w:rFonts w:ascii="Arial" w:hAnsi="Arial" w:cs="Arial"/>
          <w:color w:val="000000"/>
          <w:sz w:val="20"/>
        </w:rPr>
        <w:t>мыть</w:t>
      </w:r>
      <w:r w:rsidR="007C0C8F" w:rsidRPr="005C6F15">
        <w:rPr>
          <w:rFonts w:ascii="Arial" w:hAnsi="Arial" w:cs="Arial"/>
          <w:color w:val="000000"/>
          <w:spacing w:val="26"/>
          <w:sz w:val="20"/>
        </w:rPr>
        <w:t xml:space="preserve"> </w:t>
      </w:r>
      <w:r w:rsidRPr="005C6F15">
        <w:rPr>
          <w:rFonts w:ascii="Arial" w:hAnsi="Arial" w:cs="Arial"/>
          <w:color w:val="000000"/>
          <w:sz w:val="20"/>
        </w:rPr>
        <w:t>продукты</w:t>
      </w:r>
      <w:r w:rsidR="007C0C8F" w:rsidRPr="005C6F15">
        <w:rPr>
          <w:rFonts w:ascii="Arial" w:hAnsi="Arial" w:cs="Arial"/>
          <w:color w:val="000000"/>
          <w:spacing w:val="24"/>
          <w:sz w:val="20"/>
        </w:rPr>
        <w:t xml:space="preserve"> </w:t>
      </w:r>
      <w:r w:rsidRPr="005C6F15">
        <w:rPr>
          <w:rFonts w:ascii="Arial" w:hAnsi="Arial" w:cs="Arial"/>
          <w:color w:val="000000"/>
          <w:sz w:val="20"/>
        </w:rPr>
        <w:t>питания,</w:t>
      </w:r>
      <w:r w:rsidR="007C0C8F" w:rsidRPr="005C6F15">
        <w:rPr>
          <w:rFonts w:ascii="Arial" w:hAnsi="Arial" w:cs="Arial"/>
          <w:color w:val="000000"/>
          <w:spacing w:val="26"/>
          <w:sz w:val="20"/>
        </w:rPr>
        <w:t xml:space="preserve"> </w:t>
      </w:r>
      <w:r w:rsidRPr="005C6F15">
        <w:rPr>
          <w:rFonts w:ascii="Arial" w:hAnsi="Arial" w:cs="Arial"/>
          <w:color w:val="000000"/>
          <w:sz w:val="20"/>
        </w:rPr>
        <w:t>посуду</w:t>
      </w:r>
      <w:r w:rsidR="007C0C8F" w:rsidRPr="005C6F15">
        <w:rPr>
          <w:rFonts w:ascii="Arial" w:hAnsi="Arial" w:cs="Arial"/>
          <w:color w:val="000000"/>
          <w:spacing w:val="24"/>
          <w:sz w:val="20"/>
        </w:rPr>
        <w:t xml:space="preserve"> </w:t>
      </w:r>
      <w:r w:rsidRPr="005C6F15">
        <w:rPr>
          <w:rFonts w:ascii="Arial" w:hAnsi="Arial" w:cs="Arial"/>
          <w:color w:val="000000"/>
          <w:sz w:val="20"/>
        </w:rPr>
        <w:t>и,</w:t>
      </w:r>
      <w:r w:rsidR="007C0C8F" w:rsidRPr="005C6F15">
        <w:rPr>
          <w:rFonts w:ascii="Arial" w:hAnsi="Arial" w:cs="Arial"/>
          <w:color w:val="000000"/>
          <w:spacing w:val="26"/>
          <w:sz w:val="20"/>
        </w:rPr>
        <w:t xml:space="preserve"> </w:t>
      </w:r>
      <w:r w:rsidRPr="005C6F15">
        <w:rPr>
          <w:rFonts w:ascii="Arial" w:hAnsi="Arial" w:cs="Arial"/>
          <w:color w:val="000000"/>
          <w:sz w:val="20"/>
        </w:rPr>
        <w:t>в</w:t>
      </w:r>
      <w:r w:rsidR="007C0C8F" w:rsidRPr="005C6F15">
        <w:rPr>
          <w:rFonts w:ascii="Arial" w:hAnsi="Arial" w:cs="Arial"/>
          <w:color w:val="000000"/>
          <w:spacing w:val="25"/>
          <w:sz w:val="20"/>
        </w:rPr>
        <w:t xml:space="preserve"> </w:t>
      </w:r>
      <w:r w:rsidRPr="005C6F15">
        <w:rPr>
          <w:rFonts w:ascii="Arial" w:hAnsi="Arial" w:cs="Arial"/>
          <w:color w:val="000000"/>
          <w:sz w:val="20"/>
        </w:rPr>
        <w:t>первую</w:t>
      </w:r>
      <w:r w:rsidR="007C0C8F" w:rsidRPr="005C6F15">
        <w:rPr>
          <w:rFonts w:ascii="Arial" w:hAnsi="Arial" w:cs="Arial"/>
          <w:color w:val="000000"/>
          <w:spacing w:val="27"/>
          <w:sz w:val="20"/>
        </w:rPr>
        <w:t xml:space="preserve"> </w:t>
      </w:r>
      <w:r w:rsidRPr="005C6F15">
        <w:rPr>
          <w:rFonts w:ascii="Arial" w:hAnsi="Arial" w:cs="Arial"/>
          <w:color w:val="000000"/>
          <w:sz w:val="20"/>
        </w:rPr>
        <w:t>очередь,</w:t>
      </w:r>
      <w:r w:rsidR="007C0C8F" w:rsidRPr="005C6F15">
        <w:rPr>
          <w:rFonts w:ascii="Arial" w:hAnsi="Arial" w:cs="Arial"/>
          <w:color w:val="000000"/>
          <w:spacing w:val="24"/>
          <w:sz w:val="20"/>
        </w:rPr>
        <w:t xml:space="preserve"> </w:t>
      </w:r>
      <w:r w:rsidRPr="005C6F15">
        <w:rPr>
          <w:rFonts w:ascii="Arial" w:hAnsi="Arial" w:cs="Arial"/>
          <w:color w:val="000000"/>
          <w:sz w:val="20"/>
        </w:rPr>
        <w:t>руки</w:t>
      </w:r>
      <w:r w:rsidR="007C0C8F" w:rsidRPr="005C6F15">
        <w:rPr>
          <w:rFonts w:ascii="Arial" w:hAnsi="Arial" w:cs="Arial"/>
          <w:color w:val="000000"/>
          <w:spacing w:val="26"/>
          <w:sz w:val="20"/>
        </w:rPr>
        <w:t xml:space="preserve"> </w:t>
      </w:r>
      <w:r w:rsidRPr="005C6F15">
        <w:rPr>
          <w:rFonts w:ascii="Arial" w:hAnsi="Arial" w:cs="Arial"/>
          <w:color w:val="000000"/>
          <w:sz w:val="20"/>
        </w:rPr>
        <w:t>не</w:t>
      </w:r>
      <w:r w:rsidR="007C0C8F" w:rsidRPr="005C6F15">
        <w:rPr>
          <w:rFonts w:ascii="Arial" w:hAnsi="Arial" w:cs="Arial"/>
          <w:color w:val="000000"/>
          <w:spacing w:val="24"/>
          <w:sz w:val="20"/>
        </w:rPr>
        <w:t xml:space="preserve"> </w:t>
      </w:r>
      <w:r w:rsidRPr="005C6F15">
        <w:rPr>
          <w:rFonts w:ascii="Arial" w:hAnsi="Arial" w:cs="Arial"/>
          <w:color w:val="000000"/>
          <w:sz w:val="20"/>
        </w:rPr>
        <w:t>под</w:t>
      </w:r>
      <w:r w:rsidR="007C0C8F" w:rsidRPr="005C6F15">
        <w:rPr>
          <w:rFonts w:ascii="Arial" w:hAnsi="Arial" w:cs="Arial"/>
          <w:color w:val="000000"/>
          <w:spacing w:val="27"/>
          <w:sz w:val="20"/>
        </w:rPr>
        <w:t xml:space="preserve"> </w:t>
      </w:r>
      <w:r w:rsidRPr="005C6F15">
        <w:rPr>
          <w:rFonts w:ascii="Arial" w:hAnsi="Arial" w:cs="Arial"/>
          <w:color w:val="000000"/>
          <w:sz w:val="20"/>
        </w:rPr>
        <w:t>краном,</w:t>
      </w:r>
      <w:r w:rsidR="007C0C8F" w:rsidRPr="005C6F15">
        <w:rPr>
          <w:rFonts w:ascii="Arial" w:hAnsi="Arial" w:cs="Arial"/>
          <w:color w:val="000000"/>
          <w:spacing w:val="24"/>
          <w:sz w:val="20"/>
        </w:rPr>
        <w:t xml:space="preserve"> </w:t>
      </w:r>
      <w:r w:rsidRPr="005C6F15">
        <w:rPr>
          <w:rFonts w:ascii="Arial" w:hAnsi="Arial" w:cs="Arial"/>
          <w:color w:val="000000"/>
          <w:sz w:val="20"/>
        </w:rPr>
        <w:t>а</w:t>
      </w:r>
      <w:r w:rsidR="007C0C8F" w:rsidRPr="005C6F15">
        <w:rPr>
          <w:rFonts w:ascii="Arial" w:hAnsi="Arial" w:cs="Arial"/>
          <w:color w:val="000000"/>
          <w:spacing w:val="27"/>
          <w:sz w:val="20"/>
        </w:rPr>
        <w:t xml:space="preserve"> </w:t>
      </w:r>
      <w:r w:rsidRPr="005C6F15">
        <w:rPr>
          <w:rFonts w:ascii="Arial" w:hAnsi="Arial" w:cs="Arial"/>
          <w:color w:val="000000"/>
          <w:sz w:val="20"/>
        </w:rPr>
        <w:t>в</w:t>
      </w:r>
      <w:r w:rsidR="007C0C8F" w:rsidRPr="005C6F15">
        <w:rPr>
          <w:rFonts w:ascii="Arial" w:hAnsi="Arial" w:cs="Arial"/>
          <w:color w:val="000000"/>
          <w:spacing w:val="-52"/>
          <w:sz w:val="20"/>
        </w:rPr>
        <w:t xml:space="preserve"> </w:t>
      </w:r>
      <w:r w:rsidRPr="005C6F15">
        <w:rPr>
          <w:rFonts w:ascii="Arial" w:hAnsi="Arial" w:cs="Arial"/>
          <w:color w:val="000000"/>
          <w:sz w:val="20"/>
        </w:rPr>
        <w:t>наполненной</w:t>
      </w:r>
      <w:r w:rsidR="007C0C8F" w:rsidRPr="005C6F15">
        <w:rPr>
          <w:rFonts w:ascii="Arial" w:hAnsi="Arial" w:cs="Arial"/>
          <w:color w:val="000000"/>
          <w:spacing w:val="-2"/>
          <w:sz w:val="20"/>
        </w:rPr>
        <w:t xml:space="preserve"> </w:t>
      </w:r>
      <w:r w:rsidRPr="005C6F15">
        <w:rPr>
          <w:rFonts w:ascii="Arial" w:hAnsi="Arial" w:cs="Arial"/>
          <w:color w:val="000000"/>
          <w:sz w:val="20"/>
        </w:rPr>
        <w:t>водой</w:t>
      </w:r>
      <w:r w:rsidR="007C0C8F" w:rsidRPr="005C6F15">
        <w:rPr>
          <w:rFonts w:ascii="Arial" w:hAnsi="Arial" w:cs="Arial"/>
          <w:color w:val="000000"/>
          <w:spacing w:val="-1"/>
          <w:sz w:val="20"/>
        </w:rPr>
        <w:t xml:space="preserve"> </w:t>
      </w:r>
      <w:r w:rsidRPr="005C6F15">
        <w:rPr>
          <w:rFonts w:ascii="Arial" w:hAnsi="Arial" w:cs="Arial"/>
          <w:color w:val="000000"/>
          <w:sz w:val="20"/>
        </w:rPr>
        <w:t>чаше;</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открывать</w:t>
      </w:r>
      <w:r w:rsidR="007C0C8F" w:rsidRPr="005C6F15">
        <w:rPr>
          <w:rFonts w:ascii="Arial" w:hAnsi="Arial" w:cs="Arial"/>
          <w:color w:val="000000"/>
          <w:spacing w:val="-3"/>
          <w:sz w:val="20"/>
        </w:rPr>
        <w:t xml:space="preserve"> </w:t>
      </w:r>
      <w:r w:rsidRPr="005C6F15">
        <w:rPr>
          <w:rFonts w:ascii="Arial" w:hAnsi="Arial" w:cs="Arial"/>
          <w:color w:val="000000"/>
          <w:sz w:val="20"/>
        </w:rPr>
        <w:t>вентиль</w:t>
      </w:r>
      <w:r w:rsidR="007C0C8F" w:rsidRPr="005C6F15">
        <w:rPr>
          <w:rFonts w:ascii="Arial" w:hAnsi="Arial" w:cs="Arial"/>
          <w:color w:val="000000"/>
          <w:spacing w:val="-2"/>
          <w:sz w:val="20"/>
        </w:rPr>
        <w:t xml:space="preserve"> </w:t>
      </w:r>
      <w:r w:rsidRPr="005C6F15">
        <w:rPr>
          <w:rFonts w:ascii="Arial" w:hAnsi="Arial" w:cs="Arial"/>
          <w:color w:val="000000"/>
          <w:sz w:val="20"/>
        </w:rPr>
        <w:t>на</w:t>
      </w:r>
      <w:r w:rsidR="007C0C8F" w:rsidRPr="005C6F15">
        <w:rPr>
          <w:rFonts w:ascii="Arial" w:hAnsi="Arial" w:cs="Arial"/>
          <w:color w:val="000000"/>
          <w:spacing w:val="-2"/>
          <w:sz w:val="20"/>
        </w:rPr>
        <w:t xml:space="preserve"> </w:t>
      </w:r>
      <w:r w:rsidRPr="005C6F15">
        <w:rPr>
          <w:rFonts w:ascii="Arial" w:hAnsi="Arial" w:cs="Arial"/>
          <w:color w:val="000000"/>
          <w:sz w:val="20"/>
        </w:rPr>
        <w:t>минимальный</w:t>
      </w:r>
      <w:r w:rsidR="007C0C8F" w:rsidRPr="005C6F15">
        <w:rPr>
          <w:rFonts w:ascii="Arial" w:hAnsi="Arial" w:cs="Arial"/>
          <w:color w:val="000000"/>
          <w:spacing w:val="-3"/>
          <w:sz w:val="20"/>
        </w:rPr>
        <w:t xml:space="preserve"> </w:t>
      </w:r>
      <w:r w:rsidRPr="005C6F15">
        <w:rPr>
          <w:rFonts w:ascii="Arial" w:hAnsi="Arial" w:cs="Arial"/>
          <w:color w:val="000000"/>
          <w:sz w:val="20"/>
        </w:rPr>
        <w:t>напор</w:t>
      </w:r>
      <w:r w:rsidR="007C0C8F" w:rsidRPr="005C6F15">
        <w:rPr>
          <w:rFonts w:ascii="Arial" w:hAnsi="Arial" w:cs="Arial"/>
          <w:color w:val="000000"/>
          <w:spacing w:val="-3"/>
          <w:sz w:val="20"/>
        </w:rPr>
        <w:t xml:space="preserve"> </w:t>
      </w:r>
      <w:r w:rsidRPr="005C6F15">
        <w:rPr>
          <w:rFonts w:ascii="Arial" w:hAnsi="Arial" w:cs="Arial"/>
          <w:color w:val="000000"/>
          <w:sz w:val="20"/>
        </w:rPr>
        <w:t>воды;</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если</w:t>
      </w:r>
      <w:r w:rsidR="007C0C8F" w:rsidRPr="005C6F15">
        <w:rPr>
          <w:rFonts w:ascii="Arial" w:hAnsi="Arial" w:cs="Arial"/>
          <w:color w:val="000000"/>
          <w:spacing w:val="-3"/>
          <w:sz w:val="20"/>
        </w:rPr>
        <w:t xml:space="preserve"> </w:t>
      </w:r>
      <w:r w:rsidRPr="005C6F15">
        <w:rPr>
          <w:rFonts w:ascii="Arial" w:hAnsi="Arial" w:cs="Arial"/>
          <w:color w:val="000000"/>
          <w:sz w:val="20"/>
        </w:rPr>
        <w:t>не</w:t>
      </w:r>
      <w:r w:rsidR="007C0C8F" w:rsidRPr="005C6F15">
        <w:rPr>
          <w:rFonts w:ascii="Arial" w:hAnsi="Arial" w:cs="Arial"/>
          <w:color w:val="000000"/>
          <w:spacing w:val="-1"/>
          <w:sz w:val="20"/>
        </w:rPr>
        <w:t xml:space="preserve"> </w:t>
      </w:r>
      <w:r w:rsidRPr="005C6F15">
        <w:rPr>
          <w:rFonts w:ascii="Arial" w:hAnsi="Arial" w:cs="Arial"/>
          <w:color w:val="000000"/>
          <w:sz w:val="20"/>
        </w:rPr>
        <w:t>требуется</w:t>
      </w:r>
      <w:r w:rsidR="007C0C8F" w:rsidRPr="005C6F15">
        <w:rPr>
          <w:rFonts w:ascii="Arial" w:hAnsi="Arial" w:cs="Arial"/>
          <w:color w:val="000000"/>
          <w:spacing w:val="-3"/>
          <w:sz w:val="20"/>
        </w:rPr>
        <w:t xml:space="preserve"> </w:t>
      </w:r>
      <w:r w:rsidRPr="005C6F15">
        <w:rPr>
          <w:rFonts w:ascii="Arial" w:hAnsi="Arial" w:cs="Arial"/>
          <w:color w:val="000000"/>
          <w:sz w:val="20"/>
        </w:rPr>
        <w:t>горячая</w:t>
      </w:r>
      <w:r w:rsidR="007C0C8F" w:rsidRPr="005C6F15">
        <w:rPr>
          <w:rFonts w:ascii="Arial" w:hAnsi="Arial" w:cs="Arial"/>
          <w:color w:val="000000"/>
          <w:spacing w:val="-4"/>
          <w:sz w:val="20"/>
        </w:rPr>
        <w:t xml:space="preserve"> </w:t>
      </w:r>
      <w:r w:rsidRPr="005C6F15">
        <w:rPr>
          <w:rFonts w:ascii="Arial" w:hAnsi="Arial" w:cs="Arial"/>
          <w:color w:val="000000"/>
          <w:sz w:val="20"/>
        </w:rPr>
        <w:t>вода,</w:t>
      </w:r>
      <w:r w:rsidR="007C0C8F" w:rsidRPr="005C6F15">
        <w:rPr>
          <w:rFonts w:ascii="Arial" w:hAnsi="Arial" w:cs="Arial"/>
          <w:color w:val="000000"/>
          <w:spacing w:val="-2"/>
          <w:sz w:val="20"/>
        </w:rPr>
        <w:t xml:space="preserve"> </w:t>
      </w:r>
      <w:r w:rsidRPr="005C6F15">
        <w:rPr>
          <w:rFonts w:ascii="Arial" w:hAnsi="Arial" w:cs="Arial"/>
          <w:color w:val="000000"/>
          <w:sz w:val="20"/>
        </w:rPr>
        <w:t>включать</w:t>
      </w:r>
      <w:r w:rsidR="007C0C8F" w:rsidRPr="005C6F15">
        <w:rPr>
          <w:rFonts w:ascii="Arial" w:hAnsi="Arial" w:cs="Arial"/>
          <w:color w:val="000000"/>
          <w:spacing w:val="-1"/>
          <w:sz w:val="20"/>
        </w:rPr>
        <w:t xml:space="preserve"> </w:t>
      </w:r>
      <w:r w:rsidRPr="005C6F15">
        <w:rPr>
          <w:rFonts w:ascii="Arial" w:hAnsi="Arial" w:cs="Arial"/>
          <w:color w:val="000000"/>
          <w:sz w:val="20"/>
        </w:rPr>
        <w:t>только</w:t>
      </w:r>
      <w:r w:rsidR="007C0C8F" w:rsidRPr="005C6F15">
        <w:rPr>
          <w:rFonts w:ascii="Arial" w:hAnsi="Arial" w:cs="Arial"/>
          <w:color w:val="000000"/>
          <w:spacing w:val="-4"/>
          <w:sz w:val="20"/>
        </w:rPr>
        <w:t xml:space="preserve"> </w:t>
      </w:r>
      <w:r w:rsidRPr="005C6F15">
        <w:rPr>
          <w:rFonts w:ascii="Arial" w:hAnsi="Arial" w:cs="Arial"/>
          <w:color w:val="000000"/>
          <w:sz w:val="20"/>
        </w:rPr>
        <w:t>холодную;</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не</w:t>
      </w:r>
      <w:r w:rsidR="007C0C8F" w:rsidRPr="005C6F15">
        <w:rPr>
          <w:rFonts w:ascii="Arial" w:hAnsi="Arial" w:cs="Arial"/>
          <w:color w:val="000000"/>
          <w:spacing w:val="-2"/>
          <w:sz w:val="20"/>
        </w:rPr>
        <w:t xml:space="preserve"> </w:t>
      </w:r>
      <w:r w:rsidRPr="005C6F15">
        <w:rPr>
          <w:rFonts w:ascii="Arial" w:hAnsi="Arial" w:cs="Arial"/>
          <w:color w:val="000000"/>
          <w:sz w:val="20"/>
        </w:rPr>
        <w:t>отвлекаться</w:t>
      </w:r>
      <w:r w:rsidR="007C0C8F" w:rsidRPr="005C6F15">
        <w:rPr>
          <w:rFonts w:ascii="Arial" w:hAnsi="Arial" w:cs="Arial"/>
          <w:color w:val="000000"/>
          <w:spacing w:val="-2"/>
          <w:sz w:val="20"/>
        </w:rPr>
        <w:t xml:space="preserve"> </w:t>
      </w:r>
      <w:proofErr w:type="gramStart"/>
      <w:r w:rsidRPr="005C6F15">
        <w:rPr>
          <w:rFonts w:ascii="Arial" w:hAnsi="Arial" w:cs="Arial"/>
          <w:color w:val="000000"/>
          <w:sz w:val="20"/>
        </w:rPr>
        <w:t>при</w:t>
      </w:r>
      <w:proofErr w:type="gramEnd"/>
      <w:r w:rsidR="007C0C8F" w:rsidRPr="005C6F15">
        <w:rPr>
          <w:rFonts w:ascii="Arial" w:hAnsi="Arial" w:cs="Arial"/>
          <w:color w:val="000000"/>
          <w:spacing w:val="-3"/>
          <w:sz w:val="20"/>
        </w:rPr>
        <w:t xml:space="preserve"> </w:t>
      </w:r>
      <w:r w:rsidRPr="005C6F15">
        <w:rPr>
          <w:rFonts w:ascii="Arial" w:hAnsi="Arial" w:cs="Arial"/>
          <w:color w:val="000000"/>
          <w:sz w:val="20"/>
        </w:rPr>
        <w:t>текущей</w:t>
      </w:r>
      <w:r w:rsidR="007C0C8F" w:rsidRPr="005C6F15">
        <w:rPr>
          <w:rFonts w:ascii="Arial" w:hAnsi="Arial" w:cs="Arial"/>
          <w:color w:val="000000"/>
          <w:spacing w:val="-2"/>
          <w:sz w:val="20"/>
        </w:rPr>
        <w:t xml:space="preserve"> </w:t>
      </w:r>
      <w:r w:rsidRPr="005C6F15">
        <w:rPr>
          <w:rFonts w:ascii="Arial" w:hAnsi="Arial" w:cs="Arial"/>
          <w:color w:val="000000"/>
          <w:sz w:val="20"/>
        </w:rPr>
        <w:t>из</w:t>
      </w:r>
      <w:r w:rsidR="007C0C8F" w:rsidRPr="005C6F15">
        <w:rPr>
          <w:rFonts w:ascii="Arial" w:hAnsi="Arial" w:cs="Arial"/>
          <w:color w:val="000000"/>
          <w:spacing w:val="-3"/>
          <w:sz w:val="20"/>
        </w:rPr>
        <w:t xml:space="preserve"> </w:t>
      </w:r>
      <w:r w:rsidRPr="005C6F15">
        <w:rPr>
          <w:rFonts w:ascii="Arial" w:hAnsi="Arial" w:cs="Arial"/>
          <w:color w:val="000000"/>
          <w:sz w:val="20"/>
        </w:rPr>
        <w:t>крана</w:t>
      </w:r>
      <w:r w:rsidR="007C0C8F" w:rsidRPr="005C6F15">
        <w:rPr>
          <w:rFonts w:ascii="Arial" w:hAnsi="Arial" w:cs="Arial"/>
          <w:color w:val="000000"/>
          <w:spacing w:val="-1"/>
          <w:sz w:val="20"/>
        </w:rPr>
        <w:t xml:space="preserve"> </w:t>
      </w:r>
      <w:r w:rsidRPr="005C6F15">
        <w:rPr>
          <w:rFonts w:ascii="Arial" w:hAnsi="Arial" w:cs="Arial"/>
          <w:color w:val="000000"/>
          <w:sz w:val="20"/>
        </w:rPr>
        <w:t>воды;</w:t>
      </w:r>
    </w:p>
    <w:p w:rsidR="005247B1" w:rsidRPr="005C6F15" w:rsidRDefault="005247B1" w:rsidP="005C6F15">
      <w:pPr>
        <w:pStyle w:val="aff8"/>
        <w:widowControl w:val="0"/>
        <w:numPr>
          <w:ilvl w:val="2"/>
          <w:numId w:val="36"/>
        </w:numPr>
        <w:tabs>
          <w:tab w:val="left" w:pos="2127"/>
        </w:tabs>
        <w:autoSpaceDE w:val="0"/>
        <w:autoSpaceDN w:val="0"/>
        <w:ind w:right="849"/>
        <w:contextualSpacing w:val="0"/>
        <w:rPr>
          <w:rFonts w:ascii="Arial" w:hAnsi="Arial" w:cs="Arial"/>
          <w:color w:val="000000"/>
          <w:sz w:val="20"/>
        </w:rPr>
      </w:pPr>
      <w:r w:rsidRPr="005C6F15">
        <w:rPr>
          <w:rFonts w:ascii="Arial" w:hAnsi="Arial" w:cs="Arial"/>
          <w:color w:val="000000"/>
          <w:sz w:val="20"/>
        </w:rPr>
        <w:t>для</w:t>
      </w:r>
      <w:r w:rsidR="007C0C8F" w:rsidRPr="005C6F15">
        <w:rPr>
          <w:rFonts w:ascii="Arial" w:hAnsi="Arial" w:cs="Arial"/>
          <w:color w:val="000000"/>
          <w:spacing w:val="1"/>
          <w:sz w:val="20"/>
        </w:rPr>
        <w:t xml:space="preserve"> </w:t>
      </w:r>
      <w:r w:rsidRPr="005C6F15">
        <w:rPr>
          <w:rFonts w:ascii="Arial" w:hAnsi="Arial" w:cs="Arial"/>
          <w:color w:val="000000"/>
          <w:sz w:val="20"/>
        </w:rPr>
        <w:t>принятия</w:t>
      </w:r>
      <w:r w:rsidR="007C0C8F" w:rsidRPr="005C6F15">
        <w:rPr>
          <w:rFonts w:ascii="Arial" w:hAnsi="Arial" w:cs="Arial"/>
          <w:color w:val="000000"/>
          <w:spacing w:val="1"/>
          <w:sz w:val="20"/>
        </w:rPr>
        <w:t xml:space="preserve"> </w:t>
      </w:r>
      <w:r w:rsidRPr="005C6F15">
        <w:rPr>
          <w:rFonts w:ascii="Arial" w:hAnsi="Arial" w:cs="Arial"/>
          <w:color w:val="000000"/>
          <w:sz w:val="20"/>
        </w:rPr>
        <w:t>душа</w:t>
      </w:r>
      <w:r w:rsidR="007C0C8F" w:rsidRPr="005C6F15">
        <w:rPr>
          <w:rFonts w:ascii="Arial" w:hAnsi="Arial" w:cs="Arial"/>
          <w:color w:val="000000"/>
          <w:spacing w:val="1"/>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мыться</w:t>
      </w:r>
      <w:r w:rsidR="007C0C8F" w:rsidRPr="005C6F15">
        <w:rPr>
          <w:rFonts w:ascii="Arial" w:hAnsi="Arial" w:cs="Arial"/>
          <w:color w:val="000000"/>
          <w:spacing w:val="1"/>
          <w:sz w:val="20"/>
        </w:rPr>
        <w:t xml:space="preserve"> </w:t>
      </w:r>
      <w:r w:rsidRPr="005C6F15">
        <w:rPr>
          <w:rFonts w:ascii="Arial" w:hAnsi="Arial" w:cs="Arial"/>
          <w:color w:val="000000"/>
          <w:sz w:val="20"/>
        </w:rPr>
        <w:t>всего</w:t>
      </w:r>
      <w:r w:rsidR="007C0C8F" w:rsidRPr="005C6F15">
        <w:rPr>
          <w:rFonts w:ascii="Arial" w:hAnsi="Arial" w:cs="Arial"/>
          <w:color w:val="000000"/>
          <w:spacing w:val="1"/>
          <w:sz w:val="20"/>
        </w:rPr>
        <w:t xml:space="preserve"> </w:t>
      </w:r>
      <w:r w:rsidRPr="005C6F15">
        <w:rPr>
          <w:rFonts w:ascii="Arial" w:hAnsi="Arial" w:cs="Arial"/>
          <w:color w:val="000000"/>
          <w:sz w:val="20"/>
        </w:rPr>
        <w:t>тела</w:t>
      </w:r>
      <w:r w:rsidR="007C0C8F" w:rsidRPr="005C6F15">
        <w:rPr>
          <w:rFonts w:ascii="Arial" w:hAnsi="Arial" w:cs="Arial"/>
          <w:color w:val="000000"/>
          <w:spacing w:val="1"/>
          <w:sz w:val="20"/>
        </w:rPr>
        <w:t xml:space="preserve"> </w:t>
      </w:r>
      <w:r w:rsidRPr="005C6F15">
        <w:rPr>
          <w:rFonts w:ascii="Arial" w:hAnsi="Arial" w:cs="Arial"/>
          <w:color w:val="000000"/>
          <w:sz w:val="20"/>
        </w:rPr>
        <w:t>достаточно</w:t>
      </w:r>
      <w:r w:rsidR="007C0C8F" w:rsidRPr="005C6F15">
        <w:rPr>
          <w:rFonts w:ascii="Arial" w:hAnsi="Arial" w:cs="Arial"/>
          <w:color w:val="000000"/>
          <w:spacing w:val="1"/>
          <w:sz w:val="20"/>
        </w:rPr>
        <w:t xml:space="preserve"> </w:t>
      </w:r>
      <w:r w:rsidRPr="005C6F15">
        <w:rPr>
          <w:rFonts w:ascii="Arial" w:hAnsi="Arial" w:cs="Arial"/>
          <w:color w:val="000000"/>
          <w:sz w:val="20"/>
        </w:rPr>
        <w:t>5-7</w:t>
      </w:r>
      <w:r w:rsidR="007C0C8F" w:rsidRPr="005C6F15">
        <w:rPr>
          <w:rFonts w:ascii="Arial" w:hAnsi="Arial" w:cs="Arial"/>
          <w:color w:val="000000"/>
          <w:spacing w:val="1"/>
          <w:sz w:val="20"/>
        </w:rPr>
        <w:t xml:space="preserve"> </w:t>
      </w:r>
      <w:r w:rsidRPr="005C6F15">
        <w:rPr>
          <w:rFonts w:ascii="Arial" w:hAnsi="Arial" w:cs="Arial"/>
          <w:color w:val="000000"/>
          <w:sz w:val="20"/>
        </w:rPr>
        <w:t>минут,</w:t>
      </w:r>
      <w:r w:rsidR="007C0C8F" w:rsidRPr="005C6F15">
        <w:rPr>
          <w:rFonts w:ascii="Arial" w:hAnsi="Arial" w:cs="Arial"/>
          <w:color w:val="000000"/>
          <w:spacing w:val="1"/>
          <w:sz w:val="20"/>
        </w:rPr>
        <w:t xml:space="preserve"> </w:t>
      </w:r>
      <w:r w:rsidRPr="005C6F15">
        <w:rPr>
          <w:rFonts w:ascii="Arial" w:hAnsi="Arial" w:cs="Arial"/>
          <w:color w:val="000000"/>
          <w:sz w:val="20"/>
        </w:rPr>
        <w:t>остальное</w:t>
      </w:r>
      <w:r w:rsidR="007C0C8F" w:rsidRPr="005C6F15">
        <w:rPr>
          <w:rFonts w:ascii="Arial" w:hAnsi="Arial" w:cs="Arial"/>
          <w:color w:val="000000"/>
          <w:spacing w:val="1"/>
          <w:sz w:val="20"/>
        </w:rPr>
        <w:t xml:space="preserve"> </w:t>
      </w:r>
      <w:r w:rsidRPr="005C6F15">
        <w:rPr>
          <w:rFonts w:ascii="Arial" w:hAnsi="Arial" w:cs="Arial"/>
          <w:color w:val="000000"/>
          <w:sz w:val="20"/>
        </w:rPr>
        <w:t>время</w:t>
      </w:r>
      <w:r w:rsidR="007C0C8F" w:rsidRPr="005C6F15">
        <w:rPr>
          <w:rFonts w:ascii="Arial" w:hAnsi="Arial" w:cs="Arial"/>
          <w:color w:val="000000"/>
          <w:spacing w:val="55"/>
          <w:sz w:val="20"/>
        </w:rPr>
        <w:t xml:space="preserve"> </w:t>
      </w:r>
      <w:r w:rsidRPr="005C6F15">
        <w:rPr>
          <w:rFonts w:ascii="Arial" w:hAnsi="Arial" w:cs="Arial"/>
          <w:color w:val="000000"/>
          <w:sz w:val="20"/>
        </w:rPr>
        <w:t>человек</w:t>
      </w:r>
      <w:r w:rsidR="007C0C8F" w:rsidRPr="005C6F15">
        <w:rPr>
          <w:rFonts w:ascii="Arial" w:hAnsi="Arial" w:cs="Arial"/>
          <w:color w:val="000000"/>
          <w:spacing w:val="-52"/>
          <w:sz w:val="20"/>
        </w:rPr>
        <w:t xml:space="preserve"> </w:t>
      </w:r>
      <w:r w:rsidRPr="005C6F15">
        <w:rPr>
          <w:rFonts w:ascii="Arial" w:hAnsi="Arial" w:cs="Arial"/>
          <w:color w:val="000000"/>
          <w:sz w:val="20"/>
        </w:rPr>
        <w:t>тратит</w:t>
      </w:r>
      <w:r w:rsidR="007C0C8F" w:rsidRPr="005C6F15">
        <w:rPr>
          <w:rFonts w:ascii="Arial" w:hAnsi="Arial" w:cs="Arial"/>
          <w:color w:val="000000"/>
          <w:spacing w:val="-2"/>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согрев</w:t>
      </w:r>
      <w:r w:rsidR="007C0C8F" w:rsidRPr="005C6F15">
        <w:rPr>
          <w:rFonts w:ascii="Arial" w:hAnsi="Arial" w:cs="Arial"/>
          <w:color w:val="000000"/>
          <w:spacing w:val="-1"/>
          <w:sz w:val="20"/>
        </w:rPr>
        <w:t xml:space="preserve"> </w:t>
      </w:r>
      <w:r w:rsidRPr="005C6F15">
        <w:rPr>
          <w:rFonts w:ascii="Arial" w:hAnsi="Arial" w:cs="Arial"/>
          <w:color w:val="000000"/>
          <w:sz w:val="20"/>
        </w:rPr>
        <w:t>собственного</w:t>
      </w:r>
      <w:r w:rsidR="007C0C8F" w:rsidRPr="005C6F15">
        <w:rPr>
          <w:rFonts w:ascii="Arial" w:hAnsi="Arial" w:cs="Arial"/>
          <w:color w:val="000000"/>
          <w:sz w:val="20"/>
        </w:rPr>
        <w:t xml:space="preserve"> </w:t>
      </w:r>
      <w:r w:rsidRPr="005C6F15">
        <w:rPr>
          <w:rFonts w:ascii="Arial" w:hAnsi="Arial" w:cs="Arial"/>
          <w:color w:val="000000"/>
          <w:sz w:val="20"/>
        </w:rPr>
        <w:t>тела.</w:t>
      </w:r>
    </w:p>
    <w:p w:rsidR="005247B1" w:rsidRPr="005F053D" w:rsidRDefault="005247B1" w:rsidP="005C6F15">
      <w:pPr>
        <w:pStyle w:val="a7"/>
        <w:ind w:left="1846"/>
        <w:rPr>
          <w:rFonts w:ascii="Arial" w:hAnsi="Arial" w:cs="Arial"/>
          <w:color w:val="000000"/>
          <w:lang w:val="ru-RU"/>
        </w:rPr>
      </w:pPr>
      <w:r w:rsidRPr="005F053D">
        <w:rPr>
          <w:rFonts w:ascii="Arial" w:hAnsi="Arial" w:cs="Arial"/>
          <w:color w:val="000000"/>
          <w:lang w:val="ru-RU"/>
        </w:rPr>
        <w:t>Таким</w:t>
      </w:r>
      <w:r w:rsidR="007C0C8F" w:rsidRPr="005F053D">
        <w:rPr>
          <w:rFonts w:ascii="Arial" w:hAnsi="Arial" w:cs="Arial"/>
          <w:color w:val="000000"/>
          <w:spacing w:val="-3"/>
          <w:lang w:val="ru-RU"/>
        </w:rPr>
        <w:t xml:space="preserve"> </w:t>
      </w:r>
      <w:r w:rsidRPr="005F053D">
        <w:rPr>
          <w:rFonts w:ascii="Arial" w:hAnsi="Arial" w:cs="Arial"/>
          <w:color w:val="000000"/>
          <w:lang w:val="ru-RU"/>
        </w:rPr>
        <w:t>образом,</w:t>
      </w:r>
      <w:r w:rsidR="007C0C8F" w:rsidRPr="005F053D">
        <w:rPr>
          <w:rFonts w:ascii="Arial" w:hAnsi="Arial" w:cs="Arial"/>
          <w:color w:val="000000"/>
          <w:spacing w:val="-1"/>
          <w:lang w:val="ru-RU"/>
        </w:rPr>
        <w:t xml:space="preserve"> </w:t>
      </w:r>
      <w:r w:rsidRPr="005F053D">
        <w:rPr>
          <w:rFonts w:ascii="Arial" w:hAnsi="Arial" w:cs="Arial"/>
          <w:color w:val="000000"/>
          <w:lang w:val="ru-RU"/>
        </w:rPr>
        <w:t>можно</w:t>
      </w:r>
      <w:r w:rsidR="007C0C8F" w:rsidRPr="005F053D">
        <w:rPr>
          <w:rFonts w:ascii="Arial" w:hAnsi="Arial" w:cs="Arial"/>
          <w:color w:val="000000"/>
          <w:spacing w:val="-2"/>
          <w:lang w:val="ru-RU"/>
        </w:rPr>
        <w:t xml:space="preserve"> </w:t>
      </w:r>
      <w:r w:rsidRPr="005F053D">
        <w:rPr>
          <w:rFonts w:ascii="Arial" w:hAnsi="Arial" w:cs="Arial"/>
          <w:color w:val="000000"/>
          <w:lang w:val="ru-RU"/>
        </w:rPr>
        <w:t>сократить</w:t>
      </w:r>
      <w:r w:rsidR="007C0C8F" w:rsidRPr="005F053D">
        <w:rPr>
          <w:rFonts w:ascii="Arial" w:hAnsi="Arial" w:cs="Arial"/>
          <w:color w:val="000000"/>
          <w:spacing w:val="-1"/>
          <w:lang w:val="ru-RU"/>
        </w:rPr>
        <w:t xml:space="preserve"> </w:t>
      </w:r>
      <w:r w:rsidRPr="005F053D">
        <w:rPr>
          <w:rFonts w:ascii="Arial" w:hAnsi="Arial" w:cs="Arial"/>
          <w:color w:val="000000"/>
          <w:lang w:val="ru-RU"/>
        </w:rPr>
        <w:t>водопотребление</w:t>
      </w:r>
      <w:r w:rsidR="007C0C8F" w:rsidRPr="005F053D">
        <w:rPr>
          <w:rFonts w:ascii="Arial" w:hAnsi="Arial" w:cs="Arial"/>
          <w:color w:val="000000"/>
          <w:spacing w:val="-3"/>
          <w:lang w:val="ru-RU"/>
        </w:rPr>
        <w:t xml:space="preserve"> </w:t>
      </w:r>
      <w:r w:rsidRPr="005F053D">
        <w:rPr>
          <w:rFonts w:ascii="Arial" w:hAnsi="Arial" w:cs="Arial"/>
          <w:color w:val="000000"/>
          <w:lang w:val="ru-RU"/>
        </w:rPr>
        <w:t>на</w:t>
      </w:r>
      <w:r w:rsidR="007C0C8F" w:rsidRPr="005F053D">
        <w:rPr>
          <w:rFonts w:ascii="Arial" w:hAnsi="Arial" w:cs="Arial"/>
          <w:color w:val="000000"/>
          <w:spacing w:val="-2"/>
          <w:lang w:val="ru-RU"/>
        </w:rPr>
        <w:t xml:space="preserve"> </w:t>
      </w:r>
      <w:r w:rsidRPr="005F053D">
        <w:rPr>
          <w:rFonts w:ascii="Arial" w:hAnsi="Arial" w:cs="Arial"/>
          <w:color w:val="000000"/>
          <w:lang w:val="ru-RU"/>
        </w:rPr>
        <w:t>33%.</w:t>
      </w:r>
    </w:p>
    <w:p w:rsidR="005247B1" w:rsidRPr="005C6F15" w:rsidRDefault="005247B1" w:rsidP="005C6F15">
      <w:pPr>
        <w:pStyle w:val="a7"/>
        <w:ind w:left="1418"/>
        <w:rPr>
          <w:rFonts w:ascii="Arial" w:hAnsi="Arial" w:cs="Arial"/>
          <w:color w:val="000000"/>
        </w:rPr>
      </w:pPr>
      <w:r w:rsidRPr="005C6F15">
        <w:rPr>
          <w:rFonts w:ascii="Arial" w:hAnsi="Arial" w:cs="Arial"/>
          <w:color w:val="000000"/>
        </w:rPr>
        <w:t>.</w:t>
      </w:r>
    </w:p>
    <w:p w:rsidR="001B0E28" w:rsidRPr="005C6F15" w:rsidRDefault="00DD2CC7" w:rsidP="005C6F15">
      <w:pPr>
        <w:pStyle w:val="a7"/>
        <w:ind w:left="5404"/>
        <w:rPr>
          <w:rFonts w:ascii="Arial" w:hAnsi="Arial" w:cs="Arial"/>
          <w:color w:val="000000"/>
        </w:rPr>
      </w:pPr>
      <w:r w:rsidRPr="005C527C">
        <w:rPr>
          <w:rFonts w:ascii="Arial" w:hAnsi="Arial" w:cs="Arial"/>
          <w:noProof/>
          <w:color w:val="000000"/>
        </w:rPr>
        <w:pict>
          <v:shape id="image17.jpeg" o:spid="_x0000_i1045" type="#_x0000_t75" alt="_76" style="width:84pt;height:57.75pt;visibility:visible">
            <v:imagedata r:id="rId48" o:title="_76"/>
          </v:shape>
        </w:pict>
      </w:r>
    </w:p>
    <w:p w:rsidR="001B0E28" w:rsidRPr="005C6F15" w:rsidRDefault="005247B1" w:rsidP="005C6F15">
      <w:pPr>
        <w:pStyle w:val="12"/>
        <w:ind w:right="1348"/>
        <w:rPr>
          <w:rFonts w:ascii="Arial" w:hAnsi="Arial" w:cs="Arial"/>
          <w:color w:val="000000"/>
          <w:sz w:val="20"/>
        </w:rPr>
      </w:pPr>
      <w:r w:rsidRPr="005C6F15">
        <w:rPr>
          <w:rFonts w:ascii="Arial" w:hAnsi="Arial" w:cs="Arial"/>
          <w:color w:val="000000"/>
          <w:sz w:val="20"/>
        </w:rPr>
        <w:t>Технические</w:t>
      </w:r>
      <w:r w:rsidR="007C0C8F" w:rsidRPr="005C6F15">
        <w:rPr>
          <w:rFonts w:ascii="Arial" w:hAnsi="Arial" w:cs="Arial"/>
          <w:color w:val="000000"/>
          <w:spacing w:val="-5"/>
          <w:sz w:val="20"/>
        </w:rPr>
        <w:t xml:space="preserve"> </w:t>
      </w:r>
      <w:r w:rsidRPr="005C6F15">
        <w:rPr>
          <w:rFonts w:ascii="Arial" w:hAnsi="Arial" w:cs="Arial"/>
          <w:color w:val="000000"/>
          <w:sz w:val="20"/>
        </w:rPr>
        <w:t>мероприятия</w: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pacing w:val="-5"/>
          <w:sz w:val="20"/>
        </w:rPr>
        <w:t xml:space="preserve"> </w:t>
      </w:r>
      <w:r w:rsidRPr="005C6F15">
        <w:rPr>
          <w:rFonts w:ascii="Arial" w:hAnsi="Arial" w:cs="Arial"/>
          <w:color w:val="000000"/>
          <w:sz w:val="20"/>
        </w:rPr>
        <w:t>гидропневматической</w:t>
      </w:r>
      <w:r w:rsidR="007C0C8F" w:rsidRPr="005C6F15">
        <w:rPr>
          <w:rFonts w:ascii="Arial" w:hAnsi="Arial" w:cs="Arial"/>
          <w:color w:val="000000"/>
          <w:spacing w:val="-7"/>
          <w:sz w:val="20"/>
        </w:rPr>
        <w:t xml:space="preserve"> </w:t>
      </w:r>
      <w:r w:rsidRPr="005C6F15">
        <w:rPr>
          <w:rFonts w:ascii="Arial" w:hAnsi="Arial" w:cs="Arial"/>
          <w:color w:val="000000"/>
          <w:sz w:val="20"/>
        </w:rPr>
        <w:t>промывки</w:t>
      </w:r>
      <w:r w:rsidR="007C0C8F" w:rsidRPr="005C6F15">
        <w:rPr>
          <w:rFonts w:ascii="Arial" w:hAnsi="Arial" w:cs="Arial"/>
          <w:color w:val="000000"/>
          <w:spacing w:val="-4"/>
          <w:sz w:val="20"/>
        </w:rPr>
        <w:t xml:space="preserve"> </w:t>
      </w:r>
      <w:r w:rsidRPr="005C6F15">
        <w:rPr>
          <w:rFonts w:ascii="Arial" w:hAnsi="Arial" w:cs="Arial"/>
          <w:color w:val="000000"/>
          <w:sz w:val="20"/>
        </w:rPr>
        <w:t>системы</w:t>
      </w:r>
      <w:r w:rsidR="007C0C8F" w:rsidRPr="005C6F15">
        <w:rPr>
          <w:rFonts w:ascii="Arial" w:hAnsi="Arial" w:cs="Arial"/>
          <w:color w:val="000000"/>
          <w:spacing w:val="-5"/>
          <w:sz w:val="20"/>
        </w:rPr>
        <w:t xml:space="preserve"> </w:t>
      </w:r>
      <w:r w:rsidRPr="005C6F15">
        <w:rPr>
          <w:rFonts w:ascii="Arial" w:hAnsi="Arial" w:cs="Arial"/>
          <w:color w:val="000000"/>
          <w:sz w:val="20"/>
        </w:rPr>
        <w:t>отопления</w:t>
      </w:r>
    </w:p>
    <w:p w:rsidR="005247B1" w:rsidRPr="005F053D" w:rsidRDefault="005247B1" w:rsidP="005C6F15">
      <w:pPr>
        <w:pStyle w:val="a7"/>
        <w:ind w:left="1418" w:right="844" w:firstLine="427"/>
        <w:jc w:val="both"/>
        <w:rPr>
          <w:rFonts w:ascii="Arial" w:hAnsi="Arial" w:cs="Arial"/>
          <w:color w:val="000000"/>
          <w:lang w:val="ru-RU"/>
        </w:rPr>
      </w:pPr>
      <w:r w:rsidRPr="005F053D">
        <w:rPr>
          <w:rFonts w:ascii="Arial" w:hAnsi="Arial" w:cs="Arial"/>
          <w:color w:val="000000"/>
          <w:lang w:val="ru-RU"/>
        </w:rPr>
        <w:t>Отложения</w:t>
      </w:r>
      <w:r w:rsidR="007C0C8F" w:rsidRPr="005F053D">
        <w:rPr>
          <w:rFonts w:ascii="Arial" w:hAnsi="Arial" w:cs="Arial"/>
          <w:color w:val="000000"/>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внутренних</w:t>
      </w:r>
      <w:r w:rsidR="007C0C8F" w:rsidRPr="005F053D">
        <w:rPr>
          <w:rFonts w:ascii="Arial" w:hAnsi="Arial" w:cs="Arial"/>
          <w:color w:val="000000"/>
          <w:lang w:val="ru-RU"/>
        </w:rPr>
        <w:t xml:space="preserve"> </w:t>
      </w:r>
      <w:r w:rsidRPr="005F053D">
        <w:rPr>
          <w:rFonts w:ascii="Arial" w:hAnsi="Arial" w:cs="Arial"/>
          <w:color w:val="000000"/>
          <w:lang w:val="ru-RU"/>
        </w:rPr>
        <w:t>поверхностях</w:t>
      </w:r>
      <w:r w:rsidR="007C0C8F" w:rsidRPr="005F053D">
        <w:rPr>
          <w:rFonts w:ascii="Arial" w:hAnsi="Arial" w:cs="Arial"/>
          <w:color w:val="000000"/>
          <w:lang w:val="ru-RU"/>
        </w:rPr>
        <w:t xml:space="preserve"> </w:t>
      </w:r>
      <w:r w:rsidRPr="005F053D">
        <w:rPr>
          <w:rFonts w:ascii="Arial" w:hAnsi="Arial" w:cs="Arial"/>
          <w:color w:val="000000"/>
          <w:lang w:val="ru-RU"/>
        </w:rPr>
        <w:t>отопительных</w:t>
      </w:r>
      <w:r w:rsidR="007C0C8F" w:rsidRPr="005F053D">
        <w:rPr>
          <w:rFonts w:ascii="Arial" w:hAnsi="Arial" w:cs="Arial"/>
          <w:color w:val="000000"/>
          <w:lang w:val="ru-RU"/>
        </w:rPr>
        <w:t xml:space="preserve"> </w:t>
      </w:r>
      <w:r w:rsidRPr="005F053D">
        <w:rPr>
          <w:rFonts w:ascii="Arial" w:hAnsi="Arial" w:cs="Arial"/>
          <w:color w:val="000000"/>
          <w:lang w:val="ru-RU"/>
        </w:rPr>
        <w:t>приборов</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теплообменниках</w:t>
      </w:r>
      <w:r w:rsidR="007C0C8F" w:rsidRPr="005F053D">
        <w:rPr>
          <w:rFonts w:ascii="Arial" w:hAnsi="Arial" w:cs="Arial"/>
          <w:color w:val="000000"/>
          <w:lang w:val="ru-RU"/>
        </w:rPr>
        <w:t xml:space="preserve"> </w:t>
      </w:r>
      <w:r w:rsidRPr="005F053D">
        <w:rPr>
          <w:rFonts w:ascii="Arial" w:hAnsi="Arial" w:cs="Arial"/>
          <w:color w:val="000000"/>
          <w:lang w:val="ru-RU"/>
        </w:rPr>
        <w:t>способны</w:t>
      </w:r>
      <w:r w:rsidR="007C0C8F" w:rsidRPr="005F053D">
        <w:rPr>
          <w:rFonts w:ascii="Arial" w:hAnsi="Arial" w:cs="Arial"/>
          <w:color w:val="000000"/>
          <w:spacing w:val="1"/>
          <w:lang w:val="ru-RU"/>
        </w:rPr>
        <w:t xml:space="preserve"> </w:t>
      </w:r>
      <w:r w:rsidRPr="005F053D">
        <w:rPr>
          <w:rFonts w:ascii="Arial" w:hAnsi="Arial" w:cs="Arial"/>
          <w:color w:val="000000"/>
          <w:lang w:val="ru-RU"/>
        </w:rPr>
        <w:t>вносить</w:t>
      </w:r>
      <w:r w:rsidR="007C0C8F" w:rsidRPr="005F053D">
        <w:rPr>
          <w:rFonts w:ascii="Arial" w:hAnsi="Arial" w:cs="Arial"/>
          <w:color w:val="000000"/>
          <w:lang w:val="ru-RU"/>
        </w:rPr>
        <w:t xml:space="preserve"> </w:t>
      </w:r>
      <w:r w:rsidRPr="005F053D">
        <w:rPr>
          <w:rFonts w:ascii="Arial" w:hAnsi="Arial" w:cs="Arial"/>
          <w:color w:val="000000"/>
          <w:lang w:val="ru-RU"/>
        </w:rPr>
        <w:t>коррективы</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proofErr w:type="gramStart"/>
      <w:r w:rsidRPr="005F053D">
        <w:rPr>
          <w:rFonts w:ascii="Arial" w:hAnsi="Arial" w:cs="Arial"/>
          <w:color w:val="000000"/>
          <w:lang w:val="ru-RU"/>
        </w:rPr>
        <w:t>у</w:t>
      </w:r>
      <w:r w:rsidRPr="005F053D">
        <w:rPr>
          <w:rFonts w:ascii="Arial" w:hAnsi="Arial" w:cs="Arial"/>
          <w:color w:val="000000"/>
          <w:lang w:val="ru-RU"/>
        </w:rPr>
        <w:t>с</w:t>
      </w:r>
      <w:r w:rsidRPr="005F053D">
        <w:rPr>
          <w:rFonts w:ascii="Arial" w:hAnsi="Arial" w:cs="Arial"/>
          <w:color w:val="000000"/>
          <w:lang w:val="ru-RU"/>
        </w:rPr>
        <w:t>тановленный</w:t>
      </w:r>
      <w:proofErr w:type="gramEnd"/>
      <w:r w:rsidR="007C0C8F" w:rsidRPr="005F053D">
        <w:rPr>
          <w:rFonts w:ascii="Arial" w:hAnsi="Arial" w:cs="Arial"/>
          <w:color w:val="000000"/>
          <w:lang w:val="ru-RU"/>
        </w:rPr>
        <w:t xml:space="preserve"> </w:t>
      </w:r>
      <w:r w:rsidRPr="005F053D">
        <w:rPr>
          <w:rFonts w:ascii="Arial" w:hAnsi="Arial" w:cs="Arial"/>
          <w:color w:val="000000"/>
          <w:lang w:val="ru-RU"/>
        </w:rPr>
        <w:t>гидравлический</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тепловой</w:t>
      </w:r>
      <w:r w:rsidR="007C0C8F" w:rsidRPr="005F053D">
        <w:rPr>
          <w:rFonts w:ascii="Arial" w:hAnsi="Arial" w:cs="Arial"/>
          <w:color w:val="000000"/>
          <w:lang w:val="ru-RU"/>
        </w:rPr>
        <w:t xml:space="preserve"> </w:t>
      </w:r>
      <w:r w:rsidRPr="005F053D">
        <w:rPr>
          <w:rFonts w:ascii="Arial" w:hAnsi="Arial" w:cs="Arial"/>
          <w:color w:val="000000"/>
          <w:lang w:val="ru-RU"/>
        </w:rPr>
        <w:t>режимы</w:t>
      </w:r>
      <w:r w:rsidR="007C0C8F" w:rsidRPr="005F053D">
        <w:rPr>
          <w:rFonts w:ascii="Arial" w:hAnsi="Arial" w:cs="Arial"/>
          <w:color w:val="000000"/>
          <w:lang w:val="ru-RU"/>
        </w:rPr>
        <w:t xml:space="preserve"> </w:t>
      </w:r>
      <w:r w:rsidRPr="005F053D">
        <w:rPr>
          <w:rFonts w:ascii="Arial" w:hAnsi="Arial" w:cs="Arial"/>
          <w:color w:val="000000"/>
          <w:lang w:val="ru-RU"/>
        </w:rPr>
        <w:t>теплоносителя.</w:t>
      </w:r>
      <w:r w:rsidR="007C0C8F" w:rsidRPr="005F053D">
        <w:rPr>
          <w:rFonts w:ascii="Arial" w:hAnsi="Arial" w:cs="Arial"/>
          <w:color w:val="000000"/>
          <w:lang w:val="ru-RU"/>
        </w:rPr>
        <w:t xml:space="preserve"> </w:t>
      </w:r>
      <w:r w:rsidRPr="005F053D">
        <w:rPr>
          <w:rFonts w:ascii="Arial" w:hAnsi="Arial" w:cs="Arial"/>
          <w:color w:val="000000"/>
          <w:lang w:val="ru-RU"/>
        </w:rPr>
        <w:t>За</w:t>
      </w:r>
      <w:r w:rsidR="007C0C8F" w:rsidRPr="005F053D">
        <w:rPr>
          <w:rFonts w:ascii="Arial" w:hAnsi="Arial" w:cs="Arial"/>
          <w:color w:val="000000"/>
          <w:lang w:val="ru-RU"/>
        </w:rPr>
        <w:t xml:space="preserve"> </w:t>
      </w:r>
      <w:r w:rsidRPr="005F053D">
        <w:rPr>
          <w:rFonts w:ascii="Arial" w:hAnsi="Arial" w:cs="Arial"/>
          <w:color w:val="000000"/>
          <w:lang w:val="ru-RU"/>
        </w:rPr>
        <w:t>5</w:t>
      </w:r>
      <w:r w:rsidR="007C0C8F" w:rsidRPr="005F053D">
        <w:rPr>
          <w:rFonts w:ascii="Arial" w:hAnsi="Arial" w:cs="Arial"/>
          <w:color w:val="000000"/>
          <w:lang w:val="ru-RU"/>
        </w:rPr>
        <w:t xml:space="preserve"> </w:t>
      </w:r>
      <w:r w:rsidRPr="005F053D">
        <w:rPr>
          <w:rFonts w:ascii="Arial" w:hAnsi="Arial" w:cs="Arial"/>
          <w:color w:val="000000"/>
          <w:lang w:val="ru-RU"/>
        </w:rPr>
        <w:t>лет</w:t>
      </w:r>
      <w:r w:rsidR="007C0C8F" w:rsidRPr="005F053D">
        <w:rPr>
          <w:rFonts w:ascii="Arial" w:hAnsi="Arial" w:cs="Arial"/>
          <w:color w:val="000000"/>
          <w:spacing w:val="1"/>
          <w:lang w:val="ru-RU"/>
        </w:rPr>
        <w:t xml:space="preserve"> </w:t>
      </w:r>
      <w:r w:rsidRPr="005F053D">
        <w:rPr>
          <w:rFonts w:ascii="Arial" w:hAnsi="Arial" w:cs="Arial"/>
          <w:color w:val="000000"/>
          <w:lang w:val="ru-RU"/>
        </w:rPr>
        <w:t>эксплуатации</w:t>
      </w:r>
      <w:r w:rsidR="007C0C8F" w:rsidRPr="005F053D">
        <w:rPr>
          <w:rFonts w:ascii="Arial" w:hAnsi="Arial" w:cs="Arial"/>
          <w:color w:val="000000"/>
          <w:spacing w:val="1"/>
          <w:lang w:val="ru-RU"/>
        </w:rPr>
        <w:t xml:space="preserve"> </w:t>
      </w:r>
      <w:r w:rsidRPr="005F053D">
        <w:rPr>
          <w:rFonts w:ascii="Arial" w:hAnsi="Arial" w:cs="Arial"/>
          <w:color w:val="000000"/>
          <w:lang w:val="ru-RU"/>
        </w:rPr>
        <w:t>системы</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большая</w:t>
      </w:r>
      <w:r w:rsidR="007C0C8F" w:rsidRPr="005F053D">
        <w:rPr>
          <w:rFonts w:ascii="Arial" w:hAnsi="Arial" w:cs="Arial"/>
          <w:color w:val="000000"/>
          <w:spacing w:val="1"/>
          <w:lang w:val="ru-RU"/>
        </w:rPr>
        <w:t xml:space="preserve"> </w:t>
      </w:r>
      <w:r w:rsidRPr="005F053D">
        <w:rPr>
          <w:rFonts w:ascii="Arial" w:hAnsi="Arial" w:cs="Arial"/>
          <w:color w:val="000000"/>
          <w:lang w:val="ru-RU"/>
        </w:rPr>
        <w:t>часть</w:t>
      </w:r>
      <w:r w:rsidR="007C0C8F" w:rsidRPr="005F053D">
        <w:rPr>
          <w:rFonts w:ascii="Arial" w:hAnsi="Arial" w:cs="Arial"/>
          <w:color w:val="000000"/>
          <w:spacing w:val="1"/>
          <w:lang w:val="ru-RU"/>
        </w:rPr>
        <w:t xml:space="preserve"> </w:t>
      </w:r>
      <w:r w:rsidRPr="005F053D">
        <w:rPr>
          <w:rFonts w:ascii="Arial" w:hAnsi="Arial" w:cs="Arial"/>
          <w:color w:val="000000"/>
          <w:lang w:val="ru-RU"/>
        </w:rPr>
        <w:t>диаметра</w:t>
      </w:r>
      <w:r w:rsidR="007C0C8F" w:rsidRPr="005F053D">
        <w:rPr>
          <w:rFonts w:ascii="Arial" w:hAnsi="Arial" w:cs="Arial"/>
          <w:color w:val="000000"/>
          <w:spacing w:val="1"/>
          <w:lang w:val="ru-RU"/>
        </w:rPr>
        <w:t xml:space="preserve"> </w:t>
      </w:r>
      <w:r w:rsidRPr="005F053D">
        <w:rPr>
          <w:rFonts w:ascii="Arial" w:hAnsi="Arial" w:cs="Arial"/>
          <w:color w:val="000000"/>
          <w:lang w:val="ru-RU"/>
        </w:rPr>
        <w:t>труб</w:t>
      </w:r>
      <w:r w:rsidR="007C0C8F" w:rsidRPr="005F053D">
        <w:rPr>
          <w:rFonts w:ascii="Arial" w:hAnsi="Arial" w:cs="Arial"/>
          <w:color w:val="000000"/>
          <w:spacing w:val="1"/>
          <w:lang w:val="ru-RU"/>
        </w:rPr>
        <w:t xml:space="preserve"> </w:t>
      </w:r>
      <w:r w:rsidRPr="005F053D">
        <w:rPr>
          <w:rFonts w:ascii="Arial" w:hAnsi="Arial" w:cs="Arial"/>
          <w:color w:val="000000"/>
          <w:lang w:val="ru-RU"/>
        </w:rPr>
        <w:t>забивается</w:t>
      </w:r>
      <w:r w:rsidR="007C0C8F" w:rsidRPr="005F053D">
        <w:rPr>
          <w:rFonts w:ascii="Arial" w:hAnsi="Arial" w:cs="Arial"/>
          <w:color w:val="000000"/>
          <w:spacing w:val="1"/>
          <w:lang w:val="ru-RU"/>
        </w:rPr>
        <w:t xml:space="preserve"> </w:t>
      </w:r>
      <w:r w:rsidRPr="005F053D">
        <w:rPr>
          <w:rFonts w:ascii="Arial" w:hAnsi="Arial" w:cs="Arial"/>
          <w:color w:val="000000"/>
          <w:lang w:val="ru-RU"/>
        </w:rPr>
        <w:t>отложениями.</w:t>
      </w:r>
      <w:r w:rsidR="007C0C8F" w:rsidRPr="005F053D">
        <w:rPr>
          <w:rFonts w:ascii="Arial" w:hAnsi="Arial" w:cs="Arial"/>
          <w:color w:val="000000"/>
          <w:spacing w:val="1"/>
          <w:lang w:val="ru-RU"/>
        </w:rPr>
        <w:t xml:space="preserve"> </w:t>
      </w:r>
      <w:r w:rsidRPr="005F053D">
        <w:rPr>
          <w:rFonts w:ascii="Arial" w:hAnsi="Arial" w:cs="Arial"/>
          <w:color w:val="000000"/>
          <w:lang w:val="ru-RU"/>
        </w:rPr>
        <w:t>Они</w:t>
      </w:r>
      <w:r w:rsidR="007C0C8F" w:rsidRPr="005F053D">
        <w:rPr>
          <w:rFonts w:ascii="Arial" w:hAnsi="Arial" w:cs="Arial"/>
          <w:color w:val="000000"/>
          <w:spacing w:val="1"/>
          <w:lang w:val="ru-RU"/>
        </w:rPr>
        <w:t xml:space="preserve"> </w:t>
      </w:r>
      <w:r w:rsidRPr="005F053D">
        <w:rPr>
          <w:rFonts w:ascii="Arial" w:hAnsi="Arial" w:cs="Arial"/>
          <w:color w:val="000000"/>
          <w:lang w:val="ru-RU"/>
        </w:rPr>
        <w:t>выступают</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роли</w:t>
      </w:r>
      <w:r w:rsidR="007C0C8F" w:rsidRPr="005F053D">
        <w:rPr>
          <w:rFonts w:ascii="Arial" w:hAnsi="Arial" w:cs="Arial"/>
          <w:color w:val="000000"/>
          <w:spacing w:val="1"/>
          <w:lang w:val="ru-RU"/>
        </w:rPr>
        <w:t xml:space="preserve"> </w:t>
      </w:r>
      <w:r w:rsidRPr="005F053D">
        <w:rPr>
          <w:rFonts w:ascii="Arial" w:hAnsi="Arial" w:cs="Arial"/>
          <w:color w:val="000000"/>
          <w:lang w:val="ru-RU"/>
        </w:rPr>
        <w:t>дополнительного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сопротивления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теплопередаче.</w:t>
      </w:r>
      <w:r w:rsidR="007C0C8F" w:rsidRPr="005F053D">
        <w:rPr>
          <w:rFonts w:ascii="Arial" w:hAnsi="Arial" w:cs="Arial"/>
          <w:color w:val="000000"/>
          <w:spacing w:val="1"/>
          <w:lang w:val="ru-RU"/>
        </w:rPr>
        <w:t xml:space="preserve"> </w:t>
      </w:r>
      <w:r w:rsidRPr="005F053D">
        <w:rPr>
          <w:rFonts w:ascii="Arial" w:hAnsi="Arial" w:cs="Arial"/>
          <w:color w:val="000000"/>
          <w:lang w:val="ru-RU"/>
        </w:rPr>
        <w:t>Своевр</w:t>
      </w:r>
      <w:r w:rsidRPr="005F053D">
        <w:rPr>
          <w:rFonts w:ascii="Arial" w:hAnsi="Arial" w:cs="Arial"/>
          <w:color w:val="000000"/>
          <w:lang w:val="ru-RU"/>
        </w:rPr>
        <w:t>е</w:t>
      </w:r>
      <w:r w:rsidRPr="005F053D">
        <w:rPr>
          <w:rFonts w:ascii="Arial" w:hAnsi="Arial" w:cs="Arial"/>
          <w:color w:val="000000"/>
          <w:lang w:val="ru-RU"/>
        </w:rPr>
        <w:t>менное</w:t>
      </w:r>
      <w:r w:rsidR="007C0C8F" w:rsidRPr="005F053D">
        <w:rPr>
          <w:rFonts w:ascii="Arial" w:hAnsi="Arial" w:cs="Arial"/>
          <w:color w:val="000000"/>
          <w:spacing w:val="1"/>
          <w:lang w:val="ru-RU"/>
        </w:rPr>
        <w:t xml:space="preserve"> </w:t>
      </w:r>
      <w:r w:rsidRPr="005F053D">
        <w:rPr>
          <w:rFonts w:ascii="Arial" w:hAnsi="Arial" w:cs="Arial"/>
          <w:color w:val="000000"/>
          <w:lang w:val="ru-RU"/>
        </w:rPr>
        <w:t>их</w:t>
      </w:r>
      <w:r w:rsidR="007C0C8F" w:rsidRPr="005F053D">
        <w:rPr>
          <w:rFonts w:ascii="Arial" w:hAnsi="Arial" w:cs="Arial"/>
          <w:color w:val="000000"/>
          <w:spacing w:val="1"/>
          <w:lang w:val="ru-RU"/>
        </w:rPr>
        <w:t xml:space="preserve"> </w:t>
      </w:r>
      <w:r w:rsidRPr="005F053D">
        <w:rPr>
          <w:rFonts w:ascii="Arial" w:hAnsi="Arial" w:cs="Arial"/>
          <w:color w:val="000000"/>
          <w:lang w:val="ru-RU"/>
        </w:rPr>
        <w:t>удаление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позволяет</w:t>
      </w:r>
      <w:r w:rsidR="007C0C8F" w:rsidRPr="005F053D">
        <w:rPr>
          <w:rFonts w:ascii="Arial" w:hAnsi="Arial" w:cs="Arial"/>
          <w:color w:val="000000"/>
          <w:spacing w:val="-3"/>
          <w:lang w:val="ru-RU"/>
        </w:rPr>
        <w:t xml:space="preserve"> </w:t>
      </w:r>
      <w:r w:rsidRPr="005F053D">
        <w:rPr>
          <w:rFonts w:ascii="Arial" w:hAnsi="Arial" w:cs="Arial"/>
          <w:color w:val="000000"/>
          <w:lang w:val="ru-RU"/>
        </w:rPr>
        <w:t>снизить</w:t>
      </w:r>
      <w:r w:rsidR="007C0C8F" w:rsidRPr="005F053D">
        <w:rPr>
          <w:rFonts w:ascii="Arial" w:hAnsi="Arial" w:cs="Arial"/>
          <w:color w:val="000000"/>
          <w:spacing w:val="-1"/>
          <w:lang w:val="ru-RU"/>
        </w:rPr>
        <w:t xml:space="preserve"> </w:t>
      </w:r>
      <w:r w:rsidRPr="005F053D">
        <w:rPr>
          <w:rFonts w:ascii="Arial" w:hAnsi="Arial" w:cs="Arial"/>
          <w:color w:val="000000"/>
          <w:lang w:val="ru-RU"/>
        </w:rPr>
        <w:t>потери</w:t>
      </w:r>
      <w:r w:rsidR="007C0C8F" w:rsidRPr="005F053D">
        <w:rPr>
          <w:rFonts w:ascii="Arial" w:hAnsi="Arial" w:cs="Arial"/>
          <w:color w:val="000000"/>
          <w:spacing w:val="-4"/>
          <w:lang w:val="ru-RU"/>
        </w:rPr>
        <w:t xml:space="preserve"> </w:t>
      </w:r>
      <w:r w:rsidRPr="005F053D">
        <w:rPr>
          <w:rFonts w:ascii="Arial" w:hAnsi="Arial" w:cs="Arial"/>
          <w:color w:val="000000"/>
          <w:lang w:val="ru-RU"/>
        </w:rPr>
        <w:t>тепловой</w:t>
      </w:r>
      <w:r w:rsidR="007C0C8F" w:rsidRPr="005F053D">
        <w:rPr>
          <w:rFonts w:ascii="Arial" w:hAnsi="Arial" w:cs="Arial"/>
          <w:color w:val="000000"/>
          <w:spacing w:val="-2"/>
          <w:lang w:val="ru-RU"/>
        </w:rPr>
        <w:t xml:space="preserve"> </w:t>
      </w:r>
      <w:r w:rsidRPr="005F053D">
        <w:rPr>
          <w:rFonts w:ascii="Arial" w:hAnsi="Arial" w:cs="Arial"/>
          <w:color w:val="000000"/>
          <w:lang w:val="ru-RU"/>
        </w:rPr>
        <w:t>энергии</w:t>
      </w:r>
      <w:r w:rsidR="007C0C8F" w:rsidRPr="005F053D">
        <w:rPr>
          <w:rFonts w:ascii="Arial" w:hAnsi="Arial" w:cs="Arial"/>
          <w:color w:val="000000"/>
          <w:spacing w:val="-2"/>
          <w:lang w:val="ru-RU"/>
        </w:rPr>
        <w:t xml:space="preserve"> </w:t>
      </w:r>
      <w:r w:rsidRPr="005F053D">
        <w:rPr>
          <w:rFonts w:ascii="Arial" w:hAnsi="Arial" w:cs="Arial"/>
          <w:color w:val="000000"/>
          <w:lang w:val="ru-RU"/>
        </w:rPr>
        <w:t>и</w:t>
      </w:r>
      <w:r w:rsidR="007C0C8F" w:rsidRPr="005F053D">
        <w:rPr>
          <w:rFonts w:ascii="Arial" w:hAnsi="Arial" w:cs="Arial"/>
          <w:color w:val="000000"/>
          <w:spacing w:val="-2"/>
          <w:lang w:val="ru-RU"/>
        </w:rPr>
        <w:t xml:space="preserve"> </w:t>
      </w:r>
      <w:r w:rsidRPr="005F053D">
        <w:rPr>
          <w:rFonts w:ascii="Arial" w:hAnsi="Arial" w:cs="Arial"/>
          <w:color w:val="000000"/>
          <w:lang w:val="ru-RU"/>
        </w:rPr>
        <w:t>повысить</w:t>
      </w:r>
      <w:r w:rsidR="007C0C8F" w:rsidRPr="005F053D">
        <w:rPr>
          <w:rFonts w:ascii="Arial" w:hAnsi="Arial" w:cs="Arial"/>
          <w:color w:val="000000"/>
          <w:spacing w:val="-1"/>
          <w:lang w:val="ru-RU"/>
        </w:rPr>
        <w:t xml:space="preserve"> </w:t>
      </w:r>
      <w:r w:rsidRPr="005F053D">
        <w:rPr>
          <w:rFonts w:ascii="Arial" w:hAnsi="Arial" w:cs="Arial"/>
          <w:color w:val="000000"/>
          <w:lang w:val="ru-RU"/>
        </w:rPr>
        <w:t>температуру</w:t>
      </w:r>
      <w:r w:rsidR="007C0C8F" w:rsidRPr="005F053D">
        <w:rPr>
          <w:rFonts w:ascii="Arial" w:hAnsi="Arial" w:cs="Arial"/>
          <w:color w:val="000000"/>
          <w:spacing w:val="-4"/>
          <w:lang w:val="ru-RU"/>
        </w:rPr>
        <w:t xml:space="preserve"> </w:t>
      </w:r>
      <w:r w:rsidRPr="005F053D">
        <w:rPr>
          <w:rFonts w:ascii="Arial" w:hAnsi="Arial" w:cs="Arial"/>
          <w:color w:val="000000"/>
          <w:lang w:val="ru-RU"/>
        </w:rPr>
        <w:t>теплоносителя</w:t>
      </w:r>
      <w:r w:rsidR="007C0C8F" w:rsidRPr="005F053D">
        <w:rPr>
          <w:rFonts w:ascii="Arial" w:hAnsi="Arial" w:cs="Arial"/>
          <w:color w:val="000000"/>
          <w:spacing w:val="-2"/>
          <w:lang w:val="ru-RU"/>
        </w:rPr>
        <w:t xml:space="preserve"> </w:t>
      </w:r>
      <w:r w:rsidRPr="005F053D">
        <w:rPr>
          <w:rFonts w:ascii="Arial" w:hAnsi="Arial" w:cs="Arial"/>
          <w:color w:val="000000"/>
          <w:lang w:val="ru-RU"/>
        </w:rPr>
        <w:t>вплоть</w:t>
      </w:r>
      <w:r w:rsidR="007C0C8F" w:rsidRPr="005F053D">
        <w:rPr>
          <w:rFonts w:ascii="Arial" w:hAnsi="Arial" w:cs="Arial"/>
          <w:color w:val="000000"/>
          <w:spacing w:val="-1"/>
          <w:lang w:val="ru-RU"/>
        </w:rPr>
        <w:t xml:space="preserve"> </w:t>
      </w:r>
      <w:r w:rsidRPr="005F053D">
        <w:rPr>
          <w:rFonts w:ascii="Arial" w:hAnsi="Arial" w:cs="Arial"/>
          <w:color w:val="000000"/>
          <w:lang w:val="ru-RU"/>
        </w:rPr>
        <w:t>до</w:t>
      </w:r>
      <w:r w:rsidR="007C0C8F" w:rsidRPr="005F053D">
        <w:rPr>
          <w:rFonts w:ascii="Arial" w:hAnsi="Arial" w:cs="Arial"/>
          <w:color w:val="000000"/>
          <w:spacing w:val="-1"/>
          <w:lang w:val="ru-RU"/>
        </w:rPr>
        <w:t xml:space="preserve"> </w:t>
      </w:r>
      <w:r w:rsidRPr="005F053D">
        <w:rPr>
          <w:rFonts w:ascii="Arial" w:hAnsi="Arial" w:cs="Arial"/>
          <w:color w:val="000000"/>
          <w:lang w:val="ru-RU"/>
        </w:rPr>
        <w:t>10°С.</w:t>
      </w:r>
    </w:p>
    <w:p w:rsidR="005247B1" w:rsidRPr="005F053D" w:rsidRDefault="005247B1" w:rsidP="005C6F15">
      <w:pPr>
        <w:pStyle w:val="a7"/>
        <w:ind w:left="1418" w:right="844" w:firstLine="427"/>
        <w:jc w:val="both"/>
        <w:rPr>
          <w:rFonts w:ascii="Arial" w:hAnsi="Arial" w:cs="Arial"/>
          <w:color w:val="000000"/>
          <w:lang w:val="ru-RU"/>
        </w:rPr>
      </w:pPr>
      <w:r w:rsidRPr="005F053D">
        <w:rPr>
          <w:rFonts w:ascii="Arial" w:hAnsi="Arial" w:cs="Arial"/>
          <w:color w:val="000000"/>
          <w:lang w:val="ru-RU"/>
        </w:rPr>
        <w:t>Промывка</w:t>
      </w:r>
      <w:r w:rsidR="007C0C8F" w:rsidRPr="005F053D">
        <w:rPr>
          <w:rFonts w:ascii="Arial" w:hAnsi="Arial" w:cs="Arial"/>
          <w:color w:val="000000"/>
          <w:spacing w:val="1"/>
          <w:lang w:val="ru-RU"/>
        </w:rPr>
        <w:t xml:space="preserve"> </w:t>
      </w:r>
      <w:r w:rsidRPr="005F053D">
        <w:rPr>
          <w:rFonts w:ascii="Arial" w:hAnsi="Arial" w:cs="Arial"/>
          <w:color w:val="000000"/>
          <w:lang w:val="ru-RU"/>
        </w:rPr>
        <w:t>производится</w:t>
      </w:r>
      <w:r w:rsidR="007C0C8F" w:rsidRPr="005F053D">
        <w:rPr>
          <w:rFonts w:ascii="Arial" w:hAnsi="Arial" w:cs="Arial"/>
          <w:color w:val="000000"/>
          <w:spacing w:val="1"/>
          <w:lang w:val="ru-RU"/>
        </w:rPr>
        <w:t xml:space="preserve"> </w:t>
      </w:r>
      <w:r w:rsidRPr="005F053D">
        <w:rPr>
          <w:rFonts w:ascii="Arial" w:hAnsi="Arial" w:cs="Arial"/>
          <w:color w:val="000000"/>
          <w:lang w:val="ru-RU"/>
        </w:rPr>
        <w:t>методом</w:t>
      </w:r>
      <w:r w:rsidR="007C0C8F" w:rsidRPr="005F053D">
        <w:rPr>
          <w:rFonts w:ascii="Arial" w:hAnsi="Arial" w:cs="Arial"/>
          <w:color w:val="000000"/>
          <w:spacing w:val="1"/>
          <w:lang w:val="ru-RU"/>
        </w:rPr>
        <w:t xml:space="preserve"> </w:t>
      </w:r>
      <w:r w:rsidRPr="005F053D">
        <w:rPr>
          <w:rFonts w:ascii="Arial" w:hAnsi="Arial" w:cs="Arial"/>
          <w:color w:val="000000"/>
          <w:lang w:val="ru-RU"/>
        </w:rPr>
        <w:t>нагнетания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водовоздушной</w:t>
      </w:r>
      <w:r w:rsidR="007C0C8F" w:rsidRPr="005F053D">
        <w:rPr>
          <w:rFonts w:ascii="Arial" w:hAnsi="Arial" w:cs="Arial"/>
          <w:color w:val="000000"/>
          <w:spacing w:val="1"/>
          <w:lang w:val="ru-RU"/>
        </w:rPr>
        <w:t xml:space="preserve"> </w:t>
      </w:r>
      <w:r w:rsidRPr="005F053D">
        <w:rPr>
          <w:rFonts w:ascii="Arial" w:hAnsi="Arial" w:cs="Arial"/>
          <w:color w:val="000000"/>
          <w:lang w:val="ru-RU"/>
        </w:rPr>
        <w:t>смеси</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систему</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с</w:t>
      </w:r>
      <w:r w:rsidR="007C0C8F" w:rsidRPr="005F053D">
        <w:rPr>
          <w:rFonts w:ascii="Arial" w:hAnsi="Arial" w:cs="Arial"/>
          <w:color w:val="000000"/>
          <w:spacing w:val="1"/>
          <w:lang w:val="ru-RU"/>
        </w:rPr>
        <w:t xml:space="preserve"> </w:t>
      </w:r>
      <w:r w:rsidRPr="005F053D">
        <w:rPr>
          <w:rFonts w:ascii="Arial" w:hAnsi="Arial" w:cs="Arial"/>
          <w:color w:val="000000"/>
          <w:lang w:val="ru-RU"/>
        </w:rPr>
        <w:t>помощью</w:t>
      </w:r>
      <w:r w:rsidR="007C0C8F" w:rsidRPr="005F053D">
        <w:rPr>
          <w:rFonts w:ascii="Arial" w:hAnsi="Arial" w:cs="Arial"/>
          <w:color w:val="000000"/>
          <w:lang w:val="ru-RU"/>
        </w:rPr>
        <w:t xml:space="preserve"> </w:t>
      </w:r>
      <w:r w:rsidRPr="005F053D">
        <w:rPr>
          <w:rFonts w:ascii="Arial" w:hAnsi="Arial" w:cs="Arial"/>
          <w:color w:val="000000"/>
          <w:lang w:val="ru-RU"/>
        </w:rPr>
        <w:t>воздушного</w:t>
      </w:r>
      <w:r w:rsidR="007C0C8F" w:rsidRPr="005F053D">
        <w:rPr>
          <w:rFonts w:ascii="Arial" w:hAnsi="Arial" w:cs="Arial"/>
          <w:color w:val="000000"/>
          <w:lang w:val="ru-RU"/>
        </w:rPr>
        <w:t xml:space="preserve"> </w:t>
      </w:r>
      <w:r w:rsidRPr="005F053D">
        <w:rPr>
          <w:rFonts w:ascii="Arial" w:hAnsi="Arial" w:cs="Arial"/>
          <w:color w:val="000000"/>
          <w:lang w:val="ru-RU"/>
        </w:rPr>
        <w:t>ко</w:t>
      </w:r>
      <w:r w:rsidRPr="005F053D">
        <w:rPr>
          <w:rFonts w:ascii="Arial" w:hAnsi="Arial" w:cs="Arial"/>
          <w:color w:val="000000"/>
          <w:lang w:val="ru-RU"/>
        </w:rPr>
        <w:t>м</w:t>
      </w:r>
      <w:r w:rsidRPr="005F053D">
        <w:rPr>
          <w:rFonts w:ascii="Arial" w:hAnsi="Arial" w:cs="Arial"/>
          <w:color w:val="000000"/>
          <w:lang w:val="ru-RU"/>
        </w:rPr>
        <w:t>прессора</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водяной</w:t>
      </w:r>
      <w:r w:rsidR="007C0C8F" w:rsidRPr="005F053D">
        <w:rPr>
          <w:rFonts w:ascii="Arial" w:hAnsi="Arial" w:cs="Arial"/>
          <w:color w:val="000000"/>
          <w:lang w:val="ru-RU"/>
        </w:rPr>
        <w:t xml:space="preserve"> </w:t>
      </w:r>
      <w:r w:rsidRPr="005F053D">
        <w:rPr>
          <w:rFonts w:ascii="Arial" w:hAnsi="Arial" w:cs="Arial"/>
          <w:color w:val="000000"/>
          <w:lang w:val="ru-RU"/>
        </w:rPr>
        <w:t>подпитки.</w:t>
      </w:r>
      <w:r w:rsidR="007C0C8F" w:rsidRPr="005F053D">
        <w:rPr>
          <w:rFonts w:ascii="Arial" w:hAnsi="Arial" w:cs="Arial"/>
          <w:color w:val="000000"/>
          <w:lang w:val="ru-RU"/>
        </w:rPr>
        <w:t xml:space="preserve"> </w:t>
      </w:r>
      <w:r w:rsidRPr="005F053D">
        <w:rPr>
          <w:rFonts w:ascii="Arial" w:hAnsi="Arial" w:cs="Arial"/>
          <w:color w:val="000000"/>
          <w:lang w:val="ru-RU"/>
        </w:rPr>
        <w:t>Отложения</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lang w:val="ru-RU"/>
        </w:rPr>
        <w:t xml:space="preserve"> </w:t>
      </w:r>
      <w:r w:rsidRPr="005F053D">
        <w:rPr>
          <w:rFonts w:ascii="Arial" w:hAnsi="Arial" w:cs="Arial"/>
          <w:color w:val="000000"/>
          <w:lang w:val="ru-RU"/>
        </w:rPr>
        <w:t>труб</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приборов</w:t>
      </w:r>
      <w:r w:rsidR="007C0C8F" w:rsidRPr="005F053D">
        <w:rPr>
          <w:rFonts w:ascii="Arial" w:hAnsi="Arial" w:cs="Arial"/>
          <w:color w:val="000000"/>
          <w:lang w:val="ru-RU"/>
        </w:rPr>
        <w:t xml:space="preserve"> </w:t>
      </w:r>
      <w:r w:rsidRPr="005F053D">
        <w:rPr>
          <w:rFonts w:ascii="Arial" w:hAnsi="Arial" w:cs="Arial"/>
          <w:color w:val="000000"/>
          <w:lang w:val="ru-RU"/>
        </w:rPr>
        <w:t>отопления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смываются</w:t>
      </w:r>
      <w:r w:rsidR="007C0C8F" w:rsidRPr="005F053D">
        <w:rPr>
          <w:rFonts w:ascii="Arial" w:hAnsi="Arial" w:cs="Arial"/>
          <w:color w:val="000000"/>
          <w:spacing w:val="1"/>
          <w:lang w:val="ru-RU"/>
        </w:rPr>
        <w:t xml:space="preserve"> </w:t>
      </w:r>
      <w:r w:rsidRPr="005F053D">
        <w:rPr>
          <w:rFonts w:ascii="Arial" w:hAnsi="Arial" w:cs="Arial"/>
          <w:color w:val="000000"/>
          <w:lang w:val="ru-RU"/>
        </w:rPr>
        <w:t>под</w:t>
      </w:r>
      <w:r w:rsidR="007C0C8F" w:rsidRPr="005F053D">
        <w:rPr>
          <w:rFonts w:ascii="Arial" w:hAnsi="Arial" w:cs="Arial"/>
          <w:color w:val="000000"/>
          <w:spacing w:val="1"/>
          <w:lang w:val="ru-RU"/>
        </w:rPr>
        <w:t xml:space="preserve"> </w:t>
      </w:r>
      <w:r w:rsidRPr="005F053D">
        <w:rPr>
          <w:rFonts w:ascii="Arial" w:hAnsi="Arial" w:cs="Arial"/>
          <w:color w:val="000000"/>
          <w:lang w:val="ru-RU"/>
        </w:rPr>
        <w:t>действием</w:t>
      </w:r>
      <w:r w:rsidR="007C0C8F" w:rsidRPr="005F053D">
        <w:rPr>
          <w:rFonts w:ascii="Arial" w:hAnsi="Arial" w:cs="Arial"/>
          <w:color w:val="000000"/>
          <w:spacing w:val="1"/>
          <w:lang w:val="ru-RU"/>
        </w:rPr>
        <w:t xml:space="preserve"> </w:t>
      </w:r>
      <w:r w:rsidRPr="005F053D">
        <w:rPr>
          <w:rFonts w:ascii="Arial" w:hAnsi="Arial" w:cs="Arial"/>
          <w:color w:val="000000"/>
          <w:lang w:val="ru-RU"/>
        </w:rPr>
        <w:t>высокоскоростного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движ</w:t>
      </w:r>
      <w:r w:rsidRPr="005F053D">
        <w:rPr>
          <w:rFonts w:ascii="Arial" w:hAnsi="Arial" w:cs="Arial"/>
          <w:color w:val="000000"/>
          <w:lang w:val="ru-RU"/>
        </w:rPr>
        <w:t>е</w:t>
      </w:r>
      <w:r w:rsidRPr="005F053D">
        <w:rPr>
          <w:rFonts w:ascii="Arial" w:hAnsi="Arial" w:cs="Arial"/>
          <w:color w:val="000000"/>
          <w:lang w:val="ru-RU"/>
        </w:rPr>
        <w:t>ния</w:t>
      </w:r>
      <w:r w:rsidR="007C0C8F" w:rsidRPr="005F053D">
        <w:rPr>
          <w:rFonts w:ascii="Arial" w:hAnsi="Arial" w:cs="Arial"/>
          <w:color w:val="000000"/>
          <w:spacing w:val="1"/>
          <w:lang w:val="ru-RU"/>
        </w:rPr>
        <w:t xml:space="preserve"> </w:t>
      </w:r>
      <w:r w:rsidRPr="005F053D">
        <w:rPr>
          <w:rFonts w:ascii="Arial" w:hAnsi="Arial" w:cs="Arial"/>
          <w:color w:val="000000"/>
          <w:lang w:val="ru-RU"/>
        </w:rPr>
        <w:t>смеси.</w:t>
      </w:r>
      <w:r w:rsidR="007C0C8F" w:rsidRPr="005F053D">
        <w:rPr>
          <w:rFonts w:ascii="Arial" w:hAnsi="Arial" w:cs="Arial"/>
          <w:color w:val="000000"/>
          <w:spacing w:val="1"/>
          <w:lang w:val="ru-RU"/>
        </w:rPr>
        <w:t xml:space="preserve"> </w:t>
      </w:r>
      <w:r w:rsidRPr="005F053D">
        <w:rPr>
          <w:rFonts w:ascii="Arial" w:hAnsi="Arial" w:cs="Arial"/>
          <w:color w:val="000000"/>
          <w:lang w:val="ru-RU"/>
        </w:rPr>
        <w:t>Смесь</w:t>
      </w:r>
      <w:r w:rsidR="007C0C8F" w:rsidRPr="005F053D">
        <w:rPr>
          <w:rFonts w:ascii="Arial" w:hAnsi="Arial" w:cs="Arial"/>
          <w:color w:val="000000"/>
          <w:spacing w:val="1"/>
          <w:lang w:val="ru-RU"/>
        </w:rPr>
        <w:t xml:space="preserve"> </w:t>
      </w:r>
      <w:r w:rsidRPr="005F053D">
        <w:rPr>
          <w:rFonts w:ascii="Arial" w:hAnsi="Arial" w:cs="Arial"/>
          <w:color w:val="000000"/>
          <w:lang w:val="ru-RU"/>
        </w:rPr>
        <w:t>вместе</w:t>
      </w:r>
      <w:r w:rsidR="007C0C8F" w:rsidRPr="005F053D">
        <w:rPr>
          <w:rFonts w:ascii="Arial" w:hAnsi="Arial" w:cs="Arial"/>
          <w:color w:val="000000"/>
          <w:spacing w:val="1"/>
          <w:lang w:val="ru-RU"/>
        </w:rPr>
        <w:t xml:space="preserve"> </w:t>
      </w:r>
      <w:r w:rsidRPr="005F053D">
        <w:rPr>
          <w:rFonts w:ascii="Arial" w:hAnsi="Arial" w:cs="Arial"/>
          <w:color w:val="000000"/>
          <w:lang w:val="ru-RU"/>
        </w:rPr>
        <w:t>с</w:t>
      </w:r>
      <w:r w:rsidR="007C0C8F" w:rsidRPr="005F053D">
        <w:rPr>
          <w:rFonts w:ascii="Arial" w:hAnsi="Arial" w:cs="Arial"/>
          <w:color w:val="000000"/>
          <w:spacing w:val="1"/>
          <w:lang w:val="ru-RU"/>
        </w:rPr>
        <w:t xml:space="preserve"> </w:t>
      </w:r>
      <w:r w:rsidRPr="005F053D">
        <w:rPr>
          <w:rFonts w:ascii="Arial" w:hAnsi="Arial" w:cs="Arial"/>
          <w:color w:val="000000"/>
          <w:lang w:val="ru-RU"/>
        </w:rPr>
        <w:t>отложениями</w:t>
      </w:r>
      <w:r w:rsidR="007C0C8F" w:rsidRPr="005F053D">
        <w:rPr>
          <w:rFonts w:ascii="Arial" w:hAnsi="Arial" w:cs="Arial"/>
          <w:color w:val="000000"/>
          <w:spacing w:val="1"/>
          <w:lang w:val="ru-RU"/>
        </w:rPr>
        <w:t xml:space="preserve"> </w:t>
      </w:r>
      <w:r w:rsidRPr="005F053D">
        <w:rPr>
          <w:rFonts w:ascii="Arial" w:hAnsi="Arial" w:cs="Arial"/>
          <w:color w:val="000000"/>
          <w:lang w:val="ru-RU"/>
        </w:rPr>
        <w:t>сливается</w:t>
      </w:r>
      <w:r w:rsidR="007C0C8F" w:rsidRPr="005F053D">
        <w:rPr>
          <w:rFonts w:ascii="Arial" w:hAnsi="Arial" w:cs="Arial"/>
          <w:color w:val="000000"/>
          <w:spacing w:val="-2"/>
          <w:lang w:val="ru-RU"/>
        </w:rPr>
        <w:t xml:space="preserve"> </w:t>
      </w:r>
      <w:r w:rsidRPr="005F053D">
        <w:rPr>
          <w:rFonts w:ascii="Arial" w:hAnsi="Arial" w:cs="Arial"/>
          <w:color w:val="000000"/>
          <w:lang w:val="ru-RU"/>
        </w:rPr>
        <w:t>через</w:t>
      </w:r>
      <w:r w:rsidR="007C0C8F" w:rsidRPr="005F053D">
        <w:rPr>
          <w:rFonts w:ascii="Arial" w:hAnsi="Arial" w:cs="Arial"/>
          <w:color w:val="000000"/>
          <w:spacing w:val="-1"/>
          <w:lang w:val="ru-RU"/>
        </w:rPr>
        <w:t xml:space="preserve"> </w:t>
      </w:r>
      <w:r w:rsidRPr="005F053D">
        <w:rPr>
          <w:rFonts w:ascii="Arial" w:hAnsi="Arial" w:cs="Arial"/>
          <w:color w:val="000000"/>
          <w:lang w:val="ru-RU"/>
        </w:rPr>
        <w:t>дренаж.</w:t>
      </w:r>
      <w:r w:rsidR="007C0C8F" w:rsidRPr="005F053D">
        <w:rPr>
          <w:rFonts w:ascii="Arial" w:hAnsi="Arial" w:cs="Arial"/>
          <w:color w:val="000000"/>
          <w:spacing w:val="-4"/>
          <w:lang w:val="ru-RU"/>
        </w:rPr>
        <w:t xml:space="preserve"> </w:t>
      </w:r>
      <w:r w:rsidRPr="005F053D">
        <w:rPr>
          <w:rFonts w:ascii="Arial" w:hAnsi="Arial" w:cs="Arial"/>
          <w:color w:val="000000"/>
          <w:lang w:val="ru-RU"/>
        </w:rPr>
        <w:t>Процедура</w:t>
      </w:r>
      <w:r w:rsidR="007C0C8F" w:rsidRPr="005F053D">
        <w:rPr>
          <w:rFonts w:ascii="Arial" w:hAnsi="Arial" w:cs="Arial"/>
          <w:color w:val="000000"/>
          <w:lang w:val="ru-RU"/>
        </w:rPr>
        <w:t xml:space="preserve"> </w:t>
      </w:r>
      <w:r w:rsidRPr="005F053D">
        <w:rPr>
          <w:rFonts w:ascii="Arial" w:hAnsi="Arial" w:cs="Arial"/>
          <w:color w:val="000000"/>
          <w:lang w:val="ru-RU"/>
        </w:rPr>
        <w:t>повторяется</w:t>
      </w:r>
      <w:r w:rsidR="007C0C8F" w:rsidRPr="005F053D">
        <w:rPr>
          <w:rFonts w:ascii="Arial" w:hAnsi="Arial" w:cs="Arial"/>
          <w:color w:val="000000"/>
          <w:spacing w:val="-1"/>
          <w:lang w:val="ru-RU"/>
        </w:rPr>
        <w:t xml:space="preserve"> </w:t>
      </w:r>
      <w:r w:rsidRPr="005F053D">
        <w:rPr>
          <w:rFonts w:ascii="Arial" w:hAnsi="Arial" w:cs="Arial"/>
          <w:color w:val="000000"/>
          <w:lang w:val="ru-RU"/>
        </w:rPr>
        <w:t>8-12</w:t>
      </w:r>
      <w:r w:rsidR="007C0C8F" w:rsidRPr="005F053D">
        <w:rPr>
          <w:rFonts w:ascii="Arial" w:hAnsi="Arial" w:cs="Arial"/>
          <w:color w:val="000000"/>
          <w:spacing w:val="-1"/>
          <w:lang w:val="ru-RU"/>
        </w:rPr>
        <w:t xml:space="preserve"> </w:t>
      </w:r>
      <w:r w:rsidRPr="005F053D">
        <w:rPr>
          <w:rFonts w:ascii="Arial" w:hAnsi="Arial" w:cs="Arial"/>
          <w:color w:val="000000"/>
          <w:lang w:val="ru-RU"/>
        </w:rPr>
        <w:t>раз</w:t>
      </w:r>
      <w:r w:rsidR="007C0C8F" w:rsidRPr="005F053D">
        <w:rPr>
          <w:rFonts w:ascii="Arial" w:hAnsi="Arial" w:cs="Arial"/>
          <w:color w:val="000000"/>
          <w:spacing w:val="-1"/>
          <w:lang w:val="ru-RU"/>
        </w:rPr>
        <w:t xml:space="preserve"> </w:t>
      </w:r>
      <w:r w:rsidRPr="005F053D">
        <w:rPr>
          <w:rFonts w:ascii="Arial" w:hAnsi="Arial" w:cs="Arial"/>
          <w:color w:val="000000"/>
          <w:lang w:val="ru-RU"/>
        </w:rPr>
        <w:t>до</w:t>
      </w:r>
      <w:r w:rsidR="007C0C8F" w:rsidRPr="005F053D">
        <w:rPr>
          <w:rFonts w:ascii="Arial" w:hAnsi="Arial" w:cs="Arial"/>
          <w:color w:val="000000"/>
          <w:lang w:val="ru-RU"/>
        </w:rPr>
        <w:t xml:space="preserve"> </w:t>
      </w:r>
      <w:r w:rsidRPr="005F053D">
        <w:rPr>
          <w:rFonts w:ascii="Arial" w:hAnsi="Arial" w:cs="Arial"/>
          <w:color w:val="000000"/>
          <w:lang w:val="ru-RU"/>
        </w:rPr>
        <w:t>осветления</w:t>
      </w:r>
      <w:r w:rsidR="007C0C8F" w:rsidRPr="005F053D">
        <w:rPr>
          <w:rFonts w:ascii="Arial" w:hAnsi="Arial" w:cs="Arial"/>
          <w:color w:val="000000"/>
          <w:spacing w:val="-2"/>
          <w:lang w:val="ru-RU"/>
        </w:rPr>
        <w:t xml:space="preserve"> </w:t>
      </w:r>
      <w:r w:rsidRPr="005F053D">
        <w:rPr>
          <w:rFonts w:ascii="Arial" w:hAnsi="Arial" w:cs="Arial"/>
          <w:color w:val="000000"/>
          <w:lang w:val="ru-RU"/>
        </w:rPr>
        <w:t>смеси</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2"/>
          <w:lang w:val="ru-RU"/>
        </w:rPr>
        <w:t xml:space="preserve"> </w:t>
      </w:r>
      <w:r w:rsidRPr="005F053D">
        <w:rPr>
          <w:rFonts w:ascii="Arial" w:hAnsi="Arial" w:cs="Arial"/>
          <w:color w:val="000000"/>
          <w:lang w:val="ru-RU"/>
        </w:rPr>
        <w:t>др</w:t>
      </w:r>
      <w:r w:rsidRPr="005F053D">
        <w:rPr>
          <w:rFonts w:ascii="Arial" w:hAnsi="Arial" w:cs="Arial"/>
          <w:color w:val="000000"/>
          <w:lang w:val="ru-RU"/>
        </w:rPr>
        <w:t>е</w:t>
      </w:r>
      <w:r w:rsidRPr="005F053D">
        <w:rPr>
          <w:rFonts w:ascii="Arial" w:hAnsi="Arial" w:cs="Arial"/>
          <w:color w:val="000000"/>
          <w:lang w:val="ru-RU"/>
        </w:rPr>
        <w:t>наже.</w:t>
      </w:r>
    </w:p>
    <w:p w:rsidR="005247B1"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18.png" o:spid="_x0000_s1363" type="#_x0000_t75" style="position:absolute;margin-left:276.8pt;margin-top:12.85pt;width:69.5pt;height:72.75pt;z-index:251694080;visibility:visible;mso-wrap-distance-left:0;mso-wrap-distance-right:0;mso-position-horizontal-relative:page">
            <v:imagedata r:id="rId49" o:title=""/>
            <w10:wrap type="topAndBottom" anchorx="pag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Проведение</w:t>
      </w:r>
      <w:r w:rsidR="007C0C8F" w:rsidRPr="005C6F15">
        <w:rPr>
          <w:rFonts w:ascii="Arial" w:hAnsi="Arial" w:cs="Arial"/>
          <w:color w:val="000000"/>
          <w:spacing w:val="-4"/>
          <w:sz w:val="20"/>
        </w:rPr>
        <w:t xml:space="preserve"> </w:t>
      </w:r>
      <w:r w:rsidRPr="005C6F15">
        <w:rPr>
          <w:rFonts w:ascii="Arial" w:hAnsi="Arial" w:cs="Arial"/>
          <w:color w:val="000000"/>
          <w:sz w:val="20"/>
        </w:rPr>
        <w:t>химической</w:t>
      </w:r>
      <w:r w:rsidR="007C0C8F" w:rsidRPr="005C6F15">
        <w:rPr>
          <w:rFonts w:ascii="Arial" w:hAnsi="Arial" w:cs="Arial"/>
          <w:color w:val="000000"/>
          <w:spacing w:val="-3"/>
          <w:sz w:val="20"/>
        </w:rPr>
        <w:t xml:space="preserve"> </w:t>
      </w:r>
      <w:r w:rsidRPr="005C6F15">
        <w:rPr>
          <w:rFonts w:ascii="Arial" w:hAnsi="Arial" w:cs="Arial"/>
          <w:color w:val="000000"/>
          <w:sz w:val="20"/>
        </w:rPr>
        <w:t>очистки</w:t>
      </w:r>
      <w:r w:rsidR="007C0C8F" w:rsidRPr="005C6F15">
        <w:rPr>
          <w:rFonts w:ascii="Arial" w:hAnsi="Arial" w:cs="Arial"/>
          <w:color w:val="000000"/>
          <w:spacing w:val="-4"/>
          <w:sz w:val="20"/>
        </w:rPr>
        <w:t xml:space="preserve"> </w:t>
      </w:r>
      <w:r w:rsidRPr="005C6F15">
        <w:rPr>
          <w:rFonts w:ascii="Arial" w:hAnsi="Arial" w:cs="Arial"/>
          <w:color w:val="000000"/>
          <w:sz w:val="20"/>
        </w:rPr>
        <w:t>системы</w:t>
      </w:r>
      <w:r w:rsidR="007C0C8F" w:rsidRPr="005C6F15">
        <w:rPr>
          <w:rFonts w:ascii="Arial" w:hAnsi="Arial" w:cs="Arial"/>
          <w:color w:val="000000"/>
          <w:spacing w:val="-5"/>
          <w:sz w:val="20"/>
        </w:rPr>
        <w:t xml:space="preserve"> </w:t>
      </w:r>
      <w:r w:rsidRPr="005C6F15">
        <w:rPr>
          <w:rFonts w:ascii="Arial" w:hAnsi="Arial" w:cs="Arial"/>
          <w:color w:val="000000"/>
          <w:sz w:val="20"/>
        </w:rPr>
        <w:t>отопления</w:t>
      </w:r>
    </w:p>
    <w:p w:rsidR="005247B1" w:rsidRPr="005F053D" w:rsidRDefault="005247B1" w:rsidP="005C6F15">
      <w:pPr>
        <w:pStyle w:val="a7"/>
        <w:ind w:left="1418" w:right="847" w:firstLine="427"/>
        <w:jc w:val="both"/>
        <w:rPr>
          <w:rFonts w:ascii="Arial" w:hAnsi="Arial" w:cs="Arial"/>
          <w:color w:val="000000"/>
          <w:lang w:val="ru-RU"/>
        </w:rPr>
      </w:pPr>
      <w:r w:rsidRPr="005F053D">
        <w:rPr>
          <w:rFonts w:ascii="Arial" w:hAnsi="Arial" w:cs="Arial"/>
          <w:color w:val="000000"/>
          <w:lang w:val="ru-RU"/>
        </w:rPr>
        <w:t>Наиболее</w:t>
      </w:r>
      <w:r w:rsidR="007C0C8F" w:rsidRPr="005F053D">
        <w:rPr>
          <w:rFonts w:ascii="Arial" w:hAnsi="Arial" w:cs="Arial"/>
          <w:color w:val="000000"/>
          <w:lang w:val="ru-RU"/>
        </w:rPr>
        <w:t xml:space="preserve"> </w:t>
      </w:r>
      <w:r w:rsidRPr="005F053D">
        <w:rPr>
          <w:rFonts w:ascii="Arial" w:hAnsi="Arial" w:cs="Arial"/>
          <w:color w:val="000000"/>
          <w:lang w:val="ru-RU"/>
        </w:rPr>
        <w:t>эффективным</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менее</w:t>
      </w:r>
      <w:r w:rsidR="007C0C8F" w:rsidRPr="005F053D">
        <w:rPr>
          <w:rFonts w:ascii="Arial" w:hAnsi="Arial" w:cs="Arial"/>
          <w:color w:val="000000"/>
          <w:lang w:val="ru-RU"/>
        </w:rPr>
        <w:t xml:space="preserve"> </w:t>
      </w:r>
      <w:r w:rsidRPr="005F053D">
        <w:rPr>
          <w:rFonts w:ascii="Arial" w:hAnsi="Arial" w:cs="Arial"/>
          <w:color w:val="000000"/>
          <w:lang w:val="ru-RU"/>
        </w:rPr>
        <w:t>трудозатратным</w:t>
      </w:r>
      <w:r w:rsidR="007C0C8F" w:rsidRPr="005F053D">
        <w:rPr>
          <w:rFonts w:ascii="Arial" w:hAnsi="Arial" w:cs="Arial"/>
          <w:color w:val="000000"/>
          <w:lang w:val="ru-RU"/>
        </w:rPr>
        <w:t xml:space="preserve"> </w:t>
      </w:r>
      <w:r w:rsidRPr="005F053D">
        <w:rPr>
          <w:rFonts w:ascii="Arial" w:hAnsi="Arial" w:cs="Arial"/>
          <w:color w:val="000000"/>
          <w:lang w:val="ru-RU"/>
        </w:rPr>
        <w:t>вариантом</w:t>
      </w:r>
      <w:r w:rsidR="007C0C8F" w:rsidRPr="005F053D">
        <w:rPr>
          <w:rFonts w:ascii="Arial" w:hAnsi="Arial" w:cs="Arial"/>
          <w:color w:val="000000"/>
          <w:lang w:val="ru-RU"/>
        </w:rPr>
        <w:t xml:space="preserve"> </w:t>
      </w:r>
      <w:r w:rsidRPr="005F053D">
        <w:rPr>
          <w:rFonts w:ascii="Arial" w:hAnsi="Arial" w:cs="Arial"/>
          <w:color w:val="000000"/>
          <w:lang w:val="ru-RU"/>
        </w:rPr>
        <w:t>промывки</w:t>
      </w:r>
      <w:r w:rsidR="007C0C8F" w:rsidRPr="005F053D">
        <w:rPr>
          <w:rFonts w:ascii="Arial" w:hAnsi="Arial" w:cs="Arial"/>
          <w:color w:val="000000"/>
          <w:lang w:val="ru-RU"/>
        </w:rPr>
        <w:t xml:space="preserve"> </w:t>
      </w:r>
      <w:r w:rsidRPr="005F053D">
        <w:rPr>
          <w:rFonts w:ascii="Arial" w:hAnsi="Arial" w:cs="Arial"/>
          <w:color w:val="000000"/>
          <w:lang w:val="ru-RU"/>
        </w:rPr>
        <w:t>трубопроводов</w:t>
      </w:r>
      <w:r w:rsidR="007C0C8F" w:rsidRPr="005F053D">
        <w:rPr>
          <w:rFonts w:ascii="Arial" w:hAnsi="Arial" w:cs="Arial"/>
          <w:color w:val="000000"/>
          <w:lang w:val="ru-RU"/>
        </w:rPr>
        <w:t xml:space="preserve"> </w:t>
      </w:r>
      <w:r w:rsidRPr="005F053D">
        <w:rPr>
          <w:rFonts w:ascii="Arial" w:hAnsi="Arial" w:cs="Arial"/>
          <w:color w:val="000000"/>
          <w:lang w:val="ru-RU"/>
        </w:rPr>
        <w:t>системы</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отопления</w:t>
      </w:r>
      <w:r w:rsidR="007C0C8F" w:rsidRPr="005F053D">
        <w:rPr>
          <w:rFonts w:ascii="Arial" w:hAnsi="Arial" w:cs="Arial"/>
          <w:color w:val="000000"/>
          <w:lang w:val="ru-RU"/>
        </w:rPr>
        <w:t xml:space="preserve"> </w:t>
      </w:r>
      <w:r w:rsidRPr="005F053D">
        <w:rPr>
          <w:rFonts w:ascii="Arial" w:hAnsi="Arial" w:cs="Arial"/>
          <w:color w:val="000000"/>
          <w:lang w:val="ru-RU"/>
        </w:rPr>
        <w:t>является</w:t>
      </w:r>
      <w:r w:rsidR="007C0C8F" w:rsidRPr="005F053D">
        <w:rPr>
          <w:rFonts w:ascii="Arial" w:hAnsi="Arial" w:cs="Arial"/>
          <w:color w:val="000000"/>
          <w:lang w:val="ru-RU"/>
        </w:rPr>
        <w:t xml:space="preserve"> </w:t>
      </w:r>
      <w:r w:rsidRPr="005F053D">
        <w:rPr>
          <w:rFonts w:ascii="Arial" w:hAnsi="Arial" w:cs="Arial"/>
          <w:color w:val="000000"/>
          <w:lang w:val="ru-RU"/>
        </w:rPr>
        <w:t>х</w:t>
      </w:r>
      <w:r w:rsidRPr="005F053D">
        <w:rPr>
          <w:rFonts w:ascii="Arial" w:hAnsi="Arial" w:cs="Arial"/>
          <w:color w:val="000000"/>
          <w:lang w:val="ru-RU"/>
        </w:rPr>
        <w:t>и</w:t>
      </w:r>
      <w:r w:rsidRPr="005F053D">
        <w:rPr>
          <w:rFonts w:ascii="Arial" w:hAnsi="Arial" w:cs="Arial"/>
          <w:color w:val="000000"/>
          <w:lang w:val="ru-RU"/>
        </w:rPr>
        <w:t>мическая</w:t>
      </w:r>
      <w:r w:rsidR="007C0C8F" w:rsidRPr="005F053D">
        <w:rPr>
          <w:rFonts w:ascii="Arial" w:hAnsi="Arial" w:cs="Arial"/>
          <w:color w:val="000000"/>
          <w:lang w:val="ru-RU"/>
        </w:rPr>
        <w:t xml:space="preserve"> </w:t>
      </w:r>
      <w:r w:rsidRPr="005F053D">
        <w:rPr>
          <w:rFonts w:ascii="Arial" w:hAnsi="Arial" w:cs="Arial"/>
          <w:color w:val="000000"/>
          <w:lang w:val="ru-RU"/>
        </w:rPr>
        <w:t>безразборная</w:t>
      </w:r>
      <w:r w:rsidR="007C0C8F" w:rsidRPr="005F053D">
        <w:rPr>
          <w:rFonts w:ascii="Arial" w:hAnsi="Arial" w:cs="Arial"/>
          <w:color w:val="000000"/>
          <w:lang w:val="ru-RU"/>
        </w:rPr>
        <w:t xml:space="preserve"> </w:t>
      </w:r>
      <w:r w:rsidRPr="005F053D">
        <w:rPr>
          <w:rFonts w:ascii="Arial" w:hAnsi="Arial" w:cs="Arial"/>
          <w:color w:val="000000"/>
          <w:lang w:val="ru-RU"/>
        </w:rPr>
        <w:t>очистка,</w:t>
      </w:r>
      <w:r w:rsidR="007C0C8F" w:rsidRPr="005F053D">
        <w:rPr>
          <w:rFonts w:ascii="Arial" w:hAnsi="Arial" w:cs="Arial"/>
          <w:color w:val="000000"/>
          <w:lang w:val="ru-RU"/>
        </w:rPr>
        <w:t xml:space="preserve"> </w:t>
      </w:r>
      <w:r w:rsidRPr="005F053D">
        <w:rPr>
          <w:rFonts w:ascii="Arial" w:hAnsi="Arial" w:cs="Arial"/>
          <w:color w:val="000000"/>
          <w:lang w:val="ru-RU"/>
        </w:rPr>
        <w:t>которая</w:t>
      </w:r>
      <w:r w:rsidR="007C0C8F" w:rsidRPr="005F053D">
        <w:rPr>
          <w:rFonts w:ascii="Arial" w:hAnsi="Arial" w:cs="Arial"/>
          <w:color w:val="000000"/>
          <w:lang w:val="ru-RU"/>
        </w:rPr>
        <w:t xml:space="preserve"> </w:t>
      </w:r>
      <w:r w:rsidRPr="005F053D">
        <w:rPr>
          <w:rFonts w:ascii="Arial" w:hAnsi="Arial" w:cs="Arial"/>
          <w:color w:val="000000"/>
          <w:lang w:val="ru-RU"/>
        </w:rPr>
        <w:t>позволяет</w:t>
      </w:r>
      <w:r w:rsidR="007C0C8F" w:rsidRPr="005F053D">
        <w:rPr>
          <w:rFonts w:ascii="Arial" w:hAnsi="Arial" w:cs="Arial"/>
          <w:color w:val="000000"/>
          <w:lang w:val="ru-RU"/>
        </w:rPr>
        <w:t xml:space="preserve"> </w:t>
      </w:r>
      <w:r w:rsidRPr="005F053D">
        <w:rPr>
          <w:rFonts w:ascii="Arial" w:hAnsi="Arial" w:cs="Arial"/>
          <w:color w:val="000000"/>
          <w:lang w:val="ru-RU"/>
        </w:rPr>
        <w:t>перевести</w:t>
      </w:r>
      <w:r w:rsidR="007C0C8F" w:rsidRPr="005F053D">
        <w:rPr>
          <w:rFonts w:ascii="Arial" w:hAnsi="Arial" w:cs="Arial"/>
          <w:color w:val="000000"/>
          <w:lang w:val="ru-RU"/>
        </w:rPr>
        <w:t xml:space="preserve"> </w:t>
      </w:r>
      <w:r w:rsidRPr="005F053D">
        <w:rPr>
          <w:rFonts w:ascii="Arial" w:hAnsi="Arial" w:cs="Arial"/>
          <w:color w:val="000000"/>
          <w:lang w:val="ru-RU"/>
        </w:rPr>
        <w:t>подавляющую</w:t>
      </w:r>
      <w:r w:rsidR="007C0C8F" w:rsidRPr="005F053D">
        <w:rPr>
          <w:rFonts w:ascii="Arial" w:hAnsi="Arial" w:cs="Arial"/>
          <w:color w:val="000000"/>
          <w:spacing w:val="1"/>
          <w:lang w:val="ru-RU"/>
        </w:rPr>
        <w:t xml:space="preserve"> </w:t>
      </w:r>
      <w:r w:rsidRPr="005F053D">
        <w:rPr>
          <w:rFonts w:ascii="Arial" w:hAnsi="Arial" w:cs="Arial"/>
          <w:color w:val="000000"/>
          <w:lang w:val="ru-RU"/>
        </w:rPr>
        <w:t>часть</w:t>
      </w:r>
      <w:r w:rsidR="007C0C8F" w:rsidRPr="005F053D">
        <w:rPr>
          <w:rFonts w:ascii="Arial" w:hAnsi="Arial" w:cs="Arial"/>
          <w:color w:val="000000"/>
          <w:lang w:val="ru-RU"/>
        </w:rPr>
        <w:t xml:space="preserve"> </w:t>
      </w:r>
      <w:r w:rsidRPr="005F053D">
        <w:rPr>
          <w:rFonts w:ascii="Arial" w:hAnsi="Arial" w:cs="Arial"/>
          <w:color w:val="000000"/>
          <w:lang w:val="ru-RU"/>
        </w:rPr>
        <w:t>накипи</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отложений</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растворенное</w:t>
      </w:r>
      <w:r w:rsidR="007C0C8F" w:rsidRPr="005F053D">
        <w:rPr>
          <w:rFonts w:ascii="Arial" w:hAnsi="Arial" w:cs="Arial"/>
          <w:color w:val="000000"/>
          <w:lang w:val="ru-RU"/>
        </w:rPr>
        <w:t xml:space="preserve"> </w:t>
      </w:r>
      <w:r w:rsidRPr="005F053D">
        <w:rPr>
          <w:rFonts w:ascii="Arial" w:hAnsi="Arial" w:cs="Arial"/>
          <w:color w:val="000000"/>
          <w:lang w:val="ru-RU"/>
        </w:rPr>
        <w:t>с</w:t>
      </w:r>
      <w:r w:rsidRPr="005F053D">
        <w:rPr>
          <w:rFonts w:ascii="Arial" w:hAnsi="Arial" w:cs="Arial"/>
          <w:color w:val="000000"/>
          <w:lang w:val="ru-RU"/>
        </w:rPr>
        <w:t>о</w:t>
      </w:r>
      <w:r w:rsidRPr="005F053D">
        <w:rPr>
          <w:rFonts w:ascii="Arial" w:hAnsi="Arial" w:cs="Arial"/>
          <w:color w:val="000000"/>
          <w:lang w:val="ru-RU"/>
        </w:rPr>
        <w:t>стояние</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таком</w:t>
      </w:r>
      <w:r w:rsidR="007C0C8F" w:rsidRPr="005F053D">
        <w:rPr>
          <w:rFonts w:ascii="Arial" w:hAnsi="Arial" w:cs="Arial"/>
          <w:color w:val="000000"/>
          <w:lang w:val="ru-RU"/>
        </w:rPr>
        <w:t xml:space="preserve"> </w:t>
      </w:r>
      <w:r w:rsidRPr="005F053D">
        <w:rPr>
          <w:rFonts w:ascii="Arial" w:hAnsi="Arial" w:cs="Arial"/>
          <w:color w:val="000000"/>
          <w:lang w:val="ru-RU"/>
        </w:rPr>
        <w:t>виде</w:t>
      </w:r>
      <w:r w:rsidR="007C0C8F" w:rsidRPr="005F053D">
        <w:rPr>
          <w:rFonts w:ascii="Arial" w:hAnsi="Arial" w:cs="Arial"/>
          <w:color w:val="000000"/>
          <w:lang w:val="ru-RU"/>
        </w:rPr>
        <w:t xml:space="preserve"> </w:t>
      </w:r>
      <w:r w:rsidRPr="005F053D">
        <w:rPr>
          <w:rFonts w:ascii="Arial" w:hAnsi="Arial" w:cs="Arial"/>
          <w:color w:val="000000"/>
          <w:lang w:val="ru-RU"/>
        </w:rPr>
        <w:t>вымыть</w:t>
      </w:r>
      <w:r w:rsidR="007C0C8F" w:rsidRPr="005F053D">
        <w:rPr>
          <w:rFonts w:ascii="Arial" w:hAnsi="Arial" w:cs="Arial"/>
          <w:color w:val="000000"/>
          <w:lang w:val="ru-RU"/>
        </w:rPr>
        <w:t xml:space="preserve"> </w:t>
      </w:r>
      <w:r w:rsidRPr="005F053D">
        <w:rPr>
          <w:rFonts w:ascii="Arial" w:hAnsi="Arial" w:cs="Arial"/>
          <w:color w:val="000000"/>
          <w:lang w:val="ru-RU"/>
        </w:rPr>
        <w:t>из</w:t>
      </w:r>
      <w:r w:rsidR="007C0C8F" w:rsidRPr="005F053D">
        <w:rPr>
          <w:rFonts w:ascii="Arial" w:hAnsi="Arial" w:cs="Arial"/>
          <w:color w:val="000000"/>
          <w:lang w:val="ru-RU"/>
        </w:rPr>
        <w:t xml:space="preserve"> </w:t>
      </w:r>
      <w:r w:rsidRPr="005F053D">
        <w:rPr>
          <w:rFonts w:ascii="Arial" w:hAnsi="Arial" w:cs="Arial"/>
          <w:color w:val="000000"/>
          <w:lang w:val="ru-RU"/>
        </w:rPr>
        <w:t>системы</w:t>
      </w:r>
      <w:r w:rsidR="007C0C8F" w:rsidRPr="005F053D">
        <w:rPr>
          <w:rFonts w:ascii="Arial" w:hAnsi="Arial" w:cs="Arial"/>
          <w:color w:val="000000"/>
          <w:lang w:val="ru-RU"/>
        </w:rPr>
        <w:t xml:space="preserve"> </w:t>
      </w:r>
      <w:r w:rsidRPr="005F053D">
        <w:rPr>
          <w:rFonts w:ascii="Arial" w:hAnsi="Arial" w:cs="Arial"/>
          <w:color w:val="000000"/>
          <w:lang w:val="ru-RU"/>
        </w:rPr>
        <w:t>отопления,</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том</w:t>
      </w:r>
      <w:r w:rsidR="007C0C8F" w:rsidRPr="005F053D">
        <w:rPr>
          <w:rFonts w:ascii="Arial" w:hAnsi="Arial" w:cs="Arial"/>
          <w:color w:val="000000"/>
          <w:spacing w:val="-2"/>
          <w:lang w:val="ru-RU"/>
        </w:rPr>
        <w:t xml:space="preserve"> </w:t>
      </w:r>
      <w:r w:rsidRPr="005F053D">
        <w:rPr>
          <w:rFonts w:ascii="Arial" w:hAnsi="Arial" w:cs="Arial"/>
          <w:color w:val="000000"/>
          <w:lang w:val="ru-RU"/>
        </w:rPr>
        <w:t>числе</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зимний</w:t>
      </w:r>
      <w:r w:rsidR="007C0C8F" w:rsidRPr="005F053D">
        <w:rPr>
          <w:rFonts w:ascii="Arial" w:hAnsi="Arial" w:cs="Arial"/>
          <w:color w:val="000000"/>
          <w:spacing w:val="-1"/>
          <w:lang w:val="ru-RU"/>
        </w:rPr>
        <w:t xml:space="preserve"> </w:t>
      </w:r>
      <w:r w:rsidRPr="005F053D">
        <w:rPr>
          <w:rFonts w:ascii="Arial" w:hAnsi="Arial" w:cs="Arial"/>
          <w:color w:val="000000"/>
          <w:lang w:val="ru-RU"/>
        </w:rPr>
        <w:t>период</w:t>
      </w:r>
      <w:r w:rsidR="007C0C8F" w:rsidRPr="005F053D">
        <w:rPr>
          <w:rFonts w:ascii="Arial" w:hAnsi="Arial" w:cs="Arial"/>
          <w:color w:val="000000"/>
          <w:lang w:val="ru-RU"/>
        </w:rPr>
        <w:t xml:space="preserve"> </w:t>
      </w:r>
      <w:r w:rsidRPr="005F053D">
        <w:rPr>
          <w:rFonts w:ascii="Arial" w:hAnsi="Arial" w:cs="Arial"/>
          <w:color w:val="000000"/>
          <w:lang w:val="ru-RU"/>
        </w:rPr>
        <w:t>без</w:t>
      </w:r>
      <w:r w:rsidR="007C0C8F" w:rsidRPr="005F053D">
        <w:rPr>
          <w:rFonts w:ascii="Arial" w:hAnsi="Arial" w:cs="Arial"/>
          <w:color w:val="000000"/>
          <w:spacing w:val="-2"/>
          <w:lang w:val="ru-RU"/>
        </w:rPr>
        <w:t xml:space="preserve"> </w:t>
      </w:r>
      <w:r w:rsidRPr="005F053D">
        <w:rPr>
          <w:rFonts w:ascii="Arial" w:hAnsi="Arial" w:cs="Arial"/>
          <w:color w:val="000000"/>
          <w:lang w:val="ru-RU"/>
        </w:rPr>
        <w:t>остановки</w:t>
      </w:r>
      <w:r w:rsidR="007C0C8F" w:rsidRPr="005F053D">
        <w:rPr>
          <w:rFonts w:ascii="Arial" w:hAnsi="Arial" w:cs="Arial"/>
          <w:color w:val="000000"/>
          <w:spacing w:val="-1"/>
          <w:lang w:val="ru-RU"/>
        </w:rPr>
        <w:t xml:space="preserve"> </w:t>
      </w:r>
      <w:r w:rsidRPr="005F053D">
        <w:rPr>
          <w:rFonts w:ascii="Arial" w:hAnsi="Arial" w:cs="Arial"/>
          <w:color w:val="000000"/>
          <w:lang w:val="ru-RU"/>
        </w:rPr>
        <w:t>системы</w:t>
      </w:r>
      <w:r w:rsidR="007C0C8F" w:rsidRPr="005F053D">
        <w:rPr>
          <w:rFonts w:ascii="Arial" w:hAnsi="Arial" w:cs="Arial"/>
          <w:color w:val="000000"/>
          <w:lang w:val="ru-RU"/>
        </w:rPr>
        <w:t xml:space="preserve"> </w:t>
      </w:r>
      <w:r w:rsidRPr="005F053D">
        <w:rPr>
          <w:rFonts w:ascii="Arial" w:hAnsi="Arial" w:cs="Arial"/>
          <w:color w:val="000000"/>
          <w:lang w:val="ru-RU"/>
        </w:rPr>
        <w:t>отопления.</w:t>
      </w:r>
    </w:p>
    <w:p w:rsidR="005247B1" w:rsidRPr="005F053D" w:rsidRDefault="005247B1" w:rsidP="005C6F15">
      <w:pPr>
        <w:pStyle w:val="a7"/>
        <w:ind w:left="1418" w:right="844" w:firstLine="427"/>
        <w:jc w:val="both"/>
        <w:rPr>
          <w:rFonts w:ascii="Arial" w:hAnsi="Arial" w:cs="Arial"/>
          <w:color w:val="000000"/>
          <w:lang w:val="ru-RU"/>
        </w:rPr>
      </w:pPr>
      <w:r w:rsidRPr="005F053D">
        <w:rPr>
          <w:rFonts w:ascii="Arial" w:hAnsi="Arial" w:cs="Arial"/>
          <w:color w:val="000000"/>
          <w:lang w:val="ru-RU"/>
        </w:rPr>
        <w:t>Для</w:t>
      </w:r>
      <w:r w:rsidR="007C0C8F" w:rsidRPr="005F053D">
        <w:rPr>
          <w:rFonts w:ascii="Arial" w:hAnsi="Arial" w:cs="Arial"/>
          <w:color w:val="000000"/>
          <w:lang w:val="ru-RU"/>
        </w:rPr>
        <w:t xml:space="preserve"> </w:t>
      </w:r>
      <w:r w:rsidRPr="005F053D">
        <w:rPr>
          <w:rFonts w:ascii="Arial" w:hAnsi="Arial" w:cs="Arial"/>
          <w:color w:val="000000"/>
          <w:lang w:val="ru-RU"/>
        </w:rPr>
        <w:t>химической</w:t>
      </w:r>
      <w:r w:rsidR="007C0C8F" w:rsidRPr="005F053D">
        <w:rPr>
          <w:rFonts w:ascii="Arial" w:hAnsi="Arial" w:cs="Arial"/>
          <w:color w:val="000000"/>
          <w:lang w:val="ru-RU"/>
        </w:rPr>
        <w:t xml:space="preserve"> </w:t>
      </w:r>
      <w:r w:rsidRPr="005F053D">
        <w:rPr>
          <w:rFonts w:ascii="Arial" w:hAnsi="Arial" w:cs="Arial"/>
          <w:color w:val="000000"/>
          <w:lang w:val="ru-RU"/>
        </w:rPr>
        <w:t>безразборной</w:t>
      </w:r>
      <w:r w:rsidR="007C0C8F" w:rsidRPr="005F053D">
        <w:rPr>
          <w:rFonts w:ascii="Arial" w:hAnsi="Arial" w:cs="Arial"/>
          <w:color w:val="000000"/>
          <w:lang w:val="ru-RU"/>
        </w:rPr>
        <w:t xml:space="preserve"> </w:t>
      </w:r>
      <w:r w:rsidRPr="005F053D">
        <w:rPr>
          <w:rFonts w:ascii="Arial" w:hAnsi="Arial" w:cs="Arial"/>
          <w:color w:val="000000"/>
          <w:lang w:val="ru-RU"/>
        </w:rPr>
        <w:t>очистки</w:t>
      </w:r>
      <w:r w:rsidR="007C0C8F" w:rsidRPr="005F053D">
        <w:rPr>
          <w:rFonts w:ascii="Arial" w:hAnsi="Arial" w:cs="Arial"/>
          <w:color w:val="000000"/>
          <w:lang w:val="ru-RU"/>
        </w:rPr>
        <w:t xml:space="preserve"> </w:t>
      </w:r>
      <w:r w:rsidRPr="005F053D">
        <w:rPr>
          <w:rFonts w:ascii="Arial" w:hAnsi="Arial" w:cs="Arial"/>
          <w:color w:val="000000"/>
          <w:lang w:val="ru-RU"/>
        </w:rPr>
        <w:t>используются</w:t>
      </w:r>
      <w:r w:rsidR="007C0C8F" w:rsidRPr="005F053D">
        <w:rPr>
          <w:rFonts w:ascii="Arial" w:hAnsi="Arial" w:cs="Arial"/>
          <w:color w:val="000000"/>
          <w:lang w:val="ru-RU"/>
        </w:rPr>
        <w:t xml:space="preserve"> </w:t>
      </w:r>
      <w:r w:rsidRPr="005F053D">
        <w:rPr>
          <w:rFonts w:ascii="Arial" w:hAnsi="Arial" w:cs="Arial"/>
          <w:color w:val="000000"/>
          <w:lang w:val="ru-RU"/>
        </w:rPr>
        <w:t>кислые</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щелочные</w:t>
      </w:r>
      <w:r w:rsidR="007C0C8F" w:rsidRPr="005F053D">
        <w:rPr>
          <w:rFonts w:ascii="Arial" w:hAnsi="Arial" w:cs="Arial"/>
          <w:color w:val="000000"/>
          <w:lang w:val="ru-RU"/>
        </w:rPr>
        <w:t xml:space="preserve"> </w:t>
      </w:r>
      <w:r w:rsidRPr="005F053D">
        <w:rPr>
          <w:rFonts w:ascii="Arial" w:hAnsi="Arial" w:cs="Arial"/>
          <w:color w:val="000000"/>
          <w:lang w:val="ru-RU"/>
        </w:rPr>
        <w:t>растворы</w:t>
      </w:r>
      <w:r w:rsidR="007C0C8F" w:rsidRPr="005F053D">
        <w:rPr>
          <w:rFonts w:ascii="Arial" w:hAnsi="Arial" w:cs="Arial"/>
          <w:color w:val="000000"/>
          <w:lang w:val="ru-RU"/>
        </w:rPr>
        <w:t xml:space="preserve"> </w:t>
      </w:r>
      <w:r w:rsidRPr="005F053D">
        <w:rPr>
          <w:rFonts w:ascii="Arial" w:hAnsi="Arial" w:cs="Arial"/>
          <w:color w:val="000000"/>
          <w:lang w:val="ru-RU"/>
        </w:rPr>
        <w:t>различных</w:t>
      </w:r>
      <w:r w:rsidR="007C0C8F" w:rsidRPr="005F053D">
        <w:rPr>
          <w:rFonts w:ascii="Arial" w:hAnsi="Arial" w:cs="Arial"/>
          <w:color w:val="000000"/>
          <w:spacing w:val="1"/>
          <w:lang w:val="ru-RU"/>
        </w:rPr>
        <w:t xml:space="preserve"> </w:t>
      </w:r>
      <w:r w:rsidRPr="005F053D">
        <w:rPr>
          <w:rFonts w:ascii="Arial" w:hAnsi="Arial" w:cs="Arial"/>
          <w:color w:val="000000"/>
          <w:lang w:val="ru-RU"/>
        </w:rPr>
        <w:t>реагентов.</w:t>
      </w:r>
      <w:r w:rsidR="007C0C8F" w:rsidRPr="005F053D">
        <w:rPr>
          <w:rFonts w:ascii="Arial" w:hAnsi="Arial" w:cs="Arial"/>
          <w:color w:val="000000"/>
          <w:spacing w:val="1"/>
          <w:lang w:val="ru-RU"/>
        </w:rPr>
        <w:t xml:space="preserve"> </w:t>
      </w:r>
      <w:r w:rsidRPr="005F053D">
        <w:rPr>
          <w:rFonts w:ascii="Arial" w:hAnsi="Arial" w:cs="Arial"/>
          <w:color w:val="000000"/>
          <w:lang w:val="ru-RU"/>
        </w:rPr>
        <w:t>Среди</w:t>
      </w:r>
      <w:r w:rsidR="007C0C8F" w:rsidRPr="005F053D">
        <w:rPr>
          <w:rFonts w:ascii="Arial" w:hAnsi="Arial" w:cs="Arial"/>
          <w:color w:val="000000"/>
          <w:spacing w:val="1"/>
          <w:lang w:val="ru-RU"/>
        </w:rPr>
        <w:t xml:space="preserve"> </w:t>
      </w:r>
      <w:r w:rsidRPr="005F053D">
        <w:rPr>
          <w:rFonts w:ascii="Arial" w:hAnsi="Arial" w:cs="Arial"/>
          <w:color w:val="000000"/>
          <w:lang w:val="ru-RU"/>
        </w:rPr>
        <w:t>них</w:t>
      </w:r>
      <w:r w:rsidR="007C0C8F" w:rsidRPr="005F053D">
        <w:rPr>
          <w:rFonts w:ascii="Arial" w:hAnsi="Arial" w:cs="Arial"/>
          <w:color w:val="000000"/>
          <w:spacing w:val="1"/>
          <w:lang w:val="ru-RU"/>
        </w:rPr>
        <w:t xml:space="preserve"> </w:t>
      </w:r>
      <w:r w:rsidRPr="005F053D">
        <w:rPr>
          <w:rFonts w:ascii="Arial" w:hAnsi="Arial" w:cs="Arial"/>
          <w:color w:val="000000"/>
          <w:lang w:val="ru-RU"/>
        </w:rPr>
        <w:t>есть</w:t>
      </w:r>
      <w:r w:rsidR="007C0C8F" w:rsidRPr="005F053D">
        <w:rPr>
          <w:rFonts w:ascii="Arial" w:hAnsi="Arial" w:cs="Arial"/>
          <w:color w:val="000000"/>
          <w:spacing w:val="1"/>
          <w:lang w:val="ru-RU"/>
        </w:rPr>
        <w:t xml:space="preserve"> </w:t>
      </w:r>
      <w:r w:rsidRPr="005F053D">
        <w:rPr>
          <w:rFonts w:ascii="Arial" w:hAnsi="Arial" w:cs="Arial"/>
          <w:color w:val="000000"/>
          <w:lang w:val="ru-RU"/>
        </w:rPr>
        <w:t>композиционные</w:t>
      </w:r>
      <w:r w:rsidR="007C0C8F" w:rsidRPr="005F053D">
        <w:rPr>
          <w:rFonts w:ascii="Arial" w:hAnsi="Arial" w:cs="Arial"/>
          <w:color w:val="000000"/>
          <w:spacing w:val="1"/>
          <w:lang w:val="ru-RU"/>
        </w:rPr>
        <w:t xml:space="preserve"> </w:t>
      </w:r>
      <w:r w:rsidRPr="005F053D">
        <w:rPr>
          <w:rFonts w:ascii="Arial" w:hAnsi="Arial" w:cs="Arial"/>
          <w:color w:val="000000"/>
          <w:lang w:val="ru-RU"/>
        </w:rPr>
        <w:t>органические</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неорганические</w:t>
      </w:r>
      <w:r w:rsidR="007C0C8F" w:rsidRPr="005F053D">
        <w:rPr>
          <w:rFonts w:ascii="Arial" w:hAnsi="Arial" w:cs="Arial"/>
          <w:color w:val="000000"/>
          <w:spacing w:val="1"/>
          <w:lang w:val="ru-RU"/>
        </w:rPr>
        <w:t xml:space="preserve"> </w:t>
      </w:r>
      <w:r w:rsidRPr="005F053D">
        <w:rPr>
          <w:rFonts w:ascii="Arial" w:hAnsi="Arial" w:cs="Arial"/>
          <w:color w:val="000000"/>
          <w:lang w:val="ru-RU"/>
        </w:rPr>
        <w:t>кислоты,</w:t>
      </w:r>
      <w:r w:rsidR="007C0C8F" w:rsidRPr="005F053D">
        <w:rPr>
          <w:rFonts w:ascii="Arial" w:hAnsi="Arial" w:cs="Arial"/>
          <w:color w:val="000000"/>
          <w:spacing w:val="1"/>
          <w:lang w:val="ru-RU"/>
        </w:rPr>
        <w:t xml:space="preserve"> </w:t>
      </w:r>
      <w:r w:rsidRPr="005F053D">
        <w:rPr>
          <w:rFonts w:ascii="Arial" w:hAnsi="Arial" w:cs="Arial"/>
          <w:color w:val="000000"/>
          <w:lang w:val="ru-RU"/>
        </w:rPr>
        <w:t>например,</w:t>
      </w:r>
      <w:r w:rsidR="007C0C8F" w:rsidRPr="005F053D">
        <w:rPr>
          <w:rFonts w:ascii="Arial" w:hAnsi="Arial" w:cs="Arial"/>
          <w:color w:val="000000"/>
          <w:spacing w:val="1"/>
          <w:lang w:val="ru-RU"/>
        </w:rPr>
        <w:t xml:space="preserve"> </w:t>
      </w:r>
      <w:r w:rsidRPr="005F053D">
        <w:rPr>
          <w:rFonts w:ascii="Arial" w:hAnsi="Arial" w:cs="Arial"/>
          <w:color w:val="000000"/>
          <w:lang w:val="ru-RU"/>
        </w:rPr>
        <w:t>составы</w:t>
      </w:r>
      <w:r w:rsidR="007C0C8F" w:rsidRPr="005F053D">
        <w:rPr>
          <w:rFonts w:ascii="Arial" w:hAnsi="Arial" w:cs="Arial"/>
          <w:color w:val="000000"/>
          <w:spacing w:val="1"/>
          <w:lang w:val="ru-RU"/>
        </w:rPr>
        <w:t xml:space="preserve"> </w:t>
      </w:r>
      <w:r w:rsidRPr="005F053D">
        <w:rPr>
          <w:rFonts w:ascii="Arial" w:hAnsi="Arial" w:cs="Arial"/>
          <w:color w:val="000000"/>
          <w:lang w:val="ru-RU"/>
        </w:rPr>
        <w:t>на</w:t>
      </w:r>
      <w:r w:rsidR="007C0C8F" w:rsidRPr="005F053D">
        <w:rPr>
          <w:rFonts w:ascii="Arial" w:hAnsi="Arial" w:cs="Arial"/>
          <w:color w:val="000000"/>
          <w:spacing w:val="1"/>
          <w:lang w:val="ru-RU"/>
        </w:rPr>
        <w:t xml:space="preserve"> </w:t>
      </w:r>
      <w:r w:rsidRPr="005F053D">
        <w:rPr>
          <w:rFonts w:ascii="Arial" w:hAnsi="Arial" w:cs="Arial"/>
          <w:color w:val="000000"/>
          <w:lang w:val="ru-RU"/>
        </w:rPr>
        <w:t>основе</w:t>
      </w:r>
      <w:r w:rsidR="007C0C8F" w:rsidRPr="005F053D">
        <w:rPr>
          <w:rFonts w:ascii="Arial" w:hAnsi="Arial" w:cs="Arial"/>
          <w:color w:val="000000"/>
          <w:spacing w:val="1"/>
          <w:lang w:val="ru-RU"/>
        </w:rPr>
        <w:t xml:space="preserve"> </w:t>
      </w:r>
      <w:r w:rsidRPr="005F053D">
        <w:rPr>
          <w:rFonts w:ascii="Arial" w:hAnsi="Arial" w:cs="Arial"/>
          <w:color w:val="000000"/>
          <w:lang w:val="ru-RU"/>
        </w:rPr>
        <w:t>ортофосфорной</w:t>
      </w:r>
      <w:r w:rsidR="007C0C8F" w:rsidRPr="005F053D">
        <w:rPr>
          <w:rFonts w:ascii="Arial" w:hAnsi="Arial" w:cs="Arial"/>
          <w:color w:val="000000"/>
          <w:spacing w:val="1"/>
          <w:lang w:val="ru-RU"/>
        </w:rPr>
        <w:t xml:space="preserve"> </w:t>
      </w:r>
      <w:r w:rsidRPr="005F053D">
        <w:rPr>
          <w:rFonts w:ascii="Arial" w:hAnsi="Arial" w:cs="Arial"/>
          <w:color w:val="000000"/>
          <w:lang w:val="ru-RU"/>
        </w:rPr>
        <w:t>кислоты,</w:t>
      </w:r>
      <w:r w:rsidR="007C0C8F" w:rsidRPr="005F053D">
        <w:rPr>
          <w:rFonts w:ascii="Arial" w:hAnsi="Arial" w:cs="Arial"/>
          <w:color w:val="000000"/>
          <w:spacing w:val="1"/>
          <w:lang w:val="ru-RU"/>
        </w:rPr>
        <w:t xml:space="preserve"> </w:t>
      </w:r>
      <w:r w:rsidRPr="005F053D">
        <w:rPr>
          <w:rFonts w:ascii="Arial" w:hAnsi="Arial" w:cs="Arial"/>
          <w:color w:val="000000"/>
          <w:lang w:val="ru-RU"/>
        </w:rPr>
        <w:t>растворы</w:t>
      </w:r>
      <w:r w:rsidR="007C0C8F" w:rsidRPr="005F053D">
        <w:rPr>
          <w:rFonts w:ascii="Arial" w:hAnsi="Arial" w:cs="Arial"/>
          <w:color w:val="000000"/>
          <w:spacing w:val="1"/>
          <w:lang w:val="ru-RU"/>
        </w:rPr>
        <w:t xml:space="preserve"> </w:t>
      </w:r>
      <w:r w:rsidRPr="005F053D">
        <w:rPr>
          <w:rFonts w:ascii="Arial" w:hAnsi="Arial" w:cs="Arial"/>
          <w:color w:val="000000"/>
          <w:lang w:val="ru-RU"/>
        </w:rPr>
        <w:t>едкого</w:t>
      </w:r>
      <w:r w:rsidR="007C0C8F" w:rsidRPr="005F053D">
        <w:rPr>
          <w:rFonts w:ascii="Arial" w:hAnsi="Arial" w:cs="Arial"/>
          <w:color w:val="000000"/>
          <w:spacing w:val="1"/>
          <w:lang w:val="ru-RU"/>
        </w:rPr>
        <w:t xml:space="preserve"> </w:t>
      </w:r>
      <w:r w:rsidRPr="005F053D">
        <w:rPr>
          <w:rFonts w:ascii="Arial" w:hAnsi="Arial" w:cs="Arial"/>
          <w:color w:val="000000"/>
          <w:lang w:val="ru-RU"/>
        </w:rPr>
        <w:t>натра</w:t>
      </w:r>
      <w:r w:rsidR="007C0C8F" w:rsidRPr="005F053D">
        <w:rPr>
          <w:rFonts w:ascii="Arial" w:hAnsi="Arial" w:cs="Arial"/>
          <w:color w:val="000000"/>
          <w:spacing w:val="1"/>
          <w:lang w:val="ru-RU"/>
        </w:rPr>
        <w:t xml:space="preserve"> </w:t>
      </w:r>
      <w:r w:rsidRPr="005F053D">
        <w:rPr>
          <w:rFonts w:ascii="Arial" w:hAnsi="Arial" w:cs="Arial"/>
          <w:color w:val="000000"/>
          <w:lang w:val="ru-RU"/>
        </w:rPr>
        <w:t>с</w:t>
      </w:r>
      <w:r w:rsidR="007C0C8F" w:rsidRPr="005F053D">
        <w:rPr>
          <w:rFonts w:ascii="Arial" w:hAnsi="Arial" w:cs="Arial"/>
          <w:color w:val="000000"/>
          <w:spacing w:val="1"/>
          <w:lang w:val="ru-RU"/>
        </w:rPr>
        <w:t xml:space="preserve"> </w:t>
      </w:r>
      <w:r w:rsidRPr="005F053D">
        <w:rPr>
          <w:rFonts w:ascii="Arial" w:hAnsi="Arial" w:cs="Arial"/>
          <w:color w:val="000000"/>
          <w:lang w:val="ru-RU"/>
        </w:rPr>
        <w:t>различными</w:t>
      </w:r>
      <w:r w:rsidR="007C0C8F" w:rsidRPr="005F053D">
        <w:rPr>
          <w:rFonts w:ascii="Arial" w:hAnsi="Arial" w:cs="Arial"/>
          <w:color w:val="000000"/>
          <w:spacing w:val="1"/>
          <w:lang w:val="ru-RU"/>
        </w:rPr>
        <w:t xml:space="preserve"> </w:t>
      </w:r>
      <w:r w:rsidRPr="005F053D">
        <w:rPr>
          <w:rFonts w:ascii="Arial" w:hAnsi="Arial" w:cs="Arial"/>
          <w:color w:val="000000"/>
          <w:lang w:val="ru-RU"/>
        </w:rPr>
        <w:t>присадками.</w:t>
      </w:r>
      <w:r w:rsidR="007C0C8F" w:rsidRPr="005F053D">
        <w:rPr>
          <w:rFonts w:ascii="Arial" w:hAnsi="Arial" w:cs="Arial"/>
          <w:color w:val="000000"/>
          <w:spacing w:val="1"/>
          <w:lang w:val="ru-RU"/>
        </w:rPr>
        <w:t xml:space="preserve"> </w:t>
      </w:r>
      <w:r w:rsidRPr="005F053D">
        <w:rPr>
          <w:rFonts w:ascii="Arial" w:hAnsi="Arial" w:cs="Arial"/>
          <w:color w:val="000000"/>
          <w:lang w:val="ru-RU"/>
        </w:rPr>
        <w:t>Главные</w:t>
      </w:r>
      <w:r w:rsidR="007C0C8F" w:rsidRPr="005F053D">
        <w:rPr>
          <w:rFonts w:ascii="Arial" w:hAnsi="Arial" w:cs="Arial"/>
          <w:color w:val="000000"/>
          <w:spacing w:val="1"/>
          <w:lang w:val="ru-RU"/>
        </w:rPr>
        <w:t xml:space="preserve"> </w:t>
      </w:r>
      <w:r w:rsidRPr="005F053D">
        <w:rPr>
          <w:rFonts w:ascii="Arial" w:hAnsi="Arial" w:cs="Arial"/>
          <w:color w:val="000000"/>
          <w:lang w:val="ru-RU"/>
        </w:rPr>
        <w:t>недостатки</w:t>
      </w:r>
      <w:r w:rsidR="007C0C8F" w:rsidRPr="005F053D">
        <w:rPr>
          <w:rFonts w:ascii="Arial" w:hAnsi="Arial" w:cs="Arial"/>
          <w:color w:val="000000"/>
          <w:spacing w:val="1"/>
          <w:lang w:val="ru-RU"/>
        </w:rPr>
        <w:t xml:space="preserve"> </w:t>
      </w:r>
      <w:r w:rsidRPr="005F053D">
        <w:rPr>
          <w:rFonts w:ascii="Arial" w:hAnsi="Arial" w:cs="Arial"/>
          <w:color w:val="000000"/>
          <w:lang w:val="ru-RU"/>
        </w:rPr>
        <w:t>–</w:t>
      </w:r>
      <w:r w:rsidR="007C0C8F" w:rsidRPr="005F053D">
        <w:rPr>
          <w:rFonts w:ascii="Arial" w:hAnsi="Arial" w:cs="Arial"/>
          <w:color w:val="000000"/>
          <w:spacing w:val="1"/>
          <w:lang w:val="ru-RU"/>
        </w:rPr>
        <w:t xml:space="preserve"> </w:t>
      </w:r>
      <w:r w:rsidRPr="005F053D">
        <w:rPr>
          <w:rFonts w:ascii="Arial" w:hAnsi="Arial" w:cs="Arial"/>
          <w:color w:val="000000"/>
          <w:lang w:val="ru-RU"/>
        </w:rPr>
        <w:t>невозможность</w:t>
      </w:r>
      <w:r w:rsidR="007C0C8F" w:rsidRPr="005F053D">
        <w:rPr>
          <w:rFonts w:ascii="Arial" w:hAnsi="Arial" w:cs="Arial"/>
          <w:color w:val="000000"/>
          <w:spacing w:val="1"/>
          <w:lang w:val="ru-RU"/>
        </w:rPr>
        <w:t xml:space="preserve"> </w:t>
      </w:r>
      <w:r w:rsidRPr="005F053D">
        <w:rPr>
          <w:rFonts w:ascii="Arial" w:hAnsi="Arial" w:cs="Arial"/>
          <w:color w:val="000000"/>
          <w:lang w:val="ru-RU"/>
        </w:rPr>
        <w:t>химической</w:t>
      </w:r>
      <w:r w:rsidR="007C0C8F" w:rsidRPr="005F053D">
        <w:rPr>
          <w:rFonts w:ascii="Arial" w:hAnsi="Arial" w:cs="Arial"/>
          <w:color w:val="000000"/>
          <w:spacing w:val="1"/>
          <w:lang w:val="ru-RU"/>
        </w:rPr>
        <w:t xml:space="preserve"> </w:t>
      </w:r>
      <w:r w:rsidRPr="005F053D">
        <w:rPr>
          <w:rFonts w:ascii="Arial" w:hAnsi="Arial" w:cs="Arial"/>
          <w:color w:val="000000"/>
          <w:lang w:val="ru-RU"/>
        </w:rPr>
        <w:t>очистки</w:t>
      </w:r>
      <w:r w:rsidR="007C0C8F" w:rsidRPr="005F053D">
        <w:rPr>
          <w:rFonts w:ascii="Arial" w:hAnsi="Arial" w:cs="Arial"/>
          <w:color w:val="000000"/>
          <w:spacing w:val="1"/>
          <w:lang w:val="ru-RU"/>
        </w:rPr>
        <w:t xml:space="preserve"> </w:t>
      </w:r>
      <w:r w:rsidRPr="005F053D">
        <w:rPr>
          <w:rFonts w:ascii="Arial" w:hAnsi="Arial" w:cs="Arial"/>
          <w:color w:val="000000"/>
          <w:lang w:val="ru-RU"/>
        </w:rPr>
        <w:t>алюминиевых</w:t>
      </w:r>
      <w:r w:rsidR="007C0C8F" w:rsidRPr="005F053D">
        <w:rPr>
          <w:rFonts w:ascii="Arial" w:hAnsi="Arial" w:cs="Arial"/>
          <w:color w:val="000000"/>
          <w:spacing w:val="1"/>
          <w:lang w:val="ru-RU"/>
        </w:rPr>
        <w:t xml:space="preserve"> </w:t>
      </w:r>
      <w:r w:rsidRPr="005F053D">
        <w:rPr>
          <w:rFonts w:ascii="Arial" w:hAnsi="Arial" w:cs="Arial"/>
          <w:color w:val="000000"/>
          <w:lang w:val="ru-RU"/>
        </w:rPr>
        <w:t>труб,</w:t>
      </w:r>
      <w:r w:rsidR="007C0C8F" w:rsidRPr="005F053D">
        <w:rPr>
          <w:rFonts w:ascii="Arial" w:hAnsi="Arial" w:cs="Arial"/>
          <w:color w:val="000000"/>
          <w:spacing w:val="1"/>
          <w:lang w:val="ru-RU"/>
        </w:rPr>
        <w:t xml:space="preserve"> </w:t>
      </w:r>
      <w:r w:rsidRPr="005F053D">
        <w:rPr>
          <w:rFonts w:ascii="Arial" w:hAnsi="Arial" w:cs="Arial"/>
          <w:color w:val="000000"/>
          <w:lang w:val="ru-RU"/>
        </w:rPr>
        <w:t>то</w:t>
      </w:r>
      <w:r w:rsidRPr="005F053D">
        <w:rPr>
          <w:rFonts w:ascii="Arial" w:hAnsi="Arial" w:cs="Arial"/>
          <w:color w:val="000000"/>
          <w:lang w:val="ru-RU"/>
        </w:rPr>
        <w:t>к</w:t>
      </w:r>
      <w:r w:rsidRPr="005F053D">
        <w:rPr>
          <w:rFonts w:ascii="Arial" w:hAnsi="Arial" w:cs="Arial"/>
          <w:color w:val="000000"/>
          <w:lang w:val="ru-RU"/>
        </w:rPr>
        <w:t>сичность</w:t>
      </w:r>
      <w:r w:rsidR="007C0C8F" w:rsidRPr="005F053D">
        <w:rPr>
          <w:rFonts w:ascii="Arial" w:hAnsi="Arial" w:cs="Arial"/>
          <w:color w:val="000000"/>
          <w:spacing w:val="1"/>
          <w:lang w:val="ru-RU"/>
        </w:rPr>
        <w:t xml:space="preserve"> </w:t>
      </w:r>
      <w:r w:rsidRPr="005F053D">
        <w:rPr>
          <w:rFonts w:ascii="Arial" w:hAnsi="Arial" w:cs="Arial"/>
          <w:color w:val="000000"/>
          <w:lang w:val="ru-RU"/>
        </w:rPr>
        <w:t>промывочных</w:t>
      </w:r>
      <w:r w:rsidR="007C0C8F" w:rsidRPr="005F053D">
        <w:rPr>
          <w:rFonts w:ascii="Arial" w:hAnsi="Arial" w:cs="Arial"/>
          <w:color w:val="000000"/>
          <w:spacing w:val="1"/>
          <w:lang w:val="ru-RU"/>
        </w:rPr>
        <w:t xml:space="preserve"> </w:t>
      </w:r>
      <w:r w:rsidRPr="005F053D">
        <w:rPr>
          <w:rFonts w:ascii="Arial" w:hAnsi="Arial" w:cs="Arial"/>
          <w:color w:val="000000"/>
          <w:lang w:val="ru-RU"/>
        </w:rPr>
        <w:t>растворов,</w:t>
      </w:r>
      <w:r w:rsidR="007C0C8F" w:rsidRPr="005F053D">
        <w:rPr>
          <w:rFonts w:ascii="Arial" w:hAnsi="Arial" w:cs="Arial"/>
          <w:color w:val="000000"/>
          <w:spacing w:val="1"/>
          <w:lang w:val="ru-RU"/>
        </w:rPr>
        <w:t xml:space="preserve"> </w:t>
      </w:r>
      <w:r w:rsidRPr="005F053D">
        <w:rPr>
          <w:rFonts w:ascii="Arial" w:hAnsi="Arial" w:cs="Arial"/>
          <w:color w:val="000000"/>
          <w:lang w:val="ru-RU"/>
        </w:rPr>
        <w:t>проблема</w:t>
      </w:r>
      <w:r w:rsidR="007C0C8F" w:rsidRPr="005F053D">
        <w:rPr>
          <w:rFonts w:ascii="Arial" w:hAnsi="Arial" w:cs="Arial"/>
          <w:color w:val="000000"/>
          <w:spacing w:val="1"/>
          <w:lang w:val="ru-RU"/>
        </w:rPr>
        <w:t xml:space="preserve"> </w:t>
      </w:r>
      <w:r w:rsidRPr="005F053D">
        <w:rPr>
          <w:rFonts w:ascii="Arial" w:hAnsi="Arial" w:cs="Arial"/>
          <w:color w:val="000000"/>
          <w:lang w:val="ru-RU"/>
        </w:rPr>
        <w:t>утилизации</w:t>
      </w:r>
      <w:r w:rsidR="007C0C8F" w:rsidRPr="005F053D">
        <w:rPr>
          <w:rFonts w:ascii="Arial" w:hAnsi="Arial" w:cs="Arial"/>
          <w:color w:val="000000"/>
          <w:spacing w:val="1"/>
          <w:lang w:val="ru-RU"/>
        </w:rPr>
        <w:t xml:space="preserve"> </w:t>
      </w:r>
      <w:r w:rsidRPr="005F053D">
        <w:rPr>
          <w:rFonts w:ascii="Arial" w:hAnsi="Arial" w:cs="Arial"/>
          <w:color w:val="000000"/>
          <w:lang w:val="ru-RU"/>
        </w:rPr>
        <w:t>большого</w:t>
      </w:r>
      <w:r w:rsidR="007C0C8F" w:rsidRPr="005F053D">
        <w:rPr>
          <w:rFonts w:ascii="Arial" w:hAnsi="Arial" w:cs="Arial"/>
          <w:color w:val="000000"/>
          <w:spacing w:val="1"/>
          <w:lang w:val="ru-RU"/>
        </w:rPr>
        <w:t xml:space="preserve"> </w:t>
      </w:r>
      <w:r w:rsidRPr="005F053D">
        <w:rPr>
          <w:rFonts w:ascii="Arial" w:hAnsi="Arial" w:cs="Arial"/>
          <w:color w:val="000000"/>
          <w:lang w:val="ru-RU"/>
        </w:rPr>
        <w:t>количества</w:t>
      </w:r>
      <w:r w:rsidR="007C0C8F" w:rsidRPr="005F053D">
        <w:rPr>
          <w:rFonts w:ascii="Arial" w:hAnsi="Arial" w:cs="Arial"/>
          <w:color w:val="000000"/>
          <w:spacing w:val="1"/>
          <w:lang w:val="ru-RU"/>
        </w:rPr>
        <w:t xml:space="preserve"> </w:t>
      </w:r>
      <w:r w:rsidRPr="005F053D">
        <w:rPr>
          <w:rFonts w:ascii="Arial" w:hAnsi="Arial" w:cs="Arial"/>
          <w:color w:val="000000"/>
          <w:lang w:val="ru-RU"/>
        </w:rPr>
        <w:t>кислотного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или</w:t>
      </w:r>
      <w:r w:rsidR="007C0C8F" w:rsidRPr="005F053D">
        <w:rPr>
          <w:rFonts w:ascii="Arial" w:hAnsi="Arial" w:cs="Arial"/>
          <w:color w:val="000000"/>
          <w:spacing w:val="1"/>
          <w:lang w:val="ru-RU"/>
        </w:rPr>
        <w:t xml:space="preserve"> </w:t>
      </w:r>
      <w:r w:rsidRPr="005F053D">
        <w:rPr>
          <w:rFonts w:ascii="Arial" w:hAnsi="Arial" w:cs="Arial"/>
          <w:color w:val="000000"/>
          <w:lang w:val="ru-RU"/>
        </w:rPr>
        <w:t>щелочного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промывочного</w:t>
      </w:r>
      <w:r w:rsidR="007C0C8F" w:rsidRPr="005F053D">
        <w:rPr>
          <w:rFonts w:ascii="Arial" w:hAnsi="Arial" w:cs="Arial"/>
          <w:color w:val="000000"/>
          <w:lang w:val="ru-RU"/>
        </w:rPr>
        <w:t xml:space="preserve"> </w:t>
      </w:r>
      <w:r w:rsidRPr="005F053D">
        <w:rPr>
          <w:rFonts w:ascii="Arial" w:hAnsi="Arial" w:cs="Arial"/>
          <w:color w:val="000000"/>
          <w:lang w:val="ru-RU"/>
        </w:rPr>
        <w:t>раствора.</w:t>
      </w:r>
      <w:r w:rsidR="007C0C8F" w:rsidRPr="005F053D">
        <w:rPr>
          <w:rFonts w:ascii="Arial" w:hAnsi="Arial" w:cs="Arial"/>
          <w:color w:val="000000"/>
          <w:lang w:val="ru-RU"/>
        </w:rPr>
        <w:t xml:space="preserve"> </w:t>
      </w:r>
      <w:r w:rsidRPr="005F053D">
        <w:rPr>
          <w:rFonts w:ascii="Arial" w:hAnsi="Arial" w:cs="Arial"/>
          <w:color w:val="000000"/>
          <w:lang w:val="ru-RU"/>
        </w:rPr>
        <w:t>Химическая</w:t>
      </w:r>
      <w:r w:rsidR="007C0C8F" w:rsidRPr="005F053D">
        <w:rPr>
          <w:rFonts w:ascii="Arial" w:hAnsi="Arial" w:cs="Arial"/>
          <w:color w:val="000000"/>
          <w:lang w:val="ru-RU"/>
        </w:rPr>
        <w:t xml:space="preserve"> </w:t>
      </w:r>
      <w:r w:rsidRPr="005F053D">
        <w:rPr>
          <w:rFonts w:ascii="Arial" w:hAnsi="Arial" w:cs="Arial"/>
          <w:color w:val="000000"/>
          <w:lang w:val="ru-RU"/>
        </w:rPr>
        <w:t>очистка</w:t>
      </w:r>
      <w:r w:rsidR="007C0C8F" w:rsidRPr="005F053D">
        <w:rPr>
          <w:rFonts w:ascii="Arial" w:hAnsi="Arial" w:cs="Arial"/>
          <w:color w:val="000000"/>
          <w:lang w:val="ru-RU"/>
        </w:rPr>
        <w:t xml:space="preserve"> </w:t>
      </w:r>
      <w:r w:rsidRPr="005F053D">
        <w:rPr>
          <w:rFonts w:ascii="Arial" w:hAnsi="Arial" w:cs="Arial"/>
          <w:color w:val="000000"/>
          <w:lang w:val="ru-RU"/>
        </w:rPr>
        <w:t>дешевле</w:t>
      </w:r>
      <w:r w:rsidR="007C0C8F" w:rsidRPr="005F053D">
        <w:rPr>
          <w:rFonts w:ascii="Arial" w:hAnsi="Arial" w:cs="Arial"/>
          <w:color w:val="000000"/>
          <w:lang w:val="ru-RU"/>
        </w:rPr>
        <w:t xml:space="preserve"> </w:t>
      </w:r>
      <w:r w:rsidRPr="005F053D">
        <w:rPr>
          <w:rFonts w:ascii="Arial" w:hAnsi="Arial" w:cs="Arial"/>
          <w:color w:val="000000"/>
          <w:lang w:val="ru-RU"/>
        </w:rPr>
        <w:t>капитального</w:t>
      </w:r>
      <w:r w:rsidR="007C0C8F" w:rsidRPr="005F053D">
        <w:rPr>
          <w:rFonts w:ascii="Arial" w:hAnsi="Arial" w:cs="Arial"/>
          <w:color w:val="000000"/>
          <w:lang w:val="ru-RU"/>
        </w:rPr>
        <w:t xml:space="preserve"> </w:t>
      </w:r>
      <w:r w:rsidRPr="005F053D">
        <w:rPr>
          <w:rFonts w:ascii="Arial" w:hAnsi="Arial" w:cs="Arial"/>
          <w:color w:val="000000"/>
          <w:lang w:val="ru-RU"/>
        </w:rPr>
        <w:t>ремонта</w:t>
      </w:r>
      <w:r w:rsidR="007C0C8F" w:rsidRPr="005F053D">
        <w:rPr>
          <w:rFonts w:ascii="Arial" w:hAnsi="Arial" w:cs="Arial"/>
          <w:color w:val="000000"/>
          <w:lang w:val="ru-RU"/>
        </w:rPr>
        <w:t xml:space="preserve"> </w:t>
      </w:r>
      <w:r w:rsidRPr="005F053D">
        <w:rPr>
          <w:rFonts w:ascii="Arial" w:hAnsi="Arial" w:cs="Arial"/>
          <w:color w:val="000000"/>
          <w:lang w:val="ru-RU"/>
        </w:rPr>
        <w:t>системы</w:t>
      </w:r>
      <w:r w:rsidR="007C0C8F" w:rsidRPr="005F053D">
        <w:rPr>
          <w:rFonts w:ascii="Arial" w:hAnsi="Arial" w:cs="Arial"/>
          <w:color w:val="000000"/>
          <w:lang w:val="ru-RU"/>
        </w:rPr>
        <w:t xml:space="preserve"> </w:t>
      </w:r>
      <w:r w:rsidRPr="005F053D">
        <w:rPr>
          <w:rFonts w:ascii="Arial" w:hAnsi="Arial" w:cs="Arial"/>
          <w:color w:val="000000"/>
          <w:lang w:val="ru-RU"/>
        </w:rPr>
        <w:t>отопления</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10-15</w:t>
      </w:r>
      <w:r w:rsidR="007C0C8F" w:rsidRPr="005F053D">
        <w:rPr>
          <w:rFonts w:ascii="Arial" w:hAnsi="Arial" w:cs="Arial"/>
          <w:color w:val="000000"/>
          <w:lang w:val="ru-RU"/>
        </w:rPr>
        <w:t xml:space="preserve"> </w:t>
      </w:r>
      <w:r w:rsidRPr="005F053D">
        <w:rPr>
          <w:rFonts w:ascii="Arial" w:hAnsi="Arial" w:cs="Arial"/>
          <w:color w:val="000000"/>
          <w:lang w:val="ru-RU"/>
        </w:rPr>
        <w:t>раз,</w:t>
      </w:r>
      <w:r w:rsidR="007C0C8F" w:rsidRPr="005F053D">
        <w:rPr>
          <w:rFonts w:ascii="Arial" w:hAnsi="Arial" w:cs="Arial"/>
          <w:color w:val="000000"/>
          <w:lang w:val="ru-RU"/>
        </w:rPr>
        <w:t xml:space="preserve"> </w:t>
      </w:r>
      <w:r w:rsidRPr="005F053D">
        <w:rPr>
          <w:rFonts w:ascii="Arial" w:hAnsi="Arial" w:cs="Arial"/>
          <w:color w:val="000000"/>
          <w:lang w:val="ru-RU"/>
        </w:rPr>
        <w:t>продлевает</w:t>
      </w:r>
      <w:r w:rsidR="007C0C8F" w:rsidRPr="005F053D">
        <w:rPr>
          <w:rFonts w:ascii="Arial" w:hAnsi="Arial" w:cs="Arial"/>
          <w:color w:val="000000"/>
          <w:lang w:val="ru-RU"/>
        </w:rPr>
        <w:t xml:space="preserve"> </w:t>
      </w:r>
      <w:r w:rsidRPr="005F053D">
        <w:rPr>
          <w:rFonts w:ascii="Arial" w:hAnsi="Arial" w:cs="Arial"/>
          <w:color w:val="000000"/>
          <w:lang w:val="ru-RU"/>
        </w:rPr>
        <w:t>срок</w:t>
      </w:r>
      <w:r w:rsidR="007C0C8F" w:rsidRPr="005F053D">
        <w:rPr>
          <w:rFonts w:ascii="Arial" w:hAnsi="Arial" w:cs="Arial"/>
          <w:color w:val="000000"/>
          <w:lang w:val="ru-RU"/>
        </w:rPr>
        <w:t xml:space="preserve"> </w:t>
      </w:r>
      <w:r w:rsidRPr="005F053D">
        <w:rPr>
          <w:rFonts w:ascii="Arial" w:hAnsi="Arial" w:cs="Arial"/>
          <w:color w:val="000000"/>
          <w:lang w:val="ru-RU"/>
        </w:rPr>
        <w:t>нормальной</w:t>
      </w:r>
      <w:r w:rsidR="007C0C8F" w:rsidRPr="005F053D">
        <w:rPr>
          <w:rFonts w:ascii="Arial" w:hAnsi="Arial" w:cs="Arial"/>
          <w:color w:val="000000"/>
          <w:lang w:val="ru-RU"/>
        </w:rPr>
        <w:t xml:space="preserve"> </w:t>
      </w:r>
      <w:r w:rsidRPr="005F053D">
        <w:rPr>
          <w:rFonts w:ascii="Arial" w:hAnsi="Arial" w:cs="Arial"/>
          <w:color w:val="000000"/>
          <w:lang w:val="ru-RU"/>
        </w:rPr>
        <w:t>работы</w:t>
      </w:r>
      <w:r w:rsidR="007C0C8F" w:rsidRPr="005F053D">
        <w:rPr>
          <w:rFonts w:ascii="Arial" w:hAnsi="Arial" w:cs="Arial"/>
          <w:color w:val="000000"/>
          <w:lang w:val="ru-RU"/>
        </w:rPr>
        <w:t xml:space="preserve"> </w:t>
      </w:r>
      <w:r w:rsidRPr="005F053D">
        <w:rPr>
          <w:rFonts w:ascii="Arial" w:hAnsi="Arial" w:cs="Arial"/>
          <w:color w:val="000000"/>
          <w:lang w:val="ru-RU"/>
        </w:rPr>
        <w:t>отопления</w:t>
      </w:r>
      <w:r w:rsidR="007C0C8F" w:rsidRPr="005F053D">
        <w:rPr>
          <w:rFonts w:ascii="Arial" w:hAnsi="Arial" w:cs="Arial"/>
          <w:color w:val="000000"/>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10-15</w:t>
      </w:r>
      <w:r w:rsidR="007C0C8F" w:rsidRPr="005F053D">
        <w:rPr>
          <w:rFonts w:ascii="Arial" w:hAnsi="Arial" w:cs="Arial"/>
          <w:color w:val="000000"/>
          <w:lang w:val="ru-RU"/>
        </w:rPr>
        <w:t xml:space="preserve"> </w:t>
      </w:r>
      <w:r w:rsidRPr="005F053D">
        <w:rPr>
          <w:rFonts w:ascii="Arial" w:hAnsi="Arial" w:cs="Arial"/>
          <w:color w:val="000000"/>
          <w:lang w:val="ru-RU"/>
        </w:rPr>
        <w:t>лет,</w:t>
      </w:r>
      <w:r w:rsidR="007C0C8F" w:rsidRPr="005F053D">
        <w:rPr>
          <w:rFonts w:ascii="Arial" w:hAnsi="Arial" w:cs="Arial"/>
          <w:color w:val="000000"/>
          <w:lang w:val="ru-RU"/>
        </w:rPr>
        <w:t xml:space="preserve"> </w:t>
      </w:r>
      <w:r w:rsidRPr="005F053D">
        <w:rPr>
          <w:rFonts w:ascii="Arial" w:hAnsi="Arial" w:cs="Arial"/>
          <w:color w:val="000000"/>
          <w:lang w:val="ru-RU"/>
        </w:rPr>
        <w:t>снижает</w:t>
      </w:r>
      <w:r w:rsidR="007C0C8F" w:rsidRPr="005F053D">
        <w:rPr>
          <w:rFonts w:ascii="Arial" w:hAnsi="Arial" w:cs="Arial"/>
          <w:color w:val="000000"/>
          <w:lang w:val="ru-RU"/>
        </w:rPr>
        <w:t xml:space="preserve"> </w:t>
      </w:r>
      <w:r w:rsidRPr="005F053D">
        <w:rPr>
          <w:rFonts w:ascii="Arial" w:hAnsi="Arial" w:cs="Arial"/>
          <w:color w:val="000000"/>
          <w:lang w:val="ru-RU"/>
        </w:rPr>
        <w:t>расходы</w:t>
      </w:r>
      <w:r w:rsidR="007C0C8F" w:rsidRPr="005F053D">
        <w:rPr>
          <w:rFonts w:ascii="Arial" w:hAnsi="Arial" w:cs="Arial"/>
          <w:color w:val="000000"/>
          <w:lang w:val="ru-RU"/>
        </w:rPr>
        <w:t xml:space="preserve"> </w:t>
      </w:r>
      <w:r w:rsidRPr="005F053D">
        <w:rPr>
          <w:rFonts w:ascii="Arial" w:hAnsi="Arial" w:cs="Arial"/>
          <w:color w:val="000000"/>
          <w:lang w:val="ru-RU"/>
        </w:rPr>
        <w:t>тепловой</w:t>
      </w:r>
      <w:r w:rsidR="007C0C8F" w:rsidRPr="005F053D">
        <w:rPr>
          <w:rFonts w:ascii="Arial" w:hAnsi="Arial" w:cs="Arial"/>
          <w:color w:val="000000"/>
          <w:spacing w:val="1"/>
          <w:lang w:val="ru-RU"/>
        </w:rPr>
        <w:t xml:space="preserve"> </w:t>
      </w:r>
      <w:r w:rsidRPr="005F053D">
        <w:rPr>
          <w:rFonts w:ascii="Arial" w:hAnsi="Arial" w:cs="Arial"/>
          <w:color w:val="000000"/>
          <w:lang w:val="ru-RU"/>
        </w:rPr>
        <w:t>энергии</w:t>
      </w:r>
      <w:r w:rsidR="007C0C8F" w:rsidRPr="005F053D">
        <w:rPr>
          <w:rFonts w:ascii="Arial" w:hAnsi="Arial" w:cs="Arial"/>
          <w:color w:val="000000"/>
          <w:spacing w:val="-2"/>
          <w:lang w:val="ru-RU"/>
        </w:rPr>
        <w:t xml:space="preserve"> </w:t>
      </w:r>
      <w:r w:rsidRPr="005F053D">
        <w:rPr>
          <w:rFonts w:ascii="Arial" w:hAnsi="Arial" w:cs="Arial"/>
          <w:color w:val="000000"/>
          <w:lang w:val="ru-RU"/>
        </w:rPr>
        <w:t>до</w:t>
      </w:r>
      <w:r w:rsidR="007C0C8F" w:rsidRPr="005F053D">
        <w:rPr>
          <w:rFonts w:ascii="Arial" w:hAnsi="Arial" w:cs="Arial"/>
          <w:color w:val="000000"/>
          <w:lang w:val="ru-RU"/>
        </w:rPr>
        <w:t xml:space="preserve"> </w:t>
      </w:r>
      <w:r w:rsidRPr="005F053D">
        <w:rPr>
          <w:rFonts w:ascii="Arial" w:hAnsi="Arial" w:cs="Arial"/>
          <w:color w:val="000000"/>
          <w:lang w:val="ru-RU"/>
        </w:rPr>
        <w:t>20%.</w:t>
      </w:r>
    </w:p>
    <w:p w:rsidR="001B0E28" w:rsidRPr="005C6F15" w:rsidRDefault="00DD2CC7" w:rsidP="005C6F15">
      <w:pPr>
        <w:pStyle w:val="a7"/>
        <w:ind w:left="4701"/>
        <w:rPr>
          <w:rFonts w:ascii="Arial" w:hAnsi="Arial" w:cs="Arial"/>
          <w:color w:val="000000"/>
        </w:rPr>
      </w:pPr>
      <w:r w:rsidRPr="005C527C">
        <w:rPr>
          <w:rFonts w:ascii="Arial" w:hAnsi="Arial" w:cs="Arial"/>
          <w:noProof/>
          <w:color w:val="000000"/>
        </w:rPr>
        <w:pict>
          <v:shape id="image19.png" o:spid="_x0000_i1046" type="#_x0000_t75" style="width:153.75pt;height:74.25pt;visibility:visible">
            <v:imagedata r:id="rId50" o:titl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3"/>
          <w:sz w:val="20"/>
        </w:rPr>
        <w:t xml:space="preserve"> </w:t>
      </w:r>
      <w:r w:rsidRPr="005C6F15">
        <w:rPr>
          <w:rFonts w:ascii="Arial" w:hAnsi="Arial" w:cs="Arial"/>
          <w:color w:val="000000"/>
          <w:sz w:val="20"/>
        </w:rPr>
        <w:t>термостатических</w:t>
      </w:r>
      <w:r w:rsidR="007C0C8F" w:rsidRPr="005C6F15">
        <w:rPr>
          <w:rFonts w:ascii="Arial" w:hAnsi="Arial" w:cs="Arial"/>
          <w:color w:val="000000"/>
          <w:spacing w:val="-4"/>
          <w:sz w:val="20"/>
        </w:rPr>
        <w:t xml:space="preserve"> </w:t>
      </w:r>
      <w:r w:rsidRPr="005C6F15">
        <w:rPr>
          <w:rFonts w:ascii="Arial" w:hAnsi="Arial" w:cs="Arial"/>
          <w:color w:val="000000"/>
          <w:sz w:val="20"/>
        </w:rPr>
        <w:t>вентилей</w:t>
      </w:r>
      <w:r w:rsidR="007C0C8F" w:rsidRPr="005C6F15">
        <w:rPr>
          <w:rFonts w:ascii="Arial" w:hAnsi="Arial" w:cs="Arial"/>
          <w:color w:val="000000"/>
          <w:spacing w:val="-3"/>
          <w:sz w:val="20"/>
        </w:rPr>
        <w:t xml:space="preserve"> </w:t>
      </w:r>
      <w:r w:rsidRPr="005C6F15">
        <w:rPr>
          <w:rFonts w:ascii="Arial" w:hAnsi="Arial" w:cs="Arial"/>
          <w:color w:val="000000"/>
          <w:sz w:val="20"/>
        </w:rPr>
        <w:t>на</w:t>
      </w:r>
      <w:r w:rsidR="007C0C8F" w:rsidRPr="005C6F15">
        <w:rPr>
          <w:rFonts w:ascii="Arial" w:hAnsi="Arial" w:cs="Arial"/>
          <w:color w:val="000000"/>
          <w:spacing w:val="-7"/>
          <w:sz w:val="20"/>
        </w:rPr>
        <w:t xml:space="preserve"> </w:t>
      </w:r>
      <w:r w:rsidRPr="005C6F15">
        <w:rPr>
          <w:rFonts w:ascii="Arial" w:hAnsi="Arial" w:cs="Arial"/>
          <w:color w:val="000000"/>
          <w:sz w:val="20"/>
        </w:rPr>
        <w:t>отопительные</w:t>
      </w:r>
      <w:r w:rsidR="007C0C8F" w:rsidRPr="005C6F15">
        <w:rPr>
          <w:rFonts w:ascii="Arial" w:hAnsi="Arial" w:cs="Arial"/>
          <w:color w:val="000000"/>
          <w:spacing w:val="-3"/>
          <w:sz w:val="20"/>
        </w:rPr>
        <w:t xml:space="preserve"> </w:t>
      </w:r>
      <w:r w:rsidRPr="005C6F15">
        <w:rPr>
          <w:rFonts w:ascii="Arial" w:hAnsi="Arial" w:cs="Arial"/>
          <w:color w:val="000000"/>
          <w:sz w:val="20"/>
        </w:rPr>
        <w:t>приборы</w:t>
      </w:r>
    </w:p>
    <w:p w:rsidR="005247B1" w:rsidRPr="005F053D" w:rsidRDefault="005247B1" w:rsidP="005C6F15">
      <w:pPr>
        <w:pStyle w:val="a7"/>
        <w:ind w:left="1418" w:right="845" w:firstLine="427"/>
        <w:jc w:val="both"/>
        <w:rPr>
          <w:rFonts w:ascii="Arial" w:hAnsi="Arial" w:cs="Arial"/>
          <w:color w:val="000000"/>
          <w:lang w:val="ru-RU"/>
        </w:rPr>
      </w:pPr>
      <w:r w:rsidRPr="005F053D">
        <w:rPr>
          <w:rFonts w:ascii="Arial" w:hAnsi="Arial" w:cs="Arial"/>
          <w:color w:val="000000"/>
          <w:lang w:val="ru-RU"/>
        </w:rPr>
        <w:t>Термостатические</w:t>
      </w:r>
      <w:r w:rsidR="007C0C8F" w:rsidRPr="005F053D">
        <w:rPr>
          <w:rFonts w:ascii="Arial" w:hAnsi="Arial" w:cs="Arial"/>
          <w:color w:val="000000"/>
          <w:spacing w:val="1"/>
          <w:lang w:val="ru-RU"/>
        </w:rPr>
        <w:t xml:space="preserve"> </w:t>
      </w:r>
      <w:r w:rsidRPr="005F053D">
        <w:rPr>
          <w:rFonts w:ascii="Arial" w:hAnsi="Arial" w:cs="Arial"/>
          <w:color w:val="000000"/>
          <w:lang w:val="ru-RU"/>
        </w:rPr>
        <w:t>вентили</w:t>
      </w:r>
      <w:r w:rsidR="007C0C8F" w:rsidRPr="005F053D">
        <w:rPr>
          <w:rFonts w:ascii="Arial" w:hAnsi="Arial" w:cs="Arial"/>
          <w:color w:val="000000"/>
          <w:spacing w:val="1"/>
          <w:lang w:val="ru-RU"/>
        </w:rPr>
        <w:t xml:space="preserve"> </w:t>
      </w:r>
      <w:r w:rsidRPr="005F053D">
        <w:rPr>
          <w:rFonts w:ascii="Arial" w:hAnsi="Arial" w:cs="Arial"/>
          <w:color w:val="000000"/>
          <w:lang w:val="ru-RU"/>
        </w:rPr>
        <w:t>выполняют</w:t>
      </w:r>
      <w:r w:rsidR="007C0C8F" w:rsidRPr="005F053D">
        <w:rPr>
          <w:rFonts w:ascii="Arial" w:hAnsi="Arial" w:cs="Arial"/>
          <w:color w:val="000000"/>
          <w:spacing w:val="1"/>
          <w:lang w:val="ru-RU"/>
        </w:rPr>
        <w:t xml:space="preserve"> </w:t>
      </w:r>
      <w:r w:rsidRPr="005F053D">
        <w:rPr>
          <w:rFonts w:ascii="Arial" w:hAnsi="Arial" w:cs="Arial"/>
          <w:color w:val="000000"/>
          <w:lang w:val="ru-RU"/>
        </w:rPr>
        <w:t>функцию</w:t>
      </w:r>
      <w:r w:rsidR="007C0C8F" w:rsidRPr="005F053D">
        <w:rPr>
          <w:rFonts w:ascii="Arial" w:hAnsi="Arial" w:cs="Arial"/>
          <w:color w:val="000000"/>
          <w:spacing w:val="1"/>
          <w:lang w:val="ru-RU"/>
        </w:rPr>
        <w:t xml:space="preserve"> </w:t>
      </w:r>
      <w:r w:rsidRPr="005F053D">
        <w:rPr>
          <w:rFonts w:ascii="Arial" w:hAnsi="Arial" w:cs="Arial"/>
          <w:color w:val="000000"/>
          <w:lang w:val="ru-RU"/>
        </w:rPr>
        <w:t>температурного</w:t>
      </w:r>
      <w:r w:rsidR="007C0C8F" w:rsidRPr="005F053D">
        <w:rPr>
          <w:rFonts w:ascii="Arial" w:hAnsi="Arial" w:cs="Arial"/>
          <w:color w:val="000000"/>
          <w:spacing w:val="1"/>
          <w:lang w:val="ru-RU"/>
        </w:rPr>
        <w:t xml:space="preserve"> </w:t>
      </w:r>
      <w:r w:rsidRPr="005F053D">
        <w:rPr>
          <w:rFonts w:ascii="Arial" w:hAnsi="Arial" w:cs="Arial"/>
          <w:color w:val="000000"/>
          <w:lang w:val="ru-RU"/>
        </w:rPr>
        <w:t>регулирования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через</w:t>
      </w:r>
      <w:r w:rsidR="007C0C8F" w:rsidRPr="005F053D">
        <w:rPr>
          <w:rFonts w:ascii="Arial" w:hAnsi="Arial" w:cs="Arial"/>
          <w:color w:val="000000"/>
          <w:spacing w:val="1"/>
          <w:lang w:val="ru-RU"/>
        </w:rPr>
        <w:t xml:space="preserve"> </w:t>
      </w:r>
      <w:r w:rsidRPr="005F053D">
        <w:rPr>
          <w:rFonts w:ascii="Arial" w:hAnsi="Arial" w:cs="Arial"/>
          <w:color w:val="000000"/>
          <w:lang w:val="ru-RU"/>
        </w:rPr>
        <w:t>ограничение</w:t>
      </w:r>
      <w:r w:rsidR="007C0C8F" w:rsidRPr="005F053D">
        <w:rPr>
          <w:rFonts w:ascii="Arial" w:hAnsi="Arial" w:cs="Arial"/>
          <w:color w:val="000000"/>
          <w:lang w:val="ru-RU"/>
        </w:rPr>
        <w:t xml:space="preserve"> </w:t>
      </w:r>
      <w:r w:rsidRPr="005F053D">
        <w:rPr>
          <w:rFonts w:ascii="Arial" w:hAnsi="Arial" w:cs="Arial"/>
          <w:color w:val="000000"/>
          <w:lang w:val="ru-RU"/>
        </w:rPr>
        <w:t>или</w:t>
      </w:r>
      <w:r w:rsidR="007C0C8F" w:rsidRPr="005F053D">
        <w:rPr>
          <w:rFonts w:ascii="Arial" w:hAnsi="Arial" w:cs="Arial"/>
          <w:color w:val="000000"/>
          <w:lang w:val="ru-RU"/>
        </w:rPr>
        <w:t xml:space="preserve"> </w:t>
      </w:r>
      <w:r w:rsidRPr="005F053D">
        <w:rPr>
          <w:rFonts w:ascii="Arial" w:hAnsi="Arial" w:cs="Arial"/>
          <w:color w:val="000000"/>
          <w:lang w:val="ru-RU"/>
        </w:rPr>
        <w:t>перекрытие</w:t>
      </w:r>
      <w:r w:rsidR="007C0C8F" w:rsidRPr="005F053D">
        <w:rPr>
          <w:rFonts w:ascii="Arial" w:hAnsi="Arial" w:cs="Arial"/>
          <w:color w:val="000000"/>
          <w:lang w:val="ru-RU"/>
        </w:rPr>
        <w:t xml:space="preserve"> </w:t>
      </w:r>
      <w:r w:rsidRPr="005F053D">
        <w:rPr>
          <w:rFonts w:ascii="Arial" w:hAnsi="Arial" w:cs="Arial"/>
          <w:color w:val="000000"/>
          <w:lang w:val="ru-RU"/>
        </w:rPr>
        <w:t>до</w:t>
      </w:r>
      <w:r w:rsidRPr="005F053D">
        <w:rPr>
          <w:rFonts w:ascii="Arial" w:hAnsi="Arial" w:cs="Arial"/>
          <w:color w:val="000000"/>
          <w:lang w:val="ru-RU"/>
        </w:rPr>
        <w:t>с</w:t>
      </w:r>
      <w:r w:rsidRPr="005F053D">
        <w:rPr>
          <w:rFonts w:ascii="Arial" w:hAnsi="Arial" w:cs="Arial"/>
          <w:color w:val="000000"/>
          <w:lang w:val="ru-RU"/>
        </w:rPr>
        <w:t>тупа</w:t>
      </w:r>
      <w:r w:rsidR="007C0C8F" w:rsidRPr="005F053D">
        <w:rPr>
          <w:rFonts w:ascii="Arial" w:hAnsi="Arial" w:cs="Arial"/>
          <w:color w:val="000000"/>
          <w:lang w:val="ru-RU"/>
        </w:rPr>
        <w:t xml:space="preserve"> </w:t>
      </w:r>
      <w:r w:rsidRPr="005F053D">
        <w:rPr>
          <w:rFonts w:ascii="Arial" w:hAnsi="Arial" w:cs="Arial"/>
          <w:color w:val="000000"/>
          <w:lang w:val="ru-RU"/>
        </w:rPr>
        <w:t>теплоносителя</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proofErr w:type="gramStart"/>
      <w:r w:rsidRPr="005F053D">
        <w:rPr>
          <w:rFonts w:ascii="Arial" w:hAnsi="Arial" w:cs="Arial"/>
          <w:color w:val="000000"/>
          <w:lang w:val="ru-RU"/>
        </w:rPr>
        <w:t>отопительный</w:t>
      </w:r>
      <w:proofErr w:type="gramEnd"/>
      <w:r w:rsidR="007C0C8F" w:rsidRPr="005F053D">
        <w:rPr>
          <w:rFonts w:ascii="Arial" w:hAnsi="Arial" w:cs="Arial"/>
          <w:color w:val="000000"/>
          <w:lang w:val="ru-RU"/>
        </w:rPr>
        <w:t xml:space="preserve"> </w:t>
      </w:r>
      <w:r w:rsidRPr="005F053D">
        <w:rPr>
          <w:rFonts w:ascii="Arial" w:hAnsi="Arial" w:cs="Arial"/>
          <w:color w:val="000000"/>
          <w:lang w:val="ru-RU"/>
        </w:rPr>
        <w:t>отопления.</w:t>
      </w:r>
      <w:r w:rsidR="007C0C8F" w:rsidRPr="005F053D">
        <w:rPr>
          <w:rFonts w:ascii="Arial" w:hAnsi="Arial" w:cs="Arial"/>
          <w:color w:val="000000"/>
          <w:lang w:val="ru-RU"/>
        </w:rPr>
        <w:t xml:space="preserve"> </w:t>
      </w:r>
      <w:r w:rsidRPr="005F053D">
        <w:rPr>
          <w:rFonts w:ascii="Arial" w:hAnsi="Arial" w:cs="Arial"/>
          <w:color w:val="000000"/>
          <w:lang w:val="ru-RU"/>
        </w:rPr>
        <w:t>Если</w:t>
      </w:r>
      <w:r w:rsidR="007C0C8F" w:rsidRPr="005F053D">
        <w:rPr>
          <w:rFonts w:ascii="Arial" w:hAnsi="Arial" w:cs="Arial"/>
          <w:color w:val="000000"/>
          <w:lang w:val="ru-RU"/>
        </w:rPr>
        <w:t xml:space="preserve"> </w:t>
      </w:r>
      <w:r w:rsidRPr="005F053D">
        <w:rPr>
          <w:rFonts w:ascii="Arial" w:hAnsi="Arial" w:cs="Arial"/>
          <w:color w:val="000000"/>
          <w:lang w:val="ru-RU"/>
        </w:rPr>
        <w:t>окружающий</w:t>
      </w:r>
      <w:r w:rsidR="007C0C8F" w:rsidRPr="005F053D">
        <w:rPr>
          <w:rFonts w:ascii="Arial" w:hAnsi="Arial" w:cs="Arial"/>
          <w:color w:val="000000"/>
          <w:spacing w:val="1"/>
          <w:lang w:val="ru-RU"/>
        </w:rPr>
        <w:t xml:space="preserve"> </w:t>
      </w:r>
      <w:r w:rsidRPr="005F053D">
        <w:rPr>
          <w:rFonts w:ascii="Arial" w:hAnsi="Arial" w:cs="Arial"/>
          <w:color w:val="000000"/>
          <w:lang w:val="ru-RU"/>
        </w:rPr>
        <w:t>воздух</w:t>
      </w:r>
      <w:r w:rsidR="007C0C8F" w:rsidRPr="005F053D">
        <w:rPr>
          <w:rFonts w:ascii="Arial" w:hAnsi="Arial" w:cs="Arial"/>
          <w:color w:val="000000"/>
          <w:lang w:val="ru-RU"/>
        </w:rPr>
        <w:t xml:space="preserve"> </w:t>
      </w:r>
      <w:r w:rsidRPr="005F053D">
        <w:rPr>
          <w:rFonts w:ascii="Arial" w:hAnsi="Arial" w:cs="Arial"/>
          <w:color w:val="000000"/>
          <w:lang w:val="ru-RU"/>
        </w:rPr>
        <w:t>нагревает</w:t>
      </w:r>
      <w:r w:rsidR="007C0C8F" w:rsidRPr="005F053D">
        <w:rPr>
          <w:rFonts w:ascii="Arial" w:hAnsi="Arial" w:cs="Arial"/>
          <w:color w:val="000000"/>
          <w:lang w:val="ru-RU"/>
        </w:rPr>
        <w:t xml:space="preserve"> </w:t>
      </w:r>
      <w:r w:rsidRPr="005F053D">
        <w:rPr>
          <w:rFonts w:ascii="Arial" w:hAnsi="Arial" w:cs="Arial"/>
          <w:color w:val="000000"/>
          <w:lang w:val="ru-RU"/>
        </w:rPr>
        <w:t>головку</w:t>
      </w:r>
      <w:r w:rsidR="007C0C8F" w:rsidRPr="005F053D">
        <w:rPr>
          <w:rFonts w:ascii="Arial" w:hAnsi="Arial" w:cs="Arial"/>
          <w:color w:val="000000"/>
          <w:lang w:val="ru-RU"/>
        </w:rPr>
        <w:t xml:space="preserve"> </w:t>
      </w:r>
      <w:r w:rsidRPr="005F053D">
        <w:rPr>
          <w:rFonts w:ascii="Arial" w:hAnsi="Arial" w:cs="Arial"/>
          <w:color w:val="000000"/>
          <w:lang w:val="ru-RU"/>
        </w:rPr>
        <w:t>вентиля</w:t>
      </w:r>
      <w:r w:rsidR="007C0C8F" w:rsidRPr="005F053D">
        <w:rPr>
          <w:rFonts w:ascii="Arial" w:hAnsi="Arial" w:cs="Arial"/>
          <w:color w:val="000000"/>
          <w:lang w:val="ru-RU"/>
        </w:rPr>
        <w:t xml:space="preserve"> </w:t>
      </w:r>
      <w:r w:rsidRPr="005F053D">
        <w:rPr>
          <w:rFonts w:ascii="Arial" w:hAnsi="Arial" w:cs="Arial"/>
          <w:color w:val="000000"/>
          <w:lang w:val="ru-RU"/>
        </w:rPr>
        <w:t>выше</w:t>
      </w:r>
      <w:r w:rsidR="007C0C8F" w:rsidRPr="005F053D">
        <w:rPr>
          <w:rFonts w:ascii="Arial" w:hAnsi="Arial" w:cs="Arial"/>
          <w:color w:val="000000"/>
          <w:lang w:val="ru-RU"/>
        </w:rPr>
        <w:t xml:space="preserve"> </w:t>
      </w:r>
      <w:r w:rsidRPr="005F053D">
        <w:rPr>
          <w:rFonts w:ascii="Arial" w:hAnsi="Arial" w:cs="Arial"/>
          <w:color w:val="000000"/>
          <w:lang w:val="ru-RU"/>
        </w:rPr>
        <w:t>предустановле</w:t>
      </w:r>
      <w:r w:rsidRPr="005F053D">
        <w:rPr>
          <w:rFonts w:ascii="Arial" w:hAnsi="Arial" w:cs="Arial"/>
          <w:color w:val="000000"/>
          <w:lang w:val="ru-RU"/>
        </w:rPr>
        <w:t>н</w:t>
      </w:r>
      <w:r w:rsidRPr="005F053D">
        <w:rPr>
          <w:rFonts w:ascii="Arial" w:hAnsi="Arial" w:cs="Arial"/>
          <w:color w:val="000000"/>
          <w:lang w:val="ru-RU"/>
        </w:rPr>
        <w:t>ной</w:t>
      </w:r>
      <w:r w:rsidR="007C0C8F" w:rsidRPr="005F053D">
        <w:rPr>
          <w:rFonts w:ascii="Arial" w:hAnsi="Arial" w:cs="Arial"/>
          <w:color w:val="000000"/>
          <w:lang w:val="ru-RU"/>
        </w:rPr>
        <w:t xml:space="preserve"> </w:t>
      </w:r>
      <w:r w:rsidRPr="005F053D">
        <w:rPr>
          <w:rFonts w:ascii="Arial" w:hAnsi="Arial" w:cs="Arial"/>
          <w:color w:val="000000"/>
          <w:lang w:val="ru-RU"/>
        </w:rPr>
        <w:t>температуры,</w:t>
      </w:r>
      <w:r w:rsidR="007C0C8F" w:rsidRPr="005F053D">
        <w:rPr>
          <w:rFonts w:ascii="Arial" w:hAnsi="Arial" w:cs="Arial"/>
          <w:color w:val="000000"/>
          <w:lang w:val="ru-RU"/>
        </w:rPr>
        <w:t xml:space="preserve"> </w:t>
      </w:r>
      <w:r w:rsidRPr="005F053D">
        <w:rPr>
          <w:rFonts w:ascii="Arial" w:hAnsi="Arial" w:cs="Arial"/>
          <w:color w:val="000000"/>
          <w:lang w:val="ru-RU"/>
        </w:rPr>
        <w:t>то</w:t>
      </w:r>
      <w:r w:rsidR="007C0C8F" w:rsidRPr="005F053D">
        <w:rPr>
          <w:rFonts w:ascii="Arial" w:hAnsi="Arial" w:cs="Arial"/>
          <w:color w:val="000000"/>
          <w:lang w:val="ru-RU"/>
        </w:rPr>
        <w:t xml:space="preserve"> </w:t>
      </w:r>
      <w:r w:rsidRPr="005F053D">
        <w:rPr>
          <w:rFonts w:ascii="Arial" w:hAnsi="Arial" w:cs="Arial"/>
          <w:color w:val="000000"/>
          <w:lang w:val="ru-RU"/>
        </w:rPr>
        <w:t>срабатывает</w:t>
      </w:r>
      <w:r w:rsidR="007C0C8F" w:rsidRPr="005F053D">
        <w:rPr>
          <w:rFonts w:ascii="Arial" w:hAnsi="Arial" w:cs="Arial"/>
          <w:color w:val="000000"/>
          <w:lang w:val="ru-RU"/>
        </w:rPr>
        <w:t xml:space="preserve"> </w:t>
      </w:r>
      <w:proofErr w:type="gramStart"/>
      <w:r w:rsidRPr="005F053D">
        <w:rPr>
          <w:rFonts w:ascii="Arial" w:hAnsi="Arial" w:cs="Arial"/>
          <w:color w:val="000000"/>
          <w:lang w:val="ru-RU"/>
        </w:rPr>
        <w:t>рычажно-</w:t>
      </w:r>
      <w:r w:rsidR="007C0C8F" w:rsidRPr="005F053D">
        <w:rPr>
          <w:rFonts w:ascii="Arial" w:hAnsi="Arial" w:cs="Arial"/>
          <w:color w:val="000000"/>
          <w:spacing w:val="1"/>
          <w:lang w:val="ru-RU"/>
        </w:rPr>
        <w:t xml:space="preserve"> </w:t>
      </w:r>
      <w:r w:rsidRPr="005F053D">
        <w:rPr>
          <w:rFonts w:ascii="Arial" w:hAnsi="Arial" w:cs="Arial"/>
          <w:color w:val="000000"/>
          <w:lang w:val="ru-RU"/>
        </w:rPr>
        <w:t>пружинный</w:t>
      </w:r>
      <w:proofErr w:type="gramEnd"/>
      <w:r w:rsidR="007C0C8F" w:rsidRPr="005F053D">
        <w:rPr>
          <w:rFonts w:ascii="Arial" w:hAnsi="Arial" w:cs="Arial"/>
          <w:color w:val="000000"/>
          <w:spacing w:val="-2"/>
          <w:lang w:val="ru-RU"/>
        </w:rPr>
        <w:t xml:space="preserve"> </w:t>
      </w:r>
      <w:r w:rsidRPr="005F053D">
        <w:rPr>
          <w:rFonts w:ascii="Arial" w:hAnsi="Arial" w:cs="Arial"/>
          <w:color w:val="000000"/>
          <w:lang w:val="ru-RU"/>
        </w:rPr>
        <w:t>механизм,</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spacing w:val="-3"/>
          <w:lang w:val="ru-RU"/>
        </w:rPr>
        <w:t xml:space="preserve"> </w:t>
      </w:r>
      <w:r w:rsidRPr="005F053D">
        <w:rPr>
          <w:rFonts w:ascii="Arial" w:hAnsi="Arial" w:cs="Arial"/>
          <w:color w:val="000000"/>
          <w:lang w:val="ru-RU"/>
        </w:rPr>
        <w:t>подача</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теплоносителя</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прибор</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уменьшается.</w:t>
      </w:r>
    </w:p>
    <w:p w:rsidR="001B0E28"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20.png" o:spid="_x0000_s1364" type="#_x0000_t75" style="position:absolute;margin-left:296.85pt;margin-top:12.9pt;width:29.75pt;height:57.1pt;z-index:251695104;visibility:visible;mso-wrap-distance-left:0;mso-wrap-distance-right:0;mso-position-horizontal-relative:page">
            <v:imagedata r:id="rId51" o:title=""/>
            <w10:wrap type="topAndBottom" anchorx="pag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4"/>
          <w:sz w:val="20"/>
        </w:rPr>
        <w:t xml:space="preserve"> </w:t>
      </w:r>
      <w:r w:rsidRPr="005C6F15">
        <w:rPr>
          <w:rFonts w:ascii="Arial" w:hAnsi="Arial" w:cs="Arial"/>
          <w:color w:val="000000"/>
          <w:sz w:val="20"/>
        </w:rPr>
        <w:t>теплоотражателей</w:t>
      </w:r>
      <w:r w:rsidR="007C0C8F" w:rsidRPr="005C6F15">
        <w:rPr>
          <w:rFonts w:ascii="Arial" w:hAnsi="Arial" w:cs="Arial"/>
          <w:color w:val="000000"/>
          <w:spacing w:val="-4"/>
          <w:sz w:val="20"/>
        </w:rPr>
        <w:t xml:space="preserve"> </w:t>
      </w:r>
      <w:r w:rsidRPr="005C6F15">
        <w:rPr>
          <w:rFonts w:ascii="Arial" w:hAnsi="Arial" w:cs="Arial"/>
          <w:color w:val="000000"/>
          <w:sz w:val="20"/>
        </w:rPr>
        <w:t>за</w:t>
      </w:r>
      <w:r w:rsidR="007C0C8F" w:rsidRPr="005C6F15">
        <w:rPr>
          <w:rFonts w:ascii="Arial" w:hAnsi="Arial" w:cs="Arial"/>
          <w:color w:val="000000"/>
          <w:spacing w:val="-3"/>
          <w:sz w:val="20"/>
        </w:rPr>
        <w:t xml:space="preserve"> </w:t>
      </w:r>
      <w:r w:rsidRPr="005C6F15">
        <w:rPr>
          <w:rFonts w:ascii="Arial" w:hAnsi="Arial" w:cs="Arial"/>
          <w:color w:val="000000"/>
          <w:sz w:val="20"/>
        </w:rPr>
        <w:t>отопительными</w:t>
      </w:r>
      <w:r w:rsidR="007C0C8F" w:rsidRPr="005C6F15">
        <w:rPr>
          <w:rFonts w:ascii="Arial" w:hAnsi="Arial" w:cs="Arial"/>
          <w:color w:val="000000"/>
          <w:spacing w:val="-7"/>
          <w:sz w:val="20"/>
        </w:rPr>
        <w:t xml:space="preserve"> </w:t>
      </w:r>
      <w:r w:rsidRPr="005C6F15">
        <w:rPr>
          <w:rFonts w:ascii="Arial" w:hAnsi="Arial" w:cs="Arial"/>
          <w:color w:val="000000"/>
          <w:sz w:val="20"/>
        </w:rPr>
        <w:t>приборами</w:t>
      </w:r>
    </w:p>
    <w:p w:rsidR="005247B1" w:rsidRPr="005F053D" w:rsidRDefault="005247B1" w:rsidP="005C6F15">
      <w:pPr>
        <w:pStyle w:val="a7"/>
        <w:ind w:left="1418" w:right="842" w:firstLine="427"/>
        <w:jc w:val="both"/>
        <w:rPr>
          <w:rFonts w:ascii="Arial" w:hAnsi="Arial" w:cs="Arial"/>
          <w:color w:val="000000"/>
          <w:lang w:val="ru-RU"/>
        </w:rPr>
      </w:pPr>
      <w:r w:rsidRPr="005F053D">
        <w:rPr>
          <w:rFonts w:ascii="Arial" w:hAnsi="Arial" w:cs="Arial"/>
          <w:color w:val="000000"/>
          <w:lang w:val="ru-RU"/>
        </w:rPr>
        <w:t>Установка</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теплоотражателей</w:t>
      </w:r>
      <w:r w:rsidR="007C0C8F" w:rsidRPr="005F053D">
        <w:rPr>
          <w:rFonts w:ascii="Arial" w:hAnsi="Arial" w:cs="Arial"/>
          <w:color w:val="000000"/>
          <w:spacing w:val="1"/>
          <w:lang w:val="ru-RU"/>
        </w:rPr>
        <w:t xml:space="preserve"> </w:t>
      </w:r>
      <w:r w:rsidRPr="005F053D">
        <w:rPr>
          <w:rFonts w:ascii="Arial" w:hAnsi="Arial" w:cs="Arial"/>
          <w:color w:val="000000"/>
          <w:lang w:val="ru-RU"/>
        </w:rPr>
        <w:t>предназначена</w:t>
      </w:r>
      <w:r w:rsidR="007C0C8F" w:rsidRPr="005F053D">
        <w:rPr>
          <w:rFonts w:ascii="Arial" w:hAnsi="Arial" w:cs="Arial"/>
          <w:color w:val="000000"/>
          <w:spacing w:val="1"/>
          <w:lang w:val="ru-RU"/>
        </w:rPr>
        <w:t xml:space="preserve"> </w:t>
      </w:r>
      <w:r w:rsidRPr="005F053D">
        <w:rPr>
          <w:rFonts w:ascii="Arial" w:hAnsi="Arial" w:cs="Arial"/>
          <w:color w:val="000000"/>
          <w:lang w:val="ru-RU"/>
        </w:rPr>
        <w:t>для</w:t>
      </w:r>
      <w:r w:rsidR="007C0C8F" w:rsidRPr="005F053D">
        <w:rPr>
          <w:rFonts w:ascii="Arial" w:hAnsi="Arial" w:cs="Arial"/>
          <w:color w:val="000000"/>
          <w:spacing w:val="1"/>
          <w:lang w:val="ru-RU"/>
        </w:rPr>
        <w:t xml:space="preserve"> </w:t>
      </w:r>
      <w:r w:rsidRPr="005F053D">
        <w:rPr>
          <w:rFonts w:ascii="Arial" w:hAnsi="Arial" w:cs="Arial"/>
          <w:color w:val="000000"/>
          <w:lang w:val="ru-RU"/>
        </w:rPr>
        <w:t>уменьшения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теплоотдачи</w:t>
      </w:r>
      <w:r w:rsidR="007C0C8F" w:rsidRPr="005F053D">
        <w:rPr>
          <w:rFonts w:ascii="Arial" w:hAnsi="Arial" w:cs="Arial"/>
          <w:color w:val="000000"/>
          <w:spacing w:val="1"/>
          <w:lang w:val="ru-RU"/>
        </w:rPr>
        <w:t xml:space="preserve"> </w:t>
      </w:r>
      <w:r w:rsidRPr="005F053D">
        <w:rPr>
          <w:rFonts w:ascii="Arial" w:hAnsi="Arial" w:cs="Arial"/>
          <w:color w:val="000000"/>
          <w:lang w:val="ru-RU"/>
        </w:rPr>
        <w:t>через</w:t>
      </w:r>
      <w:r w:rsidR="007C0C8F" w:rsidRPr="005F053D">
        <w:rPr>
          <w:rFonts w:ascii="Arial" w:hAnsi="Arial" w:cs="Arial"/>
          <w:color w:val="000000"/>
          <w:spacing w:val="55"/>
          <w:lang w:val="ru-RU"/>
        </w:rPr>
        <w:t xml:space="preserve"> </w:t>
      </w:r>
      <w:r w:rsidRPr="005F053D">
        <w:rPr>
          <w:rFonts w:ascii="Arial" w:hAnsi="Arial" w:cs="Arial"/>
          <w:color w:val="000000"/>
          <w:lang w:val="ru-RU"/>
        </w:rPr>
        <w:t>наружные</w:t>
      </w:r>
      <w:r w:rsidR="007C0C8F" w:rsidRPr="005F053D">
        <w:rPr>
          <w:rFonts w:ascii="Arial" w:hAnsi="Arial" w:cs="Arial"/>
          <w:color w:val="000000"/>
          <w:spacing w:val="1"/>
          <w:lang w:val="ru-RU"/>
        </w:rPr>
        <w:t xml:space="preserve"> </w:t>
      </w:r>
      <w:r w:rsidRPr="005F053D">
        <w:rPr>
          <w:rFonts w:ascii="Arial" w:hAnsi="Arial" w:cs="Arial"/>
          <w:color w:val="000000"/>
          <w:lang w:val="ru-RU"/>
        </w:rPr>
        <w:t>стены.</w:t>
      </w:r>
      <w:r w:rsidR="007C0C8F" w:rsidRPr="005F053D">
        <w:rPr>
          <w:rFonts w:ascii="Arial" w:hAnsi="Arial" w:cs="Arial"/>
          <w:color w:val="000000"/>
          <w:spacing w:val="1"/>
          <w:lang w:val="ru-RU"/>
        </w:rPr>
        <w:t xml:space="preserve"> </w:t>
      </w:r>
      <w:r w:rsidRPr="005F053D">
        <w:rPr>
          <w:rFonts w:ascii="Arial" w:hAnsi="Arial" w:cs="Arial"/>
          <w:color w:val="000000"/>
          <w:lang w:val="ru-RU"/>
        </w:rPr>
        <w:t>При</w:t>
      </w:r>
      <w:r w:rsidR="007C0C8F" w:rsidRPr="005F053D">
        <w:rPr>
          <w:rFonts w:ascii="Arial" w:hAnsi="Arial" w:cs="Arial"/>
          <w:color w:val="000000"/>
          <w:spacing w:val="1"/>
          <w:lang w:val="ru-RU"/>
        </w:rPr>
        <w:t xml:space="preserve"> </w:t>
      </w:r>
      <w:r w:rsidRPr="005F053D">
        <w:rPr>
          <w:rFonts w:ascii="Arial" w:hAnsi="Arial" w:cs="Arial"/>
          <w:color w:val="000000"/>
          <w:lang w:val="ru-RU"/>
        </w:rPr>
        <w:t>отсутствии</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w:t>
      </w:r>
      <w:r w:rsidRPr="005F053D">
        <w:rPr>
          <w:rFonts w:ascii="Arial" w:hAnsi="Arial" w:cs="Arial"/>
          <w:color w:val="000000"/>
          <w:lang w:val="ru-RU"/>
        </w:rPr>
        <w:t>о</w:t>
      </w:r>
      <w:r w:rsidRPr="005F053D">
        <w:rPr>
          <w:rFonts w:ascii="Arial" w:hAnsi="Arial" w:cs="Arial"/>
          <w:color w:val="000000"/>
          <w:lang w:val="ru-RU"/>
        </w:rPr>
        <w:t>отражающего</w:t>
      </w:r>
      <w:r w:rsidR="007C0C8F" w:rsidRPr="005F053D">
        <w:rPr>
          <w:rFonts w:ascii="Arial" w:hAnsi="Arial" w:cs="Arial"/>
          <w:color w:val="000000"/>
          <w:spacing w:val="1"/>
          <w:lang w:val="ru-RU"/>
        </w:rPr>
        <w:t xml:space="preserve"> </w:t>
      </w:r>
      <w:r w:rsidRPr="005F053D">
        <w:rPr>
          <w:rFonts w:ascii="Arial" w:hAnsi="Arial" w:cs="Arial"/>
          <w:color w:val="000000"/>
          <w:lang w:val="ru-RU"/>
        </w:rPr>
        <w:t>экрана</w:t>
      </w:r>
      <w:r w:rsidR="007C0C8F" w:rsidRPr="005F053D">
        <w:rPr>
          <w:rFonts w:ascii="Arial" w:hAnsi="Arial" w:cs="Arial"/>
          <w:color w:val="000000"/>
          <w:spacing w:val="1"/>
          <w:lang w:val="ru-RU"/>
        </w:rPr>
        <w:t xml:space="preserve"> </w:t>
      </w:r>
      <w:r w:rsidRPr="005F053D">
        <w:rPr>
          <w:rFonts w:ascii="Arial" w:hAnsi="Arial" w:cs="Arial"/>
          <w:color w:val="000000"/>
          <w:lang w:val="ru-RU"/>
        </w:rPr>
        <w:t>возможный</w:t>
      </w:r>
      <w:r w:rsidR="007C0C8F" w:rsidRPr="005F053D">
        <w:rPr>
          <w:rFonts w:ascii="Arial" w:hAnsi="Arial" w:cs="Arial"/>
          <w:color w:val="000000"/>
          <w:spacing w:val="1"/>
          <w:lang w:val="ru-RU"/>
        </w:rPr>
        <w:t xml:space="preserve"> </w:t>
      </w:r>
      <w:r w:rsidRPr="005F053D">
        <w:rPr>
          <w:rFonts w:ascii="Arial" w:hAnsi="Arial" w:cs="Arial"/>
          <w:color w:val="000000"/>
          <w:lang w:val="ru-RU"/>
        </w:rPr>
        <w:t>перерасход</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тепловой</w:t>
      </w:r>
      <w:r w:rsidR="007C0C8F" w:rsidRPr="005F053D">
        <w:rPr>
          <w:rFonts w:ascii="Arial" w:hAnsi="Arial" w:cs="Arial"/>
          <w:color w:val="000000"/>
          <w:spacing w:val="1"/>
          <w:lang w:val="ru-RU"/>
        </w:rPr>
        <w:t xml:space="preserve"> </w:t>
      </w:r>
      <w:r w:rsidRPr="005F053D">
        <w:rPr>
          <w:rFonts w:ascii="Arial" w:hAnsi="Arial" w:cs="Arial"/>
          <w:color w:val="000000"/>
          <w:lang w:val="ru-RU"/>
        </w:rPr>
        <w:t>энергии</w:t>
      </w:r>
      <w:r w:rsidR="007C0C8F" w:rsidRPr="005F053D">
        <w:rPr>
          <w:rFonts w:ascii="Arial" w:hAnsi="Arial" w:cs="Arial"/>
          <w:color w:val="000000"/>
          <w:spacing w:val="1"/>
          <w:lang w:val="ru-RU"/>
        </w:rPr>
        <w:t xml:space="preserve"> </w:t>
      </w:r>
      <w:r w:rsidRPr="005F053D">
        <w:rPr>
          <w:rFonts w:ascii="Arial" w:hAnsi="Arial" w:cs="Arial"/>
          <w:color w:val="000000"/>
          <w:lang w:val="ru-RU"/>
        </w:rPr>
        <w:t>составляет</w:t>
      </w:r>
      <w:r w:rsidR="007C0C8F" w:rsidRPr="005F053D">
        <w:rPr>
          <w:rFonts w:ascii="Arial" w:hAnsi="Arial" w:cs="Arial"/>
          <w:color w:val="000000"/>
          <w:lang w:val="ru-RU"/>
        </w:rPr>
        <w:t xml:space="preserve"> </w:t>
      </w:r>
      <w:r w:rsidRPr="005F053D">
        <w:rPr>
          <w:rFonts w:ascii="Arial" w:hAnsi="Arial" w:cs="Arial"/>
          <w:color w:val="000000"/>
          <w:lang w:val="ru-RU"/>
        </w:rPr>
        <w:t>порядка</w:t>
      </w:r>
      <w:r w:rsidR="007C0C8F" w:rsidRPr="005F053D">
        <w:rPr>
          <w:rFonts w:ascii="Arial" w:hAnsi="Arial" w:cs="Arial"/>
          <w:color w:val="000000"/>
          <w:lang w:val="ru-RU"/>
        </w:rPr>
        <w:t xml:space="preserve"> </w:t>
      </w:r>
      <w:r w:rsidRPr="005F053D">
        <w:rPr>
          <w:rFonts w:ascii="Arial" w:hAnsi="Arial" w:cs="Arial"/>
          <w:color w:val="000000"/>
          <w:lang w:val="ru-RU"/>
        </w:rPr>
        <w:t>2-3</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от</w:t>
      </w:r>
      <w:r w:rsidR="007C0C8F" w:rsidRPr="005F053D">
        <w:rPr>
          <w:rFonts w:ascii="Arial" w:hAnsi="Arial" w:cs="Arial"/>
          <w:color w:val="000000"/>
          <w:lang w:val="ru-RU"/>
        </w:rPr>
        <w:t xml:space="preserve"> </w:t>
      </w:r>
      <w:r w:rsidRPr="005F053D">
        <w:rPr>
          <w:rFonts w:ascii="Arial" w:hAnsi="Arial" w:cs="Arial"/>
          <w:color w:val="000000"/>
          <w:lang w:val="ru-RU"/>
        </w:rPr>
        <w:t>всей</w:t>
      </w:r>
      <w:r w:rsidR="007C0C8F" w:rsidRPr="005F053D">
        <w:rPr>
          <w:rFonts w:ascii="Arial" w:hAnsi="Arial" w:cs="Arial"/>
          <w:color w:val="000000"/>
          <w:lang w:val="ru-RU"/>
        </w:rPr>
        <w:t xml:space="preserve"> </w:t>
      </w:r>
      <w:r w:rsidRPr="005F053D">
        <w:rPr>
          <w:rFonts w:ascii="Arial" w:hAnsi="Arial" w:cs="Arial"/>
          <w:color w:val="000000"/>
          <w:lang w:val="ru-RU"/>
        </w:rPr>
        <w:t>теплоотдачи</w:t>
      </w:r>
      <w:r w:rsidR="007C0C8F" w:rsidRPr="005F053D">
        <w:rPr>
          <w:rFonts w:ascii="Arial" w:hAnsi="Arial" w:cs="Arial"/>
          <w:color w:val="000000"/>
          <w:lang w:val="ru-RU"/>
        </w:rPr>
        <w:t xml:space="preserve"> </w:t>
      </w:r>
      <w:r w:rsidRPr="005F053D">
        <w:rPr>
          <w:rFonts w:ascii="Arial" w:hAnsi="Arial" w:cs="Arial"/>
          <w:color w:val="000000"/>
          <w:lang w:val="ru-RU"/>
        </w:rPr>
        <w:t>прибора.</w:t>
      </w:r>
      <w:r w:rsidR="007C0C8F" w:rsidRPr="005F053D">
        <w:rPr>
          <w:rFonts w:ascii="Arial" w:hAnsi="Arial" w:cs="Arial"/>
          <w:color w:val="000000"/>
          <w:lang w:val="ru-RU"/>
        </w:rPr>
        <w:t xml:space="preserve"> </w:t>
      </w:r>
      <w:r w:rsidRPr="005F053D">
        <w:rPr>
          <w:rFonts w:ascii="Arial" w:hAnsi="Arial" w:cs="Arial"/>
          <w:color w:val="000000"/>
          <w:lang w:val="ru-RU"/>
        </w:rPr>
        <w:t>Уст</w:t>
      </w:r>
      <w:r w:rsidRPr="005F053D">
        <w:rPr>
          <w:rFonts w:ascii="Arial" w:hAnsi="Arial" w:cs="Arial"/>
          <w:color w:val="000000"/>
          <w:lang w:val="ru-RU"/>
        </w:rPr>
        <w:t>а</w:t>
      </w:r>
      <w:r w:rsidRPr="005F053D">
        <w:rPr>
          <w:rFonts w:ascii="Arial" w:hAnsi="Arial" w:cs="Arial"/>
          <w:color w:val="000000"/>
          <w:lang w:val="ru-RU"/>
        </w:rPr>
        <w:t>новив</w:t>
      </w:r>
      <w:r w:rsidR="007C0C8F" w:rsidRPr="005F053D">
        <w:rPr>
          <w:rFonts w:ascii="Arial" w:hAnsi="Arial" w:cs="Arial"/>
          <w:color w:val="000000"/>
          <w:lang w:val="ru-RU"/>
        </w:rPr>
        <w:t xml:space="preserve"> </w:t>
      </w:r>
      <w:r w:rsidRPr="005F053D">
        <w:rPr>
          <w:rFonts w:ascii="Arial" w:hAnsi="Arial" w:cs="Arial"/>
          <w:color w:val="000000"/>
          <w:lang w:val="ru-RU"/>
        </w:rPr>
        <w:t>теплоотражающий</w:t>
      </w:r>
      <w:r w:rsidR="007C0C8F" w:rsidRPr="005F053D">
        <w:rPr>
          <w:rFonts w:ascii="Arial" w:hAnsi="Arial" w:cs="Arial"/>
          <w:color w:val="000000"/>
          <w:lang w:val="ru-RU"/>
        </w:rPr>
        <w:t xml:space="preserve"> </w:t>
      </w:r>
      <w:r w:rsidRPr="005F053D">
        <w:rPr>
          <w:rFonts w:ascii="Arial" w:hAnsi="Arial" w:cs="Arial"/>
          <w:color w:val="000000"/>
          <w:lang w:val="ru-RU"/>
        </w:rPr>
        <w:t>экран</w:t>
      </w:r>
      <w:r w:rsidR="007C0C8F" w:rsidRPr="005F053D">
        <w:rPr>
          <w:rFonts w:ascii="Arial" w:hAnsi="Arial" w:cs="Arial"/>
          <w:color w:val="000000"/>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стену</w:t>
      </w:r>
      <w:r w:rsidR="007C0C8F" w:rsidRPr="005F053D">
        <w:rPr>
          <w:rFonts w:ascii="Arial" w:hAnsi="Arial" w:cs="Arial"/>
          <w:color w:val="000000"/>
          <w:spacing w:val="1"/>
          <w:lang w:val="ru-RU"/>
        </w:rPr>
        <w:t xml:space="preserve"> </w:t>
      </w:r>
      <w:r w:rsidRPr="005F053D">
        <w:rPr>
          <w:rFonts w:ascii="Arial" w:hAnsi="Arial" w:cs="Arial"/>
          <w:color w:val="000000"/>
          <w:lang w:val="ru-RU"/>
        </w:rPr>
        <w:t>за</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отопительным</w:t>
      </w:r>
      <w:r w:rsidR="007C0C8F" w:rsidRPr="005F053D">
        <w:rPr>
          <w:rFonts w:ascii="Arial" w:hAnsi="Arial" w:cs="Arial"/>
          <w:color w:val="000000"/>
          <w:spacing w:val="-2"/>
          <w:lang w:val="ru-RU"/>
        </w:rPr>
        <w:t xml:space="preserve"> </w:t>
      </w:r>
      <w:r w:rsidRPr="005F053D">
        <w:rPr>
          <w:rFonts w:ascii="Arial" w:hAnsi="Arial" w:cs="Arial"/>
          <w:color w:val="000000"/>
          <w:lang w:val="ru-RU"/>
        </w:rPr>
        <w:t>прибором,</w:t>
      </w:r>
      <w:r w:rsidR="007C0C8F" w:rsidRPr="005F053D">
        <w:rPr>
          <w:rFonts w:ascii="Arial" w:hAnsi="Arial" w:cs="Arial"/>
          <w:color w:val="000000"/>
          <w:spacing w:val="-1"/>
          <w:lang w:val="ru-RU"/>
        </w:rPr>
        <w:t xml:space="preserve"> </w:t>
      </w:r>
      <w:r w:rsidRPr="005F053D">
        <w:rPr>
          <w:rFonts w:ascii="Arial" w:hAnsi="Arial" w:cs="Arial"/>
          <w:color w:val="000000"/>
          <w:lang w:val="ru-RU"/>
        </w:rPr>
        <w:t>можно</w:t>
      </w:r>
      <w:r w:rsidR="007C0C8F" w:rsidRPr="005F053D">
        <w:rPr>
          <w:rFonts w:ascii="Arial" w:hAnsi="Arial" w:cs="Arial"/>
          <w:color w:val="000000"/>
          <w:lang w:val="ru-RU"/>
        </w:rPr>
        <w:t xml:space="preserve"> </w:t>
      </w:r>
      <w:r w:rsidRPr="005F053D">
        <w:rPr>
          <w:rFonts w:ascii="Arial" w:hAnsi="Arial" w:cs="Arial"/>
          <w:color w:val="000000"/>
          <w:lang w:val="ru-RU"/>
        </w:rPr>
        <w:t>сразу</w:t>
      </w:r>
      <w:r w:rsidR="007C0C8F" w:rsidRPr="005F053D">
        <w:rPr>
          <w:rFonts w:ascii="Arial" w:hAnsi="Arial" w:cs="Arial"/>
          <w:color w:val="000000"/>
          <w:spacing w:val="-4"/>
          <w:lang w:val="ru-RU"/>
        </w:rPr>
        <w:t xml:space="preserve"> </w:t>
      </w:r>
      <w:r w:rsidRPr="005F053D">
        <w:rPr>
          <w:rFonts w:ascii="Arial" w:hAnsi="Arial" w:cs="Arial"/>
          <w:color w:val="000000"/>
          <w:lang w:val="ru-RU"/>
        </w:rPr>
        <w:t>повысить</w:t>
      </w:r>
      <w:r w:rsidR="007C0C8F" w:rsidRPr="005F053D">
        <w:rPr>
          <w:rFonts w:ascii="Arial" w:hAnsi="Arial" w:cs="Arial"/>
          <w:color w:val="000000"/>
          <w:spacing w:val="-4"/>
          <w:lang w:val="ru-RU"/>
        </w:rPr>
        <w:t xml:space="preserve"> </w:t>
      </w:r>
      <w:r w:rsidRPr="005F053D">
        <w:rPr>
          <w:rFonts w:ascii="Arial" w:hAnsi="Arial" w:cs="Arial"/>
          <w:color w:val="000000"/>
          <w:lang w:val="ru-RU"/>
        </w:rPr>
        <w:t>температуру</w:t>
      </w:r>
      <w:r w:rsidR="007C0C8F" w:rsidRPr="005F053D">
        <w:rPr>
          <w:rFonts w:ascii="Arial" w:hAnsi="Arial" w:cs="Arial"/>
          <w:color w:val="000000"/>
          <w:spacing w:val="-3"/>
          <w:lang w:val="ru-RU"/>
        </w:rPr>
        <w:t xml:space="preserve"> </w:t>
      </w:r>
      <w:r w:rsidRPr="005F053D">
        <w:rPr>
          <w:rFonts w:ascii="Arial" w:hAnsi="Arial" w:cs="Arial"/>
          <w:color w:val="000000"/>
          <w:lang w:val="ru-RU"/>
        </w:rPr>
        <w:t>внутри</w:t>
      </w:r>
      <w:r w:rsidR="007C0C8F" w:rsidRPr="005F053D">
        <w:rPr>
          <w:rFonts w:ascii="Arial" w:hAnsi="Arial" w:cs="Arial"/>
          <w:color w:val="000000"/>
          <w:spacing w:val="-2"/>
          <w:lang w:val="ru-RU"/>
        </w:rPr>
        <w:t xml:space="preserve"> </w:t>
      </w:r>
      <w:r w:rsidRPr="005F053D">
        <w:rPr>
          <w:rFonts w:ascii="Arial" w:hAnsi="Arial" w:cs="Arial"/>
          <w:color w:val="000000"/>
          <w:lang w:val="ru-RU"/>
        </w:rPr>
        <w:t>помещения</w:t>
      </w:r>
      <w:r w:rsidR="007C0C8F" w:rsidRPr="005F053D">
        <w:rPr>
          <w:rFonts w:ascii="Arial" w:hAnsi="Arial" w:cs="Arial"/>
          <w:color w:val="000000"/>
          <w:spacing w:val="-2"/>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1-2</w:t>
      </w:r>
      <w:r w:rsidR="007C0C8F" w:rsidRPr="005F053D">
        <w:rPr>
          <w:rFonts w:ascii="Arial" w:hAnsi="Arial" w:cs="Arial"/>
          <w:color w:val="000000"/>
          <w:spacing w:val="-1"/>
          <w:lang w:val="ru-RU"/>
        </w:rPr>
        <w:t xml:space="preserve"> </w:t>
      </w:r>
      <w:r w:rsidRPr="005F053D">
        <w:rPr>
          <w:rFonts w:ascii="Arial" w:hAnsi="Arial" w:cs="Arial"/>
          <w:color w:val="000000"/>
          <w:lang w:val="ru-RU"/>
        </w:rPr>
        <w:t>°С.</w:t>
      </w:r>
    </w:p>
    <w:p w:rsidR="005247B1" w:rsidRPr="005F053D" w:rsidRDefault="005C527C" w:rsidP="005C6F15">
      <w:pPr>
        <w:pStyle w:val="a7"/>
        <w:rPr>
          <w:rFonts w:ascii="Arial" w:hAnsi="Arial" w:cs="Arial"/>
          <w:color w:val="000000"/>
          <w:lang w:val="ru-RU"/>
        </w:rPr>
      </w:pPr>
      <w:r w:rsidRPr="005C527C">
        <w:rPr>
          <w:rFonts w:ascii="Arial" w:hAnsi="Arial" w:cs="Arial"/>
          <w:noProof/>
          <w:color w:val="000000"/>
        </w:rPr>
        <w:pict>
          <v:shape id="image21.png" o:spid="_x0000_s1365" type="#_x0000_t75" style="position:absolute;margin-left:279.55pt;margin-top:12.9pt;width:64.95pt;height:71.5pt;z-index:251696128;visibility:visible;mso-wrap-distance-left:0;mso-wrap-distance-right:0;mso-position-horizontal-relative:page">
            <v:imagedata r:id="rId52" o:title=""/>
            <w10:wrap type="topAndBottom" anchorx="page"/>
          </v:shape>
        </w:pict>
      </w:r>
    </w:p>
    <w:p w:rsidR="005247B1" w:rsidRPr="005C6F15" w:rsidRDefault="005247B1" w:rsidP="005C6F15">
      <w:pPr>
        <w:pStyle w:val="24"/>
        <w:keepNext w:val="0"/>
        <w:widowControl w:val="0"/>
        <w:numPr>
          <w:ilvl w:val="1"/>
          <w:numId w:val="36"/>
        </w:numPr>
        <w:tabs>
          <w:tab w:val="left" w:pos="1914"/>
        </w:tabs>
        <w:autoSpaceDE w:val="0"/>
        <w:autoSpaceDN w:val="0"/>
        <w:ind w:left="1913" w:hanging="496"/>
        <w:jc w:val="both"/>
        <w:rPr>
          <w:rFonts w:ascii="Arial" w:hAnsi="Arial" w:cs="Arial"/>
          <w:color w:val="000000"/>
          <w:sz w:val="20"/>
        </w:rPr>
      </w:pPr>
      <w:r w:rsidRPr="005C6F15">
        <w:rPr>
          <w:rFonts w:ascii="Arial" w:hAnsi="Arial" w:cs="Arial"/>
          <w:color w:val="000000"/>
          <w:sz w:val="20"/>
        </w:rPr>
        <w:t>Восстановление</w:t>
      </w:r>
      <w:r w:rsidR="007C0C8F" w:rsidRPr="005C6F15">
        <w:rPr>
          <w:rFonts w:ascii="Arial" w:hAnsi="Arial" w:cs="Arial"/>
          <w:color w:val="000000"/>
          <w:spacing w:val="-3"/>
          <w:sz w:val="20"/>
        </w:rPr>
        <w:t xml:space="preserve"> </w:t>
      </w:r>
      <w:r w:rsidRPr="005C6F15">
        <w:rPr>
          <w:rFonts w:ascii="Arial" w:hAnsi="Arial" w:cs="Arial"/>
          <w:color w:val="000000"/>
          <w:sz w:val="20"/>
        </w:rPr>
        <w:t>теплоизоляции</w:t>
      </w:r>
      <w:r w:rsidR="007C0C8F" w:rsidRPr="005C6F15">
        <w:rPr>
          <w:rFonts w:ascii="Arial" w:hAnsi="Arial" w:cs="Arial"/>
          <w:color w:val="000000"/>
          <w:spacing w:val="-2"/>
          <w:sz w:val="20"/>
        </w:rPr>
        <w:t xml:space="preserve"> </w:t>
      </w:r>
      <w:r w:rsidRPr="005C6F15">
        <w:rPr>
          <w:rFonts w:ascii="Arial" w:hAnsi="Arial" w:cs="Arial"/>
          <w:color w:val="000000"/>
          <w:sz w:val="20"/>
        </w:rPr>
        <w:t>транзитных</w:t>
      </w:r>
      <w:r w:rsidR="007C0C8F" w:rsidRPr="005C6F15">
        <w:rPr>
          <w:rFonts w:ascii="Arial" w:hAnsi="Arial" w:cs="Arial"/>
          <w:color w:val="000000"/>
          <w:spacing w:val="-5"/>
          <w:sz w:val="20"/>
        </w:rPr>
        <w:t xml:space="preserve"> </w:t>
      </w:r>
      <w:r w:rsidRPr="005C6F15">
        <w:rPr>
          <w:rFonts w:ascii="Arial" w:hAnsi="Arial" w:cs="Arial"/>
          <w:color w:val="000000"/>
          <w:sz w:val="20"/>
        </w:rPr>
        <w:t>труб</w:t>
      </w:r>
      <w:r w:rsidR="007C0C8F" w:rsidRPr="005C6F15">
        <w:rPr>
          <w:rFonts w:ascii="Arial" w:hAnsi="Arial" w:cs="Arial"/>
          <w:color w:val="000000"/>
          <w:spacing w:val="-2"/>
          <w:sz w:val="20"/>
        </w:rPr>
        <w:t xml:space="preserve"> </w:t>
      </w:r>
      <w:r w:rsidRPr="005C6F15">
        <w:rPr>
          <w:rFonts w:ascii="Arial" w:hAnsi="Arial" w:cs="Arial"/>
          <w:color w:val="000000"/>
          <w:sz w:val="20"/>
        </w:rPr>
        <w:t>отопления</w:t>
      </w:r>
      <w:r w:rsidR="007C0C8F" w:rsidRPr="005C6F15">
        <w:rPr>
          <w:rFonts w:ascii="Arial" w:hAnsi="Arial" w:cs="Arial"/>
          <w:color w:val="000000"/>
          <w:spacing w:val="-2"/>
          <w:sz w:val="20"/>
        </w:rPr>
        <w:t xml:space="preserve"> </w:t>
      </w:r>
      <w:r w:rsidRPr="005C6F15">
        <w:rPr>
          <w:rFonts w:ascii="Arial" w:hAnsi="Arial" w:cs="Arial"/>
          <w:color w:val="000000"/>
          <w:sz w:val="20"/>
        </w:rPr>
        <w:t>и</w:t>
      </w:r>
      <w:r w:rsidR="007C0C8F" w:rsidRPr="005C6F15">
        <w:rPr>
          <w:rFonts w:ascii="Arial" w:hAnsi="Arial" w:cs="Arial"/>
          <w:color w:val="000000"/>
          <w:spacing w:val="-5"/>
          <w:sz w:val="20"/>
        </w:rPr>
        <w:t xml:space="preserve"> </w:t>
      </w:r>
      <w:r w:rsidRPr="005C6F15">
        <w:rPr>
          <w:rFonts w:ascii="Arial" w:hAnsi="Arial" w:cs="Arial"/>
          <w:color w:val="000000"/>
          <w:sz w:val="20"/>
        </w:rPr>
        <w:t>ГВС</w:t>
      </w:r>
    </w:p>
    <w:p w:rsidR="005247B1" w:rsidRPr="005F053D" w:rsidRDefault="005247B1" w:rsidP="005C6F15">
      <w:pPr>
        <w:pStyle w:val="a7"/>
        <w:ind w:left="1418" w:right="845" w:firstLine="427"/>
        <w:jc w:val="both"/>
        <w:rPr>
          <w:rFonts w:ascii="Arial" w:hAnsi="Arial" w:cs="Arial"/>
          <w:color w:val="000000"/>
          <w:lang w:val="ru-RU"/>
        </w:rPr>
      </w:pPr>
      <w:r w:rsidRPr="005F053D">
        <w:rPr>
          <w:rFonts w:ascii="Arial" w:hAnsi="Arial" w:cs="Arial"/>
          <w:color w:val="000000"/>
          <w:lang w:val="ru-RU"/>
        </w:rPr>
        <w:t>Теплоизоляция</w:t>
      </w:r>
      <w:r w:rsidR="007C0C8F" w:rsidRPr="005F053D">
        <w:rPr>
          <w:rFonts w:ascii="Arial" w:hAnsi="Arial" w:cs="Arial"/>
          <w:color w:val="000000"/>
          <w:spacing w:val="1"/>
          <w:lang w:val="ru-RU"/>
        </w:rPr>
        <w:t xml:space="preserve"> </w:t>
      </w:r>
      <w:r w:rsidRPr="005F053D">
        <w:rPr>
          <w:rFonts w:ascii="Arial" w:hAnsi="Arial" w:cs="Arial"/>
          <w:color w:val="000000"/>
          <w:lang w:val="ru-RU"/>
        </w:rPr>
        <w:t>труб</w:t>
      </w:r>
      <w:r w:rsidR="007C0C8F" w:rsidRPr="005F053D">
        <w:rPr>
          <w:rFonts w:ascii="Arial" w:hAnsi="Arial" w:cs="Arial"/>
          <w:color w:val="000000"/>
          <w:spacing w:val="1"/>
          <w:lang w:val="ru-RU"/>
        </w:rPr>
        <w:t xml:space="preserve"> </w:t>
      </w:r>
      <w:r w:rsidRPr="005F053D">
        <w:rPr>
          <w:rFonts w:ascii="Arial" w:hAnsi="Arial" w:cs="Arial"/>
          <w:color w:val="000000"/>
          <w:lang w:val="ru-RU"/>
        </w:rPr>
        <w:t>транзитных</w:t>
      </w:r>
      <w:r w:rsidR="007C0C8F" w:rsidRPr="005F053D">
        <w:rPr>
          <w:rFonts w:ascii="Arial" w:hAnsi="Arial" w:cs="Arial"/>
          <w:color w:val="000000"/>
          <w:spacing w:val="1"/>
          <w:lang w:val="ru-RU"/>
        </w:rPr>
        <w:t xml:space="preserve"> </w:t>
      </w:r>
      <w:r w:rsidRPr="005F053D">
        <w:rPr>
          <w:rFonts w:ascii="Arial" w:hAnsi="Arial" w:cs="Arial"/>
          <w:color w:val="000000"/>
          <w:lang w:val="ru-RU"/>
        </w:rPr>
        <w:t>труб</w:t>
      </w:r>
      <w:r w:rsidR="007C0C8F" w:rsidRPr="005F053D">
        <w:rPr>
          <w:rFonts w:ascii="Arial" w:hAnsi="Arial" w:cs="Arial"/>
          <w:color w:val="000000"/>
          <w:spacing w:val="1"/>
          <w:lang w:val="ru-RU"/>
        </w:rPr>
        <w:t xml:space="preserve"> </w:t>
      </w:r>
      <w:r w:rsidRPr="005F053D">
        <w:rPr>
          <w:rFonts w:ascii="Arial" w:hAnsi="Arial" w:cs="Arial"/>
          <w:color w:val="000000"/>
          <w:lang w:val="ru-RU"/>
        </w:rPr>
        <w:t>отопления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ГВС,</w:t>
      </w:r>
      <w:r w:rsidR="007C0C8F" w:rsidRPr="005F053D">
        <w:rPr>
          <w:rFonts w:ascii="Arial" w:hAnsi="Arial" w:cs="Arial"/>
          <w:color w:val="000000"/>
          <w:spacing w:val="1"/>
          <w:lang w:val="ru-RU"/>
        </w:rPr>
        <w:t xml:space="preserve"> </w:t>
      </w:r>
      <w:r w:rsidRPr="005F053D">
        <w:rPr>
          <w:rFonts w:ascii="Arial" w:hAnsi="Arial" w:cs="Arial"/>
          <w:color w:val="000000"/>
          <w:lang w:val="ru-RU"/>
        </w:rPr>
        <w:t>обычно</w:t>
      </w:r>
      <w:r w:rsidR="007C0C8F" w:rsidRPr="005F053D">
        <w:rPr>
          <w:rFonts w:ascii="Arial" w:hAnsi="Arial" w:cs="Arial"/>
          <w:color w:val="000000"/>
          <w:spacing w:val="1"/>
          <w:lang w:val="ru-RU"/>
        </w:rPr>
        <w:t xml:space="preserve"> </w:t>
      </w:r>
      <w:r w:rsidRPr="005F053D">
        <w:rPr>
          <w:rFonts w:ascii="Arial" w:hAnsi="Arial" w:cs="Arial"/>
          <w:color w:val="000000"/>
          <w:lang w:val="ru-RU"/>
        </w:rPr>
        <w:t>располагаемых</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52"/>
          <w:lang w:val="ru-RU"/>
        </w:rPr>
        <w:t xml:space="preserve"> </w:t>
      </w:r>
      <w:r w:rsidRPr="005F053D">
        <w:rPr>
          <w:rFonts w:ascii="Arial" w:hAnsi="Arial" w:cs="Arial"/>
          <w:color w:val="000000"/>
          <w:lang w:val="ru-RU"/>
        </w:rPr>
        <w:t>неотапливаемых</w:t>
      </w:r>
      <w:r w:rsidR="007C0C8F" w:rsidRPr="005F053D">
        <w:rPr>
          <w:rFonts w:ascii="Arial" w:hAnsi="Arial" w:cs="Arial"/>
          <w:color w:val="000000"/>
          <w:lang w:val="ru-RU"/>
        </w:rPr>
        <w:t xml:space="preserve"> </w:t>
      </w:r>
      <w:r w:rsidRPr="005F053D">
        <w:rPr>
          <w:rFonts w:ascii="Arial" w:hAnsi="Arial" w:cs="Arial"/>
          <w:color w:val="000000"/>
          <w:lang w:val="ru-RU"/>
        </w:rPr>
        <w:t>подвалах</w:t>
      </w:r>
      <w:r w:rsidR="007C0C8F" w:rsidRPr="005F053D">
        <w:rPr>
          <w:rFonts w:ascii="Arial" w:hAnsi="Arial" w:cs="Arial"/>
          <w:color w:val="000000"/>
          <w:lang w:val="ru-RU"/>
        </w:rPr>
        <w:t xml:space="preserve"> </w:t>
      </w:r>
      <w:r w:rsidRPr="005F053D">
        <w:rPr>
          <w:rFonts w:ascii="Arial" w:hAnsi="Arial" w:cs="Arial"/>
          <w:color w:val="000000"/>
          <w:lang w:val="ru-RU"/>
        </w:rPr>
        <w:t>или</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их</w:t>
      </w:r>
      <w:r w:rsidR="007C0C8F" w:rsidRPr="005F053D">
        <w:rPr>
          <w:rFonts w:ascii="Arial" w:hAnsi="Arial" w:cs="Arial"/>
          <w:color w:val="000000"/>
          <w:lang w:val="ru-RU"/>
        </w:rPr>
        <w:t xml:space="preserve"> </w:t>
      </w:r>
      <w:r w:rsidRPr="005F053D">
        <w:rPr>
          <w:rFonts w:ascii="Arial" w:hAnsi="Arial" w:cs="Arial"/>
          <w:color w:val="000000"/>
          <w:lang w:val="ru-RU"/>
        </w:rPr>
        <w:t>ст</w:t>
      </w:r>
      <w:r w:rsidRPr="005F053D">
        <w:rPr>
          <w:rFonts w:ascii="Arial" w:hAnsi="Arial" w:cs="Arial"/>
          <w:color w:val="000000"/>
          <w:lang w:val="ru-RU"/>
        </w:rPr>
        <w:t>е</w:t>
      </w:r>
      <w:r w:rsidRPr="005F053D">
        <w:rPr>
          <w:rFonts w:ascii="Arial" w:hAnsi="Arial" w:cs="Arial"/>
          <w:color w:val="000000"/>
          <w:lang w:val="ru-RU"/>
        </w:rPr>
        <w:t>нах,</w:t>
      </w:r>
      <w:r w:rsidR="007C0C8F" w:rsidRPr="005F053D">
        <w:rPr>
          <w:rFonts w:ascii="Arial" w:hAnsi="Arial" w:cs="Arial"/>
          <w:color w:val="000000"/>
          <w:lang w:val="ru-RU"/>
        </w:rPr>
        <w:t xml:space="preserve"> </w:t>
      </w:r>
      <w:r w:rsidRPr="005F053D">
        <w:rPr>
          <w:rFonts w:ascii="Arial" w:hAnsi="Arial" w:cs="Arial"/>
          <w:color w:val="000000"/>
          <w:lang w:val="ru-RU"/>
        </w:rPr>
        <w:t>при</w:t>
      </w:r>
      <w:r w:rsidR="007C0C8F" w:rsidRPr="005F053D">
        <w:rPr>
          <w:rFonts w:ascii="Arial" w:hAnsi="Arial" w:cs="Arial"/>
          <w:color w:val="000000"/>
          <w:lang w:val="ru-RU"/>
        </w:rPr>
        <w:t xml:space="preserve"> </w:t>
      </w:r>
      <w:r w:rsidRPr="005F053D">
        <w:rPr>
          <w:rFonts w:ascii="Arial" w:hAnsi="Arial" w:cs="Arial"/>
          <w:color w:val="000000"/>
          <w:lang w:val="ru-RU"/>
        </w:rPr>
        <w:t>российском</w:t>
      </w:r>
      <w:r w:rsidR="007C0C8F" w:rsidRPr="005F053D">
        <w:rPr>
          <w:rFonts w:ascii="Arial" w:hAnsi="Arial" w:cs="Arial"/>
          <w:color w:val="000000"/>
          <w:lang w:val="ru-RU"/>
        </w:rPr>
        <w:t xml:space="preserve"> </w:t>
      </w:r>
      <w:r w:rsidRPr="005F053D">
        <w:rPr>
          <w:rFonts w:ascii="Arial" w:hAnsi="Arial" w:cs="Arial"/>
          <w:color w:val="000000"/>
          <w:lang w:val="ru-RU"/>
        </w:rPr>
        <w:t>климате</w:t>
      </w:r>
      <w:r w:rsidR="007C0C8F" w:rsidRPr="005F053D">
        <w:rPr>
          <w:rFonts w:ascii="Arial" w:hAnsi="Arial" w:cs="Arial"/>
          <w:color w:val="000000"/>
          <w:lang w:val="ru-RU"/>
        </w:rPr>
        <w:t xml:space="preserve"> </w:t>
      </w:r>
      <w:r w:rsidRPr="005F053D">
        <w:rPr>
          <w:rFonts w:ascii="Arial" w:hAnsi="Arial" w:cs="Arial"/>
          <w:color w:val="000000"/>
          <w:lang w:val="ru-RU"/>
        </w:rPr>
        <w:t>очень</w:t>
      </w:r>
      <w:r w:rsidR="007C0C8F" w:rsidRPr="005F053D">
        <w:rPr>
          <w:rFonts w:ascii="Arial" w:hAnsi="Arial" w:cs="Arial"/>
          <w:color w:val="000000"/>
          <w:lang w:val="ru-RU"/>
        </w:rPr>
        <w:t xml:space="preserve"> </w:t>
      </w:r>
      <w:r w:rsidRPr="005F053D">
        <w:rPr>
          <w:rFonts w:ascii="Arial" w:hAnsi="Arial" w:cs="Arial"/>
          <w:color w:val="000000"/>
          <w:lang w:val="ru-RU"/>
        </w:rPr>
        <w:t>необходима.</w:t>
      </w:r>
      <w:r w:rsidR="007C0C8F" w:rsidRPr="005F053D">
        <w:rPr>
          <w:rFonts w:ascii="Arial" w:hAnsi="Arial" w:cs="Arial"/>
          <w:color w:val="000000"/>
          <w:lang w:val="ru-RU"/>
        </w:rPr>
        <w:t xml:space="preserve"> </w:t>
      </w:r>
      <w:r w:rsidRPr="005F053D">
        <w:rPr>
          <w:rFonts w:ascii="Arial" w:hAnsi="Arial" w:cs="Arial"/>
          <w:color w:val="000000"/>
          <w:lang w:val="ru-RU"/>
        </w:rPr>
        <w:t>Тепловые</w:t>
      </w:r>
      <w:r w:rsidR="007C0C8F" w:rsidRPr="005F053D">
        <w:rPr>
          <w:rFonts w:ascii="Arial" w:hAnsi="Arial" w:cs="Arial"/>
          <w:color w:val="000000"/>
          <w:spacing w:val="1"/>
          <w:lang w:val="ru-RU"/>
        </w:rPr>
        <w:t xml:space="preserve"> </w:t>
      </w:r>
      <w:r w:rsidRPr="005F053D">
        <w:rPr>
          <w:rFonts w:ascii="Arial" w:hAnsi="Arial" w:cs="Arial"/>
          <w:color w:val="000000"/>
          <w:lang w:val="ru-RU"/>
        </w:rPr>
        <w:t>потери</w:t>
      </w:r>
      <w:r w:rsidR="007C0C8F" w:rsidRPr="005F053D">
        <w:rPr>
          <w:rFonts w:ascii="Arial" w:hAnsi="Arial" w:cs="Arial"/>
          <w:color w:val="000000"/>
          <w:lang w:val="ru-RU"/>
        </w:rPr>
        <w:t xml:space="preserve"> </w:t>
      </w:r>
      <w:r w:rsidRPr="005F053D">
        <w:rPr>
          <w:rFonts w:ascii="Arial" w:hAnsi="Arial" w:cs="Arial"/>
          <w:color w:val="000000"/>
          <w:lang w:val="ru-RU"/>
        </w:rPr>
        <w:t>участков</w:t>
      </w:r>
      <w:r w:rsidR="007C0C8F" w:rsidRPr="005F053D">
        <w:rPr>
          <w:rFonts w:ascii="Arial" w:hAnsi="Arial" w:cs="Arial"/>
          <w:color w:val="000000"/>
          <w:lang w:val="ru-RU"/>
        </w:rPr>
        <w:t xml:space="preserve"> </w:t>
      </w:r>
      <w:r w:rsidRPr="005F053D">
        <w:rPr>
          <w:rFonts w:ascii="Arial" w:hAnsi="Arial" w:cs="Arial"/>
          <w:color w:val="000000"/>
          <w:lang w:val="ru-RU"/>
        </w:rPr>
        <w:t>с</w:t>
      </w:r>
      <w:r w:rsidR="007C0C8F" w:rsidRPr="005F053D">
        <w:rPr>
          <w:rFonts w:ascii="Arial" w:hAnsi="Arial" w:cs="Arial"/>
          <w:color w:val="000000"/>
          <w:spacing w:val="1"/>
          <w:lang w:val="ru-RU"/>
        </w:rPr>
        <w:t xml:space="preserve"> </w:t>
      </w:r>
      <w:r w:rsidRPr="005F053D">
        <w:rPr>
          <w:rFonts w:ascii="Arial" w:hAnsi="Arial" w:cs="Arial"/>
          <w:color w:val="000000"/>
          <w:lang w:val="ru-RU"/>
        </w:rPr>
        <w:t>нарушенной</w:t>
      </w:r>
      <w:r w:rsidR="007C0C8F" w:rsidRPr="005F053D">
        <w:rPr>
          <w:rFonts w:ascii="Arial" w:hAnsi="Arial" w:cs="Arial"/>
          <w:color w:val="000000"/>
          <w:lang w:val="ru-RU"/>
        </w:rPr>
        <w:t xml:space="preserve"> </w:t>
      </w:r>
      <w:r w:rsidRPr="005F053D">
        <w:rPr>
          <w:rFonts w:ascii="Arial" w:hAnsi="Arial" w:cs="Arial"/>
          <w:color w:val="000000"/>
          <w:lang w:val="ru-RU"/>
        </w:rPr>
        <w:t>или</w:t>
      </w:r>
      <w:r w:rsidR="007C0C8F" w:rsidRPr="005F053D">
        <w:rPr>
          <w:rFonts w:ascii="Arial" w:hAnsi="Arial" w:cs="Arial"/>
          <w:color w:val="000000"/>
          <w:lang w:val="ru-RU"/>
        </w:rPr>
        <w:t xml:space="preserve"> </w:t>
      </w:r>
      <w:r w:rsidRPr="005F053D">
        <w:rPr>
          <w:rFonts w:ascii="Arial" w:hAnsi="Arial" w:cs="Arial"/>
          <w:color w:val="000000"/>
          <w:lang w:val="ru-RU"/>
        </w:rPr>
        <w:t>отсутствующей</w:t>
      </w:r>
      <w:r w:rsidR="007C0C8F" w:rsidRPr="005F053D">
        <w:rPr>
          <w:rFonts w:ascii="Arial" w:hAnsi="Arial" w:cs="Arial"/>
          <w:color w:val="000000"/>
          <w:lang w:val="ru-RU"/>
        </w:rPr>
        <w:t xml:space="preserve"> </w:t>
      </w:r>
      <w:r w:rsidRPr="005F053D">
        <w:rPr>
          <w:rFonts w:ascii="Arial" w:hAnsi="Arial" w:cs="Arial"/>
          <w:color w:val="000000"/>
          <w:lang w:val="ru-RU"/>
        </w:rPr>
        <w:t>тепловой</w:t>
      </w:r>
      <w:r w:rsidR="007C0C8F" w:rsidRPr="005F053D">
        <w:rPr>
          <w:rFonts w:ascii="Arial" w:hAnsi="Arial" w:cs="Arial"/>
          <w:color w:val="000000"/>
          <w:lang w:val="ru-RU"/>
        </w:rPr>
        <w:t xml:space="preserve"> </w:t>
      </w:r>
      <w:r w:rsidRPr="005F053D">
        <w:rPr>
          <w:rFonts w:ascii="Arial" w:hAnsi="Arial" w:cs="Arial"/>
          <w:color w:val="000000"/>
          <w:lang w:val="ru-RU"/>
        </w:rPr>
        <w:t>из</w:t>
      </w:r>
      <w:r w:rsidRPr="005F053D">
        <w:rPr>
          <w:rFonts w:ascii="Arial" w:hAnsi="Arial" w:cs="Arial"/>
          <w:color w:val="000000"/>
          <w:lang w:val="ru-RU"/>
        </w:rPr>
        <w:t>о</w:t>
      </w:r>
      <w:r w:rsidRPr="005F053D">
        <w:rPr>
          <w:rFonts w:ascii="Arial" w:hAnsi="Arial" w:cs="Arial"/>
          <w:color w:val="000000"/>
          <w:lang w:val="ru-RU"/>
        </w:rPr>
        <w:t>ляцией</w:t>
      </w:r>
      <w:r w:rsidR="007C0C8F" w:rsidRPr="005F053D">
        <w:rPr>
          <w:rFonts w:ascii="Arial" w:hAnsi="Arial" w:cs="Arial"/>
          <w:color w:val="000000"/>
          <w:lang w:val="ru-RU"/>
        </w:rPr>
        <w:t xml:space="preserve"> </w:t>
      </w:r>
      <w:r w:rsidRPr="005F053D">
        <w:rPr>
          <w:rFonts w:ascii="Arial" w:hAnsi="Arial" w:cs="Arial"/>
          <w:color w:val="000000"/>
          <w:lang w:val="ru-RU"/>
        </w:rPr>
        <w:t>значительно</w:t>
      </w:r>
      <w:r w:rsidR="007C0C8F" w:rsidRPr="005F053D">
        <w:rPr>
          <w:rFonts w:ascii="Arial" w:hAnsi="Arial" w:cs="Arial"/>
          <w:color w:val="000000"/>
          <w:spacing w:val="1"/>
          <w:lang w:val="ru-RU"/>
        </w:rPr>
        <w:t xml:space="preserve"> </w:t>
      </w:r>
      <w:r w:rsidRPr="005F053D">
        <w:rPr>
          <w:rFonts w:ascii="Arial" w:hAnsi="Arial" w:cs="Arial"/>
          <w:color w:val="000000"/>
          <w:lang w:val="ru-RU"/>
        </w:rPr>
        <w:t>превышают</w:t>
      </w:r>
      <w:r w:rsidR="007C0C8F" w:rsidRPr="005F053D">
        <w:rPr>
          <w:rFonts w:ascii="Arial" w:hAnsi="Arial" w:cs="Arial"/>
          <w:color w:val="000000"/>
          <w:spacing w:val="1"/>
          <w:lang w:val="ru-RU"/>
        </w:rPr>
        <w:t xml:space="preserve"> </w:t>
      </w:r>
      <w:r w:rsidRPr="005F053D">
        <w:rPr>
          <w:rFonts w:ascii="Arial" w:hAnsi="Arial" w:cs="Arial"/>
          <w:color w:val="000000"/>
          <w:lang w:val="ru-RU"/>
        </w:rPr>
        <w:t>нормативные,</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поэтому</w:t>
      </w:r>
      <w:r w:rsidR="007C0C8F" w:rsidRPr="005F053D">
        <w:rPr>
          <w:rFonts w:ascii="Arial" w:hAnsi="Arial" w:cs="Arial"/>
          <w:color w:val="000000"/>
          <w:lang w:val="ru-RU"/>
        </w:rPr>
        <w:t xml:space="preserve"> </w:t>
      </w:r>
      <w:r w:rsidRPr="005F053D">
        <w:rPr>
          <w:rFonts w:ascii="Arial" w:hAnsi="Arial" w:cs="Arial"/>
          <w:color w:val="000000"/>
          <w:lang w:val="ru-RU"/>
        </w:rPr>
        <w:t>меры</w:t>
      </w:r>
      <w:r w:rsidR="007C0C8F" w:rsidRPr="005F053D">
        <w:rPr>
          <w:rFonts w:ascii="Arial" w:hAnsi="Arial" w:cs="Arial"/>
          <w:color w:val="000000"/>
          <w:lang w:val="ru-RU"/>
        </w:rPr>
        <w:t xml:space="preserve"> </w:t>
      </w:r>
      <w:r w:rsidRPr="005F053D">
        <w:rPr>
          <w:rFonts w:ascii="Arial" w:hAnsi="Arial" w:cs="Arial"/>
          <w:color w:val="000000"/>
          <w:lang w:val="ru-RU"/>
        </w:rPr>
        <w:t>по</w:t>
      </w:r>
      <w:r w:rsidR="007C0C8F" w:rsidRPr="005F053D">
        <w:rPr>
          <w:rFonts w:ascii="Arial" w:hAnsi="Arial" w:cs="Arial"/>
          <w:color w:val="000000"/>
          <w:lang w:val="ru-RU"/>
        </w:rPr>
        <w:t xml:space="preserve"> </w:t>
      </w:r>
      <w:r w:rsidRPr="005F053D">
        <w:rPr>
          <w:rFonts w:ascii="Arial" w:hAnsi="Arial" w:cs="Arial"/>
          <w:color w:val="000000"/>
          <w:lang w:val="ru-RU"/>
        </w:rPr>
        <w:t>её</w:t>
      </w:r>
      <w:r w:rsidR="007C0C8F" w:rsidRPr="005F053D">
        <w:rPr>
          <w:rFonts w:ascii="Arial" w:hAnsi="Arial" w:cs="Arial"/>
          <w:color w:val="000000"/>
          <w:lang w:val="ru-RU"/>
        </w:rPr>
        <w:t xml:space="preserve"> </w:t>
      </w:r>
      <w:r w:rsidRPr="005F053D">
        <w:rPr>
          <w:rFonts w:ascii="Arial" w:hAnsi="Arial" w:cs="Arial"/>
          <w:color w:val="000000"/>
          <w:lang w:val="ru-RU"/>
        </w:rPr>
        <w:t>восстановлению</w:t>
      </w:r>
      <w:r w:rsidR="007C0C8F" w:rsidRPr="005F053D">
        <w:rPr>
          <w:rFonts w:ascii="Arial" w:hAnsi="Arial" w:cs="Arial"/>
          <w:color w:val="000000"/>
          <w:lang w:val="ru-RU"/>
        </w:rPr>
        <w:t xml:space="preserve"> </w:t>
      </w:r>
      <w:r w:rsidRPr="005F053D">
        <w:rPr>
          <w:rFonts w:ascii="Arial" w:hAnsi="Arial" w:cs="Arial"/>
          <w:color w:val="000000"/>
          <w:lang w:val="ru-RU"/>
        </w:rPr>
        <w:t>являются</w:t>
      </w:r>
      <w:r w:rsidR="007C0C8F" w:rsidRPr="005F053D">
        <w:rPr>
          <w:rFonts w:ascii="Arial" w:hAnsi="Arial" w:cs="Arial"/>
          <w:color w:val="000000"/>
          <w:lang w:val="ru-RU"/>
        </w:rPr>
        <w:t xml:space="preserve"> </w:t>
      </w:r>
      <w:r w:rsidRPr="005F053D">
        <w:rPr>
          <w:rFonts w:ascii="Arial" w:hAnsi="Arial" w:cs="Arial"/>
          <w:color w:val="000000"/>
          <w:lang w:val="ru-RU"/>
        </w:rPr>
        <w:t>первоочередными.</w:t>
      </w:r>
      <w:r w:rsidR="007C0C8F" w:rsidRPr="005F053D">
        <w:rPr>
          <w:rFonts w:ascii="Arial" w:hAnsi="Arial" w:cs="Arial"/>
          <w:color w:val="000000"/>
          <w:lang w:val="ru-RU"/>
        </w:rPr>
        <w:t xml:space="preserve"> </w:t>
      </w:r>
      <w:r w:rsidRPr="005F053D">
        <w:rPr>
          <w:rFonts w:ascii="Arial" w:hAnsi="Arial" w:cs="Arial"/>
          <w:color w:val="000000"/>
          <w:lang w:val="ru-RU"/>
        </w:rPr>
        <w:t>Согласно</w:t>
      </w:r>
      <w:r w:rsidR="007C0C8F" w:rsidRPr="005F053D">
        <w:rPr>
          <w:rFonts w:ascii="Arial" w:hAnsi="Arial" w:cs="Arial"/>
          <w:color w:val="000000"/>
          <w:lang w:val="ru-RU"/>
        </w:rPr>
        <w:t xml:space="preserve"> </w:t>
      </w:r>
      <w:r w:rsidRPr="005F053D">
        <w:rPr>
          <w:rFonts w:ascii="Arial" w:hAnsi="Arial" w:cs="Arial"/>
          <w:color w:val="000000"/>
          <w:lang w:val="ru-RU"/>
        </w:rPr>
        <w:t>нормам</w:t>
      </w:r>
      <w:r w:rsidR="007C0C8F" w:rsidRPr="005F053D">
        <w:rPr>
          <w:rFonts w:ascii="Arial" w:hAnsi="Arial" w:cs="Arial"/>
          <w:color w:val="000000"/>
          <w:spacing w:val="1"/>
          <w:lang w:val="ru-RU"/>
        </w:rPr>
        <w:t xml:space="preserve"> </w:t>
      </w:r>
      <w:r w:rsidRPr="005F053D">
        <w:rPr>
          <w:rFonts w:ascii="Arial" w:hAnsi="Arial" w:cs="Arial"/>
          <w:color w:val="000000"/>
          <w:lang w:val="ru-RU"/>
        </w:rPr>
        <w:t>СНиП</w:t>
      </w:r>
      <w:r w:rsidR="007C0C8F" w:rsidRPr="005F053D">
        <w:rPr>
          <w:rFonts w:ascii="Arial" w:hAnsi="Arial" w:cs="Arial"/>
          <w:color w:val="000000"/>
          <w:spacing w:val="1"/>
          <w:lang w:val="ru-RU"/>
        </w:rPr>
        <w:t xml:space="preserve"> </w:t>
      </w:r>
      <w:r w:rsidRPr="005F053D">
        <w:rPr>
          <w:rFonts w:ascii="Arial" w:hAnsi="Arial" w:cs="Arial"/>
          <w:color w:val="000000"/>
          <w:lang w:val="ru-RU"/>
        </w:rPr>
        <w:t>2.04.14-88</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«Тепловая</w:t>
      </w:r>
      <w:r w:rsidR="007C0C8F" w:rsidRPr="005F053D">
        <w:rPr>
          <w:rFonts w:ascii="Arial" w:hAnsi="Arial" w:cs="Arial"/>
          <w:color w:val="000000"/>
          <w:spacing w:val="1"/>
          <w:lang w:val="ru-RU"/>
        </w:rPr>
        <w:t xml:space="preserve"> </w:t>
      </w:r>
      <w:r w:rsidRPr="005F053D">
        <w:rPr>
          <w:rFonts w:ascii="Arial" w:hAnsi="Arial" w:cs="Arial"/>
          <w:color w:val="000000"/>
          <w:lang w:val="ru-RU"/>
        </w:rPr>
        <w:t>изоляция</w:t>
      </w:r>
      <w:r w:rsidR="007C0C8F" w:rsidRPr="005F053D">
        <w:rPr>
          <w:rFonts w:ascii="Arial" w:hAnsi="Arial" w:cs="Arial"/>
          <w:color w:val="000000"/>
          <w:spacing w:val="1"/>
          <w:lang w:val="ru-RU"/>
        </w:rPr>
        <w:t xml:space="preserve"> </w:t>
      </w:r>
      <w:r w:rsidRPr="005F053D">
        <w:rPr>
          <w:rFonts w:ascii="Arial" w:hAnsi="Arial" w:cs="Arial"/>
          <w:color w:val="000000"/>
          <w:lang w:val="ru-RU"/>
        </w:rPr>
        <w:t>оборудования</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трубопроводов»,</w:t>
      </w:r>
      <w:r w:rsidR="007C0C8F" w:rsidRPr="005F053D">
        <w:rPr>
          <w:rFonts w:ascii="Arial" w:hAnsi="Arial" w:cs="Arial"/>
          <w:color w:val="000000"/>
          <w:spacing w:val="1"/>
          <w:lang w:val="ru-RU"/>
        </w:rPr>
        <w:t xml:space="preserve"> </w:t>
      </w:r>
      <w:r w:rsidRPr="005F053D">
        <w:rPr>
          <w:rFonts w:ascii="Arial" w:hAnsi="Arial" w:cs="Arial"/>
          <w:color w:val="000000"/>
          <w:lang w:val="ru-RU"/>
        </w:rPr>
        <w:t>температура</w:t>
      </w:r>
      <w:r w:rsidR="007C0C8F" w:rsidRPr="005F053D">
        <w:rPr>
          <w:rFonts w:ascii="Arial" w:hAnsi="Arial" w:cs="Arial"/>
          <w:color w:val="000000"/>
          <w:spacing w:val="1"/>
          <w:lang w:val="ru-RU"/>
        </w:rPr>
        <w:t xml:space="preserve"> </w:t>
      </w:r>
      <w:r w:rsidRPr="005F053D">
        <w:rPr>
          <w:rFonts w:ascii="Arial" w:hAnsi="Arial" w:cs="Arial"/>
          <w:color w:val="000000"/>
          <w:lang w:val="ru-RU"/>
        </w:rPr>
        <w:t>внешней</w:t>
      </w:r>
      <w:r w:rsidR="007C0C8F" w:rsidRPr="005F053D">
        <w:rPr>
          <w:rFonts w:ascii="Arial" w:hAnsi="Arial" w:cs="Arial"/>
          <w:color w:val="000000"/>
          <w:spacing w:val="1"/>
          <w:lang w:val="ru-RU"/>
        </w:rPr>
        <w:t xml:space="preserve"> </w:t>
      </w:r>
      <w:r w:rsidRPr="005F053D">
        <w:rPr>
          <w:rFonts w:ascii="Arial" w:hAnsi="Arial" w:cs="Arial"/>
          <w:color w:val="000000"/>
          <w:lang w:val="ru-RU"/>
        </w:rPr>
        <w:t>изоляционной</w:t>
      </w:r>
      <w:r w:rsidR="007C0C8F" w:rsidRPr="005F053D">
        <w:rPr>
          <w:rFonts w:ascii="Arial" w:hAnsi="Arial" w:cs="Arial"/>
          <w:color w:val="000000"/>
          <w:lang w:val="ru-RU"/>
        </w:rPr>
        <w:t xml:space="preserve"> </w:t>
      </w:r>
      <w:r w:rsidRPr="005F053D">
        <w:rPr>
          <w:rFonts w:ascii="Arial" w:hAnsi="Arial" w:cs="Arial"/>
          <w:color w:val="000000"/>
          <w:lang w:val="ru-RU"/>
        </w:rPr>
        <w:t>поверхн</w:t>
      </w:r>
      <w:r w:rsidRPr="005F053D">
        <w:rPr>
          <w:rFonts w:ascii="Arial" w:hAnsi="Arial" w:cs="Arial"/>
          <w:color w:val="000000"/>
          <w:lang w:val="ru-RU"/>
        </w:rPr>
        <w:t>о</w:t>
      </w:r>
      <w:r w:rsidRPr="005F053D">
        <w:rPr>
          <w:rFonts w:ascii="Arial" w:hAnsi="Arial" w:cs="Arial"/>
          <w:color w:val="000000"/>
          <w:lang w:val="ru-RU"/>
        </w:rPr>
        <w:lastRenderedPageBreak/>
        <w:t>сти</w:t>
      </w:r>
      <w:r w:rsidR="007C0C8F" w:rsidRPr="005F053D">
        <w:rPr>
          <w:rFonts w:ascii="Arial" w:hAnsi="Arial" w:cs="Arial"/>
          <w:color w:val="000000"/>
          <w:lang w:val="ru-RU"/>
        </w:rPr>
        <w:t xml:space="preserve"> </w:t>
      </w:r>
      <w:r w:rsidRPr="005F053D">
        <w:rPr>
          <w:rFonts w:ascii="Arial" w:hAnsi="Arial" w:cs="Arial"/>
          <w:color w:val="000000"/>
          <w:lang w:val="ru-RU"/>
        </w:rPr>
        <w:t>трубопроводов,</w:t>
      </w:r>
      <w:r w:rsidR="007C0C8F" w:rsidRPr="005F053D">
        <w:rPr>
          <w:rFonts w:ascii="Arial" w:hAnsi="Arial" w:cs="Arial"/>
          <w:color w:val="000000"/>
          <w:lang w:val="ru-RU"/>
        </w:rPr>
        <w:t xml:space="preserve"> </w:t>
      </w:r>
      <w:r w:rsidRPr="005F053D">
        <w:rPr>
          <w:rFonts w:ascii="Arial" w:hAnsi="Arial" w:cs="Arial"/>
          <w:color w:val="000000"/>
          <w:lang w:val="ru-RU"/>
        </w:rPr>
        <w:t>расположенных</w:t>
      </w:r>
      <w:r w:rsidR="007C0C8F" w:rsidRPr="005F053D">
        <w:rPr>
          <w:rFonts w:ascii="Arial" w:hAnsi="Arial" w:cs="Arial"/>
          <w:color w:val="000000"/>
          <w:lang w:val="ru-RU"/>
        </w:rPr>
        <w:t xml:space="preserve"> </w:t>
      </w:r>
      <w:r w:rsidRPr="005F053D">
        <w:rPr>
          <w:rFonts w:ascii="Arial" w:hAnsi="Arial" w:cs="Arial"/>
          <w:color w:val="000000"/>
          <w:lang w:val="ru-RU"/>
        </w:rPr>
        <w:t>в</w:t>
      </w:r>
      <w:r w:rsidR="007C0C8F" w:rsidRPr="005F053D">
        <w:rPr>
          <w:rFonts w:ascii="Arial" w:hAnsi="Arial" w:cs="Arial"/>
          <w:color w:val="000000"/>
          <w:lang w:val="ru-RU"/>
        </w:rPr>
        <w:t xml:space="preserve"> </w:t>
      </w:r>
      <w:r w:rsidRPr="005F053D">
        <w:rPr>
          <w:rFonts w:ascii="Arial" w:hAnsi="Arial" w:cs="Arial"/>
          <w:color w:val="000000"/>
          <w:lang w:val="ru-RU"/>
        </w:rPr>
        <w:t>помещениях</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имеющих</w:t>
      </w:r>
      <w:r w:rsidR="007C0C8F" w:rsidRPr="005F053D">
        <w:rPr>
          <w:rFonts w:ascii="Arial" w:hAnsi="Arial" w:cs="Arial"/>
          <w:color w:val="000000"/>
          <w:lang w:val="ru-RU"/>
        </w:rPr>
        <w:t xml:space="preserve"> </w:t>
      </w:r>
      <w:r w:rsidRPr="005F053D">
        <w:rPr>
          <w:rFonts w:ascii="Arial" w:hAnsi="Arial" w:cs="Arial"/>
          <w:color w:val="000000"/>
          <w:lang w:val="ru-RU"/>
        </w:rPr>
        <w:t>температуру</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теплоносителя</w:t>
      </w:r>
      <w:r w:rsidR="007C0C8F" w:rsidRPr="005F053D">
        <w:rPr>
          <w:rFonts w:ascii="Arial" w:hAnsi="Arial" w:cs="Arial"/>
          <w:color w:val="000000"/>
          <w:lang w:val="ru-RU"/>
        </w:rPr>
        <w:t xml:space="preserve"> </w:t>
      </w:r>
      <w:r w:rsidRPr="005F053D">
        <w:rPr>
          <w:rFonts w:ascii="Arial" w:hAnsi="Arial" w:cs="Arial"/>
          <w:color w:val="000000"/>
          <w:lang w:val="ru-RU"/>
        </w:rPr>
        <w:t>ниже</w:t>
      </w:r>
      <w:r w:rsidR="007C0C8F" w:rsidRPr="005F053D">
        <w:rPr>
          <w:rFonts w:ascii="Arial" w:hAnsi="Arial" w:cs="Arial"/>
          <w:color w:val="000000"/>
          <w:lang w:val="ru-RU"/>
        </w:rPr>
        <w:t xml:space="preserve"> </w:t>
      </w:r>
      <w:r w:rsidRPr="005F053D">
        <w:rPr>
          <w:rFonts w:ascii="Arial" w:hAnsi="Arial" w:cs="Arial"/>
          <w:color w:val="000000"/>
          <w:lang w:val="ru-RU"/>
        </w:rPr>
        <w:t>100</w:t>
      </w:r>
      <w:proofErr w:type="gramStart"/>
      <w:r w:rsidRPr="005F053D">
        <w:rPr>
          <w:rFonts w:ascii="Arial" w:hAnsi="Arial" w:cs="Arial"/>
          <w:color w:val="000000"/>
          <w:lang w:val="ru-RU"/>
        </w:rPr>
        <w:t>°С</w:t>
      </w:r>
      <w:proofErr w:type="gramEnd"/>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не</w:t>
      </w:r>
      <w:r w:rsidR="007C0C8F" w:rsidRPr="005F053D">
        <w:rPr>
          <w:rFonts w:ascii="Arial" w:hAnsi="Arial" w:cs="Arial"/>
          <w:color w:val="000000"/>
          <w:lang w:val="ru-RU"/>
        </w:rPr>
        <w:t xml:space="preserve"> </w:t>
      </w:r>
      <w:r w:rsidRPr="005F053D">
        <w:rPr>
          <w:rFonts w:ascii="Arial" w:hAnsi="Arial" w:cs="Arial"/>
          <w:color w:val="000000"/>
          <w:lang w:val="ru-RU"/>
        </w:rPr>
        <w:t>должна</w:t>
      </w:r>
      <w:r w:rsidR="007C0C8F" w:rsidRPr="005F053D">
        <w:rPr>
          <w:rFonts w:ascii="Arial" w:hAnsi="Arial" w:cs="Arial"/>
          <w:color w:val="000000"/>
          <w:lang w:val="ru-RU"/>
        </w:rPr>
        <w:t xml:space="preserve"> </w:t>
      </w:r>
      <w:r w:rsidRPr="005F053D">
        <w:rPr>
          <w:rFonts w:ascii="Arial" w:hAnsi="Arial" w:cs="Arial"/>
          <w:color w:val="000000"/>
          <w:lang w:val="ru-RU"/>
        </w:rPr>
        <w:t>превышать</w:t>
      </w:r>
      <w:r w:rsidR="007C0C8F" w:rsidRPr="005F053D">
        <w:rPr>
          <w:rFonts w:ascii="Arial" w:hAnsi="Arial" w:cs="Arial"/>
          <w:color w:val="000000"/>
          <w:lang w:val="ru-RU"/>
        </w:rPr>
        <w:t xml:space="preserve"> </w:t>
      </w:r>
      <w:r w:rsidRPr="005F053D">
        <w:rPr>
          <w:rFonts w:ascii="Arial" w:hAnsi="Arial" w:cs="Arial"/>
          <w:color w:val="000000"/>
          <w:lang w:val="ru-RU"/>
        </w:rPr>
        <w:t>35°С,</w:t>
      </w:r>
      <w:r w:rsidR="007C0C8F" w:rsidRPr="005F053D">
        <w:rPr>
          <w:rFonts w:ascii="Arial" w:hAnsi="Arial" w:cs="Arial"/>
          <w:color w:val="000000"/>
          <w:lang w:val="ru-RU"/>
        </w:rPr>
        <w:t xml:space="preserve"> </w:t>
      </w:r>
      <w:r w:rsidRPr="005F053D">
        <w:rPr>
          <w:rFonts w:ascii="Arial" w:hAnsi="Arial" w:cs="Arial"/>
          <w:color w:val="000000"/>
          <w:lang w:val="ru-RU"/>
        </w:rPr>
        <w:t>а</w:t>
      </w:r>
      <w:r w:rsidR="007C0C8F" w:rsidRPr="005F053D">
        <w:rPr>
          <w:rFonts w:ascii="Arial" w:hAnsi="Arial" w:cs="Arial"/>
          <w:color w:val="000000"/>
          <w:lang w:val="ru-RU"/>
        </w:rPr>
        <w:t xml:space="preserve"> </w:t>
      </w:r>
      <w:r w:rsidRPr="005F053D">
        <w:rPr>
          <w:rFonts w:ascii="Arial" w:hAnsi="Arial" w:cs="Arial"/>
          <w:color w:val="000000"/>
          <w:lang w:val="ru-RU"/>
        </w:rPr>
        <w:t>если</w:t>
      </w:r>
      <w:r w:rsidR="007C0C8F" w:rsidRPr="005F053D">
        <w:rPr>
          <w:rFonts w:ascii="Arial" w:hAnsi="Arial" w:cs="Arial"/>
          <w:color w:val="000000"/>
          <w:lang w:val="ru-RU"/>
        </w:rPr>
        <w:t xml:space="preserve"> </w:t>
      </w:r>
      <w:r w:rsidRPr="005F053D">
        <w:rPr>
          <w:rFonts w:ascii="Arial" w:hAnsi="Arial" w:cs="Arial"/>
          <w:color w:val="000000"/>
          <w:lang w:val="ru-RU"/>
        </w:rPr>
        <w:t>температура</w:t>
      </w:r>
      <w:r w:rsidR="007C0C8F" w:rsidRPr="005F053D">
        <w:rPr>
          <w:rFonts w:ascii="Arial" w:hAnsi="Arial" w:cs="Arial"/>
          <w:color w:val="000000"/>
          <w:lang w:val="ru-RU"/>
        </w:rPr>
        <w:t xml:space="preserve"> </w:t>
      </w:r>
      <w:r w:rsidRPr="005F053D">
        <w:rPr>
          <w:rFonts w:ascii="Arial" w:hAnsi="Arial" w:cs="Arial"/>
          <w:color w:val="000000"/>
          <w:lang w:val="ru-RU"/>
        </w:rPr>
        <w:t>теплоносителя</w:t>
      </w:r>
      <w:r w:rsidR="007C0C8F" w:rsidRPr="005F053D">
        <w:rPr>
          <w:rFonts w:ascii="Arial" w:hAnsi="Arial" w:cs="Arial"/>
          <w:color w:val="000000"/>
          <w:lang w:val="ru-RU"/>
        </w:rPr>
        <w:t xml:space="preserve"> </w:t>
      </w:r>
      <w:r w:rsidRPr="005F053D">
        <w:rPr>
          <w:rFonts w:ascii="Arial" w:hAnsi="Arial" w:cs="Arial"/>
          <w:color w:val="000000"/>
          <w:lang w:val="ru-RU"/>
        </w:rPr>
        <w:t>выше</w:t>
      </w:r>
      <w:r w:rsidR="007C0C8F" w:rsidRPr="005F053D">
        <w:rPr>
          <w:rFonts w:ascii="Arial" w:hAnsi="Arial" w:cs="Arial"/>
          <w:color w:val="000000"/>
          <w:spacing w:val="1"/>
          <w:lang w:val="ru-RU"/>
        </w:rPr>
        <w:t xml:space="preserve"> </w:t>
      </w:r>
      <w:r w:rsidRPr="005F053D">
        <w:rPr>
          <w:rFonts w:ascii="Arial" w:hAnsi="Arial" w:cs="Arial"/>
          <w:color w:val="000000"/>
          <w:lang w:val="ru-RU"/>
        </w:rPr>
        <w:t>100°С</w:t>
      </w:r>
      <w:r w:rsidR="007C0C8F" w:rsidRPr="005F053D">
        <w:rPr>
          <w:rFonts w:ascii="Arial" w:hAnsi="Arial" w:cs="Arial"/>
          <w:color w:val="000000"/>
          <w:lang w:val="ru-RU"/>
        </w:rPr>
        <w:t xml:space="preserve"> </w:t>
      </w:r>
      <w:r w:rsidRPr="005F053D">
        <w:rPr>
          <w:rFonts w:ascii="Arial" w:hAnsi="Arial" w:cs="Arial"/>
          <w:color w:val="000000"/>
          <w:lang w:val="ru-RU"/>
        </w:rPr>
        <w:t>-</w:t>
      </w:r>
      <w:r w:rsidR="007C0C8F" w:rsidRPr="005F053D">
        <w:rPr>
          <w:rFonts w:ascii="Arial" w:hAnsi="Arial" w:cs="Arial"/>
          <w:color w:val="000000"/>
          <w:lang w:val="ru-RU"/>
        </w:rPr>
        <w:t xml:space="preserve"> </w:t>
      </w:r>
      <w:r w:rsidRPr="005F053D">
        <w:rPr>
          <w:rFonts w:ascii="Arial" w:hAnsi="Arial" w:cs="Arial"/>
          <w:color w:val="000000"/>
          <w:lang w:val="ru-RU"/>
        </w:rPr>
        <w:t>не</w:t>
      </w:r>
      <w:r w:rsidR="007C0C8F" w:rsidRPr="005F053D">
        <w:rPr>
          <w:rFonts w:ascii="Arial" w:hAnsi="Arial" w:cs="Arial"/>
          <w:color w:val="000000"/>
          <w:lang w:val="ru-RU"/>
        </w:rPr>
        <w:t xml:space="preserve"> </w:t>
      </w:r>
      <w:r w:rsidRPr="005F053D">
        <w:rPr>
          <w:rFonts w:ascii="Arial" w:hAnsi="Arial" w:cs="Arial"/>
          <w:color w:val="000000"/>
          <w:lang w:val="ru-RU"/>
        </w:rPr>
        <w:t>должна</w:t>
      </w:r>
      <w:r w:rsidR="007C0C8F" w:rsidRPr="005F053D">
        <w:rPr>
          <w:rFonts w:ascii="Arial" w:hAnsi="Arial" w:cs="Arial"/>
          <w:color w:val="000000"/>
          <w:lang w:val="ru-RU"/>
        </w:rPr>
        <w:t xml:space="preserve"> </w:t>
      </w:r>
      <w:r w:rsidRPr="005F053D">
        <w:rPr>
          <w:rFonts w:ascii="Arial" w:hAnsi="Arial" w:cs="Arial"/>
          <w:color w:val="000000"/>
          <w:lang w:val="ru-RU"/>
        </w:rPr>
        <w:t>превышать</w:t>
      </w:r>
      <w:r w:rsidR="007C0C8F" w:rsidRPr="005F053D">
        <w:rPr>
          <w:rFonts w:ascii="Arial" w:hAnsi="Arial" w:cs="Arial"/>
          <w:color w:val="000000"/>
          <w:lang w:val="ru-RU"/>
        </w:rPr>
        <w:t xml:space="preserve"> </w:t>
      </w:r>
      <w:r w:rsidRPr="005F053D">
        <w:rPr>
          <w:rFonts w:ascii="Arial" w:hAnsi="Arial" w:cs="Arial"/>
          <w:color w:val="000000"/>
          <w:lang w:val="ru-RU"/>
        </w:rPr>
        <w:t>45°С.</w:t>
      </w:r>
      <w:r w:rsidR="007C0C8F" w:rsidRPr="005F053D">
        <w:rPr>
          <w:rFonts w:ascii="Arial" w:hAnsi="Arial" w:cs="Arial"/>
          <w:color w:val="000000"/>
          <w:lang w:val="ru-RU"/>
        </w:rPr>
        <w:t xml:space="preserve"> </w:t>
      </w:r>
      <w:r w:rsidRPr="005F053D">
        <w:rPr>
          <w:rFonts w:ascii="Arial" w:hAnsi="Arial" w:cs="Arial"/>
          <w:color w:val="000000"/>
          <w:lang w:val="ru-RU"/>
        </w:rPr>
        <w:t>При</w:t>
      </w:r>
      <w:r w:rsidR="007C0C8F" w:rsidRPr="005F053D">
        <w:rPr>
          <w:rFonts w:ascii="Arial" w:hAnsi="Arial" w:cs="Arial"/>
          <w:color w:val="000000"/>
          <w:lang w:val="ru-RU"/>
        </w:rPr>
        <w:t xml:space="preserve"> </w:t>
      </w:r>
      <w:r w:rsidRPr="005F053D">
        <w:rPr>
          <w:rFonts w:ascii="Arial" w:hAnsi="Arial" w:cs="Arial"/>
          <w:color w:val="000000"/>
          <w:lang w:val="ru-RU"/>
        </w:rPr>
        <w:t>восстановлении</w:t>
      </w:r>
      <w:r w:rsidR="007C0C8F" w:rsidRPr="005F053D">
        <w:rPr>
          <w:rFonts w:ascii="Arial" w:hAnsi="Arial" w:cs="Arial"/>
          <w:color w:val="000000"/>
          <w:lang w:val="ru-RU"/>
        </w:rPr>
        <w:t xml:space="preserve"> </w:t>
      </w:r>
      <w:r w:rsidRPr="005F053D">
        <w:rPr>
          <w:rFonts w:ascii="Arial" w:hAnsi="Arial" w:cs="Arial"/>
          <w:color w:val="000000"/>
          <w:lang w:val="ru-RU"/>
        </w:rPr>
        <w:t>изоляции</w:t>
      </w:r>
      <w:r w:rsidR="007C0C8F" w:rsidRPr="005F053D">
        <w:rPr>
          <w:rFonts w:ascii="Arial" w:hAnsi="Arial" w:cs="Arial"/>
          <w:color w:val="000000"/>
          <w:lang w:val="ru-RU"/>
        </w:rPr>
        <w:t xml:space="preserve"> </w:t>
      </w:r>
      <w:r w:rsidRPr="005F053D">
        <w:rPr>
          <w:rFonts w:ascii="Arial" w:hAnsi="Arial" w:cs="Arial"/>
          <w:color w:val="000000"/>
          <w:lang w:val="ru-RU"/>
        </w:rPr>
        <w:t>расходы</w:t>
      </w:r>
      <w:r w:rsidR="007C0C8F" w:rsidRPr="005F053D">
        <w:rPr>
          <w:rFonts w:ascii="Arial" w:hAnsi="Arial" w:cs="Arial"/>
          <w:color w:val="000000"/>
          <w:lang w:val="ru-RU"/>
        </w:rPr>
        <w:t xml:space="preserve"> </w:t>
      </w:r>
      <w:r w:rsidRPr="005F053D">
        <w:rPr>
          <w:rFonts w:ascii="Arial" w:hAnsi="Arial" w:cs="Arial"/>
          <w:color w:val="000000"/>
          <w:lang w:val="ru-RU"/>
        </w:rPr>
        <w:t>т</w:t>
      </w:r>
      <w:r w:rsidRPr="005F053D">
        <w:rPr>
          <w:rFonts w:ascii="Arial" w:hAnsi="Arial" w:cs="Arial"/>
          <w:color w:val="000000"/>
          <w:lang w:val="ru-RU"/>
        </w:rPr>
        <w:t>е</w:t>
      </w:r>
      <w:r w:rsidRPr="005F053D">
        <w:rPr>
          <w:rFonts w:ascii="Arial" w:hAnsi="Arial" w:cs="Arial"/>
          <w:color w:val="000000"/>
          <w:lang w:val="ru-RU"/>
        </w:rPr>
        <w:t>пловой</w:t>
      </w:r>
      <w:r w:rsidR="007C0C8F" w:rsidRPr="005F053D">
        <w:rPr>
          <w:rFonts w:ascii="Arial" w:hAnsi="Arial" w:cs="Arial"/>
          <w:color w:val="000000"/>
          <w:lang w:val="ru-RU"/>
        </w:rPr>
        <w:t xml:space="preserve"> </w:t>
      </w:r>
      <w:r w:rsidRPr="005F053D">
        <w:rPr>
          <w:rFonts w:ascii="Arial" w:hAnsi="Arial" w:cs="Arial"/>
          <w:color w:val="000000"/>
          <w:lang w:val="ru-RU"/>
        </w:rPr>
        <w:t>энергии</w:t>
      </w:r>
      <w:r w:rsidR="007C0C8F" w:rsidRPr="005F053D">
        <w:rPr>
          <w:rFonts w:ascii="Arial" w:hAnsi="Arial" w:cs="Arial"/>
          <w:color w:val="000000"/>
          <w:lang w:val="ru-RU"/>
        </w:rPr>
        <w:t xml:space="preserve"> </w:t>
      </w:r>
      <w:r w:rsidRPr="005F053D">
        <w:rPr>
          <w:rFonts w:ascii="Arial" w:hAnsi="Arial" w:cs="Arial"/>
          <w:color w:val="000000"/>
          <w:lang w:val="ru-RU"/>
        </w:rPr>
        <w:t>могут</w:t>
      </w:r>
      <w:r w:rsidR="007C0C8F" w:rsidRPr="005F053D">
        <w:rPr>
          <w:rFonts w:ascii="Arial" w:hAnsi="Arial" w:cs="Arial"/>
          <w:color w:val="000000"/>
          <w:spacing w:val="1"/>
          <w:lang w:val="ru-RU"/>
        </w:rPr>
        <w:t xml:space="preserve"> </w:t>
      </w:r>
      <w:r w:rsidRPr="005F053D">
        <w:rPr>
          <w:rFonts w:ascii="Arial" w:hAnsi="Arial" w:cs="Arial"/>
          <w:color w:val="000000"/>
          <w:lang w:val="ru-RU"/>
        </w:rPr>
        <w:t>снизиться</w:t>
      </w:r>
      <w:r w:rsidR="007C0C8F" w:rsidRPr="005F053D">
        <w:rPr>
          <w:rFonts w:ascii="Arial" w:hAnsi="Arial" w:cs="Arial"/>
          <w:color w:val="000000"/>
          <w:spacing w:val="-2"/>
          <w:lang w:val="ru-RU"/>
        </w:rPr>
        <w:t xml:space="preserve"> </w:t>
      </w:r>
      <w:r w:rsidRPr="005F053D">
        <w:rPr>
          <w:rFonts w:ascii="Arial" w:hAnsi="Arial" w:cs="Arial"/>
          <w:color w:val="000000"/>
          <w:lang w:val="ru-RU"/>
        </w:rPr>
        <w:t>на</w:t>
      </w:r>
      <w:r w:rsidR="007C0C8F" w:rsidRPr="005F053D">
        <w:rPr>
          <w:rFonts w:ascii="Arial" w:hAnsi="Arial" w:cs="Arial"/>
          <w:color w:val="000000"/>
          <w:lang w:val="ru-RU"/>
        </w:rPr>
        <w:t xml:space="preserve"> </w:t>
      </w:r>
      <w:r w:rsidRPr="005F053D">
        <w:rPr>
          <w:rFonts w:ascii="Arial" w:hAnsi="Arial" w:cs="Arial"/>
          <w:color w:val="000000"/>
          <w:lang w:val="ru-RU"/>
        </w:rPr>
        <w:t>7-9%.</w:t>
      </w:r>
    </w:p>
    <w:p w:rsidR="005247B1" w:rsidRPr="005C6F15" w:rsidRDefault="00DD2CC7" w:rsidP="005C6F15">
      <w:pPr>
        <w:pStyle w:val="a7"/>
        <w:ind w:left="5441"/>
        <w:rPr>
          <w:rFonts w:ascii="Arial" w:hAnsi="Arial" w:cs="Arial"/>
          <w:color w:val="000000"/>
        </w:rPr>
      </w:pPr>
      <w:r w:rsidRPr="005C527C">
        <w:rPr>
          <w:rFonts w:ascii="Arial" w:hAnsi="Arial" w:cs="Arial"/>
          <w:noProof/>
          <w:color w:val="000000"/>
        </w:rPr>
        <w:pict>
          <v:shape id="image22.png" o:spid="_x0000_i1047" type="#_x0000_t75" style="width:78.75pt;height:70.5pt;visibility:visible">
            <v:imagedata r:id="rId53" o:titl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Обработка</w:t>
      </w:r>
      <w:r w:rsidR="007C0C8F" w:rsidRPr="005C6F15">
        <w:rPr>
          <w:rFonts w:ascii="Arial" w:hAnsi="Arial" w:cs="Arial"/>
          <w:color w:val="000000"/>
          <w:spacing w:val="-4"/>
          <w:sz w:val="20"/>
        </w:rPr>
        <w:t xml:space="preserve"> </w:t>
      </w:r>
      <w:r w:rsidRPr="005C6F15">
        <w:rPr>
          <w:rFonts w:ascii="Arial" w:hAnsi="Arial" w:cs="Arial"/>
          <w:color w:val="000000"/>
          <w:sz w:val="20"/>
        </w:rPr>
        <w:t>труб</w:t>
      </w:r>
      <w:r w:rsidR="007C0C8F" w:rsidRPr="005C6F15">
        <w:rPr>
          <w:rFonts w:ascii="Arial" w:hAnsi="Arial" w:cs="Arial"/>
          <w:color w:val="000000"/>
          <w:spacing w:val="-3"/>
          <w:sz w:val="20"/>
        </w:rPr>
        <w:t xml:space="preserve"> </w:t>
      </w:r>
      <w:r w:rsidRPr="005C6F15">
        <w:rPr>
          <w:rFonts w:ascii="Arial" w:hAnsi="Arial" w:cs="Arial"/>
          <w:color w:val="000000"/>
          <w:sz w:val="20"/>
        </w:rPr>
        <w:t>отопления,</w:t>
      </w:r>
      <w:r w:rsidR="007C0C8F" w:rsidRPr="005C6F15">
        <w:rPr>
          <w:rFonts w:ascii="Arial" w:hAnsi="Arial" w:cs="Arial"/>
          <w:color w:val="000000"/>
          <w:spacing w:val="-3"/>
          <w:sz w:val="20"/>
        </w:rPr>
        <w:t xml:space="preserve"> </w:t>
      </w:r>
      <w:r w:rsidRPr="005C6F15">
        <w:rPr>
          <w:rFonts w:ascii="Arial" w:hAnsi="Arial" w:cs="Arial"/>
          <w:color w:val="000000"/>
          <w:sz w:val="20"/>
        </w:rPr>
        <w:t>наружных</w:t>
      </w:r>
      <w:r w:rsidR="007C0C8F" w:rsidRPr="005C6F15">
        <w:rPr>
          <w:rFonts w:ascii="Arial" w:hAnsi="Arial" w:cs="Arial"/>
          <w:color w:val="000000"/>
          <w:spacing w:val="-6"/>
          <w:sz w:val="20"/>
        </w:rPr>
        <w:t xml:space="preserve"> </w:t>
      </w:r>
      <w:r w:rsidRPr="005C6F15">
        <w:rPr>
          <w:rFonts w:ascii="Arial" w:hAnsi="Arial" w:cs="Arial"/>
          <w:color w:val="000000"/>
          <w:sz w:val="20"/>
        </w:rPr>
        <w:t>стен</w:t>
      </w:r>
      <w:r w:rsidR="007C0C8F" w:rsidRPr="005C6F15">
        <w:rPr>
          <w:rFonts w:ascii="Arial" w:hAnsi="Arial" w:cs="Arial"/>
          <w:color w:val="000000"/>
          <w:spacing w:val="-3"/>
          <w:sz w:val="20"/>
        </w:rPr>
        <w:t xml:space="preserve"> </w:t>
      </w:r>
      <w:r w:rsidRPr="005C6F15">
        <w:rPr>
          <w:rFonts w:ascii="Arial" w:hAnsi="Arial" w:cs="Arial"/>
          <w:color w:val="000000"/>
          <w:sz w:val="20"/>
        </w:rPr>
        <w:t>и</w:t>
      </w:r>
      <w:r w:rsidR="007C0C8F" w:rsidRPr="005C6F15">
        <w:rPr>
          <w:rFonts w:ascii="Arial" w:hAnsi="Arial" w:cs="Arial"/>
          <w:color w:val="000000"/>
          <w:spacing w:val="-4"/>
          <w:sz w:val="20"/>
        </w:rPr>
        <w:t xml:space="preserve"> </w:t>
      </w:r>
      <w:r w:rsidRPr="005C6F15">
        <w:rPr>
          <w:rFonts w:ascii="Arial" w:hAnsi="Arial" w:cs="Arial"/>
          <w:color w:val="000000"/>
          <w:sz w:val="20"/>
        </w:rPr>
        <w:t>подвала</w:t>
      </w:r>
      <w:r w:rsidR="007C0C8F" w:rsidRPr="005C6F15">
        <w:rPr>
          <w:rFonts w:ascii="Arial" w:hAnsi="Arial" w:cs="Arial"/>
          <w:color w:val="000000"/>
          <w:spacing w:val="-3"/>
          <w:sz w:val="20"/>
        </w:rPr>
        <w:t xml:space="preserve"> </w:t>
      </w:r>
      <w:r w:rsidRPr="005C6F15">
        <w:rPr>
          <w:rFonts w:ascii="Arial" w:hAnsi="Arial" w:cs="Arial"/>
          <w:color w:val="000000"/>
          <w:sz w:val="20"/>
        </w:rPr>
        <w:t>здания</w:t>
      </w:r>
      <w:r w:rsidR="007C0C8F" w:rsidRPr="005C6F15">
        <w:rPr>
          <w:rFonts w:ascii="Arial" w:hAnsi="Arial" w:cs="Arial"/>
          <w:color w:val="000000"/>
          <w:spacing w:val="-3"/>
          <w:sz w:val="20"/>
        </w:rPr>
        <w:t xml:space="preserve"> </w:t>
      </w:r>
      <w:r w:rsidRPr="005C6F15">
        <w:rPr>
          <w:rFonts w:ascii="Arial" w:hAnsi="Arial" w:cs="Arial"/>
          <w:color w:val="000000"/>
          <w:sz w:val="20"/>
        </w:rPr>
        <w:t>теплоизоляционной</w:t>
      </w:r>
      <w:r w:rsidR="007C0C8F" w:rsidRPr="005C6F15">
        <w:rPr>
          <w:rFonts w:ascii="Arial" w:hAnsi="Arial" w:cs="Arial"/>
          <w:color w:val="000000"/>
          <w:spacing w:val="-3"/>
          <w:sz w:val="20"/>
        </w:rPr>
        <w:t xml:space="preserve"> </w:t>
      </w:r>
      <w:r w:rsidRPr="005C6F15">
        <w:rPr>
          <w:rFonts w:ascii="Arial" w:hAnsi="Arial" w:cs="Arial"/>
          <w:color w:val="000000"/>
          <w:sz w:val="20"/>
        </w:rPr>
        <w:t>краской</w:t>
      </w:r>
    </w:p>
    <w:p w:rsidR="005247B1" w:rsidRPr="005F053D" w:rsidRDefault="005247B1" w:rsidP="005C6F15">
      <w:pPr>
        <w:pStyle w:val="a7"/>
        <w:ind w:left="1418" w:right="844" w:firstLine="427"/>
        <w:jc w:val="both"/>
        <w:rPr>
          <w:rFonts w:ascii="Arial" w:hAnsi="Arial" w:cs="Arial"/>
          <w:color w:val="000000"/>
          <w:lang w:val="ru-RU"/>
        </w:rPr>
      </w:pPr>
      <w:r w:rsidRPr="005F053D">
        <w:rPr>
          <w:rFonts w:ascii="Arial" w:hAnsi="Arial" w:cs="Arial"/>
          <w:color w:val="000000"/>
          <w:lang w:val="ru-RU"/>
        </w:rPr>
        <w:t>Краску</w:t>
      </w:r>
      <w:r w:rsidR="007C0C8F" w:rsidRPr="005F053D">
        <w:rPr>
          <w:rFonts w:ascii="Arial" w:hAnsi="Arial" w:cs="Arial"/>
          <w:color w:val="000000"/>
          <w:spacing w:val="1"/>
          <w:lang w:val="ru-RU"/>
        </w:rPr>
        <w:t xml:space="preserve"> </w:t>
      </w:r>
      <w:r w:rsidRPr="005F053D">
        <w:rPr>
          <w:rFonts w:ascii="Arial" w:hAnsi="Arial" w:cs="Arial"/>
          <w:color w:val="000000"/>
          <w:lang w:val="ru-RU"/>
        </w:rPr>
        <w:t>наносят</w:t>
      </w:r>
      <w:r w:rsidR="007C0C8F" w:rsidRPr="005F053D">
        <w:rPr>
          <w:rFonts w:ascii="Arial" w:hAnsi="Arial" w:cs="Arial"/>
          <w:color w:val="000000"/>
          <w:spacing w:val="1"/>
          <w:lang w:val="ru-RU"/>
        </w:rPr>
        <w:t xml:space="preserve"> </w:t>
      </w:r>
      <w:r w:rsidRPr="005F053D">
        <w:rPr>
          <w:rFonts w:ascii="Arial" w:hAnsi="Arial" w:cs="Arial"/>
          <w:color w:val="000000"/>
          <w:lang w:val="ru-RU"/>
        </w:rPr>
        <w:t>на</w:t>
      </w:r>
      <w:r w:rsidR="007C0C8F" w:rsidRPr="005F053D">
        <w:rPr>
          <w:rFonts w:ascii="Arial" w:hAnsi="Arial" w:cs="Arial"/>
          <w:color w:val="000000"/>
          <w:spacing w:val="1"/>
          <w:lang w:val="ru-RU"/>
        </w:rPr>
        <w:t xml:space="preserve"> </w:t>
      </w:r>
      <w:r w:rsidRPr="005F053D">
        <w:rPr>
          <w:rFonts w:ascii="Arial" w:hAnsi="Arial" w:cs="Arial"/>
          <w:color w:val="000000"/>
          <w:lang w:val="ru-RU"/>
        </w:rPr>
        <w:t>утепляемую</w:t>
      </w:r>
      <w:r w:rsidR="007C0C8F" w:rsidRPr="005F053D">
        <w:rPr>
          <w:rFonts w:ascii="Arial" w:hAnsi="Arial" w:cs="Arial"/>
          <w:color w:val="000000"/>
          <w:spacing w:val="1"/>
          <w:lang w:val="ru-RU"/>
        </w:rPr>
        <w:t xml:space="preserve"> </w:t>
      </w:r>
      <w:r w:rsidRPr="005F053D">
        <w:rPr>
          <w:rFonts w:ascii="Arial" w:hAnsi="Arial" w:cs="Arial"/>
          <w:color w:val="000000"/>
          <w:lang w:val="ru-RU"/>
        </w:rPr>
        <w:t>поверхность</w:t>
      </w:r>
      <w:r w:rsidR="007C0C8F" w:rsidRPr="005F053D">
        <w:rPr>
          <w:rFonts w:ascii="Arial" w:hAnsi="Arial" w:cs="Arial"/>
          <w:color w:val="000000"/>
          <w:spacing w:val="1"/>
          <w:lang w:val="ru-RU"/>
        </w:rPr>
        <w:t xml:space="preserve"> </w:t>
      </w:r>
      <w:r w:rsidRPr="005F053D">
        <w:rPr>
          <w:rFonts w:ascii="Arial" w:hAnsi="Arial" w:cs="Arial"/>
          <w:color w:val="000000"/>
          <w:lang w:val="ru-RU"/>
        </w:rPr>
        <w:t>слоем</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5</w:t>
      </w:r>
      <w:r w:rsidR="007C0C8F" w:rsidRPr="005F053D">
        <w:rPr>
          <w:rFonts w:ascii="Arial" w:hAnsi="Arial" w:cs="Arial"/>
          <w:color w:val="000000"/>
          <w:spacing w:val="1"/>
          <w:lang w:val="ru-RU"/>
        </w:rPr>
        <w:t xml:space="preserve"> </w:t>
      </w:r>
      <w:r w:rsidRPr="005F053D">
        <w:rPr>
          <w:rFonts w:ascii="Arial" w:hAnsi="Arial" w:cs="Arial"/>
          <w:color w:val="000000"/>
          <w:lang w:val="ru-RU"/>
        </w:rPr>
        <w:t>мм,</w:t>
      </w:r>
      <w:r w:rsidR="007C0C8F" w:rsidRPr="005F053D">
        <w:rPr>
          <w:rFonts w:ascii="Arial" w:hAnsi="Arial" w:cs="Arial"/>
          <w:color w:val="000000"/>
          <w:spacing w:val="1"/>
          <w:lang w:val="ru-RU"/>
        </w:rPr>
        <w:t xml:space="preserve"> </w:t>
      </w:r>
      <w:r w:rsidRPr="005F053D">
        <w:rPr>
          <w:rFonts w:ascii="Arial" w:hAnsi="Arial" w:cs="Arial"/>
          <w:color w:val="000000"/>
          <w:lang w:val="ru-RU"/>
        </w:rPr>
        <w:t>который</w:t>
      </w:r>
      <w:r w:rsidR="007C0C8F" w:rsidRPr="005F053D">
        <w:rPr>
          <w:rFonts w:ascii="Arial" w:hAnsi="Arial" w:cs="Arial"/>
          <w:color w:val="000000"/>
          <w:spacing w:val="1"/>
          <w:lang w:val="ru-RU"/>
        </w:rPr>
        <w:t xml:space="preserve"> </w:t>
      </w:r>
      <w:r w:rsidRPr="005F053D">
        <w:rPr>
          <w:rFonts w:ascii="Arial" w:hAnsi="Arial" w:cs="Arial"/>
          <w:color w:val="000000"/>
          <w:lang w:val="ru-RU"/>
        </w:rPr>
        <w:t>заменяет</w:t>
      </w:r>
      <w:r w:rsidR="007C0C8F" w:rsidRPr="005F053D">
        <w:rPr>
          <w:rFonts w:ascii="Arial" w:hAnsi="Arial" w:cs="Arial"/>
          <w:color w:val="000000"/>
          <w:spacing w:val="1"/>
          <w:lang w:val="ru-RU"/>
        </w:rPr>
        <w:t xml:space="preserve"> </w:t>
      </w:r>
      <w:r w:rsidRPr="005F053D">
        <w:rPr>
          <w:rFonts w:ascii="Arial" w:hAnsi="Arial" w:cs="Arial"/>
          <w:color w:val="000000"/>
          <w:lang w:val="ru-RU"/>
        </w:rPr>
        <w:t>до</w:t>
      </w:r>
      <w:r w:rsidR="007C0C8F" w:rsidRPr="005F053D">
        <w:rPr>
          <w:rFonts w:ascii="Arial" w:hAnsi="Arial" w:cs="Arial"/>
          <w:color w:val="000000"/>
          <w:spacing w:val="1"/>
          <w:lang w:val="ru-RU"/>
        </w:rPr>
        <w:t xml:space="preserve"> </w:t>
      </w:r>
      <w:r w:rsidRPr="005F053D">
        <w:rPr>
          <w:rFonts w:ascii="Arial" w:hAnsi="Arial" w:cs="Arial"/>
          <w:color w:val="000000"/>
          <w:lang w:val="ru-RU"/>
        </w:rPr>
        <w:t>50</w:t>
      </w:r>
      <w:r w:rsidR="007C0C8F" w:rsidRPr="005F053D">
        <w:rPr>
          <w:rFonts w:ascii="Arial" w:hAnsi="Arial" w:cs="Arial"/>
          <w:color w:val="000000"/>
          <w:spacing w:val="1"/>
          <w:lang w:val="ru-RU"/>
        </w:rPr>
        <w:t xml:space="preserve"> </w:t>
      </w:r>
      <w:r w:rsidRPr="005F053D">
        <w:rPr>
          <w:rFonts w:ascii="Arial" w:hAnsi="Arial" w:cs="Arial"/>
          <w:color w:val="000000"/>
          <w:lang w:val="ru-RU"/>
        </w:rPr>
        <w:t>мм</w:t>
      </w:r>
      <w:r w:rsidR="007C0C8F" w:rsidRPr="005F053D">
        <w:rPr>
          <w:rFonts w:ascii="Arial" w:hAnsi="Arial" w:cs="Arial"/>
          <w:color w:val="000000"/>
          <w:spacing w:val="1"/>
          <w:lang w:val="ru-RU"/>
        </w:rPr>
        <w:t xml:space="preserve"> </w:t>
      </w:r>
      <w:r w:rsidRPr="005F053D">
        <w:rPr>
          <w:rFonts w:ascii="Arial" w:hAnsi="Arial" w:cs="Arial"/>
          <w:color w:val="000000"/>
          <w:lang w:val="ru-RU"/>
        </w:rPr>
        <w:t>традиционного</w:t>
      </w:r>
      <w:r w:rsidR="007C0C8F" w:rsidRPr="005F053D">
        <w:rPr>
          <w:rFonts w:ascii="Arial" w:hAnsi="Arial" w:cs="Arial"/>
          <w:color w:val="000000"/>
          <w:lang w:val="ru-RU"/>
        </w:rPr>
        <w:t xml:space="preserve"> </w:t>
      </w:r>
      <w:r w:rsidRPr="005F053D">
        <w:rPr>
          <w:rFonts w:ascii="Arial" w:hAnsi="Arial" w:cs="Arial"/>
          <w:color w:val="000000"/>
          <w:lang w:val="ru-RU"/>
        </w:rPr>
        <w:t>утеплителя,</w:t>
      </w:r>
      <w:r w:rsidR="007C0C8F" w:rsidRPr="005F053D">
        <w:rPr>
          <w:rFonts w:ascii="Arial" w:hAnsi="Arial" w:cs="Arial"/>
          <w:color w:val="000000"/>
          <w:lang w:val="ru-RU"/>
        </w:rPr>
        <w:t xml:space="preserve"> </w:t>
      </w:r>
      <w:r w:rsidRPr="005F053D">
        <w:rPr>
          <w:rFonts w:ascii="Arial" w:hAnsi="Arial" w:cs="Arial"/>
          <w:color w:val="000000"/>
          <w:lang w:val="ru-RU"/>
        </w:rPr>
        <w:t>напр</w:t>
      </w:r>
      <w:r w:rsidRPr="005F053D">
        <w:rPr>
          <w:rFonts w:ascii="Arial" w:hAnsi="Arial" w:cs="Arial"/>
          <w:color w:val="000000"/>
          <w:lang w:val="ru-RU"/>
        </w:rPr>
        <w:t>и</w:t>
      </w:r>
      <w:r w:rsidRPr="005F053D">
        <w:rPr>
          <w:rFonts w:ascii="Arial" w:hAnsi="Arial" w:cs="Arial"/>
          <w:color w:val="000000"/>
          <w:lang w:val="ru-RU"/>
        </w:rPr>
        <w:t>мер,</w:t>
      </w:r>
      <w:r w:rsidR="007C0C8F" w:rsidRPr="005F053D">
        <w:rPr>
          <w:rFonts w:ascii="Arial" w:hAnsi="Arial" w:cs="Arial"/>
          <w:color w:val="000000"/>
          <w:lang w:val="ru-RU"/>
        </w:rPr>
        <w:t xml:space="preserve"> </w:t>
      </w:r>
      <w:r w:rsidRPr="005F053D">
        <w:rPr>
          <w:rFonts w:ascii="Arial" w:hAnsi="Arial" w:cs="Arial"/>
          <w:color w:val="000000"/>
          <w:lang w:val="ru-RU"/>
        </w:rPr>
        <w:t>минеральной</w:t>
      </w:r>
      <w:r w:rsidR="007C0C8F" w:rsidRPr="005F053D">
        <w:rPr>
          <w:rFonts w:ascii="Arial" w:hAnsi="Arial" w:cs="Arial"/>
          <w:color w:val="000000"/>
          <w:lang w:val="ru-RU"/>
        </w:rPr>
        <w:t xml:space="preserve"> </w:t>
      </w:r>
      <w:r w:rsidRPr="005F053D">
        <w:rPr>
          <w:rFonts w:ascii="Arial" w:hAnsi="Arial" w:cs="Arial"/>
          <w:color w:val="000000"/>
          <w:lang w:val="ru-RU"/>
        </w:rPr>
        <w:t>ваты.</w:t>
      </w:r>
      <w:r w:rsidR="007C0C8F" w:rsidRPr="005F053D">
        <w:rPr>
          <w:rFonts w:ascii="Arial" w:hAnsi="Arial" w:cs="Arial"/>
          <w:color w:val="000000"/>
          <w:lang w:val="ru-RU"/>
        </w:rPr>
        <w:t xml:space="preserve"> </w:t>
      </w:r>
      <w:r w:rsidRPr="005F053D">
        <w:rPr>
          <w:rFonts w:ascii="Arial" w:hAnsi="Arial" w:cs="Arial"/>
          <w:color w:val="000000"/>
          <w:lang w:val="ru-RU"/>
        </w:rPr>
        <w:t>Состав</w:t>
      </w:r>
      <w:r w:rsidR="007C0C8F" w:rsidRPr="005F053D">
        <w:rPr>
          <w:rFonts w:ascii="Arial" w:hAnsi="Arial" w:cs="Arial"/>
          <w:color w:val="000000"/>
          <w:lang w:val="ru-RU"/>
        </w:rPr>
        <w:t xml:space="preserve"> </w:t>
      </w:r>
      <w:r w:rsidRPr="005F053D">
        <w:rPr>
          <w:rFonts w:ascii="Arial" w:hAnsi="Arial" w:cs="Arial"/>
          <w:color w:val="000000"/>
          <w:lang w:val="ru-RU"/>
        </w:rPr>
        <w:t>краски</w:t>
      </w:r>
      <w:r w:rsidR="007C0C8F" w:rsidRPr="005F053D">
        <w:rPr>
          <w:rFonts w:ascii="Arial" w:hAnsi="Arial" w:cs="Arial"/>
          <w:color w:val="000000"/>
          <w:lang w:val="ru-RU"/>
        </w:rPr>
        <w:t xml:space="preserve"> </w:t>
      </w:r>
      <w:r w:rsidRPr="005F053D">
        <w:rPr>
          <w:rFonts w:ascii="Arial" w:hAnsi="Arial" w:cs="Arial"/>
          <w:color w:val="000000"/>
          <w:lang w:val="ru-RU"/>
        </w:rPr>
        <w:t>предполагает</w:t>
      </w:r>
      <w:r w:rsidR="007C0C8F" w:rsidRPr="005F053D">
        <w:rPr>
          <w:rFonts w:ascii="Arial" w:hAnsi="Arial" w:cs="Arial"/>
          <w:color w:val="000000"/>
          <w:lang w:val="ru-RU"/>
        </w:rPr>
        <w:t xml:space="preserve"> </w:t>
      </w:r>
      <w:r w:rsidRPr="005F053D">
        <w:rPr>
          <w:rFonts w:ascii="Arial" w:hAnsi="Arial" w:cs="Arial"/>
          <w:color w:val="000000"/>
          <w:lang w:val="ru-RU"/>
        </w:rPr>
        <w:t>наличие</w:t>
      </w:r>
      <w:r w:rsidR="007C0C8F" w:rsidRPr="005F053D">
        <w:rPr>
          <w:rFonts w:ascii="Arial" w:hAnsi="Arial" w:cs="Arial"/>
          <w:color w:val="000000"/>
          <w:lang w:val="ru-RU"/>
        </w:rPr>
        <w:t xml:space="preserve"> </w:t>
      </w:r>
      <w:r w:rsidRPr="005F053D">
        <w:rPr>
          <w:rFonts w:ascii="Arial" w:hAnsi="Arial" w:cs="Arial"/>
          <w:color w:val="000000"/>
          <w:lang w:val="ru-RU"/>
        </w:rPr>
        <w:t>воды,</w:t>
      </w:r>
      <w:r w:rsidR="007C0C8F" w:rsidRPr="005F053D">
        <w:rPr>
          <w:rFonts w:ascii="Arial" w:hAnsi="Arial" w:cs="Arial"/>
          <w:color w:val="000000"/>
          <w:spacing w:val="1"/>
          <w:lang w:val="ru-RU"/>
        </w:rPr>
        <w:t xml:space="preserve"> </w:t>
      </w:r>
      <w:r w:rsidRPr="005F053D">
        <w:rPr>
          <w:rFonts w:ascii="Arial" w:hAnsi="Arial" w:cs="Arial"/>
          <w:color w:val="000000"/>
          <w:lang w:val="ru-RU"/>
        </w:rPr>
        <w:t>наполнителей,</w:t>
      </w:r>
      <w:r w:rsidR="007C0C8F" w:rsidRPr="005F053D">
        <w:rPr>
          <w:rFonts w:ascii="Arial" w:hAnsi="Arial" w:cs="Arial"/>
          <w:color w:val="000000"/>
          <w:spacing w:val="1"/>
          <w:lang w:val="ru-RU"/>
        </w:rPr>
        <w:t xml:space="preserve"> </w:t>
      </w:r>
      <w:r w:rsidRPr="005F053D">
        <w:rPr>
          <w:rFonts w:ascii="Arial" w:hAnsi="Arial" w:cs="Arial"/>
          <w:color w:val="000000"/>
          <w:lang w:val="ru-RU"/>
        </w:rPr>
        <w:t>акриловой</w:t>
      </w:r>
      <w:r w:rsidR="007C0C8F" w:rsidRPr="005F053D">
        <w:rPr>
          <w:rFonts w:ascii="Arial" w:hAnsi="Arial" w:cs="Arial"/>
          <w:color w:val="000000"/>
          <w:spacing w:val="1"/>
          <w:lang w:val="ru-RU"/>
        </w:rPr>
        <w:t xml:space="preserve"> </w:t>
      </w:r>
      <w:r w:rsidRPr="005F053D">
        <w:rPr>
          <w:rFonts w:ascii="Arial" w:hAnsi="Arial" w:cs="Arial"/>
          <w:color w:val="000000"/>
          <w:lang w:val="ru-RU"/>
        </w:rPr>
        <w:t>дисперсии</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добавок</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виде</w:t>
      </w:r>
      <w:r w:rsidR="007C0C8F" w:rsidRPr="005F053D">
        <w:rPr>
          <w:rFonts w:ascii="Arial" w:hAnsi="Arial" w:cs="Arial"/>
          <w:color w:val="000000"/>
          <w:spacing w:val="1"/>
          <w:lang w:val="ru-RU"/>
        </w:rPr>
        <w:t xml:space="preserve"> </w:t>
      </w:r>
      <w:r w:rsidRPr="005F053D">
        <w:rPr>
          <w:rFonts w:ascii="Arial" w:hAnsi="Arial" w:cs="Arial"/>
          <w:color w:val="000000"/>
          <w:lang w:val="ru-RU"/>
        </w:rPr>
        <w:t>стекловолокна,</w:t>
      </w:r>
      <w:r w:rsidR="007C0C8F" w:rsidRPr="005F053D">
        <w:rPr>
          <w:rFonts w:ascii="Arial" w:hAnsi="Arial" w:cs="Arial"/>
          <w:color w:val="000000"/>
          <w:spacing w:val="1"/>
          <w:lang w:val="ru-RU"/>
        </w:rPr>
        <w:t xml:space="preserve"> </w:t>
      </w:r>
      <w:r w:rsidRPr="005F053D">
        <w:rPr>
          <w:rFonts w:ascii="Arial" w:hAnsi="Arial" w:cs="Arial"/>
          <w:color w:val="000000"/>
          <w:lang w:val="ru-RU"/>
        </w:rPr>
        <w:t>перлита,</w:t>
      </w:r>
      <w:r w:rsidR="007C0C8F" w:rsidRPr="005F053D">
        <w:rPr>
          <w:rFonts w:ascii="Arial" w:hAnsi="Arial" w:cs="Arial"/>
          <w:color w:val="000000"/>
          <w:spacing w:val="1"/>
          <w:lang w:val="ru-RU"/>
        </w:rPr>
        <w:t xml:space="preserve"> </w:t>
      </w:r>
      <w:r w:rsidRPr="005F053D">
        <w:rPr>
          <w:rFonts w:ascii="Arial" w:hAnsi="Arial" w:cs="Arial"/>
          <w:color w:val="000000"/>
          <w:lang w:val="ru-RU"/>
        </w:rPr>
        <w:t>пеностекла</w:t>
      </w:r>
      <w:r w:rsidR="007C0C8F" w:rsidRPr="005F053D">
        <w:rPr>
          <w:rFonts w:ascii="Arial" w:hAnsi="Arial" w:cs="Arial"/>
          <w:color w:val="000000"/>
          <w:spacing w:val="1"/>
          <w:lang w:val="ru-RU"/>
        </w:rPr>
        <w:t xml:space="preserve"> </w:t>
      </w:r>
      <w:r w:rsidRPr="005F053D">
        <w:rPr>
          <w:rFonts w:ascii="Arial" w:hAnsi="Arial" w:cs="Arial"/>
          <w:color w:val="000000"/>
          <w:lang w:val="ru-RU"/>
        </w:rPr>
        <w:t>или</w:t>
      </w:r>
      <w:r w:rsidR="007C0C8F" w:rsidRPr="005F053D">
        <w:rPr>
          <w:rFonts w:ascii="Arial" w:hAnsi="Arial" w:cs="Arial"/>
          <w:color w:val="000000"/>
          <w:spacing w:val="1"/>
          <w:lang w:val="ru-RU"/>
        </w:rPr>
        <w:t xml:space="preserve"> </w:t>
      </w:r>
      <w:r w:rsidRPr="005F053D">
        <w:rPr>
          <w:rFonts w:ascii="Arial" w:hAnsi="Arial" w:cs="Arial"/>
          <w:color w:val="000000"/>
          <w:lang w:val="ru-RU"/>
        </w:rPr>
        <w:t>керамических</w:t>
      </w:r>
      <w:r w:rsidR="007C0C8F" w:rsidRPr="005F053D">
        <w:rPr>
          <w:rFonts w:ascii="Arial" w:hAnsi="Arial" w:cs="Arial"/>
          <w:color w:val="000000"/>
          <w:spacing w:val="-1"/>
          <w:lang w:val="ru-RU"/>
        </w:rPr>
        <w:t xml:space="preserve"> </w:t>
      </w:r>
      <w:r w:rsidRPr="005F053D">
        <w:rPr>
          <w:rFonts w:ascii="Arial" w:hAnsi="Arial" w:cs="Arial"/>
          <w:color w:val="000000"/>
          <w:lang w:val="ru-RU"/>
        </w:rPr>
        <w:t>микросфер.</w:t>
      </w:r>
    </w:p>
    <w:p w:rsidR="005247B1" w:rsidRPr="005F053D" w:rsidRDefault="005247B1" w:rsidP="005C6F15">
      <w:pPr>
        <w:pStyle w:val="a7"/>
        <w:ind w:left="1418" w:right="845" w:firstLine="427"/>
        <w:jc w:val="both"/>
        <w:rPr>
          <w:rFonts w:ascii="Arial" w:hAnsi="Arial" w:cs="Arial"/>
          <w:color w:val="000000"/>
          <w:lang w:val="ru-RU"/>
        </w:rPr>
      </w:pPr>
      <w:r w:rsidRPr="005F053D">
        <w:rPr>
          <w:rFonts w:ascii="Arial" w:hAnsi="Arial" w:cs="Arial"/>
          <w:color w:val="000000"/>
          <w:lang w:val="ru-RU"/>
        </w:rPr>
        <w:t>Главное</w:t>
      </w:r>
      <w:r w:rsidR="007C0C8F" w:rsidRPr="005F053D">
        <w:rPr>
          <w:rFonts w:ascii="Arial" w:hAnsi="Arial" w:cs="Arial"/>
          <w:color w:val="000000"/>
          <w:spacing w:val="1"/>
          <w:lang w:val="ru-RU"/>
        </w:rPr>
        <w:t xml:space="preserve"> </w:t>
      </w:r>
      <w:r w:rsidRPr="005F053D">
        <w:rPr>
          <w:rFonts w:ascii="Arial" w:hAnsi="Arial" w:cs="Arial"/>
          <w:color w:val="000000"/>
          <w:lang w:val="ru-RU"/>
        </w:rPr>
        <w:t>преимущество</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теплоизоляционной</w:t>
      </w:r>
      <w:r w:rsidR="007C0C8F" w:rsidRPr="005F053D">
        <w:rPr>
          <w:rFonts w:ascii="Arial" w:hAnsi="Arial" w:cs="Arial"/>
          <w:color w:val="000000"/>
          <w:spacing w:val="1"/>
          <w:lang w:val="ru-RU"/>
        </w:rPr>
        <w:t xml:space="preserve"> </w:t>
      </w:r>
      <w:r w:rsidRPr="005F053D">
        <w:rPr>
          <w:rFonts w:ascii="Arial" w:hAnsi="Arial" w:cs="Arial"/>
          <w:color w:val="000000"/>
          <w:lang w:val="ru-RU"/>
        </w:rPr>
        <w:t>краски</w:t>
      </w:r>
      <w:r w:rsidR="007C0C8F" w:rsidRPr="005F053D">
        <w:rPr>
          <w:rFonts w:ascii="Arial" w:hAnsi="Arial" w:cs="Arial"/>
          <w:color w:val="000000"/>
          <w:spacing w:val="1"/>
          <w:lang w:val="ru-RU"/>
        </w:rPr>
        <w:t xml:space="preserve"> </w:t>
      </w:r>
      <w:r w:rsidRPr="005F053D">
        <w:rPr>
          <w:rFonts w:ascii="Arial" w:hAnsi="Arial" w:cs="Arial"/>
          <w:color w:val="000000"/>
          <w:lang w:val="ru-RU"/>
        </w:rPr>
        <w:t>-</w:t>
      </w:r>
      <w:r w:rsidR="007C0C8F" w:rsidRPr="005F053D">
        <w:rPr>
          <w:rFonts w:ascii="Arial" w:hAnsi="Arial" w:cs="Arial"/>
          <w:color w:val="000000"/>
          <w:spacing w:val="1"/>
          <w:lang w:val="ru-RU"/>
        </w:rPr>
        <w:t xml:space="preserve"> </w:t>
      </w:r>
      <w:r w:rsidRPr="005F053D">
        <w:rPr>
          <w:rFonts w:ascii="Arial" w:hAnsi="Arial" w:cs="Arial"/>
          <w:color w:val="000000"/>
          <w:lang w:val="ru-RU"/>
        </w:rPr>
        <w:t>равномерное</w:t>
      </w:r>
      <w:r w:rsidR="007C0C8F" w:rsidRPr="005F053D">
        <w:rPr>
          <w:rFonts w:ascii="Arial" w:hAnsi="Arial" w:cs="Arial"/>
          <w:color w:val="000000"/>
          <w:spacing w:val="1"/>
          <w:lang w:val="ru-RU"/>
        </w:rPr>
        <w:t xml:space="preserve"> </w:t>
      </w:r>
      <w:r w:rsidRPr="005F053D">
        <w:rPr>
          <w:rFonts w:ascii="Arial" w:hAnsi="Arial" w:cs="Arial"/>
          <w:color w:val="000000"/>
          <w:lang w:val="ru-RU"/>
        </w:rPr>
        <w:t>распределение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по</w:t>
      </w:r>
      <w:r w:rsidR="007C0C8F" w:rsidRPr="005F053D">
        <w:rPr>
          <w:rFonts w:ascii="Arial" w:hAnsi="Arial" w:cs="Arial"/>
          <w:color w:val="000000"/>
          <w:spacing w:val="1"/>
          <w:lang w:val="ru-RU"/>
        </w:rPr>
        <w:t xml:space="preserve"> </w:t>
      </w:r>
      <w:r w:rsidRPr="005F053D">
        <w:rPr>
          <w:rFonts w:ascii="Arial" w:hAnsi="Arial" w:cs="Arial"/>
          <w:color w:val="000000"/>
          <w:lang w:val="ru-RU"/>
        </w:rPr>
        <w:t>всей</w:t>
      </w:r>
      <w:r w:rsidR="007C0C8F" w:rsidRPr="005F053D">
        <w:rPr>
          <w:rFonts w:ascii="Arial" w:hAnsi="Arial" w:cs="Arial"/>
          <w:color w:val="000000"/>
          <w:spacing w:val="1"/>
          <w:lang w:val="ru-RU"/>
        </w:rPr>
        <w:t xml:space="preserve"> </w:t>
      </w:r>
      <w:r w:rsidRPr="005F053D">
        <w:rPr>
          <w:rFonts w:ascii="Arial" w:hAnsi="Arial" w:cs="Arial"/>
          <w:color w:val="000000"/>
          <w:lang w:val="ru-RU"/>
        </w:rPr>
        <w:t>утепляемой</w:t>
      </w:r>
      <w:r w:rsidR="007C0C8F" w:rsidRPr="005F053D">
        <w:rPr>
          <w:rFonts w:ascii="Arial" w:hAnsi="Arial" w:cs="Arial"/>
          <w:color w:val="000000"/>
          <w:spacing w:val="1"/>
          <w:lang w:val="ru-RU"/>
        </w:rPr>
        <w:t xml:space="preserve"> </w:t>
      </w:r>
      <w:r w:rsidRPr="005F053D">
        <w:rPr>
          <w:rFonts w:ascii="Arial" w:hAnsi="Arial" w:cs="Arial"/>
          <w:color w:val="000000"/>
          <w:lang w:val="ru-RU"/>
        </w:rPr>
        <w:t>поверхности</w:t>
      </w:r>
      <w:r w:rsidR="007C0C8F" w:rsidRPr="005F053D">
        <w:rPr>
          <w:rFonts w:ascii="Arial" w:hAnsi="Arial" w:cs="Arial"/>
          <w:color w:val="000000"/>
          <w:spacing w:val="1"/>
          <w:lang w:val="ru-RU"/>
        </w:rPr>
        <w:t xml:space="preserve"> </w:t>
      </w:r>
      <w:r w:rsidRPr="005F053D">
        <w:rPr>
          <w:rFonts w:ascii="Arial" w:hAnsi="Arial" w:cs="Arial"/>
          <w:color w:val="000000"/>
          <w:lang w:val="ru-RU"/>
        </w:rPr>
        <w:t>без</w:t>
      </w:r>
      <w:r w:rsidR="007C0C8F" w:rsidRPr="005F053D">
        <w:rPr>
          <w:rFonts w:ascii="Arial" w:hAnsi="Arial" w:cs="Arial"/>
          <w:color w:val="000000"/>
          <w:spacing w:val="1"/>
          <w:lang w:val="ru-RU"/>
        </w:rPr>
        <w:t xml:space="preserve"> </w:t>
      </w:r>
      <w:r w:rsidRPr="005F053D">
        <w:rPr>
          <w:rFonts w:ascii="Arial" w:hAnsi="Arial" w:cs="Arial"/>
          <w:color w:val="000000"/>
          <w:lang w:val="ru-RU"/>
        </w:rPr>
        <w:t>разрывов</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стыков,</w:t>
      </w:r>
      <w:r w:rsidR="007C0C8F" w:rsidRPr="005F053D">
        <w:rPr>
          <w:rFonts w:ascii="Arial" w:hAnsi="Arial" w:cs="Arial"/>
          <w:color w:val="000000"/>
          <w:spacing w:val="1"/>
          <w:lang w:val="ru-RU"/>
        </w:rPr>
        <w:t xml:space="preserve"> </w:t>
      </w:r>
      <w:r w:rsidRPr="005F053D">
        <w:rPr>
          <w:rFonts w:ascii="Arial" w:hAnsi="Arial" w:cs="Arial"/>
          <w:color w:val="000000"/>
          <w:lang w:val="ru-RU"/>
        </w:rPr>
        <w:t>благодаря</w:t>
      </w:r>
      <w:r w:rsidR="007C0C8F" w:rsidRPr="005F053D">
        <w:rPr>
          <w:rFonts w:ascii="Arial" w:hAnsi="Arial" w:cs="Arial"/>
          <w:color w:val="000000"/>
          <w:spacing w:val="1"/>
          <w:lang w:val="ru-RU"/>
        </w:rPr>
        <w:t xml:space="preserve"> </w:t>
      </w:r>
      <w:r w:rsidRPr="005F053D">
        <w:rPr>
          <w:rFonts w:ascii="Arial" w:hAnsi="Arial" w:cs="Arial"/>
          <w:color w:val="000000"/>
          <w:lang w:val="ru-RU"/>
        </w:rPr>
        <w:t>чему</w:t>
      </w:r>
      <w:r w:rsidR="007C0C8F" w:rsidRPr="005F053D">
        <w:rPr>
          <w:rFonts w:ascii="Arial" w:hAnsi="Arial" w:cs="Arial"/>
          <w:color w:val="000000"/>
          <w:spacing w:val="1"/>
          <w:lang w:val="ru-RU"/>
        </w:rPr>
        <w:t xml:space="preserve"> </w:t>
      </w:r>
      <w:r w:rsidRPr="005F053D">
        <w:rPr>
          <w:rFonts w:ascii="Arial" w:hAnsi="Arial" w:cs="Arial"/>
          <w:color w:val="000000"/>
          <w:lang w:val="ru-RU"/>
        </w:rPr>
        <w:t>утеплить</w:t>
      </w:r>
      <w:r w:rsidR="007C0C8F" w:rsidRPr="005F053D">
        <w:rPr>
          <w:rFonts w:ascii="Arial" w:hAnsi="Arial" w:cs="Arial"/>
          <w:color w:val="000000"/>
          <w:spacing w:val="1"/>
          <w:lang w:val="ru-RU"/>
        </w:rPr>
        <w:t xml:space="preserve"> </w:t>
      </w:r>
      <w:r w:rsidRPr="005F053D">
        <w:rPr>
          <w:rFonts w:ascii="Arial" w:hAnsi="Arial" w:cs="Arial"/>
          <w:color w:val="000000"/>
          <w:lang w:val="ru-RU"/>
        </w:rPr>
        <w:t>рельефные</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труднодоступные</w:t>
      </w:r>
      <w:r w:rsidR="007C0C8F" w:rsidRPr="005F053D">
        <w:rPr>
          <w:rFonts w:ascii="Arial" w:hAnsi="Arial" w:cs="Arial"/>
          <w:color w:val="000000"/>
          <w:spacing w:val="1"/>
          <w:lang w:val="ru-RU"/>
        </w:rPr>
        <w:t xml:space="preserve"> </w:t>
      </w:r>
      <w:r w:rsidRPr="005F053D">
        <w:rPr>
          <w:rFonts w:ascii="Arial" w:hAnsi="Arial" w:cs="Arial"/>
          <w:color w:val="000000"/>
          <w:lang w:val="ru-RU"/>
        </w:rPr>
        <w:t>поверхности</w:t>
      </w:r>
      <w:r w:rsidR="007C0C8F" w:rsidRPr="005F053D">
        <w:rPr>
          <w:rFonts w:ascii="Arial" w:hAnsi="Arial" w:cs="Arial"/>
          <w:color w:val="000000"/>
          <w:spacing w:val="1"/>
          <w:lang w:val="ru-RU"/>
        </w:rPr>
        <w:t xml:space="preserve"> </w:t>
      </w:r>
      <w:r w:rsidRPr="005F053D">
        <w:rPr>
          <w:rFonts w:ascii="Arial" w:hAnsi="Arial" w:cs="Arial"/>
          <w:color w:val="000000"/>
          <w:lang w:val="ru-RU"/>
        </w:rPr>
        <w:t>становиться</w:t>
      </w:r>
      <w:r w:rsidR="007C0C8F" w:rsidRPr="005F053D">
        <w:rPr>
          <w:rFonts w:ascii="Arial" w:hAnsi="Arial" w:cs="Arial"/>
          <w:color w:val="000000"/>
          <w:spacing w:val="1"/>
          <w:lang w:val="ru-RU"/>
        </w:rPr>
        <w:t xml:space="preserve"> </w:t>
      </w:r>
      <w:r w:rsidRPr="005F053D">
        <w:rPr>
          <w:rFonts w:ascii="Arial" w:hAnsi="Arial" w:cs="Arial"/>
          <w:color w:val="000000"/>
          <w:lang w:val="ru-RU"/>
        </w:rPr>
        <w:t>легче.</w:t>
      </w:r>
      <w:r w:rsidR="007C0C8F" w:rsidRPr="005F053D">
        <w:rPr>
          <w:rFonts w:ascii="Arial" w:hAnsi="Arial" w:cs="Arial"/>
          <w:color w:val="000000"/>
          <w:spacing w:val="1"/>
          <w:lang w:val="ru-RU"/>
        </w:rPr>
        <w:t xml:space="preserve"> </w:t>
      </w:r>
      <w:r w:rsidRPr="005F053D">
        <w:rPr>
          <w:rFonts w:ascii="Arial" w:hAnsi="Arial" w:cs="Arial"/>
          <w:color w:val="000000"/>
          <w:lang w:val="ru-RU"/>
        </w:rPr>
        <w:t>Сравнительная</w:t>
      </w:r>
      <w:r w:rsidR="007C0C8F" w:rsidRPr="005F053D">
        <w:rPr>
          <w:rFonts w:ascii="Arial" w:hAnsi="Arial" w:cs="Arial"/>
          <w:color w:val="000000"/>
          <w:spacing w:val="56"/>
          <w:lang w:val="ru-RU"/>
        </w:rPr>
        <w:t xml:space="preserve"> </w:t>
      </w:r>
      <w:r w:rsidRPr="005F053D">
        <w:rPr>
          <w:rFonts w:ascii="Arial" w:hAnsi="Arial" w:cs="Arial"/>
          <w:color w:val="000000"/>
          <w:lang w:val="ru-RU"/>
        </w:rPr>
        <w:t>характеристика</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теплоизоляционных</w:t>
      </w:r>
      <w:r w:rsidR="007C0C8F" w:rsidRPr="005F053D">
        <w:rPr>
          <w:rFonts w:ascii="Arial" w:hAnsi="Arial" w:cs="Arial"/>
          <w:color w:val="000000"/>
          <w:spacing w:val="1"/>
          <w:lang w:val="ru-RU"/>
        </w:rPr>
        <w:t xml:space="preserve"> </w:t>
      </w:r>
      <w:r w:rsidRPr="005F053D">
        <w:rPr>
          <w:rFonts w:ascii="Arial" w:hAnsi="Arial" w:cs="Arial"/>
          <w:color w:val="000000"/>
          <w:lang w:val="ru-RU"/>
        </w:rPr>
        <w:t>свой</w:t>
      </w:r>
      <w:proofErr w:type="gramStart"/>
      <w:r w:rsidRPr="005F053D">
        <w:rPr>
          <w:rFonts w:ascii="Arial" w:hAnsi="Arial" w:cs="Arial"/>
          <w:color w:val="000000"/>
          <w:lang w:val="ru-RU"/>
        </w:rPr>
        <w:t>ств</w:t>
      </w:r>
      <w:r w:rsidR="007C0C8F" w:rsidRPr="005F053D">
        <w:rPr>
          <w:rFonts w:ascii="Arial" w:hAnsi="Arial" w:cs="Arial"/>
          <w:color w:val="000000"/>
          <w:lang w:val="ru-RU"/>
        </w:rPr>
        <w:t xml:space="preserve"> </w:t>
      </w:r>
      <w:r w:rsidRPr="005F053D">
        <w:rPr>
          <w:rFonts w:ascii="Arial" w:hAnsi="Arial" w:cs="Arial"/>
          <w:color w:val="000000"/>
          <w:lang w:val="ru-RU"/>
        </w:rPr>
        <w:t>тр</w:t>
      </w:r>
      <w:proofErr w:type="gramEnd"/>
      <w:r w:rsidRPr="005F053D">
        <w:rPr>
          <w:rFonts w:ascii="Arial" w:hAnsi="Arial" w:cs="Arial"/>
          <w:color w:val="000000"/>
          <w:lang w:val="ru-RU"/>
        </w:rPr>
        <w:t>адиционных</w:t>
      </w:r>
      <w:r w:rsidR="007C0C8F" w:rsidRPr="005F053D">
        <w:rPr>
          <w:rFonts w:ascii="Arial" w:hAnsi="Arial" w:cs="Arial"/>
          <w:color w:val="000000"/>
          <w:spacing w:val="1"/>
          <w:lang w:val="ru-RU"/>
        </w:rPr>
        <w:t xml:space="preserve"> </w:t>
      </w:r>
      <w:r w:rsidRPr="005F053D">
        <w:rPr>
          <w:rFonts w:ascii="Arial" w:hAnsi="Arial" w:cs="Arial"/>
          <w:color w:val="000000"/>
          <w:lang w:val="ru-RU"/>
        </w:rPr>
        <w:t>материалов</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теплоизоляционной</w:t>
      </w:r>
      <w:r w:rsidR="007C0C8F" w:rsidRPr="005F053D">
        <w:rPr>
          <w:rFonts w:ascii="Arial" w:hAnsi="Arial" w:cs="Arial"/>
          <w:color w:val="000000"/>
          <w:lang w:val="ru-RU"/>
        </w:rPr>
        <w:t xml:space="preserve"> </w:t>
      </w:r>
      <w:r w:rsidRPr="005F053D">
        <w:rPr>
          <w:rFonts w:ascii="Arial" w:hAnsi="Arial" w:cs="Arial"/>
          <w:color w:val="000000"/>
          <w:lang w:val="ru-RU"/>
        </w:rPr>
        <w:t>краски</w:t>
      </w:r>
      <w:r w:rsidR="007C0C8F" w:rsidRPr="005F053D">
        <w:rPr>
          <w:rFonts w:ascii="Arial" w:hAnsi="Arial" w:cs="Arial"/>
          <w:color w:val="000000"/>
          <w:lang w:val="ru-RU"/>
        </w:rPr>
        <w:t xml:space="preserve"> </w:t>
      </w:r>
      <w:r w:rsidRPr="005F053D">
        <w:rPr>
          <w:rFonts w:ascii="Arial" w:hAnsi="Arial" w:cs="Arial"/>
          <w:color w:val="000000"/>
          <w:lang w:val="ru-RU"/>
        </w:rPr>
        <w:t>приведена</w:t>
      </w:r>
      <w:r w:rsidR="007C0C8F" w:rsidRPr="005F053D">
        <w:rPr>
          <w:rFonts w:ascii="Arial" w:hAnsi="Arial" w:cs="Arial"/>
          <w:color w:val="000000"/>
          <w:spacing w:val="1"/>
          <w:lang w:val="ru-RU"/>
        </w:rPr>
        <w:t xml:space="preserve"> </w:t>
      </w:r>
      <w:r w:rsidRPr="005F053D">
        <w:rPr>
          <w:rFonts w:ascii="Arial" w:hAnsi="Arial" w:cs="Arial"/>
          <w:color w:val="000000"/>
          <w:lang w:val="ru-RU"/>
        </w:rPr>
        <w:t>в</w:t>
      </w:r>
      <w:r w:rsidR="007C0C8F" w:rsidRPr="005F053D">
        <w:rPr>
          <w:rFonts w:ascii="Arial" w:hAnsi="Arial" w:cs="Arial"/>
          <w:color w:val="000000"/>
          <w:spacing w:val="1"/>
          <w:lang w:val="ru-RU"/>
        </w:rPr>
        <w:t xml:space="preserve"> </w:t>
      </w:r>
      <w:r w:rsidRPr="005F053D">
        <w:rPr>
          <w:rFonts w:ascii="Arial" w:hAnsi="Arial" w:cs="Arial"/>
          <w:color w:val="000000"/>
          <w:lang w:val="ru-RU"/>
        </w:rPr>
        <w:t>таблице.</w:t>
      </w:r>
    </w:p>
    <w:p w:rsidR="001B0E28" w:rsidRPr="005C6F15" w:rsidRDefault="00DD2CC7" w:rsidP="005C6F15">
      <w:pPr>
        <w:pStyle w:val="a7"/>
        <w:ind w:left="2336"/>
        <w:rPr>
          <w:rFonts w:ascii="Arial" w:hAnsi="Arial" w:cs="Arial"/>
          <w:color w:val="000000"/>
        </w:rPr>
      </w:pPr>
      <w:r w:rsidRPr="005C527C">
        <w:rPr>
          <w:rFonts w:ascii="Arial" w:hAnsi="Arial" w:cs="Arial"/>
          <w:noProof/>
          <w:color w:val="000000"/>
        </w:rPr>
        <w:pict>
          <v:shape id="image23.jpeg" o:spid="_x0000_i1048" type="#_x0000_t75" style="width:390.75pt;height:85.5pt;visibility:visible">
            <v:imagedata r:id="rId54" o:titl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Утепление</w:t>
      </w:r>
      <w:r w:rsidR="007C0C8F" w:rsidRPr="005C6F15">
        <w:rPr>
          <w:rFonts w:ascii="Arial" w:hAnsi="Arial" w:cs="Arial"/>
          <w:color w:val="000000"/>
          <w:spacing w:val="-3"/>
          <w:sz w:val="20"/>
        </w:rPr>
        <w:t xml:space="preserve"> </w:t>
      </w:r>
      <w:r w:rsidRPr="005C6F15">
        <w:rPr>
          <w:rFonts w:ascii="Arial" w:hAnsi="Arial" w:cs="Arial"/>
          <w:color w:val="000000"/>
          <w:sz w:val="20"/>
        </w:rPr>
        <w:t>фасада,</w:t>
      </w:r>
      <w:r w:rsidR="007C0C8F" w:rsidRPr="005C6F15">
        <w:rPr>
          <w:rFonts w:ascii="Arial" w:hAnsi="Arial" w:cs="Arial"/>
          <w:color w:val="000000"/>
          <w:spacing w:val="-5"/>
          <w:sz w:val="20"/>
        </w:rPr>
        <w:t xml:space="preserve"> </w:t>
      </w:r>
      <w:r w:rsidRPr="005C6F15">
        <w:rPr>
          <w:rFonts w:ascii="Arial" w:hAnsi="Arial" w:cs="Arial"/>
          <w:color w:val="000000"/>
          <w:sz w:val="20"/>
        </w:rPr>
        <w:t>подвальных</w:t>
      </w:r>
      <w:r w:rsidR="007C0C8F" w:rsidRPr="005C6F15">
        <w:rPr>
          <w:rFonts w:ascii="Arial" w:hAnsi="Arial" w:cs="Arial"/>
          <w:color w:val="000000"/>
          <w:spacing w:val="-6"/>
          <w:sz w:val="20"/>
        </w:rPr>
        <w:t xml:space="preserve"> </w:t>
      </w:r>
      <w:r w:rsidRPr="005C6F15">
        <w:rPr>
          <w:rFonts w:ascii="Arial" w:hAnsi="Arial" w:cs="Arial"/>
          <w:color w:val="000000"/>
          <w:sz w:val="20"/>
        </w:rPr>
        <w:t>и</w:t>
      </w:r>
      <w:r w:rsidR="007C0C8F" w:rsidRPr="005C6F15">
        <w:rPr>
          <w:rFonts w:ascii="Arial" w:hAnsi="Arial" w:cs="Arial"/>
          <w:color w:val="000000"/>
          <w:spacing w:val="-2"/>
          <w:sz w:val="20"/>
        </w:rPr>
        <w:t xml:space="preserve"> </w:t>
      </w:r>
      <w:r w:rsidRPr="005C6F15">
        <w:rPr>
          <w:rFonts w:ascii="Arial" w:hAnsi="Arial" w:cs="Arial"/>
          <w:color w:val="000000"/>
          <w:sz w:val="20"/>
        </w:rPr>
        <w:t>чердачных</w:t>
      </w:r>
      <w:r w:rsidR="007C0C8F" w:rsidRPr="005C6F15">
        <w:rPr>
          <w:rFonts w:ascii="Arial" w:hAnsi="Arial" w:cs="Arial"/>
          <w:color w:val="000000"/>
          <w:spacing w:val="-5"/>
          <w:sz w:val="20"/>
        </w:rPr>
        <w:t xml:space="preserve"> </w:t>
      </w:r>
      <w:r w:rsidRPr="005C6F15">
        <w:rPr>
          <w:rFonts w:ascii="Arial" w:hAnsi="Arial" w:cs="Arial"/>
          <w:color w:val="000000"/>
          <w:sz w:val="20"/>
        </w:rPr>
        <w:t>помещений</w:t>
      </w:r>
    </w:p>
    <w:p w:rsidR="005247B1" w:rsidRPr="005F053D" w:rsidRDefault="005247B1" w:rsidP="005C6F15">
      <w:pPr>
        <w:pStyle w:val="a7"/>
        <w:ind w:left="1418" w:right="843" w:firstLine="427"/>
        <w:jc w:val="both"/>
        <w:rPr>
          <w:rFonts w:ascii="Arial" w:hAnsi="Arial" w:cs="Arial"/>
          <w:color w:val="000000"/>
          <w:lang w:val="ru-RU"/>
        </w:rPr>
      </w:pPr>
      <w:bookmarkStart w:id="33" w:name="Через_ограждающие_контуры_(фасад,_подвал"/>
      <w:bookmarkEnd w:id="33"/>
      <w:r w:rsidRPr="005F053D">
        <w:rPr>
          <w:rFonts w:ascii="Arial" w:hAnsi="Arial" w:cs="Arial"/>
          <w:color w:val="000000"/>
          <w:lang w:val="ru-RU"/>
        </w:rPr>
        <w:t>Через</w:t>
      </w:r>
      <w:r w:rsidR="007C0C8F" w:rsidRPr="005F053D">
        <w:rPr>
          <w:rFonts w:ascii="Arial" w:hAnsi="Arial" w:cs="Arial"/>
          <w:color w:val="000000"/>
          <w:spacing w:val="1"/>
          <w:lang w:val="ru-RU"/>
        </w:rPr>
        <w:t xml:space="preserve"> </w:t>
      </w:r>
      <w:r w:rsidRPr="005F053D">
        <w:rPr>
          <w:rFonts w:ascii="Arial" w:hAnsi="Arial" w:cs="Arial"/>
          <w:color w:val="000000"/>
          <w:lang w:val="ru-RU"/>
        </w:rPr>
        <w:t>ограждающие</w:t>
      </w:r>
      <w:r w:rsidR="007C0C8F" w:rsidRPr="005F053D">
        <w:rPr>
          <w:rFonts w:ascii="Arial" w:hAnsi="Arial" w:cs="Arial"/>
          <w:color w:val="000000"/>
          <w:spacing w:val="1"/>
          <w:lang w:val="ru-RU"/>
        </w:rPr>
        <w:t xml:space="preserve"> </w:t>
      </w:r>
      <w:r w:rsidRPr="005F053D">
        <w:rPr>
          <w:rFonts w:ascii="Arial" w:hAnsi="Arial" w:cs="Arial"/>
          <w:color w:val="000000"/>
          <w:lang w:val="ru-RU"/>
        </w:rPr>
        <w:t>контуры</w:t>
      </w:r>
      <w:r w:rsidR="007C0C8F" w:rsidRPr="005F053D">
        <w:rPr>
          <w:rFonts w:ascii="Arial" w:hAnsi="Arial" w:cs="Arial"/>
          <w:color w:val="000000"/>
          <w:spacing w:val="1"/>
          <w:lang w:val="ru-RU"/>
        </w:rPr>
        <w:t xml:space="preserve"> </w:t>
      </w:r>
      <w:r w:rsidRPr="005F053D">
        <w:rPr>
          <w:rFonts w:ascii="Arial" w:hAnsi="Arial" w:cs="Arial"/>
          <w:color w:val="000000"/>
          <w:lang w:val="ru-RU"/>
        </w:rPr>
        <w:t>(фасад,</w:t>
      </w:r>
      <w:r w:rsidR="007C0C8F" w:rsidRPr="005F053D">
        <w:rPr>
          <w:rFonts w:ascii="Arial" w:hAnsi="Arial" w:cs="Arial"/>
          <w:color w:val="000000"/>
          <w:spacing w:val="1"/>
          <w:lang w:val="ru-RU"/>
        </w:rPr>
        <w:t xml:space="preserve"> </w:t>
      </w:r>
      <w:r w:rsidRPr="005F053D">
        <w:rPr>
          <w:rFonts w:ascii="Arial" w:hAnsi="Arial" w:cs="Arial"/>
          <w:color w:val="000000"/>
          <w:lang w:val="ru-RU"/>
        </w:rPr>
        <w:t>подвал,</w:t>
      </w:r>
      <w:r w:rsidR="007C0C8F" w:rsidRPr="005F053D">
        <w:rPr>
          <w:rFonts w:ascii="Arial" w:hAnsi="Arial" w:cs="Arial"/>
          <w:color w:val="000000"/>
          <w:spacing w:val="1"/>
          <w:lang w:val="ru-RU"/>
        </w:rPr>
        <w:t xml:space="preserve"> </w:t>
      </w:r>
      <w:r w:rsidRPr="005F053D">
        <w:rPr>
          <w:rFonts w:ascii="Arial" w:hAnsi="Arial" w:cs="Arial"/>
          <w:color w:val="000000"/>
          <w:lang w:val="ru-RU"/>
        </w:rPr>
        <w:t>чердак)</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w:t>
      </w:r>
      <w:r w:rsidR="007C0C8F" w:rsidRPr="005F053D">
        <w:rPr>
          <w:rFonts w:ascii="Arial" w:hAnsi="Arial" w:cs="Arial"/>
          <w:color w:val="000000"/>
          <w:spacing w:val="1"/>
          <w:lang w:val="ru-RU"/>
        </w:rPr>
        <w:t xml:space="preserve"> </w:t>
      </w:r>
      <w:r w:rsidRPr="005F053D">
        <w:rPr>
          <w:rFonts w:ascii="Arial" w:hAnsi="Arial" w:cs="Arial"/>
          <w:color w:val="000000"/>
          <w:lang w:val="ru-RU"/>
        </w:rPr>
        <w:t>уплывает</w:t>
      </w:r>
      <w:r w:rsidR="007C0C8F" w:rsidRPr="005F053D">
        <w:rPr>
          <w:rFonts w:ascii="Arial" w:hAnsi="Arial" w:cs="Arial"/>
          <w:color w:val="000000"/>
          <w:spacing w:val="1"/>
          <w:lang w:val="ru-RU"/>
        </w:rPr>
        <w:t xml:space="preserve"> </w:t>
      </w:r>
      <w:r w:rsidRPr="005F053D">
        <w:rPr>
          <w:rFonts w:ascii="Arial" w:hAnsi="Arial" w:cs="Arial"/>
          <w:color w:val="000000"/>
          <w:lang w:val="ru-RU"/>
        </w:rPr>
        <w:t>при</w:t>
      </w:r>
      <w:r w:rsidR="007C0C8F" w:rsidRPr="005F053D">
        <w:rPr>
          <w:rFonts w:ascii="Arial" w:hAnsi="Arial" w:cs="Arial"/>
          <w:color w:val="000000"/>
          <w:spacing w:val="1"/>
          <w:lang w:val="ru-RU"/>
        </w:rPr>
        <w:t xml:space="preserve"> </w:t>
      </w:r>
      <w:r w:rsidRPr="005F053D">
        <w:rPr>
          <w:rFonts w:ascii="Arial" w:hAnsi="Arial" w:cs="Arial"/>
          <w:color w:val="000000"/>
          <w:lang w:val="ru-RU"/>
        </w:rPr>
        <w:t>помощи</w:t>
      </w:r>
      <w:r w:rsidR="007C0C8F" w:rsidRPr="005F053D">
        <w:rPr>
          <w:rFonts w:ascii="Arial" w:hAnsi="Arial" w:cs="Arial"/>
          <w:color w:val="000000"/>
          <w:spacing w:val="1"/>
          <w:lang w:val="ru-RU"/>
        </w:rPr>
        <w:t xml:space="preserve"> </w:t>
      </w:r>
      <w:r w:rsidRPr="005F053D">
        <w:rPr>
          <w:rFonts w:ascii="Arial" w:hAnsi="Arial" w:cs="Arial"/>
          <w:color w:val="000000"/>
          <w:lang w:val="ru-RU"/>
        </w:rPr>
        <w:t>эффекта</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теплопередачи.</w:t>
      </w:r>
      <w:r w:rsidR="007C0C8F" w:rsidRPr="005F053D">
        <w:rPr>
          <w:rFonts w:ascii="Arial" w:hAnsi="Arial" w:cs="Arial"/>
          <w:color w:val="000000"/>
          <w:lang w:val="ru-RU"/>
        </w:rPr>
        <w:t xml:space="preserve"> </w:t>
      </w:r>
      <w:r w:rsidRPr="005F053D">
        <w:rPr>
          <w:rFonts w:ascii="Arial" w:hAnsi="Arial" w:cs="Arial"/>
          <w:color w:val="000000"/>
          <w:lang w:val="ru-RU"/>
        </w:rPr>
        <w:t>Чем</w:t>
      </w:r>
      <w:r w:rsidR="007C0C8F" w:rsidRPr="005F053D">
        <w:rPr>
          <w:rFonts w:ascii="Arial" w:hAnsi="Arial" w:cs="Arial"/>
          <w:color w:val="000000"/>
          <w:lang w:val="ru-RU"/>
        </w:rPr>
        <w:t xml:space="preserve"> </w:t>
      </w:r>
      <w:r w:rsidRPr="005F053D">
        <w:rPr>
          <w:rFonts w:ascii="Arial" w:hAnsi="Arial" w:cs="Arial"/>
          <w:color w:val="000000"/>
          <w:lang w:val="ru-RU"/>
        </w:rPr>
        <w:t>выше</w:t>
      </w:r>
      <w:r w:rsidR="007C0C8F" w:rsidRPr="005F053D">
        <w:rPr>
          <w:rFonts w:ascii="Arial" w:hAnsi="Arial" w:cs="Arial"/>
          <w:color w:val="000000"/>
          <w:lang w:val="ru-RU"/>
        </w:rPr>
        <w:t xml:space="preserve"> </w:t>
      </w:r>
      <w:r w:rsidRPr="005F053D">
        <w:rPr>
          <w:rFonts w:ascii="Arial" w:hAnsi="Arial" w:cs="Arial"/>
          <w:color w:val="000000"/>
          <w:lang w:val="ru-RU"/>
        </w:rPr>
        <w:t>у</w:t>
      </w:r>
      <w:r w:rsidR="007C0C8F" w:rsidRPr="005F053D">
        <w:rPr>
          <w:rFonts w:ascii="Arial" w:hAnsi="Arial" w:cs="Arial"/>
          <w:color w:val="000000"/>
          <w:lang w:val="ru-RU"/>
        </w:rPr>
        <w:t xml:space="preserve"> </w:t>
      </w:r>
      <w:r w:rsidRPr="005F053D">
        <w:rPr>
          <w:rFonts w:ascii="Arial" w:hAnsi="Arial" w:cs="Arial"/>
          <w:color w:val="000000"/>
          <w:lang w:val="ru-RU"/>
        </w:rPr>
        <w:t>материала</w:t>
      </w:r>
      <w:r w:rsidR="007C0C8F" w:rsidRPr="005F053D">
        <w:rPr>
          <w:rFonts w:ascii="Arial" w:hAnsi="Arial" w:cs="Arial"/>
          <w:color w:val="000000"/>
          <w:lang w:val="ru-RU"/>
        </w:rPr>
        <w:t xml:space="preserve"> </w:t>
      </w:r>
      <w:r w:rsidRPr="005F053D">
        <w:rPr>
          <w:rFonts w:ascii="Arial" w:hAnsi="Arial" w:cs="Arial"/>
          <w:color w:val="000000"/>
          <w:lang w:val="ru-RU"/>
        </w:rPr>
        <w:t>сопротивление</w:t>
      </w:r>
      <w:r w:rsidR="007C0C8F" w:rsidRPr="005F053D">
        <w:rPr>
          <w:rFonts w:ascii="Arial" w:hAnsi="Arial" w:cs="Arial"/>
          <w:color w:val="000000"/>
          <w:lang w:val="ru-RU"/>
        </w:rPr>
        <w:t xml:space="preserve"> </w:t>
      </w:r>
      <w:r w:rsidRPr="005F053D">
        <w:rPr>
          <w:rFonts w:ascii="Arial" w:hAnsi="Arial" w:cs="Arial"/>
          <w:color w:val="000000"/>
          <w:lang w:val="ru-RU"/>
        </w:rPr>
        <w:t>теплопередаче,</w:t>
      </w:r>
      <w:r w:rsidR="007C0C8F" w:rsidRPr="005F053D">
        <w:rPr>
          <w:rFonts w:ascii="Arial" w:hAnsi="Arial" w:cs="Arial"/>
          <w:color w:val="000000"/>
          <w:lang w:val="ru-RU"/>
        </w:rPr>
        <w:t xml:space="preserve"> </w:t>
      </w:r>
      <w:r w:rsidRPr="005F053D">
        <w:rPr>
          <w:rFonts w:ascii="Arial" w:hAnsi="Arial" w:cs="Arial"/>
          <w:color w:val="000000"/>
          <w:lang w:val="ru-RU"/>
        </w:rPr>
        <w:t>тем</w:t>
      </w:r>
      <w:r w:rsidR="007C0C8F" w:rsidRPr="005F053D">
        <w:rPr>
          <w:rFonts w:ascii="Arial" w:hAnsi="Arial" w:cs="Arial"/>
          <w:color w:val="000000"/>
          <w:lang w:val="ru-RU"/>
        </w:rPr>
        <w:t xml:space="preserve"> </w:t>
      </w:r>
      <w:r w:rsidRPr="005F053D">
        <w:rPr>
          <w:rFonts w:ascii="Arial" w:hAnsi="Arial" w:cs="Arial"/>
          <w:color w:val="000000"/>
          <w:lang w:val="ru-RU"/>
        </w:rPr>
        <w:t>лучше.</w:t>
      </w:r>
      <w:r w:rsidR="007C0C8F" w:rsidRPr="005F053D">
        <w:rPr>
          <w:rFonts w:ascii="Arial" w:hAnsi="Arial" w:cs="Arial"/>
          <w:color w:val="000000"/>
          <w:lang w:val="ru-RU"/>
        </w:rPr>
        <w:t xml:space="preserve"> </w:t>
      </w:r>
      <w:r w:rsidRPr="005F053D">
        <w:rPr>
          <w:rFonts w:ascii="Arial" w:hAnsi="Arial" w:cs="Arial"/>
          <w:color w:val="000000"/>
          <w:lang w:val="ru-RU"/>
        </w:rPr>
        <w:t>Сопротивление</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теплопередаче</w:t>
      </w:r>
      <w:r w:rsidR="007C0C8F" w:rsidRPr="005F053D">
        <w:rPr>
          <w:rFonts w:ascii="Arial" w:hAnsi="Arial" w:cs="Arial"/>
          <w:color w:val="000000"/>
          <w:lang w:val="ru-RU"/>
        </w:rPr>
        <w:t xml:space="preserve"> </w:t>
      </w:r>
      <w:r w:rsidRPr="005F053D">
        <w:rPr>
          <w:rFonts w:ascii="Arial" w:hAnsi="Arial" w:cs="Arial"/>
          <w:color w:val="000000"/>
          <w:lang w:val="ru-RU"/>
        </w:rPr>
        <w:t>показывает</w:t>
      </w:r>
      <w:r w:rsidR="007C0C8F" w:rsidRPr="005F053D">
        <w:rPr>
          <w:rFonts w:ascii="Arial" w:hAnsi="Arial" w:cs="Arial"/>
          <w:color w:val="000000"/>
          <w:lang w:val="ru-RU"/>
        </w:rPr>
        <w:t xml:space="preserve"> </w:t>
      </w:r>
      <w:r w:rsidRPr="005F053D">
        <w:rPr>
          <w:rFonts w:ascii="Arial" w:hAnsi="Arial" w:cs="Arial"/>
          <w:color w:val="000000"/>
          <w:lang w:val="ru-RU"/>
        </w:rPr>
        <w:t>разницу</w:t>
      </w:r>
      <w:r w:rsidR="007C0C8F" w:rsidRPr="005F053D">
        <w:rPr>
          <w:rFonts w:ascii="Arial" w:hAnsi="Arial" w:cs="Arial"/>
          <w:color w:val="000000"/>
          <w:lang w:val="ru-RU"/>
        </w:rPr>
        <w:t xml:space="preserve"> </w:t>
      </w:r>
      <w:r w:rsidRPr="005F053D">
        <w:rPr>
          <w:rFonts w:ascii="Arial" w:hAnsi="Arial" w:cs="Arial"/>
          <w:color w:val="000000"/>
          <w:lang w:val="ru-RU"/>
        </w:rPr>
        <w:t>температур,</w:t>
      </w:r>
      <w:r w:rsidR="007C0C8F" w:rsidRPr="005F053D">
        <w:rPr>
          <w:rFonts w:ascii="Arial" w:hAnsi="Arial" w:cs="Arial"/>
          <w:color w:val="000000"/>
          <w:lang w:val="ru-RU"/>
        </w:rPr>
        <w:t xml:space="preserve"> </w:t>
      </w:r>
      <w:r w:rsidRPr="005F053D">
        <w:rPr>
          <w:rFonts w:ascii="Arial" w:hAnsi="Arial" w:cs="Arial"/>
          <w:color w:val="000000"/>
          <w:lang w:val="ru-RU"/>
        </w:rPr>
        <w:t>необх</w:t>
      </w:r>
      <w:r w:rsidRPr="005F053D">
        <w:rPr>
          <w:rFonts w:ascii="Arial" w:hAnsi="Arial" w:cs="Arial"/>
          <w:color w:val="000000"/>
          <w:lang w:val="ru-RU"/>
        </w:rPr>
        <w:t>о</w:t>
      </w:r>
      <w:r w:rsidRPr="005F053D">
        <w:rPr>
          <w:rFonts w:ascii="Arial" w:hAnsi="Arial" w:cs="Arial"/>
          <w:color w:val="000000"/>
          <w:lang w:val="ru-RU"/>
        </w:rPr>
        <w:t>димую,</w:t>
      </w:r>
      <w:r w:rsidR="007C0C8F" w:rsidRPr="005F053D">
        <w:rPr>
          <w:rFonts w:ascii="Arial" w:hAnsi="Arial" w:cs="Arial"/>
          <w:color w:val="000000"/>
          <w:lang w:val="ru-RU"/>
        </w:rPr>
        <w:t xml:space="preserve"> </w:t>
      </w:r>
      <w:r w:rsidRPr="005F053D">
        <w:rPr>
          <w:rFonts w:ascii="Arial" w:hAnsi="Arial" w:cs="Arial"/>
          <w:color w:val="000000"/>
          <w:lang w:val="ru-RU"/>
        </w:rPr>
        <w:t>чтобы</w:t>
      </w:r>
      <w:r w:rsidR="007C0C8F" w:rsidRPr="005F053D">
        <w:rPr>
          <w:rFonts w:ascii="Arial" w:hAnsi="Arial" w:cs="Arial"/>
          <w:color w:val="000000"/>
          <w:lang w:val="ru-RU"/>
        </w:rPr>
        <w:t xml:space="preserve"> </w:t>
      </w:r>
      <w:r w:rsidRPr="005F053D">
        <w:rPr>
          <w:rFonts w:ascii="Arial" w:hAnsi="Arial" w:cs="Arial"/>
          <w:color w:val="000000"/>
          <w:lang w:val="ru-RU"/>
        </w:rPr>
        <w:t>перенести</w:t>
      </w:r>
      <w:r w:rsidR="007C0C8F" w:rsidRPr="005F053D">
        <w:rPr>
          <w:rFonts w:ascii="Arial" w:hAnsi="Arial" w:cs="Arial"/>
          <w:color w:val="000000"/>
          <w:lang w:val="ru-RU"/>
        </w:rPr>
        <w:t xml:space="preserve"> </w:t>
      </w:r>
      <w:r w:rsidRPr="005F053D">
        <w:rPr>
          <w:rFonts w:ascii="Arial" w:hAnsi="Arial" w:cs="Arial"/>
          <w:color w:val="000000"/>
          <w:lang w:val="ru-RU"/>
        </w:rPr>
        <w:t>1</w:t>
      </w:r>
      <w:r w:rsidR="007C0C8F" w:rsidRPr="005F053D">
        <w:rPr>
          <w:rFonts w:ascii="Arial" w:hAnsi="Arial" w:cs="Arial"/>
          <w:color w:val="000000"/>
          <w:lang w:val="ru-RU"/>
        </w:rPr>
        <w:t xml:space="preserve"> </w:t>
      </w:r>
      <w:r w:rsidRPr="005F053D">
        <w:rPr>
          <w:rFonts w:ascii="Arial" w:hAnsi="Arial" w:cs="Arial"/>
          <w:color w:val="000000"/>
          <w:lang w:val="ru-RU"/>
        </w:rPr>
        <w:t>Вт</w:t>
      </w:r>
      <w:r w:rsidR="007C0C8F" w:rsidRPr="005F053D">
        <w:rPr>
          <w:rFonts w:ascii="Arial" w:hAnsi="Arial" w:cs="Arial"/>
          <w:color w:val="000000"/>
          <w:lang w:val="ru-RU"/>
        </w:rPr>
        <w:t xml:space="preserve"> </w:t>
      </w:r>
      <w:r w:rsidRPr="005F053D">
        <w:rPr>
          <w:rFonts w:ascii="Arial" w:hAnsi="Arial" w:cs="Arial"/>
          <w:color w:val="000000"/>
          <w:lang w:val="ru-RU"/>
        </w:rPr>
        <w:t>энергии</w:t>
      </w:r>
      <w:r w:rsidR="007C0C8F" w:rsidRPr="005F053D">
        <w:rPr>
          <w:rFonts w:ascii="Arial" w:hAnsi="Arial" w:cs="Arial"/>
          <w:color w:val="000000"/>
          <w:lang w:val="ru-RU"/>
        </w:rPr>
        <w:t xml:space="preserve"> </w:t>
      </w:r>
      <w:r w:rsidRPr="005F053D">
        <w:rPr>
          <w:rFonts w:ascii="Arial" w:hAnsi="Arial" w:cs="Arial"/>
          <w:color w:val="000000"/>
          <w:lang w:val="ru-RU"/>
        </w:rPr>
        <w:t>через</w:t>
      </w:r>
      <w:r w:rsidR="007C0C8F" w:rsidRPr="005F053D">
        <w:rPr>
          <w:rFonts w:ascii="Arial" w:hAnsi="Arial" w:cs="Arial"/>
          <w:color w:val="000000"/>
          <w:spacing w:val="1"/>
          <w:lang w:val="ru-RU"/>
        </w:rPr>
        <w:t xml:space="preserve"> </w:t>
      </w:r>
      <w:r w:rsidRPr="005F053D">
        <w:rPr>
          <w:rFonts w:ascii="Arial" w:hAnsi="Arial" w:cs="Arial"/>
          <w:color w:val="000000"/>
          <w:lang w:val="ru-RU"/>
        </w:rPr>
        <w:t>квадратный</w:t>
      </w:r>
      <w:r w:rsidR="007C0C8F" w:rsidRPr="005F053D">
        <w:rPr>
          <w:rFonts w:ascii="Arial" w:hAnsi="Arial" w:cs="Arial"/>
          <w:color w:val="000000"/>
          <w:spacing w:val="1"/>
          <w:lang w:val="ru-RU"/>
        </w:rPr>
        <w:t xml:space="preserve"> </w:t>
      </w:r>
      <w:r w:rsidRPr="005F053D">
        <w:rPr>
          <w:rFonts w:ascii="Arial" w:hAnsi="Arial" w:cs="Arial"/>
          <w:color w:val="000000"/>
          <w:lang w:val="ru-RU"/>
        </w:rPr>
        <w:t>метр</w:t>
      </w:r>
      <w:r w:rsidR="007C0C8F" w:rsidRPr="005F053D">
        <w:rPr>
          <w:rFonts w:ascii="Arial" w:hAnsi="Arial" w:cs="Arial"/>
          <w:color w:val="000000"/>
          <w:spacing w:val="1"/>
          <w:lang w:val="ru-RU"/>
        </w:rPr>
        <w:t xml:space="preserve"> </w:t>
      </w:r>
      <w:r w:rsidRPr="005F053D">
        <w:rPr>
          <w:rFonts w:ascii="Arial" w:hAnsi="Arial" w:cs="Arial"/>
          <w:color w:val="000000"/>
          <w:lang w:val="ru-RU"/>
        </w:rPr>
        <w:t>материала.</w:t>
      </w:r>
      <w:r w:rsidR="007C0C8F" w:rsidRPr="005F053D">
        <w:rPr>
          <w:rFonts w:ascii="Arial" w:hAnsi="Arial" w:cs="Arial"/>
          <w:color w:val="000000"/>
          <w:spacing w:val="1"/>
          <w:lang w:val="ru-RU"/>
        </w:rPr>
        <w:t xml:space="preserve"> </w:t>
      </w:r>
      <w:r w:rsidRPr="005F053D">
        <w:rPr>
          <w:rFonts w:ascii="Arial" w:hAnsi="Arial" w:cs="Arial"/>
          <w:color w:val="000000"/>
          <w:lang w:val="ru-RU"/>
        </w:rPr>
        <w:t>Самые</w:t>
      </w:r>
      <w:r w:rsidR="007C0C8F" w:rsidRPr="005F053D">
        <w:rPr>
          <w:rFonts w:ascii="Arial" w:hAnsi="Arial" w:cs="Arial"/>
          <w:color w:val="000000"/>
          <w:spacing w:val="1"/>
          <w:lang w:val="ru-RU"/>
        </w:rPr>
        <w:t xml:space="preserve"> </w:t>
      </w:r>
      <w:r w:rsidRPr="005F053D">
        <w:rPr>
          <w:rFonts w:ascii="Arial" w:hAnsi="Arial" w:cs="Arial"/>
          <w:color w:val="000000"/>
          <w:lang w:val="ru-RU"/>
        </w:rPr>
        <w:t>высокие</w:t>
      </w:r>
      <w:r w:rsidR="007C0C8F" w:rsidRPr="005F053D">
        <w:rPr>
          <w:rFonts w:ascii="Arial" w:hAnsi="Arial" w:cs="Arial"/>
          <w:color w:val="000000"/>
          <w:spacing w:val="1"/>
          <w:lang w:val="ru-RU"/>
        </w:rPr>
        <w:t xml:space="preserve"> </w:t>
      </w:r>
      <w:r w:rsidRPr="005F053D">
        <w:rPr>
          <w:rFonts w:ascii="Arial" w:hAnsi="Arial" w:cs="Arial"/>
          <w:color w:val="000000"/>
          <w:lang w:val="ru-RU"/>
        </w:rPr>
        <w:t>показатели</w:t>
      </w:r>
      <w:r w:rsidR="007C0C8F" w:rsidRPr="005F053D">
        <w:rPr>
          <w:rFonts w:ascii="Arial" w:hAnsi="Arial" w:cs="Arial"/>
          <w:color w:val="000000"/>
          <w:spacing w:val="1"/>
          <w:lang w:val="ru-RU"/>
        </w:rPr>
        <w:t xml:space="preserve"> </w:t>
      </w:r>
      <w:r w:rsidRPr="005F053D">
        <w:rPr>
          <w:rFonts w:ascii="Arial" w:hAnsi="Arial" w:cs="Arial"/>
          <w:color w:val="000000"/>
          <w:lang w:val="ru-RU"/>
        </w:rPr>
        <w:t>сопротивления</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теплоп</w:t>
      </w:r>
      <w:r w:rsidRPr="005F053D">
        <w:rPr>
          <w:rFonts w:ascii="Arial" w:hAnsi="Arial" w:cs="Arial"/>
          <w:color w:val="000000"/>
          <w:lang w:val="ru-RU"/>
        </w:rPr>
        <w:t>е</w:t>
      </w:r>
      <w:r w:rsidRPr="005F053D">
        <w:rPr>
          <w:rFonts w:ascii="Arial" w:hAnsi="Arial" w:cs="Arial"/>
          <w:color w:val="000000"/>
          <w:lang w:val="ru-RU"/>
        </w:rPr>
        <w:t>редачи</w:t>
      </w:r>
      <w:r w:rsidR="007C0C8F" w:rsidRPr="005F053D">
        <w:rPr>
          <w:rFonts w:ascii="Arial" w:hAnsi="Arial" w:cs="Arial"/>
          <w:color w:val="000000"/>
          <w:spacing w:val="56"/>
          <w:lang w:val="ru-RU"/>
        </w:rPr>
        <w:t xml:space="preserve"> </w:t>
      </w:r>
      <w:r w:rsidRPr="005F053D">
        <w:rPr>
          <w:rFonts w:ascii="Arial" w:hAnsi="Arial" w:cs="Arial"/>
          <w:color w:val="000000"/>
          <w:lang w:val="ru-RU"/>
        </w:rPr>
        <w:t>у</w:t>
      </w:r>
      <w:r w:rsidR="007C0C8F" w:rsidRPr="005F053D">
        <w:rPr>
          <w:rFonts w:ascii="Arial" w:hAnsi="Arial" w:cs="Arial"/>
          <w:color w:val="000000"/>
          <w:spacing w:val="1"/>
          <w:lang w:val="ru-RU"/>
        </w:rPr>
        <w:t xml:space="preserve"> </w:t>
      </w:r>
      <w:r w:rsidRPr="005F053D">
        <w:rPr>
          <w:rFonts w:ascii="Arial" w:hAnsi="Arial" w:cs="Arial"/>
          <w:color w:val="000000"/>
          <w:lang w:val="ru-RU"/>
        </w:rPr>
        <w:t>современных</w:t>
      </w:r>
      <w:r w:rsidR="007C0C8F" w:rsidRPr="005F053D">
        <w:rPr>
          <w:rFonts w:ascii="Arial" w:hAnsi="Arial" w:cs="Arial"/>
          <w:color w:val="000000"/>
          <w:spacing w:val="1"/>
          <w:lang w:val="ru-RU"/>
        </w:rPr>
        <w:t xml:space="preserve"> </w:t>
      </w:r>
      <w:r w:rsidRPr="005F053D">
        <w:rPr>
          <w:rFonts w:ascii="Arial" w:hAnsi="Arial" w:cs="Arial"/>
          <w:color w:val="000000"/>
          <w:lang w:val="ru-RU"/>
        </w:rPr>
        <w:t>утеплителей</w:t>
      </w:r>
      <w:r w:rsidR="007C0C8F" w:rsidRPr="005F053D">
        <w:rPr>
          <w:rFonts w:ascii="Arial" w:hAnsi="Arial" w:cs="Arial"/>
          <w:color w:val="000000"/>
          <w:spacing w:val="1"/>
          <w:lang w:val="ru-RU"/>
        </w:rPr>
        <w:t xml:space="preserve"> </w:t>
      </w:r>
      <w:r w:rsidRPr="005F053D">
        <w:rPr>
          <w:rFonts w:ascii="Arial" w:hAnsi="Arial" w:cs="Arial"/>
          <w:color w:val="000000"/>
          <w:lang w:val="ru-RU"/>
        </w:rPr>
        <w:t>-</w:t>
      </w:r>
      <w:r w:rsidR="007C0C8F" w:rsidRPr="005F053D">
        <w:rPr>
          <w:rFonts w:ascii="Arial" w:hAnsi="Arial" w:cs="Arial"/>
          <w:color w:val="000000"/>
          <w:spacing w:val="1"/>
          <w:lang w:val="ru-RU"/>
        </w:rPr>
        <w:t xml:space="preserve"> </w:t>
      </w:r>
      <w:r w:rsidRPr="005F053D">
        <w:rPr>
          <w:rFonts w:ascii="Arial" w:hAnsi="Arial" w:cs="Arial"/>
          <w:color w:val="000000"/>
          <w:lang w:val="ru-RU"/>
        </w:rPr>
        <w:t>минеральной</w:t>
      </w:r>
      <w:r w:rsidR="007C0C8F" w:rsidRPr="005F053D">
        <w:rPr>
          <w:rFonts w:ascii="Arial" w:hAnsi="Arial" w:cs="Arial"/>
          <w:color w:val="000000"/>
          <w:spacing w:val="1"/>
          <w:lang w:val="ru-RU"/>
        </w:rPr>
        <w:t xml:space="preserve"> </w:t>
      </w:r>
      <w:r w:rsidRPr="005F053D">
        <w:rPr>
          <w:rFonts w:ascii="Arial" w:hAnsi="Arial" w:cs="Arial"/>
          <w:color w:val="000000"/>
          <w:lang w:val="ru-RU"/>
        </w:rPr>
        <w:t>ваты,</w:t>
      </w:r>
      <w:r w:rsidR="007C0C8F" w:rsidRPr="005F053D">
        <w:rPr>
          <w:rFonts w:ascii="Arial" w:hAnsi="Arial" w:cs="Arial"/>
          <w:color w:val="000000"/>
          <w:spacing w:val="1"/>
          <w:lang w:val="ru-RU"/>
        </w:rPr>
        <w:t xml:space="preserve"> </w:t>
      </w:r>
      <w:r w:rsidRPr="005F053D">
        <w:rPr>
          <w:rFonts w:ascii="Arial" w:hAnsi="Arial" w:cs="Arial"/>
          <w:color w:val="000000"/>
          <w:lang w:val="ru-RU"/>
        </w:rPr>
        <w:t>пенополистирола</w:t>
      </w:r>
      <w:r w:rsidR="007C0C8F" w:rsidRPr="005F053D">
        <w:rPr>
          <w:rFonts w:ascii="Arial" w:hAnsi="Arial" w:cs="Arial"/>
          <w:color w:val="000000"/>
          <w:spacing w:val="1"/>
          <w:lang w:val="ru-RU"/>
        </w:rPr>
        <w:t xml:space="preserve"> </w:t>
      </w:r>
      <w:r w:rsidRPr="005F053D">
        <w:rPr>
          <w:rFonts w:ascii="Arial" w:hAnsi="Arial" w:cs="Arial"/>
          <w:color w:val="000000"/>
          <w:lang w:val="ru-RU"/>
        </w:rPr>
        <w:t>и</w:t>
      </w:r>
      <w:r w:rsidR="007C0C8F" w:rsidRPr="005F053D">
        <w:rPr>
          <w:rFonts w:ascii="Arial" w:hAnsi="Arial" w:cs="Arial"/>
          <w:color w:val="000000"/>
          <w:spacing w:val="1"/>
          <w:lang w:val="ru-RU"/>
        </w:rPr>
        <w:t xml:space="preserve"> </w:t>
      </w:r>
      <w:r w:rsidRPr="005F053D">
        <w:rPr>
          <w:rFonts w:ascii="Arial" w:hAnsi="Arial" w:cs="Arial"/>
          <w:color w:val="000000"/>
          <w:lang w:val="ru-RU"/>
        </w:rPr>
        <w:t>т.д.</w:t>
      </w:r>
      <w:r w:rsidR="007C0C8F" w:rsidRPr="005F053D">
        <w:rPr>
          <w:rFonts w:ascii="Arial" w:hAnsi="Arial" w:cs="Arial"/>
          <w:color w:val="000000"/>
          <w:spacing w:val="1"/>
          <w:lang w:val="ru-RU"/>
        </w:rPr>
        <w:t xml:space="preserve"> </w:t>
      </w:r>
      <w:r w:rsidRPr="005F053D">
        <w:rPr>
          <w:rFonts w:ascii="Arial" w:hAnsi="Arial" w:cs="Arial"/>
          <w:color w:val="000000"/>
          <w:lang w:val="ru-RU"/>
        </w:rPr>
        <w:t>Обратная</w:t>
      </w:r>
      <w:r w:rsidR="007C0C8F" w:rsidRPr="005F053D">
        <w:rPr>
          <w:rFonts w:ascii="Arial" w:hAnsi="Arial" w:cs="Arial"/>
          <w:color w:val="000000"/>
          <w:spacing w:val="1"/>
          <w:lang w:val="ru-RU"/>
        </w:rPr>
        <w:t xml:space="preserve"> </w:t>
      </w:r>
      <w:r w:rsidRPr="005F053D">
        <w:rPr>
          <w:rFonts w:ascii="Arial" w:hAnsi="Arial" w:cs="Arial"/>
          <w:color w:val="000000"/>
          <w:lang w:val="ru-RU"/>
        </w:rPr>
        <w:t>величина</w:t>
      </w:r>
      <w:r w:rsidR="007C0C8F" w:rsidRPr="005F053D">
        <w:rPr>
          <w:rFonts w:ascii="Arial" w:hAnsi="Arial" w:cs="Arial"/>
          <w:color w:val="000000"/>
          <w:spacing w:val="1"/>
          <w:lang w:val="ru-RU"/>
        </w:rPr>
        <w:t xml:space="preserve"> </w:t>
      </w:r>
      <w:r w:rsidRPr="005F053D">
        <w:rPr>
          <w:rFonts w:ascii="Arial" w:hAnsi="Arial" w:cs="Arial"/>
          <w:color w:val="000000"/>
          <w:lang w:val="ru-RU"/>
        </w:rPr>
        <w:t>-</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теплопроводность.</w:t>
      </w:r>
      <w:r w:rsidR="007C0C8F" w:rsidRPr="005F053D">
        <w:rPr>
          <w:rFonts w:ascii="Arial" w:hAnsi="Arial" w:cs="Arial"/>
          <w:color w:val="000000"/>
          <w:spacing w:val="-1"/>
          <w:lang w:val="ru-RU"/>
        </w:rPr>
        <w:t xml:space="preserve"> </w:t>
      </w:r>
      <w:r w:rsidRPr="005F053D">
        <w:rPr>
          <w:rFonts w:ascii="Arial" w:hAnsi="Arial" w:cs="Arial"/>
          <w:color w:val="000000"/>
          <w:lang w:val="ru-RU"/>
        </w:rPr>
        <w:t>Она</w:t>
      </w:r>
      <w:r w:rsidR="007C0C8F" w:rsidRPr="005F053D">
        <w:rPr>
          <w:rFonts w:ascii="Arial" w:hAnsi="Arial" w:cs="Arial"/>
          <w:color w:val="000000"/>
          <w:spacing w:val="-1"/>
          <w:lang w:val="ru-RU"/>
        </w:rPr>
        <w:t xml:space="preserve"> </w:t>
      </w:r>
      <w:r w:rsidRPr="005F053D">
        <w:rPr>
          <w:rFonts w:ascii="Arial" w:hAnsi="Arial" w:cs="Arial"/>
          <w:color w:val="000000"/>
          <w:lang w:val="ru-RU"/>
        </w:rPr>
        <w:t>показывает,</w:t>
      </w:r>
      <w:r w:rsidR="007C0C8F" w:rsidRPr="005F053D">
        <w:rPr>
          <w:rFonts w:ascii="Arial" w:hAnsi="Arial" w:cs="Arial"/>
          <w:color w:val="000000"/>
          <w:spacing w:val="-4"/>
          <w:lang w:val="ru-RU"/>
        </w:rPr>
        <w:t xml:space="preserve"> </w:t>
      </w:r>
      <w:r w:rsidRPr="005F053D">
        <w:rPr>
          <w:rFonts w:ascii="Arial" w:hAnsi="Arial" w:cs="Arial"/>
          <w:color w:val="000000"/>
          <w:lang w:val="ru-RU"/>
        </w:rPr>
        <w:t>сколько</w:t>
      </w:r>
      <w:r w:rsidR="007C0C8F" w:rsidRPr="005F053D">
        <w:rPr>
          <w:rFonts w:ascii="Arial" w:hAnsi="Arial" w:cs="Arial"/>
          <w:color w:val="000000"/>
          <w:spacing w:val="-1"/>
          <w:lang w:val="ru-RU"/>
        </w:rPr>
        <w:t xml:space="preserve"> </w:t>
      </w:r>
      <w:r w:rsidRPr="005F053D">
        <w:rPr>
          <w:rFonts w:ascii="Arial" w:hAnsi="Arial" w:cs="Arial"/>
          <w:color w:val="000000"/>
          <w:lang w:val="ru-RU"/>
        </w:rPr>
        <w:t>тепла</w:t>
      </w:r>
      <w:r w:rsidR="007C0C8F" w:rsidRPr="005F053D">
        <w:rPr>
          <w:rFonts w:ascii="Arial" w:hAnsi="Arial" w:cs="Arial"/>
          <w:color w:val="000000"/>
          <w:spacing w:val="-3"/>
          <w:lang w:val="ru-RU"/>
        </w:rPr>
        <w:t xml:space="preserve"> </w:t>
      </w:r>
      <w:r w:rsidRPr="005F053D">
        <w:rPr>
          <w:rFonts w:ascii="Arial" w:hAnsi="Arial" w:cs="Arial"/>
          <w:color w:val="000000"/>
          <w:lang w:val="ru-RU"/>
        </w:rPr>
        <w:t>проходит</w:t>
      </w:r>
      <w:r w:rsidR="007C0C8F" w:rsidRPr="005F053D">
        <w:rPr>
          <w:rFonts w:ascii="Arial" w:hAnsi="Arial" w:cs="Arial"/>
          <w:color w:val="000000"/>
          <w:spacing w:val="-2"/>
          <w:lang w:val="ru-RU"/>
        </w:rPr>
        <w:t xml:space="preserve"> </w:t>
      </w:r>
      <w:r w:rsidRPr="005F053D">
        <w:rPr>
          <w:rFonts w:ascii="Arial" w:hAnsi="Arial" w:cs="Arial"/>
          <w:color w:val="000000"/>
          <w:lang w:val="ru-RU"/>
        </w:rPr>
        <w:t>через</w:t>
      </w:r>
      <w:r w:rsidR="007C0C8F" w:rsidRPr="005F053D">
        <w:rPr>
          <w:rFonts w:ascii="Arial" w:hAnsi="Arial" w:cs="Arial"/>
          <w:color w:val="000000"/>
          <w:spacing w:val="-2"/>
          <w:lang w:val="ru-RU"/>
        </w:rPr>
        <w:t xml:space="preserve"> </w:t>
      </w:r>
      <w:r w:rsidRPr="005F053D">
        <w:rPr>
          <w:rFonts w:ascii="Arial" w:hAnsi="Arial" w:cs="Arial"/>
          <w:color w:val="000000"/>
          <w:lang w:val="ru-RU"/>
        </w:rPr>
        <w:t>квадратный</w:t>
      </w:r>
      <w:r w:rsidR="007C0C8F" w:rsidRPr="005F053D">
        <w:rPr>
          <w:rFonts w:ascii="Arial" w:hAnsi="Arial" w:cs="Arial"/>
          <w:color w:val="000000"/>
          <w:spacing w:val="-1"/>
          <w:lang w:val="ru-RU"/>
        </w:rPr>
        <w:t xml:space="preserve"> </w:t>
      </w:r>
      <w:r w:rsidRPr="005F053D">
        <w:rPr>
          <w:rFonts w:ascii="Arial" w:hAnsi="Arial" w:cs="Arial"/>
          <w:color w:val="000000"/>
          <w:lang w:val="ru-RU"/>
        </w:rPr>
        <w:t>метр</w:t>
      </w:r>
      <w:r w:rsidR="007C0C8F" w:rsidRPr="005F053D">
        <w:rPr>
          <w:rFonts w:ascii="Arial" w:hAnsi="Arial" w:cs="Arial"/>
          <w:color w:val="000000"/>
          <w:spacing w:val="-1"/>
          <w:lang w:val="ru-RU"/>
        </w:rPr>
        <w:t xml:space="preserve"> </w:t>
      </w:r>
      <w:r w:rsidRPr="005F053D">
        <w:rPr>
          <w:rFonts w:ascii="Arial" w:hAnsi="Arial" w:cs="Arial"/>
          <w:color w:val="000000"/>
          <w:lang w:val="ru-RU"/>
        </w:rPr>
        <w:t>материала.</w:t>
      </w:r>
    </w:p>
    <w:p w:rsidR="005247B1" w:rsidRPr="005C6F15" w:rsidRDefault="005247B1" w:rsidP="005C6F15">
      <w:pPr>
        <w:pStyle w:val="a7"/>
        <w:ind w:left="1418" w:right="845" w:firstLine="427"/>
        <w:jc w:val="both"/>
        <w:rPr>
          <w:rFonts w:ascii="Arial" w:hAnsi="Arial" w:cs="Arial"/>
          <w:color w:val="000000"/>
        </w:rPr>
      </w:pPr>
      <w:bookmarkStart w:id="34" w:name="Получается,_лишние_5_сантиметров_соврмен"/>
      <w:bookmarkEnd w:id="34"/>
      <w:r w:rsidRPr="005F053D">
        <w:rPr>
          <w:rFonts w:ascii="Arial" w:hAnsi="Arial" w:cs="Arial"/>
          <w:color w:val="000000"/>
          <w:lang w:val="ru-RU"/>
        </w:rPr>
        <w:t>Получается,</w:t>
      </w:r>
      <w:r w:rsidR="007C0C8F" w:rsidRPr="005F053D">
        <w:rPr>
          <w:rFonts w:ascii="Arial" w:hAnsi="Arial" w:cs="Arial"/>
          <w:color w:val="000000"/>
          <w:lang w:val="ru-RU"/>
        </w:rPr>
        <w:t xml:space="preserve"> </w:t>
      </w:r>
      <w:r w:rsidRPr="005F053D">
        <w:rPr>
          <w:rFonts w:ascii="Arial" w:hAnsi="Arial" w:cs="Arial"/>
          <w:color w:val="000000"/>
          <w:lang w:val="ru-RU"/>
        </w:rPr>
        <w:t>лишние</w:t>
      </w:r>
      <w:r w:rsidR="007C0C8F" w:rsidRPr="005F053D">
        <w:rPr>
          <w:rFonts w:ascii="Arial" w:hAnsi="Arial" w:cs="Arial"/>
          <w:color w:val="000000"/>
          <w:lang w:val="ru-RU"/>
        </w:rPr>
        <w:t xml:space="preserve"> </w:t>
      </w:r>
      <w:r w:rsidRPr="005F053D">
        <w:rPr>
          <w:rFonts w:ascii="Arial" w:hAnsi="Arial" w:cs="Arial"/>
          <w:color w:val="000000"/>
          <w:lang w:val="ru-RU"/>
        </w:rPr>
        <w:t>5</w:t>
      </w:r>
      <w:r w:rsidR="007C0C8F" w:rsidRPr="005F053D">
        <w:rPr>
          <w:rFonts w:ascii="Arial" w:hAnsi="Arial" w:cs="Arial"/>
          <w:color w:val="000000"/>
          <w:lang w:val="ru-RU"/>
        </w:rPr>
        <w:t xml:space="preserve"> </w:t>
      </w:r>
      <w:r w:rsidRPr="005F053D">
        <w:rPr>
          <w:rFonts w:ascii="Arial" w:hAnsi="Arial" w:cs="Arial"/>
          <w:color w:val="000000"/>
          <w:lang w:val="ru-RU"/>
        </w:rPr>
        <w:t>сантиметров</w:t>
      </w:r>
      <w:r w:rsidR="007C0C8F" w:rsidRPr="005F053D">
        <w:rPr>
          <w:rFonts w:ascii="Arial" w:hAnsi="Arial" w:cs="Arial"/>
          <w:color w:val="000000"/>
          <w:lang w:val="ru-RU"/>
        </w:rPr>
        <w:t xml:space="preserve"> </w:t>
      </w:r>
      <w:r w:rsidRPr="005F053D">
        <w:rPr>
          <w:rFonts w:ascii="Arial" w:hAnsi="Arial" w:cs="Arial"/>
          <w:color w:val="000000"/>
          <w:lang w:val="ru-RU"/>
        </w:rPr>
        <w:t>соврменного</w:t>
      </w:r>
      <w:r w:rsidR="007C0C8F" w:rsidRPr="005F053D">
        <w:rPr>
          <w:rFonts w:ascii="Arial" w:hAnsi="Arial" w:cs="Arial"/>
          <w:color w:val="000000"/>
          <w:lang w:val="ru-RU"/>
        </w:rPr>
        <w:t xml:space="preserve"> </w:t>
      </w:r>
      <w:proofErr w:type="gramStart"/>
      <w:r w:rsidRPr="005F053D">
        <w:rPr>
          <w:rFonts w:ascii="Arial" w:hAnsi="Arial" w:cs="Arial"/>
          <w:color w:val="000000"/>
          <w:lang w:val="ru-RU"/>
        </w:rPr>
        <w:t>утеплителя</w:t>
      </w:r>
      <w:proofErr w:type="gramEnd"/>
      <w:r w:rsidR="007C0C8F" w:rsidRPr="005F053D">
        <w:rPr>
          <w:rFonts w:ascii="Arial" w:hAnsi="Arial" w:cs="Arial"/>
          <w:color w:val="000000"/>
          <w:lang w:val="ru-RU"/>
        </w:rPr>
        <w:t xml:space="preserve"> </w:t>
      </w:r>
      <w:r w:rsidRPr="005F053D">
        <w:rPr>
          <w:rFonts w:ascii="Arial" w:hAnsi="Arial" w:cs="Arial"/>
          <w:color w:val="000000"/>
          <w:lang w:val="ru-RU"/>
        </w:rPr>
        <w:t>такого</w:t>
      </w:r>
      <w:r w:rsidR="007C0C8F" w:rsidRPr="005F053D">
        <w:rPr>
          <w:rFonts w:ascii="Arial" w:hAnsi="Arial" w:cs="Arial"/>
          <w:color w:val="000000"/>
          <w:lang w:val="ru-RU"/>
        </w:rPr>
        <w:t xml:space="preserve"> </w:t>
      </w:r>
      <w:r w:rsidRPr="005F053D">
        <w:rPr>
          <w:rFonts w:ascii="Arial" w:hAnsi="Arial" w:cs="Arial"/>
          <w:color w:val="000000"/>
          <w:lang w:val="ru-RU"/>
        </w:rPr>
        <w:t>как</w:t>
      </w:r>
      <w:r w:rsidR="007C0C8F" w:rsidRPr="005F053D">
        <w:rPr>
          <w:rFonts w:ascii="Arial" w:hAnsi="Arial" w:cs="Arial"/>
          <w:color w:val="000000"/>
          <w:lang w:val="ru-RU"/>
        </w:rPr>
        <w:t xml:space="preserve"> </w:t>
      </w:r>
      <w:r w:rsidRPr="005F053D">
        <w:rPr>
          <w:rFonts w:ascii="Arial" w:hAnsi="Arial" w:cs="Arial"/>
          <w:color w:val="000000"/>
          <w:lang w:val="ru-RU"/>
        </w:rPr>
        <w:t>минеральная</w:t>
      </w:r>
      <w:r w:rsidR="007C0C8F" w:rsidRPr="005F053D">
        <w:rPr>
          <w:rFonts w:ascii="Arial" w:hAnsi="Arial" w:cs="Arial"/>
          <w:color w:val="000000"/>
          <w:lang w:val="ru-RU"/>
        </w:rPr>
        <w:t xml:space="preserve"> </w:t>
      </w:r>
      <w:r w:rsidRPr="005F053D">
        <w:rPr>
          <w:rFonts w:ascii="Arial" w:hAnsi="Arial" w:cs="Arial"/>
          <w:color w:val="000000"/>
          <w:lang w:val="ru-RU"/>
        </w:rPr>
        <w:t>вата</w:t>
      </w:r>
      <w:r w:rsidR="007C0C8F" w:rsidRPr="005F053D">
        <w:rPr>
          <w:rFonts w:ascii="Arial" w:hAnsi="Arial" w:cs="Arial"/>
          <w:color w:val="000000"/>
          <w:lang w:val="ru-RU"/>
        </w:rPr>
        <w:t xml:space="preserve"> </w:t>
      </w:r>
      <w:r w:rsidRPr="005F053D">
        <w:rPr>
          <w:rFonts w:ascii="Arial" w:hAnsi="Arial" w:cs="Arial"/>
          <w:color w:val="000000"/>
          <w:lang w:val="ru-RU"/>
        </w:rPr>
        <w:t>или</w:t>
      </w:r>
      <w:r w:rsidR="007C0C8F" w:rsidRPr="005F053D">
        <w:rPr>
          <w:rFonts w:ascii="Arial" w:hAnsi="Arial" w:cs="Arial"/>
          <w:color w:val="000000"/>
          <w:spacing w:val="1"/>
          <w:lang w:val="ru-RU"/>
        </w:rPr>
        <w:t xml:space="preserve"> </w:t>
      </w:r>
      <w:r w:rsidRPr="005F053D">
        <w:rPr>
          <w:rFonts w:ascii="Arial" w:hAnsi="Arial" w:cs="Arial"/>
          <w:color w:val="000000"/>
          <w:lang w:val="ru-RU"/>
        </w:rPr>
        <w:t>пенополистирола</w:t>
      </w:r>
      <w:r w:rsidR="007C0C8F" w:rsidRPr="005F053D">
        <w:rPr>
          <w:rFonts w:ascii="Arial" w:hAnsi="Arial" w:cs="Arial"/>
          <w:color w:val="000000"/>
          <w:lang w:val="ru-RU"/>
        </w:rPr>
        <w:t xml:space="preserve"> </w:t>
      </w:r>
      <w:r w:rsidRPr="005F053D">
        <w:rPr>
          <w:rFonts w:ascii="Arial" w:hAnsi="Arial" w:cs="Arial"/>
          <w:color w:val="000000"/>
          <w:lang w:val="ru-RU"/>
        </w:rPr>
        <w:t>добавл</w:t>
      </w:r>
      <w:r w:rsidRPr="005F053D">
        <w:rPr>
          <w:rFonts w:ascii="Arial" w:hAnsi="Arial" w:cs="Arial"/>
          <w:color w:val="000000"/>
          <w:lang w:val="ru-RU"/>
        </w:rPr>
        <w:t>я</w:t>
      </w:r>
      <w:r w:rsidRPr="005F053D">
        <w:rPr>
          <w:rFonts w:ascii="Arial" w:hAnsi="Arial" w:cs="Arial"/>
          <w:color w:val="000000"/>
          <w:lang w:val="ru-RU"/>
        </w:rPr>
        <w:t>ют</w:t>
      </w:r>
      <w:r w:rsidR="007C0C8F" w:rsidRPr="005F053D">
        <w:rPr>
          <w:rFonts w:ascii="Arial" w:hAnsi="Arial" w:cs="Arial"/>
          <w:color w:val="000000"/>
          <w:lang w:val="ru-RU"/>
        </w:rPr>
        <w:t xml:space="preserve"> </w:t>
      </w:r>
      <w:r w:rsidRPr="005F053D">
        <w:rPr>
          <w:rFonts w:ascii="Arial" w:hAnsi="Arial" w:cs="Arial"/>
          <w:color w:val="000000"/>
          <w:lang w:val="ru-RU"/>
        </w:rPr>
        <w:t>полтора</w:t>
      </w:r>
      <w:r w:rsidR="007C0C8F" w:rsidRPr="005F053D">
        <w:rPr>
          <w:rFonts w:ascii="Arial" w:hAnsi="Arial" w:cs="Arial"/>
          <w:color w:val="000000"/>
          <w:lang w:val="ru-RU"/>
        </w:rPr>
        <w:t xml:space="preserve"> </w:t>
      </w:r>
      <w:r w:rsidRPr="005F053D">
        <w:rPr>
          <w:rFonts w:ascii="Arial" w:hAnsi="Arial" w:cs="Arial"/>
          <w:color w:val="000000"/>
          <w:lang w:val="ru-RU"/>
        </w:rPr>
        <w:t>пункта</w:t>
      </w:r>
      <w:r w:rsidR="007C0C8F" w:rsidRPr="005F053D">
        <w:rPr>
          <w:rFonts w:ascii="Arial" w:hAnsi="Arial" w:cs="Arial"/>
          <w:color w:val="000000"/>
          <w:lang w:val="ru-RU"/>
        </w:rPr>
        <w:t xml:space="preserve"> </w:t>
      </w:r>
      <w:r w:rsidRPr="005F053D">
        <w:rPr>
          <w:rFonts w:ascii="Arial" w:hAnsi="Arial" w:cs="Arial"/>
          <w:color w:val="000000"/>
          <w:lang w:val="ru-RU"/>
        </w:rPr>
        <w:t>к</w:t>
      </w:r>
      <w:r w:rsidR="007C0C8F" w:rsidRPr="005F053D">
        <w:rPr>
          <w:rFonts w:ascii="Arial" w:hAnsi="Arial" w:cs="Arial"/>
          <w:color w:val="000000"/>
          <w:lang w:val="ru-RU"/>
        </w:rPr>
        <w:t xml:space="preserve"> </w:t>
      </w:r>
      <w:r w:rsidRPr="005F053D">
        <w:rPr>
          <w:rFonts w:ascii="Arial" w:hAnsi="Arial" w:cs="Arial"/>
          <w:color w:val="000000"/>
          <w:lang w:val="ru-RU"/>
        </w:rPr>
        <w:t>сопротивлению</w:t>
      </w:r>
      <w:r w:rsidR="007C0C8F" w:rsidRPr="005F053D">
        <w:rPr>
          <w:rFonts w:ascii="Arial" w:hAnsi="Arial" w:cs="Arial"/>
          <w:color w:val="000000"/>
          <w:lang w:val="ru-RU"/>
        </w:rPr>
        <w:t xml:space="preserve"> </w:t>
      </w:r>
      <w:r w:rsidRPr="005F053D">
        <w:rPr>
          <w:rFonts w:ascii="Arial" w:hAnsi="Arial" w:cs="Arial"/>
          <w:color w:val="000000"/>
          <w:lang w:val="ru-RU"/>
        </w:rPr>
        <w:t>теплопередаче.</w:t>
      </w:r>
      <w:r w:rsidR="007C0C8F" w:rsidRPr="005F053D">
        <w:rPr>
          <w:rFonts w:ascii="Arial" w:hAnsi="Arial" w:cs="Arial"/>
          <w:color w:val="000000"/>
          <w:lang w:val="ru-RU"/>
        </w:rPr>
        <w:t xml:space="preserve"> </w:t>
      </w:r>
      <w:proofErr w:type="gramStart"/>
      <w:r w:rsidRPr="005C6F15">
        <w:rPr>
          <w:rFonts w:ascii="Arial" w:hAnsi="Arial" w:cs="Arial"/>
          <w:color w:val="000000"/>
        </w:rPr>
        <w:t>Сэкономить</w:t>
      </w:r>
      <w:r w:rsidR="007C0C8F" w:rsidRPr="005C6F15">
        <w:rPr>
          <w:rFonts w:ascii="Arial" w:hAnsi="Arial" w:cs="Arial"/>
          <w:color w:val="000000"/>
        </w:rPr>
        <w:t xml:space="preserve"> </w:t>
      </w:r>
      <w:r w:rsidRPr="005C6F15">
        <w:rPr>
          <w:rFonts w:ascii="Arial" w:hAnsi="Arial" w:cs="Arial"/>
          <w:color w:val="000000"/>
        </w:rPr>
        <w:t>можно</w:t>
      </w:r>
      <w:r w:rsidR="007C0C8F" w:rsidRPr="005C6F15">
        <w:rPr>
          <w:rFonts w:ascii="Arial" w:hAnsi="Arial" w:cs="Arial"/>
          <w:color w:val="000000"/>
          <w:spacing w:val="1"/>
        </w:rPr>
        <w:t xml:space="preserve"> </w:t>
      </w:r>
      <w:r w:rsidRPr="005C6F15">
        <w:rPr>
          <w:rFonts w:ascii="Arial" w:hAnsi="Arial" w:cs="Arial"/>
          <w:color w:val="000000"/>
        </w:rPr>
        <w:t>3-6%</w:t>
      </w:r>
      <w:r w:rsidR="007C0C8F" w:rsidRPr="005C6F15">
        <w:rPr>
          <w:rFonts w:ascii="Arial" w:hAnsi="Arial" w:cs="Arial"/>
          <w:color w:val="000000"/>
        </w:rPr>
        <w:t xml:space="preserve"> </w:t>
      </w:r>
      <w:r w:rsidRPr="005C6F15">
        <w:rPr>
          <w:rFonts w:ascii="Arial" w:hAnsi="Arial" w:cs="Arial"/>
          <w:color w:val="000000"/>
        </w:rPr>
        <w:t>тепла.</w:t>
      </w:r>
      <w:proofErr w:type="gramEnd"/>
    </w:p>
    <w:p w:rsidR="005247B1" w:rsidRPr="005C6F15" w:rsidRDefault="005247B1" w:rsidP="005C6F15">
      <w:pPr>
        <w:pStyle w:val="a7"/>
        <w:rPr>
          <w:rFonts w:ascii="Arial" w:hAnsi="Arial" w:cs="Arial"/>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6184"/>
        <w:gridCol w:w="5475"/>
        <w:gridCol w:w="3490"/>
      </w:tblGrid>
      <w:tr w:rsidR="005247B1" w:rsidRPr="005C6F15" w:rsidTr="005F053D">
        <w:trPr>
          <w:cantSplit/>
        </w:trPr>
        <w:tc>
          <w:tcPr>
            <w:tcW w:w="2041" w:type="pct"/>
            <w:shd w:val="clear" w:color="auto" w:fill="8DB3E2"/>
            <w:vAlign w:val="center"/>
          </w:tcPr>
          <w:p w:rsidR="005247B1" w:rsidRPr="005C6F15" w:rsidRDefault="005247B1" w:rsidP="005F053D">
            <w:pPr>
              <w:pStyle w:val="TableParagraph"/>
              <w:spacing w:before="0"/>
              <w:ind w:left="26"/>
              <w:rPr>
                <w:rFonts w:ascii="Arial" w:hAnsi="Arial" w:cs="Arial"/>
                <w:b/>
                <w:color w:val="000000"/>
                <w:sz w:val="20"/>
              </w:rPr>
            </w:pPr>
            <w:r w:rsidRPr="005C6F15">
              <w:rPr>
                <w:rFonts w:ascii="Arial" w:hAnsi="Arial" w:cs="Arial"/>
                <w:b/>
                <w:color w:val="000000"/>
                <w:sz w:val="20"/>
              </w:rPr>
              <w:t>Материал</w:t>
            </w:r>
          </w:p>
        </w:tc>
        <w:tc>
          <w:tcPr>
            <w:tcW w:w="1807" w:type="pct"/>
            <w:shd w:val="clear" w:color="auto" w:fill="8DB3E2"/>
            <w:vAlign w:val="center"/>
          </w:tcPr>
          <w:p w:rsidR="005247B1" w:rsidRPr="005C6F15" w:rsidRDefault="005247B1" w:rsidP="005F053D">
            <w:pPr>
              <w:pStyle w:val="TableParagraph"/>
              <w:spacing w:before="0"/>
              <w:ind w:left="28" w:right="86"/>
              <w:rPr>
                <w:rFonts w:ascii="Arial" w:hAnsi="Arial" w:cs="Arial"/>
                <w:b/>
                <w:color w:val="000000"/>
                <w:sz w:val="20"/>
                <w:lang w:val="ru-RU"/>
              </w:rPr>
            </w:pPr>
            <w:r w:rsidRPr="005C6F15">
              <w:rPr>
                <w:rFonts w:ascii="Arial" w:hAnsi="Arial" w:cs="Arial"/>
                <w:b/>
                <w:color w:val="000000"/>
                <w:sz w:val="20"/>
                <w:lang w:val="ru-RU"/>
              </w:rPr>
              <w:t>Сопротивление</w:t>
            </w:r>
            <w:r w:rsidR="007C0C8F" w:rsidRPr="005C6F15">
              <w:rPr>
                <w:rFonts w:ascii="Arial" w:hAnsi="Arial" w:cs="Arial"/>
                <w:b/>
                <w:color w:val="000000"/>
                <w:sz w:val="20"/>
                <w:lang w:val="ru-RU"/>
              </w:rPr>
              <w:t xml:space="preserve"> </w:t>
            </w:r>
            <w:r w:rsidRPr="005C6F15">
              <w:rPr>
                <w:rFonts w:ascii="Arial" w:hAnsi="Arial" w:cs="Arial"/>
                <w:b/>
                <w:color w:val="000000"/>
                <w:sz w:val="20"/>
                <w:lang w:val="ru-RU"/>
              </w:rPr>
              <w:t>теплопередаче,</w:t>
            </w:r>
            <w:r w:rsidR="007C0C8F" w:rsidRPr="005C6F15">
              <w:rPr>
                <w:rFonts w:ascii="Arial" w:hAnsi="Arial" w:cs="Arial"/>
                <w:b/>
                <w:color w:val="000000"/>
                <w:spacing w:val="-52"/>
                <w:sz w:val="20"/>
                <w:lang w:val="ru-RU"/>
              </w:rPr>
              <w:t xml:space="preserve"> </w:t>
            </w:r>
            <w:r w:rsidRPr="005C6F15">
              <w:rPr>
                <w:rFonts w:ascii="Arial" w:hAnsi="Arial" w:cs="Arial"/>
                <w:b/>
                <w:color w:val="000000"/>
                <w:sz w:val="20"/>
                <w:lang w:val="ru-RU"/>
              </w:rPr>
              <w:t>(</w:t>
            </w:r>
            <w:proofErr w:type="gramStart"/>
            <w:r w:rsidRPr="005C6F15">
              <w:rPr>
                <w:rFonts w:ascii="Arial" w:hAnsi="Arial" w:cs="Arial"/>
                <w:b/>
                <w:color w:val="000000"/>
                <w:sz w:val="20"/>
                <w:lang w:val="ru-RU"/>
              </w:rPr>
              <w:t>м</w:t>
            </w:r>
            <w:proofErr w:type="gramEnd"/>
            <w:r w:rsidRPr="005C6F15">
              <w:rPr>
                <w:rFonts w:ascii="Arial" w:hAnsi="Arial" w:cs="Arial"/>
                <w:b/>
                <w:color w:val="000000"/>
                <w:sz w:val="20"/>
                <w:lang w:val="ru-RU"/>
              </w:rPr>
              <w:t>²*°</w:t>
            </w:r>
            <w:r w:rsidRPr="005C6F15">
              <w:rPr>
                <w:rFonts w:ascii="Arial" w:hAnsi="Arial" w:cs="Arial"/>
                <w:b/>
                <w:color w:val="000000"/>
                <w:sz w:val="20"/>
              </w:rPr>
              <w:t>C</w:t>
            </w:r>
            <w:r w:rsidRPr="005C6F15">
              <w:rPr>
                <w:rFonts w:ascii="Arial" w:hAnsi="Arial" w:cs="Arial"/>
                <w:b/>
                <w:color w:val="000000"/>
                <w:sz w:val="20"/>
                <w:lang w:val="ru-RU"/>
              </w:rPr>
              <w:t>/Вт)</w:t>
            </w:r>
          </w:p>
        </w:tc>
        <w:tc>
          <w:tcPr>
            <w:tcW w:w="1152" w:type="pct"/>
            <w:shd w:val="clear" w:color="auto" w:fill="8DB3E2"/>
            <w:vAlign w:val="center"/>
          </w:tcPr>
          <w:p w:rsidR="005247B1" w:rsidRPr="005C6F15" w:rsidRDefault="005247B1" w:rsidP="005F053D">
            <w:pPr>
              <w:pStyle w:val="TableParagraph"/>
              <w:spacing w:before="0"/>
              <w:ind w:left="28" w:right="103"/>
              <w:rPr>
                <w:rFonts w:ascii="Arial" w:hAnsi="Arial" w:cs="Arial"/>
                <w:b/>
                <w:color w:val="000000"/>
                <w:sz w:val="20"/>
              </w:rPr>
            </w:pPr>
            <w:r w:rsidRPr="005C6F15">
              <w:rPr>
                <w:rFonts w:ascii="Arial" w:hAnsi="Arial" w:cs="Arial"/>
                <w:b/>
                <w:color w:val="000000"/>
                <w:sz w:val="20"/>
              </w:rPr>
              <w:t>Теплопроводность,</w:t>
            </w:r>
            <w:r w:rsidR="007C0C8F" w:rsidRPr="005C6F15">
              <w:rPr>
                <w:rFonts w:ascii="Arial" w:hAnsi="Arial" w:cs="Arial"/>
                <w:b/>
                <w:color w:val="000000"/>
                <w:spacing w:val="-52"/>
                <w:sz w:val="20"/>
              </w:rPr>
              <w:t xml:space="preserve"> </w:t>
            </w:r>
            <w:r w:rsidRPr="005C6F15">
              <w:rPr>
                <w:rFonts w:ascii="Arial" w:hAnsi="Arial" w:cs="Arial"/>
                <w:b/>
                <w:color w:val="000000"/>
                <w:sz w:val="20"/>
              </w:rPr>
              <w:t>Вт/м²*°C</w:t>
            </w:r>
          </w:p>
        </w:tc>
      </w:tr>
      <w:tr w:rsidR="005247B1" w:rsidRPr="005C6F15" w:rsidTr="005F053D">
        <w:trPr>
          <w:cantSplit/>
        </w:trPr>
        <w:tc>
          <w:tcPr>
            <w:tcW w:w="2041" w:type="pct"/>
            <w:vAlign w:val="center"/>
          </w:tcPr>
          <w:p w:rsidR="005247B1" w:rsidRPr="005C6F15" w:rsidRDefault="005247B1" w:rsidP="005F053D">
            <w:pPr>
              <w:pStyle w:val="TableParagraph"/>
              <w:spacing w:before="0"/>
              <w:ind w:left="26"/>
              <w:rPr>
                <w:rFonts w:ascii="Arial" w:hAnsi="Arial" w:cs="Arial"/>
                <w:color w:val="000000"/>
                <w:sz w:val="20"/>
              </w:rPr>
            </w:pPr>
            <w:r w:rsidRPr="005C6F15">
              <w:rPr>
                <w:rFonts w:ascii="Arial" w:hAnsi="Arial" w:cs="Arial"/>
                <w:color w:val="000000"/>
                <w:sz w:val="20"/>
              </w:rPr>
              <w:t>Стена</w:t>
            </w:r>
            <w:r w:rsidR="007C0C8F" w:rsidRPr="005C6F15">
              <w:rPr>
                <w:rFonts w:ascii="Arial" w:hAnsi="Arial" w:cs="Arial"/>
                <w:color w:val="000000"/>
                <w:spacing w:val="-1"/>
                <w:sz w:val="20"/>
              </w:rPr>
              <w:t xml:space="preserve"> </w:t>
            </w:r>
            <w:r w:rsidRPr="005C6F15">
              <w:rPr>
                <w:rFonts w:ascii="Arial" w:hAnsi="Arial" w:cs="Arial"/>
                <w:color w:val="000000"/>
                <w:sz w:val="20"/>
              </w:rPr>
              <w:t>Tecolit</w:t>
            </w:r>
            <w:r w:rsidR="007C0C8F" w:rsidRPr="005C6F15">
              <w:rPr>
                <w:rFonts w:ascii="Arial" w:hAnsi="Arial" w:cs="Arial"/>
                <w:color w:val="000000"/>
                <w:sz w:val="20"/>
              </w:rPr>
              <w:t xml:space="preserve"> </w:t>
            </w:r>
            <w:r w:rsidRPr="005C6F15">
              <w:rPr>
                <w:rFonts w:ascii="Arial" w:hAnsi="Arial" w:cs="Arial"/>
                <w:color w:val="000000"/>
                <w:sz w:val="20"/>
              </w:rPr>
              <w:t>380</w:t>
            </w:r>
            <w:r w:rsidR="007C0C8F" w:rsidRPr="005C6F15">
              <w:rPr>
                <w:rFonts w:ascii="Arial" w:hAnsi="Arial" w:cs="Arial"/>
                <w:color w:val="000000"/>
                <w:sz w:val="20"/>
              </w:rPr>
              <w:t xml:space="preserve"> </w:t>
            </w:r>
            <w:r w:rsidRPr="005C6F15">
              <w:rPr>
                <w:rFonts w:ascii="Arial" w:hAnsi="Arial" w:cs="Arial"/>
                <w:color w:val="000000"/>
                <w:sz w:val="20"/>
              </w:rPr>
              <w:t>мм</w:t>
            </w:r>
          </w:p>
        </w:tc>
        <w:tc>
          <w:tcPr>
            <w:tcW w:w="1807"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5,1</w:t>
            </w:r>
          </w:p>
        </w:tc>
        <w:tc>
          <w:tcPr>
            <w:tcW w:w="1152" w:type="pct"/>
            <w:vAlign w:val="center"/>
          </w:tcPr>
          <w:p w:rsidR="005247B1" w:rsidRPr="005C6F15" w:rsidRDefault="005247B1" w:rsidP="005F053D">
            <w:pPr>
              <w:pStyle w:val="TableParagraph"/>
              <w:spacing w:before="0"/>
              <w:ind w:left="56"/>
              <w:rPr>
                <w:rFonts w:ascii="Arial" w:hAnsi="Arial" w:cs="Arial"/>
                <w:color w:val="000000"/>
                <w:sz w:val="20"/>
              </w:rPr>
            </w:pPr>
            <w:r w:rsidRPr="005C6F15">
              <w:rPr>
                <w:rFonts w:ascii="Arial" w:hAnsi="Arial" w:cs="Arial"/>
                <w:color w:val="000000"/>
                <w:sz w:val="20"/>
              </w:rPr>
              <w:t>0,22-0,19</w:t>
            </w:r>
          </w:p>
        </w:tc>
      </w:tr>
      <w:tr w:rsidR="005247B1" w:rsidRPr="005C6F15" w:rsidTr="005F053D">
        <w:trPr>
          <w:cantSplit/>
        </w:trPr>
        <w:tc>
          <w:tcPr>
            <w:tcW w:w="2041" w:type="pct"/>
            <w:vAlign w:val="center"/>
          </w:tcPr>
          <w:p w:rsidR="005247B1" w:rsidRPr="005C6F15" w:rsidRDefault="005247B1" w:rsidP="005F053D">
            <w:pPr>
              <w:pStyle w:val="TableParagraph"/>
              <w:spacing w:before="0"/>
              <w:ind w:left="26"/>
              <w:rPr>
                <w:rFonts w:ascii="Arial" w:hAnsi="Arial" w:cs="Arial"/>
                <w:color w:val="000000"/>
                <w:sz w:val="20"/>
              </w:rPr>
            </w:pPr>
            <w:r w:rsidRPr="005C6F15">
              <w:rPr>
                <w:rFonts w:ascii="Arial" w:hAnsi="Arial" w:cs="Arial"/>
                <w:color w:val="000000"/>
                <w:sz w:val="20"/>
              </w:rPr>
              <w:t>Стена</w:t>
            </w:r>
            <w:r w:rsidR="007C0C8F" w:rsidRPr="005C6F15">
              <w:rPr>
                <w:rFonts w:ascii="Arial" w:hAnsi="Arial" w:cs="Arial"/>
                <w:color w:val="000000"/>
                <w:spacing w:val="-1"/>
                <w:sz w:val="20"/>
              </w:rPr>
              <w:t xml:space="preserve"> </w:t>
            </w:r>
            <w:r w:rsidRPr="005C6F15">
              <w:rPr>
                <w:rFonts w:ascii="Arial" w:hAnsi="Arial" w:cs="Arial"/>
                <w:color w:val="000000"/>
                <w:sz w:val="20"/>
              </w:rPr>
              <w:t>из</w:t>
            </w:r>
            <w:r w:rsidR="007C0C8F" w:rsidRPr="005C6F15">
              <w:rPr>
                <w:rFonts w:ascii="Arial" w:hAnsi="Arial" w:cs="Arial"/>
                <w:color w:val="000000"/>
                <w:spacing w:val="-1"/>
                <w:sz w:val="20"/>
              </w:rPr>
              <w:t xml:space="preserve"> </w:t>
            </w:r>
            <w:r w:rsidRPr="005C6F15">
              <w:rPr>
                <w:rFonts w:ascii="Arial" w:hAnsi="Arial" w:cs="Arial"/>
                <w:color w:val="000000"/>
                <w:sz w:val="20"/>
              </w:rPr>
              <w:t>пенобетона</w:t>
            </w:r>
            <w:r w:rsidR="007C0C8F" w:rsidRPr="005C6F15">
              <w:rPr>
                <w:rFonts w:ascii="Arial" w:hAnsi="Arial" w:cs="Arial"/>
                <w:color w:val="000000"/>
                <w:spacing w:val="-1"/>
                <w:sz w:val="20"/>
              </w:rPr>
              <w:t xml:space="preserve"> </w:t>
            </w:r>
            <w:r w:rsidRPr="005C6F15">
              <w:rPr>
                <w:rFonts w:ascii="Arial" w:hAnsi="Arial" w:cs="Arial"/>
                <w:color w:val="000000"/>
                <w:sz w:val="20"/>
              </w:rPr>
              <w:t>400</w:t>
            </w:r>
            <w:r w:rsidR="007C0C8F" w:rsidRPr="005C6F15">
              <w:rPr>
                <w:rFonts w:ascii="Arial" w:hAnsi="Arial" w:cs="Arial"/>
                <w:color w:val="000000"/>
                <w:spacing w:val="-3"/>
                <w:sz w:val="20"/>
              </w:rPr>
              <w:t xml:space="preserve"> </w:t>
            </w:r>
            <w:r w:rsidRPr="005C6F15">
              <w:rPr>
                <w:rFonts w:ascii="Arial" w:hAnsi="Arial" w:cs="Arial"/>
                <w:color w:val="000000"/>
                <w:sz w:val="20"/>
              </w:rPr>
              <w:t>мм</w:t>
            </w:r>
          </w:p>
        </w:tc>
        <w:tc>
          <w:tcPr>
            <w:tcW w:w="1807"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3,05</w:t>
            </w:r>
          </w:p>
        </w:tc>
        <w:tc>
          <w:tcPr>
            <w:tcW w:w="1152" w:type="pct"/>
            <w:vAlign w:val="center"/>
          </w:tcPr>
          <w:p w:rsidR="005247B1" w:rsidRPr="005C6F15" w:rsidRDefault="005247B1" w:rsidP="005F053D">
            <w:pPr>
              <w:pStyle w:val="TableParagraph"/>
              <w:spacing w:before="0"/>
              <w:ind w:left="56"/>
              <w:rPr>
                <w:rFonts w:ascii="Arial" w:hAnsi="Arial" w:cs="Arial"/>
                <w:color w:val="000000"/>
                <w:sz w:val="20"/>
              </w:rPr>
            </w:pPr>
            <w:r w:rsidRPr="005C6F15">
              <w:rPr>
                <w:rFonts w:ascii="Arial" w:hAnsi="Arial" w:cs="Arial"/>
                <w:color w:val="000000"/>
                <w:sz w:val="20"/>
              </w:rPr>
              <w:t>0,25</w:t>
            </w:r>
          </w:p>
        </w:tc>
      </w:tr>
      <w:tr w:rsidR="005247B1" w:rsidRPr="005C6F15" w:rsidTr="005F053D">
        <w:trPr>
          <w:cantSplit/>
        </w:trPr>
        <w:tc>
          <w:tcPr>
            <w:tcW w:w="2041" w:type="pct"/>
            <w:vAlign w:val="center"/>
          </w:tcPr>
          <w:p w:rsidR="005247B1" w:rsidRPr="005C6F15" w:rsidRDefault="005247B1" w:rsidP="005F053D">
            <w:pPr>
              <w:pStyle w:val="TableParagraph"/>
              <w:spacing w:before="0"/>
              <w:ind w:left="26"/>
              <w:rPr>
                <w:rFonts w:ascii="Arial" w:hAnsi="Arial" w:cs="Arial"/>
                <w:color w:val="000000"/>
                <w:sz w:val="20"/>
              </w:rPr>
            </w:pPr>
            <w:r w:rsidRPr="005C6F15">
              <w:rPr>
                <w:rFonts w:ascii="Arial" w:hAnsi="Arial" w:cs="Arial"/>
                <w:color w:val="000000"/>
                <w:sz w:val="20"/>
              </w:rPr>
              <w:t>Стена</w:t>
            </w:r>
            <w:r w:rsidR="007C0C8F" w:rsidRPr="005C6F15">
              <w:rPr>
                <w:rFonts w:ascii="Arial" w:hAnsi="Arial" w:cs="Arial"/>
                <w:color w:val="000000"/>
                <w:spacing w:val="-1"/>
                <w:sz w:val="20"/>
              </w:rPr>
              <w:t xml:space="preserve"> </w:t>
            </w:r>
            <w:r w:rsidRPr="005C6F15">
              <w:rPr>
                <w:rFonts w:ascii="Arial" w:hAnsi="Arial" w:cs="Arial"/>
                <w:color w:val="000000"/>
                <w:sz w:val="20"/>
              </w:rPr>
              <w:t>из</w:t>
            </w:r>
            <w:r w:rsidR="007C0C8F" w:rsidRPr="005C6F15">
              <w:rPr>
                <w:rFonts w:ascii="Arial" w:hAnsi="Arial" w:cs="Arial"/>
                <w:color w:val="000000"/>
                <w:spacing w:val="-2"/>
                <w:sz w:val="20"/>
              </w:rPr>
              <w:t xml:space="preserve"> </w:t>
            </w:r>
            <w:r w:rsidRPr="005C6F15">
              <w:rPr>
                <w:rFonts w:ascii="Arial" w:hAnsi="Arial" w:cs="Arial"/>
                <w:color w:val="000000"/>
                <w:sz w:val="20"/>
              </w:rPr>
              <w:t>SIP</w:t>
            </w:r>
            <w:r w:rsidR="007C0C8F" w:rsidRPr="005C6F15">
              <w:rPr>
                <w:rFonts w:ascii="Arial" w:hAnsi="Arial" w:cs="Arial"/>
                <w:color w:val="000000"/>
                <w:spacing w:val="-2"/>
                <w:sz w:val="20"/>
              </w:rPr>
              <w:t xml:space="preserve"> </w:t>
            </w:r>
            <w:r w:rsidRPr="005C6F15">
              <w:rPr>
                <w:rFonts w:ascii="Arial" w:hAnsi="Arial" w:cs="Arial"/>
                <w:color w:val="000000"/>
                <w:sz w:val="20"/>
              </w:rPr>
              <w:t>140</w:t>
            </w:r>
            <w:r w:rsidR="007C0C8F" w:rsidRPr="005C6F15">
              <w:rPr>
                <w:rFonts w:ascii="Arial" w:hAnsi="Arial" w:cs="Arial"/>
                <w:color w:val="000000"/>
                <w:sz w:val="20"/>
              </w:rPr>
              <w:t xml:space="preserve"> </w:t>
            </w:r>
            <w:r w:rsidRPr="005C6F15">
              <w:rPr>
                <w:rFonts w:ascii="Arial" w:hAnsi="Arial" w:cs="Arial"/>
                <w:color w:val="000000"/>
                <w:sz w:val="20"/>
              </w:rPr>
              <w:t>мм</w:t>
            </w:r>
          </w:p>
        </w:tc>
        <w:tc>
          <w:tcPr>
            <w:tcW w:w="1807"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3,68</w:t>
            </w:r>
          </w:p>
        </w:tc>
        <w:tc>
          <w:tcPr>
            <w:tcW w:w="1152" w:type="pct"/>
            <w:vAlign w:val="center"/>
          </w:tcPr>
          <w:p w:rsidR="005247B1" w:rsidRPr="005C6F15" w:rsidRDefault="005247B1" w:rsidP="005F053D">
            <w:pPr>
              <w:pStyle w:val="TableParagraph"/>
              <w:spacing w:before="0"/>
              <w:ind w:left="56"/>
              <w:rPr>
                <w:rFonts w:ascii="Arial" w:hAnsi="Arial" w:cs="Arial"/>
                <w:color w:val="000000"/>
                <w:sz w:val="20"/>
              </w:rPr>
            </w:pPr>
            <w:r w:rsidRPr="005C6F15">
              <w:rPr>
                <w:rFonts w:ascii="Arial" w:hAnsi="Arial" w:cs="Arial"/>
                <w:color w:val="000000"/>
                <w:sz w:val="20"/>
              </w:rPr>
              <w:t>0,27</w:t>
            </w:r>
          </w:p>
        </w:tc>
      </w:tr>
      <w:tr w:rsidR="005247B1" w:rsidRPr="005C6F15" w:rsidTr="005F053D">
        <w:trPr>
          <w:cantSplit/>
        </w:trPr>
        <w:tc>
          <w:tcPr>
            <w:tcW w:w="2041" w:type="pct"/>
            <w:vAlign w:val="center"/>
          </w:tcPr>
          <w:p w:rsidR="005247B1" w:rsidRPr="005C6F15" w:rsidRDefault="005247B1" w:rsidP="005F053D">
            <w:pPr>
              <w:pStyle w:val="TableParagraph"/>
              <w:spacing w:before="0"/>
              <w:ind w:left="26"/>
              <w:rPr>
                <w:rFonts w:ascii="Arial" w:hAnsi="Arial" w:cs="Arial"/>
                <w:color w:val="000000"/>
                <w:sz w:val="20"/>
                <w:lang w:val="ru-RU"/>
              </w:rPr>
            </w:pPr>
            <w:r w:rsidRPr="005C6F15">
              <w:rPr>
                <w:rFonts w:ascii="Arial" w:hAnsi="Arial" w:cs="Arial"/>
                <w:color w:val="000000"/>
                <w:sz w:val="20"/>
                <w:lang w:val="ru-RU"/>
              </w:rPr>
              <w:t>Стена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из</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клееного</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бруса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380</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мм</w:t>
            </w:r>
          </w:p>
        </w:tc>
        <w:tc>
          <w:tcPr>
            <w:tcW w:w="1807"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2,11</w:t>
            </w:r>
          </w:p>
        </w:tc>
        <w:tc>
          <w:tcPr>
            <w:tcW w:w="1152" w:type="pct"/>
            <w:vAlign w:val="center"/>
          </w:tcPr>
          <w:p w:rsidR="005247B1" w:rsidRPr="005C6F15" w:rsidRDefault="005247B1" w:rsidP="005F053D">
            <w:pPr>
              <w:pStyle w:val="TableParagraph"/>
              <w:spacing w:before="0"/>
              <w:ind w:left="56"/>
              <w:rPr>
                <w:rFonts w:ascii="Arial" w:hAnsi="Arial" w:cs="Arial"/>
                <w:color w:val="000000"/>
                <w:sz w:val="20"/>
              </w:rPr>
            </w:pPr>
            <w:r w:rsidRPr="005C6F15">
              <w:rPr>
                <w:rFonts w:ascii="Arial" w:hAnsi="Arial" w:cs="Arial"/>
                <w:color w:val="000000"/>
                <w:sz w:val="20"/>
              </w:rPr>
              <w:t>0,47</w:t>
            </w:r>
          </w:p>
        </w:tc>
      </w:tr>
      <w:tr w:rsidR="005247B1" w:rsidRPr="005C6F15" w:rsidTr="005F053D">
        <w:trPr>
          <w:cantSplit/>
        </w:trPr>
        <w:tc>
          <w:tcPr>
            <w:tcW w:w="2041" w:type="pct"/>
            <w:vAlign w:val="center"/>
          </w:tcPr>
          <w:p w:rsidR="005247B1" w:rsidRPr="005C6F15" w:rsidRDefault="005247B1" w:rsidP="005F053D">
            <w:pPr>
              <w:pStyle w:val="TableParagraph"/>
              <w:spacing w:before="0"/>
              <w:ind w:left="26"/>
              <w:rPr>
                <w:rFonts w:ascii="Arial" w:hAnsi="Arial" w:cs="Arial"/>
                <w:color w:val="000000"/>
                <w:sz w:val="20"/>
                <w:lang w:val="ru-RU"/>
              </w:rPr>
            </w:pPr>
            <w:r w:rsidRPr="005C6F15">
              <w:rPr>
                <w:rFonts w:ascii="Arial" w:hAnsi="Arial" w:cs="Arial"/>
                <w:color w:val="000000"/>
                <w:sz w:val="20"/>
                <w:lang w:val="ru-RU"/>
              </w:rPr>
              <w:t>Стена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из</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силикатного</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кирпича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380</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см</w:t>
            </w:r>
          </w:p>
        </w:tc>
        <w:tc>
          <w:tcPr>
            <w:tcW w:w="1807" w:type="pct"/>
            <w:vAlign w:val="center"/>
          </w:tcPr>
          <w:p w:rsidR="005247B1" w:rsidRPr="005C6F15" w:rsidRDefault="005247B1" w:rsidP="005F053D">
            <w:pPr>
              <w:pStyle w:val="TableParagraph"/>
              <w:spacing w:before="0"/>
              <w:ind w:left="57"/>
              <w:rPr>
                <w:rFonts w:ascii="Arial" w:hAnsi="Arial" w:cs="Arial"/>
                <w:color w:val="000000"/>
                <w:sz w:val="20"/>
              </w:rPr>
            </w:pPr>
            <w:r w:rsidRPr="005C6F15">
              <w:rPr>
                <w:rFonts w:ascii="Arial" w:hAnsi="Arial" w:cs="Arial"/>
                <w:color w:val="000000"/>
                <w:sz w:val="20"/>
              </w:rPr>
              <w:t>1,44</w:t>
            </w:r>
          </w:p>
        </w:tc>
        <w:tc>
          <w:tcPr>
            <w:tcW w:w="1152" w:type="pct"/>
            <w:vAlign w:val="center"/>
          </w:tcPr>
          <w:p w:rsidR="005247B1" w:rsidRPr="005C6F15" w:rsidRDefault="005247B1" w:rsidP="005F053D">
            <w:pPr>
              <w:pStyle w:val="TableParagraph"/>
              <w:spacing w:before="0"/>
              <w:ind w:left="56"/>
              <w:rPr>
                <w:rFonts w:ascii="Arial" w:hAnsi="Arial" w:cs="Arial"/>
                <w:color w:val="000000"/>
                <w:sz w:val="20"/>
              </w:rPr>
            </w:pPr>
            <w:r w:rsidRPr="005C6F15">
              <w:rPr>
                <w:rFonts w:ascii="Arial" w:hAnsi="Arial" w:cs="Arial"/>
                <w:color w:val="000000"/>
                <w:sz w:val="20"/>
              </w:rPr>
              <w:t>0,7</w:t>
            </w:r>
          </w:p>
        </w:tc>
      </w:tr>
    </w:tbl>
    <w:p w:rsidR="005247B1" w:rsidRPr="005C6F15" w:rsidRDefault="005247B1" w:rsidP="005C6F15">
      <w:pPr>
        <w:pStyle w:val="a7"/>
        <w:rPr>
          <w:rFonts w:ascii="Arial" w:hAnsi="Arial" w:cs="Arial"/>
          <w:color w:val="000000"/>
        </w:rPr>
      </w:pP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Герметизация</w:t>
      </w:r>
      <w:r w:rsidR="007C0C8F" w:rsidRPr="005C6F15">
        <w:rPr>
          <w:rFonts w:ascii="Arial" w:hAnsi="Arial" w:cs="Arial"/>
          <w:color w:val="000000"/>
          <w:spacing w:val="-4"/>
          <w:sz w:val="20"/>
        </w:rPr>
        <w:t xml:space="preserve"> </w:t>
      </w:r>
      <w:r w:rsidRPr="005C6F15">
        <w:rPr>
          <w:rFonts w:ascii="Arial" w:hAnsi="Arial" w:cs="Arial"/>
          <w:color w:val="000000"/>
          <w:sz w:val="20"/>
        </w:rPr>
        <w:t>межпанельных</w:t>
      </w:r>
      <w:r w:rsidR="007C0C8F" w:rsidRPr="005C6F15">
        <w:rPr>
          <w:rFonts w:ascii="Arial" w:hAnsi="Arial" w:cs="Arial"/>
          <w:color w:val="000000"/>
          <w:spacing w:val="-7"/>
          <w:sz w:val="20"/>
        </w:rPr>
        <w:t xml:space="preserve"> </w:t>
      </w:r>
      <w:r w:rsidRPr="005C6F15">
        <w:rPr>
          <w:rFonts w:ascii="Arial" w:hAnsi="Arial" w:cs="Arial"/>
          <w:color w:val="000000"/>
          <w:sz w:val="20"/>
        </w:rPr>
        <w:t>стыков</w:t>
      </w:r>
      <w:r w:rsidR="007C0C8F" w:rsidRPr="005C6F15">
        <w:rPr>
          <w:rFonts w:ascii="Arial" w:hAnsi="Arial" w:cs="Arial"/>
          <w:color w:val="000000"/>
          <w:spacing w:val="-6"/>
          <w:sz w:val="20"/>
        </w:rPr>
        <w:t xml:space="preserve"> </w:t>
      </w:r>
      <w:r w:rsidRPr="005C6F15">
        <w:rPr>
          <w:rFonts w:ascii="Arial" w:hAnsi="Arial" w:cs="Arial"/>
          <w:color w:val="000000"/>
          <w:sz w:val="20"/>
        </w:rPr>
        <w:t>наружных</w:t>
      </w:r>
      <w:r w:rsidR="007C0C8F" w:rsidRPr="005C6F15">
        <w:rPr>
          <w:rFonts w:ascii="Arial" w:hAnsi="Arial" w:cs="Arial"/>
          <w:color w:val="000000"/>
          <w:spacing w:val="-7"/>
          <w:sz w:val="20"/>
        </w:rPr>
        <w:t xml:space="preserve"> </w:t>
      </w:r>
      <w:r w:rsidRPr="005C6F15">
        <w:rPr>
          <w:rFonts w:ascii="Arial" w:hAnsi="Arial" w:cs="Arial"/>
          <w:color w:val="000000"/>
          <w:sz w:val="20"/>
        </w:rPr>
        <w:t>стен</w:t>
      </w:r>
    </w:p>
    <w:p w:rsidR="005247B1" w:rsidRPr="005C6F15" w:rsidRDefault="005247B1" w:rsidP="005C6F15">
      <w:pPr>
        <w:pStyle w:val="a7"/>
        <w:ind w:left="1418" w:right="844" w:firstLine="427"/>
        <w:jc w:val="both"/>
        <w:rPr>
          <w:rFonts w:ascii="Arial" w:hAnsi="Arial" w:cs="Arial"/>
          <w:color w:val="000000"/>
          <w:lang w:val="ru-RU"/>
        </w:rPr>
      </w:pPr>
      <w:r w:rsidRPr="005C6F15">
        <w:rPr>
          <w:rFonts w:ascii="Arial" w:hAnsi="Arial" w:cs="Arial"/>
          <w:color w:val="000000"/>
          <w:lang w:val="ru-RU"/>
        </w:rPr>
        <w:t>Если</w:t>
      </w:r>
      <w:r w:rsidR="007C0C8F" w:rsidRPr="005C6F15">
        <w:rPr>
          <w:rFonts w:ascii="Arial" w:hAnsi="Arial" w:cs="Arial"/>
          <w:color w:val="000000"/>
          <w:lang w:val="ru-RU"/>
        </w:rPr>
        <w:t xml:space="preserve"> </w:t>
      </w:r>
      <w:r w:rsidRPr="005C6F15">
        <w:rPr>
          <w:rFonts w:ascii="Arial" w:hAnsi="Arial" w:cs="Arial"/>
          <w:color w:val="000000"/>
          <w:lang w:val="ru-RU"/>
        </w:rPr>
        <w:t>швы</w:t>
      </w:r>
      <w:r w:rsidR="007C0C8F" w:rsidRPr="005C6F15">
        <w:rPr>
          <w:rFonts w:ascii="Arial" w:hAnsi="Arial" w:cs="Arial"/>
          <w:color w:val="000000"/>
          <w:lang w:val="ru-RU"/>
        </w:rPr>
        <w:t xml:space="preserve"> </w:t>
      </w:r>
      <w:r w:rsidRPr="005C6F15">
        <w:rPr>
          <w:rFonts w:ascii="Arial" w:hAnsi="Arial" w:cs="Arial"/>
          <w:color w:val="000000"/>
          <w:lang w:val="ru-RU"/>
        </w:rPr>
        <w:t>панельного</w:t>
      </w:r>
      <w:r w:rsidR="007C0C8F" w:rsidRPr="005C6F15">
        <w:rPr>
          <w:rFonts w:ascii="Arial" w:hAnsi="Arial" w:cs="Arial"/>
          <w:color w:val="000000"/>
          <w:lang w:val="ru-RU"/>
        </w:rPr>
        <w:t xml:space="preserve"> </w:t>
      </w:r>
      <w:r w:rsidRPr="005C6F15">
        <w:rPr>
          <w:rFonts w:ascii="Arial" w:hAnsi="Arial" w:cs="Arial"/>
          <w:color w:val="000000"/>
          <w:lang w:val="ru-RU"/>
        </w:rPr>
        <w:t>или</w:t>
      </w:r>
      <w:r w:rsidR="007C0C8F" w:rsidRPr="005C6F15">
        <w:rPr>
          <w:rFonts w:ascii="Arial" w:hAnsi="Arial" w:cs="Arial"/>
          <w:color w:val="000000"/>
          <w:lang w:val="ru-RU"/>
        </w:rPr>
        <w:t xml:space="preserve"> </w:t>
      </w:r>
      <w:r w:rsidRPr="005C6F15">
        <w:rPr>
          <w:rFonts w:ascii="Arial" w:hAnsi="Arial" w:cs="Arial"/>
          <w:color w:val="000000"/>
          <w:lang w:val="ru-RU"/>
        </w:rPr>
        <w:t>блочного</w:t>
      </w:r>
      <w:r w:rsidR="007C0C8F" w:rsidRPr="005C6F15">
        <w:rPr>
          <w:rFonts w:ascii="Arial" w:hAnsi="Arial" w:cs="Arial"/>
          <w:color w:val="000000"/>
          <w:lang w:val="ru-RU"/>
        </w:rPr>
        <w:t xml:space="preserve"> </w:t>
      </w:r>
      <w:r w:rsidRPr="005C6F15">
        <w:rPr>
          <w:rFonts w:ascii="Arial" w:hAnsi="Arial" w:cs="Arial"/>
          <w:color w:val="000000"/>
          <w:lang w:val="ru-RU"/>
        </w:rPr>
        <w:t>здания</w:t>
      </w:r>
      <w:r w:rsidR="007C0C8F" w:rsidRPr="005C6F15">
        <w:rPr>
          <w:rFonts w:ascii="Arial" w:hAnsi="Arial" w:cs="Arial"/>
          <w:color w:val="000000"/>
          <w:lang w:val="ru-RU"/>
        </w:rPr>
        <w:t xml:space="preserve"> </w:t>
      </w:r>
      <w:r w:rsidRPr="005C6F15">
        <w:rPr>
          <w:rFonts w:ascii="Arial" w:hAnsi="Arial" w:cs="Arial"/>
          <w:color w:val="000000"/>
          <w:lang w:val="ru-RU"/>
        </w:rPr>
        <w:t>не</w:t>
      </w:r>
      <w:r w:rsidR="007C0C8F" w:rsidRPr="005C6F15">
        <w:rPr>
          <w:rFonts w:ascii="Arial" w:hAnsi="Arial" w:cs="Arial"/>
          <w:color w:val="000000"/>
          <w:lang w:val="ru-RU"/>
        </w:rPr>
        <w:t xml:space="preserve"> </w:t>
      </w:r>
      <w:r w:rsidRPr="005C6F15">
        <w:rPr>
          <w:rFonts w:ascii="Arial" w:hAnsi="Arial" w:cs="Arial"/>
          <w:color w:val="000000"/>
          <w:lang w:val="ru-RU"/>
        </w:rPr>
        <w:t>утеплены,</w:t>
      </w:r>
      <w:r w:rsidR="007C0C8F" w:rsidRPr="005C6F15">
        <w:rPr>
          <w:rFonts w:ascii="Arial" w:hAnsi="Arial" w:cs="Arial"/>
          <w:color w:val="000000"/>
          <w:lang w:val="ru-RU"/>
        </w:rPr>
        <w:t xml:space="preserve"> </w:t>
      </w:r>
      <w:r w:rsidRPr="005C6F15">
        <w:rPr>
          <w:rFonts w:ascii="Arial" w:hAnsi="Arial" w:cs="Arial"/>
          <w:color w:val="000000"/>
          <w:lang w:val="ru-RU"/>
        </w:rPr>
        <w:t>а</w:t>
      </w:r>
      <w:r w:rsidR="007C0C8F" w:rsidRPr="005C6F15">
        <w:rPr>
          <w:rFonts w:ascii="Arial" w:hAnsi="Arial" w:cs="Arial"/>
          <w:color w:val="000000"/>
          <w:lang w:val="ru-RU"/>
        </w:rPr>
        <w:t xml:space="preserve"> </w:t>
      </w:r>
      <w:r w:rsidRPr="005C6F15">
        <w:rPr>
          <w:rFonts w:ascii="Arial" w:hAnsi="Arial" w:cs="Arial"/>
          <w:color w:val="000000"/>
          <w:lang w:val="ru-RU"/>
        </w:rPr>
        <w:t>также</w:t>
      </w:r>
      <w:r w:rsidR="007C0C8F" w:rsidRPr="005C6F15">
        <w:rPr>
          <w:rFonts w:ascii="Arial" w:hAnsi="Arial" w:cs="Arial"/>
          <w:color w:val="000000"/>
          <w:lang w:val="ru-RU"/>
        </w:rPr>
        <w:t xml:space="preserve"> </w:t>
      </w:r>
      <w:r w:rsidRPr="005C6F15">
        <w:rPr>
          <w:rFonts w:ascii="Arial" w:hAnsi="Arial" w:cs="Arial"/>
          <w:color w:val="000000"/>
          <w:lang w:val="ru-RU"/>
        </w:rPr>
        <w:t>не</w:t>
      </w:r>
      <w:r w:rsidR="007C0C8F" w:rsidRPr="005C6F15">
        <w:rPr>
          <w:rFonts w:ascii="Arial" w:hAnsi="Arial" w:cs="Arial"/>
          <w:color w:val="000000"/>
          <w:lang w:val="ru-RU"/>
        </w:rPr>
        <w:t xml:space="preserve"> </w:t>
      </w:r>
      <w:r w:rsidRPr="005C6F15">
        <w:rPr>
          <w:rFonts w:ascii="Arial" w:hAnsi="Arial" w:cs="Arial"/>
          <w:color w:val="000000"/>
          <w:lang w:val="ru-RU"/>
        </w:rPr>
        <w:t>произведена</w:t>
      </w:r>
      <w:r w:rsidR="007C0C8F" w:rsidRPr="005C6F15">
        <w:rPr>
          <w:rFonts w:ascii="Arial" w:hAnsi="Arial" w:cs="Arial"/>
          <w:color w:val="000000"/>
          <w:lang w:val="ru-RU"/>
        </w:rPr>
        <w:t xml:space="preserve"> </w:t>
      </w:r>
      <w:r w:rsidRPr="005C6F15">
        <w:rPr>
          <w:rFonts w:ascii="Arial" w:hAnsi="Arial" w:cs="Arial"/>
          <w:color w:val="000000"/>
          <w:lang w:val="ru-RU"/>
        </w:rPr>
        <w:t>гидроизоляция</w:t>
      </w:r>
      <w:r w:rsidR="007C0C8F" w:rsidRPr="005C6F15">
        <w:rPr>
          <w:rFonts w:ascii="Arial" w:hAnsi="Arial" w:cs="Arial"/>
          <w:color w:val="000000"/>
          <w:spacing w:val="1"/>
          <w:lang w:val="ru-RU"/>
        </w:rPr>
        <w:t xml:space="preserve"> </w:t>
      </w:r>
      <w:r w:rsidRPr="005C6F15">
        <w:rPr>
          <w:rFonts w:ascii="Arial" w:hAnsi="Arial" w:cs="Arial"/>
          <w:color w:val="000000"/>
          <w:lang w:val="ru-RU"/>
        </w:rPr>
        <w:t>межпанельных</w:t>
      </w:r>
      <w:r w:rsidR="007C0C8F" w:rsidRPr="005C6F15">
        <w:rPr>
          <w:rFonts w:ascii="Arial" w:hAnsi="Arial" w:cs="Arial"/>
          <w:color w:val="000000"/>
          <w:lang w:val="ru-RU"/>
        </w:rPr>
        <w:t xml:space="preserve"> </w:t>
      </w:r>
      <w:r w:rsidRPr="005C6F15">
        <w:rPr>
          <w:rFonts w:ascii="Arial" w:hAnsi="Arial" w:cs="Arial"/>
          <w:color w:val="000000"/>
          <w:lang w:val="ru-RU"/>
        </w:rPr>
        <w:t>стыков,</w:t>
      </w:r>
      <w:r w:rsidR="007C0C8F" w:rsidRPr="005C6F15">
        <w:rPr>
          <w:rFonts w:ascii="Arial" w:hAnsi="Arial" w:cs="Arial"/>
          <w:color w:val="000000"/>
          <w:lang w:val="ru-RU"/>
        </w:rPr>
        <w:t xml:space="preserve"> </w:t>
      </w:r>
      <w:r w:rsidRPr="005C6F15">
        <w:rPr>
          <w:rFonts w:ascii="Arial" w:hAnsi="Arial" w:cs="Arial"/>
          <w:color w:val="000000"/>
          <w:lang w:val="ru-RU"/>
        </w:rPr>
        <w:t>то</w:t>
      </w:r>
      <w:r w:rsidR="007C0C8F" w:rsidRPr="005C6F15">
        <w:rPr>
          <w:rFonts w:ascii="Arial" w:hAnsi="Arial" w:cs="Arial"/>
          <w:color w:val="000000"/>
          <w:lang w:val="ru-RU"/>
        </w:rPr>
        <w:t xml:space="preserve"> </w:t>
      </w:r>
      <w:r w:rsidRPr="005C6F15">
        <w:rPr>
          <w:rFonts w:ascii="Arial" w:hAnsi="Arial" w:cs="Arial"/>
          <w:color w:val="000000"/>
          <w:lang w:val="ru-RU"/>
        </w:rPr>
        <w:t>стены</w:t>
      </w:r>
      <w:r w:rsidR="007C0C8F" w:rsidRPr="005C6F15">
        <w:rPr>
          <w:rFonts w:ascii="Arial" w:hAnsi="Arial" w:cs="Arial"/>
          <w:color w:val="000000"/>
          <w:lang w:val="ru-RU"/>
        </w:rPr>
        <w:t xml:space="preserve"> </w:t>
      </w:r>
      <w:r w:rsidRPr="005C6F15">
        <w:rPr>
          <w:rFonts w:ascii="Arial" w:hAnsi="Arial" w:cs="Arial"/>
          <w:color w:val="000000"/>
          <w:lang w:val="ru-RU"/>
        </w:rPr>
        <w:t>будут</w:t>
      </w:r>
      <w:r w:rsidR="007C0C8F" w:rsidRPr="005C6F15">
        <w:rPr>
          <w:rFonts w:ascii="Arial" w:hAnsi="Arial" w:cs="Arial"/>
          <w:color w:val="000000"/>
          <w:lang w:val="ru-RU"/>
        </w:rPr>
        <w:t xml:space="preserve"> </w:t>
      </w:r>
      <w:r w:rsidRPr="005C6F15">
        <w:rPr>
          <w:rFonts w:ascii="Arial" w:hAnsi="Arial" w:cs="Arial"/>
          <w:color w:val="000000"/>
          <w:lang w:val="ru-RU"/>
        </w:rPr>
        <w:t>подвержены</w:t>
      </w:r>
      <w:r w:rsidR="007C0C8F" w:rsidRPr="005C6F15">
        <w:rPr>
          <w:rFonts w:ascii="Arial" w:hAnsi="Arial" w:cs="Arial"/>
          <w:color w:val="000000"/>
          <w:lang w:val="ru-RU"/>
        </w:rPr>
        <w:t xml:space="preserve"> </w:t>
      </w:r>
      <w:r w:rsidRPr="005C6F15">
        <w:rPr>
          <w:rFonts w:ascii="Arial" w:hAnsi="Arial" w:cs="Arial"/>
          <w:color w:val="000000"/>
          <w:lang w:val="ru-RU"/>
        </w:rPr>
        <w:t>эффекту</w:t>
      </w:r>
      <w:r w:rsidR="007C0C8F" w:rsidRPr="005C6F15">
        <w:rPr>
          <w:rFonts w:ascii="Arial" w:hAnsi="Arial" w:cs="Arial"/>
          <w:color w:val="000000"/>
          <w:lang w:val="ru-RU"/>
        </w:rPr>
        <w:t xml:space="preserve"> </w:t>
      </w:r>
      <w:r w:rsidRPr="005C6F15">
        <w:rPr>
          <w:rFonts w:ascii="Arial" w:hAnsi="Arial" w:cs="Arial"/>
          <w:color w:val="000000"/>
          <w:lang w:val="ru-RU"/>
        </w:rPr>
        <w:t>точки</w:t>
      </w:r>
      <w:r w:rsidR="007C0C8F" w:rsidRPr="005C6F15">
        <w:rPr>
          <w:rFonts w:ascii="Arial" w:hAnsi="Arial" w:cs="Arial"/>
          <w:color w:val="000000"/>
          <w:lang w:val="ru-RU"/>
        </w:rPr>
        <w:t xml:space="preserve"> </w:t>
      </w:r>
      <w:r w:rsidRPr="005C6F15">
        <w:rPr>
          <w:rFonts w:ascii="Arial" w:hAnsi="Arial" w:cs="Arial"/>
          <w:color w:val="000000"/>
          <w:lang w:val="ru-RU"/>
        </w:rPr>
        <w:t>росы</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периодический</w:t>
      </w:r>
      <w:r w:rsidR="007C0C8F" w:rsidRPr="005C6F15">
        <w:rPr>
          <w:rFonts w:ascii="Arial" w:hAnsi="Arial" w:cs="Arial"/>
          <w:color w:val="000000"/>
          <w:lang w:val="ru-RU"/>
        </w:rPr>
        <w:t xml:space="preserve"> </w:t>
      </w:r>
      <w:r w:rsidRPr="005C6F15">
        <w:rPr>
          <w:rFonts w:ascii="Arial" w:hAnsi="Arial" w:cs="Arial"/>
          <w:color w:val="000000"/>
          <w:lang w:val="ru-RU"/>
        </w:rPr>
        <w:t>переход</w:t>
      </w:r>
      <w:r w:rsidR="007C0C8F" w:rsidRPr="005C6F15">
        <w:rPr>
          <w:rFonts w:ascii="Arial" w:hAnsi="Arial" w:cs="Arial"/>
          <w:color w:val="000000"/>
          <w:spacing w:val="1"/>
          <w:lang w:val="ru-RU"/>
        </w:rPr>
        <w:t xml:space="preserve"> </w:t>
      </w:r>
      <w:r w:rsidRPr="005C6F15">
        <w:rPr>
          <w:rFonts w:ascii="Arial" w:hAnsi="Arial" w:cs="Arial"/>
          <w:color w:val="000000"/>
          <w:lang w:val="ru-RU"/>
        </w:rPr>
        <w:t>влаги</w:t>
      </w:r>
      <w:r w:rsidR="007C0C8F" w:rsidRPr="005C6F15">
        <w:rPr>
          <w:rFonts w:ascii="Arial" w:hAnsi="Arial" w:cs="Arial"/>
          <w:color w:val="000000"/>
          <w:spacing w:val="1"/>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лед</w:t>
      </w:r>
      <w:r w:rsidR="007C0C8F" w:rsidRPr="005C6F15">
        <w:rPr>
          <w:rFonts w:ascii="Arial" w:hAnsi="Arial" w:cs="Arial"/>
          <w:color w:val="000000"/>
          <w:spacing w:val="1"/>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обратно.</w:t>
      </w:r>
      <w:r w:rsidR="007C0C8F" w:rsidRPr="005C6F15">
        <w:rPr>
          <w:rFonts w:ascii="Arial" w:hAnsi="Arial" w:cs="Arial"/>
          <w:color w:val="000000"/>
          <w:lang w:val="ru-RU"/>
        </w:rPr>
        <w:t xml:space="preserve"> </w:t>
      </w:r>
      <w:r w:rsidRPr="005C6F15">
        <w:rPr>
          <w:rFonts w:ascii="Arial" w:hAnsi="Arial" w:cs="Arial"/>
          <w:color w:val="000000"/>
          <w:lang w:val="ru-RU"/>
        </w:rPr>
        <w:t>Это</w:t>
      </w:r>
      <w:r w:rsidR="007C0C8F" w:rsidRPr="005C6F15">
        <w:rPr>
          <w:rFonts w:ascii="Arial" w:hAnsi="Arial" w:cs="Arial"/>
          <w:color w:val="000000"/>
          <w:spacing w:val="1"/>
          <w:lang w:val="ru-RU"/>
        </w:rPr>
        <w:t xml:space="preserve"> </w:t>
      </w:r>
      <w:r w:rsidRPr="005C6F15">
        <w:rPr>
          <w:rFonts w:ascii="Arial" w:hAnsi="Arial" w:cs="Arial"/>
          <w:color w:val="000000"/>
          <w:lang w:val="ru-RU"/>
        </w:rPr>
        <w:t>ведет</w:t>
      </w:r>
      <w:r w:rsidR="007C0C8F" w:rsidRPr="005C6F15">
        <w:rPr>
          <w:rFonts w:ascii="Arial" w:hAnsi="Arial" w:cs="Arial"/>
          <w:color w:val="000000"/>
          <w:lang w:val="ru-RU"/>
        </w:rPr>
        <w:t xml:space="preserve"> </w:t>
      </w:r>
      <w:r w:rsidRPr="005C6F15">
        <w:rPr>
          <w:rFonts w:ascii="Arial" w:hAnsi="Arial" w:cs="Arial"/>
          <w:color w:val="000000"/>
          <w:lang w:val="ru-RU"/>
        </w:rPr>
        <w:t>к</w:t>
      </w:r>
      <w:r w:rsidR="007C0C8F" w:rsidRPr="005C6F15">
        <w:rPr>
          <w:rFonts w:ascii="Arial" w:hAnsi="Arial" w:cs="Arial"/>
          <w:color w:val="000000"/>
          <w:spacing w:val="1"/>
          <w:lang w:val="ru-RU"/>
        </w:rPr>
        <w:t xml:space="preserve"> </w:t>
      </w:r>
      <w:r w:rsidRPr="005C6F15">
        <w:rPr>
          <w:rFonts w:ascii="Arial" w:hAnsi="Arial" w:cs="Arial"/>
          <w:color w:val="000000"/>
          <w:lang w:val="ru-RU"/>
        </w:rPr>
        <w:t>образованию</w:t>
      </w:r>
      <w:r w:rsidR="007C0C8F" w:rsidRPr="005C6F15">
        <w:rPr>
          <w:rFonts w:ascii="Arial" w:hAnsi="Arial" w:cs="Arial"/>
          <w:color w:val="000000"/>
          <w:spacing w:val="1"/>
          <w:lang w:val="ru-RU"/>
        </w:rPr>
        <w:t xml:space="preserve"> </w:t>
      </w:r>
      <w:r w:rsidRPr="005C6F15">
        <w:rPr>
          <w:rFonts w:ascii="Arial" w:hAnsi="Arial" w:cs="Arial"/>
          <w:color w:val="000000"/>
          <w:lang w:val="ru-RU"/>
        </w:rPr>
        <w:t>мостиков</w:t>
      </w:r>
      <w:r w:rsidR="007C0C8F" w:rsidRPr="005C6F15">
        <w:rPr>
          <w:rFonts w:ascii="Arial" w:hAnsi="Arial" w:cs="Arial"/>
          <w:color w:val="000000"/>
          <w:spacing w:val="1"/>
          <w:lang w:val="ru-RU"/>
        </w:rPr>
        <w:t xml:space="preserve"> </w:t>
      </w:r>
      <w:r w:rsidRPr="005C6F15">
        <w:rPr>
          <w:rFonts w:ascii="Arial" w:hAnsi="Arial" w:cs="Arial"/>
          <w:color w:val="000000"/>
          <w:lang w:val="ru-RU"/>
        </w:rPr>
        <w:t>холода,</w:t>
      </w:r>
      <w:r w:rsidR="007C0C8F" w:rsidRPr="005C6F15">
        <w:rPr>
          <w:rFonts w:ascii="Arial" w:hAnsi="Arial" w:cs="Arial"/>
          <w:color w:val="000000"/>
          <w:spacing w:val="1"/>
          <w:lang w:val="ru-RU"/>
        </w:rPr>
        <w:t xml:space="preserve"> </w:t>
      </w:r>
      <w:r w:rsidRPr="005C6F15">
        <w:rPr>
          <w:rFonts w:ascii="Arial" w:hAnsi="Arial" w:cs="Arial"/>
          <w:color w:val="000000"/>
          <w:lang w:val="ru-RU"/>
        </w:rPr>
        <w:t>промерзанию</w:t>
      </w:r>
      <w:r w:rsidR="007C0C8F" w:rsidRPr="005C6F15">
        <w:rPr>
          <w:rFonts w:ascii="Arial" w:hAnsi="Arial" w:cs="Arial"/>
          <w:color w:val="000000"/>
          <w:spacing w:val="1"/>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разрушению</w:t>
      </w:r>
      <w:r w:rsidR="007C0C8F" w:rsidRPr="005C6F15">
        <w:rPr>
          <w:rFonts w:ascii="Arial" w:hAnsi="Arial" w:cs="Arial"/>
          <w:color w:val="000000"/>
          <w:spacing w:val="1"/>
          <w:lang w:val="ru-RU"/>
        </w:rPr>
        <w:t xml:space="preserve"> </w:t>
      </w:r>
      <w:r w:rsidRPr="005C6F15">
        <w:rPr>
          <w:rFonts w:ascii="Arial" w:hAnsi="Arial" w:cs="Arial"/>
          <w:color w:val="000000"/>
          <w:lang w:val="ru-RU"/>
        </w:rPr>
        <w:t>стеновых</w:t>
      </w:r>
      <w:r w:rsidR="007C0C8F" w:rsidRPr="005C6F15">
        <w:rPr>
          <w:rFonts w:ascii="Arial" w:hAnsi="Arial" w:cs="Arial"/>
          <w:color w:val="000000"/>
          <w:spacing w:val="-1"/>
          <w:lang w:val="ru-RU"/>
        </w:rPr>
        <w:t xml:space="preserve"> </w:t>
      </w:r>
      <w:r w:rsidRPr="005C6F15">
        <w:rPr>
          <w:rFonts w:ascii="Arial" w:hAnsi="Arial" w:cs="Arial"/>
          <w:color w:val="000000"/>
          <w:lang w:val="ru-RU"/>
        </w:rPr>
        <w:t>панелей,</w:t>
      </w:r>
      <w:r w:rsidR="007C0C8F" w:rsidRPr="005C6F15">
        <w:rPr>
          <w:rFonts w:ascii="Arial" w:hAnsi="Arial" w:cs="Arial"/>
          <w:color w:val="000000"/>
          <w:lang w:val="ru-RU"/>
        </w:rPr>
        <w:t xml:space="preserve"> </w:t>
      </w:r>
      <w:r w:rsidRPr="005C6F15">
        <w:rPr>
          <w:rFonts w:ascii="Arial" w:hAnsi="Arial" w:cs="Arial"/>
          <w:color w:val="000000"/>
          <w:lang w:val="ru-RU"/>
        </w:rPr>
        <w:t>повышенной</w:t>
      </w:r>
      <w:r w:rsidR="007C0C8F" w:rsidRPr="005C6F15">
        <w:rPr>
          <w:rFonts w:ascii="Arial" w:hAnsi="Arial" w:cs="Arial"/>
          <w:color w:val="000000"/>
          <w:spacing w:val="-1"/>
          <w:lang w:val="ru-RU"/>
        </w:rPr>
        <w:t xml:space="preserve"> </w:t>
      </w:r>
      <w:r w:rsidRPr="005C6F15">
        <w:rPr>
          <w:rFonts w:ascii="Arial" w:hAnsi="Arial" w:cs="Arial"/>
          <w:color w:val="000000"/>
          <w:lang w:val="ru-RU"/>
        </w:rPr>
        <w:t>влажности</w:t>
      </w:r>
      <w:r w:rsidR="007C0C8F" w:rsidRPr="005C6F15">
        <w:rPr>
          <w:rFonts w:ascii="Arial" w:hAnsi="Arial" w:cs="Arial"/>
          <w:color w:val="000000"/>
          <w:spacing w:val="-1"/>
          <w:lang w:val="ru-RU"/>
        </w:rPr>
        <w:t xml:space="preserve"> </w:t>
      </w:r>
      <w:r w:rsidRPr="005C6F15">
        <w:rPr>
          <w:rFonts w:ascii="Arial" w:hAnsi="Arial" w:cs="Arial"/>
          <w:color w:val="000000"/>
          <w:lang w:val="ru-RU"/>
        </w:rPr>
        <w:t>в</w:t>
      </w:r>
      <w:r w:rsidR="007C0C8F" w:rsidRPr="005C6F15">
        <w:rPr>
          <w:rFonts w:ascii="Arial" w:hAnsi="Arial" w:cs="Arial"/>
          <w:color w:val="000000"/>
          <w:spacing w:val="-2"/>
          <w:lang w:val="ru-RU"/>
        </w:rPr>
        <w:t xml:space="preserve"> </w:t>
      </w:r>
      <w:r w:rsidRPr="005C6F15">
        <w:rPr>
          <w:rFonts w:ascii="Arial" w:hAnsi="Arial" w:cs="Arial"/>
          <w:color w:val="000000"/>
          <w:lang w:val="ru-RU"/>
        </w:rPr>
        <w:t>помещениях,</w:t>
      </w:r>
      <w:r w:rsidR="007C0C8F" w:rsidRPr="005C6F15">
        <w:rPr>
          <w:rFonts w:ascii="Arial" w:hAnsi="Arial" w:cs="Arial"/>
          <w:color w:val="000000"/>
          <w:lang w:val="ru-RU"/>
        </w:rPr>
        <w:t xml:space="preserve"> </w:t>
      </w:r>
      <w:r w:rsidRPr="005C6F15">
        <w:rPr>
          <w:rFonts w:ascii="Arial" w:hAnsi="Arial" w:cs="Arial"/>
          <w:color w:val="000000"/>
          <w:lang w:val="ru-RU"/>
        </w:rPr>
        <w:t>плесени</w:t>
      </w:r>
      <w:r w:rsidR="007C0C8F" w:rsidRPr="005C6F15">
        <w:rPr>
          <w:rFonts w:ascii="Arial" w:hAnsi="Arial" w:cs="Arial"/>
          <w:color w:val="000000"/>
          <w:spacing w:val="-1"/>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т.д.</w:t>
      </w:r>
    </w:p>
    <w:p w:rsidR="005247B1" w:rsidRPr="005C6F15" w:rsidRDefault="005247B1" w:rsidP="005C6F15">
      <w:pPr>
        <w:pStyle w:val="a7"/>
        <w:ind w:left="1418" w:right="844" w:firstLine="427"/>
        <w:jc w:val="both"/>
        <w:rPr>
          <w:rFonts w:ascii="Arial" w:hAnsi="Arial" w:cs="Arial"/>
          <w:color w:val="000000"/>
          <w:lang w:val="ru-RU"/>
        </w:rPr>
      </w:pPr>
      <w:proofErr w:type="gramStart"/>
      <w:r w:rsidRPr="005C6F15">
        <w:rPr>
          <w:rFonts w:ascii="Arial" w:hAnsi="Arial" w:cs="Arial"/>
          <w:color w:val="000000"/>
          <w:lang w:val="ru-RU"/>
        </w:rPr>
        <w:t>«Теплый</w:t>
      </w:r>
      <w:r w:rsidR="007C0C8F" w:rsidRPr="005C6F15">
        <w:rPr>
          <w:rFonts w:ascii="Arial" w:hAnsi="Arial" w:cs="Arial"/>
          <w:color w:val="000000"/>
          <w:lang w:val="ru-RU"/>
        </w:rPr>
        <w:t xml:space="preserve"> </w:t>
      </w:r>
      <w:r w:rsidRPr="005C6F15">
        <w:rPr>
          <w:rFonts w:ascii="Arial" w:hAnsi="Arial" w:cs="Arial"/>
          <w:color w:val="000000"/>
          <w:lang w:val="ru-RU"/>
        </w:rPr>
        <w:t>шов»</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самая</w:t>
      </w:r>
      <w:r w:rsidR="007C0C8F" w:rsidRPr="005C6F15">
        <w:rPr>
          <w:rFonts w:ascii="Arial" w:hAnsi="Arial" w:cs="Arial"/>
          <w:color w:val="000000"/>
          <w:lang w:val="ru-RU"/>
        </w:rPr>
        <w:t xml:space="preserve"> </w:t>
      </w:r>
      <w:r w:rsidRPr="005C6F15">
        <w:rPr>
          <w:rFonts w:ascii="Arial" w:hAnsi="Arial" w:cs="Arial"/>
          <w:color w:val="000000"/>
          <w:lang w:val="ru-RU"/>
        </w:rPr>
        <w:t>эффективная</w:t>
      </w:r>
      <w:r w:rsidR="007C0C8F" w:rsidRPr="005C6F15">
        <w:rPr>
          <w:rFonts w:ascii="Arial" w:hAnsi="Arial" w:cs="Arial"/>
          <w:color w:val="000000"/>
          <w:lang w:val="ru-RU"/>
        </w:rPr>
        <w:t xml:space="preserve"> </w:t>
      </w:r>
      <w:r w:rsidRPr="005C6F15">
        <w:rPr>
          <w:rFonts w:ascii="Arial" w:hAnsi="Arial" w:cs="Arial"/>
          <w:color w:val="000000"/>
          <w:lang w:val="ru-RU"/>
        </w:rPr>
        <w:t>технология</w:t>
      </w:r>
      <w:r w:rsidR="007C0C8F" w:rsidRPr="005C6F15">
        <w:rPr>
          <w:rFonts w:ascii="Arial" w:hAnsi="Arial" w:cs="Arial"/>
          <w:color w:val="000000"/>
          <w:lang w:val="ru-RU"/>
        </w:rPr>
        <w:t xml:space="preserve"> </w:t>
      </w:r>
      <w:r w:rsidRPr="005C6F15">
        <w:rPr>
          <w:rFonts w:ascii="Arial" w:hAnsi="Arial" w:cs="Arial"/>
          <w:color w:val="000000"/>
          <w:lang w:val="ru-RU"/>
        </w:rPr>
        <w:t>из</w:t>
      </w:r>
      <w:r w:rsidR="007C0C8F" w:rsidRPr="005C6F15">
        <w:rPr>
          <w:rFonts w:ascii="Arial" w:hAnsi="Arial" w:cs="Arial"/>
          <w:color w:val="000000"/>
          <w:lang w:val="ru-RU"/>
        </w:rPr>
        <w:t xml:space="preserve"> </w:t>
      </w:r>
      <w:r w:rsidRPr="005C6F15">
        <w:rPr>
          <w:rFonts w:ascii="Arial" w:hAnsi="Arial" w:cs="Arial"/>
          <w:color w:val="000000"/>
          <w:lang w:val="ru-RU"/>
        </w:rPr>
        <w:t>наиболее</w:t>
      </w:r>
      <w:r w:rsidR="007C0C8F" w:rsidRPr="005C6F15">
        <w:rPr>
          <w:rFonts w:ascii="Arial" w:hAnsi="Arial" w:cs="Arial"/>
          <w:color w:val="000000"/>
          <w:lang w:val="ru-RU"/>
        </w:rPr>
        <w:t xml:space="preserve"> </w:t>
      </w:r>
      <w:r w:rsidRPr="005C6F15">
        <w:rPr>
          <w:rFonts w:ascii="Arial" w:hAnsi="Arial" w:cs="Arial"/>
          <w:color w:val="000000"/>
          <w:lang w:val="ru-RU"/>
        </w:rPr>
        <w:t>распространенных</w:t>
      </w:r>
      <w:r w:rsidR="007C0C8F" w:rsidRPr="005C6F15">
        <w:rPr>
          <w:rFonts w:ascii="Arial" w:hAnsi="Arial" w:cs="Arial"/>
          <w:color w:val="000000"/>
          <w:lang w:val="ru-RU"/>
        </w:rPr>
        <w:t xml:space="preserve"> </w:t>
      </w:r>
      <w:r w:rsidRPr="005C6F15">
        <w:rPr>
          <w:rFonts w:ascii="Arial" w:hAnsi="Arial" w:cs="Arial"/>
          <w:color w:val="000000"/>
          <w:lang w:val="ru-RU"/>
        </w:rPr>
        <w:t>герметизации</w:t>
      </w:r>
      <w:r w:rsidR="007C0C8F" w:rsidRPr="005C6F15">
        <w:rPr>
          <w:rFonts w:ascii="Arial" w:hAnsi="Arial" w:cs="Arial"/>
          <w:color w:val="000000"/>
          <w:spacing w:val="1"/>
          <w:lang w:val="ru-RU"/>
        </w:rPr>
        <w:t xml:space="preserve"> </w:t>
      </w:r>
      <w:r w:rsidRPr="005C6F15">
        <w:rPr>
          <w:rFonts w:ascii="Arial" w:hAnsi="Arial" w:cs="Arial"/>
          <w:color w:val="000000"/>
          <w:lang w:val="ru-RU"/>
        </w:rPr>
        <w:t>швов.</w:t>
      </w:r>
      <w:proofErr w:type="gramEnd"/>
      <w:r w:rsidR="007C0C8F" w:rsidRPr="005C6F15">
        <w:rPr>
          <w:rFonts w:ascii="Arial" w:hAnsi="Arial" w:cs="Arial"/>
          <w:color w:val="000000"/>
          <w:lang w:val="ru-RU"/>
        </w:rPr>
        <w:t xml:space="preserve"> </w:t>
      </w:r>
      <w:r w:rsidRPr="005C6F15">
        <w:rPr>
          <w:rFonts w:ascii="Arial" w:hAnsi="Arial" w:cs="Arial"/>
          <w:color w:val="000000"/>
          <w:lang w:val="ru-RU"/>
        </w:rPr>
        <w:t>Выполняется</w:t>
      </w:r>
      <w:r w:rsidR="007C0C8F" w:rsidRPr="005C6F15">
        <w:rPr>
          <w:rFonts w:ascii="Arial" w:hAnsi="Arial" w:cs="Arial"/>
          <w:color w:val="000000"/>
          <w:lang w:val="ru-RU"/>
        </w:rPr>
        <w:t xml:space="preserve"> </w:t>
      </w:r>
      <w:r w:rsidRPr="005C6F15">
        <w:rPr>
          <w:rFonts w:ascii="Arial" w:hAnsi="Arial" w:cs="Arial"/>
          <w:color w:val="000000"/>
          <w:lang w:val="ru-RU"/>
        </w:rPr>
        <w:t>полная</w:t>
      </w:r>
      <w:r w:rsidR="007C0C8F" w:rsidRPr="005C6F15">
        <w:rPr>
          <w:rFonts w:ascii="Arial" w:hAnsi="Arial" w:cs="Arial"/>
          <w:color w:val="000000"/>
          <w:lang w:val="ru-RU"/>
        </w:rPr>
        <w:t xml:space="preserve"> </w:t>
      </w:r>
      <w:r w:rsidRPr="005C6F15">
        <w:rPr>
          <w:rFonts w:ascii="Arial" w:hAnsi="Arial" w:cs="Arial"/>
          <w:color w:val="000000"/>
          <w:lang w:val="ru-RU"/>
        </w:rPr>
        <w:t>или</w:t>
      </w:r>
      <w:r w:rsidR="007C0C8F" w:rsidRPr="005C6F15">
        <w:rPr>
          <w:rFonts w:ascii="Arial" w:hAnsi="Arial" w:cs="Arial"/>
          <w:color w:val="000000"/>
          <w:lang w:val="ru-RU"/>
        </w:rPr>
        <w:t xml:space="preserve"> </w:t>
      </w:r>
      <w:r w:rsidRPr="005C6F15">
        <w:rPr>
          <w:rFonts w:ascii="Arial" w:hAnsi="Arial" w:cs="Arial"/>
          <w:color w:val="000000"/>
          <w:lang w:val="ru-RU"/>
        </w:rPr>
        <w:t>частичная</w:t>
      </w:r>
      <w:r w:rsidR="007C0C8F" w:rsidRPr="005C6F15">
        <w:rPr>
          <w:rFonts w:ascii="Arial" w:hAnsi="Arial" w:cs="Arial"/>
          <w:color w:val="000000"/>
          <w:lang w:val="ru-RU"/>
        </w:rPr>
        <w:t xml:space="preserve"> </w:t>
      </w:r>
      <w:r w:rsidRPr="005C6F15">
        <w:rPr>
          <w:rFonts w:ascii="Arial" w:hAnsi="Arial" w:cs="Arial"/>
          <w:color w:val="000000"/>
          <w:lang w:val="ru-RU"/>
        </w:rPr>
        <w:t>очистка</w:t>
      </w:r>
      <w:r w:rsidR="007C0C8F" w:rsidRPr="005C6F15">
        <w:rPr>
          <w:rFonts w:ascii="Arial" w:hAnsi="Arial" w:cs="Arial"/>
          <w:color w:val="000000"/>
          <w:lang w:val="ru-RU"/>
        </w:rPr>
        <w:t xml:space="preserve"> </w:t>
      </w:r>
      <w:r w:rsidRPr="005C6F15">
        <w:rPr>
          <w:rFonts w:ascii="Arial" w:hAnsi="Arial" w:cs="Arial"/>
          <w:color w:val="000000"/>
          <w:lang w:val="ru-RU"/>
        </w:rPr>
        <w:t>межпанельного</w:t>
      </w:r>
      <w:r w:rsidR="007C0C8F" w:rsidRPr="005C6F15">
        <w:rPr>
          <w:rFonts w:ascii="Arial" w:hAnsi="Arial" w:cs="Arial"/>
          <w:color w:val="000000"/>
          <w:lang w:val="ru-RU"/>
        </w:rPr>
        <w:t xml:space="preserve"> </w:t>
      </w:r>
      <w:r w:rsidRPr="005C6F15">
        <w:rPr>
          <w:rFonts w:ascii="Arial" w:hAnsi="Arial" w:cs="Arial"/>
          <w:color w:val="000000"/>
          <w:lang w:val="ru-RU"/>
        </w:rPr>
        <w:t>пространства</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стыка</w:t>
      </w:r>
      <w:r w:rsidR="007C0C8F" w:rsidRPr="005C6F15">
        <w:rPr>
          <w:rFonts w:ascii="Arial" w:hAnsi="Arial" w:cs="Arial"/>
          <w:color w:val="000000"/>
          <w:lang w:val="ru-RU"/>
        </w:rPr>
        <w:t xml:space="preserve"> </w:t>
      </w:r>
      <w:r w:rsidRPr="005C6F15">
        <w:rPr>
          <w:rFonts w:ascii="Arial" w:hAnsi="Arial" w:cs="Arial"/>
          <w:color w:val="000000"/>
          <w:lang w:val="ru-RU"/>
        </w:rPr>
        <w:t>плит</w:t>
      </w:r>
      <w:r w:rsidR="007C0C8F" w:rsidRPr="005C6F15">
        <w:rPr>
          <w:rFonts w:ascii="Arial" w:hAnsi="Arial" w:cs="Arial"/>
          <w:color w:val="000000"/>
          <w:lang w:val="ru-RU"/>
        </w:rPr>
        <w:t xml:space="preserve"> </w:t>
      </w:r>
      <w:r w:rsidRPr="005C6F15">
        <w:rPr>
          <w:rFonts w:ascii="Arial" w:hAnsi="Arial" w:cs="Arial"/>
          <w:color w:val="000000"/>
          <w:lang w:val="ru-RU"/>
        </w:rPr>
        <w:t>от</w:t>
      </w:r>
      <w:r w:rsidR="007C0C8F" w:rsidRPr="005C6F15">
        <w:rPr>
          <w:rFonts w:ascii="Arial" w:hAnsi="Arial" w:cs="Arial"/>
          <w:color w:val="000000"/>
          <w:spacing w:val="1"/>
          <w:lang w:val="ru-RU"/>
        </w:rPr>
        <w:t xml:space="preserve"> </w:t>
      </w:r>
      <w:r w:rsidRPr="005C6F15">
        <w:rPr>
          <w:rFonts w:ascii="Arial" w:hAnsi="Arial" w:cs="Arial"/>
          <w:color w:val="000000"/>
          <w:lang w:val="ru-RU"/>
        </w:rPr>
        <w:t>старого</w:t>
      </w:r>
      <w:r w:rsidR="007C0C8F" w:rsidRPr="005C6F15">
        <w:rPr>
          <w:rFonts w:ascii="Arial" w:hAnsi="Arial" w:cs="Arial"/>
          <w:color w:val="000000"/>
          <w:lang w:val="ru-RU"/>
        </w:rPr>
        <w:t xml:space="preserve"> </w:t>
      </w:r>
      <w:r w:rsidRPr="005C6F15">
        <w:rPr>
          <w:rFonts w:ascii="Arial" w:hAnsi="Arial" w:cs="Arial"/>
          <w:color w:val="000000"/>
          <w:lang w:val="ru-RU"/>
        </w:rPr>
        <w:t>герметика,</w:t>
      </w:r>
      <w:r w:rsidR="007C0C8F" w:rsidRPr="005C6F15">
        <w:rPr>
          <w:rFonts w:ascii="Arial" w:hAnsi="Arial" w:cs="Arial"/>
          <w:color w:val="000000"/>
          <w:lang w:val="ru-RU"/>
        </w:rPr>
        <w:t xml:space="preserve"> </w:t>
      </w:r>
      <w:r w:rsidRPr="005C6F15">
        <w:rPr>
          <w:rFonts w:ascii="Arial" w:hAnsi="Arial" w:cs="Arial"/>
          <w:color w:val="000000"/>
          <w:lang w:val="ru-RU"/>
        </w:rPr>
        <w:t>утеплителя</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уплотнителя.</w:t>
      </w:r>
      <w:r w:rsidR="007C0C8F" w:rsidRPr="005C6F15">
        <w:rPr>
          <w:rFonts w:ascii="Arial" w:hAnsi="Arial" w:cs="Arial"/>
          <w:color w:val="000000"/>
          <w:lang w:val="ru-RU"/>
        </w:rPr>
        <w:t xml:space="preserve"> </w:t>
      </w:r>
      <w:r w:rsidRPr="005C6F15">
        <w:rPr>
          <w:rFonts w:ascii="Arial" w:hAnsi="Arial" w:cs="Arial"/>
          <w:color w:val="000000"/>
          <w:lang w:val="ru-RU"/>
        </w:rPr>
        <w:t>Образ</w:t>
      </w:r>
      <w:r w:rsidRPr="005C6F15">
        <w:rPr>
          <w:rFonts w:ascii="Arial" w:hAnsi="Arial" w:cs="Arial"/>
          <w:color w:val="000000"/>
          <w:lang w:val="ru-RU"/>
        </w:rPr>
        <w:t>о</w:t>
      </w:r>
      <w:r w:rsidRPr="005C6F15">
        <w:rPr>
          <w:rFonts w:ascii="Arial" w:hAnsi="Arial" w:cs="Arial"/>
          <w:color w:val="000000"/>
          <w:lang w:val="ru-RU"/>
        </w:rPr>
        <w:t>вавшаяся</w:t>
      </w:r>
      <w:r w:rsidR="007C0C8F" w:rsidRPr="005C6F15">
        <w:rPr>
          <w:rFonts w:ascii="Arial" w:hAnsi="Arial" w:cs="Arial"/>
          <w:color w:val="000000"/>
          <w:lang w:val="ru-RU"/>
        </w:rPr>
        <w:t xml:space="preserve"> </w:t>
      </w:r>
      <w:r w:rsidRPr="005C6F15">
        <w:rPr>
          <w:rFonts w:ascii="Arial" w:hAnsi="Arial" w:cs="Arial"/>
          <w:color w:val="000000"/>
          <w:lang w:val="ru-RU"/>
        </w:rPr>
        <w:t>полость</w:t>
      </w:r>
      <w:r w:rsidR="007C0C8F" w:rsidRPr="005C6F15">
        <w:rPr>
          <w:rFonts w:ascii="Arial" w:hAnsi="Arial" w:cs="Arial"/>
          <w:color w:val="000000"/>
          <w:lang w:val="ru-RU"/>
        </w:rPr>
        <w:t xml:space="preserve"> </w:t>
      </w:r>
      <w:r w:rsidRPr="005C6F15">
        <w:rPr>
          <w:rFonts w:ascii="Arial" w:hAnsi="Arial" w:cs="Arial"/>
          <w:color w:val="000000"/>
          <w:lang w:val="ru-RU"/>
        </w:rPr>
        <w:t>максимально</w:t>
      </w:r>
      <w:r w:rsidR="007C0C8F" w:rsidRPr="005C6F15">
        <w:rPr>
          <w:rFonts w:ascii="Arial" w:hAnsi="Arial" w:cs="Arial"/>
          <w:color w:val="000000"/>
          <w:lang w:val="ru-RU"/>
        </w:rPr>
        <w:t xml:space="preserve"> </w:t>
      </w:r>
      <w:r w:rsidRPr="005C6F15">
        <w:rPr>
          <w:rFonts w:ascii="Arial" w:hAnsi="Arial" w:cs="Arial"/>
          <w:color w:val="000000"/>
          <w:lang w:val="ru-RU"/>
        </w:rPr>
        <w:t>заполняется</w:t>
      </w:r>
      <w:r w:rsidR="007C0C8F" w:rsidRPr="005C6F15">
        <w:rPr>
          <w:rFonts w:ascii="Arial" w:hAnsi="Arial" w:cs="Arial"/>
          <w:color w:val="000000"/>
          <w:spacing w:val="1"/>
          <w:lang w:val="ru-RU"/>
        </w:rPr>
        <w:t xml:space="preserve"> </w:t>
      </w:r>
      <w:r w:rsidRPr="005C6F15">
        <w:rPr>
          <w:rFonts w:ascii="Arial" w:hAnsi="Arial" w:cs="Arial"/>
          <w:color w:val="000000"/>
          <w:lang w:val="ru-RU"/>
        </w:rPr>
        <w:t>монтажной</w:t>
      </w:r>
      <w:r w:rsidR="007C0C8F" w:rsidRPr="005C6F15">
        <w:rPr>
          <w:rFonts w:ascii="Arial" w:hAnsi="Arial" w:cs="Arial"/>
          <w:color w:val="000000"/>
          <w:lang w:val="ru-RU"/>
        </w:rPr>
        <w:t xml:space="preserve"> </w:t>
      </w:r>
      <w:r w:rsidRPr="005C6F15">
        <w:rPr>
          <w:rFonts w:ascii="Arial" w:hAnsi="Arial" w:cs="Arial"/>
          <w:color w:val="000000"/>
          <w:lang w:val="ru-RU"/>
        </w:rPr>
        <w:t>пеной,</w:t>
      </w:r>
      <w:r w:rsidR="007C0C8F" w:rsidRPr="005C6F15">
        <w:rPr>
          <w:rFonts w:ascii="Arial" w:hAnsi="Arial" w:cs="Arial"/>
          <w:color w:val="000000"/>
          <w:lang w:val="ru-RU"/>
        </w:rPr>
        <w:t xml:space="preserve"> </w:t>
      </w:r>
      <w:r w:rsidRPr="005C6F15">
        <w:rPr>
          <w:rFonts w:ascii="Arial" w:hAnsi="Arial" w:cs="Arial"/>
          <w:color w:val="000000"/>
          <w:lang w:val="ru-RU"/>
        </w:rPr>
        <w:t>сверху</w:t>
      </w:r>
      <w:r w:rsidR="007C0C8F" w:rsidRPr="005C6F15">
        <w:rPr>
          <w:rFonts w:ascii="Arial" w:hAnsi="Arial" w:cs="Arial"/>
          <w:color w:val="000000"/>
          <w:lang w:val="ru-RU"/>
        </w:rPr>
        <w:t xml:space="preserve"> </w:t>
      </w:r>
      <w:r w:rsidRPr="005C6F15">
        <w:rPr>
          <w:rFonts w:ascii="Arial" w:hAnsi="Arial" w:cs="Arial"/>
          <w:color w:val="000000"/>
          <w:lang w:val="ru-RU"/>
        </w:rPr>
        <w:t>накладывается</w:t>
      </w:r>
      <w:r w:rsidR="007C0C8F" w:rsidRPr="005C6F15">
        <w:rPr>
          <w:rFonts w:ascii="Arial" w:hAnsi="Arial" w:cs="Arial"/>
          <w:color w:val="000000"/>
          <w:lang w:val="ru-RU"/>
        </w:rPr>
        <w:t xml:space="preserve"> </w:t>
      </w:r>
      <w:r w:rsidRPr="005C6F15">
        <w:rPr>
          <w:rFonts w:ascii="Arial" w:hAnsi="Arial" w:cs="Arial"/>
          <w:color w:val="000000"/>
          <w:lang w:val="ru-RU"/>
        </w:rPr>
        <w:t>жгут-утеплитель</w:t>
      </w:r>
      <w:r w:rsidR="007C0C8F" w:rsidRPr="005C6F15">
        <w:rPr>
          <w:rFonts w:ascii="Arial" w:hAnsi="Arial" w:cs="Arial"/>
          <w:color w:val="000000"/>
          <w:lang w:val="ru-RU"/>
        </w:rPr>
        <w:t xml:space="preserve"> </w:t>
      </w:r>
      <w:r w:rsidRPr="005C6F15">
        <w:rPr>
          <w:rFonts w:ascii="Arial" w:hAnsi="Arial" w:cs="Arial"/>
          <w:color w:val="000000"/>
          <w:lang w:val="ru-RU"/>
        </w:rPr>
        <w:t>«Вилатерм»</w:t>
      </w:r>
      <w:r w:rsidR="007C0C8F" w:rsidRPr="005C6F15">
        <w:rPr>
          <w:rFonts w:ascii="Arial" w:hAnsi="Arial" w:cs="Arial"/>
          <w:color w:val="000000"/>
          <w:lang w:val="ru-RU"/>
        </w:rPr>
        <w:t xml:space="preserve"> </w:t>
      </w:r>
      <w:r w:rsidRPr="005C6F15">
        <w:rPr>
          <w:rFonts w:ascii="Arial" w:hAnsi="Arial" w:cs="Arial"/>
          <w:color w:val="000000"/>
          <w:lang w:val="ru-RU"/>
        </w:rPr>
        <w:t>или</w:t>
      </w:r>
      <w:r w:rsidR="007C0C8F" w:rsidRPr="005C6F15">
        <w:rPr>
          <w:rFonts w:ascii="Arial" w:hAnsi="Arial" w:cs="Arial"/>
          <w:color w:val="000000"/>
          <w:lang w:val="ru-RU"/>
        </w:rPr>
        <w:t xml:space="preserve"> </w:t>
      </w:r>
      <w:r w:rsidRPr="005C6F15">
        <w:rPr>
          <w:rFonts w:ascii="Arial" w:hAnsi="Arial" w:cs="Arial"/>
          <w:color w:val="000000"/>
          <w:lang w:val="ru-RU"/>
        </w:rPr>
        <w:t>ан</w:t>
      </w:r>
      <w:r w:rsidRPr="005C6F15">
        <w:rPr>
          <w:rFonts w:ascii="Arial" w:hAnsi="Arial" w:cs="Arial"/>
          <w:color w:val="000000"/>
          <w:lang w:val="ru-RU"/>
        </w:rPr>
        <w:t>а</w:t>
      </w:r>
      <w:r w:rsidRPr="005C6F15">
        <w:rPr>
          <w:rFonts w:ascii="Arial" w:hAnsi="Arial" w:cs="Arial"/>
          <w:color w:val="000000"/>
          <w:lang w:val="ru-RU"/>
        </w:rPr>
        <w:t>лог,</w:t>
      </w:r>
      <w:r w:rsidR="007C0C8F" w:rsidRPr="005C6F15">
        <w:rPr>
          <w:rFonts w:ascii="Arial" w:hAnsi="Arial" w:cs="Arial"/>
          <w:color w:val="000000"/>
          <w:lang w:val="ru-RU"/>
        </w:rPr>
        <w:t xml:space="preserve"> </w:t>
      </w:r>
      <w:r w:rsidRPr="005C6F15">
        <w:rPr>
          <w:rFonts w:ascii="Arial" w:hAnsi="Arial" w:cs="Arial"/>
          <w:color w:val="000000"/>
          <w:lang w:val="ru-RU"/>
        </w:rPr>
        <w:t>полость</w:t>
      </w:r>
      <w:r w:rsidR="007C0C8F" w:rsidRPr="005C6F15">
        <w:rPr>
          <w:rFonts w:ascii="Arial" w:hAnsi="Arial" w:cs="Arial"/>
          <w:color w:val="000000"/>
          <w:lang w:val="ru-RU"/>
        </w:rPr>
        <w:t xml:space="preserve"> </w:t>
      </w:r>
      <w:r w:rsidRPr="005C6F15">
        <w:rPr>
          <w:rFonts w:ascii="Arial" w:hAnsi="Arial" w:cs="Arial"/>
          <w:color w:val="000000"/>
          <w:lang w:val="ru-RU"/>
        </w:rPr>
        <w:t>которого</w:t>
      </w:r>
      <w:r w:rsidR="007C0C8F" w:rsidRPr="005C6F15">
        <w:rPr>
          <w:rFonts w:ascii="Arial" w:hAnsi="Arial" w:cs="Arial"/>
          <w:color w:val="000000"/>
          <w:spacing w:val="1"/>
          <w:lang w:val="ru-RU"/>
        </w:rPr>
        <w:t xml:space="preserve"> </w:t>
      </w:r>
      <w:r w:rsidRPr="005C6F15">
        <w:rPr>
          <w:rFonts w:ascii="Arial" w:hAnsi="Arial" w:cs="Arial"/>
          <w:color w:val="000000"/>
          <w:lang w:val="ru-RU"/>
        </w:rPr>
        <w:t>иногда</w:t>
      </w:r>
      <w:r w:rsidR="007C0C8F" w:rsidRPr="005C6F15">
        <w:rPr>
          <w:rFonts w:ascii="Arial" w:hAnsi="Arial" w:cs="Arial"/>
          <w:color w:val="000000"/>
          <w:lang w:val="ru-RU"/>
        </w:rPr>
        <w:t xml:space="preserve"> </w:t>
      </w:r>
      <w:r w:rsidRPr="005C6F15">
        <w:rPr>
          <w:rFonts w:ascii="Arial" w:hAnsi="Arial" w:cs="Arial"/>
          <w:color w:val="000000"/>
          <w:lang w:val="ru-RU"/>
        </w:rPr>
        <w:t>также</w:t>
      </w:r>
      <w:r w:rsidR="007C0C8F" w:rsidRPr="005C6F15">
        <w:rPr>
          <w:rFonts w:ascii="Arial" w:hAnsi="Arial" w:cs="Arial"/>
          <w:color w:val="000000"/>
          <w:lang w:val="ru-RU"/>
        </w:rPr>
        <w:t xml:space="preserve"> </w:t>
      </w:r>
      <w:r w:rsidRPr="005C6F15">
        <w:rPr>
          <w:rFonts w:ascii="Arial" w:hAnsi="Arial" w:cs="Arial"/>
          <w:color w:val="000000"/>
          <w:lang w:val="ru-RU"/>
        </w:rPr>
        <w:t>запенивается.</w:t>
      </w:r>
      <w:r w:rsidR="007C0C8F" w:rsidRPr="005C6F15">
        <w:rPr>
          <w:rFonts w:ascii="Arial" w:hAnsi="Arial" w:cs="Arial"/>
          <w:color w:val="000000"/>
          <w:lang w:val="ru-RU"/>
        </w:rPr>
        <w:t xml:space="preserve"> </w:t>
      </w:r>
      <w:r w:rsidRPr="005C6F15">
        <w:rPr>
          <w:rFonts w:ascii="Arial" w:hAnsi="Arial" w:cs="Arial"/>
          <w:color w:val="000000"/>
          <w:lang w:val="ru-RU"/>
        </w:rPr>
        <w:t>Затем</w:t>
      </w:r>
      <w:r w:rsidR="007C0C8F" w:rsidRPr="005C6F15">
        <w:rPr>
          <w:rFonts w:ascii="Arial" w:hAnsi="Arial" w:cs="Arial"/>
          <w:color w:val="000000"/>
          <w:lang w:val="ru-RU"/>
        </w:rPr>
        <w:t xml:space="preserve"> </w:t>
      </w:r>
      <w:r w:rsidRPr="005C6F15">
        <w:rPr>
          <w:rFonts w:ascii="Arial" w:hAnsi="Arial" w:cs="Arial"/>
          <w:color w:val="000000"/>
          <w:lang w:val="ru-RU"/>
        </w:rPr>
        <w:t>замазывают</w:t>
      </w:r>
      <w:r w:rsidR="007C0C8F" w:rsidRPr="005C6F15">
        <w:rPr>
          <w:rFonts w:ascii="Arial" w:hAnsi="Arial" w:cs="Arial"/>
          <w:color w:val="000000"/>
          <w:lang w:val="ru-RU"/>
        </w:rPr>
        <w:t xml:space="preserve"> </w:t>
      </w:r>
      <w:r w:rsidRPr="005C6F15">
        <w:rPr>
          <w:rFonts w:ascii="Arial" w:hAnsi="Arial" w:cs="Arial"/>
          <w:color w:val="000000"/>
          <w:lang w:val="ru-RU"/>
        </w:rPr>
        <w:t>стык</w:t>
      </w:r>
      <w:r w:rsidR="007C0C8F" w:rsidRPr="005C6F15">
        <w:rPr>
          <w:rFonts w:ascii="Arial" w:hAnsi="Arial" w:cs="Arial"/>
          <w:color w:val="000000"/>
          <w:lang w:val="ru-RU"/>
        </w:rPr>
        <w:t xml:space="preserve"> </w:t>
      </w:r>
      <w:r w:rsidRPr="005C6F15">
        <w:rPr>
          <w:rFonts w:ascii="Arial" w:hAnsi="Arial" w:cs="Arial"/>
          <w:color w:val="000000"/>
          <w:lang w:val="ru-RU"/>
        </w:rPr>
        <w:t>плит</w:t>
      </w:r>
      <w:r w:rsidR="007C0C8F" w:rsidRPr="005C6F15">
        <w:rPr>
          <w:rFonts w:ascii="Arial" w:hAnsi="Arial" w:cs="Arial"/>
          <w:color w:val="000000"/>
          <w:lang w:val="ru-RU"/>
        </w:rPr>
        <w:t xml:space="preserve"> </w:t>
      </w:r>
      <w:r w:rsidRPr="005C6F15">
        <w:rPr>
          <w:rFonts w:ascii="Arial" w:hAnsi="Arial" w:cs="Arial"/>
          <w:color w:val="000000"/>
          <w:lang w:val="ru-RU"/>
        </w:rPr>
        <w:t>герметизирующей</w:t>
      </w:r>
      <w:r w:rsidR="007C0C8F" w:rsidRPr="005C6F15">
        <w:rPr>
          <w:rFonts w:ascii="Arial" w:hAnsi="Arial" w:cs="Arial"/>
          <w:color w:val="000000"/>
          <w:lang w:val="ru-RU"/>
        </w:rPr>
        <w:t xml:space="preserve"> </w:t>
      </w:r>
      <w:r w:rsidRPr="005C6F15">
        <w:rPr>
          <w:rFonts w:ascii="Arial" w:hAnsi="Arial" w:cs="Arial"/>
          <w:color w:val="000000"/>
          <w:lang w:val="ru-RU"/>
        </w:rPr>
        <w:t>мастикой,</w:t>
      </w:r>
      <w:r w:rsidR="007C0C8F" w:rsidRPr="005C6F15">
        <w:rPr>
          <w:rFonts w:ascii="Arial" w:hAnsi="Arial" w:cs="Arial"/>
          <w:color w:val="000000"/>
          <w:lang w:val="ru-RU"/>
        </w:rPr>
        <w:t xml:space="preserve"> </w:t>
      </w:r>
      <w:r w:rsidRPr="005C6F15">
        <w:rPr>
          <w:rFonts w:ascii="Arial" w:hAnsi="Arial" w:cs="Arial"/>
          <w:color w:val="000000"/>
          <w:lang w:val="ru-RU"/>
        </w:rPr>
        <w:t>герметиком.</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п</w:t>
      </w:r>
      <w:r w:rsidRPr="005C6F15">
        <w:rPr>
          <w:rFonts w:ascii="Arial" w:hAnsi="Arial" w:cs="Arial"/>
          <w:color w:val="000000"/>
          <w:lang w:val="ru-RU"/>
        </w:rPr>
        <w:t>о</w:t>
      </w:r>
      <w:r w:rsidRPr="005C6F15">
        <w:rPr>
          <w:rFonts w:ascii="Arial" w:hAnsi="Arial" w:cs="Arial"/>
          <w:color w:val="000000"/>
          <w:lang w:val="ru-RU"/>
        </w:rPr>
        <w:t>следнюю</w:t>
      </w:r>
      <w:r w:rsidR="007C0C8F" w:rsidRPr="005C6F15">
        <w:rPr>
          <w:rFonts w:ascii="Arial" w:hAnsi="Arial" w:cs="Arial"/>
          <w:color w:val="000000"/>
          <w:spacing w:val="1"/>
          <w:lang w:val="ru-RU"/>
        </w:rPr>
        <w:t xml:space="preserve"> </w:t>
      </w:r>
      <w:r w:rsidRPr="005C6F15">
        <w:rPr>
          <w:rFonts w:ascii="Arial" w:hAnsi="Arial" w:cs="Arial"/>
          <w:color w:val="000000"/>
          <w:lang w:val="ru-RU"/>
        </w:rPr>
        <w:t>очередь</w:t>
      </w:r>
      <w:r w:rsidR="007C0C8F" w:rsidRPr="005C6F15">
        <w:rPr>
          <w:rFonts w:ascii="Arial" w:hAnsi="Arial" w:cs="Arial"/>
          <w:color w:val="000000"/>
          <w:spacing w:val="1"/>
          <w:lang w:val="ru-RU"/>
        </w:rPr>
        <w:t xml:space="preserve"> </w:t>
      </w:r>
      <w:r w:rsidRPr="005C6F15">
        <w:rPr>
          <w:rFonts w:ascii="Arial" w:hAnsi="Arial" w:cs="Arial"/>
          <w:color w:val="000000"/>
          <w:lang w:val="ru-RU"/>
        </w:rPr>
        <w:t>отреставрированный</w:t>
      </w:r>
      <w:r w:rsidR="007C0C8F" w:rsidRPr="005C6F15">
        <w:rPr>
          <w:rFonts w:ascii="Arial" w:hAnsi="Arial" w:cs="Arial"/>
          <w:color w:val="000000"/>
          <w:spacing w:val="1"/>
          <w:lang w:val="ru-RU"/>
        </w:rPr>
        <w:t xml:space="preserve"> </w:t>
      </w:r>
      <w:r w:rsidRPr="005C6F15">
        <w:rPr>
          <w:rFonts w:ascii="Arial" w:hAnsi="Arial" w:cs="Arial"/>
          <w:color w:val="000000"/>
          <w:lang w:val="ru-RU"/>
        </w:rPr>
        <w:t>шов</w:t>
      </w:r>
      <w:r w:rsidR="007C0C8F" w:rsidRPr="005C6F15">
        <w:rPr>
          <w:rFonts w:ascii="Arial" w:hAnsi="Arial" w:cs="Arial"/>
          <w:color w:val="000000"/>
          <w:spacing w:val="1"/>
          <w:lang w:val="ru-RU"/>
        </w:rPr>
        <w:t xml:space="preserve"> </w:t>
      </w:r>
      <w:r w:rsidRPr="005C6F15">
        <w:rPr>
          <w:rFonts w:ascii="Arial" w:hAnsi="Arial" w:cs="Arial"/>
          <w:color w:val="000000"/>
          <w:lang w:val="ru-RU"/>
        </w:rPr>
        <w:t>прокрашивают</w:t>
      </w:r>
      <w:r w:rsidR="007C0C8F" w:rsidRPr="005C6F15">
        <w:rPr>
          <w:rFonts w:ascii="Arial" w:hAnsi="Arial" w:cs="Arial"/>
          <w:color w:val="000000"/>
          <w:spacing w:val="1"/>
          <w:lang w:val="ru-RU"/>
        </w:rPr>
        <w:t xml:space="preserve"> </w:t>
      </w:r>
      <w:r w:rsidRPr="005C6F15">
        <w:rPr>
          <w:rFonts w:ascii="Arial" w:hAnsi="Arial" w:cs="Arial"/>
          <w:color w:val="000000"/>
          <w:lang w:val="ru-RU"/>
        </w:rPr>
        <w:t>обычной</w:t>
      </w:r>
      <w:r w:rsidR="007C0C8F" w:rsidRPr="005C6F15">
        <w:rPr>
          <w:rFonts w:ascii="Arial" w:hAnsi="Arial" w:cs="Arial"/>
          <w:color w:val="000000"/>
          <w:spacing w:val="1"/>
          <w:lang w:val="ru-RU"/>
        </w:rPr>
        <w:t xml:space="preserve"> </w:t>
      </w:r>
      <w:r w:rsidRPr="005C6F15">
        <w:rPr>
          <w:rFonts w:ascii="Arial" w:hAnsi="Arial" w:cs="Arial"/>
          <w:color w:val="000000"/>
          <w:lang w:val="ru-RU"/>
        </w:rPr>
        <w:t>или</w:t>
      </w:r>
      <w:r w:rsidR="007C0C8F" w:rsidRPr="005C6F15">
        <w:rPr>
          <w:rFonts w:ascii="Arial" w:hAnsi="Arial" w:cs="Arial"/>
          <w:color w:val="000000"/>
          <w:spacing w:val="1"/>
          <w:lang w:val="ru-RU"/>
        </w:rPr>
        <w:t xml:space="preserve"> </w:t>
      </w:r>
      <w:r w:rsidRPr="005C6F15">
        <w:rPr>
          <w:rFonts w:ascii="Arial" w:hAnsi="Arial" w:cs="Arial"/>
          <w:color w:val="000000"/>
          <w:lang w:val="ru-RU"/>
        </w:rPr>
        <w:t>теплоизоляционной</w:t>
      </w:r>
      <w:r w:rsidR="007C0C8F" w:rsidRPr="005C6F15">
        <w:rPr>
          <w:rFonts w:ascii="Arial" w:hAnsi="Arial" w:cs="Arial"/>
          <w:color w:val="000000"/>
          <w:spacing w:val="1"/>
          <w:lang w:val="ru-RU"/>
        </w:rPr>
        <w:t xml:space="preserve"> </w:t>
      </w:r>
      <w:r w:rsidRPr="005C6F15">
        <w:rPr>
          <w:rFonts w:ascii="Arial" w:hAnsi="Arial" w:cs="Arial"/>
          <w:color w:val="000000"/>
          <w:lang w:val="ru-RU"/>
        </w:rPr>
        <w:t>краской.</w:t>
      </w:r>
    </w:p>
    <w:p w:rsidR="005247B1" w:rsidRPr="005C6F15" w:rsidRDefault="00DD2CC7" w:rsidP="005C6F15">
      <w:pPr>
        <w:pStyle w:val="a7"/>
        <w:ind w:left="4628"/>
        <w:rPr>
          <w:rFonts w:ascii="Arial" w:hAnsi="Arial" w:cs="Arial"/>
          <w:color w:val="000000"/>
        </w:rPr>
      </w:pPr>
      <w:r w:rsidRPr="005C527C">
        <w:rPr>
          <w:rFonts w:ascii="Arial" w:hAnsi="Arial" w:cs="Arial"/>
          <w:noProof/>
          <w:color w:val="000000"/>
        </w:rPr>
        <w:pict>
          <v:shape id="image24.png" o:spid="_x0000_i1049" type="#_x0000_t75" style="width:159pt;height:97.5pt;visibility:visible">
            <v:imagedata r:id="rId55" o:titl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Замена</w:t>
      </w:r>
      <w:r w:rsidR="007C0C8F" w:rsidRPr="005C6F15">
        <w:rPr>
          <w:rFonts w:ascii="Arial" w:hAnsi="Arial" w:cs="Arial"/>
          <w:color w:val="000000"/>
          <w:spacing w:val="-3"/>
          <w:sz w:val="20"/>
        </w:rPr>
        <w:t xml:space="preserve"> </w:t>
      </w:r>
      <w:r w:rsidRPr="005C6F15">
        <w:rPr>
          <w:rFonts w:ascii="Arial" w:hAnsi="Arial" w:cs="Arial"/>
          <w:color w:val="000000"/>
          <w:sz w:val="20"/>
        </w:rPr>
        <w:t>наружных</w:t>
      </w:r>
      <w:r w:rsidR="007C0C8F" w:rsidRPr="005C6F15">
        <w:rPr>
          <w:rFonts w:ascii="Arial" w:hAnsi="Arial" w:cs="Arial"/>
          <w:color w:val="000000"/>
          <w:spacing w:val="-5"/>
          <w:sz w:val="20"/>
        </w:rPr>
        <w:t xml:space="preserve"> </w:t>
      </w:r>
      <w:r w:rsidRPr="005C6F15">
        <w:rPr>
          <w:rFonts w:ascii="Arial" w:hAnsi="Arial" w:cs="Arial"/>
          <w:color w:val="000000"/>
          <w:sz w:val="20"/>
        </w:rPr>
        <w:t>дверных</w:t>
      </w:r>
      <w:r w:rsidR="007C0C8F" w:rsidRPr="005C6F15">
        <w:rPr>
          <w:rFonts w:ascii="Arial" w:hAnsi="Arial" w:cs="Arial"/>
          <w:color w:val="000000"/>
          <w:spacing w:val="-5"/>
          <w:sz w:val="20"/>
        </w:rPr>
        <w:t xml:space="preserve"> </w:t>
      </w:r>
      <w:r w:rsidRPr="005C6F15">
        <w:rPr>
          <w:rFonts w:ascii="Arial" w:hAnsi="Arial" w:cs="Arial"/>
          <w:color w:val="000000"/>
          <w:sz w:val="20"/>
        </w:rPr>
        <w:t>блоков,</w:t>
      </w:r>
      <w:r w:rsidR="007C0C8F" w:rsidRPr="005C6F15">
        <w:rPr>
          <w:rFonts w:ascii="Arial" w:hAnsi="Arial" w:cs="Arial"/>
          <w:color w:val="000000"/>
          <w:spacing w:val="-2"/>
          <w:sz w:val="20"/>
        </w:rPr>
        <w:t xml:space="preserve"> </w:t>
      </w:r>
      <w:r w:rsidRPr="005C6F15">
        <w:rPr>
          <w:rFonts w:ascii="Arial" w:hAnsi="Arial" w:cs="Arial"/>
          <w:color w:val="000000"/>
          <w:sz w:val="20"/>
        </w:rPr>
        <w:t>установка</w:t>
      </w:r>
      <w:r w:rsidR="007C0C8F" w:rsidRPr="005C6F15">
        <w:rPr>
          <w:rFonts w:ascii="Arial" w:hAnsi="Arial" w:cs="Arial"/>
          <w:color w:val="000000"/>
          <w:spacing w:val="-5"/>
          <w:sz w:val="20"/>
        </w:rPr>
        <w:t xml:space="preserve"> </w:t>
      </w:r>
      <w:r w:rsidRPr="005C6F15">
        <w:rPr>
          <w:rFonts w:ascii="Arial" w:hAnsi="Arial" w:cs="Arial"/>
          <w:color w:val="000000"/>
          <w:sz w:val="20"/>
        </w:rPr>
        <w:t>доводчиков</w:t>
      </w:r>
    </w:p>
    <w:p w:rsidR="005247B1" w:rsidRPr="005C6F15" w:rsidRDefault="005247B1" w:rsidP="005C6F15">
      <w:pPr>
        <w:pStyle w:val="a7"/>
        <w:ind w:left="1418" w:right="845" w:firstLine="427"/>
        <w:jc w:val="both"/>
        <w:rPr>
          <w:rFonts w:ascii="Arial" w:hAnsi="Arial" w:cs="Arial"/>
          <w:color w:val="000000"/>
          <w:lang w:val="ru-RU"/>
        </w:rPr>
      </w:pPr>
      <w:r w:rsidRPr="005C6F15">
        <w:rPr>
          <w:rFonts w:ascii="Arial" w:hAnsi="Arial" w:cs="Arial"/>
          <w:color w:val="000000"/>
          <w:lang w:val="ru-RU"/>
        </w:rPr>
        <w:t>Замена</w:t>
      </w:r>
      <w:r w:rsidR="007C0C8F" w:rsidRPr="005C6F15">
        <w:rPr>
          <w:rFonts w:ascii="Arial" w:hAnsi="Arial" w:cs="Arial"/>
          <w:color w:val="000000"/>
          <w:spacing w:val="1"/>
          <w:lang w:val="ru-RU"/>
        </w:rPr>
        <w:t xml:space="preserve"> </w:t>
      </w:r>
      <w:r w:rsidRPr="005C6F15">
        <w:rPr>
          <w:rFonts w:ascii="Arial" w:hAnsi="Arial" w:cs="Arial"/>
          <w:color w:val="000000"/>
          <w:lang w:val="ru-RU"/>
        </w:rPr>
        <w:t>дверных</w:t>
      </w:r>
      <w:r w:rsidR="007C0C8F" w:rsidRPr="005C6F15">
        <w:rPr>
          <w:rFonts w:ascii="Arial" w:hAnsi="Arial" w:cs="Arial"/>
          <w:color w:val="000000"/>
          <w:spacing w:val="1"/>
          <w:lang w:val="ru-RU"/>
        </w:rPr>
        <w:t xml:space="preserve"> </w:t>
      </w:r>
      <w:r w:rsidRPr="005C6F15">
        <w:rPr>
          <w:rFonts w:ascii="Arial" w:hAnsi="Arial" w:cs="Arial"/>
          <w:color w:val="000000"/>
          <w:lang w:val="ru-RU"/>
        </w:rPr>
        <w:t>блоков</w:t>
      </w:r>
      <w:r w:rsidR="007C0C8F" w:rsidRPr="005C6F15">
        <w:rPr>
          <w:rFonts w:ascii="Arial" w:hAnsi="Arial" w:cs="Arial"/>
          <w:color w:val="000000"/>
          <w:spacing w:val="1"/>
          <w:lang w:val="ru-RU"/>
        </w:rPr>
        <w:t xml:space="preserve"> </w:t>
      </w:r>
      <w:r w:rsidRPr="005C6F15">
        <w:rPr>
          <w:rFonts w:ascii="Arial" w:hAnsi="Arial" w:cs="Arial"/>
          <w:color w:val="000000"/>
          <w:lang w:val="ru-RU"/>
        </w:rPr>
        <w:t>понизит</w:t>
      </w:r>
      <w:r w:rsidR="007C0C8F" w:rsidRPr="005C6F15">
        <w:rPr>
          <w:rFonts w:ascii="Arial" w:hAnsi="Arial" w:cs="Arial"/>
          <w:color w:val="000000"/>
          <w:spacing w:val="1"/>
          <w:lang w:val="ru-RU"/>
        </w:rPr>
        <w:t xml:space="preserve"> </w:t>
      </w:r>
      <w:r w:rsidRPr="005C6F15">
        <w:rPr>
          <w:rFonts w:ascii="Arial" w:hAnsi="Arial" w:cs="Arial"/>
          <w:color w:val="000000"/>
          <w:lang w:val="ru-RU"/>
        </w:rPr>
        <w:t>на</w:t>
      </w:r>
      <w:r w:rsidR="007C0C8F" w:rsidRPr="005C6F15">
        <w:rPr>
          <w:rFonts w:ascii="Arial" w:hAnsi="Arial" w:cs="Arial"/>
          <w:color w:val="000000"/>
          <w:spacing w:val="1"/>
          <w:lang w:val="ru-RU"/>
        </w:rPr>
        <w:t xml:space="preserve"> </w:t>
      </w:r>
      <w:r w:rsidRPr="005C6F15">
        <w:rPr>
          <w:rFonts w:ascii="Arial" w:hAnsi="Arial" w:cs="Arial"/>
          <w:color w:val="000000"/>
          <w:lang w:val="ru-RU"/>
        </w:rPr>
        <w:t>15-25%</w:t>
      </w:r>
      <w:r w:rsidR="007C0C8F" w:rsidRPr="005C6F15">
        <w:rPr>
          <w:rFonts w:ascii="Arial" w:hAnsi="Arial" w:cs="Arial"/>
          <w:color w:val="000000"/>
          <w:spacing w:val="1"/>
          <w:lang w:val="ru-RU"/>
        </w:rPr>
        <w:t xml:space="preserve"> </w:t>
      </w:r>
      <w:r w:rsidRPr="005C6F15">
        <w:rPr>
          <w:rFonts w:ascii="Arial" w:hAnsi="Arial" w:cs="Arial"/>
          <w:color w:val="000000"/>
          <w:lang w:val="ru-RU"/>
        </w:rPr>
        <w:t>теплоотдачу</w:t>
      </w:r>
      <w:r w:rsidR="007C0C8F" w:rsidRPr="005C6F15">
        <w:rPr>
          <w:rFonts w:ascii="Arial" w:hAnsi="Arial" w:cs="Arial"/>
          <w:color w:val="000000"/>
          <w:spacing w:val="1"/>
          <w:lang w:val="ru-RU"/>
        </w:rPr>
        <w:t xml:space="preserve"> </w:t>
      </w:r>
      <w:r w:rsidRPr="005C6F15">
        <w:rPr>
          <w:rFonts w:ascii="Arial" w:hAnsi="Arial" w:cs="Arial"/>
          <w:color w:val="000000"/>
          <w:lang w:val="ru-RU"/>
        </w:rPr>
        <w:t>через</w:t>
      </w:r>
      <w:r w:rsidR="007C0C8F" w:rsidRPr="005C6F15">
        <w:rPr>
          <w:rFonts w:ascii="Arial" w:hAnsi="Arial" w:cs="Arial"/>
          <w:color w:val="000000"/>
          <w:spacing w:val="1"/>
          <w:lang w:val="ru-RU"/>
        </w:rPr>
        <w:t xml:space="preserve"> </w:t>
      </w:r>
      <w:r w:rsidRPr="005C6F15">
        <w:rPr>
          <w:rFonts w:ascii="Arial" w:hAnsi="Arial" w:cs="Arial"/>
          <w:color w:val="000000"/>
          <w:lang w:val="ru-RU"/>
        </w:rPr>
        <w:t>материал</w:t>
      </w:r>
      <w:r w:rsidR="007C0C8F" w:rsidRPr="005C6F15">
        <w:rPr>
          <w:rFonts w:ascii="Arial" w:hAnsi="Arial" w:cs="Arial"/>
          <w:color w:val="000000"/>
          <w:spacing w:val="1"/>
          <w:lang w:val="ru-RU"/>
        </w:rPr>
        <w:t xml:space="preserve"> </w:t>
      </w:r>
      <w:r w:rsidRPr="005C6F15">
        <w:rPr>
          <w:rFonts w:ascii="Arial" w:hAnsi="Arial" w:cs="Arial"/>
          <w:color w:val="000000"/>
          <w:lang w:val="ru-RU"/>
        </w:rPr>
        <w:t>дверей.</w:t>
      </w:r>
      <w:r w:rsidR="007C0C8F" w:rsidRPr="005C6F15">
        <w:rPr>
          <w:rFonts w:ascii="Arial" w:hAnsi="Arial" w:cs="Arial"/>
          <w:color w:val="000000"/>
          <w:spacing w:val="1"/>
          <w:lang w:val="ru-RU"/>
        </w:rPr>
        <w:t xml:space="preserve"> </w:t>
      </w:r>
      <w:r w:rsidRPr="005C6F15">
        <w:rPr>
          <w:rFonts w:ascii="Arial" w:hAnsi="Arial" w:cs="Arial"/>
          <w:color w:val="000000"/>
          <w:lang w:val="ru-RU"/>
        </w:rPr>
        <w:t>Доводчики</w:t>
      </w:r>
      <w:r w:rsidR="007C0C8F" w:rsidRPr="005C6F15">
        <w:rPr>
          <w:rFonts w:ascii="Arial" w:hAnsi="Arial" w:cs="Arial"/>
          <w:color w:val="000000"/>
          <w:spacing w:val="1"/>
          <w:lang w:val="ru-RU"/>
        </w:rPr>
        <w:t xml:space="preserve"> </w:t>
      </w:r>
      <w:r w:rsidRPr="005C6F15">
        <w:rPr>
          <w:rFonts w:ascii="Arial" w:hAnsi="Arial" w:cs="Arial"/>
          <w:color w:val="000000"/>
          <w:lang w:val="ru-RU"/>
        </w:rPr>
        <w:t>снизят</w:t>
      </w:r>
      <w:r w:rsidR="007C0C8F" w:rsidRPr="005C6F15">
        <w:rPr>
          <w:rFonts w:ascii="Arial" w:hAnsi="Arial" w:cs="Arial"/>
          <w:color w:val="000000"/>
          <w:spacing w:val="1"/>
          <w:lang w:val="ru-RU"/>
        </w:rPr>
        <w:t xml:space="preserve"> </w:t>
      </w:r>
      <w:r w:rsidRPr="005C6F15">
        <w:rPr>
          <w:rFonts w:ascii="Arial" w:hAnsi="Arial" w:cs="Arial"/>
          <w:color w:val="000000"/>
          <w:lang w:val="ru-RU"/>
        </w:rPr>
        <w:t>инфильтрацию</w:t>
      </w:r>
      <w:r w:rsidR="007C0C8F" w:rsidRPr="005C6F15">
        <w:rPr>
          <w:rFonts w:ascii="Arial" w:hAnsi="Arial" w:cs="Arial"/>
          <w:color w:val="000000"/>
          <w:spacing w:val="1"/>
          <w:lang w:val="ru-RU"/>
        </w:rPr>
        <w:t xml:space="preserve"> </w:t>
      </w:r>
      <w:r w:rsidRPr="005C6F15">
        <w:rPr>
          <w:rFonts w:ascii="Arial" w:hAnsi="Arial" w:cs="Arial"/>
          <w:color w:val="000000"/>
          <w:lang w:val="ru-RU"/>
        </w:rPr>
        <w:t>холо</w:t>
      </w:r>
      <w:r w:rsidRPr="005C6F15">
        <w:rPr>
          <w:rFonts w:ascii="Arial" w:hAnsi="Arial" w:cs="Arial"/>
          <w:color w:val="000000"/>
          <w:lang w:val="ru-RU"/>
        </w:rPr>
        <w:t>д</w:t>
      </w:r>
      <w:r w:rsidRPr="005C6F15">
        <w:rPr>
          <w:rFonts w:ascii="Arial" w:hAnsi="Arial" w:cs="Arial"/>
          <w:color w:val="000000"/>
          <w:lang w:val="ru-RU"/>
        </w:rPr>
        <w:t>ного</w:t>
      </w:r>
      <w:r w:rsidR="007C0C8F" w:rsidRPr="005C6F15">
        <w:rPr>
          <w:rFonts w:ascii="Arial" w:hAnsi="Arial" w:cs="Arial"/>
          <w:color w:val="000000"/>
          <w:spacing w:val="55"/>
          <w:lang w:val="ru-RU"/>
        </w:rPr>
        <w:t xml:space="preserve"> </w:t>
      </w:r>
      <w:r w:rsidRPr="005C6F15">
        <w:rPr>
          <w:rFonts w:ascii="Arial" w:hAnsi="Arial" w:cs="Arial"/>
          <w:color w:val="000000"/>
          <w:lang w:val="ru-RU"/>
        </w:rPr>
        <w:t>наружного</w:t>
      </w:r>
      <w:r w:rsidR="007C0C8F" w:rsidRPr="005C6F15">
        <w:rPr>
          <w:rFonts w:ascii="Arial" w:hAnsi="Arial" w:cs="Arial"/>
          <w:color w:val="000000"/>
          <w:spacing w:val="55"/>
          <w:lang w:val="ru-RU"/>
        </w:rPr>
        <w:t xml:space="preserve"> </w:t>
      </w:r>
      <w:r w:rsidRPr="005C6F15">
        <w:rPr>
          <w:rFonts w:ascii="Arial" w:hAnsi="Arial" w:cs="Arial"/>
          <w:color w:val="000000"/>
          <w:lang w:val="ru-RU"/>
        </w:rPr>
        <w:t>воздуха</w:t>
      </w:r>
      <w:r w:rsidR="007C0C8F" w:rsidRPr="005C6F15">
        <w:rPr>
          <w:rFonts w:ascii="Arial" w:hAnsi="Arial" w:cs="Arial"/>
          <w:color w:val="000000"/>
          <w:spacing w:val="55"/>
          <w:lang w:val="ru-RU"/>
        </w:rPr>
        <w:t xml:space="preserve"> </w:t>
      </w:r>
      <w:r w:rsidRPr="005C6F15">
        <w:rPr>
          <w:rFonts w:ascii="Arial" w:hAnsi="Arial" w:cs="Arial"/>
          <w:color w:val="000000"/>
          <w:lang w:val="ru-RU"/>
        </w:rPr>
        <w:t>внутрь</w:t>
      </w:r>
      <w:r w:rsidR="007C0C8F" w:rsidRPr="005C6F15">
        <w:rPr>
          <w:rFonts w:ascii="Arial" w:hAnsi="Arial" w:cs="Arial"/>
          <w:color w:val="000000"/>
          <w:spacing w:val="55"/>
          <w:lang w:val="ru-RU"/>
        </w:rPr>
        <w:t xml:space="preserve"> </w:t>
      </w:r>
      <w:r w:rsidRPr="005C6F15">
        <w:rPr>
          <w:rFonts w:ascii="Arial" w:hAnsi="Arial" w:cs="Arial"/>
          <w:color w:val="000000"/>
          <w:lang w:val="ru-RU"/>
        </w:rPr>
        <w:t>помещения</w:t>
      </w:r>
      <w:r w:rsidR="007C0C8F" w:rsidRPr="005C6F15">
        <w:rPr>
          <w:rFonts w:ascii="Arial" w:hAnsi="Arial" w:cs="Arial"/>
          <w:color w:val="000000"/>
          <w:spacing w:val="55"/>
          <w:lang w:val="ru-RU"/>
        </w:rPr>
        <w:t xml:space="preserve"> </w:t>
      </w:r>
      <w:r w:rsidRPr="005C6F15">
        <w:rPr>
          <w:rFonts w:ascii="Arial" w:hAnsi="Arial" w:cs="Arial"/>
          <w:color w:val="000000"/>
          <w:lang w:val="ru-RU"/>
        </w:rPr>
        <w:t>и</w:t>
      </w:r>
      <w:r w:rsidR="007C0C8F" w:rsidRPr="005C6F15">
        <w:rPr>
          <w:rFonts w:ascii="Arial" w:hAnsi="Arial" w:cs="Arial"/>
          <w:color w:val="000000"/>
          <w:spacing w:val="55"/>
          <w:lang w:val="ru-RU"/>
        </w:rPr>
        <w:t xml:space="preserve"> </w:t>
      </w:r>
      <w:r w:rsidRPr="005C6F15">
        <w:rPr>
          <w:rFonts w:ascii="Arial" w:hAnsi="Arial" w:cs="Arial"/>
          <w:color w:val="000000"/>
          <w:lang w:val="ru-RU"/>
        </w:rPr>
        <w:t>понизят</w:t>
      </w:r>
      <w:r w:rsidR="007C0C8F" w:rsidRPr="005C6F15">
        <w:rPr>
          <w:rFonts w:ascii="Arial" w:hAnsi="Arial" w:cs="Arial"/>
          <w:color w:val="000000"/>
          <w:spacing w:val="55"/>
          <w:lang w:val="ru-RU"/>
        </w:rPr>
        <w:t xml:space="preserve"> </w:t>
      </w:r>
      <w:r w:rsidRPr="005C6F15">
        <w:rPr>
          <w:rFonts w:ascii="Arial" w:hAnsi="Arial" w:cs="Arial"/>
          <w:color w:val="000000"/>
          <w:lang w:val="ru-RU"/>
        </w:rPr>
        <w:t>расход</w:t>
      </w:r>
      <w:r w:rsidR="007C0C8F" w:rsidRPr="005C6F15">
        <w:rPr>
          <w:rFonts w:ascii="Arial" w:hAnsi="Arial" w:cs="Arial"/>
          <w:color w:val="000000"/>
          <w:spacing w:val="55"/>
          <w:lang w:val="ru-RU"/>
        </w:rPr>
        <w:t xml:space="preserve"> </w:t>
      </w:r>
      <w:r w:rsidRPr="005C6F15">
        <w:rPr>
          <w:rFonts w:ascii="Arial" w:hAnsi="Arial" w:cs="Arial"/>
          <w:color w:val="000000"/>
          <w:lang w:val="ru-RU"/>
        </w:rPr>
        <w:t>тепла</w:t>
      </w:r>
      <w:r w:rsidR="007C0C8F" w:rsidRPr="005C6F15">
        <w:rPr>
          <w:rFonts w:ascii="Arial" w:hAnsi="Arial" w:cs="Arial"/>
          <w:color w:val="000000"/>
          <w:spacing w:val="1"/>
          <w:lang w:val="ru-RU"/>
        </w:rPr>
        <w:t xml:space="preserve"> </w:t>
      </w:r>
      <w:r w:rsidRPr="005C6F15">
        <w:rPr>
          <w:rFonts w:ascii="Arial" w:hAnsi="Arial" w:cs="Arial"/>
          <w:color w:val="000000"/>
          <w:lang w:val="ru-RU"/>
        </w:rPr>
        <w:t>на</w:t>
      </w:r>
      <w:r w:rsidR="007C0C8F" w:rsidRPr="005C6F15">
        <w:rPr>
          <w:rFonts w:ascii="Arial" w:hAnsi="Arial" w:cs="Arial"/>
          <w:color w:val="000000"/>
          <w:lang w:val="ru-RU"/>
        </w:rPr>
        <w:t xml:space="preserve"> </w:t>
      </w:r>
      <w:r w:rsidRPr="005C6F15">
        <w:rPr>
          <w:rFonts w:ascii="Arial" w:hAnsi="Arial" w:cs="Arial"/>
          <w:color w:val="000000"/>
          <w:lang w:val="ru-RU"/>
        </w:rPr>
        <w:t>0,5%.</w:t>
      </w:r>
    </w:p>
    <w:p w:rsidR="001B0E28" w:rsidRPr="005C6F15" w:rsidRDefault="00DD2CC7" w:rsidP="005C6F15">
      <w:pPr>
        <w:pStyle w:val="a7"/>
        <w:ind w:left="5273"/>
        <w:rPr>
          <w:rFonts w:ascii="Arial" w:hAnsi="Arial" w:cs="Arial"/>
          <w:color w:val="000000"/>
        </w:rPr>
      </w:pPr>
      <w:r w:rsidRPr="005C527C">
        <w:rPr>
          <w:rFonts w:ascii="Arial" w:hAnsi="Arial" w:cs="Arial"/>
          <w:noProof/>
          <w:color w:val="000000"/>
        </w:rPr>
        <w:pict>
          <v:shape id="image25.png" o:spid="_x0000_i1050" type="#_x0000_t75" style="width:96.75pt;height:99.75pt;visibility:visible">
            <v:imagedata r:id="rId56" o:titl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Замена</w:t>
      </w:r>
      <w:r w:rsidR="007C0C8F" w:rsidRPr="005C6F15">
        <w:rPr>
          <w:rFonts w:ascii="Arial" w:hAnsi="Arial" w:cs="Arial"/>
          <w:color w:val="000000"/>
          <w:spacing w:val="-2"/>
          <w:sz w:val="20"/>
        </w:rPr>
        <w:t xml:space="preserve"> </w:t>
      </w:r>
      <w:r w:rsidRPr="005C6F15">
        <w:rPr>
          <w:rFonts w:ascii="Arial" w:hAnsi="Arial" w:cs="Arial"/>
          <w:color w:val="000000"/>
          <w:sz w:val="20"/>
        </w:rPr>
        <w:t>окон</w:t>
      </w:r>
      <w:r w:rsidR="007C0C8F" w:rsidRPr="005C6F15">
        <w:rPr>
          <w:rFonts w:ascii="Arial" w:hAnsi="Arial" w:cs="Arial"/>
          <w:color w:val="000000"/>
          <w:spacing w:val="-5"/>
          <w:sz w:val="20"/>
        </w:rPr>
        <w:t xml:space="preserve"> </w:t>
      </w:r>
      <w:r w:rsidRPr="005C6F15">
        <w:rPr>
          <w:rFonts w:ascii="Arial" w:hAnsi="Arial" w:cs="Arial"/>
          <w:color w:val="000000"/>
          <w:sz w:val="20"/>
        </w:rPr>
        <w:t>деревянных</w:t>
      </w:r>
      <w:r w:rsidR="007C0C8F" w:rsidRPr="005C6F15">
        <w:rPr>
          <w:rFonts w:ascii="Arial" w:hAnsi="Arial" w:cs="Arial"/>
          <w:color w:val="000000"/>
          <w:spacing w:val="-5"/>
          <w:sz w:val="20"/>
        </w:rPr>
        <w:t xml:space="preserve"> </w:t>
      </w:r>
      <w:r w:rsidRPr="005C6F15">
        <w:rPr>
          <w:rFonts w:ascii="Arial" w:hAnsi="Arial" w:cs="Arial"/>
          <w:color w:val="000000"/>
          <w:sz w:val="20"/>
        </w:rPr>
        <w:t>двустворчатых</w:t>
      </w:r>
      <w:r w:rsidR="007C0C8F" w:rsidRPr="005C6F15">
        <w:rPr>
          <w:rFonts w:ascii="Arial" w:hAnsi="Arial" w:cs="Arial"/>
          <w:color w:val="000000"/>
          <w:spacing w:val="-5"/>
          <w:sz w:val="20"/>
        </w:rPr>
        <w:t xml:space="preserve"> </w:t>
      </w:r>
      <w:r w:rsidRPr="005C6F15">
        <w:rPr>
          <w:rFonts w:ascii="Arial" w:hAnsi="Arial" w:cs="Arial"/>
          <w:color w:val="000000"/>
          <w:sz w:val="20"/>
        </w:rPr>
        <w:t>на</w:t>
      </w:r>
      <w:r w:rsidR="007C0C8F" w:rsidRPr="005C6F15">
        <w:rPr>
          <w:rFonts w:ascii="Arial" w:hAnsi="Arial" w:cs="Arial"/>
          <w:color w:val="000000"/>
          <w:spacing w:val="-4"/>
          <w:sz w:val="20"/>
        </w:rPr>
        <w:t xml:space="preserve"> </w:t>
      </w:r>
      <w:proofErr w:type="gramStart"/>
      <w:r w:rsidRPr="005C6F15">
        <w:rPr>
          <w:rFonts w:ascii="Arial" w:hAnsi="Arial" w:cs="Arial"/>
          <w:color w:val="000000"/>
          <w:sz w:val="20"/>
        </w:rPr>
        <w:t>пластиковые</w:t>
      </w:r>
      <w:proofErr w:type="gramEnd"/>
      <w:r w:rsidR="007C0C8F" w:rsidRPr="005C6F15">
        <w:rPr>
          <w:rFonts w:ascii="Arial" w:hAnsi="Arial" w:cs="Arial"/>
          <w:color w:val="000000"/>
          <w:spacing w:val="-4"/>
          <w:sz w:val="20"/>
        </w:rPr>
        <w:t xml:space="preserve"> </w:t>
      </w:r>
      <w:r w:rsidRPr="005C6F15">
        <w:rPr>
          <w:rFonts w:ascii="Arial" w:hAnsi="Arial" w:cs="Arial"/>
          <w:color w:val="000000"/>
          <w:sz w:val="20"/>
        </w:rPr>
        <w:t>многокамерные</w:t>
      </w:r>
    </w:p>
    <w:p w:rsidR="005247B1" w:rsidRPr="005C6F15" w:rsidRDefault="005247B1" w:rsidP="005C6F15">
      <w:pPr>
        <w:pStyle w:val="a7"/>
        <w:ind w:left="1418" w:right="845" w:firstLine="427"/>
        <w:jc w:val="both"/>
        <w:rPr>
          <w:rFonts w:ascii="Arial" w:hAnsi="Arial" w:cs="Arial"/>
          <w:color w:val="000000"/>
          <w:lang w:val="ru-RU"/>
        </w:rPr>
      </w:pP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деревянных</w:t>
      </w:r>
      <w:r w:rsidR="007C0C8F" w:rsidRPr="005C6F15">
        <w:rPr>
          <w:rFonts w:ascii="Arial" w:hAnsi="Arial" w:cs="Arial"/>
          <w:color w:val="000000"/>
          <w:lang w:val="ru-RU"/>
        </w:rPr>
        <w:t xml:space="preserve"> </w:t>
      </w:r>
      <w:r w:rsidRPr="005C6F15">
        <w:rPr>
          <w:rFonts w:ascii="Arial" w:hAnsi="Arial" w:cs="Arial"/>
          <w:color w:val="000000"/>
          <w:lang w:val="ru-RU"/>
        </w:rPr>
        <w:t>окнах</w:t>
      </w:r>
      <w:r w:rsidR="007C0C8F" w:rsidRPr="005C6F15">
        <w:rPr>
          <w:rFonts w:ascii="Arial" w:hAnsi="Arial" w:cs="Arial"/>
          <w:color w:val="000000"/>
          <w:lang w:val="ru-RU"/>
        </w:rPr>
        <w:t xml:space="preserve"> </w:t>
      </w:r>
      <w:r w:rsidRPr="005C6F15">
        <w:rPr>
          <w:rFonts w:ascii="Arial" w:hAnsi="Arial" w:cs="Arial"/>
          <w:color w:val="000000"/>
          <w:lang w:val="ru-RU"/>
        </w:rPr>
        <w:t>тепло-</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звукоизоляционную</w:t>
      </w:r>
      <w:r w:rsidR="007C0C8F" w:rsidRPr="005C6F15">
        <w:rPr>
          <w:rFonts w:ascii="Arial" w:hAnsi="Arial" w:cs="Arial"/>
          <w:color w:val="000000"/>
          <w:lang w:val="ru-RU"/>
        </w:rPr>
        <w:t xml:space="preserve"> </w:t>
      </w:r>
      <w:r w:rsidRPr="005C6F15">
        <w:rPr>
          <w:rFonts w:ascii="Arial" w:hAnsi="Arial" w:cs="Arial"/>
          <w:color w:val="000000"/>
          <w:lang w:val="ru-RU"/>
        </w:rPr>
        <w:t>функцию</w:t>
      </w:r>
      <w:r w:rsidR="007C0C8F" w:rsidRPr="005C6F15">
        <w:rPr>
          <w:rFonts w:ascii="Arial" w:hAnsi="Arial" w:cs="Arial"/>
          <w:color w:val="000000"/>
          <w:lang w:val="ru-RU"/>
        </w:rPr>
        <w:t xml:space="preserve"> </w:t>
      </w:r>
      <w:r w:rsidRPr="005C6F15">
        <w:rPr>
          <w:rFonts w:ascii="Arial" w:hAnsi="Arial" w:cs="Arial"/>
          <w:color w:val="000000"/>
          <w:lang w:val="ru-RU"/>
        </w:rPr>
        <w:t>выполняли</w:t>
      </w:r>
      <w:r w:rsidR="007C0C8F" w:rsidRPr="005C6F15">
        <w:rPr>
          <w:rFonts w:ascii="Arial" w:hAnsi="Arial" w:cs="Arial"/>
          <w:color w:val="000000"/>
          <w:lang w:val="ru-RU"/>
        </w:rPr>
        <w:t xml:space="preserve"> </w:t>
      </w:r>
      <w:r w:rsidRPr="005C6F15">
        <w:rPr>
          <w:rFonts w:ascii="Arial" w:hAnsi="Arial" w:cs="Arial"/>
          <w:color w:val="000000"/>
          <w:lang w:val="ru-RU"/>
        </w:rPr>
        <w:t>двустворчатые</w:t>
      </w:r>
      <w:r w:rsidR="007C0C8F" w:rsidRPr="005C6F15">
        <w:rPr>
          <w:rFonts w:ascii="Arial" w:hAnsi="Arial" w:cs="Arial"/>
          <w:color w:val="000000"/>
          <w:lang w:val="ru-RU"/>
        </w:rPr>
        <w:t xml:space="preserve"> </w:t>
      </w:r>
      <w:r w:rsidRPr="005C6F15">
        <w:rPr>
          <w:rFonts w:ascii="Arial" w:hAnsi="Arial" w:cs="Arial"/>
          <w:color w:val="000000"/>
          <w:lang w:val="ru-RU"/>
        </w:rPr>
        <w:t>рамы.</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современных</w:t>
      </w:r>
      <w:r w:rsidR="007C0C8F" w:rsidRPr="005C6F15">
        <w:rPr>
          <w:rFonts w:ascii="Arial" w:hAnsi="Arial" w:cs="Arial"/>
          <w:color w:val="000000"/>
          <w:lang w:val="ru-RU"/>
        </w:rPr>
        <w:t xml:space="preserve"> </w:t>
      </w:r>
      <w:r w:rsidRPr="005C6F15">
        <w:rPr>
          <w:rFonts w:ascii="Arial" w:hAnsi="Arial" w:cs="Arial"/>
          <w:color w:val="000000"/>
          <w:lang w:val="ru-RU"/>
        </w:rPr>
        <w:t>пластик</w:t>
      </w:r>
      <w:r w:rsidRPr="005C6F15">
        <w:rPr>
          <w:rFonts w:ascii="Arial" w:hAnsi="Arial" w:cs="Arial"/>
          <w:color w:val="000000"/>
          <w:lang w:val="ru-RU"/>
        </w:rPr>
        <w:t>о</w:t>
      </w:r>
      <w:r w:rsidRPr="005C6F15">
        <w:rPr>
          <w:rFonts w:ascii="Arial" w:hAnsi="Arial" w:cs="Arial"/>
          <w:color w:val="000000"/>
          <w:lang w:val="ru-RU"/>
        </w:rPr>
        <w:t>вых</w:t>
      </w:r>
      <w:r w:rsidR="007C0C8F" w:rsidRPr="005C6F15">
        <w:rPr>
          <w:rFonts w:ascii="Arial" w:hAnsi="Arial" w:cs="Arial"/>
          <w:color w:val="000000"/>
          <w:lang w:val="ru-RU"/>
        </w:rPr>
        <w:t xml:space="preserve"> </w:t>
      </w:r>
      <w:r w:rsidRPr="005C6F15">
        <w:rPr>
          <w:rFonts w:ascii="Arial" w:hAnsi="Arial" w:cs="Arial"/>
          <w:color w:val="000000"/>
          <w:lang w:val="ru-RU"/>
        </w:rPr>
        <w:t>окнах</w:t>
      </w:r>
      <w:r w:rsidR="007C0C8F" w:rsidRPr="005C6F15">
        <w:rPr>
          <w:rFonts w:ascii="Arial" w:hAnsi="Arial" w:cs="Arial"/>
          <w:color w:val="000000"/>
          <w:lang w:val="ru-RU"/>
        </w:rPr>
        <w:t xml:space="preserve"> </w:t>
      </w:r>
      <w:r w:rsidRPr="005C6F15">
        <w:rPr>
          <w:rFonts w:ascii="Arial" w:hAnsi="Arial" w:cs="Arial"/>
          <w:color w:val="000000"/>
          <w:lang w:val="ru-RU"/>
        </w:rPr>
        <w:t>такую</w:t>
      </w:r>
      <w:r w:rsidR="007C0C8F" w:rsidRPr="005C6F15">
        <w:rPr>
          <w:rFonts w:ascii="Arial" w:hAnsi="Arial" w:cs="Arial"/>
          <w:color w:val="000000"/>
          <w:lang w:val="ru-RU"/>
        </w:rPr>
        <w:t xml:space="preserve"> </w:t>
      </w:r>
      <w:r w:rsidRPr="005C6F15">
        <w:rPr>
          <w:rFonts w:ascii="Arial" w:hAnsi="Arial" w:cs="Arial"/>
          <w:color w:val="000000"/>
          <w:lang w:val="ru-RU"/>
        </w:rPr>
        <w:t>задачу</w:t>
      </w:r>
      <w:r w:rsidR="007C0C8F" w:rsidRPr="005C6F15">
        <w:rPr>
          <w:rFonts w:ascii="Arial" w:hAnsi="Arial" w:cs="Arial"/>
          <w:color w:val="000000"/>
          <w:lang w:val="ru-RU"/>
        </w:rPr>
        <w:t xml:space="preserve"> </w:t>
      </w:r>
      <w:r w:rsidRPr="005C6F15">
        <w:rPr>
          <w:rFonts w:ascii="Arial" w:hAnsi="Arial" w:cs="Arial"/>
          <w:color w:val="000000"/>
          <w:lang w:val="ru-RU"/>
        </w:rPr>
        <w:t>выполняет</w:t>
      </w:r>
      <w:r w:rsidR="007C0C8F" w:rsidRPr="005C6F15">
        <w:rPr>
          <w:rFonts w:ascii="Arial" w:hAnsi="Arial" w:cs="Arial"/>
          <w:color w:val="000000"/>
          <w:lang w:val="ru-RU"/>
        </w:rPr>
        <w:t xml:space="preserve"> </w:t>
      </w:r>
      <w:r w:rsidRPr="005C6F15">
        <w:rPr>
          <w:rFonts w:ascii="Arial" w:hAnsi="Arial" w:cs="Arial"/>
          <w:color w:val="000000"/>
          <w:lang w:val="ru-RU"/>
        </w:rPr>
        <w:t>стеклопакет.</w:t>
      </w:r>
      <w:r w:rsidR="007C0C8F" w:rsidRPr="005C6F15">
        <w:rPr>
          <w:rFonts w:ascii="Arial" w:hAnsi="Arial" w:cs="Arial"/>
          <w:color w:val="000000"/>
          <w:lang w:val="ru-RU"/>
        </w:rPr>
        <w:t xml:space="preserve"> </w:t>
      </w:r>
      <w:r w:rsidRPr="005C6F15">
        <w:rPr>
          <w:rFonts w:ascii="Arial" w:hAnsi="Arial" w:cs="Arial"/>
          <w:color w:val="000000"/>
          <w:lang w:val="ru-RU"/>
        </w:rPr>
        <w:t>Это</w:t>
      </w:r>
      <w:r w:rsidR="007C0C8F" w:rsidRPr="005C6F15">
        <w:rPr>
          <w:rFonts w:ascii="Arial" w:hAnsi="Arial" w:cs="Arial"/>
          <w:color w:val="000000"/>
          <w:lang w:val="ru-RU"/>
        </w:rPr>
        <w:t xml:space="preserve"> </w:t>
      </w:r>
      <w:r w:rsidRPr="005C6F15">
        <w:rPr>
          <w:rFonts w:ascii="Arial" w:hAnsi="Arial" w:cs="Arial"/>
          <w:color w:val="000000"/>
          <w:lang w:val="ru-RU"/>
        </w:rPr>
        <w:t>конструкция,</w:t>
      </w:r>
      <w:r w:rsidR="007C0C8F" w:rsidRPr="005C6F15">
        <w:rPr>
          <w:rFonts w:ascii="Arial" w:hAnsi="Arial" w:cs="Arial"/>
          <w:color w:val="000000"/>
          <w:lang w:val="ru-RU"/>
        </w:rPr>
        <w:t xml:space="preserve"> </w:t>
      </w:r>
      <w:r w:rsidRPr="005C6F15">
        <w:rPr>
          <w:rFonts w:ascii="Arial" w:hAnsi="Arial" w:cs="Arial"/>
          <w:color w:val="000000"/>
          <w:lang w:val="ru-RU"/>
        </w:rPr>
        <w:t>состоящая</w:t>
      </w:r>
      <w:r w:rsidR="007C0C8F" w:rsidRPr="005C6F15">
        <w:rPr>
          <w:rFonts w:ascii="Arial" w:hAnsi="Arial" w:cs="Arial"/>
          <w:color w:val="000000"/>
          <w:spacing w:val="1"/>
          <w:lang w:val="ru-RU"/>
        </w:rPr>
        <w:t xml:space="preserve"> </w:t>
      </w:r>
      <w:r w:rsidRPr="005C6F15">
        <w:rPr>
          <w:rFonts w:ascii="Arial" w:hAnsi="Arial" w:cs="Arial"/>
          <w:color w:val="000000"/>
          <w:lang w:val="ru-RU"/>
        </w:rPr>
        <w:t>из</w:t>
      </w:r>
      <w:r w:rsidR="007C0C8F" w:rsidRPr="005C6F15">
        <w:rPr>
          <w:rFonts w:ascii="Arial" w:hAnsi="Arial" w:cs="Arial"/>
          <w:color w:val="000000"/>
          <w:lang w:val="ru-RU"/>
        </w:rPr>
        <w:t xml:space="preserve"> </w:t>
      </w:r>
      <w:r w:rsidRPr="005C6F15">
        <w:rPr>
          <w:rFonts w:ascii="Arial" w:hAnsi="Arial" w:cs="Arial"/>
          <w:color w:val="000000"/>
          <w:lang w:val="ru-RU"/>
        </w:rPr>
        <w:t>2-х</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более</w:t>
      </w:r>
      <w:r w:rsidR="007C0C8F" w:rsidRPr="005C6F15">
        <w:rPr>
          <w:rFonts w:ascii="Arial" w:hAnsi="Arial" w:cs="Arial"/>
          <w:color w:val="000000"/>
          <w:lang w:val="ru-RU"/>
        </w:rPr>
        <w:t xml:space="preserve"> </w:t>
      </w:r>
      <w:r w:rsidRPr="005C6F15">
        <w:rPr>
          <w:rFonts w:ascii="Arial" w:hAnsi="Arial" w:cs="Arial"/>
          <w:color w:val="000000"/>
          <w:lang w:val="ru-RU"/>
        </w:rPr>
        <w:t>стекол,</w:t>
      </w:r>
      <w:r w:rsidR="007C0C8F" w:rsidRPr="005C6F15">
        <w:rPr>
          <w:rFonts w:ascii="Arial" w:hAnsi="Arial" w:cs="Arial"/>
          <w:color w:val="000000"/>
          <w:lang w:val="ru-RU"/>
        </w:rPr>
        <w:t xml:space="preserve"> </w:t>
      </w:r>
      <w:r w:rsidRPr="005C6F15">
        <w:rPr>
          <w:rFonts w:ascii="Arial" w:hAnsi="Arial" w:cs="Arial"/>
          <w:color w:val="000000"/>
          <w:lang w:val="ru-RU"/>
        </w:rPr>
        <w:t>которые</w:t>
      </w:r>
      <w:r w:rsidR="007C0C8F" w:rsidRPr="005C6F15">
        <w:rPr>
          <w:rFonts w:ascii="Arial" w:hAnsi="Arial" w:cs="Arial"/>
          <w:color w:val="000000"/>
          <w:lang w:val="ru-RU"/>
        </w:rPr>
        <w:t xml:space="preserve"> </w:t>
      </w:r>
      <w:r w:rsidRPr="005C6F15">
        <w:rPr>
          <w:rFonts w:ascii="Arial" w:hAnsi="Arial" w:cs="Arial"/>
          <w:color w:val="000000"/>
          <w:lang w:val="ru-RU"/>
        </w:rPr>
        <w:t>внутри</w:t>
      </w:r>
      <w:r w:rsidR="007C0C8F" w:rsidRPr="005C6F15">
        <w:rPr>
          <w:rFonts w:ascii="Arial" w:hAnsi="Arial" w:cs="Arial"/>
          <w:color w:val="000000"/>
          <w:lang w:val="ru-RU"/>
        </w:rPr>
        <w:t xml:space="preserve"> </w:t>
      </w:r>
      <w:r w:rsidRPr="005C6F15">
        <w:rPr>
          <w:rFonts w:ascii="Arial" w:hAnsi="Arial" w:cs="Arial"/>
          <w:color w:val="000000"/>
          <w:lang w:val="ru-RU"/>
        </w:rPr>
        <w:t>заполнены</w:t>
      </w:r>
      <w:r w:rsidR="007C0C8F" w:rsidRPr="005C6F15">
        <w:rPr>
          <w:rFonts w:ascii="Arial" w:hAnsi="Arial" w:cs="Arial"/>
          <w:color w:val="000000"/>
          <w:lang w:val="ru-RU"/>
        </w:rPr>
        <w:t xml:space="preserve"> </w:t>
      </w:r>
      <w:r w:rsidRPr="005C6F15">
        <w:rPr>
          <w:rFonts w:ascii="Arial" w:hAnsi="Arial" w:cs="Arial"/>
          <w:color w:val="000000"/>
          <w:lang w:val="ru-RU"/>
        </w:rPr>
        <w:t>осушенным</w:t>
      </w:r>
      <w:r w:rsidR="007C0C8F" w:rsidRPr="005C6F15">
        <w:rPr>
          <w:rFonts w:ascii="Arial" w:hAnsi="Arial" w:cs="Arial"/>
          <w:color w:val="000000"/>
          <w:lang w:val="ru-RU"/>
        </w:rPr>
        <w:t xml:space="preserve"> </w:t>
      </w:r>
      <w:r w:rsidRPr="005C6F15">
        <w:rPr>
          <w:rFonts w:ascii="Arial" w:hAnsi="Arial" w:cs="Arial"/>
          <w:color w:val="000000"/>
          <w:lang w:val="ru-RU"/>
        </w:rPr>
        <w:t>воздухом</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соединены</w:t>
      </w:r>
      <w:r w:rsidR="007C0C8F" w:rsidRPr="005C6F15">
        <w:rPr>
          <w:rFonts w:ascii="Arial" w:hAnsi="Arial" w:cs="Arial"/>
          <w:color w:val="000000"/>
          <w:lang w:val="ru-RU"/>
        </w:rPr>
        <w:t xml:space="preserve"> </w:t>
      </w:r>
      <w:r w:rsidRPr="005C6F15">
        <w:rPr>
          <w:rFonts w:ascii="Arial" w:hAnsi="Arial" w:cs="Arial"/>
          <w:color w:val="000000"/>
          <w:lang w:val="ru-RU"/>
        </w:rPr>
        <w:t>специальной</w:t>
      </w:r>
      <w:r w:rsidR="007C0C8F" w:rsidRPr="005C6F15">
        <w:rPr>
          <w:rFonts w:ascii="Arial" w:hAnsi="Arial" w:cs="Arial"/>
          <w:color w:val="000000"/>
          <w:spacing w:val="1"/>
          <w:lang w:val="ru-RU"/>
        </w:rPr>
        <w:t xml:space="preserve"> </w:t>
      </w:r>
      <w:r w:rsidRPr="005C6F15">
        <w:rPr>
          <w:rFonts w:ascii="Arial" w:hAnsi="Arial" w:cs="Arial"/>
          <w:color w:val="000000"/>
          <w:lang w:val="ru-RU"/>
        </w:rPr>
        <w:t>рамкой</w:t>
      </w:r>
      <w:r w:rsidR="007C0C8F" w:rsidRPr="005C6F15">
        <w:rPr>
          <w:rFonts w:ascii="Arial" w:hAnsi="Arial" w:cs="Arial"/>
          <w:color w:val="000000"/>
          <w:spacing w:val="1"/>
          <w:lang w:val="ru-RU"/>
        </w:rPr>
        <w:t xml:space="preserve"> </w:t>
      </w:r>
      <w:r w:rsidRPr="005C6F15">
        <w:rPr>
          <w:rFonts w:ascii="Arial" w:hAnsi="Arial" w:cs="Arial"/>
          <w:color w:val="000000"/>
          <w:lang w:val="ru-RU"/>
        </w:rPr>
        <w:t>с</w:t>
      </w:r>
      <w:r w:rsidR="007C0C8F" w:rsidRPr="005C6F15">
        <w:rPr>
          <w:rFonts w:ascii="Arial" w:hAnsi="Arial" w:cs="Arial"/>
          <w:color w:val="000000"/>
          <w:spacing w:val="1"/>
          <w:lang w:val="ru-RU"/>
        </w:rPr>
        <w:t xml:space="preserve"> </w:t>
      </w:r>
      <w:r w:rsidRPr="005C6F15">
        <w:rPr>
          <w:rFonts w:ascii="Arial" w:hAnsi="Arial" w:cs="Arial"/>
          <w:color w:val="000000"/>
          <w:lang w:val="ru-RU"/>
        </w:rPr>
        <w:t>сорбентом,</w:t>
      </w:r>
      <w:r w:rsidR="007C0C8F" w:rsidRPr="005C6F15">
        <w:rPr>
          <w:rFonts w:ascii="Arial" w:hAnsi="Arial" w:cs="Arial"/>
          <w:color w:val="000000"/>
          <w:spacing w:val="1"/>
          <w:lang w:val="ru-RU"/>
        </w:rPr>
        <w:t xml:space="preserve"> </w:t>
      </w:r>
      <w:r w:rsidRPr="005C6F15">
        <w:rPr>
          <w:rFonts w:ascii="Arial" w:hAnsi="Arial" w:cs="Arial"/>
          <w:color w:val="000000"/>
          <w:lang w:val="ru-RU"/>
        </w:rPr>
        <w:t>предотвращающим</w:t>
      </w:r>
      <w:r w:rsidR="007C0C8F" w:rsidRPr="005C6F15">
        <w:rPr>
          <w:rFonts w:ascii="Arial" w:hAnsi="Arial" w:cs="Arial"/>
          <w:color w:val="000000"/>
          <w:spacing w:val="1"/>
          <w:lang w:val="ru-RU"/>
        </w:rPr>
        <w:t xml:space="preserve"> </w:t>
      </w:r>
      <w:r w:rsidRPr="005C6F15">
        <w:rPr>
          <w:rFonts w:ascii="Arial" w:hAnsi="Arial" w:cs="Arial"/>
          <w:color w:val="000000"/>
          <w:lang w:val="ru-RU"/>
        </w:rPr>
        <w:t>поступление</w:t>
      </w:r>
      <w:r w:rsidR="007C0C8F" w:rsidRPr="005C6F15">
        <w:rPr>
          <w:rFonts w:ascii="Arial" w:hAnsi="Arial" w:cs="Arial"/>
          <w:color w:val="000000"/>
          <w:spacing w:val="1"/>
          <w:lang w:val="ru-RU"/>
        </w:rPr>
        <w:t xml:space="preserve"> </w:t>
      </w:r>
      <w:r w:rsidRPr="005C6F15">
        <w:rPr>
          <w:rFonts w:ascii="Arial" w:hAnsi="Arial" w:cs="Arial"/>
          <w:color w:val="000000"/>
          <w:lang w:val="ru-RU"/>
        </w:rPr>
        <w:t>влаги.</w:t>
      </w:r>
      <w:r w:rsidR="007C0C8F" w:rsidRPr="005C6F15">
        <w:rPr>
          <w:rFonts w:ascii="Arial" w:hAnsi="Arial" w:cs="Arial"/>
          <w:color w:val="000000"/>
          <w:spacing w:val="1"/>
          <w:lang w:val="ru-RU"/>
        </w:rPr>
        <w:t xml:space="preserve"> </w:t>
      </w:r>
      <w:r w:rsidRPr="005C6F15">
        <w:rPr>
          <w:rFonts w:ascii="Arial" w:hAnsi="Arial" w:cs="Arial"/>
          <w:color w:val="000000"/>
          <w:lang w:val="ru-RU"/>
        </w:rPr>
        <w:t>Такие</w:t>
      </w:r>
      <w:r w:rsidR="007C0C8F" w:rsidRPr="005C6F15">
        <w:rPr>
          <w:rFonts w:ascii="Arial" w:hAnsi="Arial" w:cs="Arial"/>
          <w:color w:val="000000"/>
          <w:spacing w:val="1"/>
          <w:lang w:val="ru-RU"/>
        </w:rPr>
        <w:t xml:space="preserve"> </w:t>
      </w:r>
      <w:r w:rsidRPr="005C6F15">
        <w:rPr>
          <w:rFonts w:ascii="Arial" w:hAnsi="Arial" w:cs="Arial"/>
          <w:color w:val="000000"/>
          <w:lang w:val="ru-RU"/>
        </w:rPr>
        <w:t>оконные</w:t>
      </w:r>
      <w:r w:rsidR="007C0C8F" w:rsidRPr="005C6F15">
        <w:rPr>
          <w:rFonts w:ascii="Arial" w:hAnsi="Arial" w:cs="Arial"/>
          <w:color w:val="000000"/>
          <w:spacing w:val="1"/>
          <w:lang w:val="ru-RU"/>
        </w:rPr>
        <w:t xml:space="preserve"> </w:t>
      </w:r>
      <w:r w:rsidRPr="005C6F15">
        <w:rPr>
          <w:rFonts w:ascii="Arial" w:hAnsi="Arial" w:cs="Arial"/>
          <w:color w:val="000000"/>
          <w:lang w:val="ru-RU"/>
        </w:rPr>
        <w:t>системы</w:t>
      </w:r>
      <w:r w:rsidR="007C0C8F" w:rsidRPr="005C6F15">
        <w:rPr>
          <w:rFonts w:ascii="Arial" w:hAnsi="Arial" w:cs="Arial"/>
          <w:color w:val="000000"/>
          <w:spacing w:val="1"/>
          <w:lang w:val="ru-RU"/>
        </w:rPr>
        <w:t xml:space="preserve"> </w:t>
      </w:r>
      <w:r w:rsidRPr="005C6F15">
        <w:rPr>
          <w:rFonts w:ascii="Arial" w:hAnsi="Arial" w:cs="Arial"/>
          <w:color w:val="000000"/>
          <w:lang w:val="ru-RU"/>
        </w:rPr>
        <w:t>долго</w:t>
      </w:r>
      <w:r w:rsidR="007C0C8F" w:rsidRPr="005C6F15">
        <w:rPr>
          <w:rFonts w:ascii="Arial" w:hAnsi="Arial" w:cs="Arial"/>
          <w:color w:val="000000"/>
          <w:spacing w:val="1"/>
          <w:lang w:val="ru-RU"/>
        </w:rPr>
        <w:t xml:space="preserve"> </w:t>
      </w:r>
      <w:r w:rsidRPr="005C6F15">
        <w:rPr>
          <w:rFonts w:ascii="Arial" w:hAnsi="Arial" w:cs="Arial"/>
          <w:color w:val="000000"/>
          <w:lang w:val="ru-RU"/>
        </w:rPr>
        <w:t>не</w:t>
      </w:r>
      <w:r w:rsidR="007C0C8F" w:rsidRPr="005C6F15">
        <w:rPr>
          <w:rFonts w:ascii="Arial" w:hAnsi="Arial" w:cs="Arial"/>
          <w:color w:val="000000"/>
          <w:spacing w:val="1"/>
          <w:lang w:val="ru-RU"/>
        </w:rPr>
        <w:t xml:space="preserve"> </w:t>
      </w:r>
      <w:r w:rsidRPr="005C6F15">
        <w:rPr>
          <w:rFonts w:ascii="Arial" w:hAnsi="Arial" w:cs="Arial"/>
          <w:color w:val="000000"/>
          <w:lang w:val="ru-RU"/>
        </w:rPr>
        <w:t>рассыхаются,</w:t>
      </w:r>
      <w:r w:rsidR="007C0C8F" w:rsidRPr="005C6F15">
        <w:rPr>
          <w:rFonts w:ascii="Arial" w:hAnsi="Arial" w:cs="Arial"/>
          <w:color w:val="000000"/>
          <w:lang w:val="ru-RU"/>
        </w:rPr>
        <w:t xml:space="preserve"> </w:t>
      </w:r>
      <w:r w:rsidRPr="005C6F15">
        <w:rPr>
          <w:rFonts w:ascii="Arial" w:hAnsi="Arial" w:cs="Arial"/>
          <w:color w:val="000000"/>
          <w:lang w:val="ru-RU"/>
        </w:rPr>
        <w:t>сохраняя</w:t>
      </w:r>
      <w:r w:rsidR="007C0C8F" w:rsidRPr="005C6F15">
        <w:rPr>
          <w:rFonts w:ascii="Arial" w:hAnsi="Arial" w:cs="Arial"/>
          <w:color w:val="000000"/>
          <w:lang w:val="ru-RU"/>
        </w:rPr>
        <w:t xml:space="preserve"> </w:t>
      </w:r>
      <w:r w:rsidRPr="005C6F15">
        <w:rPr>
          <w:rFonts w:ascii="Arial" w:hAnsi="Arial" w:cs="Arial"/>
          <w:color w:val="000000"/>
          <w:lang w:val="ru-RU"/>
        </w:rPr>
        <w:t>свой</w:t>
      </w:r>
      <w:r w:rsidR="007C0C8F" w:rsidRPr="005C6F15">
        <w:rPr>
          <w:rFonts w:ascii="Arial" w:hAnsi="Arial" w:cs="Arial"/>
          <w:color w:val="000000"/>
          <w:lang w:val="ru-RU"/>
        </w:rPr>
        <w:t xml:space="preserve"> </w:t>
      </w:r>
      <w:r w:rsidRPr="005C6F15">
        <w:rPr>
          <w:rFonts w:ascii="Arial" w:hAnsi="Arial" w:cs="Arial"/>
          <w:color w:val="000000"/>
          <w:lang w:val="ru-RU"/>
        </w:rPr>
        <w:t>функционал</w:t>
      </w:r>
      <w:r w:rsidR="007C0C8F" w:rsidRPr="005C6F15">
        <w:rPr>
          <w:rFonts w:ascii="Arial" w:hAnsi="Arial" w:cs="Arial"/>
          <w:color w:val="000000"/>
          <w:lang w:val="ru-RU"/>
        </w:rPr>
        <w:t xml:space="preserve"> </w:t>
      </w:r>
      <w:r w:rsidRPr="005C6F15">
        <w:rPr>
          <w:rFonts w:ascii="Arial" w:hAnsi="Arial" w:cs="Arial"/>
          <w:color w:val="000000"/>
          <w:lang w:val="ru-RU"/>
        </w:rPr>
        <w:t>более</w:t>
      </w:r>
      <w:r w:rsidR="007C0C8F" w:rsidRPr="005C6F15">
        <w:rPr>
          <w:rFonts w:ascii="Arial" w:hAnsi="Arial" w:cs="Arial"/>
          <w:color w:val="000000"/>
          <w:lang w:val="ru-RU"/>
        </w:rPr>
        <w:t xml:space="preserve"> </w:t>
      </w:r>
      <w:r w:rsidRPr="005C6F15">
        <w:rPr>
          <w:rFonts w:ascii="Arial" w:hAnsi="Arial" w:cs="Arial"/>
          <w:color w:val="000000"/>
          <w:lang w:val="ru-RU"/>
        </w:rPr>
        <w:t>50</w:t>
      </w:r>
      <w:r w:rsidR="007C0C8F" w:rsidRPr="005C6F15">
        <w:rPr>
          <w:rFonts w:ascii="Arial" w:hAnsi="Arial" w:cs="Arial"/>
          <w:color w:val="000000"/>
          <w:lang w:val="ru-RU"/>
        </w:rPr>
        <w:t xml:space="preserve"> </w:t>
      </w:r>
      <w:r w:rsidRPr="005C6F15">
        <w:rPr>
          <w:rFonts w:ascii="Arial" w:hAnsi="Arial" w:cs="Arial"/>
          <w:color w:val="000000"/>
          <w:lang w:val="ru-RU"/>
        </w:rPr>
        <w:t>лет,</w:t>
      </w:r>
      <w:r w:rsidR="007C0C8F" w:rsidRPr="005C6F15">
        <w:rPr>
          <w:rFonts w:ascii="Arial" w:hAnsi="Arial" w:cs="Arial"/>
          <w:color w:val="000000"/>
          <w:lang w:val="ru-RU"/>
        </w:rPr>
        <w:t xml:space="preserve"> </w:t>
      </w:r>
      <w:r w:rsidRPr="005C6F15">
        <w:rPr>
          <w:rFonts w:ascii="Arial" w:hAnsi="Arial" w:cs="Arial"/>
          <w:color w:val="000000"/>
          <w:lang w:val="ru-RU"/>
        </w:rPr>
        <w:t>что</w:t>
      </w:r>
      <w:r w:rsidR="007C0C8F" w:rsidRPr="005C6F15">
        <w:rPr>
          <w:rFonts w:ascii="Arial" w:hAnsi="Arial" w:cs="Arial"/>
          <w:color w:val="000000"/>
          <w:lang w:val="ru-RU"/>
        </w:rPr>
        <w:t xml:space="preserve"> </w:t>
      </w:r>
      <w:r w:rsidRPr="005C6F15">
        <w:rPr>
          <w:rFonts w:ascii="Arial" w:hAnsi="Arial" w:cs="Arial"/>
          <w:color w:val="000000"/>
          <w:lang w:val="ru-RU"/>
        </w:rPr>
        <w:t>не</w:t>
      </w:r>
      <w:r w:rsidR="007C0C8F" w:rsidRPr="005C6F15">
        <w:rPr>
          <w:rFonts w:ascii="Arial" w:hAnsi="Arial" w:cs="Arial"/>
          <w:color w:val="000000"/>
          <w:lang w:val="ru-RU"/>
        </w:rPr>
        <w:t xml:space="preserve"> </w:t>
      </w:r>
      <w:r w:rsidRPr="005C6F15">
        <w:rPr>
          <w:rFonts w:ascii="Arial" w:hAnsi="Arial" w:cs="Arial"/>
          <w:color w:val="000000"/>
          <w:lang w:val="ru-RU"/>
        </w:rPr>
        <w:t>сравнимо</w:t>
      </w:r>
      <w:r w:rsidR="007C0C8F" w:rsidRPr="005C6F15">
        <w:rPr>
          <w:rFonts w:ascii="Arial" w:hAnsi="Arial" w:cs="Arial"/>
          <w:color w:val="000000"/>
          <w:lang w:val="ru-RU"/>
        </w:rPr>
        <w:t xml:space="preserve"> </w:t>
      </w:r>
      <w:r w:rsidRPr="005C6F15">
        <w:rPr>
          <w:rFonts w:ascii="Arial" w:hAnsi="Arial" w:cs="Arial"/>
          <w:color w:val="000000"/>
          <w:lang w:val="ru-RU"/>
        </w:rPr>
        <w:t>с</w:t>
      </w:r>
      <w:r w:rsidR="007C0C8F" w:rsidRPr="005C6F15">
        <w:rPr>
          <w:rFonts w:ascii="Arial" w:hAnsi="Arial" w:cs="Arial"/>
          <w:color w:val="000000"/>
          <w:lang w:val="ru-RU"/>
        </w:rPr>
        <w:t xml:space="preserve"> </w:t>
      </w:r>
      <w:proofErr w:type="gramStart"/>
      <w:r w:rsidRPr="005C6F15">
        <w:rPr>
          <w:rFonts w:ascii="Arial" w:hAnsi="Arial" w:cs="Arial"/>
          <w:color w:val="000000"/>
          <w:lang w:val="ru-RU"/>
        </w:rPr>
        <w:t>деревянными</w:t>
      </w:r>
      <w:proofErr w:type="gramEnd"/>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которые</w:t>
      </w:r>
      <w:r w:rsidR="007C0C8F" w:rsidRPr="005C6F15">
        <w:rPr>
          <w:rFonts w:ascii="Arial" w:hAnsi="Arial" w:cs="Arial"/>
          <w:color w:val="000000"/>
          <w:spacing w:val="1"/>
          <w:lang w:val="ru-RU"/>
        </w:rPr>
        <w:t xml:space="preserve"> </w:t>
      </w:r>
      <w:r w:rsidRPr="005C6F15">
        <w:rPr>
          <w:rFonts w:ascii="Arial" w:hAnsi="Arial" w:cs="Arial"/>
          <w:color w:val="000000"/>
          <w:lang w:val="ru-RU"/>
        </w:rPr>
        <w:t>деформ</w:t>
      </w:r>
      <w:r w:rsidRPr="005C6F15">
        <w:rPr>
          <w:rFonts w:ascii="Arial" w:hAnsi="Arial" w:cs="Arial"/>
          <w:color w:val="000000"/>
          <w:lang w:val="ru-RU"/>
        </w:rPr>
        <w:t>и</w:t>
      </w:r>
      <w:r w:rsidRPr="005C6F15">
        <w:rPr>
          <w:rFonts w:ascii="Arial" w:hAnsi="Arial" w:cs="Arial"/>
          <w:color w:val="000000"/>
          <w:lang w:val="ru-RU"/>
        </w:rPr>
        <w:t>руются</w:t>
      </w:r>
      <w:r w:rsidR="007C0C8F" w:rsidRPr="005C6F15">
        <w:rPr>
          <w:rFonts w:ascii="Arial" w:hAnsi="Arial" w:cs="Arial"/>
          <w:color w:val="000000"/>
          <w:spacing w:val="-2"/>
          <w:lang w:val="ru-RU"/>
        </w:rPr>
        <w:t xml:space="preserve"> </w:t>
      </w:r>
      <w:r w:rsidRPr="005C6F15">
        <w:rPr>
          <w:rFonts w:ascii="Arial" w:hAnsi="Arial" w:cs="Arial"/>
          <w:color w:val="000000"/>
          <w:lang w:val="ru-RU"/>
        </w:rPr>
        <w:t>примерно</w:t>
      </w:r>
      <w:r w:rsidR="007C0C8F" w:rsidRPr="005C6F15">
        <w:rPr>
          <w:rFonts w:ascii="Arial" w:hAnsi="Arial" w:cs="Arial"/>
          <w:color w:val="000000"/>
          <w:lang w:val="ru-RU"/>
        </w:rPr>
        <w:t xml:space="preserve"> </w:t>
      </w:r>
      <w:r w:rsidRPr="005C6F15">
        <w:rPr>
          <w:rFonts w:ascii="Arial" w:hAnsi="Arial" w:cs="Arial"/>
          <w:color w:val="000000"/>
          <w:lang w:val="ru-RU"/>
        </w:rPr>
        <w:t>через</w:t>
      </w:r>
      <w:r w:rsidR="007C0C8F" w:rsidRPr="005C6F15">
        <w:rPr>
          <w:rFonts w:ascii="Arial" w:hAnsi="Arial" w:cs="Arial"/>
          <w:color w:val="000000"/>
          <w:spacing w:val="-1"/>
          <w:lang w:val="ru-RU"/>
        </w:rPr>
        <w:t xml:space="preserve"> </w:t>
      </w:r>
      <w:r w:rsidRPr="005C6F15">
        <w:rPr>
          <w:rFonts w:ascii="Arial" w:hAnsi="Arial" w:cs="Arial"/>
          <w:color w:val="000000"/>
          <w:lang w:val="ru-RU"/>
        </w:rPr>
        <w:t>10</w:t>
      </w:r>
      <w:r w:rsidR="007C0C8F" w:rsidRPr="005C6F15">
        <w:rPr>
          <w:rFonts w:ascii="Arial" w:hAnsi="Arial" w:cs="Arial"/>
          <w:color w:val="000000"/>
          <w:lang w:val="ru-RU"/>
        </w:rPr>
        <w:t xml:space="preserve"> </w:t>
      </w:r>
      <w:r w:rsidRPr="005C6F15">
        <w:rPr>
          <w:rFonts w:ascii="Arial" w:hAnsi="Arial" w:cs="Arial"/>
          <w:color w:val="000000"/>
          <w:lang w:val="ru-RU"/>
        </w:rPr>
        <w:t>лет</w:t>
      </w:r>
      <w:r w:rsidR="007C0C8F" w:rsidRPr="005C6F15">
        <w:rPr>
          <w:rFonts w:ascii="Arial" w:hAnsi="Arial" w:cs="Arial"/>
          <w:color w:val="000000"/>
          <w:spacing w:val="-1"/>
          <w:lang w:val="ru-RU"/>
        </w:rPr>
        <w:t xml:space="preserve"> </w:t>
      </w:r>
      <w:r w:rsidRPr="005C6F15">
        <w:rPr>
          <w:rFonts w:ascii="Arial" w:hAnsi="Arial" w:cs="Arial"/>
          <w:color w:val="000000"/>
          <w:lang w:val="ru-RU"/>
        </w:rPr>
        <w:t>установки.</w:t>
      </w:r>
    </w:p>
    <w:p w:rsidR="005247B1" w:rsidRPr="005C6F15" w:rsidRDefault="005247B1" w:rsidP="005C6F15">
      <w:pPr>
        <w:pStyle w:val="a7"/>
        <w:ind w:left="1418" w:right="846" w:firstLine="427"/>
        <w:jc w:val="both"/>
        <w:rPr>
          <w:rFonts w:ascii="Arial" w:hAnsi="Arial" w:cs="Arial"/>
          <w:color w:val="000000"/>
          <w:lang w:val="ru-RU"/>
        </w:rPr>
      </w:pPr>
      <w:r w:rsidRPr="005C6F15">
        <w:rPr>
          <w:rFonts w:ascii="Arial" w:hAnsi="Arial" w:cs="Arial"/>
          <w:color w:val="000000"/>
          <w:lang w:val="ru-RU"/>
        </w:rPr>
        <w:t>Основной</w:t>
      </w:r>
      <w:r w:rsidR="007C0C8F" w:rsidRPr="005C6F15">
        <w:rPr>
          <w:rFonts w:ascii="Arial" w:hAnsi="Arial" w:cs="Arial"/>
          <w:color w:val="000000"/>
          <w:spacing w:val="1"/>
          <w:lang w:val="ru-RU"/>
        </w:rPr>
        <w:t xml:space="preserve"> </w:t>
      </w:r>
      <w:r w:rsidRPr="005C6F15">
        <w:rPr>
          <w:rFonts w:ascii="Arial" w:hAnsi="Arial" w:cs="Arial"/>
          <w:color w:val="000000"/>
          <w:lang w:val="ru-RU"/>
        </w:rPr>
        <w:t>параметр,</w:t>
      </w:r>
      <w:r w:rsidR="007C0C8F" w:rsidRPr="005C6F15">
        <w:rPr>
          <w:rFonts w:ascii="Arial" w:hAnsi="Arial" w:cs="Arial"/>
          <w:color w:val="000000"/>
          <w:spacing w:val="1"/>
          <w:lang w:val="ru-RU"/>
        </w:rPr>
        <w:t xml:space="preserve"> </w:t>
      </w:r>
      <w:r w:rsidRPr="005C6F15">
        <w:rPr>
          <w:rFonts w:ascii="Arial" w:hAnsi="Arial" w:cs="Arial"/>
          <w:color w:val="000000"/>
          <w:lang w:val="ru-RU"/>
        </w:rPr>
        <w:t>который</w:t>
      </w:r>
      <w:r w:rsidR="007C0C8F" w:rsidRPr="005C6F15">
        <w:rPr>
          <w:rFonts w:ascii="Arial" w:hAnsi="Arial" w:cs="Arial"/>
          <w:color w:val="000000"/>
          <w:spacing w:val="1"/>
          <w:lang w:val="ru-RU"/>
        </w:rPr>
        <w:t xml:space="preserve"> </w:t>
      </w:r>
      <w:r w:rsidRPr="005C6F15">
        <w:rPr>
          <w:rFonts w:ascii="Arial" w:hAnsi="Arial" w:cs="Arial"/>
          <w:color w:val="000000"/>
          <w:lang w:val="ru-RU"/>
        </w:rPr>
        <w:t>характеризует</w:t>
      </w:r>
      <w:r w:rsidR="007C0C8F" w:rsidRPr="005C6F15">
        <w:rPr>
          <w:rFonts w:ascii="Arial" w:hAnsi="Arial" w:cs="Arial"/>
          <w:color w:val="000000"/>
          <w:spacing w:val="1"/>
          <w:lang w:val="ru-RU"/>
        </w:rPr>
        <w:t xml:space="preserve"> </w:t>
      </w:r>
      <w:r w:rsidRPr="005C6F15">
        <w:rPr>
          <w:rFonts w:ascii="Arial" w:hAnsi="Arial" w:cs="Arial"/>
          <w:color w:val="000000"/>
          <w:lang w:val="ru-RU"/>
        </w:rPr>
        <w:t>теплоизоляционные</w:t>
      </w:r>
      <w:r w:rsidR="007C0C8F" w:rsidRPr="005C6F15">
        <w:rPr>
          <w:rFonts w:ascii="Arial" w:hAnsi="Arial" w:cs="Arial"/>
          <w:color w:val="000000"/>
          <w:spacing w:val="1"/>
          <w:lang w:val="ru-RU"/>
        </w:rPr>
        <w:t xml:space="preserve"> </w:t>
      </w:r>
      <w:r w:rsidRPr="005C6F15">
        <w:rPr>
          <w:rFonts w:ascii="Arial" w:hAnsi="Arial" w:cs="Arial"/>
          <w:color w:val="000000"/>
          <w:lang w:val="ru-RU"/>
        </w:rPr>
        <w:t>свойства</w:t>
      </w:r>
      <w:r w:rsidR="007C0C8F" w:rsidRPr="005C6F15">
        <w:rPr>
          <w:rFonts w:ascii="Arial" w:hAnsi="Arial" w:cs="Arial"/>
          <w:color w:val="000000"/>
          <w:spacing w:val="1"/>
          <w:lang w:val="ru-RU"/>
        </w:rPr>
        <w:t xml:space="preserve"> </w:t>
      </w:r>
      <w:r w:rsidRPr="005C6F15">
        <w:rPr>
          <w:rFonts w:ascii="Arial" w:hAnsi="Arial" w:cs="Arial"/>
          <w:color w:val="000000"/>
          <w:lang w:val="ru-RU"/>
        </w:rPr>
        <w:t>окон,</w:t>
      </w:r>
      <w:r w:rsidR="007C0C8F" w:rsidRPr="005C6F15">
        <w:rPr>
          <w:rFonts w:ascii="Arial" w:hAnsi="Arial" w:cs="Arial"/>
          <w:color w:val="000000"/>
          <w:spacing w:val="1"/>
          <w:lang w:val="ru-RU"/>
        </w:rPr>
        <w:t xml:space="preserve"> </w:t>
      </w:r>
      <w:r w:rsidRPr="005C6F15">
        <w:rPr>
          <w:rFonts w:ascii="Arial" w:hAnsi="Arial" w:cs="Arial"/>
          <w:color w:val="000000"/>
          <w:lang w:val="ru-RU"/>
        </w:rPr>
        <w:t>является</w:t>
      </w:r>
      <w:r w:rsidR="007C0C8F" w:rsidRPr="005C6F15">
        <w:rPr>
          <w:rFonts w:ascii="Arial" w:hAnsi="Arial" w:cs="Arial"/>
          <w:color w:val="000000"/>
          <w:spacing w:val="1"/>
          <w:lang w:val="ru-RU"/>
        </w:rPr>
        <w:t xml:space="preserve"> </w:t>
      </w:r>
      <w:r w:rsidRPr="005C6F15">
        <w:rPr>
          <w:rFonts w:ascii="Arial" w:hAnsi="Arial" w:cs="Arial"/>
          <w:color w:val="000000"/>
          <w:lang w:val="ru-RU"/>
        </w:rPr>
        <w:t>приведенное</w:t>
      </w:r>
      <w:r w:rsidR="007C0C8F" w:rsidRPr="005C6F15">
        <w:rPr>
          <w:rFonts w:ascii="Arial" w:hAnsi="Arial" w:cs="Arial"/>
          <w:color w:val="000000"/>
          <w:lang w:val="ru-RU"/>
        </w:rPr>
        <w:t xml:space="preserve"> </w:t>
      </w:r>
      <w:r w:rsidRPr="005C6F15">
        <w:rPr>
          <w:rFonts w:ascii="Arial" w:hAnsi="Arial" w:cs="Arial"/>
          <w:color w:val="000000"/>
          <w:lang w:val="ru-RU"/>
        </w:rPr>
        <w:t>сопротивление</w:t>
      </w:r>
      <w:r w:rsidR="007C0C8F" w:rsidRPr="005C6F15">
        <w:rPr>
          <w:rFonts w:ascii="Arial" w:hAnsi="Arial" w:cs="Arial"/>
          <w:color w:val="000000"/>
          <w:lang w:val="ru-RU"/>
        </w:rPr>
        <w:t xml:space="preserve"> </w:t>
      </w:r>
      <w:r w:rsidRPr="005C6F15">
        <w:rPr>
          <w:rFonts w:ascii="Arial" w:hAnsi="Arial" w:cs="Arial"/>
          <w:color w:val="000000"/>
          <w:lang w:val="ru-RU"/>
        </w:rPr>
        <w:t>теплопередаче.</w:t>
      </w:r>
      <w:r w:rsidR="007C0C8F" w:rsidRPr="005C6F15">
        <w:rPr>
          <w:rFonts w:ascii="Arial" w:hAnsi="Arial" w:cs="Arial"/>
          <w:color w:val="000000"/>
          <w:lang w:val="ru-RU"/>
        </w:rPr>
        <w:t xml:space="preserve"> </w:t>
      </w:r>
      <w:r w:rsidRPr="005C6F15">
        <w:rPr>
          <w:rFonts w:ascii="Arial" w:hAnsi="Arial" w:cs="Arial"/>
          <w:color w:val="000000"/>
          <w:lang w:val="ru-RU"/>
        </w:rPr>
        <w:t>Для</w:t>
      </w:r>
      <w:r w:rsidR="007C0C8F" w:rsidRPr="005C6F15">
        <w:rPr>
          <w:rFonts w:ascii="Arial" w:hAnsi="Arial" w:cs="Arial"/>
          <w:color w:val="000000"/>
          <w:lang w:val="ru-RU"/>
        </w:rPr>
        <w:t xml:space="preserve"> </w:t>
      </w:r>
      <w:r w:rsidRPr="005C6F15">
        <w:rPr>
          <w:rFonts w:ascii="Arial" w:hAnsi="Arial" w:cs="Arial"/>
          <w:color w:val="000000"/>
          <w:lang w:val="ru-RU"/>
        </w:rPr>
        <w:t>окон</w:t>
      </w:r>
      <w:r w:rsidR="007C0C8F" w:rsidRPr="005C6F15">
        <w:rPr>
          <w:rFonts w:ascii="Arial" w:hAnsi="Arial" w:cs="Arial"/>
          <w:color w:val="000000"/>
          <w:lang w:val="ru-RU"/>
        </w:rPr>
        <w:t xml:space="preserve"> </w:t>
      </w:r>
      <w:r w:rsidRPr="005C6F15">
        <w:rPr>
          <w:rFonts w:ascii="Arial" w:hAnsi="Arial" w:cs="Arial"/>
          <w:color w:val="000000"/>
          <w:lang w:val="ru-RU"/>
        </w:rPr>
        <w:t>старой</w:t>
      </w:r>
      <w:r w:rsidR="007C0C8F" w:rsidRPr="005C6F15">
        <w:rPr>
          <w:rFonts w:ascii="Arial" w:hAnsi="Arial" w:cs="Arial"/>
          <w:color w:val="000000"/>
          <w:lang w:val="ru-RU"/>
        </w:rPr>
        <w:t xml:space="preserve"> </w:t>
      </w:r>
      <w:r w:rsidRPr="005C6F15">
        <w:rPr>
          <w:rFonts w:ascii="Arial" w:hAnsi="Arial" w:cs="Arial"/>
          <w:color w:val="000000"/>
          <w:lang w:val="ru-RU"/>
        </w:rPr>
        <w:t>конструкции</w:t>
      </w:r>
      <w:r w:rsidR="007C0C8F" w:rsidRPr="005C6F15">
        <w:rPr>
          <w:rFonts w:ascii="Arial" w:hAnsi="Arial" w:cs="Arial"/>
          <w:color w:val="000000"/>
          <w:lang w:val="ru-RU"/>
        </w:rPr>
        <w:t xml:space="preserve"> </w:t>
      </w:r>
      <w:r w:rsidRPr="005C6F15">
        <w:rPr>
          <w:rFonts w:ascii="Arial" w:hAnsi="Arial" w:cs="Arial"/>
          <w:color w:val="000000"/>
          <w:lang w:val="ru-RU"/>
        </w:rPr>
        <w:t>значение</w:t>
      </w:r>
      <w:r w:rsidR="007C0C8F" w:rsidRPr="005C6F15">
        <w:rPr>
          <w:rFonts w:ascii="Arial" w:hAnsi="Arial" w:cs="Arial"/>
          <w:color w:val="000000"/>
          <w:lang w:val="ru-RU"/>
        </w:rPr>
        <w:t xml:space="preserve"> </w:t>
      </w:r>
      <w:r w:rsidRPr="005C6F15">
        <w:rPr>
          <w:rFonts w:ascii="Arial" w:hAnsi="Arial" w:cs="Arial"/>
          <w:color w:val="000000"/>
          <w:lang w:val="ru-RU"/>
        </w:rPr>
        <w:t>этого</w:t>
      </w:r>
      <w:r w:rsidR="007C0C8F" w:rsidRPr="005C6F15">
        <w:rPr>
          <w:rFonts w:ascii="Arial" w:hAnsi="Arial" w:cs="Arial"/>
          <w:color w:val="000000"/>
          <w:lang w:val="ru-RU"/>
        </w:rPr>
        <w:t xml:space="preserve"> </w:t>
      </w:r>
      <w:r w:rsidRPr="005C6F15">
        <w:rPr>
          <w:rFonts w:ascii="Arial" w:hAnsi="Arial" w:cs="Arial"/>
          <w:color w:val="000000"/>
          <w:lang w:val="ru-RU"/>
        </w:rPr>
        <w:t>показателя</w:t>
      </w:r>
      <w:r w:rsidR="007C0C8F" w:rsidRPr="005C6F15">
        <w:rPr>
          <w:rFonts w:ascii="Arial" w:hAnsi="Arial" w:cs="Arial"/>
          <w:color w:val="000000"/>
          <w:spacing w:val="1"/>
          <w:lang w:val="ru-RU"/>
        </w:rPr>
        <w:t xml:space="preserve"> </w:t>
      </w:r>
      <w:r w:rsidRPr="005C6F15">
        <w:rPr>
          <w:rFonts w:ascii="Arial" w:hAnsi="Arial" w:cs="Arial"/>
          <w:color w:val="000000"/>
          <w:lang w:val="ru-RU"/>
        </w:rPr>
        <w:t>составляет</w:t>
      </w:r>
      <w:r w:rsidR="007C0C8F" w:rsidRPr="005C6F15">
        <w:rPr>
          <w:rFonts w:ascii="Arial" w:hAnsi="Arial" w:cs="Arial"/>
          <w:color w:val="000000"/>
          <w:lang w:val="ru-RU"/>
        </w:rPr>
        <w:t xml:space="preserve"> </w:t>
      </w:r>
      <w:r w:rsidRPr="005C6F15">
        <w:rPr>
          <w:rFonts w:ascii="Arial" w:hAnsi="Arial" w:cs="Arial"/>
          <w:color w:val="000000"/>
          <w:lang w:val="ru-RU"/>
        </w:rPr>
        <w:t>0,3</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0,35</w:t>
      </w:r>
      <w:r w:rsidR="007C0C8F" w:rsidRPr="005C6F15">
        <w:rPr>
          <w:rFonts w:ascii="Arial" w:hAnsi="Arial" w:cs="Arial"/>
          <w:color w:val="000000"/>
          <w:lang w:val="ru-RU"/>
        </w:rPr>
        <w:t xml:space="preserve"> </w:t>
      </w:r>
      <w:r w:rsidRPr="005C6F15">
        <w:rPr>
          <w:rFonts w:ascii="Arial" w:hAnsi="Arial" w:cs="Arial"/>
          <w:color w:val="000000"/>
          <w:lang w:val="ru-RU"/>
        </w:rPr>
        <w:t>м</w:t>
      </w:r>
      <w:proofErr w:type="gramStart"/>
      <w:r w:rsidRPr="005C6F15">
        <w:rPr>
          <w:rFonts w:ascii="Arial" w:hAnsi="Arial" w:cs="Arial"/>
          <w:color w:val="000000"/>
          <w:lang w:val="ru-RU"/>
        </w:rPr>
        <w:t>²·°С</w:t>
      </w:r>
      <w:proofErr w:type="gramEnd"/>
      <w:r w:rsidRPr="005C6F15">
        <w:rPr>
          <w:rFonts w:ascii="Arial" w:hAnsi="Arial" w:cs="Arial"/>
          <w:color w:val="000000"/>
          <w:lang w:val="ru-RU"/>
        </w:rPr>
        <w:t>/Вт,</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то</w:t>
      </w:r>
      <w:r w:rsidR="007C0C8F" w:rsidRPr="005C6F15">
        <w:rPr>
          <w:rFonts w:ascii="Arial" w:hAnsi="Arial" w:cs="Arial"/>
          <w:color w:val="000000"/>
          <w:lang w:val="ru-RU"/>
        </w:rPr>
        <w:t xml:space="preserve"> </w:t>
      </w:r>
      <w:r w:rsidRPr="005C6F15">
        <w:rPr>
          <w:rFonts w:ascii="Arial" w:hAnsi="Arial" w:cs="Arial"/>
          <w:color w:val="000000"/>
          <w:lang w:val="ru-RU"/>
        </w:rPr>
        <w:t>время</w:t>
      </w:r>
      <w:r w:rsidR="007C0C8F" w:rsidRPr="005C6F15">
        <w:rPr>
          <w:rFonts w:ascii="Arial" w:hAnsi="Arial" w:cs="Arial"/>
          <w:color w:val="000000"/>
          <w:lang w:val="ru-RU"/>
        </w:rPr>
        <w:t xml:space="preserve"> </w:t>
      </w:r>
      <w:r w:rsidRPr="005C6F15">
        <w:rPr>
          <w:rFonts w:ascii="Arial" w:hAnsi="Arial" w:cs="Arial"/>
          <w:color w:val="000000"/>
          <w:lang w:val="ru-RU"/>
        </w:rPr>
        <w:t>как</w:t>
      </w:r>
      <w:r w:rsidR="007C0C8F" w:rsidRPr="005C6F15">
        <w:rPr>
          <w:rFonts w:ascii="Arial" w:hAnsi="Arial" w:cs="Arial"/>
          <w:color w:val="000000"/>
          <w:lang w:val="ru-RU"/>
        </w:rPr>
        <w:t xml:space="preserve"> </w:t>
      </w:r>
      <w:r w:rsidRPr="005C6F15">
        <w:rPr>
          <w:rFonts w:ascii="Arial" w:hAnsi="Arial" w:cs="Arial"/>
          <w:color w:val="000000"/>
          <w:lang w:val="ru-RU"/>
        </w:rPr>
        <w:t>у</w:t>
      </w:r>
      <w:r w:rsidR="007C0C8F" w:rsidRPr="005C6F15">
        <w:rPr>
          <w:rFonts w:ascii="Arial" w:hAnsi="Arial" w:cs="Arial"/>
          <w:color w:val="000000"/>
          <w:lang w:val="ru-RU"/>
        </w:rPr>
        <w:t xml:space="preserve"> </w:t>
      </w:r>
      <w:r w:rsidRPr="005C6F15">
        <w:rPr>
          <w:rFonts w:ascii="Arial" w:hAnsi="Arial" w:cs="Arial"/>
          <w:color w:val="000000"/>
          <w:lang w:val="ru-RU"/>
        </w:rPr>
        <w:t>пласт</w:t>
      </w:r>
      <w:r w:rsidRPr="005C6F15">
        <w:rPr>
          <w:rFonts w:ascii="Arial" w:hAnsi="Arial" w:cs="Arial"/>
          <w:color w:val="000000"/>
          <w:lang w:val="ru-RU"/>
        </w:rPr>
        <w:t>и</w:t>
      </w:r>
      <w:r w:rsidRPr="005C6F15">
        <w:rPr>
          <w:rFonts w:ascii="Arial" w:hAnsi="Arial" w:cs="Arial"/>
          <w:color w:val="000000"/>
          <w:lang w:val="ru-RU"/>
        </w:rPr>
        <w:t>кового</w:t>
      </w:r>
      <w:r w:rsidR="007C0C8F" w:rsidRPr="005C6F15">
        <w:rPr>
          <w:rFonts w:ascii="Arial" w:hAnsi="Arial" w:cs="Arial"/>
          <w:color w:val="000000"/>
          <w:lang w:val="ru-RU"/>
        </w:rPr>
        <w:t xml:space="preserve"> </w:t>
      </w:r>
      <w:r w:rsidRPr="005C6F15">
        <w:rPr>
          <w:rFonts w:ascii="Arial" w:hAnsi="Arial" w:cs="Arial"/>
          <w:color w:val="000000"/>
          <w:lang w:val="ru-RU"/>
        </w:rPr>
        <w:t>трехкамерного</w:t>
      </w:r>
      <w:r w:rsidR="007C0C8F" w:rsidRPr="005C6F15">
        <w:rPr>
          <w:rFonts w:ascii="Arial" w:hAnsi="Arial" w:cs="Arial"/>
          <w:color w:val="000000"/>
          <w:lang w:val="ru-RU"/>
        </w:rPr>
        <w:t xml:space="preserve"> </w:t>
      </w:r>
      <w:r w:rsidRPr="005C6F15">
        <w:rPr>
          <w:rFonts w:ascii="Arial" w:hAnsi="Arial" w:cs="Arial"/>
          <w:color w:val="000000"/>
          <w:lang w:val="ru-RU"/>
        </w:rPr>
        <w:t>окна</w:t>
      </w:r>
      <w:r w:rsidR="007C0C8F" w:rsidRPr="005C6F15">
        <w:rPr>
          <w:rFonts w:ascii="Arial" w:hAnsi="Arial" w:cs="Arial"/>
          <w:color w:val="000000"/>
          <w:lang w:val="ru-RU"/>
        </w:rPr>
        <w:t xml:space="preserve"> </w:t>
      </w:r>
      <w:r w:rsidRPr="005C6F15">
        <w:rPr>
          <w:rFonts w:ascii="Arial" w:hAnsi="Arial" w:cs="Arial"/>
          <w:color w:val="000000"/>
          <w:lang w:val="ru-RU"/>
        </w:rPr>
        <w:t>оно</w:t>
      </w:r>
      <w:r w:rsidR="007C0C8F" w:rsidRPr="005C6F15">
        <w:rPr>
          <w:rFonts w:ascii="Arial" w:hAnsi="Arial" w:cs="Arial"/>
          <w:color w:val="000000"/>
          <w:lang w:val="ru-RU"/>
        </w:rPr>
        <w:t xml:space="preserve"> </w:t>
      </w:r>
      <w:r w:rsidRPr="005C6F15">
        <w:rPr>
          <w:rFonts w:ascii="Arial" w:hAnsi="Arial" w:cs="Arial"/>
          <w:color w:val="000000"/>
          <w:lang w:val="ru-RU"/>
        </w:rPr>
        <w:t>составляет</w:t>
      </w:r>
      <w:r w:rsidR="007C0C8F" w:rsidRPr="005C6F15">
        <w:rPr>
          <w:rFonts w:ascii="Arial" w:hAnsi="Arial" w:cs="Arial"/>
          <w:color w:val="000000"/>
          <w:lang w:val="ru-RU"/>
        </w:rPr>
        <w:t xml:space="preserve"> </w:t>
      </w:r>
      <w:r w:rsidRPr="005C6F15">
        <w:rPr>
          <w:rFonts w:ascii="Arial" w:hAnsi="Arial" w:cs="Arial"/>
          <w:color w:val="000000"/>
          <w:lang w:val="ru-RU"/>
        </w:rPr>
        <w:t>0,45</w:t>
      </w:r>
      <w:r w:rsidR="007C0C8F" w:rsidRPr="005C6F15">
        <w:rPr>
          <w:rFonts w:ascii="Arial" w:hAnsi="Arial" w:cs="Arial"/>
          <w:color w:val="000000"/>
          <w:spacing w:val="1"/>
          <w:lang w:val="ru-RU"/>
        </w:rPr>
        <w:t xml:space="preserve"> </w:t>
      </w:r>
      <w:r w:rsidRPr="005C6F15">
        <w:rPr>
          <w:rFonts w:ascii="Arial" w:hAnsi="Arial" w:cs="Arial"/>
          <w:color w:val="000000"/>
          <w:lang w:val="ru-RU"/>
        </w:rPr>
        <w:t>м²·°С/Вт,</w:t>
      </w:r>
      <w:r w:rsidR="007C0C8F" w:rsidRPr="005C6F15">
        <w:rPr>
          <w:rFonts w:ascii="Arial" w:hAnsi="Arial" w:cs="Arial"/>
          <w:color w:val="000000"/>
          <w:spacing w:val="1"/>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даже</w:t>
      </w:r>
      <w:r w:rsidR="007C0C8F" w:rsidRPr="005C6F15">
        <w:rPr>
          <w:rFonts w:ascii="Arial" w:hAnsi="Arial" w:cs="Arial"/>
          <w:color w:val="000000"/>
          <w:spacing w:val="1"/>
          <w:lang w:val="ru-RU"/>
        </w:rPr>
        <w:t xml:space="preserve"> </w:t>
      </w:r>
      <w:r w:rsidRPr="005C6F15">
        <w:rPr>
          <w:rFonts w:ascii="Arial" w:hAnsi="Arial" w:cs="Arial"/>
          <w:color w:val="000000"/>
          <w:lang w:val="ru-RU"/>
        </w:rPr>
        <w:t>0,7</w:t>
      </w:r>
      <w:r w:rsidR="007C0C8F" w:rsidRPr="005C6F15">
        <w:rPr>
          <w:rFonts w:ascii="Arial" w:hAnsi="Arial" w:cs="Arial"/>
          <w:color w:val="000000"/>
          <w:spacing w:val="1"/>
          <w:lang w:val="ru-RU"/>
        </w:rPr>
        <w:t xml:space="preserve"> </w:t>
      </w:r>
      <w:r w:rsidRPr="005C6F15">
        <w:rPr>
          <w:rFonts w:ascii="Arial" w:hAnsi="Arial" w:cs="Arial"/>
          <w:color w:val="000000"/>
          <w:lang w:val="ru-RU"/>
        </w:rPr>
        <w:t>м²·°С/Вт.</w:t>
      </w:r>
      <w:r w:rsidR="007C0C8F" w:rsidRPr="005C6F15">
        <w:rPr>
          <w:rFonts w:ascii="Arial" w:hAnsi="Arial" w:cs="Arial"/>
          <w:color w:val="000000"/>
          <w:spacing w:val="1"/>
          <w:lang w:val="ru-RU"/>
        </w:rPr>
        <w:t xml:space="preserve"> </w:t>
      </w:r>
      <w:r w:rsidRPr="005C6F15">
        <w:rPr>
          <w:rFonts w:ascii="Arial" w:hAnsi="Arial" w:cs="Arial"/>
          <w:color w:val="000000"/>
          <w:lang w:val="ru-RU"/>
        </w:rPr>
        <w:t>Как</w:t>
      </w:r>
      <w:r w:rsidR="007C0C8F" w:rsidRPr="005C6F15">
        <w:rPr>
          <w:rFonts w:ascii="Arial" w:hAnsi="Arial" w:cs="Arial"/>
          <w:color w:val="000000"/>
          <w:spacing w:val="1"/>
          <w:lang w:val="ru-RU"/>
        </w:rPr>
        <w:t xml:space="preserve"> </w:t>
      </w:r>
      <w:r w:rsidRPr="005C6F15">
        <w:rPr>
          <w:rFonts w:ascii="Arial" w:hAnsi="Arial" w:cs="Arial"/>
          <w:color w:val="000000"/>
          <w:lang w:val="ru-RU"/>
        </w:rPr>
        <w:t>правило,</w:t>
      </w:r>
      <w:r w:rsidR="007C0C8F" w:rsidRPr="005C6F15">
        <w:rPr>
          <w:rFonts w:ascii="Arial" w:hAnsi="Arial" w:cs="Arial"/>
          <w:color w:val="000000"/>
          <w:spacing w:val="1"/>
          <w:lang w:val="ru-RU"/>
        </w:rPr>
        <w:t xml:space="preserve"> </w:t>
      </w:r>
      <w:r w:rsidRPr="005C6F15">
        <w:rPr>
          <w:rFonts w:ascii="Arial" w:hAnsi="Arial" w:cs="Arial"/>
          <w:color w:val="000000"/>
          <w:lang w:val="ru-RU"/>
        </w:rPr>
        <w:t>после</w:t>
      </w:r>
      <w:r w:rsidR="007C0C8F" w:rsidRPr="005C6F15">
        <w:rPr>
          <w:rFonts w:ascii="Arial" w:hAnsi="Arial" w:cs="Arial"/>
          <w:color w:val="000000"/>
          <w:spacing w:val="1"/>
          <w:lang w:val="ru-RU"/>
        </w:rPr>
        <w:t xml:space="preserve"> </w:t>
      </w:r>
      <w:r w:rsidRPr="005C6F15">
        <w:rPr>
          <w:rFonts w:ascii="Arial" w:hAnsi="Arial" w:cs="Arial"/>
          <w:color w:val="000000"/>
          <w:lang w:val="ru-RU"/>
        </w:rPr>
        <w:t>замены</w:t>
      </w:r>
      <w:r w:rsidR="007C0C8F" w:rsidRPr="005C6F15">
        <w:rPr>
          <w:rFonts w:ascii="Arial" w:hAnsi="Arial" w:cs="Arial"/>
          <w:color w:val="000000"/>
          <w:spacing w:val="1"/>
          <w:lang w:val="ru-RU"/>
        </w:rPr>
        <w:t xml:space="preserve"> </w:t>
      </w:r>
      <w:r w:rsidRPr="005C6F15">
        <w:rPr>
          <w:rFonts w:ascii="Arial" w:hAnsi="Arial" w:cs="Arial"/>
          <w:color w:val="000000"/>
          <w:lang w:val="ru-RU"/>
        </w:rPr>
        <w:t>окон</w:t>
      </w:r>
      <w:r w:rsidR="007C0C8F" w:rsidRPr="005C6F15">
        <w:rPr>
          <w:rFonts w:ascii="Arial" w:hAnsi="Arial" w:cs="Arial"/>
          <w:color w:val="000000"/>
          <w:spacing w:val="1"/>
          <w:lang w:val="ru-RU"/>
        </w:rPr>
        <w:t xml:space="preserve"> </w:t>
      </w:r>
      <w:r w:rsidRPr="005C6F15">
        <w:rPr>
          <w:rFonts w:ascii="Arial" w:hAnsi="Arial" w:cs="Arial"/>
          <w:color w:val="000000"/>
          <w:lang w:val="ru-RU"/>
        </w:rPr>
        <w:t>при</w:t>
      </w:r>
      <w:r w:rsidR="007C0C8F" w:rsidRPr="005C6F15">
        <w:rPr>
          <w:rFonts w:ascii="Arial" w:hAnsi="Arial" w:cs="Arial"/>
          <w:color w:val="000000"/>
          <w:spacing w:val="1"/>
          <w:lang w:val="ru-RU"/>
        </w:rPr>
        <w:t xml:space="preserve"> </w:t>
      </w:r>
      <w:r w:rsidRPr="005C6F15">
        <w:rPr>
          <w:rFonts w:ascii="Arial" w:hAnsi="Arial" w:cs="Arial"/>
          <w:color w:val="000000"/>
          <w:lang w:val="ru-RU"/>
        </w:rPr>
        <w:t>том</w:t>
      </w:r>
      <w:r w:rsidR="007C0C8F" w:rsidRPr="005C6F15">
        <w:rPr>
          <w:rFonts w:ascii="Arial" w:hAnsi="Arial" w:cs="Arial"/>
          <w:color w:val="000000"/>
          <w:spacing w:val="1"/>
          <w:lang w:val="ru-RU"/>
        </w:rPr>
        <w:t xml:space="preserve"> </w:t>
      </w:r>
      <w:r w:rsidRPr="005C6F15">
        <w:rPr>
          <w:rFonts w:ascii="Arial" w:hAnsi="Arial" w:cs="Arial"/>
          <w:color w:val="000000"/>
          <w:lang w:val="ru-RU"/>
        </w:rPr>
        <w:t>же</w:t>
      </w:r>
      <w:r w:rsidR="007C0C8F" w:rsidRPr="005C6F15">
        <w:rPr>
          <w:rFonts w:ascii="Arial" w:hAnsi="Arial" w:cs="Arial"/>
          <w:color w:val="000000"/>
          <w:spacing w:val="1"/>
          <w:lang w:val="ru-RU"/>
        </w:rPr>
        <w:t xml:space="preserve"> </w:t>
      </w:r>
      <w:r w:rsidRPr="005C6F15">
        <w:rPr>
          <w:rFonts w:ascii="Arial" w:hAnsi="Arial" w:cs="Arial"/>
          <w:color w:val="000000"/>
          <w:lang w:val="ru-RU"/>
        </w:rPr>
        <w:t>уро</w:t>
      </w:r>
      <w:r w:rsidRPr="005C6F15">
        <w:rPr>
          <w:rFonts w:ascii="Arial" w:hAnsi="Arial" w:cs="Arial"/>
          <w:color w:val="000000"/>
          <w:lang w:val="ru-RU"/>
        </w:rPr>
        <w:t>в</w:t>
      </w:r>
      <w:r w:rsidRPr="005C6F15">
        <w:rPr>
          <w:rFonts w:ascii="Arial" w:hAnsi="Arial" w:cs="Arial"/>
          <w:color w:val="000000"/>
          <w:lang w:val="ru-RU"/>
        </w:rPr>
        <w:t>не</w:t>
      </w:r>
      <w:r w:rsidR="007C0C8F" w:rsidRPr="005C6F15">
        <w:rPr>
          <w:rFonts w:ascii="Arial" w:hAnsi="Arial" w:cs="Arial"/>
          <w:color w:val="000000"/>
          <w:spacing w:val="1"/>
          <w:lang w:val="ru-RU"/>
        </w:rPr>
        <w:t xml:space="preserve"> </w:t>
      </w:r>
      <w:r w:rsidRPr="005C6F15">
        <w:rPr>
          <w:rFonts w:ascii="Arial" w:hAnsi="Arial" w:cs="Arial"/>
          <w:color w:val="000000"/>
          <w:lang w:val="ru-RU"/>
        </w:rPr>
        <w:t>работы</w:t>
      </w:r>
      <w:r w:rsidR="007C0C8F" w:rsidRPr="005C6F15">
        <w:rPr>
          <w:rFonts w:ascii="Arial" w:hAnsi="Arial" w:cs="Arial"/>
          <w:color w:val="000000"/>
          <w:spacing w:val="1"/>
          <w:lang w:val="ru-RU"/>
        </w:rPr>
        <w:t xml:space="preserve"> </w:t>
      </w:r>
      <w:r w:rsidRPr="005C6F15">
        <w:rPr>
          <w:rFonts w:ascii="Arial" w:hAnsi="Arial" w:cs="Arial"/>
          <w:color w:val="000000"/>
          <w:lang w:val="ru-RU"/>
        </w:rPr>
        <w:t>отопительной</w:t>
      </w:r>
      <w:r w:rsidR="007C0C8F" w:rsidRPr="005C6F15">
        <w:rPr>
          <w:rFonts w:ascii="Arial" w:hAnsi="Arial" w:cs="Arial"/>
          <w:color w:val="000000"/>
          <w:lang w:val="ru-RU"/>
        </w:rPr>
        <w:t xml:space="preserve"> </w:t>
      </w:r>
      <w:r w:rsidRPr="005C6F15">
        <w:rPr>
          <w:rFonts w:ascii="Arial" w:hAnsi="Arial" w:cs="Arial"/>
          <w:color w:val="000000"/>
          <w:lang w:val="ru-RU"/>
        </w:rPr>
        <w:t>системы</w:t>
      </w:r>
      <w:r w:rsidR="007C0C8F" w:rsidRPr="005C6F15">
        <w:rPr>
          <w:rFonts w:ascii="Arial" w:hAnsi="Arial" w:cs="Arial"/>
          <w:color w:val="000000"/>
          <w:spacing w:val="1"/>
          <w:lang w:val="ru-RU"/>
        </w:rPr>
        <w:t xml:space="preserve"> </w:t>
      </w:r>
      <w:r w:rsidRPr="005C6F15">
        <w:rPr>
          <w:rFonts w:ascii="Arial" w:hAnsi="Arial" w:cs="Arial"/>
          <w:color w:val="000000"/>
          <w:lang w:val="ru-RU"/>
        </w:rPr>
        <w:t>температура</w:t>
      </w:r>
      <w:r w:rsidR="007C0C8F" w:rsidRPr="005C6F15">
        <w:rPr>
          <w:rFonts w:ascii="Arial" w:hAnsi="Arial" w:cs="Arial"/>
          <w:color w:val="000000"/>
          <w:spacing w:val="1"/>
          <w:lang w:val="ru-RU"/>
        </w:rPr>
        <w:t xml:space="preserve"> </w:t>
      </w:r>
      <w:r w:rsidRPr="005C6F15">
        <w:rPr>
          <w:rFonts w:ascii="Arial" w:hAnsi="Arial" w:cs="Arial"/>
          <w:color w:val="000000"/>
          <w:lang w:val="ru-RU"/>
        </w:rPr>
        <w:t>внутри</w:t>
      </w:r>
      <w:r w:rsidR="007C0C8F" w:rsidRPr="005C6F15">
        <w:rPr>
          <w:rFonts w:ascii="Arial" w:hAnsi="Arial" w:cs="Arial"/>
          <w:color w:val="000000"/>
          <w:lang w:val="ru-RU"/>
        </w:rPr>
        <w:t xml:space="preserve"> </w:t>
      </w:r>
      <w:r w:rsidRPr="005C6F15">
        <w:rPr>
          <w:rFonts w:ascii="Arial" w:hAnsi="Arial" w:cs="Arial"/>
          <w:color w:val="000000"/>
          <w:lang w:val="ru-RU"/>
        </w:rPr>
        <w:t>помещения</w:t>
      </w:r>
      <w:r w:rsidR="007C0C8F" w:rsidRPr="005C6F15">
        <w:rPr>
          <w:rFonts w:ascii="Arial" w:hAnsi="Arial" w:cs="Arial"/>
          <w:color w:val="000000"/>
          <w:lang w:val="ru-RU"/>
        </w:rPr>
        <w:t xml:space="preserve"> </w:t>
      </w:r>
      <w:r w:rsidRPr="005C6F15">
        <w:rPr>
          <w:rFonts w:ascii="Arial" w:hAnsi="Arial" w:cs="Arial"/>
          <w:color w:val="000000"/>
          <w:lang w:val="ru-RU"/>
        </w:rPr>
        <w:t>повышается</w:t>
      </w:r>
      <w:r w:rsidR="007C0C8F" w:rsidRPr="005C6F15">
        <w:rPr>
          <w:rFonts w:ascii="Arial" w:hAnsi="Arial" w:cs="Arial"/>
          <w:color w:val="000000"/>
          <w:lang w:val="ru-RU"/>
        </w:rPr>
        <w:t xml:space="preserve"> </w:t>
      </w:r>
      <w:r w:rsidRPr="005C6F15">
        <w:rPr>
          <w:rFonts w:ascii="Arial" w:hAnsi="Arial" w:cs="Arial"/>
          <w:color w:val="000000"/>
          <w:lang w:val="ru-RU"/>
        </w:rPr>
        <w:t>на</w:t>
      </w:r>
      <w:r w:rsidR="007C0C8F" w:rsidRPr="005C6F15">
        <w:rPr>
          <w:rFonts w:ascii="Arial" w:hAnsi="Arial" w:cs="Arial"/>
          <w:color w:val="000000"/>
          <w:spacing w:val="1"/>
          <w:lang w:val="ru-RU"/>
        </w:rPr>
        <w:t xml:space="preserve"> </w:t>
      </w:r>
      <w:r w:rsidRPr="005C6F15">
        <w:rPr>
          <w:rFonts w:ascii="Arial" w:hAnsi="Arial" w:cs="Arial"/>
          <w:color w:val="000000"/>
          <w:lang w:val="ru-RU"/>
        </w:rPr>
        <w:t>2-4</w:t>
      </w:r>
      <w:r w:rsidR="007C0C8F" w:rsidRPr="005C6F15">
        <w:rPr>
          <w:rFonts w:ascii="Arial" w:hAnsi="Arial" w:cs="Arial"/>
          <w:color w:val="000000"/>
          <w:spacing w:val="1"/>
          <w:lang w:val="ru-RU"/>
        </w:rPr>
        <w:t xml:space="preserve"> </w:t>
      </w:r>
      <w:r w:rsidRPr="005C6F15">
        <w:rPr>
          <w:rFonts w:ascii="Arial" w:hAnsi="Arial" w:cs="Arial"/>
          <w:color w:val="000000"/>
          <w:lang w:val="ru-RU"/>
        </w:rPr>
        <w:t>°С,</w:t>
      </w:r>
      <w:r w:rsidR="007C0C8F" w:rsidRPr="005C6F15">
        <w:rPr>
          <w:rFonts w:ascii="Arial" w:hAnsi="Arial" w:cs="Arial"/>
          <w:color w:val="000000"/>
          <w:spacing w:val="1"/>
          <w:lang w:val="ru-RU"/>
        </w:rPr>
        <w:t xml:space="preserve"> </w:t>
      </w:r>
      <w:r w:rsidRPr="005C6F15">
        <w:rPr>
          <w:rFonts w:ascii="Arial" w:hAnsi="Arial" w:cs="Arial"/>
          <w:color w:val="000000"/>
          <w:lang w:val="ru-RU"/>
        </w:rPr>
        <w:t>а</w:t>
      </w:r>
      <w:r w:rsidR="007C0C8F" w:rsidRPr="005C6F15">
        <w:rPr>
          <w:rFonts w:ascii="Arial" w:hAnsi="Arial" w:cs="Arial"/>
          <w:color w:val="000000"/>
          <w:spacing w:val="1"/>
          <w:lang w:val="ru-RU"/>
        </w:rPr>
        <w:t xml:space="preserve"> </w:t>
      </w:r>
      <w:r w:rsidRPr="005C6F15">
        <w:rPr>
          <w:rFonts w:ascii="Arial" w:hAnsi="Arial" w:cs="Arial"/>
          <w:color w:val="000000"/>
          <w:lang w:val="ru-RU"/>
        </w:rPr>
        <w:t>экономия</w:t>
      </w:r>
      <w:r w:rsidR="007C0C8F" w:rsidRPr="005C6F15">
        <w:rPr>
          <w:rFonts w:ascii="Arial" w:hAnsi="Arial" w:cs="Arial"/>
          <w:color w:val="000000"/>
          <w:lang w:val="ru-RU"/>
        </w:rPr>
        <w:t xml:space="preserve"> </w:t>
      </w:r>
      <w:r w:rsidRPr="005C6F15">
        <w:rPr>
          <w:rFonts w:ascii="Arial" w:hAnsi="Arial" w:cs="Arial"/>
          <w:color w:val="000000"/>
          <w:lang w:val="ru-RU"/>
        </w:rPr>
        <w:t>тепла</w:t>
      </w:r>
      <w:r w:rsidR="007C0C8F" w:rsidRPr="005C6F15">
        <w:rPr>
          <w:rFonts w:ascii="Arial" w:hAnsi="Arial" w:cs="Arial"/>
          <w:color w:val="000000"/>
          <w:spacing w:val="1"/>
          <w:lang w:val="ru-RU"/>
        </w:rPr>
        <w:t xml:space="preserve"> </w:t>
      </w:r>
      <w:r w:rsidRPr="005C6F15">
        <w:rPr>
          <w:rFonts w:ascii="Arial" w:hAnsi="Arial" w:cs="Arial"/>
          <w:color w:val="000000"/>
          <w:lang w:val="ru-RU"/>
        </w:rPr>
        <w:t>составит</w:t>
      </w:r>
      <w:r w:rsidR="007C0C8F" w:rsidRPr="005C6F15">
        <w:rPr>
          <w:rFonts w:ascii="Arial" w:hAnsi="Arial" w:cs="Arial"/>
          <w:color w:val="000000"/>
          <w:spacing w:val="-2"/>
          <w:lang w:val="ru-RU"/>
        </w:rPr>
        <w:t xml:space="preserve"> </w:t>
      </w:r>
      <w:r w:rsidRPr="005C6F15">
        <w:rPr>
          <w:rFonts w:ascii="Arial" w:hAnsi="Arial" w:cs="Arial"/>
          <w:color w:val="000000"/>
          <w:lang w:val="ru-RU"/>
        </w:rPr>
        <w:t>около</w:t>
      </w:r>
      <w:r w:rsidR="007C0C8F" w:rsidRPr="005C6F15">
        <w:rPr>
          <w:rFonts w:ascii="Arial" w:hAnsi="Arial" w:cs="Arial"/>
          <w:color w:val="000000"/>
          <w:lang w:val="ru-RU"/>
        </w:rPr>
        <w:t xml:space="preserve"> </w:t>
      </w:r>
      <w:r w:rsidRPr="005C6F15">
        <w:rPr>
          <w:rFonts w:ascii="Arial" w:hAnsi="Arial" w:cs="Arial"/>
          <w:color w:val="000000"/>
          <w:lang w:val="ru-RU"/>
        </w:rPr>
        <w:t>5-10%.</w:t>
      </w:r>
    </w:p>
    <w:p w:rsidR="001B0E28" w:rsidRPr="005C6F15" w:rsidRDefault="00DD2CC7" w:rsidP="005C6F15">
      <w:pPr>
        <w:pStyle w:val="a7"/>
        <w:ind w:left="3341"/>
        <w:rPr>
          <w:rFonts w:ascii="Arial" w:hAnsi="Arial" w:cs="Arial"/>
          <w:color w:val="000000"/>
        </w:rPr>
      </w:pPr>
      <w:r w:rsidRPr="005C527C">
        <w:rPr>
          <w:rFonts w:ascii="Arial" w:hAnsi="Arial" w:cs="Arial"/>
          <w:noProof/>
          <w:color w:val="000000"/>
        </w:rPr>
        <w:pict>
          <v:shape id="image26.png" o:spid="_x0000_i1051" type="#_x0000_t75" style="width:291.75pt;height:114pt;visibility:visible">
            <v:imagedata r:id="rId57" o:titl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4"/>
          <w:sz w:val="20"/>
        </w:rPr>
        <w:t xml:space="preserve"> </w:t>
      </w:r>
      <w:r w:rsidRPr="005C6F15">
        <w:rPr>
          <w:rFonts w:ascii="Arial" w:hAnsi="Arial" w:cs="Arial"/>
          <w:color w:val="000000"/>
          <w:sz w:val="20"/>
        </w:rPr>
        <w:t>низкоэмиссионной</w:t>
      </w:r>
      <w:r w:rsidR="007C0C8F" w:rsidRPr="005C6F15">
        <w:rPr>
          <w:rFonts w:ascii="Arial" w:hAnsi="Arial" w:cs="Arial"/>
          <w:color w:val="000000"/>
          <w:spacing w:val="-3"/>
          <w:sz w:val="20"/>
        </w:rPr>
        <w:t xml:space="preserve"> </w:t>
      </w:r>
      <w:r w:rsidRPr="005C6F15">
        <w:rPr>
          <w:rFonts w:ascii="Arial" w:hAnsi="Arial" w:cs="Arial"/>
          <w:color w:val="000000"/>
          <w:sz w:val="20"/>
        </w:rPr>
        <w:t>пленки</w:t>
      </w:r>
      <w:r w:rsidR="007C0C8F" w:rsidRPr="005C6F15">
        <w:rPr>
          <w:rFonts w:ascii="Arial" w:hAnsi="Arial" w:cs="Arial"/>
          <w:color w:val="000000"/>
          <w:spacing w:val="-3"/>
          <w:sz w:val="20"/>
        </w:rPr>
        <w:t xml:space="preserve"> </w:t>
      </w:r>
      <w:r w:rsidRPr="005C6F15">
        <w:rPr>
          <w:rFonts w:ascii="Arial" w:hAnsi="Arial" w:cs="Arial"/>
          <w:color w:val="000000"/>
          <w:sz w:val="20"/>
        </w:rPr>
        <w:t>на</w:t>
      </w:r>
      <w:r w:rsidR="007C0C8F" w:rsidRPr="005C6F15">
        <w:rPr>
          <w:rFonts w:ascii="Arial" w:hAnsi="Arial" w:cs="Arial"/>
          <w:color w:val="000000"/>
          <w:spacing w:val="-3"/>
          <w:sz w:val="20"/>
        </w:rPr>
        <w:t xml:space="preserve"> </w:t>
      </w:r>
      <w:r w:rsidRPr="005C6F15">
        <w:rPr>
          <w:rFonts w:ascii="Arial" w:hAnsi="Arial" w:cs="Arial"/>
          <w:color w:val="000000"/>
          <w:sz w:val="20"/>
        </w:rPr>
        <w:t>оконные</w:t>
      </w:r>
      <w:r w:rsidR="007C0C8F" w:rsidRPr="005C6F15">
        <w:rPr>
          <w:rFonts w:ascii="Arial" w:hAnsi="Arial" w:cs="Arial"/>
          <w:color w:val="000000"/>
          <w:spacing w:val="-6"/>
          <w:sz w:val="20"/>
        </w:rPr>
        <w:t xml:space="preserve"> </w:t>
      </w:r>
      <w:r w:rsidRPr="005C6F15">
        <w:rPr>
          <w:rFonts w:ascii="Arial" w:hAnsi="Arial" w:cs="Arial"/>
          <w:color w:val="000000"/>
          <w:sz w:val="20"/>
        </w:rPr>
        <w:t>блоки</w:t>
      </w:r>
    </w:p>
    <w:p w:rsidR="005247B1" w:rsidRPr="005C6F15" w:rsidRDefault="005247B1" w:rsidP="005C6F15">
      <w:pPr>
        <w:pStyle w:val="a7"/>
        <w:ind w:left="1418" w:right="845" w:firstLine="427"/>
        <w:jc w:val="both"/>
        <w:rPr>
          <w:rFonts w:ascii="Arial" w:hAnsi="Arial" w:cs="Arial"/>
          <w:color w:val="000000"/>
        </w:rPr>
      </w:pPr>
      <w:r w:rsidRPr="005C6F15">
        <w:rPr>
          <w:rFonts w:ascii="Arial" w:hAnsi="Arial" w:cs="Arial"/>
          <w:color w:val="000000"/>
          <w:lang w:val="ru-RU"/>
        </w:rPr>
        <w:lastRenderedPageBreak/>
        <w:t>Низкоэмиссионная</w:t>
      </w:r>
      <w:r w:rsidR="007C0C8F" w:rsidRPr="005C6F15">
        <w:rPr>
          <w:rFonts w:ascii="Arial" w:hAnsi="Arial" w:cs="Arial"/>
          <w:color w:val="000000"/>
          <w:spacing w:val="1"/>
          <w:lang w:val="ru-RU"/>
        </w:rPr>
        <w:t xml:space="preserve"> </w:t>
      </w:r>
      <w:r w:rsidRPr="005C6F15">
        <w:rPr>
          <w:rFonts w:ascii="Arial" w:hAnsi="Arial" w:cs="Arial"/>
          <w:color w:val="000000"/>
          <w:lang w:val="ru-RU"/>
        </w:rPr>
        <w:t>(теплоотражающая)</w:t>
      </w:r>
      <w:r w:rsidR="007C0C8F" w:rsidRPr="005C6F15">
        <w:rPr>
          <w:rFonts w:ascii="Arial" w:hAnsi="Arial" w:cs="Arial"/>
          <w:color w:val="000000"/>
          <w:spacing w:val="1"/>
          <w:lang w:val="ru-RU"/>
        </w:rPr>
        <w:t xml:space="preserve"> </w:t>
      </w:r>
      <w:r w:rsidRPr="005C6F15">
        <w:rPr>
          <w:rFonts w:ascii="Arial" w:hAnsi="Arial" w:cs="Arial"/>
          <w:color w:val="000000"/>
          <w:lang w:val="ru-RU"/>
        </w:rPr>
        <w:t>пленка</w:t>
      </w:r>
      <w:r w:rsidR="007C0C8F" w:rsidRPr="005C6F15">
        <w:rPr>
          <w:rFonts w:ascii="Arial" w:hAnsi="Arial" w:cs="Arial"/>
          <w:color w:val="000000"/>
          <w:spacing w:val="1"/>
          <w:lang w:val="ru-RU"/>
        </w:rPr>
        <w:t xml:space="preserve"> </w:t>
      </w:r>
      <w:r w:rsidRPr="005C6F15">
        <w:rPr>
          <w:rFonts w:ascii="Arial" w:hAnsi="Arial" w:cs="Arial"/>
          <w:color w:val="000000"/>
          <w:lang w:val="ru-RU"/>
        </w:rPr>
        <w:t>отражает</w:t>
      </w:r>
      <w:r w:rsidR="007C0C8F" w:rsidRPr="005C6F15">
        <w:rPr>
          <w:rFonts w:ascii="Arial" w:hAnsi="Arial" w:cs="Arial"/>
          <w:color w:val="000000"/>
          <w:spacing w:val="1"/>
          <w:lang w:val="ru-RU"/>
        </w:rPr>
        <w:t xml:space="preserve"> </w:t>
      </w:r>
      <w:r w:rsidRPr="005C6F15">
        <w:rPr>
          <w:rFonts w:ascii="Arial" w:hAnsi="Arial" w:cs="Arial"/>
          <w:color w:val="000000"/>
          <w:lang w:val="ru-RU"/>
        </w:rPr>
        <w:t>солнечные</w:t>
      </w:r>
      <w:r w:rsidR="007C0C8F" w:rsidRPr="005C6F15">
        <w:rPr>
          <w:rFonts w:ascii="Arial" w:hAnsi="Arial" w:cs="Arial"/>
          <w:color w:val="000000"/>
          <w:spacing w:val="1"/>
          <w:lang w:val="ru-RU"/>
        </w:rPr>
        <w:t xml:space="preserve"> </w:t>
      </w:r>
      <w:r w:rsidRPr="005C6F15">
        <w:rPr>
          <w:rFonts w:ascii="Arial" w:hAnsi="Arial" w:cs="Arial"/>
          <w:color w:val="000000"/>
          <w:lang w:val="ru-RU"/>
        </w:rPr>
        <w:t>лучи</w:t>
      </w:r>
      <w:r w:rsidR="007C0C8F" w:rsidRPr="005C6F15">
        <w:rPr>
          <w:rFonts w:ascii="Arial" w:hAnsi="Arial" w:cs="Arial"/>
          <w:color w:val="000000"/>
          <w:spacing w:val="1"/>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летнее</w:t>
      </w:r>
      <w:r w:rsidR="007C0C8F" w:rsidRPr="005C6F15">
        <w:rPr>
          <w:rFonts w:ascii="Arial" w:hAnsi="Arial" w:cs="Arial"/>
          <w:color w:val="000000"/>
          <w:spacing w:val="1"/>
          <w:lang w:val="ru-RU"/>
        </w:rPr>
        <w:t xml:space="preserve"> </w:t>
      </w:r>
      <w:r w:rsidRPr="005C6F15">
        <w:rPr>
          <w:rFonts w:ascii="Arial" w:hAnsi="Arial" w:cs="Arial"/>
          <w:color w:val="000000"/>
          <w:lang w:val="ru-RU"/>
        </w:rPr>
        <w:t>время,</w:t>
      </w:r>
      <w:r w:rsidR="007C0C8F" w:rsidRPr="005C6F15">
        <w:rPr>
          <w:rFonts w:ascii="Arial" w:hAnsi="Arial" w:cs="Arial"/>
          <w:color w:val="000000"/>
          <w:spacing w:val="1"/>
          <w:lang w:val="ru-RU"/>
        </w:rPr>
        <w:t xml:space="preserve"> </w:t>
      </w:r>
      <w:r w:rsidRPr="005C6F15">
        <w:rPr>
          <w:rFonts w:ascii="Arial" w:hAnsi="Arial" w:cs="Arial"/>
          <w:color w:val="000000"/>
          <w:lang w:val="ru-RU"/>
        </w:rPr>
        <w:t>предохраняя</w:t>
      </w:r>
      <w:r w:rsidR="007C0C8F" w:rsidRPr="005C6F15">
        <w:rPr>
          <w:rFonts w:ascii="Arial" w:hAnsi="Arial" w:cs="Arial"/>
          <w:color w:val="000000"/>
          <w:lang w:val="ru-RU"/>
        </w:rPr>
        <w:t xml:space="preserve"> </w:t>
      </w:r>
      <w:r w:rsidRPr="005C6F15">
        <w:rPr>
          <w:rFonts w:ascii="Arial" w:hAnsi="Arial" w:cs="Arial"/>
          <w:color w:val="000000"/>
          <w:lang w:val="ru-RU"/>
        </w:rPr>
        <w:t>помещение</w:t>
      </w:r>
      <w:r w:rsidR="007C0C8F" w:rsidRPr="005C6F15">
        <w:rPr>
          <w:rFonts w:ascii="Arial" w:hAnsi="Arial" w:cs="Arial"/>
          <w:color w:val="000000"/>
          <w:lang w:val="ru-RU"/>
        </w:rPr>
        <w:t xml:space="preserve"> </w:t>
      </w:r>
      <w:r w:rsidRPr="005C6F15">
        <w:rPr>
          <w:rFonts w:ascii="Arial" w:hAnsi="Arial" w:cs="Arial"/>
          <w:color w:val="000000"/>
          <w:lang w:val="ru-RU"/>
        </w:rPr>
        <w:t>от</w:t>
      </w:r>
      <w:r w:rsidR="007C0C8F" w:rsidRPr="005C6F15">
        <w:rPr>
          <w:rFonts w:ascii="Arial" w:hAnsi="Arial" w:cs="Arial"/>
          <w:color w:val="000000"/>
          <w:lang w:val="ru-RU"/>
        </w:rPr>
        <w:t xml:space="preserve"> </w:t>
      </w:r>
      <w:r w:rsidRPr="005C6F15">
        <w:rPr>
          <w:rFonts w:ascii="Arial" w:hAnsi="Arial" w:cs="Arial"/>
          <w:color w:val="000000"/>
          <w:lang w:val="ru-RU"/>
        </w:rPr>
        <w:t>чрезмерного</w:t>
      </w:r>
      <w:r w:rsidR="007C0C8F" w:rsidRPr="005C6F15">
        <w:rPr>
          <w:rFonts w:ascii="Arial" w:hAnsi="Arial" w:cs="Arial"/>
          <w:color w:val="000000"/>
          <w:lang w:val="ru-RU"/>
        </w:rPr>
        <w:t xml:space="preserve"> </w:t>
      </w:r>
      <w:r w:rsidRPr="005C6F15">
        <w:rPr>
          <w:rFonts w:ascii="Arial" w:hAnsi="Arial" w:cs="Arial"/>
          <w:color w:val="000000"/>
          <w:lang w:val="ru-RU"/>
        </w:rPr>
        <w:t>перегрева,</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сохраняет</w:t>
      </w:r>
      <w:r w:rsidR="007C0C8F" w:rsidRPr="005C6F15">
        <w:rPr>
          <w:rFonts w:ascii="Arial" w:hAnsi="Arial" w:cs="Arial"/>
          <w:color w:val="000000"/>
          <w:lang w:val="ru-RU"/>
        </w:rPr>
        <w:t xml:space="preserve"> </w:t>
      </w:r>
      <w:r w:rsidRPr="005C6F15">
        <w:rPr>
          <w:rFonts w:ascii="Arial" w:hAnsi="Arial" w:cs="Arial"/>
          <w:color w:val="000000"/>
          <w:lang w:val="ru-RU"/>
        </w:rPr>
        <w:t>тепловую</w:t>
      </w:r>
      <w:r w:rsidR="007C0C8F" w:rsidRPr="005C6F15">
        <w:rPr>
          <w:rFonts w:ascii="Arial" w:hAnsi="Arial" w:cs="Arial"/>
          <w:color w:val="000000"/>
          <w:lang w:val="ru-RU"/>
        </w:rPr>
        <w:t xml:space="preserve"> </w:t>
      </w:r>
      <w:r w:rsidRPr="005C6F15">
        <w:rPr>
          <w:rFonts w:ascii="Arial" w:hAnsi="Arial" w:cs="Arial"/>
          <w:color w:val="000000"/>
          <w:lang w:val="ru-RU"/>
        </w:rPr>
        <w:t>энергию</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отопительный</w:t>
      </w:r>
      <w:r w:rsidR="007C0C8F" w:rsidRPr="005C6F15">
        <w:rPr>
          <w:rFonts w:ascii="Arial" w:hAnsi="Arial" w:cs="Arial"/>
          <w:color w:val="000000"/>
          <w:spacing w:val="1"/>
          <w:lang w:val="ru-RU"/>
        </w:rPr>
        <w:t xml:space="preserve"> </w:t>
      </w:r>
      <w:r w:rsidRPr="005C6F15">
        <w:rPr>
          <w:rFonts w:ascii="Arial" w:hAnsi="Arial" w:cs="Arial"/>
          <w:color w:val="000000"/>
          <w:lang w:val="ru-RU"/>
        </w:rPr>
        <w:t>период.</w:t>
      </w:r>
      <w:r w:rsidR="007C0C8F" w:rsidRPr="005C6F15">
        <w:rPr>
          <w:rFonts w:ascii="Arial" w:hAnsi="Arial" w:cs="Arial"/>
          <w:color w:val="000000"/>
          <w:lang w:val="ru-RU"/>
        </w:rPr>
        <w:t xml:space="preserve"> </w:t>
      </w:r>
      <w:r w:rsidRPr="005C6F15">
        <w:rPr>
          <w:rFonts w:ascii="Arial" w:hAnsi="Arial" w:cs="Arial"/>
          <w:color w:val="000000"/>
          <w:lang w:val="ru-RU"/>
        </w:rPr>
        <w:t>Эта</w:t>
      </w:r>
      <w:r w:rsidR="007C0C8F" w:rsidRPr="005C6F15">
        <w:rPr>
          <w:rFonts w:ascii="Arial" w:hAnsi="Arial" w:cs="Arial"/>
          <w:color w:val="000000"/>
          <w:lang w:val="ru-RU"/>
        </w:rPr>
        <w:t xml:space="preserve"> </w:t>
      </w:r>
      <w:r w:rsidRPr="005C6F15">
        <w:rPr>
          <w:rFonts w:ascii="Arial" w:hAnsi="Arial" w:cs="Arial"/>
          <w:color w:val="000000"/>
          <w:lang w:val="ru-RU"/>
        </w:rPr>
        <w:t>пленка</w:t>
      </w:r>
      <w:r w:rsidR="007C0C8F" w:rsidRPr="005C6F15">
        <w:rPr>
          <w:rFonts w:ascii="Arial" w:hAnsi="Arial" w:cs="Arial"/>
          <w:color w:val="000000"/>
          <w:lang w:val="ru-RU"/>
        </w:rPr>
        <w:t xml:space="preserve"> </w:t>
      </w:r>
      <w:r w:rsidRPr="005C6F15">
        <w:rPr>
          <w:rFonts w:ascii="Arial" w:hAnsi="Arial" w:cs="Arial"/>
          <w:color w:val="000000"/>
          <w:lang w:val="ru-RU"/>
        </w:rPr>
        <w:t>имеет</w:t>
      </w:r>
      <w:r w:rsidR="007C0C8F" w:rsidRPr="005C6F15">
        <w:rPr>
          <w:rFonts w:ascii="Arial" w:hAnsi="Arial" w:cs="Arial"/>
          <w:color w:val="000000"/>
          <w:lang w:val="ru-RU"/>
        </w:rPr>
        <w:t xml:space="preserve"> </w:t>
      </w:r>
      <w:r w:rsidRPr="005C6F15">
        <w:rPr>
          <w:rFonts w:ascii="Arial" w:hAnsi="Arial" w:cs="Arial"/>
          <w:color w:val="000000"/>
          <w:lang w:val="ru-RU"/>
        </w:rPr>
        <w:t>многослойную</w:t>
      </w:r>
      <w:r w:rsidR="007C0C8F" w:rsidRPr="005C6F15">
        <w:rPr>
          <w:rFonts w:ascii="Arial" w:hAnsi="Arial" w:cs="Arial"/>
          <w:color w:val="000000"/>
          <w:lang w:val="ru-RU"/>
        </w:rPr>
        <w:t xml:space="preserve"> </w:t>
      </w:r>
      <w:r w:rsidRPr="005C6F15">
        <w:rPr>
          <w:rFonts w:ascii="Arial" w:hAnsi="Arial" w:cs="Arial"/>
          <w:color w:val="000000"/>
          <w:lang w:val="ru-RU"/>
        </w:rPr>
        <w:t>композитную</w:t>
      </w:r>
      <w:r w:rsidR="007C0C8F" w:rsidRPr="005C6F15">
        <w:rPr>
          <w:rFonts w:ascii="Arial" w:hAnsi="Arial" w:cs="Arial"/>
          <w:color w:val="000000"/>
          <w:lang w:val="ru-RU"/>
        </w:rPr>
        <w:t xml:space="preserve"> </w:t>
      </w:r>
      <w:r w:rsidRPr="005C6F15">
        <w:rPr>
          <w:rFonts w:ascii="Arial" w:hAnsi="Arial" w:cs="Arial"/>
          <w:color w:val="000000"/>
          <w:lang w:val="ru-RU"/>
        </w:rPr>
        <w:t>структуру,</w:t>
      </w:r>
      <w:r w:rsidR="007C0C8F" w:rsidRPr="005C6F15">
        <w:rPr>
          <w:rFonts w:ascii="Arial" w:hAnsi="Arial" w:cs="Arial"/>
          <w:color w:val="000000"/>
          <w:lang w:val="ru-RU"/>
        </w:rPr>
        <w:t xml:space="preserve"> </w:t>
      </w:r>
      <w:r w:rsidRPr="005C6F15">
        <w:rPr>
          <w:rFonts w:ascii="Arial" w:hAnsi="Arial" w:cs="Arial"/>
          <w:color w:val="000000"/>
          <w:lang w:val="ru-RU"/>
        </w:rPr>
        <w:t>на</w:t>
      </w:r>
      <w:r w:rsidR="007C0C8F" w:rsidRPr="005C6F15">
        <w:rPr>
          <w:rFonts w:ascii="Arial" w:hAnsi="Arial" w:cs="Arial"/>
          <w:color w:val="000000"/>
          <w:lang w:val="ru-RU"/>
        </w:rPr>
        <w:t xml:space="preserve"> </w:t>
      </w:r>
      <w:r w:rsidRPr="005C6F15">
        <w:rPr>
          <w:rFonts w:ascii="Arial" w:hAnsi="Arial" w:cs="Arial"/>
          <w:color w:val="000000"/>
          <w:lang w:val="ru-RU"/>
        </w:rPr>
        <w:t>каждый</w:t>
      </w:r>
      <w:r w:rsidR="007C0C8F" w:rsidRPr="005C6F15">
        <w:rPr>
          <w:rFonts w:ascii="Arial" w:hAnsi="Arial" w:cs="Arial"/>
          <w:color w:val="000000"/>
          <w:lang w:val="ru-RU"/>
        </w:rPr>
        <w:t xml:space="preserve"> </w:t>
      </w:r>
      <w:r w:rsidRPr="005C6F15">
        <w:rPr>
          <w:rFonts w:ascii="Arial" w:hAnsi="Arial" w:cs="Arial"/>
          <w:color w:val="000000"/>
          <w:lang w:val="ru-RU"/>
        </w:rPr>
        <w:t>слой</w:t>
      </w:r>
      <w:r w:rsidR="007C0C8F" w:rsidRPr="005C6F15">
        <w:rPr>
          <w:rFonts w:ascii="Arial" w:hAnsi="Arial" w:cs="Arial"/>
          <w:color w:val="000000"/>
          <w:lang w:val="ru-RU"/>
        </w:rPr>
        <w:t xml:space="preserve"> </w:t>
      </w:r>
      <w:r w:rsidRPr="005C6F15">
        <w:rPr>
          <w:rFonts w:ascii="Arial" w:hAnsi="Arial" w:cs="Arial"/>
          <w:color w:val="000000"/>
          <w:lang w:val="ru-RU"/>
        </w:rPr>
        <w:t>которой</w:t>
      </w:r>
      <w:r w:rsidR="007C0C8F" w:rsidRPr="005C6F15">
        <w:rPr>
          <w:rFonts w:ascii="Arial" w:hAnsi="Arial" w:cs="Arial"/>
          <w:color w:val="000000"/>
          <w:lang w:val="ru-RU"/>
        </w:rPr>
        <w:t xml:space="preserve"> </w:t>
      </w:r>
      <w:r w:rsidRPr="005C6F15">
        <w:rPr>
          <w:rFonts w:ascii="Arial" w:hAnsi="Arial" w:cs="Arial"/>
          <w:color w:val="000000"/>
          <w:lang w:val="ru-RU"/>
        </w:rPr>
        <w:t>наносится</w:t>
      </w:r>
      <w:r w:rsidR="007C0C8F" w:rsidRPr="005C6F15">
        <w:rPr>
          <w:rFonts w:ascii="Arial" w:hAnsi="Arial" w:cs="Arial"/>
          <w:color w:val="000000"/>
          <w:spacing w:val="-52"/>
          <w:lang w:val="ru-RU"/>
        </w:rPr>
        <w:t xml:space="preserve"> </w:t>
      </w:r>
      <w:r w:rsidRPr="005C6F15">
        <w:rPr>
          <w:rFonts w:ascii="Arial" w:hAnsi="Arial" w:cs="Arial"/>
          <w:color w:val="000000"/>
          <w:lang w:val="ru-RU"/>
        </w:rPr>
        <w:t>микроскопический</w:t>
      </w:r>
      <w:r w:rsidR="007C0C8F" w:rsidRPr="005C6F15">
        <w:rPr>
          <w:rFonts w:ascii="Arial" w:hAnsi="Arial" w:cs="Arial"/>
          <w:color w:val="000000"/>
          <w:spacing w:val="1"/>
          <w:lang w:val="ru-RU"/>
        </w:rPr>
        <w:t xml:space="preserve"> </w:t>
      </w:r>
      <w:r w:rsidRPr="005C6F15">
        <w:rPr>
          <w:rFonts w:ascii="Arial" w:hAnsi="Arial" w:cs="Arial"/>
          <w:color w:val="000000"/>
          <w:lang w:val="ru-RU"/>
        </w:rPr>
        <w:t>слой</w:t>
      </w:r>
      <w:r w:rsidR="007C0C8F" w:rsidRPr="005C6F15">
        <w:rPr>
          <w:rFonts w:ascii="Arial" w:hAnsi="Arial" w:cs="Arial"/>
          <w:color w:val="000000"/>
          <w:spacing w:val="1"/>
          <w:lang w:val="ru-RU"/>
        </w:rPr>
        <w:t xml:space="preserve"> </w:t>
      </w:r>
      <w:r w:rsidRPr="005C6F15">
        <w:rPr>
          <w:rFonts w:ascii="Arial" w:hAnsi="Arial" w:cs="Arial"/>
          <w:color w:val="000000"/>
          <w:lang w:val="ru-RU"/>
        </w:rPr>
        <w:t>керамики</w:t>
      </w:r>
      <w:r w:rsidR="007C0C8F" w:rsidRPr="005C6F15">
        <w:rPr>
          <w:rFonts w:ascii="Arial" w:hAnsi="Arial" w:cs="Arial"/>
          <w:color w:val="000000"/>
          <w:spacing w:val="1"/>
          <w:lang w:val="ru-RU"/>
        </w:rPr>
        <w:t xml:space="preserve"> </w:t>
      </w:r>
      <w:r w:rsidRPr="005C6F15">
        <w:rPr>
          <w:rFonts w:ascii="Arial" w:hAnsi="Arial" w:cs="Arial"/>
          <w:color w:val="000000"/>
          <w:lang w:val="ru-RU"/>
        </w:rPr>
        <w:t>или</w:t>
      </w:r>
      <w:r w:rsidR="007C0C8F" w:rsidRPr="005C6F15">
        <w:rPr>
          <w:rFonts w:ascii="Arial" w:hAnsi="Arial" w:cs="Arial"/>
          <w:color w:val="000000"/>
          <w:spacing w:val="1"/>
          <w:lang w:val="ru-RU"/>
        </w:rPr>
        <w:t xml:space="preserve"> </w:t>
      </w:r>
      <w:r w:rsidRPr="005C6F15">
        <w:rPr>
          <w:rFonts w:ascii="Arial" w:hAnsi="Arial" w:cs="Arial"/>
          <w:color w:val="000000"/>
          <w:lang w:val="ru-RU"/>
        </w:rPr>
        <w:t>металла.</w:t>
      </w:r>
      <w:r w:rsidR="007C0C8F" w:rsidRPr="005C6F15">
        <w:rPr>
          <w:rFonts w:ascii="Arial" w:hAnsi="Arial" w:cs="Arial"/>
          <w:color w:val="000000"/>
          <w:spacing w:val="1"/>
          <w:lang w:val="ru-RU"/>
        </w:rPr>
        <w:t xml:space="preserve"> </w:t>
      </w:r>
      <w:r w:rsidRPr="005C6F15">
        <w:rPr>
          <w:rFonts w:ascii="Arial" w:hAnsi="Arial" w:cs="Arial"/>
          <w:color w:val="000000"/>
        </w:rPr>
        <w:t>Положительные</w:t>
      </w:r>
      <w:r w:rsidR="007C0C8F" w:rsidRPr="005C6F15">
        <w:rPr>
          <w:rFonts w:ascii="Arial" w:hAnsi="Arial" w:cs="Arial"/>
          <w:color w:val="000000"/>
          <w:spacing w:val="1"/>
        </w:rPr>
        <w:t xml:space="preserve"> </w:t>
      </w:r>
      <w:r w:rsidRPr="005C6F15">
        <w:rPr>
          <w:rFonts w:ascii="Arial" w:hAnsi="Arial" w:cs="Arial"/>
          <w:color w:val="000000"/>
        </w:rPr>
        <w:t>эффекты</w:t>
      </w:r>
      <w:r w:rsidR="007C0C8F" w:rsidRPr="005C6F15">
        <w:rPr>
          <w:rFonts w:ascii="Arial" w:hAnsi="Arial" w:cs="Arial"/>
          <w:color w:val="000000"/>
          <w:spacing w:val="1"/>
        </w:rPr>
        <w:t xml:space="preserve"> </w:t>
      </w:r>
      <w:r w:rsidRPr="005C6F15">
        <w:rPr>
          <w:rFonts w:ascii="Arial" w:hAnsi="Arial" w:cs="Arial"/>
          <w:color w:val="000000"/>
        </w:rPr>
        <w:t>от</w:t>
      </w:r>
      <w:r w:rsidR="007C0C8F" w:rsidRPr="005C6F15">
        <w:rPr>
          <w:rFonts w:ascii="Arial" w:hAnsi="Arial" w:cs="Arial"/>
          <w:color w:val="000000"/>
          <w:spacing w:val="1"/>
        </w:rPr>
        <w:t xml:space="preserve"> </w:t>
      </w:r>
      <w:r w:rsidRPr="005C6F15">
        <w:rPr>
          <w:rFonts w:ascii="Arial" w:hAnsi="Arial" w:cs="Arial"/>
          <w:color w:val="000000"/>
        </w:rPr>
        <w:t>установки</w:t>
      </w:r>
      <w:r w:rsidR="007C0C8F" w:rsidRPr="005C6F15">
        <w:rPr>
          <w:rFonts w:ascii="Arial" w:hAnsi="Arial" w:cs="Arial"/>
          <w:color w:val="000000"/>
          <w:spacing w:val="1"/>
        </w:rPr>
        <w:t xml:space="preserve"> </w:t>
      </w:r>
      <w:r w:rsidRPr="005C6F15">
        <w:rPr>
          <w:rFonts w:ascii="Arial" w:hAnsi="Arial" w:cs="Arial"/>
          <w:color w:val="000000"/>
        </w:rPr>
        <w:t>энергосберегающих</w:t>
      </w:r>
      <w:r w:rsidR="007C0C8F" w:rsidRPr="005C6F15">
        <w:rPr>
          <w:rFonts w:ascii="Arial" w:hAnsi="Arial" w:cs="Arial"/>
          <w:color w:val="000000"/>
          <w:spacing w:val="-1"/>
        </w:rPr>
        <w:t xml:space="preserve"> </w:t>
      </w:r>
      <w:r w:rsidRPr="005C6F15">
        <w:rPr>
          <w:rFonts w:ascii="Arial" w:hAnsi="Arial" w:cs="Arial"/>
          <w:color w:val="000000"/>
        </w:rPr>
        <w:t>пленок:</w:t>
      </w:r>
    </w:p>
    <w:p w:rsidR="005247B1" w:rsidRPr="005C6F15" w:rsidRDefault="005247B1" w:rsidP="005C6F15">
      <w:pPr>
        <w:pStyle w:val="aff8"/>
        <w:widowControl w:val="0"/>
        <w:numPr>
          <w:ilvl w:val="2"/>
          <w:numId w:val="36"/>
        </w:numPr>
        <w:tabs>
          <w:tab w:val="left" w:pos="2139"/>
        </w:tabs>
        <w:autoSpaceDE w:val="0"/>
        <w:autoSpaceDN w:val="0"/>
        <w:ind w:left="2138" w:hanging="294"/>
        <w:contextualSpacing w:val="0"/>
        <w:rPr>
          <w:rFonts w:ascii="Arial" w:hAnsi="Arial" w:cs="Arial"/>
          <w:color w:val="000000"/>
          <w:sz w:val="20"/>
        </w:rPr>
      </w:pPr>
      <w:r w:rsidRPr="005C6F15">
        <w:rPr>
          <w:rFonts w:ascii="Arial" w:hAnsi="Arial" w:cs="Arial"/>
          <w:color w:val="000000"/>
          <w:sz w:val="20"/>
        </w:rPr>
        <w:t>снижение</w:t>
      </w:r>
      <w:r w:rsidR="007C0C8F" w:rsidRPr="005C6F15">
        <w:rPr>
          <w:rFonts w:ascii="Arial" w:hAnsi="Arial" w:cs="Arial"/>
          <w:color w:val="000000"/>
          <w:spacing w:val="-2"/>
          <w:sz w:val="20"/>
        </w:rPr>
        <w:t xml:space="preserve"> </w:t>
      </w:r>
      <w:r w:rsidRPr="005C6F15">
        <w:rPr>
          <w:rFonts w:ascii="Arial" w:hAnsi="Arial" w:cs="Arial"/>
          <w:color w:val="000000"/>
          <w:sz w:val="20"/>
        </w:rPr>
        <w:t>тепловых</w:t>
      </w:r>
      <w:r w:rsidR="007C0C8F" w:rsidRPr="005C6F15">
        <w:rPr>
          <w:rFonts w:ascii="Arial" w:hAnsi="Arial" w:cs="Arial"/>
          <w:color w:val="000000"/>
          <w:spacing w:val="-2"/>
          <w:sz w:val="20"/>
        </w:rPr>
        <w:t xml:space="preserve"> </w:t>
      </w:r>
      <w:r w:rsidRPr="005C6F15">
        <w:rPr>
          <w:rFonts w:ascii="Arial" w:hAnsi="Arial" w:cs="Arial"/>
          <w:color w:val="000000"/>
          <w:sz w:val="20"/>
        </w:rPr>
        <w:t>потерь</w:t>
      </w:r>
      <w:r w:rsidR="007C0C8F" w:rsidRPr="005C6F15">
        <w:rPr>
          <w:rFonts w:ascii="Arial" w:hAnsi="Arial" w:cs="Arial"/>
          <w:color w:val="000000"/>
          <w:spacing w:val="-2"/>
          <w:sz w:val="20"/>
        </w:rPr>
        <w:t xml:space="preserve"> </w:t>
      </w:r>
      <w:r w:rsidRPr="005C6F15">
        <w:rPr>
          <w:rFonts w:ascii="Arial" w:hAnsi="Arial" w:cs="Arial"/>
          <w:color w:val="000000"/>
          <w:sz w:val="20"/>
        </w:rPr>
        <w:t>через</w:t>
      </w:r>
      <w:r w:rsidR="007C0C8F" w:rsidRPr="005C6F15">
        <w:rPr>
          <w:rFonts w:ascii="Arial" w:hAnsi="Arial" w:cs="Arial"/>
          <w:color w:val="000000"/>
          <w:spacing w:val="-2"/>
          <w:sz w:val="20"/>
        </w:rPr>
        <w:t xml:space="preserve"> </w:t>
      </w:r>
      <w:r w:rsidRPr="005C6F15">
        <w:rPr>
          <w:rFonts w:ascii="Arial" w:hAnsi="Arial" w:cs="Arial"/>
          <w:color w:val="000000"/>
          <w:sz w:val="20"/>
        </w:rPr>
        <w:t>светопрозраные</w:t>
      </w:r>
      <w:r w:rsidR="007C0C8F" w:rsidRPr="005C6F15">
        <w:rPr>
          <w:rFonts w:ascii="Arial" w:hAnsi="Arial" w:cs="Arial"/>
          <w:color w:val="000000"/>
          <w:spacing w:val="-4"/>
          <w:sz w:val="20"/>
        </w:rPr>
        <w:t xml:space="preserve"> </w:t>
      </w:r>
      <w:r w:rsidRPr="005C6F15">
        <w:rPr>
          <w:rFonts w:ascii="Arial" w:hAnsi="Arial" w:cs="Arial"/>
          <w:color w:val="000000"/>
          <w:sz w:val="20"/>
        </w:rPr>
        <w:t>части</w:t>
      </w:r>
      <w:r w:rsidR="007C0C8F" w:rsidRPr="005C6F15">
        <w:rPr>
          <w:rFonts w:ascii="Arial" w:hAnsi="Arial" w:cs="Arial"/>
          <w:color w:val="000000"/>
          <w:spacing w:val="-3"/>
          <w:sz w:val="20"/>
        </w:rPr>
        <w:t xml:space="preserve"> </w:t>
      </w:r>
      <w:r w:rsidRPr="005C6F15">
        <w:rPr>
          <w:rFonts w:ascii="Arial" w:hAnsi="Arial" w:cs="Arial"/>
          <w:color w:val="000000"/>
          <w:sz w:val="20"/>
        </w:rPr>
        <w:t>оконных</w:t>
      </w:r>
      <w:r w:rsidR="007C0C8F" w:rsidRPr="005C6F15">
        <w:rPr>
          <w:rFonts w:ascii="Arial" w:hAnsi="Arial" w:cs="Arial"/>
          <w:color w:val="000000"/>
          <w:spacing w:val="-2"/>
          <w:sz w:val="20"/>
        </w:rPr>
        <w:t xml:space="preserve"> </w:t>
      </w:r>
      <w:r w:rsidRPr="005C6F15">
        <w:rPr>
          <w:rFonts w:ascii="Arial" w:hAnsi="Arial" w:cs="Arial"/>
          <w:color w:val="000000"/>
          <w:sz w:val="20"/>
        </w:rPr>
        <w:t>блоков;</w:t>
      </w:r>
    </w:p>
    <w:p w:rsidR="005247B1" w:rsidRPr="005C6F15" w:rsidRDefault="005247B1" w:rsidP="005C6F15">
      <w:pPr>
        <w:pStyle w:val="aff8"/>
        <w:widowControl w:val="0"/>
        <w:numPr>
          <w:ilvl w:val="2"/>
          <w:numId w:val="36"/>
        </w:numPr>
        <w:tabs>
          <w:tab w:val="left" w:pos="2139"/>
        </w:tabs>
        <w:autoSpaceDE w:val="0"/>
        <w:autoSpaceDN w:val="0"/>
        <w:ind w:left="2138" w:hanging="294"/>
        <w:contextualSpacing w:val="0"/>
        <w:rPr>
          <w:rFonts w:ascii="Arial" w:hAnsi="Arial" w:cs="Arial"/>
          <w:color w:val="000000"/>
          <w:sz w:val="20"/>
        </w:rPr>
      </w:pPr>
      <w:r w:rsidRPr="005C6F15">
        <w:rPr>
          <w:rFonts w:ascii="Arial" w:hAnsi="Arial" w:cs="Arial"/>
          <w:color w:val="000000"/>
          <w:sz w:val="20"/>
        </w:rPr>
        <w:t>видимость</w:t>
      </w:r>
      <w:r w:rsidR="007C0C8F" w:rsidRPr="005C6F15">
        <w:rPr>
          <w:rFonts w:ascii="Arial" w:hAnsi="Arial" w:cs="Arial"/>
          <w:color w:val="000000"/>
          <w:spacing w:val="-3"/>
          <w:sz w:val="20"/>
        </w:rPr>
        <w:t xml:space="preserve"> </w:t>
      </w:r>
      <w:r w:rsidRPr="005C6F15">
        <w:rPr>
          <w:rFonts w:ascii="Arial" w:hAnsi="Arial" w:cs="Arial"/>
          <w:color w:val="000000"/>
          <w:sz w:val="20"/>
        </w:rPr>
        <w:t>стекла</w:t>
      </w:r>
      <w:r w:rsidR="007C0C8F" w:rsidRPr="005C6F15">
        <w:rPr>
          <w:rFonts w:ascii="Arial" w:hAnsi="Arial" w:cs="Arial"/>
          <w:color w:val="000000"/>
          <w:spacing w:val="-5"/>
          <w:sz w:val="20"/>
        </w:rPr>
        <w:t xml:space="preserve"> </w:t>
      </w:r>
      <w:r w:rsidRPr="005C6F15">
        <w:rPr>
          <w:rFonts w:ascii="Arial" w:hAnsi="Arial" w:cs="Arial"/>
          <w:color w:val="000000"/>
          <w:sz w:val="20"/>
        </w:rPr>
        <w:t>становится</w:t>
      </w:r>
      <w:r w:rsidR="007C0C8F" w:rsidRPr="005C6F15">
        <w:rPr>
          <w:rFonts w:ascii="Arial" w:hAnsi="Arial" w:cs="Arial"/>
          <w:color w:val="000000"/>
          <w:spacing w:val="-3"/>
          <w:sz w:val="20"/>
        </w:rPr>
        <w:t xml:space="preserve"> </w:t>
      </w:r>
      <w:r w:rsidRPr="005C6F15">
        <w:rPr>
          <w:rFonts w:ascii="Arial" w:hAnsi="Arial" w:cs="Arial"/>
          <w:color w:val="000000"/>
          <w:sz w:val="20"/>
        </w:rPr>
        <w:t>односторонней;</w:t>
      </w:r>
    </w:p>
    <w:p w:rsidR="005247B1" w:rsidRPr="005C6F15" w:rsidRDefault="005247B1" w:rsidP="005C6F15">
      <w:pPr>
        <w:pStyle w:val="aff8"/>
        <w:widowControl w:val="0"/>
        <w:numPr>
          <w:ilvl w:val="2"/>
          <w:numId w:val="36"/>
        </w:numPr>
        <w:tabs>
          <w:tab w:val="left" w:pos="2139"/>
        </w:tabs>
        <w:autoSpaceDE w:val="0"/>
        <w:autoSpaceDN w:val="0"/>
        <w:ind w:left="2138" w:hanging="294"/>
        <w:contextualSpacing w:val="0"/>
        <w:rPr>
          <w:rFonts w:ascii="Arial" w:hAnsi="Arial" w:cs="Arial"/>
          <w:color w:val="000000"/>
          <w:sz w:val="20"/>
        </w:rPr>
      </w:pPr>
      <w:r w:rsidRPr="005C6F15">
        <w:rPr>
          <w:rFonts w:ascii="Arial" w:hAnsi="Arial" w:cs="Arial"/>
          <w:color w:val="000000"/>
          <w:sz w:val="20"/>
        </w:rPr>
        <w:t>проникновение</w:t>
      </w:r>
      <w:r w:rsidR="007C0C8F" w:rsidRPr="005C6F15">
        <w:rPr>
          <w:rFonts w:ascii="Arial" w:hAnsi="Arial" w:cs="Arial"/>
          <w:color w:val="000000"/>
          <w:spacing w:val="-3"/>
          <w:sz w:val="20"/>
        </w:rPr>
        <w:t xml:space="preserve"> </w:t>
      </w:r>
      <w:r w:rsidRPr="005C6F15">
        <w:rPr>
          <w:rFonts w:ascii="Arial" w:hAnsi="Arial" w:cs="Arial"/>
          <w:color w:val="000000"/>
          <w:sz w:val="20"/>
        </w:rPr>
        <w:t>электромагнитных</w:t>
      </w:r>
      <w:r w:rsidR="007C0C8F" w:rsidRPr="005C6F15">
        <w:rPr>
          <w:rFonts w:ascii="Arial" w:hAnsi="Arial" w:cs="Arial"/>
          <w:color w:val="000000"/>
          <w:spacing w:val="-3"/>
          <w:sz w:val="20"/>
        </w:rPr>
        <w:t xml:space="preserve"> </w:t>
      </w:r>
      <w:r w:rsidRPr="005C6F15">
        <w:rPr>
          <w:rFonts w:ascii="Arial" w:hAnsi="Arial" w:cs="Arial"/>
          <w:color w:val="000000"/>
          <w:sz w:val="20"/>
        </w:rPr>
        <w:t>и</w:t>
      </w:r>
      <w:r w:rsidR="007C0C8F" w:rsidRPr="005C6F15">
        <w:rPr>
          <w:rFonts w:ascii="Arial" w:hAnsi="Arial" w:cs="Arial"/>
          <w:color w:val="000000"/>
          <w:spacing w:val="-4"/>
          <w:sz w:val="20"/>
        </w:rPr>
        <w:t xml:space="preserve"> </w:t>
      </w:r>
      <w:r w:rsidRPr="005C6F15">
        <w:rPr>
          <w:rFonts w:ascii="Arial" w:hAnsi="Arial" w:cs="Arial"/>
          <w:color w:val="000000"/>
          <w:sz w:val="20"/>
        </w:rPr>
        <w:t>акустических</w:t>
      </w:r>
      <w:r w:rsidR="007C0C8F" w:rsidRPr="005C6F15">
        <w:rPr>
          <w:rFonts w:ascii="Arial" w:hAnsi="Arial" w:cs="Arial"/>
          <w:color w:val="000000"/>
          <w:spacing w:val="-6"/>
          <w:sz w:val="20"/>
        </w:rPr>
        <w:t xml:space="preserve"> </w:t>
      </w:r>
      <w:r w:rsidRPr="005C6F15">
        <w:rPr>
          <w:rFonts w:ascii="Arial" w:hAnsi="Arial" w:cs="Arial"/>
          <w:color w:val="000000"/>
          <w:sz w:val="20"/>
        </w:rPr>
        <w:t>каналов</w:t>
      </w:r>
      <w:r w:rsidR="007C0C8F" w:rsidRPr="005C6F15">
        <w:rPr>
          <w:rFonts w:ascii="Arial" w:hAnsi="Arial" w:cs="Arial"/>
          <w:color w:val="000000"/>
          <w:spacing w:val="-4"/>
          <w:sz w:val="20"/>
        </w:rPr>
        <w:t xml:space="preserve"> </w:t>
      </w:r>
      <w:r w:rsidRPr="005C6F15">
        <w:rPr>
          <w:rFonts w:ascii="Arial" w:hAnsi="Arial" w:cs="Arial"/>
          <w:color w:val="000000"/>
          <w:sz w:val="20"/>
        </w:rPr>
        <w:t>затрудняется;</w:t>
      </w:r>
    </w:p>
    <w:p w:rsidR="005247B1" w:rsidRPr="005C6F15" w:rsidRDefault="005247B1" w:rsidP="005C6F15">
      <w:pPr>
        <w:pStyle w:val="aff8"/>
        <w:widowControl w:val="0"/>
        <w:numPr>
          <w:ilvl w:val="2"/>
          <w:numId w:val="36"/>
        </w:numPr>
        <w:tabs>
          <w:tab w:val="left" w:pos="2140"/>
        </w:tabs>
        <w:autoSpaceDE w:val="0"/>
        <w:autoSpaceDN w:val="0"/>
        <w:ind w:left="2139" w:hanging="294"/>
        <w:contextualSpacing w:val="0"/>
        <w:rPr>
          <w:rFonts w:ascii="Arial" w:hAnsi="Arial" w:cs="Arial"/>
          <w:color w:val="000000"/>
          <w:sz w:val="20"/>
        </w:rPr>
      </w:pPr>
      <w:r w:rsidRPr="005C6F15">
        <w:rPr>
          <w:rFonts w:ascii="Arial" w:hAnsi="Arial" w:cs="Arial"/>
          <w:color w:val="000000"/>
          <w:sz w:val="20"/>
        </w:rPr>
        <w:t>защита</w:t>
      </w:r>
      <w:r w:rsidR="007C0C8F" w:rsidRPr="005C6F15">
        <w:rPr>
          <w:rFonts w:ascii="Arial" w:hAnsi="Arial" w:cs="Arial"/>
          <w:color w:val="000000"/>
          <w:spacing w:val="-2"/>
          <w:sz w:val="20"/>
        </w:rPr>
        <w:t xml:space="preserve"> </w:t>
      </w:r>
      <w:r w:rsidRPr="005C6F15">
        <w:rPr>
          <w:rFonts w:ascii="Arial" w:hAnsi="Arial" w:cs="Arial"/>
          <w:color w:val="000000"/>
          <w:sz w:val="20"/>
        </w:rPr>
        <w:t>от</w:t>
      </w:r>
      <w:r w:rsidR="007C0C8F" w:rsidRPr="005C6F15">
        <w:rPr>
          <w:rFonts w:ascii="Arial" w:hAnsi="Arial" w:cs="Arial"/>
          <w:color w:val="000000"/>
          <w:spacing w:val="-3"/>
          <w:sz w:val="20"/>
        </w:rPr>
        <w:t xml:space="preserve"> </w:t>
      </w:r>
      <w:r w:rsidRPr="005C6F15">
        <w:rPr>
          <w:rFonts w:ascii="Arial" w:hAnsi="Arial" w:cs="Arial"/>
          <w:color w:val="000000"/>
          <w:sz w:val="20"/>
        </w:rPr>
        <w:t>проникновения</w:t>
      </w:r>
      <w:r w:rsidR="007C0C8F" w:rsidRPr="005C6F15">
        <w:rPr>
          <w:rFonts w:ascii="Arial" w:hAnsi="Arial" w:cs="Arial"/>
          <w:color w:val="000000"/>
          <w:spacing w:val="-2"/>
          <w:sz w:val="20"/>
        </w:rPr>
        <w:t xml:space="preserve"> </w:t>
      </w:r>
      <w:r w:rsidRPr="005C6F15">
        <w:rPr>
          <w:rFonts w:ascii="Arial" w:hAnsi="Arial" w:cs="Arial"/>
          <w:color w:val="000000"/>
          <w:sz w:val="20"/>
        </w:rPr>
        <w:t>теплового</w:t>
      </w:r>
      <w:r w:rsidR="007C0C8F" w:rsidRPr="005C6F15">
        <w:rPr>
          <w:rFonts w:ascii="Arial" w:hAnsi="Arial" w:cs="Arial"/>
          <w:color w:val="000000"/>
          <w:spacing w:val="-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ультрафиолетового</w:t>
      </w:r>
      <w:r w:rsidR="007C0C8F" w:rsidRPr="005C6F15">
        <w:rPr>
          <w:rFonts w:ascii="Arial" w:hAnsi="Arial" w:cs="Arial"/>
          <w:color w:val="000000"/>
          <w:spacing w:val="-2"/>
          <w:sz w:val="20"/>
        </w:rPr>
        <w:t xml:space="preserve"> </w:t>
      </w:r>
      <w:r w:rsidRPr="005C6F15">
        <w:rPr>
          <w:rFonts w:ascii="Arial" w:hAnsi="Arial" w:cs="Arial"/>
          <w:color w:val="000000"/>
          <w:sz w:val="20"/>
        </w:rPr>
        <w:t>излучения</w:t>
      </w:r>
      <w:r w:rsidR="007C0C8F" w:rsidRPr="005C6F15">
        <w:rPr>
          <w:rFonts w:ascii="Arial" w:hAnsi="Arial" w:cs="Arial"/>
          <w:color w:val="000000"/>
          <w:spacing w:val="-2"/>
          <w:sz w:val="20"/>
        </w:rPr>
        <w:t xml:space="preserve"> </w:t>
      </w:r>
      <w:r w:rsidRPr="005C6F15">
        <w:rPr>
          <w:rFonts w:ascii="Arial" w:hAnsi="Arial" w:cs="Arial"/>
          <w:color w:val="000000"/>
          <w:sz w:val="20"/>
        </w:rPr>
        <w:t>(от</w:t>
      </w:r>
      <w:r w:rsidR="007C0C8F" w:rsidRPr="005C6F15">
        <w:rPr>
          <w:rFonts w:ascii="Arial" w:hAnsi="Arial" w:cs="Arial"/>
          <w:color w:val="000000"/>
          <w:spacing w:val="-3"/>
          <w:sz w:val="20"/>
        </w:rPr>
        <w:t xml:space="preserve"> </w:t>
      </w:r>
      <w:r w:rsidRPr="005C6F15">
        <w:rPr>
          <w:rFonts w:ascii="Arial" w:hAnsi="Arial" w:cs="Arial"/>
          <w:color w:val="000000"/>
          <w:sz w:val="20"/>
        </w:rPr>
        <w:t>30</w:t>
      </w:r>
      <w:r w:rsidR="007C0C8F" w:rsidRPr="005C6F15">
        <w:rPr>
          <w:rFonts w:ascii="Arial" w:hAnsi="Arial" w:cs="Arial"/>
          <w:color w:val="000000"/>
          <w:spacing w:val="-2"/>
          <w:sz w:val="20"/>
        </w:rPr>
        <w:t xml:space="preserve"> </w:t>
      </w:r>
      <w:r w:rsidRPr="005C6F15">
        <w:rPr>
          <w:rFonts w:ascii="Arial" w:hAnsi="Arial" w:cs="Arial"/>
          <w:color w:val="000000"/>
          <w:sz w:val="20"/>
        </w:rPr>
        <w:t>до</w:t>
      </w:r>
      <w:r w:rsidR="007C0C8F" w:rsidRPr="005C6F15">
        <w:rPr>
          <w:rFonts w:ascii="Arial" w:hAnsi="Arial" w:cs="Arial"/>
          <w:color w:val="000000"/>
          <w:spacing w:val="-1"/>
          <w:sz w:val="20"/>
        </w:rPr>
        <w:t xml:space="preserve"> </w:t>
      </w:r>
      <w:r w:rsidRPr="005C6F15">
        <w:rPr>
          <w:rFonts w:ascii="Arial" w:hAnsi="Arial" w:cs="Arial"/>
          <w:color w:val="000000"/>
          <w:sz w:val="20"/>
        </w:rPr>
        <w:t>90%);</w:t>
      </w:r>
    </w:p>
    <w:p w:rsidR="005247B1" w:rsidRPr="005C6F15" w:rsidRDefault="005247B1" w:rsidP="005C6F15">
      <w:pPr>
        <w:pStyle w:val="aff8"/>
        <w:widowControl w:val="0"/>
        <w:numPr>
          <w:ilvl w:val="2"/>
          <w:numId w:val="36"/>
        </w:numPr>
        <w:tabs>
          <w:tab w:val="left" w:pos="2140"/>
        </w:tabs>
        <w:autoSpaceDE w:val="0"/>
        <w:autoSpaceDN w:val="0"/>
        <w:ind w:left="2139" w:right="844" w:hanging="293"/>
        <w:contextualSpacing w:val="0"/>
        <w:rPr>
          <w:rFonts w:ascii="Arial" w:hAnsi="Arial" w:cs="Arial"/>
          <w:color w:val="000000"/>
          <w:sz w:val="20"/>
        </w:rPr>
      </w:pPr>
      <w:r w:rsidRPr="005C6F15">
        <w:rPr>
          <w:rFonts w:ascii="Arial" w:hAnsi="Arial" w:cs="Arial"/>
          <w:color w:val="000000"/>
          <w:sz w:val="20"/>
        </w:rPr>
        <w:t>повышение</w:t>
      </w:r>
      <w:r w:rsidR="007C0C8F" w:rsidRPr="005C6F15">
        <w:rPr>
          <w:rFonts w:ascii="Arial" w:hAnsi="Arial" w:cs="Arial"/>
          <w:color w:val="000000"/>
          <w:spacing w:val="14"/>
          <w:sz w:val="20"/>
        </w:rPr>
        <w:t xml:space="preserve"> </w:t>
      </w:r>
      <w:r w:rsidRPr="005C6F15">
        <w:rPr>
          <w:rFonts w:ascii="Arial" w:hAnsi="Arial" w:cs="Arial"/>
          <w:color w:val="000000"/>
          <w:sz w:val="20"/>
        </w:rPr>
        <w:t>уровня</w:t>
      </w:r>
      <w:r w:rsidR="007C0C8F" w:rsidRPr="005C6F15">
        <w:rPr>
          <w:rFonts w:ascii="Arial" w:hAnsi="Arial" w:cs="Arial"/>
          <w:color w:val="000000"/>
          <w:spacing w:val="12"/>
          <w:sz w:val="20"/>
        </w:rPr>
        <w:t xml:space="preserve"> </w:t>
      </w:r>
      <w:r w:rsidRPr="005C6F15">
        <w:rPr>
          <w:rFonts w:ascii="Arial" w:hAnsi="Arial" w:cs="Arial"/>
          <w:color w:val="000000"/>
          <w:sz w:val="20"/>
        </w:rPr>
        <w:t>безопасности</w:t>
      </w:r>
      <w:r w:rsidR="007C0C8F" w:rsidRPr="005C6F15">
        <w:rPr>
          <w:rFonts w:ascii="Arial" w:hAnsi="Arial" w:cs="Arial"/>
          <w:color w:val="000000"/>
          <w:spacing w:val="13"/>
          <w:sz w:val="20"/>
        </w:rPr>
        <w:t xml:space="preserve"> </w:t>
      </w:r>
      <w:r w:rsidRPr="005C6F15">
        <w:rPr>
          <w:rFonts w:ascii="Arial" w:hAnsi="Arial" w:cs="Arial"/>
          <w:color w:val="000000"/>
          <w:sz w:val="20"/>
        </w:rPr>
        <w:t>стекла</w:t>
      </w:r>
      <w:r w:rsidR="007C0C8F" w:rsidRPr="005C6F15">
        <w:rPr>
          <w:rFonts w:ascii="Arial" w:hAnsi="Arial" w:cs="Arial"/>
          <w:color w:val="000000"/>
          <w:spacing w:val="11"/>
          <w:sz w:val="20"/>
        </w:rPr>
        <w:t xml:space="preserve"> </w:t>
      </w:r>
      <w:r w:rsidRPr="005C6F15">
        <w:rPr>
          <w:rFonts w:ascii="Arial" w:hAnsi="Arial" w:cs="Arial"/>
          <w:color w:val="000000"/>
          <w:sz w:val="20"/>
        </w:rPr>
        <w:t>(в</w:t>
      </w:r>
      <w:r w:rsidR="007C0C8F" w:rsidRPr="005C6F15">
        <w:rPr>
          <w:rFonts w:ascii="Arial" w:hAnsi="Arial" w:cs="Arial"/>
          <w:color w:val="000000"/>
          <w:spacing w:val="12"/>
          <w:sz w:val="20"/>
        </w:rPr>
        <w:t xml:space="preserve"> </w:t>
      </w:r>
      <w:r w:rsidRPr="005C6F15">
        <w:rPr>
          <w:rFonts w:ascii="Arial" w:hAnsi="Arial" w:cs="Arial"/>
          <w:color w:val="000000"/>
          <w:sz w:val="20"/>
        </w:rPr>
        <w:t>растрескавшемся</w:t>
      </w:r>
      <w:r w:rsidR="007C0C8F" w:rsidRPr="005C6F15">
        <w:rPr>
          <w:rFonts w:ascii="Arial" w:hAnsi="Arial" w:cs="Arial"/>
          <w:color w:val="000000"/>
          <w:spacing w:val="12"/>
          <w:sz w:val="20"/>
        </w:rPr>
        <w:t xml:space="preserve"> </w:t>
      </w:r>
      <w:r w:rsidRPr="005C6F15">
        <w:rPr>
          <w:rFonts w:ascii="Arial" w:hAnsi="Arial" w:cs="Arial"/>
          <w:color w:val="000000"/>
          <w:sz w:val="20"/>
        </w:rPr>
        <w:t>состоянии</w:t>
      </w:r>
      <w:r w:rsidR="007C0C8F" w:rsidRPr="005C6F15">
        <w:rPr>
          <w:rFonts w:ascii="Arial" w:hAnsi="Arial" w:cs="Arial"/>
          <w:color w:val="000000"/>
          <w:spacing w:val="13"/>
          <w:sz w:val="20"/>
        </w:rPr>
        <w:t xml:space="preserve"> </w:t>
      </w:r>
      <w:r w:rsidRPr="005C6F15">
        <w:rPr>
          <w:rFonts w:ascii="Arial" w:hAnsi="Arial" w:cs="Arial"/>
          <w:color w:val="000000"/>
          <w:sz w:val="20"/>
        </w:rPr>
        <w:t>оно</w:t>
      </w:r>
      <w:r w:rsidR="007C0C8F" w:rsidRPr="005C6F15">
        <w:rPr>
          <w:rFonts w:ascii="Arial" w:hAnsi="Arial" w:cs="Arial"/>
          <w:color w:val="000000"/>
          <w:spacing w:val="12"/>
          <w:sz w:val="20"/>
        </w:rPr>
        <w:t xml:space="preserve"> </w:t>
      </w:r>
      <w:r w:rsidRPr="005C6F15">
        <w:rPr>
          <w:rFonts w:ascii="Arial" w:hAnsi="Arial" w:cs="Arial"/>
          <w:color w:val="000000"/>
          <w:sz w:val="20"/>
        </w:rPr>
        <w:t>не</w:t>
      </w:r>
      <w:r w:rsidR="007C0C8F" w:rsidRPr="005C6F15">
        <w:rPr>
          <w:rFonts w:ascii="Arial" w:hAnsi="Arial" w:cs="Arial"/>
          <w:color w:val="000000"/>
          <w:spacing w:val="14"/>
          <w:sz w:val="20"/>
        </w:rPr>
        <w:t xml:space="preserve"> </w:t>
      </w:r>
      <w:r w:rsidRPr="005C6F15">
        <w:rPr>
          <w:rFonts w:ascii="Arial" w:hAnsi="Arial" w:cs="Arial"/>
          <w:color w:val="000000"/>
          <w:sz w:val="20"/>
        </w:rPr>
        <w:t>разлетается</w:t>
      </w:r>
      <w:r w:rsidR="007C0C8F" w:rsidRPr="005C6F15">
        <w:rPr>
          <w:rFonts w:ascii="Arial" w:hAnsi="Arial" w:cs="Arial"/>
          <w:color w:val="000000"/>
          <w:spacing w:val="12"/>
          <w:sz w:val="20"/>
        </w:rPr>
        <w:t xml:space="preserve"> </w:t>
      </w:r>
      <w:r w:rsidRPr="005C6F15">
        <w:rPr>
          <w:rFonts w:ascii="Arial" w:hAnsi="Arial" w:cs="Arial"/>
          <w:color w:val="000000"/>
          <w:sz w:val="20"/>
        </w:rPr>
        <w:t>на</w:t>
      </w:r>
      <w:r w:rsidR="007C0C8F" w:rsidRPr="005C6F15">
        <w:rPr>
          <w:rFonts w:ascii="Arial" w:hAnsi="Arial" w:cs="Arial"/>
          <w:color w:val="000000"/>
          <w:spacing w:val="-52"/>
          <w:sz w:val="20"/>
        </w:rPr>
        <w:t xml:space="preserve"> </w:t>
      </w:r>
      <w:r w:rsidRPr="005C6F15">
        <w:rPr>
          <w:rFonts w:ascii="Arial" w:hAnsi="Arial" w:cs="Arial"/>
          <w:color w:val="000000"/>
          <w:sz w:val="20"/>
        </w:rPr>
        <w:t>осколки);</w:t>
      </w:r>
    </w:p>
    <w:p w:rsidR="005247B1" w:rsidRPr="005C6F15" w:rsidRDefault="005247B1" w:rsidP="005C6F15">
      <w:pPr>
        <w:pStyle w:val="aff8"/>
        <w:widowControl w:val="0"/>
        <w:numPr>
          <w:ilvl w:val="2"/>
          <w:numId w:val="36"/>
        </w:numPr>
        <w:tabs>
          <w:tab w:val="left" w:pos="2140"/>
        </w:tabs>
        <w:autoSpaceDE w:val="0"/>
        <w:autoSpaceDN w:val="0"/>
        <w:ind w:left="2139" w:hanging="294"/>
        <w:contextualSpacing w:val="0"/>
        <w:rPr>
          <w:rFonts w:ascii="Arial" w:hAnsi="Arial" w:cs="Arial"/>
          <w:color w:val="000000"/>
          <w:sz w:val="20"/>
        </w:rPr>
      </w:pPr>
      <w:r w:rsidRPr="005C6F15">
        <w:rPr>
          <w:rFonts w:ascii="Arial" w:hAnsi="Arial" w:cs="Arial"/>
          <w:color w:val="000000"/>
          <w:sz w:val="20"/>
        </w:rPr>
        <w:t>увеличение</w:t>
      </w:r>
      <w:r w:rsidR="007C0C8F" w:rsidRPr="005C6F15">
        <w:rPr>
          <w:rFonts w:ascii="Arial" w:hAnsi="Arial" w:cs="Arial"/>
          <w:color w:val="000000"/>
          <w:spacing w:val="-3"/>
          <w:sz w:val="20"/>
        </w:rPr>
        <w:t xml:space="preserve"> </w:t>
      </w:r>
      <w:r w:rsidRPr="005C6F15">
        <w:rPr>
          <w:rFonts w:ascii="Arial" w:hAnsi="Arial" w:cs="Arial"/>
          <w:color w:val="000000"/>
          <w:sz w:val="20"/>
        </w:rPr>
        <w:t>прочности</w:t>
      </w:r>
      <w:r w:rsidR="007C0C8F" w:rsidRPr="005C6F15">
        <w:rPr>
          <w:rFonts w:ascii="Arial" w:hAnsi="Arial" w:cs="Arial"/>
          <w:color w:val="000000"/>
          <w:spacing w:val="-4"/>
          <w:sz w:val="20"/>
        </w:rPr>
        <w:t xml:space="preserve"> </w:t>
      </w:r>
      <w:r w:rsidRPr="005C6F15">
        <w:rPr>
          <w:rFonts w:ascii="Arial" w:hAnsi="Arial" w:cs="Arial"/>
          <w:color w:val="000000"/>
          <w:sz w:val="20"/>
        </w:rPr>
        <w:t>стекла;</w:t>
      </w:r>
    </w:p>
    <w:p w:rsidR="005247B1" w:rsidRPr="005C6F15" w:rsidRDefault="005247B1" w:rsidP="005C6F15">
      <w:pPr>
        <w:pStyle w:val="aff8"/>
        <w:widowControl w:val="0"/>
        <w:numPr>
          <w:ilvl w:val="2"/>
          <w:numId w:val="36"/>
        </w:numPr>
        <w:tabs>
          <w:tab w:val="left" w:pos="2140"/>
        </w:tabs>
        <w:autoSpaceDE w:val="0"/>
        <w:autoSpaceDN w:val="0"/>
        <w:ind w:left="2139" w:hanging="294"/>
        <w:contextualSpacing w:val="0"/>
        <w:rPr>
          <w:rFonts w:ascii="Arial" w:hAnsi="Arial" w:cs="Arial"/>
          <w:color w:val="000000"/>
          <w:sz w:val="20"/>
        </w:rPr>
      </w:pPr>
      <w:r w:rsidRPr="005C6F15">
        <w:rPr>
          <w:rFonts w:ascii="Arial" w:hAnsi="Arial" w:cs="Arial"/>
          <w:color w:val="000000"/>
          <w:sz w:val="20"/>
        </w:rPr>
        <w:t>уменьшение</w:t>
      </w:r>
      <w:r w:rsidR="007C0C8F" w:rsidRPr="005C6F15">
        <w:rPr>
          <w:rFonts w:ascii="Arial" w:hAnsi="Arial" w:cs="Arial"/>
          <w:color w:val="000000"/>
          <w:spacing w:val="-3"/>
          <w:sz w:val="20"/>
        </w:rPr>
        <w:t xml:space="preserve"> </w:t>
      </w:r>
      <w:r w:rsidRPr="005C6F15">
        <w:rPr>
          <w:rFonts w:ascii="Arial" w:hAnsi="Arial" w:cs="Arial"/>
          <w:color w:val="000000"/>
          <w:sz w:val="20"/>
        </w:rPr>
        <w:t>яркости</w:t>
      </w:r>
      <w:r w:rsidR="007C0C8F" w:rsidRPr="005C6F15">
        <w:rPr>
          <w:rFonts w:ascii="Arial" w:hAnsi="Arial" w:cs="Arial"/>
          <w:color w:val="000000"/>
          <w:spacing w:val="-3"/>
          <w:sz w:val="20"/>
        </w:rPr>
        <w:t xml:space="preserve"> </w:t>
      </w:r>
      <w:r w:rsidRPr="005C6F15">
        <w:rPr>
          <w:rFonts w:ascii="Arial" w:hAnsi="Arial" w:cs="Arial"/>
          <w:color w:val="000000"/>
          <w:sz w:val="20"/>
        </w:rPr>
        <w:t>света.</w:t>
      </w:r>
    </w:p>
    <w:p w:rsidR="005247B1" w:rsidRPr="005C6F15" w:rsidRDefault="005C527C" w:rsidP="005C6F15">
      <w:pPr>
        <w:pStyle w:val="a7"/>
        <w:ind w:left="4271"/>
        <w:rPr>
          <w:rFonts w:ascii="Arial" w:hAnsi="Arial" w:cs="Arial"/>
          <w:color w:val="000000"/>
        </w:rPr>
      </w:pPr>
      <w:r w:rsidRPr="005C527C">
        <w:rPr>
          <w:rFonts w:ascii="Arial" w:hAnsi="Arial" w:cs="Arial"/>
          <w:noProof/>
          <w:color w:val="000000"/>
        </w:rPr>
        <w:pict>
          <v:shape id="image27.png" o:spid="_x0000_i1052" type="#_x0000_t75" style="width:193.5pt;height:111.75pt;visibility:visible">
            <v:imagedata r:id="rId58" o:titl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6"/>
          <w:sz w:val="20"/>
        </w:rPr>
        <w:t xml:space="preserve"> </w:t>
      </w:r>
      <w:r w:rsidRPr="005C6F15">
        <w:rPr>
          <w:rFonts w:ascii="Arial" w:hAnsi="Arial" w:cs="Arial"/>
          <w:color w:val="000000"/>
          <w:sz w:val="20"/>
        </w:rPr>
        <w:t>микропроветривателей</w:t>
      </w:r>
      <w:r w:rsidR="007C0C8F" w:rsidRPr="005C6F15">
        <w:rPr>
          <w:rFonts w:ascii="Arial" w:hAnsi="Arial" w:cs="Arial"/>
          <w:color w:val="000000"/>
          <w:spacing w:val="-5"/>
          <w:sz w:val="20"/>
        </w:rPr>
        <w:t xml:space="preserve"> </w:t>
      </w:r>
      <w:r w:rsidRPr="005C6F15">
        <w:rPr>
          <w:rFonts w:ascii="Arial" w:hAnsi="Arial" w:cs="Arial"/>
          <w:color w:val="000000"/>
          <w:sz w:val="20"/>
        </w:rPr>
        <w:t>в</w:t>
      </w:r>
      <w:r w:rsidR="007C0C8F" w:rsidRPr="005C6F15">
        <w:rPr>
          <w:rFonts w:ascii="Arial" w:hAnsi="Arial" w:cs="Arial"/>
          <w:color w:val="000000"/>
          <w:spacing w:val="-3"/>
          <w:sz w:val="20"/>
        </w:rPr>
        <w:t xml:space="preserve"> </w:t>
      </w:r>
      <w:r w:rsidRPr="005C6F15">
        <w:rPr>
          <w:rFonts w:ascii="Arial" w:hAnsi="Arial" w:cs="Arial"/>
          <w:color w:val="000000"/>
          <w:sz w:val="20"/>
        </w:rPr>
        <w:t>оконные</w:t>
      </w:r>
      <w:r w:rsidR="007C0C8F" w:rsidRPr="005C6F15">
        <w:rPr>
          <w:rFonts w:ascii="Arial" w:hAnsi="Arial" w:cs="Arial"/>
          <w:color w:val="000000"/>
          <w:spacing w:val="-2"/>
          <w:sz w:val="20"/>
        </w:rPr>
        <w:t xml:space="preserve"> </w:t>
      </w:r>
      <w:r w:rsidRPr="005C6F15">
        <w:rPr>
          <w:rFonts w:ascii="Arial" w:hAnsi="Arial" w:cs="Arial"/>
          <w:color w:val="000000"/>
          <w:sz w:val="20"/>
        </w:rPr>
        <w:t>рамы</w:t>
      </w:r>
      <w:r w:rsidR="007C0C8F" w:rsidRPr="005C6F15">
        <w:rPr>
          <w:rFonts w:ascii="Arial" w:hAnsi="Arial" w:cs="Arial"/>
          <w:color w:val="000000"/>
          <w:spacing w:val="-4"/>
          <w:sz w:val="20"/>
        </w:rPr>
        <w:t xml:space="preserve"> </w:t>
      </w:r>
      <w:r w:rsidRPr="005C6F15">
        <w:rPr>
          <w:rFonts w:ascii="Arial" w:hAnsi="Arial" w:cs="Arial"/>
          <w:color w:val="000000"/>
          <w:sz w:val="20"/>
        </w:rPr>
        <w:t>вместо</w:t>
      </w:r>
      <w:r w:rsidR="007C0C8F" w:rsidRPr="005C6F15">
        <w:rPr>
          <w:rFonts w:ascii="Arial" w:hAnsi="Arial" w:cs="Arial"/>
          <w:color w:val="000000"/>
          <w:spacing w:val="-3"/>
          <w:sz w:val="20"/>
        </w:rPr>
        <w:t xml:space="preserve"> </w:t>
      </w:r>
      <w:r w:rsidRPr="005C6F15">
        <w:rPr>
          <w:rFonts w:ascii="Arial" w:hAnsi="Arial" w:cs="Arial"/>
          <w:color w:val="000000"/>
          <w:sz w:val="20"/>
        </w:rPr>
        <w:t>открывания</w:t>
      </w:r>
      <w:r w:rsidR="007C0C8F" w:rsidRPr="005C6F15">
        <w:rPr>
          <w:rFonts w:ascii="Arial" w:hAnsi="Arial" w:cs="Arial"/>
          <w:color w:val="000000"/>
          <w:spacing w:val="-2"/>
          <w:sz w:val="20"/>
        </w:rPr>
        <w:t xml:space="preserve"> </w:t>
      </w:r>
      <w:r w:rsidRPr="005C6F15">
        <w:rPr>
          <w:rFonts w:ascii="Arial" w:hAnsi="Arial" w:cs="Arial"/>
          <w:color w:val="000000"/>
          <w:sz w:val="20"/>
        </w:rPr>
        <w:t>створок</w:t>
      </w:r>
    </w:p>
    <w:p w:rsidR="005247B1" w:rsidRPr="005C6F15" w:rsidRDefault="005247B1" w:rsidP="005C6F15">
      <w:pPr>
        <w:pStyle w:val="a7"/>
        <w:ind w:left="1418" w:right="847" w:firstLine="427"/>
        <w:jc w:val="both"/>
        <w:rPr>
          <w:rFonts w:ascii="Arial" w:hAnsi="Arial" w:cs="Arial"/>
          <w:color w:val="000000"/>
          <w:lang w:val="ru-RU"/>
        </w:rPr>
      </w:pPr>
      <w:r w:rsidRPr="005C6F15">
        <w:rPr>
          <w:rFonts w:ascii="Arial" w:hAnsi="Arial" w:cs="Arial"/>
          <w:color w:val="000000"/>
          <w:lang w:val="ru-RU"/>
        </w:rPr>
        <w:t>Пластиковые</w:t>
      </w:r>
      <w:r w:rsidR="007C0C8F" w:rsidRPr="005C6F15">
        <w:rPr>
          <w:rFonts w:ascii="Arial" w:hAnsi="Arial" w:cs="Arial"/>
          <w:color w:val="000000"/>
          <w:spacing w:val="1"/>
          <w:lang w:val="ru-RU"/>
        </w:rPr>
        <w:t xml:space="preserve"> </w:t>
      </w:r>
      <w:r w:rsidRPr="005C6F15">
        <w:rPr>
          <w:rFonts w:ascii="Arial" w:hAnsi="Arial" w:cs="Arial"/>
          <w:color w:val="000000"/>
          <w:lang w:val="ru-RU"/>
        </w:rPr>
        <w:t>стеклопакеты</w:t>
      </w:r>
      <w:r w:rsidR="007C0C8F" w:rsidRPr="005C6F15">
        <w:rPr>
          <w:rFonts w:ascii="Arial" w:hAnsi="Arial" w:cs="Arial"/>
          <w:color w:val="000000"/>
          <w:spacing w:val="1"/>
          <w:lang w:val="ru-RU"/>
        </w:rPr>
        <w:t xml:space="preserve"> </w:t>
      </w:r>
      <w:r w:rsidRPr="005C6F15">
        <w:rPr>
          <w:rFonts w:ascii="Arial" w:hAnsi="Arial" w:cs="Arial"/>
          <w:color w:val="000000"/>
          <w:lang w:val="ru-RU"/>
        </w:rPr>
        <w:t>герметичны,</w:t>
      </w:r>
      <w:r w:rsidR="007C0C8F" w:rsidRPr="005C6F15">
        <w:rPr>
          <w:rFonts w:ascii="Arial" w:hAnsi="Arial" w:cs="Arial"/>
          <w:color w:val="000000"/>
          <w:spacing w:val="1"/>
          <w:lang w:val="ru-RU"/>
        </w:rPr>
        <w:t xml:space="preserve"> </w:t>
      </w:r>
      <w:r w:rsidRPr="005C6F15">
        <w:rPr>
          <w:rFonts w:ascii="Arial" w:hAnsi="Arial" w:cs="Arial"/>
          <w:color w:val="000000"/>
          <w:lang w:val="ru-RU"/>
        </w:rPr>
        <w:t>поэтому</w:t>
      </w:r>
      <w:r w:rsidR="007C0C8F" w:rsidRPr="005C6F15">
        <w:rPr>
          <w:rFonts w:ascii="Arial" w:hAnsi="Arial" w:cs="Arial"/>
          <w:color w:val="000000"/>
          <w:spacing w:val="1"/>
          <w:lang w:val="ru-RU"/>
        </w:rPr>
        <w:t xml:space="preserve"> </w:t>
      </w:r>
      <w:r w:rsidRPr="005C6F15">
        <w:rPr>
          <w:rFonts w:ascii="Arial" w:hAnsi="Arial" w:cs="Arial"/>
          <w:color w:val="000000"/>
          <w:lang w:val="ru-RU"/>
        </w:rPr>
        <w:t>приток</w:t>
      </w:r>
      <w:r w:rsidR="007C0C8F" w:rsidRPr="005C6F15">
        <w:rPr>
          <w:rFonts w:ascii="Arial" w:hAnsi="Arial" w:cs="Arial"/>
          <w:color w:val="000000"/>
          <w:spacing w:val="1"/>
          <w:lang w:val="ru-RU"/>
        </w:rPr>
        <w:t xml:space="preserve"> </w:t>
      </w:r>
      <w:r w:rsidRPr="005C6F15">
        <w:rPr>
          <w:rFonts w:ascii="Arial" w:hAnsi="Arial" w:cs="Arial"/>
          <w:color w:val="000000"/>
          <w:lang w:val="ru-RU"/>
        </w:rPr>
        <w:t>воздуха</w:t>
      </w:r>
      <w:r w:rsidR="007C0C8F" w:rsidRPr="005C6F15">
        <w:rPr>
          <w:rFonts w:ascii="Arial" w:hAnsi="Arial" w:cs="Arial"/>
          <w:color w:val="000000"/>
          <w:spacing w:val="1"/>
          <w:lang w:val="ru-RU"/>
        </w:rPr>
        <w:t xml:space="preserve"> </w:t>
      </w:r>
      <w:r w:rsidRPr="005C6F15">
        <w:rPr>
          <w:rFonts w:ascii="Arial" w:hAnsi="Arial" w:cs="Arial"/>
          <w:color w:val="000000"/>
          <w:lang w:val="ru-RU"/>
        </w:rPr>
        <w:t>нужно</w:t>
      </w:r>
      <w:r w:rsidR="007C0C8F" w:rsidRPr="005C6F15">
        <w:rPr>
          <w:rFonts w:ascii="Arial" w:hAnsi="Arial" w:cs="Arial"/>
          <w:color w:val="000000"/>
          <w:spacing w:val="1"/>
          <w:lang w:val="ru-RU"/>
        </w:rPr>
        <w:t xml:space="preserve"> </w:t>
      </w:r>
      <w:r w:rsidRPr="005C6F15">
        <w:rPr>
          <w:rFonts w:ascii="Arial" w:hAnsi="Arial" w:cs="Arial"/>
          <w:color w:val="000000"/>
          <w:lang w:val="ru-RU"/>
        </w:rPr>
        <w:t>организовывать</w:t>
      </w:r>
      <w:r w:rsidR="007C0C8F" w:rsidRPr="005C6F15">
        <w:rPr>
          <w:rFonts w:ascii="Arial" w:hAnsi="Arial" w:cs="Arial"/>
          <w:color w:val="000000"/>
          <w:spacing w:val="1"/>
          <w:lang w:val="ru-RU"/>
        </w:rPr>
        <w:t xml:space="preserve"> </w:t>
      </w:r>
      <w:r w:rsidRPr="005C6F15">
        <w:rPr>
          <w:rFonts w:ascii="Arial" w:hAnsi="Arial" w:cs="Arial"/>
          <w:color w:val="000000"/>
          <w:lang w:val="ru-RU"/>
        </w:rPr>
        <w:t>дополнительно.</w:t>
      </w:r>
      <w:r w:rsidR="007C0C8F" w:rsidRPr="005C6F15">
        <w:rPr>
          <w:rFonts w:ascii="Arial" w:hAnsi="Arial" w:cs="Arial"/>
          <w:color w:val="000000"/>
          <w:spacing w:val="1"/>
          <w:lang w:val="ru-RU"/>
        </w:rPr>
        <w:t xml:space="preserve"> </w:t>
      </w:r>
      <w:r w:rsidRPr="005C6F15">
        <w:rPr>
          <w:rFonts w:ascii="Arial" w:hAnsi="Arial" w:cs="Arial"/>
          <w:color w:val="000000"/>
          <w:lang w:val="ru-RU"/>
        </w:rPr>
        <w:t>Чтобы</w:t>
      </w:r>
      <w:r w:rsidR="007C0C8F" w:rsidRPr="005C6F15">
        <w:rPr>
          <w:rFonts w:ascii="Arial" w:hAnsi="Arial" w:cs="Arial"/>
          <w:color w:val="000000"/>
          <w:spacing w:val="1"/>
          <w:lang w:val="ru-RU"/>
        </w:rPr>
        <w:t xml:space="preserve"> </w:t>
      </w:r>
      <w:r w:rsidRPr="005C6F15">
        <w:rPr>
          <w:rFonts w:ascii="Arial" w:hAnsi="Arial" w:cs="Arial"/>
          <w:color w:val="000000"/>
          <w:lang w:val="ru-RU"/>
        </w:rPr>
        <w:t>не</w:t>
      </w:r>
      <w:r w:rsidR="007C0C8F" w:rsidRPr="005C6F15">
        <w:rPr>
          <w:rFonts w:ascii="Arial" w:hAnsi="Arial" w:cs="Arial"/>
          <w:color w:val="000000"/>
          <w:spacing w:val="1"/>
          <w:lang w:val="ru-RU"/>
        </w:rPr>
        <w:t xml:space="preserve"> </w:t>
      </w:r>
      <w:r w:rsidRPr="005C6F15">
        <w:rPr>
          <w:rFonts w:ascii="Arial" w:hAnsi="Arial" w:cs="Arial"/>
          <w:color w:val="000000"/>
          <w:lang w:val="ru-RU"/>
        </w:rPr>
        <w:t>откр</w:t>
      </w:r>
      <w:r w:rsidRPr="005C6F15">
        <w:rPr>
          <w:rFonts w:ascii="Arial" w:hAnsi="Arial" w:cs="Arial"/>
          <w:color w:val="000000"/>
          <w:lang w:val="ru-RU"/>
        </w:rPr>
        <w:t>ы</w:t>
      </w:r>
      <w:r w:rsidRPr="005C6F15">
        <w:rPr>
          <w:rFonts w:ascii="Arial" w:hAnsi="Arial" w:cs="Arial"/>
          <w:color w:val="000000"/>
          <w:lang w:val="ru-RU"/>
        </w:rPr>
        <w:t>вать</w:t>
      </w:r>
      <w:r w:rsidR="007C0C8F" w:rsidRPr="005C6F15">
        <w:rPr>
          <w:rFonts w:ascii="Arial" w:hAnsi="Arial" w:cs="Arial"/>
          <w:color w:val="000000"/>
          <w:spacing w:val="1"/>
          <w:lang w:val="ru-RU"/>
        </w:rPr>
        <w:t xml:space="preserve"> </w:t>
      </w:r>
      <w:r w:rsidRPr="005C6F15">
        <w:rPr>
          <w:rFonts w:ascii="Arial" w:hAnsi="Arial" w:cs="Arial"/>
          <w:color w:val="000000"/>
          <w:lang w:val="ru-RU"/>
        </w:rPr>
        <w:t>створки</w:t>
      </w:r>
      <w:r w:rsidR="007C0C8F" w:rsidRPr="005C6F15">
        <w:rPr>
          <w:rFonts w:ascii="Arial" w:hAnsi="Arial" w:cs="Arial"/>
          <w:color w:val="000000"/>
          <w:spacing w:val="1"/>
          <w:lang w:val="ru-RU"/>
        </w:rPr>
        <w:t xml:space="preserve"> </w:t>
      </w:r>
      <w:r w:rsidRPr="005C6F15">
        <w:rPr>
          <w:rFonts w:ascii="Arial" w:hAnsi="Arial" w:cs="Arial"/>
          <w:color w:val="000000"/>
          <w:lang w:val="ru-RU"/>
        </w:rPr>
        <w:t>полностью</w:t>
      </w:r>
      <w:r w:rsidR="007C0C8F" w:rsidRPr="005C6F15">
        <w:rPr>
          <w:rFonts w:ascii="Arial" w:hAnsi="Arial" w:cs="Arial"/>
          <w:color w:val="000000"/>
          <w:spacing w:val="1"/>
          <w:lang w:val="ru-RU"/>
        </w:rPr>
        <w:t xml:space="preserve"> </w:t>
      </w:r>
      <w:r w:rsidRPr="005C6F15">
        <w:rPr>
          <w:rFonts w:ascii="Arial" w:hAnsi="Arial" w:cs="Arial"/>
          <w:color w:val="000000"/>
          <w:lang w:val="ru-RU"/>
        </w:rPr>
        <w:t>с</w:t>
      </w:r>
      <w:r w:rsidR="007C0C8F" w:rsidRPr="005C6F15">
        <w:rPr>
          <w:rFonts w:ascii="Arial" w:hAnsi="Arial" w:cs="Arial"/>
          <w:color w:val="000000"/>
          <w:spacing w:val="1"/>
          <w:lang w:val="ru-RU"/>
        </w:rPr>
        <w:t xml:space="preserve"> </w:t>
      </w:r>
      <w:r w:rsidRPr="005C6F15">
        <w:rPr>
          <w:rFonts w:ascii="Arial" w:hAnsi="Arial" w:cs="Arial"/>
          <w:color w:val="000000"/>
          <w:lang w:val="ru-RU"/>
        </w:rPr>
        <w:t>попутной</w:t>
      </w:r>
      <w:r w:rsidR="007C0C8F" w:rsidRPr="005C6F15">
        <w:rPr>
          <w:rFonts w:ascii="Arial" w:hAnsi="Arial" w:cs="Arial"/>
          <w:color w:val="000000"/>
          <w:spacing w:val="1"/>
          <w:lang w:val="ru-RU"/>
        </w:rPr>
        <w:t xml:space="preserve"> </w:t>
      </w:r>
      <w:r w:rsidRPr="005C6F15">
        <w:rPr>
          <w:rFonts w:ascii="Arial" w:hAnsi="Arial" w:cs="Arial"/>
          <w:color w:val="000000"/>
          <w:lang w:val="ru-RU"/>
        </w:rPr>
        <w:t>потерей</w:t>
      </w:r>
      <w:r w:rsidR="007C0C8F" w:rsidRPr="005C6F15">
        <w:rPr>
          <w:rFonts w:ascii="Arial" w:hAnsi="Arial" w:cs="Arial"/>
          <w:color w:val="000000"/>
          <w:spacing w:val="1"/>
          <w:lang w:val="ru-RU"/>
        </w:rPr>
        <w:t xml:space="preserve"> </w:t>
      </w:r>
      <w:r w:rsidRPr="005C6F15">
        <w:rPr>
          <w:rFonts w:ascii="Arial" w:hAnsi="Arial" w:cs="Arial"/>
          <w:color w:val="000000"/>
          <w:lang w:val="ru-RU"/>
        </w:rPr>
        <w:t>тепловой</w:t>
      </w:r>
      <w:r w:rsidR="007C0C8F" w:rsidRPr="005C6F15">
        <w:rPr>
          <w:rFonts w:ascii="Arial" w:hAnsi="Arial" w:cs="Arial"/>
          <w:color w:val="000000"/>
          <w:spacing w:val="1"/>
          <w:lang w:val="ru-RU"/>
        </w:rPr>
        <w:t xml:space="preserve"> </w:t>
      </w:r>
      <w:r w:rsidRPr="005C6F15">
        <w:rPr>
          <w:rFonts w:ascii="Arial" w:hAnsi="Arial" w:cs="Arial"/>
          <w:color w:val="000000"/>
          <w:lang w:val="ru-RU"/>
        </w:rPr>
        <w:t>энергии,</w:t>
      </w:r>
      <w:r w:rsidR="007C0C8F" w:rsidRPr="005C6F15">
        <w:rPr>
          <w:rFonts w:ascii="Arial" w:hAnsi="Arial" w:cs="Arial"/>
          <w:color w:val="000000"/>
          <w:spacing w:val="1"/>
          <w:lang w:val="ru-RU"/>
        </w:rPr>
        <w:t xml:space="preserve"> </w:t>
      </w:r>
      <w:r w:rsidRPr="005C6F15">
        <w:rPr>
          <w:rFonts w:ascii="Arial" w:hAnsi="Arial" w:cs="Arial"/>
          <w:color w:val="000000"/>
          <w:lang w:val="ru-RU"/>
        </w:rPr>
        <w:t>устанавливают</w:t>
      </w:r>
      <w:r w:rsidR="007C0C8F" w:rsidRPr="005C6F15">
        <w:rPr>
          <w:rFonts w:ascii="Arial" w:hAnsi="Arial" w:cs="Arial"/>
          <w:color w:val="000000"/>
          <w:spacing w:val="-2"/>
          <w:lang w:val="ru-RU"/>
        </w:rPr>
        <w:t xml:space="preserve"> </w:t>
      </w:r>
      <w:r w:rsidRPr="005C6F15">
        <w:rPr>
          <w:rFonts w:ascii="Arial" w:hAnsi="Arial" w:cs="Arial"/>
          <w:color w:val="000000"/>
          <w:lang w:val="ru-RU"/>
        </w:rPr>
        <w:t>системы</w:t>
      </w:r>
      <w:r w:rsidR="007C0C8F" w:rsidRPr="005C6F15">
        <w:rPr>
          <w:rFonts w:ascii="Arial" w:hAnsi="Arial" w:cs="Arial"/>
          <w:color w:val="000000"/>
          <w:spacing w:val="-1"/>
          <w:lang w:val="ru-RU"/>
        </w:rPr>
        <w:t xml:space="preserve"> </w:t>
      </w:r>
      <w:r w:rsidRPr="005C6F15">
        <w:rPr>
          <w:rFonts w:ascii="Arial" w:hAnsi="Arial" w:cs="Arial"/>
          <w:color w:val="000000"/>
          <w:lang w:val="ru-RU"/>
        </w:rPr>
        <w:t>микропроветривания,</w:t>
      </w:r>
      <w:r w:rsidR="007C0C8F" w:rsidRPr="005C6F15">
        <w:rPr>
          <w:rFonts w:ascii="Arial" w:hAnsi="Arial" w:cs="Arial"/>
          <w:color w:val="000000"/>
          <w:spacing w:val="-1"/>
          <w:lang w:val="ru-RU"/>
        </w:rPr>
        <w:t xml:space="preserve"> </w:t>
      </w:r>
      <w:r w:rsidRPr="005C6F15">
        <w:rPr>
          <w:rFonts w:ascii="Arial" w:hAnsi="Arial" w:cs="Arial"/>
          <w:color w:val="000000"/>
          <w:lang w:val="ru-RU"/>
        </w:rPr>
        <w:t>обеспечивая</w:t>
      </w:r>
      <w:r w:rsidR="007C0C8F" w:rsidRPr="005C6F15">
        <w:rPr>
          <w:rFonts w:ascii="Arial" w:hAnsi="Arial" w:cs="Arial"/>
          <w:color w:val="000000"/>
          <w:spacing w:val="-2"/>
          <w:lang w:val="ru-RU"/>
        </w:rPr>
        <w:t xml:space="preserve"> </w:t>
      </w:r>
      <w:r w:rsidRPr="005C6F15">
        <w:rPr>
          <w:rFonts w:ascii="Arial" w:hAnsi="Arial" w:cs="Arial"/>
          <w:color w:val="000000"/>
          <w:lang w:val="ru-RU"/>
        </w:rPr>
        <w:t>необходимый</w:t>
      </w:r>
      <w:r w:rsidR="007C0C8F" w:rsidRPr="005C6F15">
        <w:rPr>
          <w:rFonts w:ascii="Arial" w:hAnsi="Arial" w:cs="Arial"/>
          <w:color w:val="000000"/>
          <w:spacing w:val="-2"/>
          <w:lang w:val="ru-RU"/>
        </w:rPr>
        <w:t xml:space="preserve"> </w:t>
      </w:r>
      <w:r w:rsidRPr="005C6F15">
        <w:rPr>
          <w:rFonts w:ascii="Arial" w:hAnsi="Arial" w:cs="Arial"/>
          <w:color w:val="000000"/>
          <w:lang w:val="ru-RU"/>
        </w:rPr>
        <w:t>воздухообмен.</w:t>
      </w:r>
    </w:p>
    <w:p w:rsidR="001B0E28" w:rsidRPr="005C6F15" w:rsidRDefault="005C527C" w:rsidP="005C6F15">
      <w:pPr>
        <w:pStyle w:val="a7"/>
        <w:rPr>
          <w:rFonts w:ascii="Arial" w:hAnsi="Arial" w:cs="Arial"/>
          <w:color w:val="000000"/>
          <w:lang w:val="ru-RU"/>
        </w:rPr>
      </w:pPr>
      <w:r w:rsidRPr="005C527C">
        <w:rPr>
          <w:rFonts w:ascii="Arial" w:hAnsi="Arial" w:cs="Arial"/>
          <w:noProof/>
          <w:color w:val="000000"/>
        </w:rPr>
        <w:pict>
          <v:shape id="image28.png" o:spid="_x0000_s1366" type="#_x0000_t75" style="position:absolute;margin-left:213.55pt;margin-top:12.85pt;width:196.85pt;height:85.3pt;z-index:251697152;visibility:visible;mso-wrap-distance-left:0;mso-wrap-distance-right:0;mso-position-horizontal-relative:page">
            <v:imagedata r:id="rId59" o:title=""/>
            <w10:wrap type="topAndBottom" anchorx="page"/>
          </v:shape>
        </w:pict>
      </w:r>
    </w:p>
    <w:p w:rsidR="005247B1" w:rsidRPr="005C6F15" w:rsidRDefault="005247B1" w:rsidP="005C6F15">
      <w:pPr>
        <w:pStyle w:val="24"/>
        <w:keepNext w:val="0"/>
        <w:widowControl w:val="0"/>
        <w:numPr>
          <w:ilvl w:val="1"/>
          <w:numId w:val="36"/>
        </w:numPr>
        <w:tabs>
          <w:tab w:val="left" w:pos="1916"/>
        </w:tabs>
        <w:autoSpaceDE w:val="0"/>
        <w:autoSpaceDN w:val="0"/>
        <w:ind w:right="2230" w:firstLine="0"/>
        <w:jc w:val="both"/>
        <w:rPr>
          <w:rFonts w:ascii="Arial" w:hAnsi="Arial" w:cs="Arial"/>
          <w:color w:val="000000"/>
          <w:sz w:val="20"/>
        </w:rPr>
      </w:pPr>
      <w:r w:rsidRPr="005C6F15">
        <w:rPr>
          <w:rFonts w:ascii="Arial" w:hAnsi="Arial" w:cs="Arial"/>
          <w:color w:val="000000"/>
          <w:sz w:val="20"/>
        </w:rPr>
        <w:t>Замена</w:t>
      </w:r>
      <w:r w:rsidR="007C0C8F" w:rsidRPr="005C6F15">
        <w:rPr>
          <w:rFonts w:ascii="Arial" w:hAnsi="Arial" w:cs="Arial"/>
          <w:color w:val="000000"/>
          <w:sz w:val="20"/>
        </w:rPr>
        <w:t xml:space="preserve"> </w:t>
      </w:r>
      <w:r w:rsidRPr="005C6F15">
        <w:rPr>
          <w:rFonts w:ascii="Arial" w:hAnsi="Arial" w:cs="Arial"/>
          <w:color w:val="000000"/>
          <w:sz w:val="20"/>
        </w:rPr>
        <w:t>светильников</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лампами</w:t>
      </w:r>
      <w:r w:rsidR="007C0C8F" w:rsidRPr="005C6F15">
        <w:rPr>
          <w:rFonts w:ascii="Arial" w:hAnsi="Arial" w:cs="Arial"/>
          <w:color w:val="000000"/>
          <w:sz w:val="20"/>
        </w:rPr>
        <w:t xml:space="preserve"> </w:t>
      </w:r>
      <w:r w:rsidRPr="005C6F15">
        <w:rPr>
          <w:rFonts w:ascii="Arial" w:hAnsi="Arial" w:cs="Arial"/>
          <w:color w:val="000000"/>
          <w:sz w:val="20"/>
        </w:rPr>
        <w:t>накаливания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люминесцентными</w:t>
      </w:r>
      <w:r w:rsidR="007C0C8F" w:rsidRPr="005C6F15">
        <w:rPr>
          <w:rFonts w:ascii="Arial" w:hAnsi="Arial" w:cs="Arial"/>
          <w:color w:val="000000"/>
          <w:sz w:val="20"/>
        </w:rPr>
        <w:t xml:space="preserve"> </w:t>
      </w:r>
      <w:r w:rsidRPr="005C6F15">
        <w:rPr>
          <w:rFonts w:ascii="Arial" w:hAnsi="Arial" w:cs="Arial"/>
          <w:color w:val="000000"/>
          <w:sz w:val="20"/>
        </w:rPr>
        <w:t>лампами</w:t>
      </w:r>
      <w:r w:rsidR="007C0C8F" w:rsidRPr="005C6F15">
        <w:rPr>
          <w:rFonts w:ascii="Arial" w:hAnsi="Arial" w:cs="Arial"/>
          <w:color w:val="000000"/>
          <w:spacing w:val="-52"/>
          <w:sz w:val="20"/>
        </w:rPr>
        <w:t xml:space="preserve"> </w:t>
      </w:r>
      <w:proofErr w:type="gramStart"/>
      <w:r w:rsidRPr="005C6F15">
        <w:rPr>
          <w:rFonts w:ascii="Arial" w:hAnsi="Arial" w:cs="Arial"/>
          <w:color w:val="000000"/>
          <w:sz w:val="20"/>
        </w:rPr>
        <w:t>на</w:t>
      </w:r>
      <w:proofErr w:type="gramEnd"/>
      <w:r w:rsidR="007C0C8F" w:rsidRPr="005C6F15">
        <w:rPr>
          <w:rFonts w:ascii="Arial" w:hAnsi="Arial" w:cs="Arial"/>
          <w:color w:val="000000"/>
          <w:spacing w:val="-1"/>
          <w:sz w:val="20"/>
        </w:rPr>
        <w:t xml:space="preserve"> </w:t>
      </w:r>
      <w:r w:rsidRPr="005C6F15">
        <w:rPr>
          <w:rFonts w:ascii="Arial" w:hAnsi="Arial" w:cs="Arial"/>
          <w:color w:val="000000"/>
          <w:sz w:val="20"/>
        </w:rPr>
        <w:t>светодиодные</w:t>
      </w:r>
    </w:p>
    <w:p w:rsidR="005247B1" w:rsidRPr="005C6F15" w:rsidRDefault="005247B1" w:rsidP="005C6F15">
      <w:pPr>
        <w:pStyle w:val="a7"/>
        <w:ind w:left="1418" w:right="845" w:firstLine="427"/>
        <w:jc w:val="both"/>
        <w:rPr>
          <w:rFonts w:ascii="Arial" w:hAnsi="Arial" w:cs="Arial"/>
          <w:color w:val="000000"/>
          <w:lang w:val="ru-RU"/>
        </w:rPr>
      </w:pPr>
      <w:r w:rsidRPr="005C6F15">
        <w:rPr>
          <w:rFonts w:ascii="Arial" w:hAnsi="Arial" w:cs="Arial"/>
          <w:color w:val="000000"/>
          <w:lang w:val="ru-RU"/>
        </w:rPr>
        <w:t>Установка</w:t>
      </w:r>
      <w:r w:rsidR="007C0C8F" w:rsidRPr="005C6F15">
        <w:rPr>
          <w:rFonts w:ascii="Arial" w:hAnsi="Arial" w:cs="Arial"/>
          <w:color w:val="000000"/>
          <w:lang w:val="ru-RU"/>
        </w:rPr>
        <w:t xml:space="preserve"> </w:t>
      </w:r>
      <w:r w:rsidRPr="005C6F15">
        <w:rPr>
          <w:rFonts w:ascii="Arial" w:hAnsi="Arial" w:cs="Arial"/>
          <w:color w:val="000000"/>
          <w:lang w:val="ru-RU"/>
        </w:rPr>
        <w:t>светодиодных</w:t>
      </w:r>
      <w:r w:rsidR="007C0C8F" w:rsidRPr="005C6F15">
        <w:rPr>
          <w:rFonts w:ascii="Arial" w:hAnsi="Arial" w:cs="Arial"/>
          <w:color w:val="000000"/>
          <w:lang w:val="ru-RU"/>
        </w:rPr>
        <w:t xml:space="preserve"> </w:t>
      </w:r>
      <w:r w:rsidRPr="005C6F15">
        <w:rPr>
          <w:rFonts w:ascii="Arial" w:hAnsi="Arial" w:cs="Arial"/>
          <w:color w:val="000000"/>
          <w:lang w:val="ru-RU"/>
        </w:rPr>
        <w:t>ламп</w:t>
      </w:r>
      <w:r w:rsidR="007C0C8F" w:rsidRPr="005C6F15">
        <w:rPr>
          <w:rFonts w:ascii="Arial" w:hAnsi="Arial" w:cs="Arial"/>
          <w:color w:val="000000"/>
          <w:lang w:val="ru-RU"/>
        </w:rPr>
        <w:t xml:space="preserve"> </w:t>
      </w:r>
      <w:r w:rsidRPr="005C6F15">
        <w:rPr>
          <w:rFonts w:ascii="Arial" w:hAnsi="Arial" w:cs="Arial"/>
          <w:color w:val="000000"/>
          <w:lang w:val="ru-RU"/>
        </w:rPr>
        <w:t>обусловлена</w:t>
      </w:r>
      <w:r w:rsidR="007C0C8F" w:rsidRPr="005C6F15">
        <w:rPr>
          <w:rFonts w:ascii="Arial" w:hAnsi="Arial" w:cs="Arial"/>
          <w:color w:val="000000"/>
          <w:lang w:val="ru-RU"/>
        </w:rPr>
        <w:t xml:space="preserve"> </w:t>
      </w:r>
      <w:r w:rsidRPr="005C6F15">
        <w:rPr>
          <w:rFonts w:ascii="Arial" w:hAnsi="Arial" w:cs="Arial"/>
          <w:color w:val="000000"/>
          <w:lang w:val="ru-RU"/>
        </w:rPr>
        <w:t>их</w:t>
      </w:r>
      <w:r w:rsidR="007C0C8F" w:rsidRPr="005C6F15">
        <w:rPr>
          <w:rFonts w:ascii="Arial" w:hAnsi="Arial" w:cs="Arial"/>
          <w:color w:val="000000"/>
          <w:lang w:val="ru-RU"/>
        </w:rPr>
        <w:t xml:space="preserve"> </w:t>
      </w:r>
      <w:r w:rsidRPr="005C6F15">
        <w:rPr>
          <w:rFonts w:ascii="Arial" w:hAnsi="Arial" w:cs="Arial"/>
          <w:color w:val="000000"/>
          <w:lang w:val="ru-RU"/>
        </w:rPr>
        <w:t>меньшим</w:t>
      </w:r>
      <w:r w:rsidR="007C0C8F" w:rsidRPr="005C6F15">
        <w:rPr>
          <w:rFonts w:ascii="Arial" w:hAnsi="Arial" w:cs="Arial"/>
          <w:color w:val="000000"/>
          <w:lang w:val="ru-RU"/>
        </w:rPr>
        <w:t xml:space="preserve"> </w:t>
      </w:r>
      <w:r w:rsidRPr="005C6F15">
        <w:rPr>
          <w:rFonts w:ascii="Arial" w:hAnsi="Arial" w:cs="Arial"/>
          <w:color w:val="000000"/>
          <w:lang w:val="ru-RU"/>
        </w:rPr>
        <w:t>потреблением</w:t>
      </w:r>
      <w:r w:rsidR="007C0C8F" w:rsidRPr="005C6F15">
        <w:rPr>
          <w:rFonts w:ascii="Arial" w:hAnsi="Arial" w:cs="Arial"/>
          <w:color w:val="000000"/>
          <w:lang w:val="ru-RU"/>
        </w:rPr>
        <w:t xml:space="preserve"> </w:t>
      </w:r>
      <w:r w:rsidRPr="005C6F15">
        <w:rPr>
          <w:rFonts w:ascii="Arial" w:hAnsi="Arial" w:cs="Arial"/>
          <w:color w:val="000000"/>
          <w:lang w:val="ru-RU"/>
        </w:rPr>
        <w:t>электрической</w:t>
      </w:r>
      <w:r w:rsidR="007C0C8F" w:rsidRPr="005C6F15">
        <w:rPr>
          <w:rFonts w:ascii="Arial" w:hAnsi="Arial" w:cs="Arial"/>
          <w:color w:val="000000"/>
          <w:lang w:val="ru-RU"/>
        </w:rPr>
        <w:t xml:space="preserve"> </w:t>
      </w:r>
      <w:r w:rsidRPr="005C6F15">
        <w:rPr>
          <w:rFonts w:ascii="Arial" w:hAnsi="Arial" w:cs="Arial"/>
          <w:color w:val="000000"/>
          <w:lang w:val="ru-RU"/>
        </w:rPr>
        <w:t>энергии</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большим</w:t>
      </w:r>
      <w:r w:rsidR="007C0C8F" w:rsidRPr="005C6F15">
        <w:rPr>
          <w:rFonts w:ascii="Arial" w:hAnsi="Arial" w:cs="Arial"/>
          <w:color w:val="000000"/>
          <w:spacing w:val="1"/>
          <w:lang w:val="ru-RU"/>
        </w:rPr>
        <w:t xml:space="preserve"> </w:t>
      </w:r>
      <w:r w:rsidRPr="005C6F15">
        <w:rPr>
          <w:rFonts w:ascii="Arial" w:hAnsi="Arial" w:cs="Arial"/>
          <w:color w:val="000000"/>
          <w:lang w:val="ru-RU"/>
        </w:rPr>
        <w:t>сроком</w:t>
      </w:r>
      <w:r w:rsidR="007C0C8F" w:rsidRPr="005C6F15">
        <w:rPr>
          <w:rFonts w:ascii="Arial" w:hAnsi="Arial" w:cs="Arial"/>
          <w:color w:val="000000"/>
          <w:spacing w:val="1"/>
          <w:lang w:val="ru-RU"/>
        </w:rPr>
        <w:t xml:space="preserve"> </w:t>
      </w:r>
      <w:r w:rsidRPr="005C6F15">
        <w:rPr>
          <w:rFonts w:ascii="Arial" w:hAnsi="Arial" w:cs="Arial"/>
          <w:color w:val="000000"/>
          <w:lang w:val="ru-RU"/>
        </w:rPr>
        <w:t>службы</w:t>
      </w:r>
      <w:r w:rsidR="007C0C8F" w:rsidRPr="005C6F15">
        <w:rPr>
          <w:rFonts w:ascii="Arial" w:hAnsi="Arial" w:cs="Arial"/>
          <w:color w:val="000000"/>
          <w:spacing w:val="1"/>
          <w:lang w:val="ru-RU"/>
        </w:rPr>
        <w:t xml:space="preserve"> </w:t>
      </w:r>
      <w:r w:rsidRPr="005C6F15">
        <w:rPr>
          <w:rFonts w:ascii="Arial" w:hAnsi="Arial" w:cs="Arial"/>
          <w:color w:val="000000"/>
          <w:lang w:val="ru-RU"/>
        </w:rPr>
        <w:t>по</w:t>
      </w:r>
      <w:r w:rsidR="007C0C8F" w:rsidRPr="005C6F15">
        <w:rPr>
          <w:rFonts w:ascii="Arial" w:hAnsi="Arial" w:cs="Arial"/>
          <w:color w:val="000000"/>
          <w:spacing w:val="1"/>
          <w:lang w:val="ru-RU"/>
        </w:rPr>
        <w:t xml:space="preserve"> </w:t>
      </w:r>
      <w:r w:rsidRPr="005C6F15">
        <w:rPr>
          <w:rFonts w:ascii="Arial" w:hAnsi="Arial" w:cs="Arial"/>
          <w:color w:val="000000"/>
          <w:lang w:val="ru-RU"/>
        </w:rPr>
        <w:t>сравнению</w:t>
      </w:r>
      <w:r w:rsidR="007C0C8F" w:rsidRPr="005C6F15">
        <w:rPr>
          <w:rFonts w:ascii="Arial" w:hAnsi="Arial" w:cs="Arial"/>
          <w:color w:val="000000"/>
          <w:spacing w:val="1"/>
          <w:lang w:val="ru-RU"/>
        </w:rPr>
        <w:t xml:space="preserve"> </w:t>
      </w:r>
      <w:r w:rsidRPr="005C6F15">
        <w:rPr>
          <w:rFonts w:ascii="Arial" w:hAnsi="Arial" w:cs="Arial"/>
          <w:color w:val="000000"/>
          <w:lang w:val="ru-RU"/>
        </w:rPr>
        <w:t>с</w:t>
      </w:r>
      <w:r w:rsidR="007C0C8F" w:rsidRPr="005C6F15">
        <w:rPr>
          <w:rFonts w:ascii="Arial" w:hAnsi="Arial" w:cs="Arial"/>
          <w:color w:val="000000"/>
          <w:spacing w:val="1"/>
          <w:lang w:val="ru-RU"/>
        </w:rPr>
        <w:t xml:space="preserve"> </w:t>
      </w:r>
      <w:r w:rsidRPr="005C6F15">
        <w:rPr>
          <w:rFonts w:ascii="Arial" w:hAnsi="Arial" w:cs="Arial"/>
          <w:color w:val="000000"/>
          <w:lang w:val="ru-RU"/>
        </w:rPr>
        <w:t>лампами</w:t>
      </w:r>
      <w:r w:rsidR="007C0C8F" w:rsidRPr="005C6F15">
        <w:rPr>
          <w:rFonts w:ascii="Arial" w:hAnsi="Arial" w:cs="Arial"/>
          <w:color w:val="000000"/>
          <w:spacing w:val="1"/>
          <w:lang w:val="ru-RU"/>
        </w:rPr>
        <w:t xml:space="preserve"> </w:t>
      </w:r>
      <w:r w:rsidRPr="005C6F15">
        <w:rPr>
          <w:rFonts w:ascii="Arial" w:hAnsi="Arial" w:cs="Arial"/>
          <w:color w:val="000000"/>
          <w:lang w:val="ru-RU"/>
        </w:rPr>
        <w:t>накаливания</w:t>
      </w:r>
      <w:r w:rsidR="007C0C8F" w:rsidRPr="005C6F15">
        <w:rPr>
          <w:rFonts w:ascii="Arial" w:hAnsi="Arial" w:cs="Arial"/>
          <w:color w:val="000000"/>
          <w:spacing w:val="1"/>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люминесцентными</w:t>
      </w:r>
      <w:r w:rsidR="007C0C8F" w:rsidRPr="005C6F15">
        <w:rPr>
          <w:rFonts w:ascii="Arial" w:hAnsi="Arial" w:cs="Arial"/>
          <w:color w:val="000000"/>
          <w:spacing w:val="1"/>
          <w:lang w:val="ru-RU"/>
        </w:rPr>
        <w:t xml:space="preserve"> </w:t>
      </w:r>
      <w:r w:rsidRPr="005C6F15">
        <w:rPr>
          <w:rFonts w:ascii="Arial" w:hAnsi="Arial" w:cs="Arial"/>
          <w:color w:val="000000"/>
          <w:lang w:val="ru-RU"/>
        </w:rPr>
        <w:t>лампами,</w:t>
      </w:r>
      <w:r w:rsidR="007C0C8F" w:rsidRPr="005C6F15">
        <w:rPr>
          <w:rFonts w:ascii="Arial" w:hAnsi="Arial" w:cs="Arial"/>
          <w:color w:val="000000"/>
          <w:spacing w:val="1"/>
          <w:lang w:val="ru-RU"/>
        </w:rPr>
        <w:t xml:space="preserve"> </w:t>
      </w:r>
      <w:r w:rsidRPr="005C6F15">
        <w:rPr>
          <w:rFonts w:ascii="Arial" w:hAnsi="Arial" w:cs="Arial"/>
          <w:color w:val="000000"/>
          <w:lang w:val="ru-RU"/>
        </w:rPr>
        <w:t>производящими</w:t>
      </w:r>
      <w:r w:rsidR="007C0C8F" w:rsidRPr="005C6F15">
        <w:rPr>
          <w:rFonts w:ascii="Arial" w:hAnsi="Arial" w:cs="Arial"/>
          <w:color w:val="000000"/>
          <w:spacing w:val="-2"/>
          <w:lang w:val="ru-RU"/>
        </w:rPr>
        <w:t xml:space="preserve"> </w:t>
      </w:r>
      <w:r w:rsidRPr="005C6F15">
        <w:rPr>
          <w:rFonts w:ascii="Arial" w:hAnsi="Arial" w:cs="Arial"/>
          <w:color w:val="000000"/>
          <w:lang w:val="ru-RU"/>
        </w:rPr>
        <w:t>световой</w:t>
      </w:r>
      <w:r w:rsidR="007C0C8F" w:rsidRPr="005C6F15">
        <w:rPr>
          <w:rFonts w:ascii="Arial" w:hAnsi="Arial" w:cs="Arial"/>
          <w:color w:val="000000"/>
          <w:spacing w:val="-3"/>
          <w:lang w:val="ru-RU"/>
        </w:rPr>
        <w:t xml:space="preserve"> </w:t>
      </w:r>
      <w:r w:rsidRPr="005C6F15">
        <w:rPr>
          <w:rFonts w:ascii="Arial" w:hAnsi="Arial" w:cs="Arial"/>
          <w:color w:val="000000"/>
          <w:lang w:val="ru-RU"/>
        </w:rPr>
        <w:t>поток</w:t>
      </w:r>
      <w:r w:rsidR="007C0C8F" w:rsidRPr="005C6F15">
        <w:rPr>
          <w:rFonts w:ascii="Arial" w:hAnsi="Arial" w:cs="Arial"/>
          <w:color w:val="000000"/>
          <w:lang w:val="ru-RU"/>
        </w:rPr>
        <w:t xml:space="preserve"> </w:t>
      </w:r>
      <w:r w:rsidRPr="005C6F15">
        <w:rPr>
          <w:rFonts w:ascii="Arial" w:hAnsi="Arial" w:cs="Arial"/>
          <w:color w:val="000000"/>
          <w:lang w:val="ru-RU"/>
        </w:rPr>
        <w:t>аналогичного</w:t>
      </w:r>
      <w:r w:rsidR="007C0C8F" w:rsidRPr="005C6F15">
        <w:rPr>
          <w:rFonts w:ascii="Arial" w:hAnsi="Arial" w:cs="Arial"/>
          <w:color w:val="000000"/>
          <w:lang w:val="ru-RU"/>
        </w:rPr>
        <w:t xml:space="preserve"> </w:t>
      </w:r>
      <w:r w:rsidRPr="005C6F15">
        <w:rPr>
          <w:rFonts w:ascii="Arial" w:hAnsi="Arial" w:cs="Arial"/>
          <w:color w:val="000000"/>
          <w:lang w:val="ru-RU"/>
        </w:rPr>
        <w:t>уровня.</w:t>
      </w:r>
    </w:p>
    <w:p w:rsidR="001B0E28" w:rsidRPr="005C6F15" w:rsidRDefault="005C527C" w:rsidP="005C6F15">
      <w:pPr>
        <w:pStyle w:val="a7"/>
        <w:rPr>
          <w:rFonts w:ascii="Arial" w:hAnsi="Arial" w:cs="Arial"/>
          <w:color w:val="000000"/>
          <w:lang w:val="ru-RU"/>
        </w:rPr>
      </w:pPr>
      <w:r w:rsidRPr="005C527C">
        <w:rPr>
          <w:rFonts w:ascii="Arial" w:hAnsi="Arial" w:cs="Arial"/>
          <w:noProof/>
          <w:color w:val="000000"/>
        </w:rPr>
        <w:pict>
          <v:shape id="image29.png" o:spid="_x0000_s1367" type="#_x0000_t75" style="position:absolute;margin-left:162.2pt;margin-top:12.75pt;width:298.3pt;height:155.7pt;z-index:251698176;visibility:visible;mso-wrap-distance-left:0;mso-wrap-distance-right:0;mso-position-horizontal-relative:page">
            <v:imagedata r:id="rId60" o:title=""/>
            <w10:wrap type="topAndBottom" anchorx="pag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Замена</w:t>
      </w:r>
      <w:r w:rsidR="007C0C8F" w:rsidRPr="005C6F15">
        <w:rPr>
          <w:rFonts w:ascii="Arial" w:hAnsi="Arial" w:cs="Arial"/>
          <w:color w:val="000000"/>
          <w:spacing w:val="-3"/>
          <w:sz w:val="20"/>
        </w:rPr>
        <w:t xml:space="preserve"> </w:t>
      </w:r>
      <w:r w:rsidRPr="005C6F15">
        <w:rPr>
          <w:rFonts w:ascii="Arial" w:hAnsi="Arial" w:cs="Arial"/>
          <w:color w:val="000000"/>
          <w:sz w:val="20"/>
        </w:rPr>
        <w:t>электропроводки,</w:t>
      </w:r>
      <w:r w:rsidR="007C0C8F" w:rsidRPr="005C6F15">
        <w:rPr>
          <w:rFonts w:ascii="Arial" w:hAnsi="Arial" w:cs="Arial"/>
          <w:color w:val="000000"/>
          <w:spacing w:val="-3"/>
          <w:sz w:val="20"/>
        </w:rPr>
        <w:t xml:space="preserve"> </w:t>
      </w:r>
      <w:proofErr w:type="gramStart"/>
      <w:r w:rsidRPr="005C6F15">
        <w:rPr>
          <w:rFonts w:ascii="Arial" w:hAnsi="Arial" w:cs="Arial"/>
          <w:color w:val="000000"/>
          <w:sz w:val="20"/>
        </w:rPr>
        <w:t>щитовых</w:t>
      </w:r>
      <w:proofErr w:type="gramEnd"/>
      <w:r w:rsidR="007C0C8F" w:rsidRPr="005C6F15">
        <w:rPr>
          <w:rFonts w:ascii="Arial" w:hAnsi="Arial" w:cs="Arial"/>
          <w:color w:val="000000"/>
          <w:spacing w:val="-6"/>
          <w:sz w:val="20"/>
        </w:rPr>
        <w:t xml:space="preserve"> </w:t>
      </w:r>
      <w:r w:rsidRPr="005C6F15">
        <w:rPr>
          <w:rFonts w:ascii="Arial" w:hAnsi="Arial" w:cs="Arial"/>
          <w:color w:val="000000"/>
          <w:sz w:val="20"/>
        </w:rPr>
        <w:t>и</w:t>
      </w:r>
      <w:r w:rsidR="007C0C8F" w:rsidRPr="005C6F15">
        <w:rPr>
          <w:rFonts w:ascii="Arial" w:hAnsi="Arial" w:cs="Arial"/>
          <w:color w:val="000000"/>
          <w:spacing w:val="-2"/>
          <w:sz w:val="20"/>
        </w:rPr>
        <w:t xml:space="preserve"> </w:t>
      </w:r>
      <w:r w:rsidRPr="005C6F15">
        <w:rPr>
          <w:rFonts w:ascii="Arial" w:hAnsi="Arial" w:cs="Arial"/>
          <w:color w:val="000000"/>
          <w:sz w:val="20"/>
        </w:rPr>
        <w:t>ВРУ</w:t>
      </w:r>
    </w:p>
    <w:p w:rsidR="005247B1" w:rsidRPr="005C6F15" w:rsidRDefault="005247B1" w:rsidP="005C6F15">
      <w:pPr>
        <w:pStyle w:val="a7"/>
        <w:ind w:left="1418" w:right="845" w:firstLine="427"/>
        <w:jc w:val="both"/>
        <w:rPr>
          <w:rFonts w:ascii="Arial" w:hAnsi="Arial" w:cs="Arial"/>
          <w:color w:val="000000"/>
          <w:lang w:val="ru-RU"/>
        </w:rPr>
      </w:pPr>
      <w:r w:rsidRPr="005C6F15">
        <w:rPr>
          <w:rFonts w:ascii="Arial" w:hAnsi="Arial" w:cs="Arial"/>
          <w:color w:val="000000"/>
          <w:lang w:val="ru-RU"/>
        </w:rPr>
        <w:t>При</w:t>
      </w:r>
      <w:r w:rsidR="007C0C8F" w:rsidRPr="005C6F15">
        <w:rPr>
          <w:rFonts w:ascii="Arial" w:hAnsi="Arial" w:cs="Arial"/>
          <w:color w:val="000000"/>
          <w:lang w:val="ru-RU"/>
        </w:rPr>
        <w:t xml:space="preserve"> </w:t>
      </w:r>
      <w:r w:rsidRPr="005C6F15">
        <w:rPr>
          <w:rFonts w:ascii="Arial" w:hAnsi="Arial" w:cs="Arial"/>
          <w:color w:val="000000"/>
          <w:lang w:val="ru-RU"/>
        </w:rPr>
        <w:t>протекании</w:t>
      </w:r>
      <w:r w:rsidR="007C0C8F" w:rsidRPr="005C6F15">
        <w:rPr>
          <w:rFonts w:ascii="Arial" w:hAnsi="Arial" w:cs="Arial"/>
          <w:color w:val="000000"/>
          <w:lang w:val="ru-RU"/>
        </w:rPr>
        <w:t xml:space="preserve"> </w:t>
      </w:r>
      <w:r w:rsidRPr="005C6F15">
        <w:rPr>
          <w:rFonts w:ascii="Arial" w:hAnsi="Arial" w:cs="Arial"/>
          <w:color w:val="000000"/>
          <w:lang w:val="ru-RU"/>
        </w:rPr>
        <w:t>тока</w:t>
      </w:r>
      <w:r w:rsidR="007C0C8F" w:rsidRPr="005C6F15">
        <w:rPr>
          <w:rFonts w:ascii="Arial" w:hAnsi="Arial" w:cs="Arial"/>
          <w:color w:val="000000"/>
          <w:lang w:val="ru-RU"/>
        </w:rPr>
        <w:t xml:space="preserve"> </w:t>
      </w:r>
      <w:r w:rsidRPr="005C6F15">
        <w:rPr>
          <w:rFonts w:ascii="Arial" w:hAnsi="Arial" w:cs="Arial"/>
          <w:color w:val="000000"/>
          <w:lang w:val="ru-RU"/>
        </w:rPr>
        <w:t>по</w:t>
      </w:r>
      <w:r w:rsidR="007C0C8F" w:rsidRPr="005C6F15">
        <w:rPr>
          <w:rFonts w:ascii="Arial" w:hAnsi="Arial" w:cs="Arial"/>
          <w:color w:val="000000"/>
          <w:lang w:val="ru-RU"/>
        </w:rPr>
        <w:t xml:space="preserve"> </w:t>
      </w:r>
      <w:r w:rsidRPr="005C6F15">
        <w:rPr>
          <w:rFonts w:ascii="Arial" w:hAnsi="Arial" w:cs="Arial"/>
          <w:color w:val="000000"/>
          <w:lang w:val="ru-RU"/>
        </w:rPr>
        <w:t>кабелю</w:t>
      </w:r>
      <w:r w:rsidR="007C0C8F" w:rsidRPr="005C6F15">
        <w:rPr>
          <w:rFonts w:ascii="Arial" w:hAnsi="Arial" w:cs="Arial"/>
          <w:color w:val="000000"/>
          <w:lang w:val="ru-RU"/>
        </w:rPr>
        <w:t xml:space="preserve"> </w:t>
      </w:r>
      <w:r w:rsidRPr="005C6F15">
        <w:rPr>
          <w:rFonts w:ascii="Arial" w:hAnsi="Arial" w:cs="Arial"/>
          <w:color w:val="000000"/>
          <w:lang w:val="ru-RU"/>
        </w:rPr>
        <w:t>существуют</w:t>
      </w:r>
      <w:r w:rsidR="007C0C8F" w:rsidRPr="005C6F15">
        <w:rPr>
          <w:rFonts w:ascii="Arial" w:hAnsi="Arial" w:cs="Arial"/>
          <w:color w:val="000000"/>
          <w:lang w:val="ru-RU"/>
        </w:rPr>
        <w:t xml:space="preserve"> </w:t>
      </w:r>
      <w:r w:rsidRPr="005C6F15">
        <w:rPr>
          <w:rFonts w:ascii="Arial" w:hAnsi="Arial" w:cs="Arial"/>
          <w:color w:val="000000"/>
          <w:lang w:val="ru-RU"/>
        </w:rPr>
        <w:t>потери</w:t>
      </w:r>
      <w:r w:rsidR="007C0C8F" w:rsidRPr="005C6F15">
        <w:rPr>
          <w:rFonts w:ascii="Arial" w:hAnsi="Arial" w:cs="Arial"/>
          <w:color w:val="000000"/>
          <w:lang w:val="ru-RU"/>
        </w:rPr>
        <w:t xml:space="preserve"> </w:t>
      </w:r>
      <w:r w:rsidRPr="005C6F15">
        <w:rPr>
          <w:rFonts w:ascii="Arial" w:hAnsi="Arial" w:cs="Arial"/>
          <w:color w:val="000000"/>
          <w:lang w:val="ru-RU"/>
        </w:rPr>
        <w:t>электроэнергии.</w:t>
      </w:r>
      <w:r w:rsidR="007C0C8F" w:rsidRPr="005C6F15">
        <w:rPr>
          <w:rFonts w:ascii="Arial" w:hAnsi="Arial" w:cs="Arial"/>
          <w:color w:val="000000"/>
          <w:lang w:val="ru-RU"/>
        </w:rPr>
        <w:t xml:space="preserve"> </w:t>
      </w:r>
      <w:r w:rsidRPr="005C6F15">
        <w:rPr>
          <w:rFonts w:ascii="Arial" w:hAnsi="Arial" w:cs="Arial"/>
          <w:color w:val="000000"/>
          <w:lang w:val="ru-RU"/>
        </w:rPr>
        <w:t>Эти</w:t>
      </w:r>
      <w:r w:rsidR="007C0C8F" w:rsidRPr="005C6F15">
        <w:rPr>
          <w:rFonts w:ascii="Arial" w:hAnsi="Arial" w:cs="Arial"/>
          <w:color w:val="000000"/>
          <w:lang w:val="ru-RU"/>
        </w:rPr>
        <w:t xml:space="preserve"> </w:t>
      </w:r>
      <w:r w:rsidRPr="005C6F15">
        <w:rPr>
          <w:rFonts w:ascii="Arial" w:hAnsi="Arial" w:cs="Arial"/>
          <w:color w:val="000000"/>
          <w:lang w:val="ru-RU"/>
        </w:rPr>
        <w:t>потери</w:t>
      </w:r>
      <w:r w:rsidR="007C0C8F" w:rsidRPr="005C6F15">
        <w:rPr>
          <w:rFonts w:ascii="Arial" w:hAnsi="Arial" w:cs="Arial"/>
          <w:color w:val="000000"/>
          <w:lang w:val="ru-RU"/>
        </w:rPr>
        <w:t xml:space="preserve"> </w:t>
      </w:r>
      <w:r w:rsidRPr="005C6F15">
        <w:rPr>
          <w:rFonts w:ascii="Arial" w:hAnsi="Arial" w:cs="Arial"/>
          <w:color w:val="000000"/>
          <w:lang w:val="ru-RU"/>
        </w:rPr>
        <w:t>выражаются</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виде</w:t>
      </w:r>
      <w:r w:rsidR="007C0C8F" w:rsidRPr="005C6F15">
        <w:rPr>
          <w:rFonts w:ascii="Arial" w:hAnsi="Arial" w:cs="Arial"/>
          <w:color w:val="000000"/>
          <w:lang w:val="ru-RU"/>
        </w:rPr>
        <w:t xml:space="preserve"> </w:t>
      </w:r>
      <w:r w:rsidRPr="005C6F15">
        <w:rPr>
          <w:rFonts w:ascii="Arial" w:hAnsi="Arial" w:cs="Arial"/>
          <w:color w:val="000000"/>
          <w:lang w:val="ru-RU"/>
        </w:rPr>
        <w:t>нагрева</w:t>
      </w:r>
      <w:r w:rsidR="007C0C8F" w:rsidRPr="005C6F15">
        <w:rPr>
          <w:rFonts w:ascii="Arial" w:hAnsi="Arial" w:cs="Arial"/>
          <w:color w:val="000000"/>
          <w:lang w:val="ru-RU"/>
        </w:rPr>
        <w:t xml:space="preserve"> </w:t>
      </w:r>
      <w:r w:rsidRPr="005C6F15">
        <w:rPr>
          <w:rFonts w:ascii="Arial" w:hAnsi="Arial" w:cs="Arial"/>
          <w:color w:val="000000"/>
          <w:lang w:val="ru-RU"/>
        </w:rPr>
        <w:t>самих</w:t>
      </w:r>
      <w:r w:rsidR="007C0C8F" w:rsidRPr="005C6F15">
        <w:rPr>
          <w:rFonts w:ascii="Arial" w:hAnsi="Arial" w:cs="Arial"/>
          <w:color w:val="000000"/>
          <w:lang w:val="ru-RU"/>
        </w:rPr>
        <w:t xml:space="preserve"> </w:t>
      </w:r>
      <w:r w:rsidRPr="005C6F15">
        <w:rPr>
          <w:rFonts w:ascii="Arial" w:hAnsi="Arial" w:cs="Arial"/>
          <w:color w:val="000000"/>
          <w:lang w:val="ru-RU"/>
        </w:rPr>
        <w:t>пров</w:t>
      </w:r>
      <w:r w:rsidRPr="005C6F15">
        <w:rPr>
          <w:rFonts w:ascii="Arial" w:hAnsi="Arial" w:cs="Arial"/>
          <w:color w:val="000000"/>
          <w:lang w:val="ru-RU"/>
        </w:rPr>
        <w:t>о</w:t>
      </w:r>
      <w:r w:rsidRPr="005C6F15">
        <w:rPr>
          <w:rFonts w:ascii="Arial" w:hAnsi="Arial" w:cs="Arial"/>
          <w:color w:val="000000"/>
          <w:lang w:val="ru-RU"/>
        </w:rPr>
        <w:t>дов</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вызваны</w:t>
      </w:r>
      <w:r w:rsidR="007C0C8F" w:rsidRPr="005C6F15">
        <w:rPr>
          <w:rFonts w:ascii="Arial" w:hAnsi="Arial" w:cs="Arial"/>
          <w:color w:val="000000"/>
          <w:lang w:val="ru-RU"/>
        </w:rPr>
        <w:t xml:space="preserve"> </w:t>
      </w:r>
      <w:r w:rsidRPr="005C6F15">
        <w:rPr>
          <w:rFonts w:ascii="Arial" w:hAnsi="Arial" w:cs="Arial"/>
          <w:color w:val="000000"/>
          <w:lang w:val="ru-RU"/>
        </w:rPr>
        <w:t>сопротивлением</w:t>
      </w:r>
      <w:r w:rsidR="007C0C8F" w:rsidRPr="005C6F15">
        <w:rPr>
          <w:rFonts w:ascii="Arial" w:hAnsi="Arial" w:cs="Arial"/>
          <w:color w:val="000000"/>
          <w:lang w:val="ru-RU"/>
        </w:rPr>
        <w:t xml:space="preserve"> </w:t>
      </w:r>
      <w:r w:rsidRPr="005C6F15">
        <w:rPr>
          <w:rFonts w:ascii="Arial" w:hAnsi="Arial" w:cs="Arial"/>
          <w:color w:val="000000"/>
          <w:lang w:val="ru-RU"/>
        </w:rPr>
        <w:t>электронов</w:t>
      </w:r>
      <w:r w:rsidR="007C0C8F" w:rsidRPr="005C6F15">
        <w:rPr>
          <w:rFonts w:ascii="Arial" w:hAnsi="Arial" w:cs="Arial"/>
          <w:color w:val="000000"/>
          <w:lang w:val="ru-RU"/>
        </w:rPr>
        <w:t xml:space="preserve"> </w:t>
      </w:r>
      <w:r w:rsidRPr="005C6F15">
        <w:rPr>
          <w:rFonts w:ascii="Arial" w:hAnsi="Arial" w:cs="Arial"/>
          <w:color w:val="000000"/>
          <w:lang w:val="ru-RU"/>
        </w:rPr>
        <w:t>протеканию</w:t>
      </w:r>
      <w:r w:rsidR="007C0C8F" w:rsidRPr="005C6F15">
        <w:rPr>
          <w:rFonts w:ascii="Arial" w:hAnsi="Arial" w:cs="Arial"/>
          <w:color w:val="000000"/>
          <w:lang w:val="ru-RU"/>
        </w:rPr>
        <w:t xml:space="preserve"> </w:t>
      </w:r>
      <w:r w:rsidRPr="005C6F15">
        <w:rPr>
          <w:rFonts w:ascii="Arial" w:hAnsi="Arial" w:cs="Arial"/>
          <w:color w:val="000000"/>
          <w:lang w:val="ru-RU"/>
        </w:rPr>
        <w:t>тока</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проводах.</w:t>
      </w:r>
      <w:r w:rsidR="007C0C8F" w:rsidRPr="005C6F15">
        <w:rPr>
          <w:rFonts w:ascii="Arial" w:hAnsi="Arial" w:cs="Arial"/>
          <w:color w:val="000000"/>
          <w:spacing w:val="1"/>
          <w:lang w:val="ru-RU"/>
        </w:rPr>
        <w:t xml:space="preserve"> </w:t>
      </w:r>
      <w:r w:rsidRPr="005C6F15">
        <w:rPr>
          <w:rFonts w:ascii="Arial" w:hAnsi="Arial" w:cs="Arial"/>
          <w:color w:val="000000"/>
          <w:lang w:val="ru-RU"/>
        </w:rPr>
        <w:t>Чем</w:t>
      </w:r>
      <w:r w:rsidR="007C0C8F" w:rsidRPr="005C6F15">
        <w:rPr>
          <w:rFonts w:ascii="Arial" w:hAnsi="Arial" w:cs="Arial"/>
          <w:color w:val="000000"/>
          <w:lang w:val="ru-RU"/>
        </w:rPr>
        <w:t xml:space="preserve"> </w:t>
      </w:r>
      <w:r w:rsidRPr="005C6F15">
        <w:rPr>
          <w:rFonts w:ascii="Arial" w:hAnsi="Arial" w:cs="Arial"/>
          <w:color w:val="000000"/>
          <w:lang w:val="ru-RU"/>
        </w:rPr>
        <w:t>меньше</w:t>
      </w:r>
      <w:r w:rsidR="007C0C8F" w:rsidRPr="005C6F15">
        <w:rPr>
          <w:rFonts w:ascii="Arial" w:hAnsi="Arial" w:cs="Arial"/>
          <w:color w:val="000000"/>
          <w:lang w:val="ru-RU"/>
        </w:rPr>
        <w:t xml:space="preserve"> </w:t>
      </w:r>
      <w:r w:rsidRPr="005C6F15">
        <w:rPr>
          <w:rFonts w:ascii="Arial" w:hAnsi="Arial" w:cs="Arial"/>
          <w:color w:val="000000"/>
          <w:lang w:val="ru-RU"/>
        </w:rPr>
        <w:t>внутреннее</w:t>
      </w:r>
      <w:r w:rsidR="007C0C8F" w:rsidRPr="005C6F15">
        <w:rPr>
          <w:rFonts w:ascii="Arial" w:hAnsi="Arial" w:cs="Arial"/>
          <w:color w:val="000000"/>
          <w:lang w:val="ru-RU"/>
        </w:rPr>
        <w:t xml:space="preserve"> </w:t>
      </w:r>
      <w:r w:rsidRPr="005C6F15">
        <w:rPr>
          <w:rFonts w:ascii="Arial" w:hAnsi="Arial" w:cs="Arial"/>
          <w:color w:val="000000"/>
          <w:lang w:val="ru-RU"/>
        </w:rPr>
        <w:t>сопротивление</w:t>
      </w:r>
      <w:r w:rsidR="007C0C8F" w:rsidRPr="005C6F15">
        <w:rPr>
          <w:rFonts w:ascii="Arial" w:hAnsi="Arial" w:cs="Arial"/>
          <w:color w:val="000000"/>
          <w:spacing w:val="1"/>
          <w:lang w:val="ru-RU"/>
        </w:rPr>
        <w:t xml:space="preserve"> </w:t>
      </w:r>
      <w:r w:rsidRPr="005C6F15">
        <w:rPr>
          <w:rFonts w:ascii="Arial" w:hAnsi="Arial" w:cs="Arial"/>
          <w:color w:val="000000"/>
          <w:lang w:val="ru-RU"/>
        </w:rPr>
        <w:t>кабеля,</w:t>
      </w:r>
      <w:r w:rsidR="007C0C8F" w:rsidRPr="005C6F15">
        <w:rPr>
          <w:rFonts w:ascii="Arial" w:hAnsi="Arial" w:cs="Arial"/>
          <w:color w:val="000000"/>
          <w:lang w:val="ru-RU"/>
        </w:rPr>
        <w:t xml:space="preserve"> </w:t>
      </w:r>
      <w:r w:rsidRPr="005C6F15">
        <w:rPr>
          <w:rFonts w:ascii="Arial" w:hAnsi="Arial" w:cs="Arial"/>
          <w:color w:val="000000"/>
          <w:lang w:val="ru-RU"/>
        </w:rPr>
        <w:t>чем</w:t>
      </w:r>
      <w:r w:rsidR="007C0C8F" w:rsidRPr="005C6F15">
        <w:rPr>
          <w:rFonts w:ascii="Arial" w:hAnsi="Arial" w:cs="Arial"/>
          <w:color w:val="000000"/>
          <w:lang w:val="ru-RU"/>
        </w:rPr>
        <w:t xml:space="preserve"> </w:t>
      </w:r>
      <w:r w:rsidRPr="005C6F15">
        <w:rPr>
          <w:rFonts w:ascii="Arial" w:hAnsi="Arial" w:cs="Arial"/>
          <w:color w:val="000000"/>
          <w:lang w:val="ru-RU"/>
        </w:rPr>
        <w:t>больше</w:t>
      </w:r>
      <w:r w:rsidR="007C0C8F" w:rsidRPr="005C6F15">
        <w:rPr>
          <w:rFonts w:ascii="Arial" w:hAnsi="Arial" w:cs="Arial"/>
          <w:color w:val="000000"/>
          <w:lang w:val="ru-RU"/>
        </w:rPr>
        <w:t xml:space="preserve"> </w:t>
      </w:r>
      <w:r w:rsidRPr="005C6F15">
        <w:rPr>
          <w:rFonts w:ascii="Arial" w:hAnsi="Arial" w:cs="Arial"/>
          <w:color w:val="000000"/>
          <w:lang w:val="ru-RU"/>
        </w:rPr>
        <w:t>мощности</w:t>
      </w:r>
      <w:r w:rsidR="007C0C8F" w:rsidRPr="005C6F15">
        <w:rPr>
          <w:rFonts w:ascii="Arial" w:hAnsi="Arial" w:cs="Arial"/>
          <w:color w:val="000000"/>
          <w:lang w:val="ru-RU"/>
        </w:rPr>
        <w:t xml:space="preserve"> </w:t>
      </w:r>
      <w:r w:rsidRPr="005C6F15">
        <w:rPr>
          <w:rFonts w:ascii="Arial" w:hAnsi="Arial" w:cs="Arial"/>
          <w:color w:val="000000"/>
          <w:lang w:val="ru-RU"/>
        </w:rPr>
        <w:t>по</w:t>
      </w:r>
      <w:r w:rsidR="007C0C8F" w:rsidRPr="005C6F15">
        <w:rPr>
          <w:rFonts w:ascii="Arial" w:hAnsi="Arial" w:cs="Arial"/>
          <w:color w:val="000000"/>
          <w:spacing w:val="1"/>
          <w:lang w:val="ru-RU"/>
        </w:rPr>
        <w:t xml:space="preserve"> </w:t>
      </w:r>
      <w:r w:rsidRPr="005C6F15">
        <w:rPr>
          <w:rFonts w:ascii="Arial" w:hAnsi="Arial" w:cs="Arial"/>
          <w:color w:val="000000"/>
          <w:lang w:val="ru-RU"/>
        </w:rPr>
        <w:t>нему</w:t>
      </w:r>
      <w:r w:rsidR="007C0C8F" w:rsidRPr="005C6F15">
        <w:rPr>
          <w:rFonts w:ascii="Arial" w:hAnsi="Arial" w:cs="Arial"/>
          <w:color w:val="000000"/>
          <w:lang w:val="ru-RU"/>
        </w:rPr>
        <w:t xml:space="preserve"> </w:t>
      </w:r>
      <w:r w:rsidRPr="005C6F15">
        <w:rPr>
          <w:rFonts w:ascii="Arial" w:hAnsi="Arial" w:cs="Arial"/>
          <w:color w:val="000000"/>
          <w:lang w:val="ru-RU"/>
        </w:rPr>
        <w:t>можно</w:t>
      </w:r>
      <w:r w:rsidR="007C0C8F" w:rsidRPr="005C6F15">
        <w:rPr>
          <w:rFonts w:ascii="Arial" w:hAnsi="Arial" w:cs="Arial"/>
          <w:color w:val="000000"/>
          <w:lang w:val="ru-RU"/>
        </w:rPr>
        <w:t xml:space="preserve"> </w:t>
      </w:r>
      <w:r w:rsidRPr="005C6F15">
        <w:rPr>
          <w:rFonts w:ascii="Arial" w:hAnsi="Arial" w:cs="Arial"/>
          <w:color w:val="000000"/>
          <w:lang w:val="ru-RU"/>
        </w:rPr>
        <w:t>передать.</w:t>
      </w:r>
      <w:r w:rsidR="007C0C8F" w:rsidRPr="005C6F15">
        <w:rPr>
          <w:rFonts w:ascii="Arial" w:hAnsi="Arial" w:cs="Arial"/>
          <w:color w:val="000000"/>
          <w:spacing w:val="1"/>
          <w:lang w:val="ru-RU"/>
        </w:rPr>
        <w:t xml:space="preserve"> </w:t>
      </w:r>
      <w:r w:rsidRPr="005C6F15">
        <w:rPr>
          <w:rFonts w:ascii="Arial" w:hAnsi="Arial" w:cs="Arial"/>
          <w:color w:val="000000"/>
          <w:lang w:val="ru-RU"/>
        </w:rPr>
        <w:t>Наименьшим</w:t>
      </w:r>
      <w:r w:rsidR="007C0C8F" w:rsidRPr="005C6F15">
        <w:rPr>
          <w:rFonts w:ascii="Arial" w:hAnsi="Arial" w:cs="Arial"/>
          <w:color w:val="000000"/>
          <w:lang w:val="ru-RU"/>
        </w:rPr>
        <w:t xml:space="preserve"> </w:t>
      </w:r>
      <w:r w:rsidRPr="005C6F15">
        <w:rPr>
          <w:rFonts w:ascii="Arial" w:hAnsi="Arial" w:cs="Arial"/>
          <w:color w:val="000000"/>
          <w:lang w:val="ru-RU"/>
        </w:rPr>
        <w:t>сопротивлением</w:t>
      </w:r>
      <w:r w:rsidR="007C0C8F" w:rsidRPr="005C6F15">
        <w:rPr>
          <w:rFonts w:ascii="Arial" w:hAnsi="Arial" w:cs="Arial"/>
          <w:color w:val="000000"/>
          <w:lang w:val="ru-RU"/>
        </w:rPr>
        <w:t xml:space="preserve"> </w:t>
      </w:r>
      <w:r w:rsidRPr="005C6F15">
        <w:rPr>
          <w:rFonts w:ascii="Arial" w:hAnsi="Arial" w:cs="Arial"/>
          <w:color w:val="000000"/>
          <w:lang w:val="ru-RU"/>
        </w:rPr>
        <w:t>обладает</w:t>
      </w:r>
      <w:r w:rsidR="007C0C8F" w:rsidRPr="005C6F15">
        <w:rPr>
          <w:rFonts w:ascii="Arial" w:hAnsi="Arial" w:cs="Arial"/>
          <w:color w:val="000000"/>
          <w:lang w:val="ru-RU"/>
        </w:rPr>
        <w:t xml:space="preserve"> </w:t>
      </w:r>
      <w:r w:rsidRPr="005C6F15">
        <w:rPr>
          <w:rFonts w:ascii="Arial" w:hAnsi="Arial" w:cs="Arial"/>
          <w:color w:val="000000"/>
          <w:lang w:val="ru-RU"/>
        </w:rPr>
        <w:t>сверхпроводник,</w:t>
      </w:r>
      <w:r w:rsidR="007C0C8F" w:rsidRPr="005C6F15">
        <w:rPr>
          <w:rFonts w:ascii="Arial" w:hAnsi="Arial" w:cs="Arial"/>
          <w:color w:val="000000"/>
          <w:lang w:val="ru-RU"/>
        </w:rPr>
        <w:t xml:space="preserve"> </w:t>
      </w:r>
      <w:r w:rsidRPr="005C6F15">
        <w:rPr>
          <w:rFonts w:ascii="Arial" w:hAnsi="Arial" w:cs="Arial"/>
          <w:color w:val="000000"/>
          <w:lang w:val="ru-RU"/>
        </w:rPr>
        <w:t>но</w:t>
      </w:r>
      <w:r w:rsidR="007C0C8F" w:rsidRPr="005C6F15">
        <w:rPr>
          <w:rFonts w:ascii="Arial" w:hAnsi="Arial" w:cs="Arial"/>
          <w:color w:val="000000"/>
          <w:lang w:val="ru-RU"/>
        </w:rPr>
        <w:t xml:space="preserve"> </w:t>
      </w:r>
      <w:r w:rsidRPr="005C6F15">
        <w:rPr>
          <w:rFonts w:ascii="Arial" w:hAnsi="Arial" w:cs="Arial"/>
          <w:color w:val="000000"/>
          <w:lang w:val="ru-RU"/>
        </w:rPr>
        <w:t>на</w:t>
      </w:r>
      <w:r w:rsidR="007C0C8F" w:rsidRPr="005C6F15">
        <w:rPr>
          <w:rFonts w:ascii="Arial" w:hAnsi="Arial" w:cs="Arial"/>
          <w:color w:val="000000"/>
          <w:lang w:val="ru-RU"/>
        </w:rPr>
        <w:t xml:space="preserve"> </w:t>
      </w:r>
      <w:r w:rsidRPr="005C6F15">
        <w:rPr>
          <w:rFonts w:ascii="Arial" w:hAnsi="Arial" w:cs="Arial"/>
          <w:color w:val="000000"/>
          <w:lang w:val="ru-RU"/>
        </w:rPr>
        <w:t>сегодняшний</w:t>
      </w:r>
      <w:r w:rsidR="007C0C8F" w:rsidRPr="005C6F15">
        <w:rPr>
          <w:rFonts w:ascii="Arial" w:hAnsi="Arial" w:cs="Arial"/>
          <w:color w:val="000000"/>
          <w:lang w:val="ru-RU"/>
        </w:rPr>
        <w:t xml:space="preserve"> </w:t>
      </w:r>
      <w:r w:rsidRPr="005C6F15">
        <w:rPr>
          <w:rFonts w:ascii="Arial" w:hAnsi="Arial" w:cs="Arial"/>
          <w:color w:val="000000"/>
          <w:lang w:val="ru-RU"/>
        </w:rPr>
        <w:t>день</w:t>
      </w:r>
      <w:r w:rsidR="007C0C8F" w:rsidRPr="005C6F15">
        <w:rPr>
          <w:rFonts w:ascii="Arial" w:hAnsi="Arial" w:cs="Arial"/>
          <w:color w:val="000000"/>
          <w:lang w:val="ru-RU"/>
        </w:rPr>
        <w:t xml:space="preserve"> </w:t>
      </w:r>
      <w:r w:rsidRPr="005C6F15">
        <w:rPr>
          <w:rFonts w:ascii="Arial" w:hAnsi="Arial" w:cs="Arial"/>
          <w:color w:val="000000"/>
          <w:lang w:val="ru-RU"/>
        </w:rPr>
        <w:t>по</w:t>
      </w:r>
      <w:r w:rsidR="007C0C8F" w:rsidRPr="005C6F15">
        <w:rPr>
          <w:rFonts w:ascii="Arial" w:hAnsi="Arial" w:cs="Arial"/>
          <w:color w:val="000000"/>
          <w:lang w:val="ru-RU"/>
        </w:rPr>
        <w:t xml:space="preserve"> </w:t>
      </w:r>
      <w:r w:rsidRPr="005C6F15">
        <w:rPr>
          <w:rFonts w:ascii="Arial" w:hAnsi="Arial" w:cs="Arial"/>
          <w:color w:val="000000"/>
          <w:lang w:val="ru-RU"/>
        </w:rPr>
        <w:t>техническим</w:t>
      </w:r>
      <w:r w:rsidR="007C0C8F" w:rsidRPr="005C6F15">
        <w:rPr>
          <w:rFonts w:ascii="Arial" w:hAnsi="Arial" w:cs="Arial"/>
          <w:color w:val="000000"/>
          <w:spacing w:val="1"/>
          <w:lang w:val="ru-RU"/>
        </w:rPr>
        <w:t xml:space="preserve"> </w:t>
      </w:r>
      <w:r w:rsidRPr="005C6F15">
        <w:rPr>
          <w:rFonts w:ascii="Arial" w:hAnsi="Arial" w:cs="Arial"/>
          <w:color w:val="000000"/>
          <w:lang w:val="ru-RU"/>
        </w:rPr>
        <w:t>условиям</w:t>
      </w:r>
      <w:r w:rsidR="007C0C8F" w:rsidRPr="005C6F15">
        <w:rPr>
          <w:rFonts w:ascii="Arial" w:hAnsi="Arial" w:cs="Arial"/>
          <w:color w:val="000000"/>
          <w:lang w:val="ru-RU"/>
        </w:rPr>
        <w:t xml:space="preserve"> </w:t>
      </w:r>
      <w:r w:rsidRPr="005C6F15">
        <w:rPr>
          <w:rFonts w:ascii="Arial" w:hAnsi="Arial" w:cs="Arial"/>
          <w:color w:val="000000"/>
          <w:lang w:val="ru-RU"/>
        </w:rPr>
        <w:t>он</w:t>
      </w:r>
      <w:r w:rsidR="007C0C8F" w:rsidRPr="005C6F15">
        <w:rPr>
          <w:rFonts w:ascii="Arial" w:hAnsi="Arial" w:cs="Arial"/>
          <w:color w:val="000000"/>
          <w:lang w:val="ru-RU"/>
        </w:rPr>
        <w:t xml:space="preserve"> </w:t>
      </w:r>
      <w:r w:rsidRPr="005C6F15">
        <w:rPr>
          <w:rFonts w:ascii="Arial" w:hAnsi="Arial" w:cs="Arial"/>
          <w:color w:val="000000"/>
          <w:lang w:val="ru-RU"/>
        </w:rPr>
        <w:t>не</w:t>
      </w:r>
      <w:r w:rsidR="007C0C8F" w:rsidRPr="005C6F15">
        <w:rPr>
          <w:rFonts w:ascii="Arial" w:hAnsi="Arial" w:cs="Arial"/>
          <w:color w:val="000000"/>
          <w:lang w:val="ru-RU"/>
        </w:rPr>
        <w:t xml:space="preserve"> </w:t>
      </w:r>
      <w:r w:rsidRPr="005C6F15">
        <w:rPr>
          <w:rFonts w:ascii="Arial" w:hAnsi="Arial" w:cs="Arial"/>
          <w:color w:val="000000"/>
          <w:lang w:val="ru-RU"/>
        </w:rPr>
        <w:t>подходит.</w:t>
      </w:r>
      <w:r w:rsidR="007C0C8F" w:rsidRPr="005C6F15">
        <w:rPr>
          <w:rFonts w:ascii="Arial" w:hAnsi="Arial" w:cs="Arial"/>
          <w:color w:val="000000"/>
          <w:lang w:val="ru-RU"/>
        </w:rPr>
        <w:t xml:space="preserve"> </w:t>
      </w:r>
      <w:r w:rsidRPr="005C6F15">
        <w:rPr>
          <w:rFonts w:ascii="Arial" w:hAnsi="Arial" w:cs="Arial"/>
          <w:color w:val="000000"/>
          <w:lang w:val="ru-RU"/>
        </w:rPr>
        <w:t>Следующим</w:t>
      </w:r>
      <w:r w:rsidR="007C0C8F" w:rsidRPr="005C6F15">
        <w:rPr>
          <w:rFonts w:ascii="Arial" w:hAnsi="Arial" w:cs="Arial"/>
          <w:color w:val="000000"/>
          <w:lang w:val="ru-RU"/>
        </w:rPr>
        <w:t xml:space="preserve"> </w:t>
      </w:r>
      <w:r w:rsidRPr="005C6F15">
        <w:rPr>
          <w:rFonts w:ascii="Arial" w:hAnsi="Arial" w:cs="Arial"/>
          <w:color w:val="000000"/>
          <w:lang w:val="ru-RU"/>
        </w:rPr>
        <w:t>среди</w:t>
      </w:r>
      <w:r w:rsidR="007C0C8F" w:rsidRPr="005C6F15">
        <w:rPr>
          <w:rFonts w:ascii="Arial" w:hAnsi="Arial" w:cs="Arial"/>
          <w:color w:val="000000"/>
          <w:lang w:val="ru-RU"/>
        </w:rPr>
        <w:t xml:space="preserve"> </w:t>
      </w:r>
      <w:r w:rsidRPr="005C6F15">
        <w:rPr>
          <w:rFonts w:ascii="Arial" w:hAnsi="Arial" w:cs="Arial"/>
          <w:color w:val="000000"/>
          <w:lang w:val="ru-RU"/>
        </w:rPr>
        <w:t>металлов</w:t>
      </w:r>
      <w:r w:rsidR="007C0C8F" w:rsidRPr="005C6F15">
        <w:rPr>
          <w:rFonts w:ascii="Arial" w:hAnsi="Arial" w:cs="Arial"/>
          <w:color w:val="000000"/>
          <w:lang w:val="ru-RU"/>
        </w:rPr>
        <w:t xml:space="preserve"> </w:t>
      </w:r>
      <w:r w:rsidRPr="005C6F15">
        <w:rPr>
          <w:rFonts w:ascii="Arial" w:hAnsi="Arial" w:cs="Arial"/>
          <w:color w:val="000000"/>
          <w:lang w:val="ru-RU"/>
        </w:rPr>
        <w:t>с</w:t>
      </w:r>
      <w:r w:rsidR="007C0C8F" w:rsidRPr="005C6F15">
        <w:rPr>
          <w:rFonts w:ascii="Arial" w:hAnsi="Arial" w:cs="Arial"/>
          <w:color w:val="000000"/>
          <w:lang w:val="ru-RU"/>
        </w:rPr>
        <w:t xml:space="preserve"> </w:t>
      </w:r>
      <w:r w:rsidRPr="005C6F15">
        <w:rPr>
          <w:rFonts w:ascii="Arial" w:hAnsi="Arial" w:cs="Arial"/>
          <w:color w:val="000000"/>
          <w:lang w:val="ru-RU"/>
        </w:rPr>
        <w:t>маленьким</w:t>
      </w:r>
      <w:r w:rsidR="007C0C8F" w:rsidRPr="005C6F15">
        <w:rPr>
          <w:rFonts w:ascii="Arial" w:hAnsi="Arial" w:cs="Arial"/>
          <w:color w:val="000000"/>
          <w:lang w:val="ru-RU"/>
        </w:rPr>
        <w:t xml:space="preserve"> </w:t>
      </w:r>
      <w:r w:rsidRPr="005C6F15">
        <w:rPr>
          <w:rFonts w:ascii="Arial" w:hAnsi="Arial" w:cs="Arial"/>
          <w:color w:val="000000"/>
          <w:lang w:val="ru-RU"/>
        </w:rPr>
        <w:t>сопротивлением</w:t>
      </w:r>
      <w:r w:rsidR="007C0C8F" w:rsidRPr="005C6F15">
        <w:rPr>
          <w:rFonts w:ascii="Arial" w:hAnsi="Arial" w:cs="Arial"/>
          <w:color w:val="000000"/>
          <w:lang w:val="ru-RU"/>
        </w:rPr>
        <w:t xml:space="preserve"> </w:t>
      </w:r>
      <w:r w:rsidRPr="005C6F15">
        <w:rPr>
          <w:rFonts w:ascii="Arial" w:hAnsi="Arial" w:cs="Arial"/>
          <w:color w:val="000000"/>
          <w:lang w:val="ru-RU"/>
        </w:rPr>
        <w:t>идет</w:t>
      </w:r>
      <w:r w:rsidR="007C0C8F" w:rsidRPr="005C6F15">
        <w:rPr>
          <w:rFonts w:ascii="Arial" w:hAnsi="Arial" w:cs="Arial"/>
          <w:color w:val="000000"/>
          <w:lang w:val="ru-RU"/>
        </w:rPr>
        <w:t xml:space="preserve"> </w:t>
      </w:r>
      <w:r w:rsidRPr="005C6F15">
        <w:rPr>
          <w:rFonts w:ascii="Arial" w:hAnsi="Arial" w:cs="Arial"/>
          <w:color w:val="000000"/>
          <w:lang w:val="ru-RU"/>
        </w:rPr>
        <w:t>серебро,</w:t>
      </w:r>
      <w:r w:rsidR="007C0C8F" w:rsidRPr="005C6F15">
        <w:rPr>
          <w:rFonts w:ascii="Arial" w:hAnsi="Arial" w:cs="Arial"/>
          <w:color w:val="000000"/>
          <w:lang w:val="ru-RU"/>
        </w:rPr>
        <w:t xml:space="preserve"> </w:t>
      </w:r>
      <w:r w:rsidRPr="005C6F15">
        <w:rPr>
          <w:rFonts w:ascii="Arial" w:hAnsi="Arial" w:cs="Arial"/>
          <w:color w:val="000000"/>
          <w:lang w:val="ru-RU"/>
        </w:rPr>
        <w:t>но</w:t>
      </w:r>
      <w:r w:rsidR="007C0C8F" w:rsidRPr="005C6F15">
        <w:rPr>
          <w:rFonts w:ascii="Arial" w:hAnsi="Arial" w:cs="Arial"/>
          <w:color w:val="000000"/>
          <w:spacing w:val="-52"/>
          <w:lang w:val="ru-RU"/>
        </w:rPr>
        <w:t xml:space="preserve"> </w:t>
      </w:r>
      <w:r w:rsidRPr="005C6F15">
        <w:rPr>
          <w:rFonts w:ascii="Arial" w:hAnsi="Arial" w:cs="Arial"/>
          <w:color w:val="000000"/>
          <w:lang w:val="ru-RU"/>
        </w:rPr>
        <w:t>оно</w:t>
      </w:r>
      <w:r w:rsidR="007C0C8F" w:rsidRPr="005C6F15">
        <w:rPr>
          <w:rFonts w:ascii="Arial" w:hAnsi="Arial" w:cs="Arial"/>
          <w:color w:val="000000"/>
          <w:spacing w:val="-1"/>
          <w:lang w:val="ru-RU"/>
        </w:rPr>
        <w:t xml:space="preserve"> </w:t>
      </w:r>
      <w:r w:rsidRPr="005C6F15">
        <w:rPr>
          <w:rFonts w:ascii="Arial" w:hAnsi="Arial" w:cs="Arial"/>
          <w:color w:val="000000"/>
          <w:lang w:val="ru-RU"/>
        </w:rPr>
        <w:t>д</w:t>
      </w:r>
      <w:r w:rsidRPr="005C6F15">
        <w:rPr>
          <w:rFonts w:ascii="Arial" w:hAnsi="Arial" w:cs="Arial"/>
          <w:color w:val="000000"/>
          <w:lang w:val="ru-RU"/>
        </w:rPr>
        <w:t>о</w:t>
      </w:r>
      <w:r w:rsidRPr="005C6F15">
        <w:rPr>
          <w:rFonts w:ascii="Arial" w:hAnsi="Arial" w:cs="Arial"/>
          <w:color w:val="000000"/>
          <w:lang w:val="ru-RU"/>
        </w:rPr>
        <w:t>рогое,</w:t>
      </w:r>
      <w:r w:rsidR="007C0C8F" w:rsidRPr="005C6F15">
        <w:rPr>
          <w:rFonts w:ascii="Arial" w:hAnsi="Arial" w:cs="Arial"/>
          <w:color w:val="000000"/>
          <w:lang w:val="ru-RU"/>
        </w:rPr>
        <w:t xml:space="preserve"> </w:t>
      </w:r>
      <w:r w:rsidRPr="005C6F15">
        <w:rPr>
          <w:rFonts w:ascii="Arial" w:hAnsi="Arial" w:cs="Arial"/>
          <w:color w:val="000000"/>
          <w:lang w:val="ru-RU"/>
        </w:rPr>
        <w:t>поэтому</w:t>
      </w:r>
      <w:r w:rsidR="007C0C8F" w:rsidRPr="005C6F15">
        <w:rPr>
          <w:rFonts w:ascii="Arial" w:hAnsi="Arial" w:cs="Arial"/>
          <w:color w:val="000000"/>
          <w:spacing w:val="-3"/>
          <w:lang w:val="ru-RU"/>
        </w:rPr>
        <w:t xml:space="preserve"> </w:t>
      </w:r>
      <w:r w:rsidRPr="005C6F15">
        <w:rPr>
          <w:rFonts w:ascii="Arial" w:hAnsi="Arial" w:cs="Arial"/>
          <w:color w:val="000000"/>
          <w:lang w:val="ru-RU"/>
        </w:rPr>
        <w:t>наиболее</w:t>
      </w:r>
      <w:r w:rsidR="007C0C8F" w:rsidRPr="005C6F15">
        <w:rPr>
          <w:rFonts w:ascii="Arial" w:hAnsi="Arial" w:cs="Arial"/>
          <w:color w:val="000000"/>
          <w:lang w:val="ru-RU"/>
        </w:rPr>
        <w:t xml:space="preserve"> </w:t>
      </w:r>
      <w:r w:rsidRPr="005C6F15">
        <w:rPr>
          <w:rFonts w:ascii="Arial" w:hAnsi="Arial" w:cs="Arial"/>
          <w:color w:val="000000"/>
          <w:lang w:val="ru-RU"/>
        </w:rPr>
        <w:t>приемлемыми</w:t>
      </w:r>
      <w:r w:rsidR="007C0C8F" w:rsidRPr="005C6F15">
        <w:rPr>
          <w:rFonts w:ascii="Arial" w:hAnsi="Arial" w:cs="Arial"/>
          <w:color w:val="000000"/>
          <w:spacing w:val="-2"/>
          <w:lang w:val="ru-RU"/>
        </w:rPr>
        <w:t xml:space="preserve"> </w:t>
      </w:r>
      <w:r w:rsidRPr="005C6F15">
        <w:rPr>
          <w:rFonts w:ascii="Arial" w:hAnsi="Arial" w:cs="Arial"/>
          <w:color w:val="000000"/>
          <w:lang w:val="ru-RU"/>
        </w:rPr>
        <w:t>являются</w:t>
      </w:r>
      <w:r w:rsidR="007C0C8F" w:rsidRPr="005C6F15">
        <w:rPr>
          <w:rFonts w:ascii="Arial" w:hAnsi="Arial" w:cs="Arial"/>
          <w:color w:val="000000"/>
          <w:spacing w:val="-1"/>
          <w:lang w:val="ru-RU"/>
        </w:rPr>
        <w:t xml:space="preserve"> </w:t>
      </w:r>
      <w:r w:rsidRPr="005C6F15">
        <w:rPr>
          <w:rFonts w:ascii="Arial" w:hAnsi="Arial" w:cs="Arial"/>
          <w:color w:val="000000"/>
          <w:lang w:val="ru-RU"/>
        </w:rPr>
        <w:t>медь</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алюминий.</w:t>
      </w:r>
    </w:p>
    <w:p w:rsidR="005247B1" w:rsidRPr="005C6F15" w:rsidRDefault="005247B1" w:rsidP="005C6F15">
      <w:pPr>
        <w:pStyle w:val="a7"/>
        <w:ind w:left="1418" w:right="845" w:firstLine="427"/>
        <w:jc w:val="both"/>
        <w:rPr>
          <w:rFonts w:ascii="Arial" w:hAnsi="Arial" w:cs="Arial"/>
          <w:color w:val="000000"/>
          <w:lang w:val="ru-RU"/>
        </w:rPr>
      </w:pPr>
      <w:r w:rsidRPr="005C6F15">
        <w:rPr>
          <w:rFonts w:ascii="Arial" w:hAnsi="Arial" w:cs="Arial"/>
          <w:color w:val="000000"/>
          <w:lang w:val="ru-RU"/>
        </w:rPr>
        <w:t>Алюминий</w:t>
      </w:r>
      <w:r w:rsidR="007C0C8F" w:rsidRPr="005C6F15">
        <w:rPr>
          <w:rFonts w:ascii="Arial" w:hAnsi="Arial" w:cs="Arial"/>
          <w:color w:val="000000"/>
          <w:spacing w:val="1"/>
          <w:lang w:val="ru-RU"/>
        </w:rPr>
        <w:t xml:space="preserve"> </w:t>
      </w:r>
      <w:r w:rsidRPr="005C6F15">
        <w:rPr>
          <w:rFonts w:ascii="Arial" w:hAnsi="Arial" w:cs="Arial"/>
          <w:color w:val="000000"/>
          <w:lang w:val="ru-RU"/>
        </w:rPr>
        <w:t>-</w:t>
      </w:r>
      <w:r w:rsidR="007C0C8F" w:rsidRPr="005C6F15">
        <w:rPr>
          <w:rFonts w:ascii="Arial" w:hAnsi="Arial" w:cs="Arial"/>
          <w:color w:val="000000"/>
          <w:spacing w:val="1"/>
          <w:lang w:val="ru-RU"/>
        </w:rPr>
        <w:t xml:space="preserve"> </w:t>
      </w:r>
      <w:r w:rsidRPr="005C6F15">
        <w:rPr>
          <w:rFonts w:ascii="Arial" w:hAnsi="Arial" w:cs="Arial"/>
          <w:color w:val="000000"/>
          <w:lang w:val="ru-RU"/>
        </w:rPr>
        <w:t>легкий</w:t>
      </w:r>
      <w:r w:rsidR="007C0C8F" w:rsidRPr="005C6F15">
        <w:rPr>
          <w:rFonts w:ascii="Arial" w:hAnsi="Arial" w:cs="Arial"/>
          <w:color w:val="000000"/>
          <w:spacing w:val="1"/>
          <w:lang w:val="ru-RU"/>
        </w:rPr>
        <w:t xml:space="preserve"> </w:t>
      </w:r>
      <w:r w:rsidRPr="005C6F15">
        <w:rPr>
          <w:rFonts w:ascii="Arial" w:hAnsi="Arial" w:cs="Arial"/>
          <w:color w:val="000000"/>
          <w:lang w:val="ru-RU"/>
        </w:rPr>
        <w:t>металл,</w:t>
      </w:r>
      <w:r w:rsidR="007C0C8F" w:rsidRPr="005C6F15">
        <w:rPr>
          <w:rFonts w:ascii="Arial" w:hAnsi="Arial" w:cs="Arial"/>
          <w:color w:val="000000"/>
          <w:spacing w:val="1"/>
          <w:lang w:val="ru-RU"/>
        </w:rPr>
        <w:t xml:space="preserve"> </w:t>
      </w:r>
      <w:r w:rsidRPr="005C6F15">
        <w:rPr>
          <w:rFonts w:ascii="Arial" w:hAnsi="Arial" w:cs="Arial"/>
          <w:color w:val="000000"/>
          <w:lang w:val="ru-RU"/>
        </w:rPr>
        <w:t>дешевле</w:t>
      </w:r>
      <w:r w:rsidR="007C0C8F" w:rsidRPr="005C6F15">
        <w:rPr>
          <w:rFonts w:ascii="Arial" w:hAnsi="Arial" w:cs="Arial"/>
          <w:color w:val="000000"/>
          <w:spacing w:val="1"/>
          <w:lang w:val="ru-RU"/>
        </w:rPr>
        <w:t xml:space="preserve"> </w:t>
      </w:r>
      <w:r w:rsidRPr="005C6F15">
        <w:rPr>
          <w:rFonts w:ascii="Arial" w:hAnsi="Arial" w:cs="Arial"/>
          <w:color w:val="000000"/>
          <w:lang w:val="ru-RU"/>
        </w:rPr>
        <w:t>меди,</w:t>
      </w:r>
      <w:r w:rsidR="007C0C8F" w:rsidRPr="005C6F15">
        <w:rPr>
          <w:rFonts w:ascii="Arial" w:hAnsi="Arial" w:cs="Arial"/>
          <w:color w:val="000000"/>
          <w:spacing w:val="1"/>
          <w:lang w:val="ru-RU"/>
        </w:rPr>
        <w:t xml:space="preserve"> </w:t>
      </w:r>
      <w:r w:rsidRPr="005C6F15">
        <w:rPr>
          <w:rFonts w:ascii="Arial" w:hAnsi="Arial" w:cs="Arial"/>
          <w:color w:val="000000"/>
          <w:lang w:val="ru-RU"/>
        </w:rPr>
        <w:t>но</w:t>
      </w:r>
      <w:r w:rsidR="007C0C8F" w:rsidRPr="005C6F15">
        <w:rPr>
          <w:rFonts w:ascii="Arial" w:hAnsi="Arial" w:cs="Arial"/>
          <w:color w:val="000000"/>
          <w:spacing w:val="1"/>
          <w:lang w:val="ru-RU"/>
        </w:rPr>
        <w:t xml:space="preserve"> </w:t>
      </w:r>
      <w:r w:rsidRPr="005C6F15">
        <w:rPr>
          <w:rFonts w:ascii="Arial" w:hAnsi="Arial" w:cs="Arial"/>
          <w:color w:val="000000"/>
          <w:lang w:val="ru-RU"/>
        </w:rPr>
        <w:t>ломкий</w:t>
      </w:r>
      <w:r w:rsidR="007C0C8F" w:rsidRPr="005C6F15">
        <w:rPr>
          <w:rFonts w:ascii="Arial" w:hAnsi="Arial" w:cs="Arial"/>
          <w:color w:val="000000"/>
          <w:spacing w:val="1"/>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с</w:t>
      </w:r>
      <w:r w:rsidR="007C0C8F" w:rsidRPr="005C6F15">
        <w:rPr>
          <w:rFonts w:ascii="Arial" w:hAnsi="Arial" w:cs="Arial"/>
          <w:color w:val="000000"/>
          <w:spacing w:val="1"/>
          <w:lang w:val="ru-RU"/>
        </w:rPr>
        <w:t xml:space="preserve"> </w:t>
      </w:r>
      <w:r w:rsidRPr="005C6F15">
        <w:rPr>
          <w:rFonts w:ascii="Arial" w:hAnsi="Arial" w:cs="Arial"/>
          <w:color w:val="000000"/>
          <w:lang w:val="ru-RU"/>
        </w:rPr>
        <w:t>более</w:t>
      </w:r>
      <w:r w:rsidR="007C0C8F" w:rsidRPr="005C6F15">
        <w:rPr>
          <w:rFonts w:ascii="Arial" w:hAnsi="Arial" w:cs="Arial"/>
          <w:color w:val="000000"/>
          <w:spacing w:val="1"/>
          <w:lang w:val="ru-RU"/>
        </w:rPr>
        <w:t xml:space="preserve"> </w:t>
      </w:r>
      <w:r w:rsidRPr="005C6F15">
        <w:rPr>
          <w:rFonts w:ascii="Arial" w:hAnsi="Arial" w:cs="Arial"/>
          <w:color w:val="000000"/>
          <w:lang w:val="ru-RU"/>
        </w:rPr>
        <w:t>высоким</w:t>
      </w:r>
      <w:r w:rsidR="007C0C8F" w:rsidRPr="005C6F15">
        <w:rPr>
          <w:rFonts w:ascii="Arial" w:hAnsi="Arial" w:cs="Arial"/>
          <w:color w:val="000000"/>
          <w:spacing w:val="1"/>
          <w:lang w:val="ru-RU"/>
        </w:rPr>
        <w:t xml:space="preserve"> </w:t>
      </w:r>
      <w:r w:rsidRPr="005C6F15">
        <w:rPr>
          <w:rFonts w:ascii="Arial" w:hAnsi="Arial" w:cs="Arial"/>
          <w:color w:val="000000"/>
          <w:lang w:val="ru-RU"/>
        </w:rPr>
        <w:t>внутренним</w:t>
      </w:r>
      <w:r w:rsidR="007C0C8F" w:rsidRPr="005C6F15">
        <w:rPr>
          <w:rFonts w:ascii="Arial" w:hAnsi="Arial" w:cs="Arial"/>
          <w:color w:val="000000"/>
          <w:spacing w:val="1"/>
          <w:lang w:val="ru-RU"/>
        </w:rPr>
        <w:t xml:space="preserve"> </w:t>
      </w:r>
      <w:r w:rsidRPr="005C6F15">
        <w:rPr>
          <w:rFonts w:ascii="Arial" w:hAnsi="Arial" w:cs="Arial"/>
          <w:color w:val="000000"/>
          <w:lang w:val="ru-RU"/>
        </w:rPr>
        <w:t>сопротивлением.</w:t>
      </w:r>
      <w:r w:rsidR="007C0C8F" w:rsidRPr="005C6F15">
        <w:rPr>
          <w:rFonts w:ascii="Arial" w:hAnsi="Arial" w:cs="Arial"/>
          <w:color w:val="000000"/>
          <w:spacing w:val="1"/>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Советском</w:t>
      </w:r>
      <w:r w:rsidR="007C0C8F" w:rsidRPr="005C6F15">
        <w:rPr>
          <w:rFonts w:ascii="Arial" w:hAnsi="Arial" w:cs="Arial"/>
          <w:color w:val="000000"/>
          <w:spacing w:val="1"/>
          <w:lang w:val="ru-RU"/>
        </w:rPr>
        <w:t xml:space="preserve"> </w:t>
      </w:r>
      <w:r w:rsidRPr="005C6F15">
        <w:rPr>
          <w:rFonts w:ascii="Arial" w:hAnsi="Arial" w:cs="Arial"/>
          <w:color w:val="000000"/>
          <w:lang w:val="ru-RU"/>
        </w:rPr>
        <w:t>Со</w:t>
      </w:r>
      <w:r w:rsidRPr="005C6F15">
        <w:rPr>
          <w:rFonts w:ascii="Arial" w:hAnsi="Arial" w:cs="Arial"/>
          <w:color w:val="000000"/>
          <w:lang w:val="ru-RU"/>
        </w:rPr>
        <w:t>ю</w:t>
      </w:r>
      <w:r w:rsidRPr="005C6F15">
        <w:rPr>
          <w:rFonts w:ascii="Arial" w:hAnsi="Arial" w:cs="Arial"/>
          <w:color w:val="000000"/>
          <w:lang w:val="ru-RU"/>
        </w:rPr>
        <w:t>зе</w:t>
      </w:r>
      <w:r w:rsidR="007C0C8F" w:rsidRPr="005C6F15">
        <w:rPr>
          <w:rFonts w:ascii="Arial" w:hAnsi="Arial" w:cs="Arial"/>
          <w:color w:val="000000"/>
          <w:spacing w:val="1"/>
          <w:lang w:val="ru-RU"/>
        </w:rPr>
        <w:t xml:space="preserve"> </w:t>
      </w:r>
      <w:r w:rsidRPr="005C6F15">
        <w:rPr>
          <w:rFonts w:ascii="Arial" w:hAnsi="Arial" w:cs="Arial"/>
          <w:color w:val="000000"/>
          <w:lang w:val="ru-RU"/>
        </w:rPr>
        <w:t>большинство</w:t>
      </w:r>
      <w:r w:rsidR="007C0C8F" w:rsidRPr="005C6F15">
        <w:rPr>
          <w:rFonts w:ascii="Arial" w:hAnsi="Arial" w:cs="Arial"/>
          <w:color w:val="000000"/>
          <w:spacing w:val="1"/>
          <w:lang w:val="ru-RU"/>
        </w:rPr>
        <w:t xml:space="preserve"> </w:t>
      </w:r>
      <w:r w:rsidRPr="005C6F15">
        <w:rPr>
          <w:rFonts w:ascii="Arial" w:hAnsi="Arial" w:cs="Arial"/>
          <w:color w:val="000000"/>
          <w:lang w:val="ru-RU"/>
        </w:rPr>
        <w:t>внутридомовых</w:t>
      </w:r>
      <w:r w:rsidR="007C0C8F" w:rsidRPr="005C6F15">
        <w:rPr>
          <w:rFonts w:ascii="Arial" w:hAnsi="Arial" w:cs="Arial"/>
          <w:color w:val="000000"/>
          <w:spacing w:val="1"/>
          <w:lang w:val="ru-RU"/>
        </w:rPr>
        <w:t xml:space="preserve"> </w:t>
      </w:r>
      <w:r w:rsidRPr="005C6F15">
        <w:rPr>
          <w:rFonts w:ascii="Arial" w:hAnsi="Arial" w:cs="Arial"/>
          <w:color w:val="000000"/>
          <w:lang w:val="ru-RU"/>
        </w:rPr>
        <w:t>сетей</w:t>
      </w:r>
      <w:r w:rsidR="007C0C8F" w:rsidRPr="005C6F15">
        <w:rPr>
          <w:rFonts w:ascii="Arial" w:hAnsi="Arial" w:cs="Arial"/>
          <w:color w:val="000000"/>
          <w:spacing w:val="1"/>
          <w:lang w:val="ru-RU"/>
        </w:rPr>
        <w:t xml:space="preserve"> </w:t>
      </w:r>
      <w:r w:rsidRPr="005C6F15">
        <w:rPr>
          <w:rFonts w:ascii="Arial" w:hAnsi="Arial" w:cs="Arial"/>
          <w:color w:val="000000"/>
          <w:lang w:val="ru-RU"/>
        </w:rPr>
        <w:t>были</w:t>
      </w:r>
      <w:r w:rsidR="007C0C8F" w:rsidRPr="005C6F15">
        <w:rPr>
          <w:rFonts w:ascii="Arial" w:hAnsi="Arial" w:cs="Arial"/>
          <w:color w:val="000000"/>
          <w:spacing w:val="1"/>
          <w:lang w:val="ru-RU"/>
        </w:rPr>
        <w:t xml:space="preserve"> </w:t>
      </w:r>
      <w:r w:rsidRPr="005C6F15">
        <w:rPr>
          <w:rFonts w:ascii="Arial" w:hAnsi="Arial" w:cs="Arial"/>
          <w:color w:val="000000"/>
          <w:lang w:val="ru-RU"/>
        </w:rPr>
        <w:t>протянуты</w:t>
      </w:r>
      <w:r w:rsidR="007C0C8F" w:rsidRPr="005C6F15">
        <w:rPr>
          <w:rFonts w:ascii="Arial" w:hAnsi="Arial" w:cs="Arial"/>
          <w:color w:val="000000"/>
          <w:spacing w:val="1"/>
          <w:lang w:val="ru-RU"/>
        </w:rPr>
        <w:t xml:space="preserve"> </w:t>
      </w:r>
      <w:r w:rsidRPr="005C6F15">
        <w:rPr>
          <w:rFonts w:ascii="Arial" w:hAnsi="Arial" w:cs="Arial"/>
          <w:color w:val="000000"/>
          <w:lang w:val="ru-RU"/>
        </w:rPr>
        <w:t>алюминием,</w:t>
      </w:r>
      <w:r w:rsidR="007C0C8F" w:rsidRPr="005C6F15">
        <w:rPr>
          <w:rFonts w:ascii="Arial" w:hAnsi="Arial" w:cs="Arial"/>
          <w:color w:val="000000"/>
          <w:lang w:val="ru-RU"/>
        </w:rPr>
        <w:t xml:space="preserve"> </w:t>
      </w:r>
      <w:r w:rsidRPr="005C6F15">
        <w:rPr>
          <w:rFonts w:ascii="Arial" w:hAnsi="Arial" w:cs="Arial"/>
          <w:color w:val="000000"/>
          <w:lang w:val="ru-RU"/>
        </w:rPr>
        <w:t>логика</w:t>
      </w:r>
      <w:r w:rsidR="007C0C8F" w:rsidRPr="005C6F15">
        <w:rPr>
          <w:rFonts w:ascii="Arial" w:hAnsi="Arial" w:cs="Arial"/>
          <w:color w:val="000000"/>
          <w:lang w:val="ru-RU"/>
        </w:rPr>
        <w:t xml:space="preserve"> </w:t>
      </w:r>
      <w:r w:rsidRPr="005C6F15">
        <w:rPr>
          <w:rFonts w:ascii="Arial" w:hAnsi="Arial" w:cs="Arial"/>
          <w:color w:val="000000"/>
          <w:lang w:val="ru-RU"/>
        </w:rPr>
        <w:t>проектантов</w:t>
      </w:r>
      <w:r w:rsidR="007C0C8F" w:rsidRPr="005C6F15">
        <w:rPr>
          <w:rFonts w:ascii="Arial" w:hAnsi="Arial" w:cs="Arial"/>
          <w:color w:val="000000"/>
          <w:lang w:val="ru-RU"/>
        </w:rPr>
        <w:t xml:space="preserve"> </w:t>
      </w:r>
      <w:r w:rsidRPr="005C6F15">
        <w:rPr>
          <w:rFonts w:ascii="Arial" w:hAnsi="Arial" w:cs="Arial"/>
          <w:color w:val="000000"/>
          <w:lang w:val="ru-RU"/>
        </w:rPr>
        <w:t>была</w:t>
      </w:r>
      <w:r w:rsidR="007C0C8F" w:rsidRPr="005C6F15">
        <w:rPr>
          <w:rFonts w:ascii="Arial" w:hAnsi="Arial" w:cs="Arial"/>
          <w:color w:val="000000"/>
          <w:lang w:val="ru-RU"/>
        </w:rPr>
        <w:t xml:space="preserve"> </w:t>
      </w:r>
      <w:r w:rsidRPr="005C6F15">
        <w:rPr>
          <w:rFonts w:ascii="Arial" w:hAnsi="Arial" w:cs="Arial"/>
          <w:color w:val="000000"/>
          <w:lang w:val="ru-RU"/>
        </w:rPr>
        <w:t>понятна</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дешево</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раз</w:t>
      </w:r>
      <w:r w:rsidR="007C0C8F" w:rsidRPr="005C6F15">
        <w:rPr>
          <w:rFonts w:ascii="Arial" w:hAnsi="Arial" w:cs="Arial"/>
          <w:color w:val="000000"/>
          <w:lang w:val="ru-RU"/>
        </w:rPr>
        <w:t xml:space="preserve"> </w:t>
      </w:r>
      <w:r w:rsidRPr="005C6F15">
        <w:rPr>
          <w:rFonts w:ascii="Arial" w:hAnsi="Arial" w:cs="Arial"/>
          <w:color w:val="000000"/>
          <w:lang w:val="ru-RU"/>
        </w:rPr>
        <w:t>все</w:t>
      </w:r>
      <w:r w:rsidR="007C0C8F" w:rsidRPr="005C6F15">
        <w:rPr>
          <w:rFonts w:ascii="Arial" w:hAnsi="Arial" w:cs="Arial"/>
          <w:color w:val="000000"/>
          <w:lang w:val="ru-RU"/>
        </w:rPr>
        <w:t xml:space="preserve"> </w:t>
      </w:r>
      <w:r w:rsidRPr="005C6F15">
        <w:rPr>
          <w:rFonts w:ascii="Arial" w:hAnsi="Arial" w:cs="Arial"/>
          <w:color w:val="000000"/>
          <w:lang w:val="ru-RU"/>
        </w:rPr>
        <w:t>штукатурили</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прятали</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стены,</w:t>
      </w:r>
      <w:r w:rsidR="007C0C8F" w:rsidRPr="005C6F15">
        <w:rPr>
          <w:rFonts w:ascii="Arial" w:hAnsi="Arial" w:cs="Arial"/>
          <w:color w:val="000000"/>
          <w:lang w:val="ru-RU"/>
        </w:rPr>
        <w:t xml:space="preserve"> </w:t>
      </w:r>
      <w:r w:rsidRPr="005C6F15">
        <w:rPr>
          <w:rFonts w:ascii="Arial" w:hAnsi="Arial" w:cs="Arial"/>
          <w:color w:val="000000"/>
          <w:lang w:val="ru-RU"/>
        </w:rPr>
        <w:t>то</w:t>
      </w:r>
      <w:r w:rsidR="007C0C8F" w:rsidRPr="005C6F15">
        <w:rPr>
          <w:rFonts w:ascii="Arial" w:hAnsi="Arial" w:cs="Arial"/>
          <w:color w:val="000000"/>
          <w:spacing w:val="1"/>
          <w:lang w:val="ru-RU"/>
        </w:rPr>
        <w:t xml:space="preserve"> </w:t>
      </w:r>
      <w:r w:rsidRPr="005C6F15">
        <w:rPr>
          <w:rFonts w:ascii="Arial" w:hAnsi="Arial" w:cs="Arial"/>
          <w:color w:val="000000"/>
          <w:lang w:val="ru-RU"/>
        </w:rPr>
        <w:t>никаких</w:t>
      </w:r>
      <w:r w:rsidR="007C0C8F" w:rsidRPr="005C6F15">
        <w:rPr>
          <w:rFonts w:ascii="Arial" w:hAnsi="Arial" w:cs="Arial"/>
          <w:color w:val="000000"/>
          <w:lang w:val="ru-RU"/>
        </w:rPr>
        <w:t xml:space="preserve"> </w:t>
      </w:r>
      <w:r w:rsidRPr="005C6F15">
        <w:rPr>
          <w:rFonts w:ascii="Arial" w:hAnsi="Arial" w:cs="Arial"/>
          <w:color w:val="000000"/>
          <w:lang w:val="ru-RU"/>
        </w:rPr>
        <w:t>проблем</w:t>
      </w:r>
      <w:r w:rsidR="007C0C8F" w:rsidRPr="005C6F15">
        <w:rPr>
          <w:rFonts w:ascii="Arial" w:hAnsi="Arial" w:cs="Arial"/>
          <w:color w:val="000000"/>
          <w:lang w:val="ru-RU"/>
        </w:rPr>
        <w:t xml:space="preserve"> </w:t>
      </w:r>
      <w:r w:rsidRPr="005C6F15">
        <w:rPr>
          <w:rFonts w:ascii="Arial" w:hAnsi="Arial" w:cs="Arial"/>
          <w:color w:val="000000"/>
          <w:lang w:val="ru-RU"/>
        </w:rPr>
        <w:t>с</w:t>
      </w:r>
      <w:r w:rsidR="007C0C8F" w:rsidRPr="005C6F15">
        <w:rPr>
          <w:rFonts w:ascii="Arial" w:hAnsi="Arial" w:cs="Arial"/>
          <w:color w:val="000000"/>
          <w:lang w:val="ru-RU"/>
        </w:rPr>
        <w:t xml:space="preserve"> </w:t>
      </w:r>
      <w:r w:rsidRPr="005C6F15">
        <w:rPr>
          <w:rFonts w:ascii="Arial" w:hAnsi="Arial" w:cs="Arial"/>
          <w:color w:val="000000"/>
          <w:lang w:val="ru-RU"/>
        </w:rPr>
        <w:t>дальнейшей</w:t>
      </w:r>
      <w:r w:rsidR="007C0C8F" w:rsidRPr="005C6F15">
        <w:rPr>
          <w:rFonts w:ascii="Arial" w:hAnsi="Arial" w:cs="Arial"/>
          <w:color w:val="000000"/>
          <w:lang w:val="ru-RU"/>
        </w:rPr>
        <w:t xml:space="preserve"> </w:t>
      </w:r>
      <w:r w:rsidRPr="005C6F15">
        <w:rPr>
          <w:rFonts w:ascii="Arial" w:hAnsi="Arial" w:cs="Arial"/>
          <w:color w:val="000000"/>
          <w:lang w:val="ru-RU"/>
        </w:rPr>
        <w:t>эксплуатацией</w:t>
      </w:r>
      <w:r w:rsidR="007C0C8F" w:rsidRPr="005C6F15">
        <w:rPr>
          <w:rFonts w:ascii="Arial" w:hAnsi="Arial" w:cs="Arial"/>
          <w:color w:val="000000"/>
          <w:lang w:val="ru-RU"/>
        </w:rPr>
        <w:t xml:space="preserve"> </w:t>
      </w:r>
      <w:r w:rsidRPr="005C6F15">
        <w:rPr>
          <w:rFonts w:ascii="Arial" w:hAnsi="Arial" w:cs="Arial"/>
          <w:color w:val="000000"/>
          <w:lang w:val="ru-RU"/>
        </w:rPr>
        <w:t>не</w:t>
      </w:r>
      <w:r w:rsidR="007C0C8F" w:rsidRPr="005C6F15">
        <w:rPr>
          <w:rFonts w:ascii="Arial" w:hAnsi="Arial" w:cs="Arial"/>
          <w:color w:val="000000"/>
          <w:lang w:val="ru-RU"/>
        </w:rPr>
        <w:t xml:space="preserve"> </w:t>
      </w:r>
      <w:r w:rsidRPr="005C6F15">
        <w:rPr>
          <w:rFonts w:ascii="Arial" w:hAnsi="Arial" w:cs="Arial"/>
          <w:color w:val="000000"/>
          <w:lang w:val="ru-RU"/>
        </w:rPr>
        <w:t>было,</w:t>
      </w:r>
      <w:r w:rsidR="007C0C8F" w:rsidRPr="005C6F15">
        <w:rPr>
          <w:rFonts w:ascii="Arial" w:hAnsi="Arial" w:cs="Arial"/>
          <w:color w:val="000000"/>
          <w:lang w:val="ru-RU"/>
        </w:rPr>
        <w:t xml:space="preserve"> </w:t>
      </w:r>
      <w:r w:rsidRPr="005C6F15">
        <w:rPr>
          <w:rFonts w:ascii="Arial" w:hAnsi="Arial" w:cs="Arial"/>
          <w:color w:val="000000"/>
          <w:lang w:val="ru-RU"/>
        </w:rPr>
        <w:t>о</w:t>
      </w:r>
      <w:r w:rsidR="007C0C8F" w:rsidRPr="005C6F15">
        <w:rPr>
          <w:rFonts w:ascii="Arial" w:hAnsi="Arial" w:cs="Arial"/>
          <w:color w:val="000000"/>
          <w:lang w:val="ru-RU"/>
        </w:rPr>
        <w:t xml:space="preserve"> </w:t>
      </w:r>
      <w:r w:rsidRPr="005C6F15">
        <w:rPr>
          <w:rFonts w:ascii="Arial" w:hAnsi="Arial" w:cs="Arial"/>
          <w:color w:val="000000"/>
          <w:lang w:val="ru-RU"/>
        </w:rPr>
        <w:t>заземлении</w:t>
      </w:r>
      <w:r w:rsidR="007C0C8F" w:rsidRPr="005C6F15">
        <w:rPr>
          <w:rFonts w:ascii="Arial" w:hAnsi="Arial" w:cs="Arial"/>
          <w:color w:val="000000"/>
          <w:lang w:val="ru-RU"/>
        </w:rPr>
        <w:t xml:space="preserve"> </w:t>
      </w:r>
      <w:r w:rsidRPr="005C6F15">
        <w:rPr>
          <w:rFonts w:ascii="Arial" w:hAnsi="Arial" w:cs="Arial"/>
          <w:color w:val="000000"/>
          <w:lang w:val="ru-RU"/>
        </w:rPr>
        <w:t>бытовых</w:t>
      </w:r>
      <w:r w:rsidR="007C0C8F" w:rsidRPr="005C6F15">
        <w:rPr>
          <w:rFonts w:ascii="Arial" w:hAnsi="Arial" w:cs="Arial"/>
          <w:color w:val="000000"/>
          <w:lang w:val="ru-RU"/>
        </w:rPr>
        <w:t xml:space="preserve"> </w:t>
      </w:r>
      <w:r w:rsidRPr="005C6F15">
        <w:rPr>
          <w:rFonts w:ascii="Arial" w:hAnsi="Arial" w:cs="Arial"/>
          <w:color w:val="000000"/>
          <w:lang w:val="ru-RU"/>
        </w:rPr>
        <w:t>приборов</w:t>
      </w:r>
      <w:r w:rsidR="007C0C8F" w:rsidRPr="005C6F15">
        <w:rPr>
          <w:rFonts w:ascii="Arial" w:hAnsi="Arial" w:cs="Arial"/>
          <w:color w:val="000000"/>
          <w:lang w:val="ru-RU"/>
        </w:rPr>
        <w:t xml:space="preserve"> </w:t>
      </w:r>
      <w:r w:rsidRPr="005C6F15">
        <w:rPr>
          <w:rFonts w:ascii="Arial" w:hAnsi="Arial" w:cs="Arial"/>
          <w:color w:val="000000"/>
          <w:lang w:val="ru-RU"/>
        </w:rPr>
        <w:t>вообще</w:t>
      </w:r>
      <w:r w:rsidR="007C0C8F" w:rsidRPr="005C6F15">
        <w:rPr>
          <w:rFonts w:ascii="Arial" w:hAnsi="Arial" w:cs="Arial"/>
          <w:color w:val="000000"/>
          <w:lang w:val="ru-RU"/>
        </w:rPr>
        <w:t xml:space="preserve"> </w:t>
      </w:r>
      <w:r w:rsidRPr="005C6F15">
        <w:rPr>
          <w:rFonts w:ascii="Arial" w:hAnsi="Arial" w:cs="Arial"/>
          <w:color w:val="000000"/>
          <w:lang w:val="ru-RU"/>
        </w:rPr>
        <w:t>не</w:t>
      </w:r>
      <w:r w:rsidR="007C0C8F" w:rsidRPr="005C6F15">
        <w:rPr>
          <w:rFonts w:ascii="Arial" w:hAnsi="Arial" w:cs="Arial"/>
          <w:color w:val="000000"/>
          <w:spacing w:val="1"/>
          <w:lang w:val="ru-RU"/>
        </w:rPr>
        <w:t xml:space="preserve"> </w:t>
      </w:r>
      <w:r w:rsidRPr="005C6F15">
        <w:rPr>
          <w:rFonts w:ascii="Arial" w:hAnsi="Arial" w:cs="Arial"/>
          <w:color w:val="000000"/>
          <w:lang w:val="ru-RU"/>
        </w:rPr>
        <w:t>задумывались.</w:t>
      </w:r>
    </w:p>
    <w:p w:rsidR="005247B1" w:rsidRPr="005C6F15" w:rsidRDefault="005247B1" w:rsidP="005C6F15">
      <w:pPr>
        <w:pStyle w:val="a7"/>
        <w:ind w:left="1418" w:right="846" w:firstLine="427"/>
        <w:jc w:val="both"/>
        <w:rPr>
          <w:rFonts w:ascii="Arial" w:hAnsi="Arial" w:cs="Arial"/>
          <w:color w:val="000000"/>
          <w:lang w:val="ru-RU"/>
        </w:rPr>
      </w:pPr>
      <w:proofErr w:type="gramStart"/>
      <w:r w:rsidRPr="005C6F15">
        <w:rPr>
          <w:rFonts w:ascii="Arial" w:hAnsi="Arial" w:cs="Arial"/>
          <w:color w:val="000000"/>
          <w:lang w:val="ru-RU"/>
        </w:rPr>
        <w:t>При</w:t>
      </w:r>
      <w:r w:rsidR="007C0C8F" w:rsidRPr="005C6F15">
        <w:rPr>
          <w:rFonts w:ascii="Arial" w:hAnsi="Arial" w:cs="Arial"/>
          <w:color w:val="000000"/>
          <w:lang w:val="ru-RU"/>
        </w:rPr>
        <w:t xml:space="preserve"> </w:t>
      </w:r>
      <w:r w:rsidRPr="005C6F15">
        <w:rPr>
          <w:rFonts w:ascii="Arial" w:hAnsi="Arial" w:cs="Arial"/>
          <w:color w:val="000000"/>
          <w:lang w:val="ru-RU"/>
        </w:rPr>
        <w:t>том</w:t>
      </w:r>
      <w:proofErr w:type="gramEnd"/>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удельное</w:t>
      </w:r>
      <w:r w:rsidR="007C0C8F" w:rsidRPr="005C6F15">
        <w:rPr>
          <w:rFonts w:ascii="Arial" w:hAnsi="Arial" w:cs="Arial"/>
          <w:color w:val="000000"/>
          <w:lang w:val="ru-RU"/>
        </w:rPr>
        <w:t xml:space="preserve"> </w:t>
      </w:r>
      <w:r w:rsidRPr="005C6F15">
        <w:rPr>
          <w:rFonts w:ascii="Arial" w:hAnsi="Arial" w:cs="Arial"/>
          <w:color w:val="000000"/>
          <w:lang w:val="ru-RU"/>
        </w:rPr>
        <w:t>сопротивление</w:t>
      </w:r>
      <w:r w:rsidR="007C0C8F" w:rsidRPr="005C6F15">
        <w:rPr>
          <w:rFonts w:ascii="Arial" w:hAnsi="Arial" w:cs="Arial"/>
          <w:color w:val="000000"/>
          <w:lang w:val="ru-RU"/>
        </w:rPr>
        <w:t xml:space="preserve"> </w:t>
      </w:r>
      <w:r w:rsidRPr="005C6F15">
        <w:rPr>
          <w:rFonts w:ascii="Arial" w:hAnsi="Arial" w:cs="Arial"/>
          <w:color w:val="000000"/>
          <w:lang w:val="ru-RU"/>
        </w:rPr>
        <w:t>меди</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0,</w:t>
      </w:r>
      <w:r w:rsidR="007C0C8F" w:rsidRPr="005C6F15">
        <w:rPr>
          <w:rFonts w:ascii="Arial" w:hAnsi="Arial" w:cs="Arial"/>
          <w:color w:val="000000"/>
          <w:lang w:val="ru-RU"/>
        </w:rPr>
        <w:t xml:space="preserve"> </w:t>
      </w:r>
      <w:r w:rsidRPr="005C6F15">
        <w:rPr>
          <w:rFonts w:ascii="Arial" w:hAnsi="Arial" w:cs="Arial"/>
          <w:color w:val="000000"/>
          <w:lang w:val="ru-RU"/>
        </w:rPr>
        <w:t>0175</w:t>
      </w:r>
      <w:r w:rsidR="007C0C8F" w:rsidRPr="005C6F15">
        <w:rPr>
          <w:rFonts w:ascii="Arial" w:hAnsi="Arial" w:cs="Arial"/>
          <w:color w:val="000000"/>
          <w:lang w:val="ru-RU"/>
        </w:rPr>
        <w:t xml:space="preserve"> </w:t>
      </w:r>
      <w:r w:rsidRPr="005C6F15">
        <w:rPr>
          <w:rFonts w:ascii="Arial" w:hAnsi="Arial" w:cs="Arial"/>
          <w:color w:val="000000"/>
          <w:lang w:val="ru-RU"/>
        </w:rPr>
        <w:t>ом*мм²/м,</w:t>
      </w:r>
      <w:r w:rsidR="007C0C8F" w:rsidRPr="005C6F15">
        <w:rPr>
          <w:rFonts w:ascii="Arial" w:hAnsi="Arial" w:cs="Arial"/>
          <w:color w:val="000000"/>
          <w:lang w:val="ru-RU"/>
        </w:rPr>
        <w:t xml:space="preserve"> </w:t>
      </w:r>
      <w:r w:rsidRPr="005C6F15">
        <w:rPr>
          <w:rFonts w:ascii="Arial" w:hAnsi="Arial" w:cs="Arial"/>
          <w:color w:val="000000"/>
          <w:lang w:val="ru-RU"/>
        </w:rPr>
        <w:t>удельное</w:t>
      </w:r>
      <w:r w:rsidR="007C0C8F" w:rsidRPr="005C6F15">
        <w:rPr>
          <w:rFonts w:ascii="Arial" w:hAnsi="Arial" w:cs="Arial"/>
          <w:color w:val="000000"/>
          <w:lang w:val="ru-RU"/>
        </w:rPr>
        <w:t xml:space="preserve"> </w:t>
      </w:r>
      <w:r w:rsidRPr="005C6F15">
        <w:rPr>
          <w:rFonts w:ascii="Arial" w:hAnsi="Arial" w:cs="Arial"/>
          <w:color w:val="000000"/>
          <w:lang w:val="ru-RU"/>
        </w:rPr>
        <w:t>сопротивление</w:t>
      </w:r>
      <w:r w:rsidR="007C0C8F" w:rsidRPr="005C6F15">
        <w:rPr>
          <w:rFonts w:ascii="Arial" w:hAnsi="Arial" w:cs="Arial"/>
          <w:color w:val="000000"/>
          <w:lang w:val="ru-RU"/>
        </w:rPr>
        <w:t xml:space="preserve"> </w:t>
      </w:r>
      <w:r w:rsidRPr="005C6F15">
        <w:rPr>
          <w:rFonts w:ascii="Arial" w:hAnsi="Arial" w:cs="Arial"/>
          <w:color w:val="000000"/>
          <w:lang w:val="ru-RU"/>
        </w:rPr>
        <w:t>алюминия</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spacing w:val="1"/>
          <w:lang w:val="ru-RU"/>
        </w:rPr>
        <w:t xml:space="preserve"> </w:t>
      </w:r>
      <w:r w:rsidRPr="005C6F15">
        <w:rPr>
          <w:rFonts w:ascii="Arial" w:hAnsi="Arial" w:cs="Arial"/>
          <w:color w:val="000000"/>
          <w:lang w:val="ru-RU"/>
        </w:rPr>
        <w:t>0,</w:t>
      </w:r>
      <w:r w:rsidR="007C0C8F" w:rsidRPr="005C6F15">
        <w:rPr>
          <w:rFonts w:ascii="Arial" w:hAnsi="Arial" w:cs="Arial"/>
          <w:color w:val="000000"/>
          <w:lang w:val="ru-RU"/>
        </w:rPr>
        <w:t xml:space="preserve"> </w:t>
      </w:r>
      <w:r w:rsidRPr="005C6F15">
        <w:rPr>
          <w:rFonts w:ascii="Arial" w:hAnsi="Arial" w:cs="Arial"/>
          <w:color w:val="000000"/>
          <w:lang w:val="ru-RU"/>
        </w:rPr>
        <w:t>0294</w:t>
      </w:r>
      <w:r w:rsidR="007C0C8F" w:rsidRPr="005C6F15">
        <w:rPr>
          <w:rFonts w:ascii="Arial" w:hAnsi="Arial" w:cs="Arial"/>
          <w:color w:val="000000"/>
          <w:spacing w:val="-1"/>
          <w:lang w:val="ru-RU"/>
        </w:rPr>
        <w:t xml:space="preserve"> </w:t>
      </w:r>
      <w:r w:rsidRPr="005C6F15">
        <w:rPr>
          <w:rFonts w:ascii="Arial" w:hAnsi="Arial" w:cs="Arial"/>
          <w:color w:val="000000"/>
          <w:lang w:val="ru-RU"/>
        </w:rPr>
        <w:t>ом*мм²/м,</w:t>
      </w:r>
      <w:r w:rsidR="007C0C8F" w:rsidRPr="005C6F15">
        <w:rPr>
          <w:rFonts w:ascii="Arial" w:hAnsi="Arial" w:cs="Arial"/>
          <w:color w:val="000000"/>
          <w:lang w:val="ru-RU"/>
        </w:rPr>
        <w:t xml:space="preserve"> </w:t>
      </w:r>
      <w:r w:rsidRPr="005C6F15">
        <w:rPr>
          <w:rFonts w:ascii="Arial" w:hAnsi="Arial" w:cs="Arial"/>
          <w:color w:val="000000"/>
          <w:lang w:val="ru-RU"/>
        </w:rPr>
        <w:t>потери</w:t>
      </w:r>
      <w:r w:rsidR="007C0C8F" w:rsidRPr="005C6F15">
        <w:rPr>
          <w:rFonts w:ascii="Arial" w:hAnsi="Arial" w:cs="Arial"/>
          <w:color w:val="000000"/>
          <w:spacing w:val="-2"/>
          <w:lang w:val="ru-RU"/>
        </w:rPr>
        <w:t xml:space="preserve"> </w:t>
      </w:r>
      <w:r w:rsidRPr="005C6F15">
        <w:rPr>
          <w:rFonts w:ascii="Arial" w:hAnsi="Arial" w:cs="Arial"/>
          <w:color w:val="000000"/>
          <w:lang w:val="ru-RU"/>
        </w:rPr>
        <w:t>электроэнергии</w:t>
      </w:r>
      <w:r w:rsidR="007C0C8F" w:rsidRPr="005C6F15">
        <w:rPr>
          <w:rFonts w:ascii="Arial" w:hAnsi="Arial" w:cs="Arial"/>
          <w:color w:val="000000"/>
          <w:spacing w:val="-3"/>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них</w:t>
      </w:r>
      <w:r w:rsidR="007C0C8F" w:rsidRPr="005C6F15">
        <w:rPr>
          <w:rFonts w:ascii="Arial" w:hAnsi="Arial" w:cs="Arial"/>
          <w:color w:val="000000"/>
          <w:lang w:val="ru-RU"/>
        </w:rPr>
        <w:t xml:space="preserve"> </w:t>
      </w:r>
      <w:r w:rsidRPr="005C6F15">
        <w:rPr>
          <w:rFonts w:ascii="Arial" w:hAnsi="Arial" w:cs="Arial"/>
          <w:color w:val="000000"/>
          <w:lang w:val="ru-RU"/>
        </w:rPr>
        <w:t>прямо</w:t>
      </w:r>
      <w:r w:rsidR="007C0C8F" w:rsidRPr="005C6F15">
        <w:rPr>
          <w:rFonts w:ascii="Arial" w:hAnsi="Arial" w:cs="Arial"/>
          <w:color w:val="000000"/>
          <w:spacing w:val="1"/>
          <w:lang w:val="ru-RU"/>
        </w:rPr>
        <w:t xml:space="preserve"> </w:t>
      </w:r>
      <w:r w:rsidRPr="005C6F15">
        <w:rPr>
          <w:rFonts w:ascii="Arial" w:hAnsi="Arial" w:cs="Arial"/>
          <w:color w:val="000000"/>
          <w:lang w:val="ru-RU"/>
        </w:rPr>
        <w:t>пропорциональны</w:t>
      </w:r>
      <w:r w:rsidR="007C0C8F" w:rsidRPr="005C6F15">
        <w:rPr>
          <w:rFonts w:ascii="Arial" w:hAnsi="Arial" w:cs="Arial"/>
          <w:color w:val="000000"/>
          <w:spacing w:val="-1"/>
          <w:lang w:val="ru-RU"/>
        </w:rPr>
        <w:t xml:space="preserve"> </w:t>
      </w:r>
      <w:r w:rsidRPr="005C6F15">
        <w:rPr>
          <w:rFonts w:ascii="Arial" w:hAnsi="Arial" w:cs="Arial"/>
          <w:color w:val="000000"/>
          <w:lang w:val="ru-RU"/>
        </w:rPr>
        <w:t>длине</w:t>
      </w:r>
      <w:r w:rsidR="007C0C8F" w:rsidRPr="005C6F15">
        <w:rPr>
          <w:rFonts w:ascii="Arial" w:hAnsi="Arial" w:cs="Arial"/>
          <w:color w:val="000000"/>
          <w:spacing w:val="1"/>
          <w:lang w:val="ru-RU"/>
        </w:rPr>
        <w:t xml:space="preserve"> </w:t>
      </w:r>
      <w:r w:rsidRPr="005C6F15">
        <w:rPr>
          <w:rFonts w:ascii="Arial" w:hAnsi="Arial" w:cs="Arial"/>
          <w:color w:val="000000"/>
          <w:lang w:val="ru-RU"/>
        </w:rPr>
        <w:t>проводника</w:t>
      </w:r>
      <w:r w:rsidR="007C0C8F" w:rsidRPr="005C6F15">
        <w:rPr>
          <w:rFonts w:ascii="Arial" w:hAnsi="Arial" w:cs="Arial"/>
          <w:color w:val="000000"/>
          <w:spacing w:val="2"/>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обратно</w:t>
      </w:r>
    </w:p>
    <w:p w:rsidR="005247B1" w:rsidRPr="005C6F15" w:rsidRDefault="005247B1" w:rsidP="005C6F15">
      <w:pPr>
        <w:pStyle w:val="a7"/>
        <w:ind w:left="1418"/>
        <w:jc w:val="both"/>
        <w:rPr>
          <w:rFonts w:ascii="Arial" w:hAnsi="Arial" w:cs="Arial"/>
          <w:color w:val="000000"/>
          <w:lang w:val="ru-RU"/>
        </w:rPr>
      </w:pPr>
      <w:r w:rsidRPr="005C6F15">
        <w:rPr>
          <w:rFonts w:ascii="Arial" w:hAnsi="Arial" w:cs="Arial"/>
          <w:color w:val="000000"/>
          <w:lang w:val="ru-RU"/>
        </w:rPr>
        <w:t>–</w:t>
      </w:r>
      <w:r w:rsidR="007C0C8F" w:rsidRPr="005C6F15">
        <w:rPr>
          <w:rFonts w:ascii="Arial" w:hAnsi="Arial" w:cs="Arial"/>
          <w:color w:val="000000"/>
          <w:spacing w:val="-1"/>
          <w:lang w:val="ru-RU"/>
        </w:rPr>
        <w:t xml:space="preserve"> </w:t>
      </w:r>
      <w:r w:rsidRPr="005C6F15">
        <w:rPr>
          <w:rFonts w:ascii="Arial" w:hAnsi="Arial" w:cs="Arial"/>
          <w:color w:val="000000"/>
          <w:lang w:val="ru-RU"/>
        </w:rPr>
        <w:t>сечению.</w:t>
      </w:r>
    </w:p>
    <w:p w:rsidR="005247B1" w:rsidRPr="005C6F15" w:rsidRDefault="005247B1" w:rsidP="005C6F15">
      <w:pPr>
        <w:pStyle w:val="a7"/>
        <w:ind w:left="1418" w:right="844" w:firstLine="427"/>
        <w:jc w:val="both"/>
        <w:rPr>
          <w:rFonts w:ascii="Arial" w:hAnsi="Arial" w:cs="Arial"/>
          <w:color w:val="000000"/>
          <w:lang w:val="ru-RU"/>
        </w:rPr>
      </w:pPr>
      <w:r w:rsidRPr="005C6F15">
        <w:rPr>
          <w:rFonts w:ascii="Arial" w:hAnsi="Arial" w:cs="Arial"/>
          <w:color w:val="000000"/>
          <w:lang w:val="ru-RU"/>
        </w:rPr>
        <w:t>Также</w:t>
      </w:r>
      <w:r w:rsidR="007C0C8F" w:rsidRPr="005C6F15">
        <w:rPr>
          <w:rFonts w:ascii="Arial" w:hAnsi="Arial" w:cs="Arial"/>
          <w:color w:val="000000"/>
          <w:lang w:val="ru-RU"/>
        </w:rPr>
        <w:t xml:space="preserve"> </w:t>
      </w:r>
      <w:r w:rsidRPr="005C6F15">
        <w:rPr>
          <w:rFonts w:ascii="Arial" w:hAnsi="Arial" w:cs="Arial"/>
          <w:color w:val="000000"/>
          <w:lang w:val="ru-RU"/>
        </w:rPr>
        <w:t>большие</w:t>
      </w:r>
      <w:r w:rsidR="007C0C8F" w:rsidRPr="005C6F15">
        <w:rPr>
          <w:rFonts w:ascii="Arial" w:hAnsi="Arial" w:cs="Arial"/>
          <w:color w:val="000000"/>
          <w:lang w:val="ru-RU"/>
        </w:rPr>
        <w:t xml:space="preserve"> </w:t>
      </w:r>
      <w:r w:rsidRPr="005C6F15">
        <w:rPr>
          <w:rFonts w:ascii="Arial" w:hAnsi="Arial" w:cs="Arial"/>
          <w:color w:val="000000"/>
          <w:lang w:val="ru-RU"/>
        </w:rPr>
        <w:t>потери</w:t>
      </w:r>
      <w:r w:rsidR="007C0C8F" w:rsidRPr="005C6F15">
        <w:rPr>
          <w:rFonts w:ascii="Arial" w:hAnsi="Arial" w:cs="Arial"/>
          <w:color w:val="000000"/>
          <w:lang w:val="ru-RU"/>
        </w:rPr>
        <w:t xml:space="preserve"> </w:t>
      </w:r>
      <w:r w:rsidRPr="005C6F15">
        <w:rPr>
          <w:rFonts w:ascii="Arial" w:hAnsi="Arial" w:cs="Arial"/>
          <w:color w:val="000000"/>
          <w:lang w:val="ru-RU"/>
        </w:rPr>
        <w:t>энергии</w:t>
      </w:r>
      <w:r w:rsidR="007C0C8F" w:rsidRPr="005C6F15">
        <w:rPr>
          <w:rFonts w:ascii="Arial" w:hAnsi="Arial" w:cs="Arial"/>
          <w:color w:val="000000"/>
          <w:lang w:val="ru-RU"/>
        </w:rPr>
        <w:t xml:space="preserve"> </w:t>
      </w:r>
      <w:r w:rsidRPr="005C6F15">
        <w:rPr>
          <w:rFonts w:ascii="Arial" w:hAnsi="Arial" w:cs="Arial"/>
          <w:color w:val="000000"/>
          <w:lang w:val="ru-RU"/>
        </w:rPr>
        <w:t>происходят</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местах</w:t>
      </w:r>
      <w:r w:rsidR="007C0C8F" w:rsidRPr="005C6F15">
        <w:rPr>
          <w:rFonts w:ascii="Arial" w:hAnsi="Arial" w:cs="Arial"/>
          <w:color w:val="000000"/>
          <w:lang w:val="ru-RU"/>
        </w:rPr>
        <w:t xml:space="preserve"> </w:t>
      </w:r>
      <w:r w:rsidRPr="005C6F15">
        <w:rPr>
          <w:rFonts w:ascii="Arial" w:hAnsi="Arial" w:cs="Arial"/>
          <w:color w:val="000000"/>
          <w:lang w:val="ru-RU"/>
        </w:rPr>
        <w:t>соединения,</w:t>
      </w:r>
      <w:r w:rsidR="007C0C8F" w:rsidRPr="005C6F15">
        <w:rPr>
          <w:rFonts w:ascii="Arial" w:hAnsi="Arial" w:cs="Arial"/>
          <w:color w:val="000000"/>
          <w:lang w:val="ru-RU"/>
        </w:rPr>
        <w:t xml:space="preserve"> </w:t>
      </w:r>
      <w:r w:rsidRPr="005C6F15">
        <w:rPr>
          <w:rFonts w:ascii="Arial" w:hAnsi="Arial" w:cs="Arial"/>
          <w:color w:val="000000"/>
          <w:lang w:val="ru-RU"/>
        </w:rPr>
        <w:t>особенно</w:t>
      </w:r>
      <w:r w:rsidR="007C0C8F" w:rsidRPr="005C6F15">
        <w:rPr>
          <w:rFonts w:ascii="Arial" w:hAnsi="Arial" w:cs="Arial"/>
          <w:color w:val="000000"/>
          <w:lang w:val="ru-RU"/>
        </w:rPr>
        <w:t xml:space="preserve"> </w:t>
      </w:r>
      <w:r w:rsidRPr="005C6F15">
        <w:rPr>
          <w:rFonts w:ascii="Arial" w:hAnsi="Arial" w:cs="Arial"/>
          <w:color w:val="000000"/>
          <w:lang w:val="ru-RU"/>
        </w:rPr>
        <w:t>разных</w:t>
      </w:r>
      <w:r w:rsidR="007C0C8F" w:rsidRPr="005C6F15">
        <w:rPr>
          <w:rFonts w:ascii="Arial" w:hAnsi="Arial" w:cs="Arial"/>
          <w:color w:val="000000"/>
          <w:lang w:val="ru-RU"/>
        </w:rPr>
        <w:t xml:space="preserve"> </w:t>
      </w:r>
      <w:r w:rsidRPr="005C6F15">
        <w:rPr>
          <w:rFonts w:ascii="Arial" w:hAnsi="Arial" w:cs="Arial"/>
          <w:color w:val="000000"/>
          <w:lang w:val="ru-RU"/>
        </w:rPr>
        <w:t>материалов</w:t>
      </w:r>
      <w:r w:rsidR="007C0C8F" w:rsidRPr="005C6F15">
        <w:rPr>
          <w:rFonts w:ascii="Arial" w:hAnsi="Arial" w:cs="Arial"/>
          <w:color w:val="000000"/>
          <w:spacing w:val="1"/>
          <w:lang w:val="ru-RU"/>
        </w:rPr>
        <w:t xml:space="preserve"> </w:t>
      </w:r>
      <w:r w:rsidRPr="005C6F15">
        <w:rPr>
          <w:rFonts w:ascii="Arial" w:hAnsi="Arial" w:cs="Arial"/>
          <w:color w:val="000000"/>
          <w:lang w:val="ru-RU"/>
        </w:rPr>
        <w:t>проводов.</w:t>
      </w:r>
    </w:p>
    <w:p w:rsidR="005247B1" w:rsidRPr="005C6F15" w:rsidRDefault="00DD2CC7" w:rsidP="005C6F15">
      <w:pPr>
        <w:pStyle w:val="a7"/>
        <w:ind w:left="5262"/>
        <w:rPr>
          <w:rFonts w:ascii="Arial" w:hAnsi="Arial" w:cs="Arial"/>
          <w:color w:val="000000"/>
        </w:rPr>
      </w:pPr>
      <w:r w:rsidRPr="005C527C">
        <w:rPr>
          <w:rFonts w:ascii="Arial" w:hAnsi="Arial" w:cs="Arial"/>
          <w:noProof/>
          <w:color w:val="000000"/>
        </w:rPr>
        <w:pict>
          <v:shape id="image30.jpeg" o:spid="_x0000_i1053" type="#_x0000_t75" alt="06-skrutka" style="width:117pt;height:120pt;visibility:visible">
            <v:imagedata r:id="rId61" o:title="06-skrutka"/>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6"/>
          <w:sz w:val="20"/>
        </w:rPr>
        <w:t xml:space="preserve"> </w:t>
      </w:r>
      <w:r w:rsidRPr="005C6F15">
        <w:rPr>
          <w:rFonts w:ascii="Arial" w:hAnsi="Arial" w:cs="Arial"/>
          <w:color w:val="000000"/>
          <w:sz w:val="20"/>
        </w:rPr>
        <w:t>датчиков</w:t>
      </w:r>
      <w:r w:rsidR="007C0C8F" w:rsidRPr="005C6F15">
        <w:rPr>
          <w:rFonts w:ascii="Arial" w:hAnsi="Arial" w:cs="Arial"/>
          <w:color w:val="000000"/>
          <w:spacing w:val="-3"/>
          <w:sz w:val="20"/>
        </w:rPr>
        <w:t xml:space="preserve"> </w:t>
      </w:r>
      <w:r w:rsidRPr="005C6F15">
        <w:rPr>
          <w:rFonts w:ascii="Arial" w:hAnsi="Arial" w:cs="Arial"/>
          <w:color w:val="000000"/>
          <w:sz w:val="20"/>
        </w:rPr>
        <w:t>движения</w:t>
      </w:r>
      <w:r w:rsidR="007C0C8F" w:rsidRPr="005C6F15">
        <w:rPr>
          <w:rFonts w:ascii="Arial" w:hAnsi="Arial" w:cs="Arial"/>
          <w:color w:val="000000"/>
          <w:spacing w:val="-3"/>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шума</w:t>
      </w:r>
      <w:r w:rsidR="007C0C8F" w:rsidRPr="005C6F15">
        <w:rPr>
          <w:rFonts w:ascii="Arial" w:hAnsi="Arial" w:cs="Arial"/>
          <w:color w:val="000000"/>
          <w:spacing w:val="-5"/>
          <w:sz w:val="20"/>
        </w:rPr>
        <w:t xml:space="preserve"> </w:t>
      </w:r>
      <w:r w:rsidRPr="005C6F15">
        <w:rPr>
          <w:rFonts w:ascii="Arial" w:hAnsi="Arial" w:cs="Arial"/>
          <w:color w:val="000000"/>
          <w:sz w:val="20"/>
        </w:rPr>
        <w:t>в</w:t>
      </w:r>
      <w:r w:rsidR="007C0C8F" w:rsidRPr="005C6F15">
        <w:rPr>
          <w:rFonts w:ascii="Arial" w:hAnsi="Arial" w:cs="Arial"/>
          <w:color w:val="000000"/>
          <w:spacing w:val="-3"/>
          <w:sz w:val="20"/>
        </w:rPr>
        <w:t xml:space="preserve"> </w:t>
      </w:r>
      <w:r w:rsidRPr="005C6F15">
        <w:rPr>
          <w:rFonts w:ascii="Arial" w:hAnsi="Arial" w:cs="Arial"/>
          <w:color w:val="000000"/>
          <w:sz w:val="20"/>
        </w:rPr>
        <w:t>систему</w:t>
      </w:r>
      <w:r w:rsidR="007C0C8F" w:rsidRPr="005C6F15">
        <w:rPr>
          <w:rFonts w:ascii="Arial" w:hAnsi="Arial" w:cs="Arial"/>
          <w:color w:val="000000"/>
          <w:spacing w:val="-6"/>
          <w:sz w:val="20"/>
        </w:rPr>
        <w:t xml:space="preserve"> </w:t>
      </w:r>
      <w:r w:rsidRPr="005C6F15">
        <w:rPr>
          <w:rFonts w:ascii="Arial" w:hAnsi="Arial" w:cs="Arial"/>
          <w:color w:val="000000"/>
          <w:sz w:val="20"/>
        </w:rPr>
        <w:t>внутреннего</w:t>
      </w:r>
      <w:r w:rsidR="007C0C8F" w:rsidRPr="005C6F15">
        <w:rPr>
          <w:rFonts w:ascii="Arial" w:hAnsi="Arial" w:cs="Arial"/>
          <w:color w:val="000000"/>
          <w:spacing w:val="-3"/>
          <w:sz w:val="20"/>
        </w:rPr>
        <w:t xml:space="preserve"> </w:t>
      </w:r>
      <w:r w:rsidRPr="005C6F15">
        <w:rPr>
          <w:rFonts w:ascii="Arial" w:hAnsi="Arial" w:cs="Arial"/>
          <w:color w:val="000000"/>
          <w:sz w:val="20"/>
        </w:rPr>
        <w:t>освещения</w:t>
      </w:r>
    </w:p>
    <w:p w:rsidR="005247B1" w:rsidRPr="005C6F15" w:rsidRDefault="005247B1" w:rsidP="005C6F15">
      <w:pPr>
        <w:pStyle w:val="a7"/>
        <w:ind w:left="1418" w:right="844" w:firstLine="427"/>
        <w:jc w:val="both"/>
        <w:rPr>
          <w:rFonts w:ascii="Arial" w:hAnsi="Arial" w:cs="Arial"/>
          <w:color w:val="000000"/>
          <w:lang w:val="ru-RU"/>
        </w:rPr>
      </w:pPr>
      <w:r w:rsidRPr="005C6F15">
        <w:rPr>
          <w:rFonts w:ascii="Arial" w:hAnsi="Arial" w:cs="Arial"/>
          <w:color w:val="000000"/>
          <w:lang w:val="ru-RU"/>
        </w:rPr>
        <w:t>Датчик</w:t>
      </w:r>
      <w:r w:rsidR="007C0C8F" w:rsidRPr="005C6F15">
        <w:rPr>
          <w:rFonts w:ascii="Arial" w:hAnsi="Arial" w:cs="Arial"/>
          <w:color w:val="000000"/>
          <w:spacing w:val="1"/>
          <w:lang w:val="ru-RU"/>
        </w:rPr>
        <w:t xml:space="preserve"> </w:t>
      </w:r>
      <w:r w:rsidRPr="005C6F15">
        <w:rPr>
          <w:rFonts w:ascii="Arial" w:hAnsi="Arial" w:cs="Arial"/>
          <w:color w:val="000000"/>
          <w:lang w:val="ru-RU"/>
        </w:rPr>
        <w:t>движения</w:t>
      </w:r>
      <w:r w:rsidR="007C0C8F" w:rsidRPr="005C6F15">
        <w:rPr>
          <w:rFonts w:ascii="Arial" w:hAnsi="Arial" w:cs="Arial"/>
          <w:color w:val="000000"/>
          <w:spacing w:val="1"/>
          <w:lang w:val="ru-RU"/>
        </w:rPr>
        <w:t xml:space="preserve"> </w:t>
      </w:r>
      <w:r w:rsidRPr="005C6F15">
        <w:rPr>
          <w:rFonts w:ascii="Arial" w:hAnsi="Arial" w:cs="Arial"/>
          <w:color w:val="000000"/>
          <w:lang w:val="ru-RU"/>
        </w:rPr>
        <w:t>-</w:t>
      </w:r>
      <w:r w:rsidR="007C0C8F" w:rsidRPr="005C6F15">
        <w:rPr>
          <w:rFonts w:ascii="Arial" w:hAnsi="Arial" w:cs="Arial"/>
          <w:color w:val="000000"/>
          <w:spacing w:val="1"/>
          <w:lang w:val="ru-RU"/>
        </w:rPr>
        <w:t xml:space="preserve"> </w:t>
      </w:r>
      <w:r w:rsidRPr="005C6F15">
        <w:rPr>
          <w:rFonts w:ascii="Arial" w:hAnsi="Arial" w:cs="Arial"/>
          <w:color w:val="000000"/>
          <w:lang w:val="ru-RU"/>
        </w:rPr>
        <w:t>это</w:t>
      </w:r>
      <w:r w:rsidR="007C0C8F" w:rsidRPr="005C6F15">
        <w:rPr>
          <w:rFonts w:ascii="Arial" w:hAnsi="Arial" w:cs="Arial"/>
          <w:color w:val="000000"/>
          <w:spacing w:val="1"/>
          <w:lang w:val="ru-RU"/>
        </w:rPr>
        <w:t xml:space="preserve"> </w:t>
      </w:r>
      <w:r w:rsidRPr="005C6F15">
        <w:rPr>
          <w:rFonts w:ascii="Arial" w:hAnsi="Arial" w:cs="Arial"/>
          <w:color w:val="000000"/>
          <w:lang w:val="ru-RU"/>
        </w:rPr>
        <w:t>прибор</w:t>
      </w:r>
      <w:r w:rsidR="007C0C8F" w:rsidRPr="005C6F15">
        <w:rPr>
          <w:rFonts w:ascii="Arial" w:hAnsi="Arial" w:cs="Arial"/>
          <w:color w:val="000000"/>
          <w:spacing w:val="1"/>
          <w:lang w:val="ru-RU"/>
        </w:rPr>
        <w:t xml:space="preserve"> </w:t>
      </w:r>
      <w:r w:rsidRPr="005C6F15">
        <w:rPr>
          <w:rFonts w:ascii="Arial" w:hAnsi="Arial" w:cs="Arial"/>
          <w:color w:val="000000"/>
          <w:lang w:val="ru-RU"/>
        </w:rPr>
        <w:t>со</w:t>
      </w:r>
      <w:r w:rsidR="007C0C8F" w:rsidRPr="005C6F15">
        <w:rPr>
          <w:rFonts w:ascii="Arial" w:hAnsi="Arial" w:cs="Arial"/>
          <w:color w:val="000000"/>
          <w:spacing w:val="1"/>
          <w:lang w:val="ru-RU"/>
        </w:rPr>
        <w:t xml:space="preserve"> </w:t>
      </w:r>
      <w:r w:rsidRPr="005C6F15">
        <w:rPr>
          <w:rFonts w:ascii="Arial" w:hAnsi="Arial" w:cs="Arial"/>
          <w:color w:val="000000"/>
          <w:lang w:val="ru-RU"/>
        </w:rPr>
        <w:t>встроенным</w:t>
      </w:r>
      <w:r w:rsidR="007C0C8F" w:rsidRPr="005C6F15">
        <w:rPr>
          <w:rFonts w:ascii="Arial" w:hAnsi="Arial" w:cs="Arial"/>
          <w:color w:val="000000"/>
          <w:spacing w:val="1"/>
          <w:lang w:val="ru-RU"/>
        </w:rPr>
        <w:t xml:space="preserve"> </w:t>
      </w:r>
      <w:r w:rsidRPr="005C6F15">
        <w:rPr>
          <w:rFonts w:ascii="Arial" w:hAnsi="Arial" w:cs="Arial"/>
          <w:color w:val="000000"/>
          <w:lang w:val="ru-RU"/>
        </w:rPr>
        <w:t>сенсором,</w:t>
      </w:r>
      <w:r w:rsidR="007C0C8F" w:rsidRPr="005C6F15">
        <w:rPr>
          <w:rFonts w:ascii="Arial" w:hAnsi="Arial" w:cs="Arial"/>
          <w:color w:val="000000"/>
          <w:spacing w:val="1"/>
          <w:lang w:val="ru-RU"/>
        </w:rPr>
        <w:t xml:space="preserve"> </w:t>
      </w:r>
      <w:r w:rsidRPr="005C6F15">
        <w:rPr>
          <w:rFonts w:ascii="Arial" w:hAnsi="Arial" w:cs="Arial"/>
          <w:color w:val="000000"/>
          <w:lang w:val="ru-RU"/>
        </w:rPr>
        <w:t>который</w:t>
      </w:r>
      <w:r w:rsidR="007C0C8F" w:rsidRPr="005C6F15">
        <w:rPr>
          <w:rFonts w:ascii="Arial" w:hAnsi="Arial" w:cs="Arial"/>
          <w:color w:val="000000"/>
          <w:spacing w:val="1"/>
          <w:lang w:val="ru-RU"/>
        </w:rPr>
        <w:t xml:space="preserve"> </w:t>
      </w:r>
      <w:r w:rsidRPr="005C6F15">
        <w:rPr>
          <w:rFonts w:ascii="Arial" w:hAnsi="Arial" w:cs="Arial"/>
          <w:color w:val="000000"/>
          <w:lang w:val="ru-RU"/>
        </w:rPr>
        <w:t>отслеживает</w:t>
      </w:r>
      <w:r w:rsidR="007C0C8F" w:rsidRPr="005C6F15">
        <w:rPr>
          <w:rFonts w:ascii="Arial" w:hAnsi="Arial" w:cs="Arial"/>
          <w:color w:val="000000"/>
          <w:spacing w:val="1"/>
          <w:lang w:val="ru-RU"/>
        </w:rPr>
        <w:t xml:space="preserve"> </w:t>
      </w:r>
      <w:r w:rsidRPr="005C6F15">
        <w:rPr>
          <w:rFonts w:ascii="Arial" w:hAnsi="Arial" w:cs="Arial"/>
          <w:color w:val="000000"/>
          <w:lang w:val="ru-RU"/>
        </w:rPr>
        <w:t>уровень</w:t>
      </w:r>
      <w:r w:rsidR="007C0C8F" w:rsidRPr="005C6F15">
        <w:rPr>
          <w:rFonts w:ascii="Arial" w:hAnsi="Arial" w:cs="Arial"/>
          <w:color w:val="000000"/>
          <w:spacing w:val="1"/>
          <w:lang w:val="ru-RU"/>
        </w:rPr>
        <w:t xml:space="preserve"> </w:t>
      </w:r>
      <w:r w:rsidRPr="005C6F15">
        <w:rPr>
          <w:rFonts w:ascii="Arial" w:hAnsi="Arial" w:cs="Arial"/>
          <w:color w:val="000000"/>
          <w:lang w:val="ru-RU"/>
        </w:rPr>
        <w:t>инфракрасного</w:t>
      </w:r>
      <w:r w:rsidR="007C0C8F" w:rsidRPr="005C6F15">
        <w:rPr>
          <w:rFonts w:ascii="Arial" w:hAnsi="Arial" w:cs="Arial"/>
          <w:color w:val="000000"/>
          <w:lang w:val="ru-RU"/>
        </w:rPr>
        <w:t xml:space="preserve"> </w:t>
      </w:r>
      <w:r w:rsidRPr="005C6F15">
        <w:rPr>
          <w:rFonts w:ascii="Arial" w:hAnsi="Arial" w:cs="Arial"/>
          <w:color w:val="000000"/>
          <w:lang w:val="ru-RU"/>
        </w:rPr>
        <w:t>излучения.</w:t>
      </w:r>
      <w:r w:rsidR="007C0C8F" w:rsidRPr="005C6F15">
        <w:rPr>
          <w:rFonts w:ascii="Arial" w:hAnsi="Arial" w:cs="Arial"/>
          <w:color w:val="000000"/>
          <w:lang w:val="ru-RU"/>
        </w:rPr>
        <w:t xml:space="preserve"> </w:t>
      </w:r>
      <w:r w:rsidRPr="005C6F15">
        <w:rPr>
          <w:rFonts w:ascii="Arial" w:hAnsi="Arial" w:cs="Arial"/>
          <w:color w:val="000000"/>
          <w:lang w:val="ru-RU"/>
        </w:rPr>
        <w:t>При</w:t>
      </w:r>
      <w:r w:rsidR="007C0C8F" w:rsidRPr="005C6F15">
        <w:rPr>
          <w:rFonts w:ascii="Arial" w:hAnsi="Arial" w:cs="Arial"/>
          <w:color w:val="000000"/>
          <w:lang w:val="ru-RU"/>
        </w:rPr>
        <w:t xml:space="preserve"> </w:t>
      </w:r>
      <w:r w:rsidRPr="005C6F15">
        <w:rPr>
          <w:rFonts w:ascii="Arial" w:hAnsi="Arial" w:cs="Arial"/>
          <w:color w:val="000000"/>
          <w:lang w:val="ru-RU"/>
        </w:rPr>
        <w:t>появлении</w:t>
      </w:r>
      <w:r w:rsidR="007C0C8F" w:rsidRPr="005C6F15">
        <w:rPr>
          <w:rFonts w:ascii="Arial" w:hAnsi="Arial" w:cs="Arial"/>
          <w:color w:val="000000"/>
          <w:lang w:val="ru-RU"/>
        </w:rPr>
        <w:t xml:space="preserve"> </w:t>
      </w:r>
      <w:r w:rsidRPr="005C6F15">
        <w:rPr>
          <w:rFonts w:ascii="Arial" w:hAnsi="Arial" w:cs="Arial"/>
          <w:color w:val="000000"/>
          <w:lang w:val="ru-RU"/>
        </w:rPr>
        <w:t>человека</w:t>
      </w:r>
      <w:r w:rsidR="007C0C8F" w:rsidRPr="005C6F15">
        <w:rPr>
          <w:rFonts w:ascii="Arial" w:hAnsi="Arial" w:cs="Arial"/>
          <w:color w:val="000000"/>
          <w:lang w:val="ru-RU"/>
        </w:rPr>
        <w:t xml:space="preserve"> </w:t>
      </w:r>
      <w:r w:rsidRPr="005C6F15">
        <w:rPr>
          <w:rFonts w:ascii="Arial" w:hAnsi="Arial" w:cs="Arial"/>
          <w:color w:val="000000"/>
          <w:lang w:val="ru-RU"/>
        </w:rPr>
        <w:t>(или</w:t>
      </w:r>
      <w:r w:rsidR="007C0C8F" w:rsidRPr="005C6F15">
        <w:rPr>
          <w:rFonts w:ascii="Arial" w:hAnsi="Arial" w:cs="Arial"/>
          <w:color w:val="000000"/>
          <w:lang w:val="ru-RU"/>
        </w:rPr>
        <w:t xml:space="preserve"> </w:t>
      </w:r>
      <w:r w:rsidRPr="005C6F15">
        <w:rPr>
          <w:rFonts w:ascii="Arial" w:hAnsi="Arial" w:cs="Arial"/>
          <w:color w:val="000000"/>
          <w:lang w:val="ru-RU"/>
        </w:rPr>
        <w:t>другого</w:t>
      </w:r>
      <w:r w:rsidR="007C0C8F" w:rsidRPr="005C6F15">
        <w:rPr>
          <w:rFonts w:ascii="Arial" w:hAnsi="Arial" w:cs="Arial"/>
          <w:color w:val="000000"/>
          <w:lang w:val="ru-RU"/>
        </w:rPr>
        <w:t xml:space="preserve"> </w:t>
      </w:r>
      <w:r w:rsidRPr="005C6F15">
        <w:rPr>
          <w:rFonts w:ascii="Arial" w:hAnsi="Arial" w:cs="Arial"/>
          <w:color w:val="000000"/>
          <w:lang w:val="ru-RU"/>
        </w:rPr>
        <w:t>массивного</w:t>
      </w:r>
      <w:r w:rsidR="007C0C8F" w:rsidRPr="005C6F15">
        <w:rPr>
          <w:rFonts w:ascii="Arial" w:hAnsi="Arial" w:cs="Arial"/>
          <w:color w:val="000000"/>
          <w:lang w:val="ru-RU"/>
        </w:rPr>
        <w:t xml:space="preserve"> </w:t>
      </w:r>
      <w:r w:rsidRPr="005C6F15">
        <w:rPr>
          <w:rFonts w:ascii="Arial" w:hAnsi="Arial" w:cs="Arial"/>
          <w:color w:val="000000"/>
          <w:lang w:val="ru-RU"/>
        </w:rPr>
        <w:t>объекта</w:t>
      </w:r>
      <w:r w:rsidR="007C0C8F" w:rsidRPr="005C6F15">
        <w:rPr>
          <w:rFonts w:ascii="Arial" w:hAnsi="Arial" w:cs="Arial"/>
          <w:color w:val="000000"/>
          <w:lang w:val="ru-RU"/>
        </w:rPr>
        <w:t xml:space="preserve"> </w:t>
      </w:r>
      <w:r w:rsidRPr="005C6F15">
        <w:rPr>
          <w:rFonts w:ascii="Arial" w:hAnsi="Arial" w:cs="Arial"/>
          <w:color w:val="000000"/>
          <w:lang w:val="ru-RU"/>
        </w:rPr>
        <w:t>с</w:t>
      </w:r>
      <w:r w:rsidR="007C0C8F" w:rsidRPr="005C6F15">
        <w:rPr>
          <w:rFonts w:ascii="Arial" w:hAnsi="Arial" w:cs="Arial"/>
          <w:color w:val="000000"/>
          <w:lang w:val="ru-RU"/>
        </w:rPr>
        <w:t xml:space="preserve"> </w:t>
      </w:r>
      <w:r w:rsidRPr="005C6F15">
        <w:rPr>
          <w:rFonts w:ascii="Arial" w:hAnsi="Arial" w:cs="Arial"/>
          <w:color w:val="000000"/>
          <w:lang w:val="ru-RU"/>
        </w:rPr>
        <w:t>температурой</w:t>
      </w:r>
      <w:r w:rsidR="007C0C8F" w:rsidRPr="005C6F15">
        <w:rPr>
          <w:rFonts w:ascii="Arial" w:hAnsi="Arial" w:cs="Arial"/>
          <w:color w:val="000000"/>
          <w:spacing w:val="1"/>
          <w:lang w:val="ru-RU"/>
        </w:rPr>
        <w:t xml:space="preserve"> </w:t>
      </w:r>
      <w:r w:rsidRPr="005C6F15">
        <w:rPr>
          <w:rFonts w:ascii="Arial" w:hAnsi="Arial" w:cs="Arial"/>
          <w:color w:val="000000"/>
          <w:lang w:val="ru-RU"/>
        </w:rPr>
        <w:t>выше,</w:t>
      </w:r>
      <w:r w:rsidR="007C0C8F" w:rsidRPr="005C6F15">
        <w:rPr>
          <w:rFonts w:ascii="Arial" w:hAnsi="Arial" w:cs="Arial"/>
          <w:color w:val="000000"/>
          <w:spacing w:val="1"/>
          <w:lang w:val="ru-RU"/>
        </w:rPr>
        <w:t xml:space="preserve"> </w:t>
      </w:r>
      <w:r w:rsidRPr="005C6F15">
        <w:rPr>
          <w:rFonts w:ascii="Arial" w:hAnsi="Arial" w:cs="Arial"/>
          <w:color w:val="000000"/>
          <w:lang w:val="ru-RU"/>
        </w:rPr>
        <w:t>чем</w:t>
      </w:r>
      <w:r w:rsidR="007C0C8F" w:rsidRPr="005C6F15">
        <w:rPr>
          <w:rFonts w:ascii="Arial" w:hAnsi="Arial" w:cs="Arial"/>
          <w:color w:val="000000"/>
          <w:spacing w:val="1"/>
          <w:lang w:val="ru-RU"/>
        </w:rPr>
        <w:t xml:space="preserve"> </w:t>
      </w:r>
      <w:r w:rsidRPr="005C6F15">
        <w:rPr>
          <w:rFonts w:ascii="Arial" w:hAnsi="Arial" w:cs="Arial"/>
          <w:color w:val="000000"/>
          <w:lang w:val="ru-RU"/>
        </w:rPr>
        <w:t>температура</w:t>
      </w:r>
      <w:r w:rsidR="007C0C8F" w:rsidRPr="005C6F15">
        <w:rPr>
          <w:rFonts w:ascii="Arial" w:hAnsi="Arial" w:cs="Arial"/>
          <w:color w:val="000000"/>
          <w:spacing w:val="1"/>
          <w:lang w:val="ru-RU"/>
        </w:rPr>
        <w:t xml:space="preserve"> </w:t>
      </w:r>
      <w:r w:rsidRPr="005C6F15">
        <w:rPr>
          <w:rFonts w:ascii="Arial" w:hAnsi="Arial" w:cs="Arial"/>
          <w:color w:val="000000"/>
          <w:lang w:val="ru-RU"/>
        </w:rPr>
        <w:t>фона)</w:t>
      </w:r>
      <w:r w:rsidR="007C0C8F" w:rsidRPr="005C6F15">
        <w:rPr>
          <w:rFonts w:ascii="Arial" w:hAnsi="Arial" w:cs="Arial"/>
          <w:color w:val="000000"/>
          <w:spacing w:val="1"/>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поле</w:t>
      </w:r>
      <w:r w:rsidR="007C0C8F" w:rsidRPr="005C6F15">
        <w:rPr>
          <w:rFonts w:ascii="Arial" w:hAnsi="Arial" w:cs="Arial"/>
          <w:color w:val="000000"/>
          <w:spacing w:val="1"/>
          <w:lang w:val="ru-RU"/>
        </w:rPr>
        <w:t xml:space="preserve"> </w:t>
      </w:r>
      <w:r w:rsidRPr="005C6F15">
        <w:rPr>
          <w:rFonts w:ascii="Arial" w:hAnsi="Arial" w:cs="Arial"/>
          <w:color w:val="000000"/>
          <w:lang w:val="ru-RU"/>
        </w:rPr>
        <w:t>зрения</w:t>
      </w:r>
      <w:r w:rsidR="007C0C8F" w:rsidRPr="005C6F15">
        <w:rPr>
          <w:rFonts w:ascii="Arial" w:hAnsi="Arial" w:cs="Arial"/>
          <w:color w:val="000000"/>
          <w:spacing w:val="1"/>
          <w:lang w:val="ru-RU"/>
        </w:rPr>
        <w:t xml:space="preserve"> </w:t>
      </w:r>
      <w:r w:rsidRPr="005C6F15">
        <w:rPr>
          <w:rFonts w:ascii="Arial" w:hAnsi="Arial" w:cs="Arial"/>
          <w:color w:val="000000"/>
          <w:lang w:val="ru-RU"/>
        </w:rPr>
        <w:t>датчика</w:t>
      </w:r>
      <w:r w:rsidR="007C0C8F" w:rsidRPr="005C6F15">
        <w:rPr>
          <w:rFonts w:ascii="Arial" w:hAnsi="Arial" w:cs="Arial"/>
          <w:color w:val="000000"/>
          <w:spacing w:val="1"/>
          <w:lang w:val="ru-RU"/>
        </w:rPr>
        <w:t xml:space="preserve"> </w:t>
      </w:r>
      <w:r w:rsidRPr="005C6F15">
        <w:rPr>
          <w:rFonts w:ascii="Arial" w:hAnsi="Arial" w:cs="Arial"/>
          <w:color w:val="000000"/>
          <w:lang w:val="ru-RU"/>
        </w:rPr>
        <w:t>цепь</w:t>
      </w:r>
      <w:r w:rsidR="007C0C8F" w:rsidRPr="005C6F15">
        <w:rPr>
          <w:rFonts w:ascii="Arial" w:hAnsi="Arial" w:cs="Arial"/>
          <w:color w:val="000000"/>
          <w:spacing w:val="1"/>
          <w:lang w:val="ru-RU"/>
        </w:rPr>
        <w:t xml:space="preserve"> </w:t>
      </w:r>
      <w:r w:rsidRPr="005C6F15">
        <w:rPr>
          <w:rFonts w:ascii="Arial" w:hAnsi="Arial" w:cs="Arial"/>
          <w:color w:val="000000"/>
          <w:lang w:val="ru-RU"/>
        </w:rPr>
        <w:t>освещения</w:t>
      </w:r>
      <w:r w:rsidR="007C0C8F" w:rsidRPr="005C6F15">
        <w:rPr>
          <w:rFonts w:ascii="Arial" w:hAnsi="Arial" w:cs="Arial"/>
          <w:color w:val="000000"/>
          <w:spacing w:val="1"/>
          <w:lang w:val="ru-RU"/>
        </w:rPr>
        <w:t xml:space="preserve"> </w:t>
      </w:r>
      <w:r w:rsidRPr="005C6F15">
        <w:rPr>
          <w:rFonts w:ascii="Arial" w:hAnsi="Arial" w:cs="Arial"/>
          <w:color w:val="000000"/>
          <w:lang w:val="ru-RU"/>
        </w:rPr>
        <w:t>замыкается</w:t>
      </w:r>
      <w:r w:rsidR="007C0C8F" w:rsidRPr="005C6F15">
        <w:rPr>
          <w:rFonts w:ascii="Arial" w:hAnsi="Arial" w:cs="Arial"/>
          <w:color w:val="000000"/>
          <w:spacing w:val="1"/>
          <w:lang w:val="ru-RU"/>
        </w:rPr>
        <w:t xml:space="preserve"> </w:t>
      </w:r>
      <w:r w:rsidRPr="005C6F15">
        <w:rPr>
          <w:rFonts w:ascii="Arial" w:hAnsi="Arial" w:cs="Arial"/>
          <w:color w:val="000000"/>
          <w:lang w:val="ru-RU"/>
        </w:rPr>
        <w:t>при</w:t>
      </w:r>
      <w:r w:rsidR="007C0C8F" w:rsidRPr="005C6F15">
        <w:rPr>
          <w:rFonts w:ascii="Arial" w:hAnsi="Arial" w:cs="Arial"/>
          <w:color w:val="000000"/>
          <w:spacing w:val="1"/>
          <w:lang w:val="ru-RU"/>
        </w:rPr>
        <w:t xml:space="preserve"> </w:t>
      </w:r>
      <w:r w:rsidRPr="005C6F15">
        <w:rPr>
          <w:rFonts w:ascii="Arial" w:hAnsi="Arial" w:cs="Arial"/>
          <w:color w:val="000000"/>
          <w:lang w:val="ru-RU"/>
        </w:rPr>
        <w:t>условии</w:t>
      </w:r>
      <w:r w:rsidR="007C0C8F" w:rsidRPr="005C6F15">
        <w:rPr>
          <w:rFonts w:ascii="Arial" w:hAnsi="Arial" w:cs="Arial"/>
          <w:color w:val="000000"/>
          <w:spacing w:val="1"/>
          <w:lang w:val="ru-RU"/>
        </w:rPr>
        <w:t xml:space="preserve"> </w:t>
      </w:r>
      <w:r w:rsidRPr="005C6F15">
        <w:rPr>
          <w:rFonts w:ascii="Arial" w:hAnsi="Arial" w:cs="Arial"/>
          <w:color w:val="000000"/>
          <w:lang w:val="ru-RU"/>
        </w:rPr>
        <w:t>соответствия</w:t>
      </w:r>
      <w:r w:rsidR="007C0C8F" w:rsidRPr="005C6F15">
        <w:rPr>
          <w:rFonts w:ascii="Arial" w:hAnsi="Arial" w:cs="Arial"/>
          <w:color w:val="000000"/>
          <w:spacing w:val="-2"/>
          <w:lang w:val="ru-RU"/>
        </w:rPr>
        <w:t xml:space="preserve"> </w:t>
      </w:r>
      <w:r w:rsidRPr="005C6F15">
        <w:rPr>
          <w:rFonts w:ascii="Arial" w:hAnsi="Arial" w:cs="Arial"/>
          <w:color w:val="000000"/>
          <w:lang w:val="ru-RU"/>
        </w:rPr>
        <w:t>уровня</w:t>
      </w:r>
      <w:r w:rsidR="007C0C8F" w:rsidRPr="005C6F15">
        <w:rPr>
          <w:rFonts w:ascii="Arial" w:hAnsi="Arial" w:cs="Arial"/>
          <w:color w:val="000000"/>
          <w:spacing w:val="-1"/>
          <w:lang w:val="ru-RU"/>
        </w:rPr>
        <w:t xml:space="preserve"> </w:t>
      </w:r>
      <w:r w:rsidRPr="005C6F15">
        <w:rPr>
          <w:rFonts w:ascii="Arial" w:hAnsi="Arial" w:cs="Arial"/>
          <w:color w:val="000000"/>
          <w:lang w:val="ru-RU"/>
        </w:rPr>
        <w:t>освещенности</w:t>
      </w:r>
      <w:r w:rsidR="007C0C8F" w:rsidRPr="005C6F15">
        <w:rPr>
          <w:rFonts w:ascii="Arial" w:hAnsi="Arial" w:cs="Arial"/>
          <w:color w:val="000000"/>
          <w:spacing w:val="-1"/>
          <w:lang w:val="ru-RU"/>
        </w:rPr>
        <w:t xml:space="preserve"> </w:t>
      </w:r>
      <w:r w:rsidRPr="005C6F15">
        <w:rPr>
          <w:rFonts w:ascii="Arial" w:hAnsi="Arial" w:cs="Arial"/>
          <w:color w:val="000000"/>
          <w:lang w:val="ru-RU"/>
        </w:rPr>
        <w:t>заданному</w:t>
      </w:r>
      <w:r w:rsidR="007C0C8F" w:rsidRPr="005C6F15">
        <w:rPr>
          <w:rFonts w:ascii="Arial" w:hAnsi="Arial" w:cs="Arial"/>
          <w:color w:val="000000"/>
          <w:spacing w:val="-3"/>
          <w:lang w:val="ru-RU"/>
        </w:rPr>
        <w:t xml:space="preserve"> </w:t>
      </w:r>
      <w:r w:rsidRPr="005C6F15">
        <w:rPr>
          <w:rFonts w:ascii="Arial" w:hAnsi="Arial" w:cs="Arial"/>
          <w:color w:val="000000"/>
          <w:lang w:val="ru-RU"/>
        </w:rPr>
        <w:t>диапазону.</w:t>
      </w:r>
    </w:p>
    <w:p w:rsidR="005247B1" w:rsidRPr="005C6F15" w:rsidRDefault="005247B1" w:rsidP="005C6F15">
      <w:pPr>
        <w:pStyle w:val="a7"/>
        <w:ind w:left="1418" w:right="844" w:firstLine="427"/>
        <w:jc w:val="both"/>
        <w:rPr>
          <w:rFonts w:ascii="Arial" w:hAnsi="Arial" w:cs="Arial"/>
          <w:color w:val="000000"/>
        </w:rPr>
      </w:pPr>
      <w:r w:rsidRPr="005C6F15">
        <w:rPr>
          <w:rFonts w:ascii="Arial" w:hAnsi="Arial" w:cs="Arial"/>
          <w:color w:val="000000"/>
          <w:lang w:val="ru-RU"/>
        </w:rPr>
        <w:t>Главное</w:t>
      </w:r>
      <w:r w:rsidR="007C0C8F" w:rsidRPr="005C6F15">
        <w:rPr>
          <w:rFonts w:ascii="Arial" w:hAnsi="Arial" w:cs="Arial"/>
          <w:color w:val="000000"/>
          <w:spacing w:val="1"/>
          <w:lang w:val="ru-RU"/>
        </w:rPr>
        <w:t xml:space="preserve"> </w:t>
      </w:r>
      <w:r w:rsidRPr="005C6F15">
        <w:rPr>
          <w:rFonts w:ascii="Arial" w:hAnsi="Arial" w:cs="Arial"/>
          <w:color w:val="000000"/>
          <w:lang w:val="ru-RU"/>
        </w:rPr>
        <w:t>преимущество</w:t>
      </w:r>
      <w:r w:rsidR="007C0C8F" w:rsidRPr="005C6F15">
        <w:rPr>
          <w:rFonts w:ascii="Arial" w:hAnsi="Arial" w:cs="Arial"/>
          <w:color w:val="000000"/>
          <w:spacing w:val="1"/>
          <w:lang w:val="ru-RU"/>
        </w:rPr>
        <w:t xml:space="preserve"> </w:t>
      </w:r>
      <w:r w:rsidRPr="005C6F15">
        <w:rPr>
          <w:rFonts w:ascii="Arial" w:hAnsi="Arial" w:cs="Arial"/>
          <w:color w:val="000000"/>
          <w:lang w:val="ru-RU"/>
        </w:rPr>
        <w:t>датчиков</w:t>
      </w:r>
      <w:r w:rsidR="007C0C8F" w:rsidRPr="005C6F15">
        <w:rPr>
          <w:rFonts w:ascii="Arial" w:hAnsi="Arial" w:cs="Arial"/>
          <w:color w:val="000000"/>
          <w:spacing w:val="1"/>
          <w:lang w:val="ru-RU"/>
        </w:rPr>
        <w:t xml:space="preserve"> </w:t>
      </w:r>
      <w:r w:rsidRPr="005C6F15">
        <w:rPr>
          <w:rFonts w:ascii="Arial" w:hAnsi="Arial" w:cs="Arial"/>
          <w:color w:val="000000"/>
          <w:lang w:val="ru-RU"/>
        </w:rPr>
        <w:t>движения</w:t>
      </w:r>
      <w:r w:rsidR="007C0C8F" w:rsidRPr="005C6F15">
        <w:rPr>
          <w:rFonts w:ascii="Arial" w:hAnsi="Arial" w:cs="Arial"/>
          <w:color w:val="000000"/>
          <w:spacing w:val="1"/>
          <w:lang w:val="ru-RU"/>
        </w:rPr>
        <w:t xml:space="preserve"> </w:t>
      </w:r>
      <w:r w:rsidRPr="005C6F15">
        <w:rPr>
          <w:rFonts w:ascii="Arial" w:hAnsi="Arial" w:cs="Arial"/>
          <w:color w:val="000000"/>
          <w:lang w:val="ru-RU"/>
        </w:rPr>
        <w:t>-</w:t>
      </w:r>
      <w:r w:rsidR="007C0C8F" w:rsidRPr="005C6F15">
        <w:rPr>
          <w:rFonts w:ascii="Arial" w:hAnsi="Arial" w:cs="Arial"/>
          <w:color w:val="000000"/>
          <w:spacing w:val="1"/>
          <w:lang w:val="ru-RU"/>
        </w:rPr>
        <w:t xml:space="preserve"> </w:t>
      </w:r>
      <w:r w:rsidRPr="005C6F15">
        <w:rPr>
          <w:rFonts w:ascii="Arial" w:hAnsi="Arial" w:cs="Arial"/>
          <w:color w:val="000000"/>
          <w:lang w:val="ru-RU"/>
        </w:rPr>
        <w:t>простая</w:t>
      </w:r>
      <w:r w:rsidR="007C0C8F" w:rsidRPr="005C6F15">
        <w:rPr>
          <w:rFonts w:ascii="Arial" w:hAnsi="Arial" w:cs="Arial"/>
          <w:color w:val="000000"/>
          <w:spacing w:val="1"/>
          <w:lang w:val="ru-RU"/>
        </w:rPr>
        <w:t xml:space="preserve"> </w:t>
      </w:r>
      <w:r w:rsidRPr="005C6F15">
        <w:rPr>
          <w:rFonts w:ascii="Arial" w:hAnsi="Arial" w:cs="Arial"/>
          <w:color w:val="000000"/>
          <w:lang w:val="ru-RU"/>
        </w:rPr>
        <w:t>установка</w:t>
      </w:r>
      <w:r w:rsidR="007C0C8F" w:rsidRPr="005C6F15">
        <w:rPr>
          <w:rFonts w:ascii="Arial" w:hAnsi="Arial" w:cs="Arial"/>
          <w:color w:val="000000"/>
          <w:spacing w:val="1"/>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настройка:</w:t>
      </w:r>
      <w:r w:rsidR="007C0C8F" w:rsidRPr="005C6F15">
        <w:rPr>
          <w:rFonts w:ascii="Arial" w:hAnsi="Arial" w:cs="Arial"/>
          <w:color w:val="000000"/>
          <w:spacing w:val="1"/>
          <w:lang w:val="ru-RU"/>
        </w:rPr>
        <w:t xml:space="preserve"> </w:t>
      </w:r>
      <w:r w:rsidRPr="005C6F15">
        <w:rPr>
          <w:rFonts w:ascii="Arial" w:hAnsi="Arial" w:cs="Arial"/>
          <w:color w:val="000000"/>
          <w:lang w:val="ru-RU"/>
        </w:rPr>
        <w:t>не</w:t>
      </w:r>
      <w:r w:rsidR="007C0C8F" w:rsidRPr="005C6F15">
        <w:rPr>
          <w:rFonts w:ascii="Arial" w:hAnsi="Arial" w:cs="Arial"/>
          <w:color w:val="000000"/>
          <w:spacing w:val="1"/>
          <w:lang w:val="ru-RU"/>
        </w:rPr>
        <w:t xml:space="preserve"> </w:t>
      </w:r>
      <w:r w:rsidRPr="005C6F15">
        <w:rPr>
          <w:rFonts w:ascii="Arial" w:hAnsi="Arial" w:cs="Arial"/>
          <w:color w:val="000000"/>
          <w:lang w:val="ru-RU"/>
        </w:rPr>
        <w:t>требуется</w:t>
      </w:r>
      <w:r w:rsidR="007C0C8F" w:rsidRPr="005C6F15">
        <w:rPr>
          <w:rFonts w:ascii="Arial" w:hAnsi="Arial" w:cs="Arial"/>
          <w:color w:val="000000"/>
          <w:spacing w:val="1"/>
          <w:lang w:val="ru-RU"/>
        </w:rPr>
        <w:t xml:space="preserve"> </w:t>
      </w:r>
      <w:r w:rsidRPr="005C6F15">
        <w:rPr>
          <w:rFonts w:ascii="Arial" w:hAnsi="Arial" w:cs="Arial"/>
          <w:color w:val="000000"/>
          <w:lang w:val="ru-RU"/>
        </w:rPr>
        <w:t>прокладка</w:t>
      </w:r>
      <w:r w:rsidR="007C0C8F" w:rsidRPr="005C6F15">
        <w:rPr>
          <w:rFonts w:ascii="Arial" w:hAnsi="Arial" w:cs="Arial"/>
          <w:color w:val="000000"/>
          <w:lang w:val="ru-RU"/>
        </w:rPr>
        <w:t xml:space="preserve"> </w:t>
      </w:r>
      <w:r w:rsidRPr="005C6F15">
        <w:rPr>
          <w:rFonts w:ascii="Arial" w:hAnsi="Arial" w:cs="Arial"/>
          <w:color w:val="000000"/>
          <w:lang w:val="ru-RU"/>
        </w:rPr>
        <w:t>специальных</w:t>
      </w:r>
      <w:r w:rsidR="007C0C8F" w:rsidRPr="005C6F15">
        <w:rPr>
          <w:rFonts w:ascii="Arial" w:hAnsi="Arial" w:cs="Arial"/>
          <w:color w:val="000000"/>
          <w:lang w:val="ru-RU"/>
        </w:rPr>
        <w:t xml:space="preserve"> </w:t>
      </w:r>
      <w:r w:rsidRPr="005C6F15">
        <w:rPr>
          <w:rFonts w:ascii="Arial" w:hAnsi="Arial" w:cs="Arial"/>
          <w:color w:val="000000"/>
          <w:lang w:val="ru-RU"/>
        </w:rPr>
        <w:t>сетей</w:t>
      </w:r>
      <w:r w:rsidR="007C0C8F" w:rsidRPr="005C6F15">
        <w:rPr>
          <w:rFonts w:ascii="Arial" w:hAnsi="Arial" w:cs="Arial"/>
          <w:color w:val="000000"/>
          <w:lang w:val="ru-RU"/>
        </w:rPr>
        <w:t xml:space="preserve"> </w:t>
      </w:r>
      <w:r w:rsidRPr="005C6F15">
        <w:rPr>
          <w:rFonts w:ascii="Arial" w:hAnsi="Arial" w:cs="Arial"/>
          <w:color w:val="000000"/>
          <w:lang w:val="ru-RU"/>
        </w:rPr>
        <w:t>управления.</w:t>
      </w:r>
      <w:r w:rsidR="007C0C8F" w:rsidRPr="005C6F15">
        <w:rPr>
          <w:rFonts w:ascii="Arial" w:hAnsi="Arial" w:cs="Arial"/>
          <w:color w:val="000000"/>
          <w:lang w:val="ru-RU"/>
        </w:rPr>
        <w:t xml:space="preserve"> </w:t>
      </w:r>
      <w:r w:rsidRPr="005C6F15">
        <w:rPr>
          <w:rFonts w:ascii="Arial" w:hAnsi="Arial" w:cs="Arial"/>
          <w:color w:val="000000"/>
          <w:lang w:val="ru-RU"/>
        </w:rPr>
        <w:t>Датчики</w:t>
      </w:r>
      <w:r w:rsidR="007C0C8F" w:rsidRPr="005C6F15">
        <w:rPr>
          <w:rFonts w:ascii="Arial" w:hAnsi="Arial" w:cs="Arial"/>
          <w:color w:val="000000"/>
          <w:lang w:val="ru-RU"/>
        </w:rPr>
        <w:t xml:space="preserve"> </w:t>
      </w:r>
      <w:r w:rsidRPr="005C6F15">
        <w:rPr>
          <w:rFonts w:ascii="Arial" w:hAnsi="Arial" w:cs="Arial"/>
          <w:color w:val="000000"/>
          <w:lang w:val="ru-RU"/>
        </w:rPr>
        <w:t>устанавливаются</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разрыв</w:t>
      </w:r>
      <w:r w:rsidR="007C0C8F" w:rsidRPr="005C6F15">
        <w:rPr>
          <w:rFonts w:ascii="Arial" w:hAnsi="Arial" w:cs="Arial"/>
          <w:color w:val="000000"/>
          <w:lang w:val="ru-RU"/>
        </w:rPr>
        <w:t xml:space="preserve"> </w:t>
      </w:r>
      <w:r w:rsidRPr="005C6F15">
        <w:rPr>
          <w:rFonts w:ascii="Arial" w:hAnsi="Arial" w:cs="Arial"/>
          <w:color w:val="000000"/>
          <w:lang w:val="ru-RU"/>
        </w:rPr>
        <w:t>электрической</w:t>
      </w:r>
      <w:r w:rsidR="007C0C8F" w:rsidRPr="005C6F15">
        <w:rPr>
          <w:rFonts w:ascii="Arial" w:hAnsi="Arial" w:cs="Arial"/>
          <w:color w:val="000000"/>
          <w:lang w:val="ru-RU"/>
        </w:rPr>
        <w:t xml:space="preserve"> </w:t>
      </w:r>
      <w:r w:rsidRPr="005C6F15">
        <w:rPr>
          <w:rFonts w:ascii="Arial" w:hAnsi="Arial" w:cs="Arial"/>
          <w:color w:val="000000"/>
          <w:lang w:val="ru-RU"/>
        </w:rPr>
        <w:t>цепи</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spacing w:val="1"/>
          <w:lang w:val="ru-RU"/>
        </w:rPr>
        <w:t xml:space="preserve"> </w:t>
      </w:r>
      <w:r w:rsidRPr="005C6F15">
        <w:rPr>
          <w:rFonts w:ascii="Arial" w:hAnsi="Arial" w:cs="Arial"/>
          <w:color w:val="000000"/>
          <w:lang w:val="ru-RU"/>
        </w:rPr>
        <w:t>сразу</w:t>
      </w:r>
      <w:r w:rsidR="007C0C8F" w:rsidRPr="005C6F15">
        <w:rPr>
          <w:rFonts w:ascii="Arial" w:hAnsi="Arial" w:cs="Arial"/>
          <w:color w:val="000000"/>
          <w:spacing w:val="-4"/>
          <w:lang w:val="ru-RU"/>
        </w:rPr>
        <w:t xml:space="preserve"> </w:t>
      </w:r>
      <w:r w:rsidRPr="005C6F15">
        <w:rPr>
          <w:rFonts w:ascii="Arial" w:hAnsi="Arial" w:cs="Arial"/>
          <w:color w:val="000000"/>
          <w:lang w:val="ru-RU"/>
        </w:rPr>
        <w:t>готовы</w:t>
      </w:r>
      <w:r w:rsidR="007C0C8F" w:rsidRPr="005C6F15">
        <w:rPr>
          <w:rFonts w:ascii="Arial" w:hAnsi="Arial" w:cs="Arial"/>
          <w:color w:val="000000"/>
          <w:lang w:val="ru-RU"/>
        </w:rPr>
        <w:t xml:space="preserve"> </w:t>
      </w:r>
      <w:r w:rsidRPr="005C6F15">
        <w:rPr>
          <w:rFonts w:ascii="Arial" w:hAnsi="Arial" w:cs="Arial"/>
          <w:color w:val="000000"/>
          <w:lang w:val="ru-RU"/>
        </w:rPr>
        <w:t>к</w:t>
      </w:r>
      <w:r w:rsidR="007C0C8F" w:rsidRPr="005C6F15">
        <w:rPr>
          <w:rFonts w:ascii="Arial" w:hAnsi="Arial" w:cs="Arial"/>
          <w:color w:val="000000"/>
          <w:spacing w:val="-1"/>
          <w:lang w:val="ru-RU"/>
        </w:rPr>
        <w:t xml:space="preserve"> </w:t>
      </w:r>
      <w:r w:rsidRPr="005C6F15">
        <w:rPr>
          <w:rFonts w:ascii="Arial" w:hAnsi="Arial" w:cs="Arial"/>
          <w:color w:val="000000"/>
          <w:lang w:val="ru-RU"/>
        </w:rPr>
        <w:t>эксплуатации.</w:t>
      </w:r>
      <w:r w:rsidR="007C0C8F" w:rsidRPr="005C6F15">
        <w:rPr>
          <w:rFonts w:ascii="Arial" w:hAnsi="Arial" w:cs="Arial"/>
          <w:color w:val="000000"/>
          <w:lang w:val="ru-RU"/>
        </w:rPr>
        <w:t xml:space="preserve"> </w:t>
      </w:r>
      <w:r w:rsidRPr="005C6F15">
        <w:rPr>
          <w:rFonts w:ascii="Arial" w:hAnsi="Arial" w:cs="Arial"/>
          <w:color w:val="000000"/>
        </w:rPr>
        <w:t>Экономия</w:t>
      </w:r>
      <w:r w:rsidR="007C0C8F" w:rsidRPr="005C6F15">
        <w:rPr>
          <w:rFonts w:ascii="Arial" w:hAnsi="Arial" w:cs="Arial"/>
          <w:color w:val="000000"/>
          <w:spacing w:val="-2"/>
        </w:rPr>
        <w:t xml:space="preserve"> </w:t>
      </w:r>
      <w:r w:rsidRPr="005C6F15">
        <w:rPr>
          <w:rFonts w:ascii="Arial" w:hAnsi="Arial" w:cs="Arial"/>
          <w:color w:val="000000"/>
        </w:rPr>
        <w:t>электроэнергии</w:t>
      </w:r>
      <w:r w:rsidR="007C0C8F" w:rsidRPr="005C6F15">
        <w:rPr>
          <w:rFonts w:ascii="Arial" w:hAnsi="Arial" w:cs="Arial"/>
          <w:color w:val="000000"/>
          <w:spacing w:val="-1"/>
        </w:rPr>
        <w:t xml:space="preserve"> </w:t>
      </w:r>
      <w:r w:rsidRPr="005C6F15">
        <w:rPr>
          <w:rFonts w:ascii="Arial" w:hAnsi="Arial" w:cs="Arial"/>
          <w:color w:val="000000"/>
        </w:rPr>
        <w:t>может</w:t>
      </w:r>
      <w:r w:rsidR="007C0C8F" w:rsidRPr="005C6F15">
        <w:rPr>
          <w:rFonts w:ascii="Arial" w:hAnsi="Arial" w:cs="Arial"/>
          <w:color w:val="000000"/>
          <w:spacing w:val="-2"/>
        </w:rPr>
        <w:t xml:space="preserve"> </w:t>
      </w:r>
      <w:r w:rsidRPr="005C6F15">
        <w:rPr>
          <w:rFonts w:ascii="Arial" w:hAnsi="Arial" w:cs="Arial"/>
          <w:color w:val="000000"/>
        </w:rPr>
        <w:t>составить</w:t>
      </w:r>
      <w:r w:rsidR="007C0C8F" w:rsidRPr="005C6F15">
        <w:rPr>
          <w:rFonts w:ascii="Arial" w:hAnsi="Arial" w:cs="Arial"/>
          <w:color w:val="000000"/>
        </w:rPr>
        <w:t xml:space="preserve"> </w:t>
      </w:r>
      <w:r w:rsidRPr="005C6F15">
        <w:rPr>
          <w:rFonts w:ascii="Arial" w:hAnsi="Arial" w:cs="Arial"/>
          <w:color w:val="000000"/>
        </w:rPr>
        <w:t>до</w:t>
      </w:r>
      <w:r w:rsidR="007C0C8F" w:rsidRPr="005C6F15">
        <w:rPr>
          <w:rFonts w:ascii="Arial" w:hAnsi="Arial" w:cs="Arial"/>
          <w:color w:val="000000"/>
          <w:spacing w:val="-4"/>
        </w:rPr>
        <w:t xml:space="preserve"> </w:t>
      </w:r>
      <w:r w:rsidRPr="005C6F15">
        <w:rPr>
          <w:rFonts w:ascii="Arial" w:hAnsi="Arial" w:cs="Arial"/>
          <w:color w:val="000000"/>
        </w:rPr>
        <w:t>40-50%</w:t>
      </w:r>
    </w:p>
    <w:p w:rsidR="001B0E28" w:rsidRPr="005C6F15" w:rsidRDefault="005C527C" w:rsidP="005C6F15">
      <w:pPr>
        <w:pStyle w:val="a7"/>
        <w:rPr>
          <w:rFonts w:ascii="Arial" w:hAnsi="Arial" w:cs="Arial"/>
          <w:color w:val="000000"/>
        </w:rPr>
      </w:pPr>
      <w:r w:rsidRPr="005C527C">
        <w:rPr>
          <w:rFonts w:ascii="Arial" w:hAnsi="Arial" w:cs="Arial"/>
          <w:noProof/>
          <w:color w:val="000000"/>
        </w:rPr>
        <w:pict>
          <v:shape id="image31.png" o:spid="_x0000_s1368" type="#_x0000_t75" style="position:absolute;margin-left:268.3pt;margin-top:12.8pt;width:86.5pt;height:84.65pt;z-index:251699200;visibility:visible;mso-wrap-distance-left:0;mso-wrap-distance-right:0;mso-position-horizontal-relative:page">
            <v:imagedata r:id="rId62" o:title=""/>
            <w10:wrap type="topAndBottom" anchorx="pag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3"/>
          <w:sz w:val="20"/>
        </w:rPr>
        <w:t xml:space="preserve"> </w:t>
      </w:r>
      <w:r w:rsidRPr="005C6F15">
        <w:rPr>
          <w:rFonts w:ascii="Arial" w:hAnsi="Arial" w:cs="Arial"/>
          <w:color w:val="000000"/>
          <w:sz w:val="20"/>
        </w:rPr>
        <w:t>таймера</w:t>
      </w:r>
      <w:r w:rsidR="007C0C8F" w:rsidRPr="005C6F15">
        <w:rPr>
          <w:rFonts w:ascii="Arial" w:hAnsi="Arial" w:cs="Arial"/>
          <w:color w:val="000000"/>
          <w:spacing w:val="-6"/>
          <w:sz w:val="20"/>
        </w:rPr>
        <w:t xml:space="preserve"> </w:t>
      </w:r>
      <w:r w:rsidRPr="005C6F15">
        <w:rPr>
          <w:rFonts w:ascii="Arial" w:hAnsi="Arial" w:cs="Arial"/>
          <w:color w:val="000000"/>
          <w:sz w:val="20"/>
        </w:rPr>
        <w:t>света</w:t>
      </w:r>
      <w:r w:rsidR="007C0C8F" w:rsidRPr="005C6F15">
        <w:rPr>
          <w:rFonts w:ascii="Arial" w:hAnsi="Arial" w:cs="Arial"/>
          <w:color w:val="000000"/>
          <w:spacing w:val="-6"/>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систему</w:t>
      </w:r>
      <w:r w:rsidR="007C0C8F" w:rsidRPr="005C6F15">
        <w:rPr>
          <w:rFonts w:ascii="Arial" w:hAnsi="Arial" w:cs="Arial"/>
          <w:color w:val="000000"/>
          <w:spacing w:val="-3"/>
          <w:sz w:val="20"/>
        </w:rPr>
        <w:t xml:space="preserve"> </w:t>
      </w:r>
      <w:r w:rsidRPr="005C6F15">
        <w:rPr>
          <w:rFonts w:ascii="Arial" w:hAnsi="Arial" w:cs="Arial"/>
          <w:color w:val="000000"/>
          <w:sz w:val="20"/>
        </w:rPr>
        <w:t>наружного</w:t>
      </w:r>
      <w:r w:rsidR="007C0C8F" w:rsidRPr="005C6F15">
        <w:rPr>
          <w:rFonts w:ascii="Arial" w:hAnsi="Arial" w:cs="Arial"/>
          <w:color w:val="000000"/>
          <w:spacing w:val="-3"/>
          <w:sz w:val="20"/>
        </w:rPr>
        <w:t xml:space="preserve"> </w:t>
      </w:r>
      <w:r w:rsidRPr="005C6F15">
        <w:rPr>
          <w:rFonts w:ascii="Arial" w:hAnsi="Arial" w:cs="Arial"/>
          <w:color w:val="000000"/>
          <w:sz w:val="20"/>
        </w:rPr>
        <w:t>освещения</w:t>
      </w:r>
    </w:p>
    <w:p w:rsidR="005247B1" w:rsidRPr="005C6F15" w:rsidRDefault="005247B1" w:rsidP="005C6F15">
      <w:pPr>
        <w:pStyle w:val="a7"/>
        <w:ind w:left="1418" w:right="844" w:firstLine="427"/>
        <w:jc w:val="both"/>
        <w:rPr>
          <w:rFonts w:ascii="Arial" w:hAnsi="Arial" w:cs="Arial"/>
          <w:color w:val="000000"/>
        </w:rPr>
      </w:pPr>
      <w:r w:rsidRPr="005C6F15">
        <w:rPr>
          <w:rFonts w:ascii="Arial" w:hAnsi="Arial" w:cs="Arial"/>
          <w:color w:val="000000"/>
          <w:lang w:val="ru-RU"/>
        </w:rPr>
        <w:lastRenderedPageBreak/>
        <w:t>Таймер</w:t>
      </w:r>
      <w:r w:rsidR="007C0C8F" w:rsidRPr="005C6F15">
        <w:rPr>
          <w:rFonts w:ascii="Arial" w:hAnsi="Arial" w:cs="Arial"/>
          <w:color w:val="000000"/>
          <w:spacing w:val="1"/>
          <w:lang w:val="ru-RU"/>
        </w:rPr>
        <w:t xml:space="preserve"> </w:t>
      </w:r>
      <w:r w:rsidRPr="005C6F15">
        <w:rPr>
          <w:rFonts w:ascii="Arial" w:hAnsi="Arial" w:cs="Arial"/>
          <w:color w:val="000000"/>
          <w:lang w:val="ru-RU"/>
        </w:rPr>
        <w:t>света</w:t>
      </w:r>
      <w:r w:rsidR="007C0C8F" w:rsidRPr="005C6F15">
        <w:rPr>
          <w:rFonts w:ascii="Arial" w:hAnsi="Arial" w:cs="Arial"/>
          <w:color w:val="000000"/>
          <w:spacing w:val="1"/>
          <w:lang w:val="ru-RU"/>
        </w:rPr>
        <w:t xml:space="preserve"> </w:t>
      </w:r>
      <w:r w:rsidRPr="005C6F15">
        <w:rPr>
          <w:rFonts w:ascii="Arial" w:hAnsi="Arial" w:cs="Arial"/>
          <w:color w:val="000000"/>
          <w:lang w:val="ru-RU"/>
        </w:rPr>
        <w:t>(реле</w:t>
      </w:r>
      <w:r w:rsidR="007C0C8F" w:rsidRPr="005C6F15">
        <w:rPr>
          <w:rFonts w:ascii="Arial" w:hAnsi="Arial" w:cs="Arial"/>
          <w:color w:val="000000"/>
          <w:spacing w:val="1"/>
          <w:lang w:val="ru-RU"/>
        </w:rPr>
        <w:t xml:space="preserve"> </w:t>
      </w:r>
      <w:r w:rsidRPr="005C6F15">
        <w:rPr>
          <w:rFonts w:ascii="Arial" w:hAnsi="Arial" w:cs="Arial"/>
          <w:color w:val="000000"/>
          <w:lang w:val="ru-RU"/>
        </w:rPr>
        <w:t>времени)</w:t>
      </w:r>
      <w:r w:rsidR="007C0C8F" w:rsidRPr="005C6F15">
        <w:rPr>
          <w:rFonts w:ascii="Arial" w:hAnsi="Arial" w:cs="Arial"/>
          <w:color w:val="000000"/>
          <w:spacing w:val="1"/>
          <w:lang w:val="ru-RU"/>
        </w:rPr>
        <w:t xml:space="preserve"> </w:t>
      </w:r>
      <w:r w:rsidRPr="005C6F15">
        <w:rPr>
          <w:rFonts w:ascii="Arial" w:hAnsi="Arial" w:cs="Arial"/>
          <w:color w:val="000000"/>
          <w:lang w:val="ru-RU"/>
        </w:rPr>
        <w:t>–</w:t>
      </w:r>
      <w:r w:rsidR="007C0C8F" w:rsidRPr="005C6F15">
        <w:rPr>
          <w:rFonts w:ascii="Arial" w:hAnsi="Arial" w:cs="Arial"/>
          <w:color w:val="000000"/>
          <w:spacing w:val="1"/>
          <w:lang w:val="ru-RU"/>
        </w:rPr>
        <w:t xml:space="preserve"> </w:t>
      </w:r>
      <w:r w:rsidRPr="005C6F15">
        <w:rPr>
          <w:rFonts w:ascii="Arial" w:hAnsi="Arial" w:cs="Arial"/>
          <w:color w:val="000000"/>
          <w:lang w:val="ru-RU"/>
        </w:rPr>
        <w:t>это</w:t>
      </w:r>
      <w:r w:rsidR="007C0C8F" w:rsidRPr="005C6F15">
        <w:rPr>
          <w:rFonts w:ascii="Arial" w:hAnsi="Arial" w:cs="Arial"/>
          <w:color w:val="000000"/>
          <w:spacing w:val="1"/>
          <w:lang w:val="ru-RU"/>
        </w:rPr>
        <w:t xml:space="preserve"> </w:t>
      </w:r>
      <w:r w:rsidRPr="005C6F15">
        <w:rPr>
          <w:rFonts w:ascii="Arial" w:hAnsi="Arial" w:cs="Arial"/>
          <w:color w:val="000000"/>
          <w:lang w:val="ru-RU"/>
        </w:rPr>
        <w:t>устройство,</w:t>
      </w:r>
      <w:r w:rsidR="007C0C8F" w:rsidRPr="005C6F15">
        <w:rPr>
          <w:rFonts w:ascii="Arial" w:hAnsi="Arial" w:cs="Arial"/>
          <w:color w:val="000000"/>
          <w:spacing w:val="1"/>
          <w:lang w:val="ru-RU"/>
        </w:rPr>
        <w:t xml:space="preserve"> </w:t>
      </w:r>
      <w:r w:rsidRPr="005C6F15">
        <w:rPr>
          <w:rFonts w:ascii="Arial" w:hAnsi="Arial" w:cs="Arial"/>
          <w:color w:val="000000"/>
          <w:lang w:val="ru-RU"/>
        </w:rPr>
        <w:t>автоматически</w:t>
      </w:r>
      <w:r w:rsidR="007C0C8F" w:rsidRPr="005C6F15">
        <w:rPr>
          <w:rFonts w:ascii="Arial" w:hAnsi="Arial" w:cs="Arial"/>
          <w:color w:val="000000"/>
          <w:spacing w:val="1"/>
          <w:lang w:val="ru-RU"/>
        </w:rPr>
        <w:t xml:space="preserve"> </w:t>
      </w:r>
      <w:r w:rsidRPr="005C6F15">
        <w:rPr>
          <w:rFonts w:ascii="Arial" w:hAnsi="Arial" w:cs="Arial"/>
          <w:color w:val="000000"/>
          <w:lang w:val="ru-RU"/>
        </w:rPr>
        <w:t>включающее</w:t>
      </w:r>
      <w:r w:rsidR="007C0C8F" w:rsidRPr="005C6F15">
        <w:rPr>
          <w:rFonts w:ascii="Arial" w:hAnsi="Arial" w:cs="Arial"/>
          <w:color w:val="000000"/>
          <w:spacing w:val="1"/>
          <w:lang w:val="ru-RU"/>
        </w:rPr>
        <w:t xml:space="preserve"> </w:t>
      </w:r>
      <w:r w:rsidRPr="005C6F15">
        <w:rPr>
          <w:rFonts w:ascii="Arial" w:hAnsi="Arial" w:cs="Arial"/>
          <w:color w:val="000000"/>
          <w:lang w:val="ru-RU"/>
        </w:rPr>
        <w:t>освещение</w:t>
      </w:r>
      <w:r w:rsidR="007C0C8F" w:rsidRPr="005C6F15">
        <w:rPr>
          <w:rFonts w:ascii="Arial" w:hAnsi="Arial" w:cs="Arial"/>
          <w:color w:val="000000"/>
          <w:spacing w:val="1"/>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запрограммированное</w:t>
      </w:r>
      <w:r w:rsidR="007C0C8F" w:rsidRPr="005C6F15">
        <w:rPr>
          <w:rFonts w:ascii="Arial" w:hAnsi="Arial" w:cs="Arial"/>
          <w:color w:val="000000"/>
          <w:spacing w:val="1"/>
          <w:lang w:val="ru-RU"/>
        </w:rPr>
        <w:t xml:space="preserve"> </w:t>
      </w:r>
      <w:r w:rsidRPr="005C6F15">
        <w:rPr>
          <w:rFonts w:ascii="Arial" w:hAnsi="Arial" w:cs="Arial"/>
          <w:color w:val="000000"/>
          <w:lang w:val="ru-RU"/>
        </w:rPr>
        <w:t>время.</w:t>
      </w:r>
      <w:r w:rsidR="007C0C8F" w:rsidRPr="005C6F15">
        <w:rPr>
          <w:rFonts w:ascii="Arial" w:hAnsi="Arial" w:cs="Arial"/>
          <w:color w:val="000000"/>
          <w:spacing w:val="1"/>
          <w:lang w:val="ru-RU"/>
        </w:rPr>
        <w:t xml:space="preserve"> </w:t>
      </w:r>
      <w:r w:rsidRPr="005C6F15">
        <w:rPr>
          <w:rFonts w:ascii="Arial" w:hAnsi="Arial" w:cs="Arial"/>
          <w:color w:val="000000"/>
          <w:lang w:val="ru-RU"/>
        </w:rPr>
        <w:t>Таймеры</w:t>
      </w:r>
      <w:r w:rsidR="007C0C8F" w:rsidRPr="005C6F15">
        <w:rPr>
          <w:rFonts w:ascii="Arial" w:hAnsi="Arial" w:cs="Arial"/>
          <w:color w:val="000000"/>
          <w:spacing w:val="1"/>
          <w:lang w:val="ru-RU"/>
        </w:rPr>
        <w:t xml:space="preserve"> </w:t>
      </w:r>
      <w:r w:rsidRPr="005C6F15">
        <w:rPr>
          <w:rFonts w:ascii="Arial" w:hAnsi="Arial" w:cs="Arial"/>
          <w:color w:val="000000"/>
          <w:lang w:val="ru-RU"/>
        </w:rPr>
        <w:t>света</w:t>
      </w:r>
      <w:r w:rsidR="007C0C8F" w:rsidRPr="005C6F15">
        <w:rPr>
          <w:rFonts w:ascii="Arial" w:hAnsi="Arial" w:cs="Arial"/>
          <w:color w:val="000000"/>
          <w:spacing w:val="1"/>
          <w:lang w:val="ru-RU"/>
        </w:rPr>
        <w:t xml:space="preserve"> </w:t>
      </w:r>
      <w:r w:rsidRPr="005C6F15">
        <w:rPr>
          <w:rFonts w:ascii="Arial" w:hAnsi="Arial" w:cs="Arial"/>
          <w:color w:val="000000"/>
          <w:lang w:val="ru-RU"/>
        </w:rPr>
        <w:t>помогают</w:t>
      </w:r>
      <w:r w:rsidR="007C0C8F" w:rsidRPr="005C6F15">
        <w:rPr>
          <w:rFonts w:ascii="Arial" w:hAnsi="Arial" w:cs="Arial"/>
          <w:color w:val="000000"/>
          <w:spacing w:val="1"/>
          <w:lang w:val="ru-RU"/>
        </w:rPr>
        <w:t xml:space="preserve"> </w:t>
      </w:r>
      <w:r w:rsidRPr="005C6F15">
        <w:rPr>
          <w:rFonts w:ascii="Arial" w:hAnsi="Arial" w:cs="Arial"/>
          <w:color w:val="000000"/>
          <w:lang w:val="ru-RU"/>
        </w:rPr>
        <w:t>автоматизировать</w:t>
      </w:r>
      <w:r w:rsidR="007C0C8F" w:rsidRPr="005C6F15">
        <w:rPr>
          <w:rFonts w:ascii="Arial" w:hAnsi="Arial" w:cs="Arial"/>
          <w:color w:val="000000"/>
          <w:spacing w:val="1"/>
          <w:lang w:val="ru-RU"/>
        </w:rPr>
        <w:t xml:space="preserve"> </w:t>
      </w:r>
      <w:r w:rsidRPr="005C6F15">
        <w:rPr>
          <w:rFonts w:ascii="Arial" w:hAnsi="Arial" w:cs="Arial"/>
          <w:color w:val="000000"/>
          <w:lang w:val="ru-RU"/>
        </w:rPr>
        <w:t>проце</w:t>
      </w:r>
      <w:proofErr w:type="gramStart"/>
      <w:r w:rsidRPr="005C6F15">
        <w:rPr>
          <w:rFonts w:ascii="Arial" w:hAnsi="Arial" w:cs="Arial"/>
          <w:color w:val="000000"/>
          <w:lang w:val="ru-RU"/>
        </w:rPr>
        <w:t>сс</w:t>
      </w:r>
      <w:r w:rsidR="007C0C8F" w:rsidRPr="005C6F15">
        <w:rPr>
          <w:rFonts w:ascii="Arial" w:hAnsi="Arial" w:cs="Arial"/>
          <w:color w:val="000000"/>
          <w:spacing w:val="1"/>
          <w:lang w:val="ru-RU"/>
        </w:rPr>
        <w:t xml:space="preserve"> </w:t>
      </w:r>
      <w:r w:rsidRPr="005C6F15">
        <w:rPr>
          <w:rFonts w:ascii="Arial" w:hAnsi="Arial" w:cs="Arial"/>
          <w:color w:val="000000"/>
          <w:lang w:val="ru-RU"/>
        </w:rPr>
        <w:t>вкл</w:t>
      </w:r>
      <w:proofErr w:type="gramEnd"/>
      <w:r w:rsidRPr="005C6F15">
        <w:rPr>
          <w:rFonts w:ascii="Arial" w:hAnsi="Arial" w:cs="Arial"/>
          <w:color w:val="000000"/>
          <w:lang w:val="ru-RU"/>
        </w:rPr>
        <w:t>ючения/выключения</w:t>
      </w:r>
      <w:r w:rsidR="007C0C8F" w:rsidRPr="005C6F15">
        <w:rPr>
          <w:rFonts w:ascii="Arial" w:hAnsi="Arial" w:cs="Arial"/>
          <w:color w:val="000000"/>
          <w:lang w:val="ru-RU"/>
        </w:rPr>
        <w:t xml:space="preserve"> </w:t>
      </w:r>
      <w:r w:rsidRPr="005C6F15">
        <w:rPr>
          <w:rFonts w:ascii="Arial" w:hAnsi="Arial" w:cs="Arial"/>
          <w:color w:val="000000"/>
          <w:lang w:val="ru-RU"/>
        </w:rPr>
        <w:t>наружного</w:t>
      </w:r>
      <w:r w:rsidR="007C0C8F" w:rsidRPr="005C6F15">
        <w:rPr>
          <w:rFonts w:ascii="Arial" w:hAnsi="Arial" w:cs="Arial"/>
          <w:color w:val="000000"/>
          <w:lang w:val="ru-RU"/>
        </w:rPr>
        <w:t xml:space="preserve"> </w:t>
      </w:r>
      <w:r w:rsidRPr="005C6F15">
        <w:rPr>
          <w:rFonts w:ascii="Arial" w:hAnsi="Arial" w:cs="Arial"/>
          <w:color w:val="000000"/>
          <w:lang w:val="ru-RU"/>
        </w:rPr>
        <w:t>освещения,</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том</w:t>
      </w:r>
      <w:r w:rsidR="007C0C8F" w:rsidRPr="005C6F15">
        <w:rPr>
          <w:rFonts w:ascii="Arial" w:hAnsi="Arial" w:cs="Arial"/>
          <w:color w:val="000000"/>
          <w:lang w:val="ru-RU"/>
        </w:rPr>
        <w:t xml:space="preserve"> </w:t>
      </w:r>
      <w:r w:rsidRPr="005C6F15">
        <w:rPr>
          <w:rFonts w:ascii="Arial" w:hAnsi="Arial" w:cs="Arial"/>
          <w:color w:val="000000"/>
          <w:lang w:val="ru-RU"/>
        </w:rPr>
        <w:t>числе</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выходные</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праздники,</w:t>
      </w:r>
      <w:r w:rsidR="007C0C8F" w:rsidRPr="005C6F15">
        <w:rPr>
          <w:rFonts w:ascii="Arial" w:hAnsi="Arial" w:cs="Arial"/>
          <w:color w:val="000000"/>
          <w:lang w:val="ru-RU"/>
        </w:rPr>
        <w:t xml:space="preserve"> </w:t>
      </w:r>
      <w:r w:rsidRPr="005C6F15">
        <w:rPr>
          <w:rFonts w:ascii="Arial" w:hAnsi="Arial" w:cs="Arial"/>
          <w:color w:val="000000"/>
          <w:lang w:val="ru-RU"/>
        </w:rPr>
        <w:t>тем</w:t>
      </w:r>
      <w:r w:rsidR="007C0C8F" w:rsidRPr="005C6F15">
        <w:rPr>
          <w:rFonts w:ascii="Arial" w:hAnsi="Arial" w:cs="Arial"/>
          <w:color w:val="000000"/>
          <w:lang w:val="ru-RU"/>
        </w:rPr>
        <w:t xml:space="preserve"> </w:t>
      </w:r>
      <w:r w:rsidRPr="005C6F15">
        <w:rPr>
          <w:rFonts w:ascii="Arial" w:hAnsi="Arial" w:cs="Arial"/>
          <w:color w:val="000000"/>
          <w:lang w:val="ru-RU"/>
        </w:rPr>
        <w:t>самым</w:t>
      </w:r>
      <w:r w:rsidR="007C0C8F" w:rsidRPr="005C6F15">
        <w:rPr>
          <w:rFonts w:ascii="Arial" w:hAnsi="Arial" w:cs="Arial"/>
          <w:color w:val="000000"/>
          <w:spacing w:val="1"/>
          <w:lang w:val="ru-RU"/>
        </w:rPr>
        <w:t xml:space="preserve"> </w:t>
      </w:r>
      <w:r w:rsidRPr="005C6F15">
        <w:rPr>
          <w:rFonts w:ascii="Arial" w:hAnsi="Arial" w:cs="Arial"/>
          <w:color w:val="000000"/>
          <w:lang w:val="ru-RU"/>
        </w:rPr>
        <w:t>снимая</w:t>
      </w:r>
      <w:r w:rsidR="007C0C8F" w:rsidRPr="005C6F15">
        <w:rPr>
          <w:rFonts w:ascii="Arial" w:hAnsi="Arial" w:cs="Arial"/>
          <w:color w:val="000000"/>
          <w:lang w:val="ru-RU"/>
        </w:rPr>
        <w:t xml:space="preserve"> </w:t>
      </w:r>
      <w:r w:rsidRPr="005C6F15">
        <w:rPr>
          <w:rFonts w:ascii="Arial" w:hAnsi="Arial" w:cs="Arial"/>
          <w:color w:val="000000"/>
          <w:lang w:val="ru-RU"/>
        </w:rPr>
        <w:t>часть</w:t>
      </w:r>
      <w:r w:rsidR="007C0C8F" w:rsidRPr="005C6F15">
        <w:rPr>
          <w:rFonts w:ascii="Arial" w:hAnsi="Arial" w:cs="Arial"/>
          <w:color w:val="000000"/>
          <w:lang w:val="ru-RU"/>
        </w:rPr>
        <w:t xml:space="preserve"> </w:t>
      </w:r>
      <w:r w:rsidRPr="005C6F15">
        <w:rPr>
          <w:rFonts w:ascii="Arial" w:hAnsi="Arial" w:cs="Arial"/>
          <w:color w:val="000000"/>
          <w:lang w:val="ru-RU"/>
        </w:rPr>
        <w:t>рабочей</w:t>
      </w:r>
      <w:r w:rsidR="007C0C8F" w:rsidRPr="005C6F15">
        <w:rPr>
          <w:rFonts w:ascii="Arial" w:hAnsi="Arial" w:cs="Arial"/>
          <w:color w:val="000000"/>
          <w:lang w:val="ru-RU"/>
        </w:rPr>
        <w:t xml:space="preserve"> </w:t>
      </w:r>
      <w:r w:rsidRPr="005C6F15">
        <w:rPr>
          <w:rFonts w:ascii="Arial" w:hAnsi="Arial" w:cs="Arial"/>
          <w:color w:val="000000"/>
          <w:lang w:val="ru-RU"/>
        </w:rPr>
        <w:t>нагрузки</w:t>
      </w:r>
      <w:r w:rsidR="007C0C8F" w:rsidRPr="005C6F15">
        <w:rPr>
          <w:rFonts w:ascii="Arial" w:hAnsi="Arial" w:cs="Arial"/>
          <w:color w:val="000000"/>
          <w:lang w:val="ru-RU"/>
        </w:rPr>
        <w:t xml:space="preserve"> </w:t>
      </w:r>
      <w:r w:rsidRPr="005C6F15">
        <w:rPr>
          <w:rFonts w:ascii="Arial" w:hAnsi="Arial" w:cs="Arial"/>
          <w:color w:val="000000"/>
          <w:lang w:val="ru-RU"/>
        </w:rPr>
        <w:t>с</w:t>
      </w:r>
      <w:r w:rsidR="007C0C8F" w:rsidRPr="005C6F15">
        <w:rPr>
          <w:rFonts w:ascii="Arial" w:hAnsi="Arial" w:cs="Arial"/>
          <w:color w:val="000000"/>
          <w:lang w:val="ru-RU"/>
        </w:rPr>
        <w:t xml:space="preserve"> </w:t>
      </w:r>
      <w:r w:rsidRPr="005C6F15">
        <w:rPr>
          <w:rFonts w:ascii="Arial" w:hAnsi="Arial" w:cs="Arial"/>
          <w:color w:val="000000"/>
          <w:lang w:val="ru-RU"/>
        </w:rPr>
        <w:t>ответственного</w:t>
      </w:r>
      <w:r w:rsidR="007C0C8F" w:rsidRPr="005C6F15">
        <w:rPr>
          <w:rFonts w:ascii="Arial" w:hAnsi="Arial" w:cs="Arial"/>
          <w:color w:val="000000"/>
          <w:lang w:val="ru-RU"/>
        </w:rPr>
        <w:t xml:space="preserve"> </w:t>
      </w:r>
      <w:r w:rsidRPr="005C6F15">
        <w:rPr>
          <w:rFonts w:ascii="Arial" w:hAnsi="Arial" w:cs="Arial"/>
          <w:color w:val="000000"/>
          <w:lang w:val="ru-RU"/>
        </w:rPr>
        <w:t>за</w:t>
      </w:r>
      <w:r w:rsidR="007C0C8F" w:rsidRPr="005C6F15">
        <w:rPr>
          <w:rFonts w:ascii="Arial" w:hAnsi="Arial" w:cs="Arial"/>
          <w:color w:val="000000"/>
          <w:lang w:val="ru-RU"/>
        </w:rPr>
        <w:t xml:space="preserve"> </w:t>
      </w:r>
      <w:r w:rsidRPr="005C6F15">
        <w:rPr>
          <w:rFonts w:ascii="Arial" w:hAnsi="Arial" w:cs="Arial"/>
          <w:color w:val="000000"/>
          <w:lang w:val="ru-RU"/>
        </w:rPr>
        <w:t>это</w:t>
      </w:r>
      <w:r w:rsidR="007C0C8F" w:rsidRPr="005C6F15">
        <w:rPr>
          <w:rFonts w:ascii="Arial" w:hAnsi="Arial" w:cs="Arial"/>
          <w:color w:val="000000"/>
          <w:lang w:val="ru-RU"/>
        </w:rPr>
        <w:t xml:space="preserve"> </w:t>
      </w:r>
      <w:r w:rsidRPr="005C6F15">
        <w:rPr>
          <w:rFonts w:ascii="Arial" w:hAnsi="Arial" w:cs="Arial"/>
          <w:color w:val="000000"/>
          <w:lang w:val="ru-RU"/>
        </w:rPr>
        <w:t>персонала.</w:t>
      </w:r>
      <w:r w:rsidR="007C0C8F" w:rsidRPr="005C6F15">
        <w:rPr>
          <w:rFonts w:ascii="Arial" w:hAnsi="Arial" w:cs="Arial"/>
          <w:color w:val="000000"/>
          <w:lang w:val="ru-RU"/>
        </w:rPr>
        <w:t xml:space="preserve"> </w:t>
      </w:r>
      <w:proofErr w:type="gramStart"/>
      <w:r w:rsidRPr="005C6F15">
        <w:rPr>
          <w:rFonts w:ascii="Arial" w:hAnsi="Arial" w:cs="Arial"/>
          <w:color w:val="000000"/>
        </w:rPr>
        <w:t>Реле</w:t>
      </w:r>
      <w:r w:rsidR="007C0C8F" w:rsidRPr="005C6F15">
        <w:rPr>
          <w:rFonts w:ascii="Arial" w:hAnsi="Arial" w:cs="Arial"/>
          <w:color w:val="000000"/>
        </w:rPr>
        <w:t xml:space="preserve"> </w:t>
      </w:r>
      <w:r w:rsidRPr="005C6F15">
        <w:rPr>
          <w:rFonts w:ascii="Arial" w:hAnsi="Arial" w:cs="Arial"/>
          <w:color w:val="000000"/>
        </w:rPr>
        <w:t>времени</w:t>
      </w:r>
      <w:r w:rsidR="007C0C8F" w:rsidRPr="005C6F15">
        <w:rPr>
          <w:rFonts w:ascii="Arial" w:hAnsi="Arial" w:cs="Arial"/>
          <w:color w:val="000000"/>
        </w:rPr>
        <w:t xml:space="preserve"> </w:t>
      </w:r>
      <w:r w:rsidRPr="005C6F15">
        <w:rPr>
          <w:rFonts w:ascii="Arial" w:hAnsi="Arial" w:cs="Arial"/>
          <w:color w:val="000000"/>
        </w:rPr>
        <w:t>классифицируются</w:t>
      </w:r>
      <w:r w:rsidR="007C0C8F" w:rsidRPr="005C6F15">
        <w:rPr>
          <w:rFonts w:ascii="Arial" w:hAnsi="Arial" w:cs="Arial"/>
          <w:color w:val="000000"/>
          <w:spacing w:val="1"/>
        </w:rPr>
        <w:t xml:space="preserve"> </w:t>
      </w:r>
      <w:r w:rsidRPr="005C6F15">
        <w:rPr>
          <w:rFonts w:ascii="Arial" w:hAnsi="Arial" w:cs="Arial"/>
          <w:color w:val="000000"/>
        </w:rPr>
        <w:t>по</w:t>
      </w:r>
      <w:r w:rsidR="007C0C8F" w:rsidRPr="005C6F15">
        <w:rPr>
          <w:rFonts w:ascii="Arial" w:hAnsi="Arial" w:cs="Arial"/>
          <w:color w:val="000000"/>
          <w:spacing w:val="-1"/>
        </w:rPr>
        <w:t xml:space="preserve"> </w:t>
      </w:r>
      <w:r w:rsidRPr="005C6F15">
        <w:rPr>
          <w:rFonts w:ascii="Arial" w:hAnsi="Arial" w:cs="Arial"/>
          <w:color w:val="000000"/>
        </w:rPr>
        <w:t>следующим</w:t>
      </w:r>
      <w:r w:rsidR="007C0C8F" w:rsidRPr="005C6F15">
        <w:rPr>
          <w:rFonts w:ascii="Arial" w:hAnsi="Arial" w:cs="Arial"/>
          <w:color w:val="000000"/>
          <w:spacing w:val="-1"/>
        </w:rPr>
        <w:t xml:space="preserve"> </w:t>
      </w:r>
      <w:r w:rsidRPr="005C6F15">
        <w:rPr>
          <w:rFonts w:ascii="Arial" w:hAnsi="Arial" w:cs="Arial"/>
          <w:color w:val="000000"/>
        </w:rPr>
        <w:t>показателям.</w:t>
      </w:r>
      <w:proofErr w:type="gramEnd"/>
    </w:p>
    <w:p w:rsidR="005247B1" w:rsidRPr="005C6F15" w:rsidRDefault="005247B1" w:rsidP="005C6F15">
      <w:pPr>
        <w:pStyle w:val="a7"/>
        <w:ind w:left="1845"/>
        <w:jc w:val="both"/>
        <w:rPr>
          <w:rFonts w:ascii="Arial" w:hAnsi="Arial" w:cs="Arial"/>
          <w:color w:val="000000"/>
        </w:rPr>
      </w:pPr>
      <w:r w:rsidRPr="005C6F15">
        <w:rPr>
          <w:rFonts w:ascii="Arial" w:hAnsi="Arial" w:cs="Arial"/>
          <w:color w:val="000000"/>
        </w:rPr>
        <w:t>По</w:t>
      </w:r>
      <w:r w:rsidR="007C0C8F" w:rsidRPr="005C6F15">
        <w:rPr>
          <w:rFonts w:ascii="Arial" w:hAnsi="Arial" w:cs="Arial"/>
          <w:color w:val="000000"/>
          <w:spacing w:val="-4"/>
        </w:rPr>
        <w:t xml:space="preserve"> </w:t>
      </w:r>
      <w:r w:rsidRPr="005C6F15">
        <w:rPr>
          <w:rFonts w:ascii="Arial" w:hAnsi="Arial" w:cs="Arial"/>
          <w:color w:val="000000"/>
        </w:rPr>
        <w:t>принципу</w:t>
      </w:r>
      <w:r w:rsidR="007C0C8F" w:rsidRPr="005C6F15">
        <w:rPr>
          <w:rFonts w:ascii="Arial" w:hAnsi="Arial" w:cs="Arial"/>
          <w:color w:val="000000"/>
          <w:spacing w:val="-6"/>
        </w:rPr>
        <w:t xml:space="preserve"> </w:t>
      </w:r>
      <w:r w:rsidRPr="005C6F15">
        <w:rPr>
          <w:rFonts w:ascii="Arial" w:hAnsi="Arial" w:cs="Arial"/>
          <w:color w:val="000000"/>
        </w:rPr>
        <w:t>действия:</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электронные;</w:t>
      </w:r>
    </w:p>
    <w:p w:rsidR="005247B1" w:rsidRPr="005C6F15" w:rsidRDefault="005247B1" w:rsidP="005C6F15">
      <w:pPr>
        <w:pStyle w:val="aff8"/>
        <w:widowControl w:val="0"/>
        <w:numPr>
          <w:ilvl w:val="2"/>
          <w:numId w:val="36"/>
        </w:numPr>
        <w:tabs>
          <w:tab w:val="left" w:pos="2127"/>
        </w:tabs>
        <w:autoSpaceDE w:val="0"/>
        <w:autoSpaceDN w:val="0"/>
        <w:ind w:left="1845" w:right="7510" w:firstLine="0"/>
        <w:contextualSpacing w:val="0"/>
        <w:rPr>
          <w:rFonts w:ascii="Arial" w:hAnsi="Arial" w:cs="Arial"/>
          <w:color w:val="000000"/>
          <w:sz w:val="20"/>
        </w:rPr>
      </w:pPr>
      <w:r w:rsidRPr="005C6F15">
        <w:rPr>
          <w:rFonts w:ascii="Arial" w:hAnsi="Arial" w:cs="Arial"/>
          <w:color w:val="000000"/>
          <w:sz w:val="20"/>
        </w:rPr>
        <w:t>электромеханические.</w:t>
      </w:r>
      <w:r w:rsidR="007C0C8F" w:rsidRPr="005C6F15">
        <w:rPr>
          <w:rFonts w:ascii="Arial" w:hAnsi="Arial" w:cs="Arial"/>
          <w:color w:val="000000"/>
          <w:spacing w:val="1"/>
          <w:sz w:val="20"/>
        </w:rPr>
        <w:t xml:space="preserve"> </w:t>
      </w:r>
      <w:r w:rsidRPr="005C6F15">
        <w:rPr>
          <w:rFonts w:ascii="Arial" w:hAnsi="Arial" w:cs="Arial"/>
          <w:color w:val="000000"/>
          <w:sz w:val="20"/>
        </w:rPr>
        <w:t>По</w:t>
      </w:r>
      <w:r w:rsidR="007C0C8F" w:rsidRPr="005C6F15">
        <w:rPr>
          <w:rFonts w:ascii="Arial" w:hAnsi="Arial" w:cs="Arial"/>
          <w:color w:val="000000"/>
          <w:spacing w:val="-3"/>
          <w:sz w:val="20"/>
        </w:rPr>
        <w:t xml:space="preserve"> </w:t>
      </w:r>
      <w:r w:rsidRPr="005C6F15">
        <w:rPr>
          <w:rFonts w:ascii="Arial" w:hAnsi="Arial" w:cs="Arial"/>
          <w:color w:val="000000"/>
          <w:sz w:val="20"/>
        </w:rPr>
        <w:t>периодичности</w:t>
      </w:r>
      <w:r w:rsidR="007C0C8F" w:rsidRPr="005C6F15">
        <w:rPr>
          <w:rFonts w:ascii="Arial" w:hAnsi="Arial" w:cs="Arial"/>
          <w:color w:val="000000"/>
          <w:spacing w:val="-3"/>
          <w:sz w:val="20"/>
        </w:rPr>
        <w:t xml:space="preserve"> </w:t>
      </w:r>
      <w:r w:rsidRPr="005C6F15">
        <w:rPr>
          <w:rFonts w:ascii="Arial" w:hAnsi="Arial" w:cs="Arial"/>
          <w:color w:val="000000"/>
          <w:sz w:val="20"/>
        </w:rPr>
        <w:t>работы:</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суточные;</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недельные;</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астрономические;</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обратного</w:t>
      </w:r>
      <w:r w:rsidR="007C0C8F" w:rsidRPr="005C6F15">
        <w:rPr>
          <w:rFonts w:ascii="Arial" w:hAnsi="Arial" w:cs="Arial"/>
          <w:color w:val="000000"/>
          <w:spacing w:val="-3"/>
          <w:sz w:val="20"/>
        </w:rPr>
        <w:t xml:space="preserve"> </w:t>
      </w:r>
      <w:r w:rsidRPr="005C6F15">
        <w:rPr>
          <w:rFonts w:ascii="Arial" w:hAnsi="Arial" w:cs="Arial"/>
          <w:color w:val="000000"/>
          <w:sz w:val="20"/>
        </w:rPr>
        <w:t>отсчета</w:t>
      </w:r>
      <w:r w:rsidR="007C0C8F" w:rsidRPr="005C6F15">
        <w:rPr>
          <w:rFonts w:ascii="Arial" w:hAnsi="Arial" w:cs="Arial"/>
          <w:color w:val="000000"/>
          <w:spacing w:val="-2"/>
          <w:sz w:val="20"/>
        </w:rPr>
        <w:t xml:space="preserve"> </w:t>
      </w:r>
      <w:r w:rsidRPr="005C6F15">
        <w:rPr>
          <w:rFonts w:ascii="Arial" w:hAnsi="Arial" w:cs="Arial"/>
          <w:color w:val="000000"/>
          <w:sz w:val="20"/>
        </w:rPr>
        <w:t>времени;</w:t>
      </w:r>
    </w:p>
    <w:p w:rsidR="005247B1" w:rsidRPr="005C6F15" w:rsidRDefault="005247B1" w:rsidP="005C6F15">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5C6F15">
        <w:rPr>
          <w:rFonts w:ascii="Arial" w:hAnsi="Arial" w:cs="Arial"/>
          <w:color w:val="000000"/>
          <w:sz w:val="20"/>
        </w:rPr>
        <w:t>случайного</w:t>
      </w:r>
      <w:r w:rsidR="007C0C8F" w:rsidRPr="005C6F15">
        <w:rPr>
          <w:rFonts w:ascii="Arial" w:hAnsi="Arial" w:cs="Arial"/>
          <w:color w:val="000000"/>
          <w:spacing w:val="-6"/>
          <w:sz w:val="20"/>
        </w:rPr>
        <w:t xml:space="preserve"> </w:t>
      </w:r>
      <w:r w:rsidRPr="005C6F15">
        <w:rPr>
          <w:rFonts w:ascii="Arial" w:hAnsi="Arial" w:cs="Arial"/>
          <w:color w:val="000000"/>
          <w:sz w:val="20"/>
        </w:rPr>
        <w:t>включения-выключения;</w:t>
      </w:r>
    </w:p>
    <w:p w:rsidR="005247B1" w:rsidRPr="005C6F15" w:rsidRDefault="005247B1" w:rsidP="005C6F15">
      <w:pPr>
        <w:pStyle w:val="aff8"/>
        <w:widowControl w:val="0"/>
        <w:numPr>
          <w:ilvl w:val="2"/>
          <w:numId w:val="36"/>
        </w:numPr>
        <w:tabs>
          <w:tab w:val="left" w:pos="2127"/>
        </w:tabs>
        <w:autoSpaceDE w:val="0"/>
        <w:autoSpaceDN w:val="0"/>
        <w:ind w:left="1846" w:right="8050" w:hanging="1"/>
        <w:contextualSpacing w:val="0"/>
        <w:rPr>
          <w:rFonts w:ascii="Arial" w:hAnsi="Arial" w:cs="Arial"/>
          <w:color w:val="000000"/>
          <w:sz w:val="20"/>
        </w:rPr>
      </w:pPr>
      <w:r w:rsidRPr="005C6F15">
        <w:rPr>
          <w:rFonts w:ascii="Arial" w:hAnsi="Arial" w:cs="Arial"/>
          <w:color w:val="000000"/>
          <w:sz w:val="20"/>
        </w:rPr>
        <w:t>универсальные.</w:t>
      </w:r>
    </w:p>
    <w:p w:rsidR="005247B1" w:rsidRPr="005C6F15" w:rsidRDefault="005247B1" w:rsidP="005C6F15">
      <w:pPr>
        <w:pStyle w:val="a7"/>
        <w:ind w:left="1846" w:right="8050"/>
        <w:rPr>
          <w:rFonts w:ascii="Arial" w:hAnsi="Arial" w:cs="Arial"/>
          <w:color w:val="000000"/>
        </w:rPr>
      </w:pPr>
      <w:r w:rsidRPr="005C6F15">
        <w:rPr>
          <w:rFonts w:ascii="Arial" w:hAnsi="Arial" w:cs="Arial"/>
          <w:color w:val="000000"/>
        </w:rPr>
        <w:t>По</w:t>
      </w:r>
      <w:r w:rsidR="007C0C8F" w:rsidRPr="005C6F15">
        <w:rPr>
          <w:rFonts w:ascii="Arial" w:hAnsi="Arial" w:cs="Arial"/>
          <w:color w:val="000000"/>
          <w:spacing w:val="-6"/>
        </w:rPr>
        <w:t xml:space="preserve"> </w:t>
      </w:r>
      <w:r w:rsidRPr="005C6F15">
        <w:rPr>
          <w:rFonts w:ascii="Arial" w:hAnsi="Arial" w:cs="Arial"/>
          <w:color w:val="000000"/>
        </w:rPr>
        <w:t>способу</w:t>
      </w:r>
      <w:r w:rsidR="007C0C8F" w:rsidRPr="005C6F15">
        <w:rPr>
          <w:rFonts w:ascii="Arial" w:hAnsi="Arial" w:cs="Arial"/>
          <w:color w:val="000000"/>
          <w:spacing w:val="-7"/>
        </w:rPr>
        <w:t xml:space="preserve"> </w:t>
      </w:r>
      <w:r w:rsidRPr="005C6F15">
        <w:rPr>
          <w:rFonts w:ascii="Arial" w:hAnsi="Arial" w:cs="Arial"/>
          <w:color w:val="000000"/>
        </w:rPr>
        <w:t>монтажа:</w:t>
      </w:r>
    </w:p>
    <w:p w:rsidR="005247B1" w:rsidRPr="005C6F15" w:rsidRDefault="005247B1" w:rsidP="005C6F15">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r w:rsidRPr="005C6F15">
        <w:rPr>
          <w:rFonts w:ascii="Arial" w:hAnsi="Arial" w:cs="Arial"/>
          <w:color w:val="000000"/>
          <w:sz w:val="20"/>
        </w:rPr>
        <w:t>розеточные;</w:t>
      </w:r>
    </w:p>
    <w:p w:rsidR="005247B1" w:rsidRPr="005C6F15" w:rsidRDefault="005247B1" w:rsidP="005C6F15">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proofErr w:type="gramStart"/>
      <w:r w:rsidRPr="005C6F15">
        <w:rPr>
          <w:rFonts w:ascii="Arial" w:hAnsi="Arial" w:cs="Arial"/>
          <w:color w:val="000000"/>
          <w:sz w:val="20"/>
        </w:rPr>
        <w:t>стационарные</w:t>
      </w:r>
      <w:proofErr w:type="gramEnd"/>
      <w:r w:rsidRPr="005C6F15">
        <w:rPr>
          <w:rFonts w:ascii="Arial" w:hAnsi="Arial" w:cs="Arial"/>
          <w:color w:val="000000"/>
          <w:sz w:val="20"/>
        </w:rPr>
        <w:t>,</w:t>
      </w:r>
      <w:r w:rsidR="007C0C8F" w:rsidRPr="005C6F15">
        <w:rPr>
          <w:rFonts w:ascii="Arial" w:hAnsi="Arial" w:cs="Arial"/>
          <w:color w:val="000000"/>
          <w:spacing w:val="-3"/>
          <w:sz w:val="20"/>
        </w:rPr>
        <w:t xml:space="preserve"> </w:t>
      </w:r>
      <w:r w:rsidRPr="005C6F15">
        <w:rPr>
          <w:rFonts w:ascii="Arial" w:hAnsi="Arial" w:cs="Arial"/>
          <w:color w:val="000000"/>
          <w:sz w:val="20"/>
        </w:rPr>
        <w:t>устанавливаемые</w:t>
      </w:r>
      <w:r w:rsidR="007C0C8F" w:rsidRPr="005C6F15">
        <w:rPr>
          <w:rFonts w:ascii="Arial" w:hAnsi="Arial" w:cs="Arial"/>
          <w:color w:val="000000"/>
          <w:spacing w:val="-2"/>
          <w:sz w:val="20"/>
        </w:rPr>
        <w:t xml:space="preserve"> </w:t>
      </w:r>
      <w:r w:rsidRPr="005C6F15">
        <w:rPr>
          <w:rFonts w:ascii="Arial" w:hAnsi="Arial" w:cs="Arial"/>
          <w:color w:val="000000"/>
          <w:sz w:val="20"/>
        </w:rPr>
        <w:t>на</w:t>
      </w:r>
      <w:r w:rsidR="007C0C8F" w:rsidRPr="005C6F15">
        <w:rPr>
          <w:rFonts w:ascii="Arial" w:hAnsi="Arial" w:cs="Arial"/>
          <w:color w:val="000000"/>
          <w:spacing w:val="-2"/>
          <w:sz w:val="20"/>
        </w:rPr>
        <w:t xml:space="preserve"> </w:t>
      </w:r>
      <w:r w:rsidRPr="005C6F15">
        <w:rPr>
          <w:rFonts w:ascii="Arial" w:hAnsi="Arial" w:cs="Arial"/>
          <w:color w:val="000000"/>
          <w:sz w:val="20"/>
        </w:rPr>
        <w:t>DIN-рейку</w:t>
      </w:r>
      <w:r w:rsidR="007C0C8F" w:rsidRPr="005C6F15">
        <w:rPr>
          <w:rFonts w:ascii="Arial" w:hAnsi="Arial" w:cs="Arial"/>
          <w:color w:val="000000"/>
          <w:spacing w:val="-5"/>
          <w:sz w:val="20"/>
        </w:rPr>
        <w:t xml:space="preserve"> </w:t>
      </w:r>
      <w:r w:rsidRPr="005C6F15">
        <w:rPr>
          <w:rFonts w:ascii="Arial" w:hAnsi="Arial" w:cs="Arial"/>
          <w:color w:val="000000"/>
          <w:sz w:val="20"/>
        </w:rPr>
        <w:t>в</w:t>
      </w:r>
      <w:r w:rsidR="007C0C8F" w:rsidRPr="005C6F15">
        <w:rPr>
          <w:rFonts w:ascii="Arial" w:hAnsi="Arial" w:cs="Arial"/>
          <w:color w:val="000000"/>
          <w:spacing w:val="-3"/>
          <w:sz w:val="20"/>
        </w:rPr>
        <w:t xml:space="preserve"> </w:t>
      </w:r>
      <w:r w:rsidRPr="005C6F15">
        <w:rPr>
          <w:rFonts w:ascii="Arial" w:hAnsi="Arial" w:cs="Arial"/>
          <w:color w:val="000000"/>
          <w:sz w:val="20"/>
        </w:rPr>
        <w:t>электрощит.</w:t>
      </w:r>
    </w:p>
    <w:p w:rsidR="005247B1" w:rsidRPr="005C6F15" w:rsidRDefault="005C527C" w:rsidP="005C6F15">
      <w:pPr>
        <w:pStyle w:val="a7"/>
        <w:rPr>
          <w:rFonts w:ascii="Arial" w:hAnsi="Arial" w:cs="Arial"/>
          <w:color w:val="000000"/>
          <w:lang w:val="ru-RU"/>
        </w:rPr>
      </w:pPr>
      <w:r w:rsidRPr="005C527C">
        <w:rPr>
          <w:rFonts w:ascii="Arial" w:hAnsi="Arial" w:cs="Arial"/>
          <w:noProof/>
          <w:color w:val="000000"/>
        </w:rPr>
        <w:pict>
          <v:shape id="image32.jpeg" o:spid="_x0000_s1369" type="#_x0000_t75" style="position:absolute;margin-left:289.9pt;margin-top:12.95pt;width:43.55pt;height:71.6pt;z-index:251700224;visibility:visible;mso-wrap-distance-left:0;mso-wrap-distance-right:0;mso-position-horizontal-relative:page">
            <v:imagedata r:id="rId63" o:title=""/>
            <w10:wrap type="topAndBottom" anchorx="pag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7"/>
        <w:jc w:val="both"/>
        <w:rPr>
          <w:rFonts w:ascii="Arial" w:hAnsi="Arial" w:cs="Arial"/>
          <w:color w:val="000000"/>
          <w:sz w:val="20"/>
        </w:rPr>
      </w:pPr>
      <w:r w:rsidRPr="005C6F15">
        <w:rPr>
          <w:rFonts w:ascii="Arial" w:hAnsi="Arial" w:cs="Arial"/>
          <w:color w:val="000000"/>
          <w:sz w:val="20"/>
        </w:rPr>
        <w:t>Замена</w:t>
      </w:r>
      <w:r w:rsidR="007C0C8F" w:rsidRPr="005C6F15">
        <w:rPr>
          <w:rFonts w:ascii="Arial" w:hAnsi="Arial" w:cs="Arial"/>
          <w:color w:val="000000"/>
          <w:spacing w:val="-4"/>
          <w:sz w:val="20"/>
        </w:rPr>
        <w:t xml:space="preserve"> </w:t>
      </w:r>
      <w:r w:rsidRPr="005C6F15">
        <w:rPr>
          <w:rFonts w:ascii="Arial" w:hAnsi="Arial" w:cs="Arial"/>
          <w:color w:val="000000"/>
          <w:sz w:val="20"/>
        </w:rPr>
        <w:t>выключателей</w:t>
      </w:r>
      <w:r w:rsidR="007C0C8F" w:rsidRPr="005C6F15">
        <w:rPr>
          <w:rFonts w:ascii="Arial" w:hAnsi="Arial" w:cs="Arial"/>
          <w:color w:val="000000"/>
          <w:spacing w:val="-3"/>
          <w:sz w:val="20"/>
        </w:rPr>
        <w:t xml:space="preserve"> </w:t>
      </w:r>
      <w:r w:rsidRPr="005C6F15">
        <w:rPr>
          <w:rFonts w:ascii="Arial" w:hAnsi="Arial" w:cs="Arial"/>
          <w:color w:val="000000"/>
          <w:sz w:val="20"/>
        </w:rPr>
        <w:t>освещения</w:t>
      </w:r>
      <w:r w:rsidR="007C0C8F" w:rsidRPr="005C6F15">
        <w:rPr>
          <w:rFonts w:ascii="Arial" w:hAnsi="Arial" w:cs="Arial"/>
          <w:color w:val="000000"/>
          <w:spacing w:val="-3"/>
          <w:sz w:val="20"/>
        </w:rPr>
        <w:t xml:space="preserve"> </w:t>
      </w:r>
      <w:r w:rsidRPr="005C6F15">
        <w:rPr>
          <w:rFonts w:ascii="Arial" w:hAnsi="Arial" w:cs="Arial"/>
          <w:color w:val="000000"/>
          <w:sz w:val="20"/>
        </w:rPr>
        <w:t>на</w:t>
      </w:r>
      <w:r w:rsidR="007C0C8F" w:rsidRPr="005C6F15">
        <w:rPr>
          <w:rFonts w:ascii="Arial" w:hAnsi="Arial" w:cs="Arial"/>
          <w:color w:val="000000"/>
          <w:spacing w:val="-4"/>
          <w:sz w:val="20"/>
        </w:rPr>
        <w:t xml:space="preserve"> </w:t>
      </w:r>
      <w:r w:rsidRPr="005C6F15">
        <w:rPr>
          <w:rFonts w:ascii="Arial" w:hAnsi="Arial" w:cs="Arial"/>
          <w:color w:val="000000"/>
          <w:sz w:val="20"/>
        </w:rPr>
        <w:t>диммеры</w:t>
      </w:r>
    </w:p>
    <w:p w:rsidR="005247B1" w:rsidRPr="005C6F15" w:rsidRDefault="005247B1" w:rsidP="005C6F15">
      <w:pPr>
        <w:pStyle w:val="a7"/>
        <w:ind w:left="1419" w:right="844" w:firstLine="427"/>
        <w:jc w:val="both"/>
        <w:rPr>
          <w:rFonts w:ascii="Arial" w:hAnsi="Arial" w:cs="Arial"/>
          <w:color w:val="000000"/>
          <w:lang w:val="ru-RU"/>
        </w:rPr>
      </w:pPr>
      <w:r w:rsidRPr="005C6F15">
        <w:rPr>
          <w:rFonts w:ascii="Arial" w:hAnsi="Arial" w:cs="Arial"/>
          <w:color w:val="000000"/>
          <w:lang w:val="ru-RU"/>
        </w:rPr>
        <w:t>Чтобы</w:t>
      </w:r>
      <w:r w:rsidR="007C0C8F" w:rsidRPr="005C6F15">
        <w:rPr>
          <w:rFonts w:ascii="Arial" w:hAnsi="Arial" w:cs="Arial"/>
          <w:color w:val="000000"/>
          <w:lang w:val="ru-RU"/>
        </w:rPr>
        <w:t xml:space="preserve"> </w:t>
      </w:r>
      <w:r w:rsidRPr="005C6F15">
        <w:rPr>
          <w:rFonts w:ascii="Arial" w:hAnsi="Arial" w:cs="Arial"/>
          <w:color w:val="000000"/>
          <w:lang w:val="ru-RU"/>
        </w:rPr>
        <w:t>иметь</w:t>
      </w:r>
      <w:r w:rsidR="007C0C8F" w:rsidRPr="005C6F15">
        <w:rPr>
          <w:rFonts w:ascii="Arial" w:hAnsi="Arial" w:cs="Arial"/>
          <w:color w:val="000000"/>
          <w:lang w:val="ru-RU"/>
        </w:rPr>
        <w:t xml:space="preserve"> </w:t>
      </w:r>
      <w:r w:rsidRPr="005C6F15">
        <w:rPr>
          <w:rFonts w:ascii="Arial" w:hAnsi="Arial" w:cs="Arial"/>
          <w:color w:val="000000"/>
          <w:lang w:val="ru-RU"/>
        </w:rPr>
        <w:t>возможность</w:t>
      </w:r>
      <w:r w:rsidR="007C0C8F" w:rsidRPr="005C6F15">
        <w:rPr>
          <w:rFonts w:ascii="Arial" w:hAnsi="Arial" w:cs="Arial"/>
          <w:color w:val="000000"/>
          <w:lang w:val="ru-RU"/>
        </w:rPr>
        <w:t xml:space="preserve"> </w:t>
      </w:r>
      <w:r w:rsidRPr="005C6F15">
        <w:rPr>
          <w:rFonts w:ascii="Arial" w:hAnsi="Arial" w:cs="Arial"/>
          <w:color w:val="000000"/>
          <w:lang w:val="ru-RU"/>
        </w:rPr>
        <w:t>регулировать</w:t>
      </w:r>
      <w:r w:rsidR="007C0C8F" w:rsidRPr="005C6F15">
        <w:rPr>
          <w:rFonts w:ascii="Arial" w:hAnsi="Arial" w:cs="Arial"/>
          <w:color w:val="000000"/>
          <w:lang w:val="ru-RU"/>
        </w:rPr>
        <w:t xml:space="preserve"> </w:t>
      </w:r>
      <w:r w:rsidRPr="005C6F15">
        <w:rPr>
          <w:rFonts w:ascii="Arial" w:hAnsi="Arial" w:cs="Arial"/>
          <w:color w:val="000000"/>
          <w:lang w:val="ru-RU"/>
        </w:rPr>
        <w:t>яркость</w:t>
      </w:r>
      <w:r w:rsidR="007C0C8F" w:rsidRPr="005C6F15">
        <w:rPr>
          <w:rFonts w:ascii="Arial" w:hAnsi="Arial" w:cs="Arial"/>
          <w:color w:val="000000"/>
          <w:lang w:val="ru-RU"/>
        </w:rPr>
        <w:t xml:space="preserve"> </w:t>
      </w:r>
      <w:r w:rsidRPr="005C6F15">
        <w:rPr>
          <w:rFonts w:ascii="Arial" w:hAnsi="Arial" w:cs="Arial"/>
          <w:color w:val="000000"/>
          <w:lang w:val="ru-RU"/>
        </w:rPr>
        <w:t>системы</w:t>
      </w:r>
      <w:r w:rsidR="007C0C8F" w:rsidRPr="005C6F15">
        <w:rPr>
          <w:rFonts w:ascii="Arial" w:hAnsi="Arial" w:cs="Arial"/>
          <w:color w:val="000000"/>
          <w:lang w:val="ru-RU"/>
        </w:rPr>
        <w:t xml:space="preserve"> </w:t>
      </w:r>
      <w:r w:rsidRPr="005C6F15">
        <w:rPr>
          <w:rFonts w:ascii="Arial" w:hAnsi="Arial" w:cs="Arial"/>
          <w:color w:val="000000"/>
          <w:lang w:val="ru-RU"/>
        </w:rPr>
        <w:t>освещения,</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зависимости</w:t>
      </w:r>
      <w:r w:rsidR="007C0C8F" w:rsidRPr="005C6F15">
        <w:rPr>
          <w:rFonts w:ascii="Arial" w:hAnsi="Arial" w:cs="Arial"/>
          <w:color w:val="000000"/>
          <w:lang w:val="ru-RU"/>
        </w:rPr>
        <w:t xml:space="preserve"> </w:t>
      </w:r>
      <w:r w:rsidRPr="005C6F15">
        <w:rPr>
          <w:rFonts w:ascii="Arial" w:hAnsi="Arial" w:cs="Arial"/>
          <w:color w:val="000000"/>
          <w:lang w:val="ru-RU"/>
        </w:rPr>
        <w:t>от</w:t>
      </w:r>
      <w:r w:rsidR="007C0C8F" w:rsidRPr="005C6F15">
        <w:rPr>
          <w:rFonts w:ascii="Arial" w:hAnsi="Arial" w:cs="Arial"/>
          <w:color w:val="000000"/>
          <w:lang w:val="ru-RU"/>
        </w:rPr>
        <w:t xml:space="preserve"> </w:t>
      </w:r>
      <w:r w:rsidRPr="005C6F15">
        <w:rPr>
          <w:rFonts w:ascii="Arial" w:hAnsi="Arial" w:cs="Arial"/>
          <w:color w:val="000000"/>
          <w:lang w:val="ru-RU"/>
        </w:rPr>
        <w:t>времени</w:t>
      </w:r>
      <w:r w:rsidR="007C0C8F" w:rsidRPr="005C6F15">
        <w:rPr>
          <w:rFonts w:ascii="Arial" w:hAnsi="Arial" w:cs="Arial"/>
          <w:color w:val="000000"/>
          <w:spacing w:val="1"/>
          <w:lang w:val="ru-RU"/>
        </w:rPr>
        <w:t xml:space="preserve"> </w:t>
      </w:r>
      <w:r w:rsidRPr="005C6F15">
        <w:rPr>
          <w:rFonts w:ascii="Arial" w:hAnsi="Arial" w:cs="Arial"/>
          <w:color w:val="000000"/>
          <w:lang w:val="ru-RU"/>
        </w:rPr>
        <w:t>суток</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рабочих</w:t>
      </w:r>
      <w:r w:rsidR="007C0C8F" w:rsidRPr="005C6F15">
        <w:rPr>
          <w:rFonts w:ascii="Arial" w:hAnsi="Arial" w:cs="Arial"/>
          <w:color w:val="000000"/>
          <w:lang w:val="ru-RU"/>
        </w:rPr>
        <w:t xml:space="preserve"> </w:t>
      </w:r>
      <w:r w:rsidRPr="005C6F15">
        <w:rPr>
          <w:rFonts w:ascii="Arial" w:hAnsi="Arial" w:cs="Arial"/>
          <w:color w:val="000000"/>
          <w:lang w:val="ru-RU"/>
        </w:rPr>
        <w:t>потре</w:t>
      </w:r>
      <w:r w:rsidRPr="005C6F15">
        <w:rPr>
          <w:rFonts w:ascii="Arial" w:hAnsi="Arial" w:cs="Arial"/>
          <w:color w:val="000000"/>
          <w:lang w:val="ru-RU"/>
        </w:rPr>
        <w:t>б</w:t>
      </w:r>
      <w:r w:rsidRPr="005C6F15">
        <w:rPr>
          <w:rFonts w:ascii="Arial" w:hAnsi="Arial" w:cs="Arial"/>
          <w:color w:val="000000"/>
          <w:lang w:val="ru-RU"/>
        </w:rPr>
        <w:t>ностей,</w:t>
      </w:r>
      <w:r w:rsidR="007C0C8F" w:rsidRPr="005C6F15">
        <w:rPr>
          <w:rFonts w:ascii="Arial" w:hAnsi="Arial" w:cs="Arial"/>
          <w:color w:val="000000"/>
          <w:lang w:val="ru-RU"/>
        </w:rPr>
        <w:t xml:space="preserve"> </w:t>
      </w:r>
      <w:r w:rsidRPr="005C6F15">
        <w:rPr>
          <w:rFonts w:ascii="Arial" w:hAnsi="Arial" w:cs="Arial"/>
          <w:color w:val="000000"/>
          <w:lang w:val="ru-RU"/>
        </w:rPr>
        <w:t>что</w:t>
      </w:r>
      <w:r w:rsidR="007C0C8F" w:rsidRPr="005C6F15">
        <w:rPr>
          <w:rFonts w:ascii="Arial" w:hAnsi="Arial" w:cs="Arial"/>
          <w:color w:val="000000"/>
          <w:lang w:val="ru-RU"/>
        </w:rPr>
        <w:t xml:space="preserve"> </w:t>
      </w:r>
      <w:r w:rsidRPr="005C6F15">
        <w:rPr>
          <w:rFonts w:ascii="Arial" w:hAnsi="Arial" w:cs="Arial"/>
          <w:color w:val="000000"/>
          <w:lang w:val="ru-RU"/>
        </w:rPr>
        <w:t>ведет</w:t>
      </w:r>
      <w:r w:rsidR="007C0C8F" w:rsidRPr="005C6F15">
        <w:rPr>
          <w:rFonts w:ascii="Arial" w:hAnsi="Arial" w:cs="Arial"/>
          <w:color w:val="000000"/>
          <w:lang w:val="ru-RU"/>
        </w:rPr>
        <w:t xml:space="preserve"> </w:t>
      </w:r>
      <w:r w:rsidRPr="005C6F15">
        <w:rPr>
          <w:rFonts w:ascii="Arial" w:hAnsi="Arial" w:cs="Arial"/>
          <w:color w:val="000000"/>
          <w:lang w:val="ru-RU"/>
        </w:rPr>
        <w:t>к</w:t>
      </w:r>
      <w:r w:rsidR="007C0C8F" w:rsidRPr="005C6F15">
        <w:rPr>
          <w:rFonts w:ascii="Arial" w:hAnsi="Arial" w:cs="Arial"/>
          <w:color w:val="000000"/>
          <w:lang w:val="ru-RU"/>
        </w:rPr>
        <w:t xml:space="preserve"> </w:t>
      </w:r>
      <w:r w:rsidRPr="005C6F15">
        <w:rPr>
          <w:rFonts w:ascii="Arial" w:hAnsi="Arial" w:cs="Arial"/>
          <w:color w:val="000000"/>
          <w:lang w:val="ru-RU"/>
        </w:rPr>
        <w:t>снижению</w:t>
      </w:r>
      <w:r w:rsidR="007C0C8F" w:rsidRPr="005C6F15">
        <w:rPr>
          <w:rFonts w:ascii="Arial" w:hAnsi="Arial" w:cs="Arial"/>
          <w:color w:val="000000"/>
          <w:lang w:val="ru-RU"/>
        </w:rPr>
        <w:t xml:space="preserve"> </w:t>
      </w:r>
      <w:r w:rsidRPr="005C6F15">
        <w:rPr>
          <w:rFonts w:ascii="Arial" w:hAnsi="Arial" w:cs="Arial"/>
          <w:color w:val="000000"/>
          <w:lang w:val="ru-RU"/>
        </w:rPr>
        <w:t>рабочего</w:t>
      </w:r>
      <w:r w:rsidR="007C0C8F" w:rsidRPr="005C6F15">
        <w:rPr>
          <w:rFonts w:ascii="Arial" w:hAnsi="Arial" w:cs="Arial"/>
          <w:color w:val="000000"/>
          <w:lang w:val="ru-RU"/>
        </w:rPr>
        <w:t xml:space="preserve"> </w:t>
      </w:r>
      <w:r w:rsidRPr="005C6F15">
        <w:rPr>
          <w:rFonts w:ascii="Arial" w:hAnsi="Arial" w:cs="Arial"/>
          <w:color w:val="000000"/>
          <w:lang w:val="ru-RU"/>
        </w:rPr>
        <w:t>напряжения</w:t>
      </w:r>
      <w:r w:rsidR="007C0C8F" w:rsidRPr="005C6F15">
        <w:rPr>
          <w:rFonts w:ascii="Arial" w:hAnsi="Arial" w:cs="Arial"/>
          <w:color w:val="000000"/>
          <w:lang w:val="ru-RU"/>
        </w:rPr>
        <w:t xml:space="preserve"> </w:t>
      </w:r>
      <w:r w:rsidRPr="005C6F15">
        <w:rPr>
          <w:rFonts w:ascii="Arial" w:hAnsi="Arial" w:cs="Arial"/>
          <w:color w:val="000000"/>
          <w:lang w:val="ru-RU"/>
        </w:rPr>
        <w:t>ламп</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потребления</w:t>
      </w:r>
      <w:r w:rsidR="007C0C8F" w:rsidRPr="005C6F15">
        <w:rPr>
          <w:rFonts w:ascii="Arial" w:hAnsi="Arial" w:cs="Arial"/>
          <w:color w:val="000000"/>
          <w:lang w:val="ru-RU"/>
        </w:rPr>
        <w:t xml:space="preserve"> </w:t>
      </w:r>
      <w:r w:rsidRPr="005C6F15">
        <w:rPr>
          <w:rFonts w:ascii="Arial" w:hAnsi="Arial" w:cs="Arial"/>
          <w:color w:val="000000"/>
          <w:lang w:val="ru-RU"/>
        </w:rPr>
        <w:t>ими</w:t>
      </w:r>
      <w:r w:rsidR="007C0C8F" w:rsidRPr="005C6F15">
        <w:rPr>
          <w:rFonts w:ascii="Arial" w:hAnsi="Arial" w:cs="Arial"/>
          <w:color w:val="000000"/>
          <w:spacing w:val="1"/>
          <w:lang w:val="ru-RU"/>
        </w:rPr>
        <w:t xml:space="preserve"> </w:t>
      </w:r>
      <w:r w:rsidRPr="005C6F15">
        <w:rPr>
          <w:rFonts w:ascii="Arial" w:hAnsi="Arial" w:cs="Arial"/>
          <w:color w:val="000000"/>
          <w:lang w:val="ru-RU"/>
        </w:rPr>
        <w:t>электрической</w:t>
      </w:r>
      <w:r w:rsidR="007C0C8F" w:rsidRPr="005C6F15">
        <w:rPr>
          <w:rFonts w:ascii="Arial" w:hAnsi="Arial" w:cs="Arial"/>
          <w:color w:val="000000"/>
          <w:lang w:val="ru-RU"/>
        </w:rPr>
        <w:t xml:space="preserve"> </w:t>
      </w:r>
      <w:r w:rsidRPr="005C6F15">
        <w:rPr>
          <w:rFonts w:ascii="Arial" w:hAnsi="Arial" w:cs="Arial"/>
          <w:color w:val="000000"/>
          <w:lang w:val="ru-RU"/>
        </w:rPr>
        <w:t>энергии,</w:t>
      </w:r>
      <w:r w:rsidR="007C0C8F" w:rsidRPr="005C6F15">
        <w:rPr>
          <w:rFonts w:ascii="Arial" w:hAnsi="Arial" w:cs="Arial"/>
          <w:color w:val="000000"/>
          <w:lang w:val="ru-RU"/>
        </w:rPr>
        <w:t xml:space="preserve"> </w:t>
      </w:r>
      <w:r w:rsidRPr="005C6F15">
        <w:rPr>
          <w:rFonts w:ascii="Arial" w:hAnsi="Arial" w:cs="Arial"/>
          <w:color w:val="000000"/>
          <w:lang w:val="ru-RU"/>
        </w:rPr>
        <w:t>взамен</w:t>
      </w:r>
      <w:r w:rsidR="007C0C8F" w:rsidRPr="005C6F15">
        <w:rPr>
          <w:rFonts w:ascii="Arial" w:hAnsi="Arial" w:cs="Arial"/>
          <w:color w:val="000000"/>
          <w:lang w:val="ru-RU"/>
        </w:rPr>
        <w:t xml:space="preserve"> </w:t>
      </w:r>
      <w:r w:rsidRPr="005C6F15">
        <w:rPr>
          <w:rFonts w:ascii="Arial" w:hAnsi="Arial" w:cs="Arial"/>
          <w:color w:val="000000"/>
          <w:lang w:val="ru-RU"/>
        </w:rPr>
        <w:t>выключателей</w:t>
      </w:r>
      <w:r w:rsidR="007C0C8F" w:rsidRPr="005C6F15">
        <w:rPr>
          <w:rFonts w:ascii="Arial" w:hAnsi="Arial" w:cs="Arial"/>
          <w:color w:val="000000"/>
          <w:spacing w:val="1"/>
          <w:lang w:val="ru-RU"/>
        </w:rPr>
        <w:t xml:space="preserve"> </w:t>
      </w:r>
      <w:r w:rsidRPr="005C6F15">
        <w:rPr>
          <w:rFonts w:ascii="Arial" w:hAnsi="Arial" w:cs="Arial"/>
          <w:color w:val="000000"/>
          <w:lang w:val="ru-RU"/>
        </w:rPr>
        <w:t>освещения</w:t>
      </w:r>
      <w:r w:rsidR="007C0C8F" w:rsidRPr="005C6F15">
        <w:rPr>
          <w:rFonts w:ascii="Arial" w:hAnsi="Arial" w:cs="Arial"/>
          <w:color w:val="000000"/>
          <w:spacing w:val="1"/>
          <w:lang w:val="ru-RU"/>
        </w:rPr>
        <w:t xml:space="preserve"> </w:t>
      </w:r>
      <w:r w:rsidRPr="005C6F15">
        <w:rPr>
          <w:rFonts w:ascii="Arial" w:hAnsi="Arial" w:cs="Arial"/>
          <w:color w:val="000000"/>
          <w:lang w:val="ru-RU"/>
        </w:rPr>
        <w:t>можно</w:t>
      </w:r>
      <w:r w:rsidR="007C0C8F" w:rsidRPr="005C6F15">
        <w:rPr>
          <w:rFonts w:ascii="Arial" w:hAnsi="Arial" w:cs="Arial"/>
          <w:color w:val="000000"/>
          <w:lang w:val="ru-RU"/>
        </w:rPr>
        <w:t xml:space="preserve"> </w:t>
      </w:r>
      <w:r w:rsidRPr="005C6F15">
        <w:rPr>
          <w:rFonts w:ascii="Arial" w:hAnsi="Arial" w:cs="Arial"/>
          <w:color w:val="000000"/>
          <w:lang w:val="ru-RU"/>
        </w:rPr>
        <w:t>внедрить</w:t>
      </w:r>
      <w:r w:rsidR="007C0C8F" w:rsidRPr="005C6F15">
        <w:rPr>
          <w:rFonts w:ascii="Arial" w:hAnsi="Arial" w:cs="Arial"/>
          <w:color w:val="000000"/>
          <w:lang w:val="ru-RU"/>
        </w:rPr>
        <w:t xml:space="preserve"> </w:t>
      </w:r>
      <w:r w:rsidRPr="005C6F15">
        <w:rPr>
          <w:rFonts w:ascii="Arial" w:hAnsi="Arial" w:cs="Arial"/>
          <w:color w:val="000000"/>
          <w:lang w:val="ru-RU"/>
        </w:rPr>
        <w:t>диммеры</w:t>
      </w:r>
      <w:r w:rsidR="007C0C8F" w:rsidRPr="005C6F15">
        <w:rPr>
          <w:rFonts w:ascii="Arial" w:hAnsi="Arial" w:cs="Arial"/>
          <w:color w:val="000000"/>
          <w:lang w:val="ru-RU"/>
        </w:rPr>
        <w:t xml:space="preserve"> </w:t>
      </w:r>
      <w:r w:rsidRPr="005C6F15">
        <w:rPr>
          <w:rFonts w:ascii="Arial" w:hAnsi="Arial" w:cs="Arial"/>
          <w:color w:val="000000"/>
          <w:lang w:val="ru-RU"/>
        </w:rPr>
        <w:t>-</w:t>
      </w:r>
      <w:r w:rsidR="007C0C8F" w:rsidRPr="005C6F15">
        <w:rPr>
          <w:rFonts w:ascii="Arial" w:hAnsi="Arial" w:cs="Arial"/>
          <w:color w:val="000000"/>
          <w:lang w:val="ru-RU"/>
        </w:rPr>
        <w:t xml:space="preserve"> </w:t>
      </w:r>
      <w:r w:rsidRPr="005C6F15">
        <w:rPr>
          <w:rFonts w:ascii="Arial" w:hAnsi="Arial" w:cs="Arial"/>
          <w:color w:val="000000"/>
          <w:lang w:val="ru-RU"/>
        </w:rPr>
        <w:t>регуляторы</w:t>
      </w:r>
      <w:r w:rsidR="007C0C8F" w:rsidRPr="005C6F15">
        <w:rPr>
          <w:rFonts w:ascii="Arial" w:hAnsi="Arial" w:cs="Arial"/>
          <w:color w:val="000000"/>
          <w:spacing w:val="1"/>
          <w:lang w:val="ru-RU"/>
        </w:rPr>
        <w:t xml:space="preserve"> </w:t>
      </w:r>
      <w:r w:rsidRPr="005C6F15">
        <w:rPr>
          <w:rFonts w:ascii="Arial" w:hAnsi="Arial" w:cs="Arial"/>
          <w:color w:val="000000"/>
          <w:lang w:val="ru-RU"/>
        </w:rPr>
        <w:t>яркости</w:t>
      </w:r>
      <w:r w:rsidR="007C0C8F" w:rsidRPr="005C6F15">
        <w:rPr>
          <w:rFonts w:ascii="Arial" w:hAnsi="Arial" w:cs="Arial"/>
          <w:color w:val="000000"/>
          <w:spacing w:val="-2"/>
          <w:lang w:val="ru-RU"/>
        </w:rPr>
        <w:t xml:space="preserve"> </w:t>
      </w:r>
      <w:r w:rsidRPr="005C6F15">
        <w:rPr>
          <w:rFonts w:ascii="Arial" w:hAnsi="Arial" w:cs="Arial"/>
          <w:color w:val="000000"/>
          <w:lang w:val="ru-RU"/>
        </w:rPr>
        <w:t>освещения.</w:t>
      </w:r>
    </w:p>
    <w:p w:rsidR="005247B1" w:rsidRPr="005C6F15" w:rsidRDefault="005247B1" w:rsidP="005C6F15">
      <w:pPr>
        <w:pStyle w:val="a7"/>
        <w:ind w:left="1846"/>
        <w:jc w:val="both"/>
        <w:rPr>
          <w:rFonts w:ascii="Arial" w:hAnsi="Arial" w:cs="Arial"/>
          <w:color w:val="000000"/>
          <w:lang w:val="ru-RU"/>
        </w:rPr>
      </w:pPr>
      <w:r w:rsidRPr="005C6F15">
        <w:rPr>
          <w:rFonts w:ascii="Arial" w:hAnsi="Arial" w:cs="Arial"/>
          <w:color w:val="000000"/>
          <w:lang w:val="ru-RU"/>
        </w:rPr>
        <w:t>Основные</w:t>
      </w:r>
      <w:r w:rsidR="007C0C8F" w:rsidRPr="005C6F15">
        <w:rPr>
          <w:rFonts w:ascii="Arial" w:hAnsi="Arial" w:cs="Arial"/>
          <w:color w:val="000000"/>
          <w:spacing w:val="-3"/>
          <w:lang w:val="ru-RU"/>
        </w:rPr>
        <w:t xml:space="preserve"> </w:t>
      </w:r>
      <w:r w:rsidRPr="005C6F15">
        <w:rPr>
          <w:rFonts w:ascii="Arial" w:hAnsi="Arial" w:cs="Arial"/>
          <w:color w:val="000000"/>
          <w:lang w:val="ru-RU"/>
        </w:rPr>
        <w:t>преимущества</w:t>
      </w:r>
      <w:r w:rsidR="007C0C8F" w:rsidRPr="005C6F15">
        <w:rPr>
          <w:rFonts w:ascii="Arial" w:hAnsi="Arial" w:cs="Arial"/>
          <w:color w:val="000000"/>
          <w:spacing w:val="-4"/>
          <w:lang w:val="ru-RU"/>
        </w:rPr>
        <w:t xml:space="preserve"> </w:t>
      </w:r>
      <w:r w:rsidRPr="005C6F15">
        <w:rPr>
          <w:rFonts w:ascii="Arial" w:hAnsi="Arial" w:cs="Arial"/>
          <w:color w:val="000000"/>
          <w:lang w:val="ru-RU"/>
        </w:rPr>
        <w:t>диммеров</w:t>
      </w:r>
      <w:r w:rsidR="007C0C8F" w:rsidRPr="005C6F15">
        <w:rPr>
          <w:rFonts w:ascii="Arial" w:hAnsi="Arial" w:cs="Arial"/>
          <w:color w:val="000000"/>
          <w:spacing w:val="-4"/>
          <w:lang w:val="ru-RU"/>
        </w:rPr>
        <w:t xml:space="preserve"> </w:t>
      </w:r>
      <w:r w:rsidRPr="005C6F15">
        <w:rPr>
          <w:rFonts w:ascii="Arial" w:hAnsi="Arial" w:cs="Arial"/>
          <w:color w:val="000000"/>
          <w:lang w:val="ru-RU"/>
        </w:rPr>
        <w:t>перед</w:t>
      </w:r>
      <w:r w:rsidR="007C0C8F" w:rsidRPr="005C6F15">
        <w:rPr>
          <w:rFonts w:ascii="Arial" w:hAnsi="Arial" w:cs="Arial"/>
          <w:color w:val="000000"/>
          <w:spacing w:val="-3"/>
          <w:lang w:val="ru-RU"/>
        </w:rPr>
        <w:t xml:space="preserve"> </w:t>
      </w:r>
      <w:r w:rsidRPr="005C6F15">
        <w:rPr>
          <w:rFonts w:ascii="Arial" w:hAnsi="Arial" w:cs="Arial"/>
          <w:color w:val="000000"/>
          <w:lang w:val="ru-RU"/>
        </w:rPr>
        <w:t>обычными</w:t>
      </w:r>
      <w:r w:rsidR="007C0C8F" w:rsidRPr="005C6F15">
        <w:rPr>
          <w:rFonts w:ascii="Arial" w:hAnsi="Arial" w:cs="Arial"/>
          <w:color w:val="000000"/>
          <w:spacing w:val="-3"/>
          <w:lang w:val="ru-RU"/>
        </w:rPr>
        <w:t xml:space="preserve"> </w:t>
      </w:r>
      <w:r w:rsidRPr="005C6F15">
        <w:rPr>
          <w:rFonts w:ascii="Arial" w:hAnsi="Arial" w:cs="Arial"/>
          <w:color w:val="000000"/>
          <w:lang w:val="ru-RU"/>
        </w:rPr>
        <w:t>выключателями:</w:t>
      </w:r>
    </w:p>
    <w:p w:rsidR="005247B1" w:rsidRPr="005C6F15" w:rsidRDefault="005247B1" w:rsidP="005C6F15">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r w:rsidRPr="005C6F15">
        <w:rPr>
          <w:rFonts w:ascii="Arial" w:hAnsi="Arial" w:cs="Arial"/>
          <w:color w:val="000000"/>
          <w:sz w:val="20"/>
        </w:rPr>
        <w:t>плавное</w:t>
      </w:r>
      <w:r w:rsidR="007C0C8F" w:rsidRPr="005C6F15">
        <w:rPr>
          <w:rFonts w:ascii="Arial" w:hAnsi="Arial" w:cs="Arial"/>
          <w:color w:val="000000"/>
          <w:spacing w:val="-3"/>
          <w:sz w:val="20"/>
        </w:rPr>
        <w:t xml:space="preserve"> </w:t>
      </w:r>
      <w:r w:rsidRPr="005C6F15">
        <w:rPr>
          <w:rFonts w:ascii="Arial" w:hAnsi="Arial" w:cs="Arial"/>
          <w:color w:val="000000"/>
          <w:sz w:val="20"/>
        </w:rPr>
        <w:t>изменение</w:t>
      </w:r>
      <w:r w:rsidR="007C0C8F" w:rsidRPr="005C6F15">
        <w:rPr>
          <w:rFonts w:ascii="Arial" w:hAnsi="Arial" w:cs="Arial"/>
          <w:color w:val="000000"/>
          <w:spacing w:val="-3"/>
          <w:sz w:val="20"/>
        </w:rPr>
        <w:t xml:space="preserve"> </w:t>
      </w:r>
      <w:r w:rsidRPr="005C6F15">
        <w:rPr>
          <w:rFonts w:ascii="Arial" w:hAnsi="Arial" w:cs="Arial"/>
          <w:color w:val="000000"/>
          <w:sz w:val="20"/>
        </w:rPr>
        <w:t>яркости</w:t>
      </w:r>
      <w:r w:rsidR="007C0C8F" w:rsidRPr="005C6F15">
        <w:rPr>
          <w:rFonts w:ascii="Arial" w:hAnsi="Arial" w:cs="Arial"/>
          <w:color w:val="000000"/>
          <w:spacing w:val="-4"/>
          <w:sz w:val="20"/>
        </w:rPr>
        <w:t xml:space="preserve"> </w:t>
      </w:r>
      <w:r w:rsidRPr="005C6F15">
        <w:rPr>
          <w:rFonts w:ascii="Arial" w:hAnsi="Arial" w:cs="Arial"/>
          <w:color w:val="000000"/>
          <w:sz w:val="20"/>
        </w:rPr>
        <w:t>света;</w:t>
      </w:r>
    </w:p>
    <w:p w:rsidR="005247B1" w:rsidRPr="005C6F15" w:rsidRDefault="005247B1" w:rsidP="005C6F15">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r w:rsidRPr="005C6F15">
        <w:rPr>
          <w:rFonts w:ascii="Arial" w:hAnsi="Arial" w:cs="Arial"/>
          <w:color w:val="000000"/>
          <w:sz w:val="20"/>
        </w:rPr>
        <w:t>экономия</w:t>
      </w:r>
      <w:r w:rsidR="007C0C8F" w:rsidRPr="005C6F15">
        <w:rPr>
          <w:rFonts w:ascii="Arial" w:hAnsi="Arial" w:cs="Arial"/>
          <w:color w:val="000000"/>
          <w:spacing w:val="-5"/>
          <w:sz w:val="20"/>
        </w:rPr>
        <w:t xml:space="preserve"> </w:t>
      </w:r>
      <w:r w:rsidRPr="005C6F15">
        <w:rPr>
          <w:rFonts w:ascii="Arial" w:hAnsi="Arial" w:cs="Arial"/>
          <w:color w:val="000000"/>
          <w:sz w:val="20"/>
        </w:rPr>
        <w:t>электрической</w:t>
      </w:r>
      <w:r w:rsidR="007C0C8F" w:rsidRPr="005C6F15">
        <w:rPr>
          <w:rFonts w:ascii="Arial" w:hAnsi="Arial" w:cs="Arial"/>
          <w:color w:val="000000"/>
          <w:spacing w:val="-6"/>
          <w:sz w:val="20"/>
        </w:rPr>
        <w:t xml:space="preserve"> </w:t>
      </w:r>
      <w:r w:rsidRPr="005C6F15">
        <w:rPr>
          <w:rFonts w:ascii="Arial" w:hAnsi="Arial" w:cs="Arial"/>
          <w:color w:val="000000"/>
          <w:sz w:val="20"/>
        </w:rPr>
        <w:t>энергии;</w:t>
      </w:r>
    </w:p>
    <w:p w:rsidR="005247B1" w:rsidRPr="005C6F15" w:rsidRDefault="005247B1" w:rsidP="005C6F15">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r w:rsidRPr="005C6F15">
        <w:rPr>
          <w:rFonts w:ascii="Arial" w:hAnsi="Arial" w:cs="Arial"/>
          <w:color w:val="000000"/>
          <w:sz w:val="20"/>
        </w:rPr>
        <w:t>увеличение</w:t>
      </w:r>
      <w:r w:rsidR="007C0C8F" w:rsidRPr="005C6F15">
        <w:rPr>
          <w:rFonts w:ascii="Arial" w:hAnsi="Arial" w:cs="Arial"/>
          <w:color w:val="000000"/>
          <w:spacing w:val="-2"/>
          <w:sz w:val="20"/>
        </w:rPr>
        <w:t xml:space="preserve"> </w:t>
      </w:r>
      <w:r w:rsidRPr="005C6F15">
        <w:rPr>
          <w:rFonts w:ascii="Arial" w:hAnsi="Arial" w:cs="Arial"/>
          <w:color w:val="000000"/>
          <w:sz w:val="20"/>
        </w:rPr>
        <w:t>срока</w:t>
      </w:r>
      <w:r w:rsidR="007C0C8F" w:rsidRPr="005C6F15">
        <w:rPr>
          <w:rFonts w:ascii="Arial" w:hAnsi="Arial" w:cs="Arial"/>
          <w:color w:val="000000"/>
          <w:spacing w:val="-2"/>
          <w:sz w:val="20"/>
        </w:rPr>
        <w:t xml:space="preserve"> </w:t>
      </w:r>
      <w:r w:rsidRPr="005C6F15">
        <w:rPr>
          <w:rFonts w:ascii="Arial" w:hAnsi="Arial" w:cs="Arial"/>
          <w:color w:val="000000"/>
          <w:sz w:val="20"/>
        </w:rPr>
        <w:t>эксплуатации</w:t>
      </w:r>
      <w:r w:rsidR="007C0C8F" w:rsidRPr="005C6F15">
        <w:rPr>
          <w:rFonts w:ascii="Arial" w:hAnsi="Arial" w:cs="Arial"/>
          <w:color w:val="000000"/>
          <w:spacing w:val="-3"/>
          <w:sz w:val="20"/>
        </w:rPr>
        <w:t xml:space="preserve"> </w:t>
      </w:r>
      <w:r w:rsidRPr="005C6F15">
        <w:rPr>
          <w:rFonts w:ascii="Arial" w:hAnsi="Arial" w:cs="Arial"/>
          <w:color w:val="000000"/>
          <w:sz w:val="20"/>
        </w:rPr>
        <w:t>ламп</w:t>
      </w:r>
      <w:r w:rsidR="007C0C8F" w:rsidRPr="005C6F15">
        <w:rPr>
          <w:rFonts w:ascii="Arial" w:hAnsi="Arial" w:cs="Arial"/>
          <w:color w:val="000000"/>
          <w:spacing w:val="-3"/>
          <w:sz w:val="20"/>
        </w:rPr>
        <w:t xml:space="preserve"> </w:t>
      </w:r>
      <w:r w:rsidRPr="005C6F15">
        <w:rPr>
          <w:rFonts w:ascii="Arial" w:hAnsi="Arial" w:cs="Arial"/>
          <w:color w:val="000000"/>
          <w:sz w:val="20"/>
        </w:rPr>
        <w:t>за</w:t>
      </w:r>
      <w:r w:rsidR="007C0C8F" w:rsidRPr="005C6F15">
        <w:rPr>
          <w:rFonts w:ascii="Arial" w:hAnsi="Arial" w:cs="Arial"/>
          <w:color w:val="000000"/>
          <w:spacing w:val="-2"/>
          <w:sz w:val="20"/>
        </w:rPr>
        <w:t xml:space="preserve"> </w:t>
      </w:r>
      <w:r w:rsidRPr="005C6F15">
        <w:rPr>
          <w:rFonts w:ascii="Arial" w:hAnsi="Arial" w:cs="Arial"/>
          <w:color w:val="000000"/>
          <w:sz w:val="20"/>
        </w:rPr>
        <w:t>счет</w:t>
      </w:r>
      <w:r w:rsidR="007C0C8F" w:rsidRPr="005C6F15">
        <w:rPr>
          <w:rFonts w:ascii="Arial" w:hAnsi="Arial" w:cs="Arial"/>
          <w:color w:val="000000"/>
          <w:spacing w:val="-5"/>
          <w:sz w:val="20"/>
        </w:rPr>
        <w:t xml:space="preserve"> </w:t>
      </w:r>
      <w:r w:rsidRPr="005C6F15">
        <w:rPr>
          <w:rFonts w:ascii="Arial" w:hAnsi="Arial" w:cs="Arial"/>
          <w:color w:val="000000"/>
          <w:sz w:val="20"/>
        </w:rPr>
        <w:t>сниженного</w:t>
      </w:r>
      <w:r w:rsidR="007C0C8F" w:rsidRPr="005C6F15">
        <w:rPr>
          <w:rFonts w:ascii="Arial" w:hAnsi="Arial" w:cs="Arial"/>
          <w:color w:val="000000"/>
          <w:spacing w:val="-2"/>
          <w:sz w:val="20"/>
        </w:rPr>
        <w:t xml:space="preserve"> </w:t>
      </w:r>
      <w:r w:rsidRPr="005C6F15">
        <w:rPr>
          <w:rFonts w:ascii="Arial" w:hAnsi="Arial" w:cs="Arial"/>
          <w:color w:val="000000"/>
          <w:sz w:val="20"/>
        </w:rPr>
        <w:t>напряжения.</w:t>
      </w:r>
    </w:p>
    <w:p w:rsidR="005247B1" w:rsidRPr="005C6F15" w:rsidRDefault="005C527C" w:rsidP="005C6F15">
      <w:pPr>
        <w:pStyle w:val="a7"/>
        <w:rPr>
          <w:rFonts w:ascii="Arial" w:hAnsi="Arial" w:cs="Arial"/>
          <w:color w:val="000000"/>
          <w:lang w:val="ru-RU"/>
        </w:rPr>
      </w:pPr>
      <w:r w:rsidRPr="005C527C">
        <w:rPr>
          <w:rFonts w:ascii="Arial" w:hAnsi="Arial" w:cs="Arial"/>
          <w:noProof/>
          <w:color w:val="000000"/>
        </w:rPr>
        <w:pict>
          <v:shape id="image33.jpeg" o:spid="_x0000_s1370" type="#_x0000_t75" style="position:absolute;margin-left:275.05pt;margin-top:12.95pt;width:71.85pt;height:70pt;z-index:251701248;visibility:visible;mso-wrap-distance-left:0;mso-wrap-distance-right:0;mso-position-horizontal-relative:page">
            <v:imagedata r:id="rId64" o:title=""/>
            <w10:wrap type="topAndBottom" anchorx="page"/>
          </v:shape>
        </w:pict>
      </w:r>
    </w:p>
    <w:p w:rsidR="005247B1" w:rsidRPr="005C6F15" w:rsidRDefault="005247B1" w:rsidP="005C6F15">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5C6F15">
        <w:rPr>
          <w:rFonts w:ascii="Arial" w:hAnsi="Arial" w:cs="Arial"/>
          <w:color w:val="000000"/>
          <w:sz w:val="20"/>
        </w:rPr>
        <w:t>Замена</w:t>
      </w:r>
      <w:r w:rsidR="007C0C8F" w:rsidRPr="005C6F15">
        <w:rPr>
          <w:rFonts w:ascii="Arial" w:hAnsi="Arial" w:cs="Arial"/>
          <w:color w:val="000000"/>
          <w:spacing w:val="-3"/>
          <w:sz w:val="20"/>
        </w:rPr>
        <w:t xml:space="preserve"> </w:t>
      </w:r>
      <w:r w:rsidRPr="005C6F15">
        <w:rPr>
          <w:rFonts w:ascii="Arial" w:hAnsi="Arial" w:cs="Arial"/>
          <w:color w:val="000000"/>
          <w:sz w:val="20"/>
        </w:rPr>
        <w:t>смесителей</w:t>
      </w:r>
      <w:r w:rsidR="007C0C8F" w:rsidRPr="005C6F15">
        <w:rPr>
          <w:rFonts w:ascii="Arial" w:hAnsi="Arial" w:cs="Arial"/>
          <w:color w:val="000000"/>
          <w:spacing w:val="-5"/>
          <w:sz w:val="20"/>
        </w:rPr>
        <w:t xml:space="preserve"> </w:t>
      </w:r>
      <w:r w:rsidRPr="005C6F15">
        <w:rPr>
          <w:rFonts w:ascii="Arial" w:hAnsi="Arial" w:cs="Arial"/>
          <w:color w:val="000000"/>
          <w:sz w:val="20"/>
        </w:rPr>
        <w:t>вентильных</w:t>
      </w:r>
      <w:r w:rsidR="007C0C8F" w:rsidRPr="005C6F15">
        <w:rPr>
          <w:rFonts w:ascii="Arial" w:hAnsi="Arial" w:cs="Arial"/>
          <w:color w:val="000000"/>
          <w:spacing w:val="-5"/>
          <w:sz w:val="20"/>
        </w:rPr>
        <w:t xml:space="preserve"> </w:t>
      </w:r>
      <w:r w:rsidRPr="005C6F15">
        <w:rPr>
          <w:rFonts w:ascii="Arial" w:hAnsi="Arial" w:cs="Arial"/>
          <w:color w:val="000000"/>
          <w:sz w:val="20"/>
        </w:rPr>
        <w:t>на</w:t>
      </w:r>
      <w:r w:rsidR="007C0C8F" w:rsidRPr="005C6F15">
        <w:rPr>
          <w:rFonts w:ascii="Arial" w:hAnsi="Arial" w:cs="Arial"/>
          <w:color w:val="000000"/>
          <w:spacing w:val="-2"/>
          <w:sz w:val="20"/>
        </w:rPr>
        <w:t xml:space="preserve"> </w:t>
      </w:r>
      <w:proofErr w:type="gramStart"/>
      <w:r w:rsidRPr="005C6F15">
        <w:rPr>
          <w:rFonts w:ascii="Arial" w:hAnsi="Arial" w:cs="Arial"/>
          <w:color w:val="000000"/>
          <w:sz w:val="20"/>
        </w:rPr>
        <w:t>рычажные</w:t>
      </w:r>
      <w:proofErr w:type="gramEnd"/>
      <w:r w:rsidR="007C0C8F" w:rsidRPr="005C6F15">
        <w:rPr>
          <w:rFonts w:ascii="Arial" w:hAnsi="Arial" w:cs="Arial"/>
          <w:color w:val="000000"/>
          <w:spacing w:val="-2"/>
          <w:sz w:val="20"/>
        </w:rPr>
        <w:t xml:space="preserve"> </w:t>
      </w:r>
      <w:r w:rsidRPr="005C6F15">
        <w:rPr>
          <w:rFonts w:ascii="Arial" w:hAnsi="Arial" w:cs="Arial"/>
          <w:color w:val="000000"/>
          <w:sz w:val="20"/>
        </w:rPr>
        <w:t>(горячая</w:t>
      </w:r>
      <w:r w:rsidR="007C0C8F" w:rsidRPr="005C6F15">
        <w:rPr>
          <w:rFonts w:ascii="Arial" w:hAnsi="Arial" w:cs="Arial"/>
          <w:color w:val="000000"/>
          <w:spacing w:val="-4"/>
          <w:sz w:val="20"/>
        </w:rPr>
        <w:t xml:space="preserve"> </w:t>
      </w:r>
      <w:r w:rsidRPr="005C6F15">
        <w:rPr>
          <w:rFonts w:ascii="Arial" w:hAnsi="Arial" w:cs="Arial"/>
          <w:color w:val="000000"/>
          <w:sz w:val="20"/>
        </w:rPr>
        <w:t>вода)</w:t>
      </w:r>
    </w:p>
    <w:p w:rsidR="005247B1" w:rsidRPr="005C6F15" w:rsidRDefault="005247B1" w:rsidP="005C6F15">
      <w:pPr>
        <w:ind w:left="1418"/>
        <w:jc w:val="both"/>
        <w:rPr>
          <w:rFonts w:ascii="Arial" w:hAnsi="Arial" w:cs="Arial"/>
          <w:b/>
          <w:color w:val="000000"/>
          <w:sz w:val="20"/>
        </w:rPr>
      </w:pPr>
      <w:r w:rsidRPr="005C6F15">
        <w:rPr>
          <w:rFonts w:ascii="Arial" w:hAnsi="Arial" w:cs="Arial"/>
          <w:b/>
          <w:color w:val="000000"/>
          <w:sz w:val="20"/>
        </w:rPr>
        <w:t>4.35.</w:t>
      </w:r>
      <w:r w:rsidR="007C0C8F" w:rsidRPr="005C6F15">
        <w:rPr>
          <w:rFonts w:ascii="Arial" w:hAnsi="Arial" w:cs="Arial"/>
          <w:b/>
          <w:color w:val="000000"/>
          <w:spacing w:val="-3"/>
          <w:sz w:val="20"/>
        </w:rPr>
        <w:t xml:space="preserve"> </w:t>
      </w:r>
      <w:r w:rsidRPr="005C6F15">
        <w:rPr>
          <w:rFonts w:ascii="Arial" w:hAnsi="Arial" w:cs="Arial"/>
          <w:b/>
          <w:color w:val="000000"/>
          <w:sz w:val="20"/>
        </w:rPr>
        <w:t>Замена</w:t>
      </w:r>
      <w:r w:rsidR="007C0C8F" w:rsidRPr="005C6F15">
        <w:rPr>
          <w:rFonts w:ascii="Arial" w:hAnsi="Arial" w:cs="Arial"/>
          <w:b/>
          <w:color w:val="000000"/>
          <w:spacing w:val="-2"/>
          <w:sz w:val="20"/>
        </w:rPr>
        <w:t xml:space="preserve"> </w:t>
      </w:r>
      <w:r w:rsidRPr="005C6F15">
        <w:rPr>
          <w:rFonts w:ascii="Arial" w:hAnsi="Arial" w:cs="Arial"/>
          <w:b/>
          <w:color w:val="000000"/>
          <w:sz w:val="20"/>
        </w:rPr>
        <w:t>смесителей</w:t>
      </w:r>
      <w:r w:rsidR="007C0C8F" w:rsidRPr="005C6F15">
        <w:rPr>
          <w:rFonts w:ascii="Arial" w:hAnsi="Arial" w:cs="Arial"/>
          <w:b/>
          <w:color w:val="000000"/>
          <w:spacing w:val="-6"/>
          <w:sz w:val="20"/>
        </w:rPr>
        <w:t xml:space="preserve"> </w:t>
      </w:r>
      <w:r w:rsidRPr="005C6F15">
        <w:rPr>
          <w:rFonts w:ascii="Arial" w:hAnsi="Arial" w:cs="Arial"/>
          <w:b/>
          <w:color w:val="000000"/>
          <w:sz w:val="20"/>
        </w:rPr>
        <w:t>вентильных</w:t>
      </w:r>
      <w:r w:rsidR="007C0C8F" w:rsidRPr="005C6F15">
        <w:rPr>
          <w:rFonts w:ascii="Arial" w:hAnsi="Arial" w:cs="Arial"/>
          <w:b/>
          <w:color w:val="000000"/>
          <w:spacing w:val="-5"/>
          <w:sz w:val="20"/>
        </w:rPr>
        <w:t xml:space="preserve"> </w:t>
      </w:r>
      <w:r w:rsidRPr="005C6F15">
        <w:rPr>
          <w:rFonts w:ascii="Arial" w:hAnsi="Arial" w:cs="Arial"/>
          <w:b/>
          <w:color w:val="000000"/>
          <w:sz w:val="20"/>
        </w:rPr>
        <w:t>на</w:t>
      </w:r>
      <w:r w:rsidR="007C0C8F" w:rsidRPr="005C6F15">
        <w:rPr>
          <w:rFonts w:ascii="Arial" w:hAnsi="Arial" w:cs="Arial"/>
          <w:b/>
          <w:color w:val="000000"/>
          <w:spacing w:val="-2"/>
          <w:sz w:val="20"/>
        </w:rPr>
        <w:t xml:space="preserve"> </w:t>
      </w:r>
      <w:proofErr w:type="gramStart"/>
      <w:r w:rsidRPr="005C6F15">
        <w:rPr>
          <w:rFonts w:ascii="Arial" w:hAnsi="Arial" w:cs="Arial"/>
          <w:b/>
          <w:color w:val="000000"/>
          <w:sz w:val="20"/>
        </w:rPr>
        <w:t>рычажные</w:t>
      </w:r>
      <w:proofErr w:type="gramEnd"/>
      <w:r w:rsidR="007C0C8F" w:rsidRPr="005C6F15">
        <w:rPr>
          <w:rFonts w:ascii="Arial" w:hAnsi="Arial" w:cs="Arial"/>
          <w:b/>
          <w:color w:val="000000"/>
          <w:spacing w:val="-3"/>
          <w:sz w:val="20"/>
        </w:rPr>
        <w:t xml:space="preserve"> </w:t>
      </w:r>
      <w:r w:rsidRPr="005C6F15">
        <w:rPr>
          <w:rFonts w:ascii="Arial" w:hAnsi="Arial" w:cs="Arial"/>
          <w:b/>
          <w:color w:val="000000"/>
          <w:sz w:val="20"/>
        </w:rPr>
        <w:t>(холодная</w:t>
      </w:r>
      <w:r w:rsidR="007C0C8F" w:rsidRPr="005C6F15">
        <w:rPr>
          <w:rFonts w:ascii="Arial" w:hAnsi="Arial" w:cs="Arial"/>
          <w:b/>
          <w:color w:val="000000"/>
          <w:spacing w:val="-2"/>
          <w:sz w:val="20"/>
        </w:rPr>
        <w:t xml:space="preserve"> </w:t>
      </w:r>
      <w:r w:rsidRPr="005C6F15">
        <w:rPr>
          <w:rFonts w:ascii="Arial" w:hAnsi="Arial" w:cs="Arial"/>
          <w:b/>
          <w:color w:val="000000"/>
          <w:sz w:val="20"/>
        </w:rPr>
        <w:t>вода)</w:t>
      </w:r>
    </w:p>
    <w:p w:rsidR="005247B1" w:rsidRPr="005C6F15" w:rsidRDefault="005247B1" w:rsidP="005C6F15">
      <w:pPr>
        <w:pStyle w:val="a7"/>
        <w:ind w:left="1845"/>
        <w:jc w:val="both"/>
        <w:rPr>
          <w:rFonts w:ascii="Arial" w:hAnsi="Arial" w:cs="Arial"/>
          <w:color w:val="000000"/>
          <w:lang w:val="ru-RU"/>
        </w:rPr>
      </w:pPr>
      <w:r w:rsidRPr="005C6F15">
        <w:rPr>
          <w:rFonts w:ascii="Arial" w:hAnsi="Arial" w:cs="Arial"/>
          <w:color w:val="000000"/>
          <w:lang w:val="ru-RU"/>
        </w:rPr>
        <w:t>Преимущества</w:t>
      </w:r>
      <w:r w:rsidR="007C0C8F" w:rsidRPr="005C6F15">
        <w:rPr>
          <w:rFonts w:ascii="Arial" w:hAnsi="Arial" w:cs="Arial"/>
          <w:color w:val="000000"/>
          <w:spacing w:val="-3"/>
          <w:lang w:val="ru-RU"/>
        </w:rPr>
        <w:t xml:space="preserve"> </w:t>
      </w:r>
      <w:r w:rsidRPr="005C6F15">
        <w:rPr>
          <w:rFonts w:ascii="Arial" w:hAnsi="Arial" w:cs="Arial"/>
          <w:color w:val="000000"/>
          <w:lang w:val="ru-RU"/>
        </w:rPr>
        <w:t>смесителя</w:t>
      </w:r>
      <w:r w:rsidR="007C0C8F" w:rsidRPr="005C6F15">
        <w:rPr>
          <w:rFonts w:ascii="Arial" w:hAnsi="Arial" w:cs="Arial"/>
          <w:color w:val="000000"/>
          <w:spacing w:val="-5"/>
          <w:lang w:val="ru-RU"/>
        </w:rPr>
        <w:t xml:space="preserve"> </w:t>
      </w:r>
      <w:r w:rsidRPr="005C6F15">
        <w:rPr>
          <w:rFonts w:ascii="Arial" w:hAnsi="Arial" w:cs="Arial"/>
          <w:color w:val="000000"/>
          <w:lang w:val="ru-RU"/>
        </w:rPr>
        <w:t>рычажного</w:t>
      </w:r>
      <w:r w:rsidR="007C0C8F" w:rsidRPr="005C6F15">
        <w:rPr>
          <w:rFonts w:ascii="Arial" w:hAnsi="Arial" w:cs="Arial"/>
          <w:color w:val="000000"/>
          <w:spacing w:val="-2"/>
          <w:lang w:val="ru-RU"/>
        </w:rPr>
        <w:t xml:space="preserve"> </w:t>
      </w:r>
      <w:r w:rsidRPr="005C6F15">
        <w:rPr>
          <w:rFonts w:ascii="Arial" w:hAnsi="Arial" w:cs="Arial"/>
          <w:color w:val="000000"/>
          <w:lang w:val="ru-RU"/>
        </w:rPr>
        <w:t>типа</w:t>
      </w:r>
      <w:r w:rsidR="007C0C8F" w:rsidRPr="005C6F15">
        <w:rPr>
          <w:rFonts w:ascii="Arial" w:hAnsi="Arial" w:cs="Arial"/>
          <w:color w:val="000000"/>
          <w:spacing w:val="-3"/>
          <w:lang w:val="ru-RU"/>
        </w:rPr>
        <w:t xml:space="preserve"> </w:t>
      </w:r>
      <w:r w:rsidRPr="005C6F15">
        <w:rPr>
          <w:rFonts w:ascii="Arial" w:hAnsi="Arial" w:cs="Arial"/>
          <w:color w:val="000000"/>
          <w:lang w:val="ru-RU"/>
        </w:rPr>
        <w:t>перед</w:t>
      </w:r>
      <w:r w:rsidR="007C0C8F" w:rsidRPr="005C6F15">
        <w:rPr>
          <w:rFonts w:ascii="Arial" w:hAnsi="Arial" w:cs="Arial"/>
          <w:color w:val="000000"/>
          <w:spacing w:val="-2"/>
          <w:lang w:val="ru-RU"/>
        </w:rPr>
        <w:t xml:space="preserve"> </w:t>
      </w:r>
      <w:proofErr w:type="gramStart"/>
      <w:r w:rsidRPr="005C6F15">
        <w:rPr>
          <w:rFonts w:ascii="Arial" w:hAnsi="Arial" w:cs="Arial"/>
          <w:color w:val="000000"/>
          <w:lang w:val="ru-RU"/>
        </w:rPr>
        <w:t>вентильным</w:t>
      </w:r>
      <w:proofErr w:type="gramEnd"/>
      <w:r w:rsidRPr="005C6F15">
        <w:rPr>
          <w:rFonts w:ascii="Arial" w:hAnsi="Arial" w:cs="Arial"/>
          <w:color w:val="000000"/>
          <w:lang w:val="ru-RU"/>
        </w:rPr>
        <w:t>:</w:t>
      </w:r>
    </w:p>
    <w:p w:rsidR="005247B1" w:rsidRPr="005C6F15" w:rsidRDefault="005247B1" w:rsidP="005C6F15">
      <w:pPr>
        <w:pStyle w:val="aff8"/>
        <w:widowControl w:val="0"/>
        <w:numPr>
          <w:ilvl w:val="0"/>
          <w:numId w:val="35"/>
        </w:numPr>
        <w:tabs>
          <w:tab w:val="left" w:pos="2139"/>
        </w:tabs>
        <w:autoSpaceDE w:val="0"/>
        <w:autoSpaceDN w:val="0"/>
        <w:ind w:right="848"/>
        <w:contextualSpacing w:val="0"/>
        <w:jc w:val="both"/>
        <w:rPr>
          <w:rFonts w:ascii="Arial" w:hAnsi="Arial" w:cs="Arial"/>
          <w:color w:val="000000"/>
          <w:sz w:val="20"/>
        </w:rPr>
      </w:pPr>
      <w:r w:rsidRPr="005C6F15">
        <w:rPr>
          <w:rFonts w:ascii="Arial" w:hAnsi="Arial" w:cs="Arial"/>
          <w:color w:val="000000"/>
          <w:sz w:val="20"/>
        </w:rPr>
        <w:t>надежность</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так</w:t>
      </w:r>
      <w:r w:rsidR="007C0C8F" w:rsidRPr="005C6F15">
        <w:rPr>
          <w:rFonts w:ascii="Arial" w:hAnsi="Arial" w:cs="Arial"/>
          <w:color w:val="000000"/>
          <w:sz w:val="20"/>
        </w:rPr>
        <w:t xml:space="preserve"> </w:t>
      </w:r>
      <w:r w:rsidRPr="005C6F15">
        <w:rPr>
          <w:rFonts w:ascii="Arial" w:hAnsi="Arial" w:cs="Arial"/>
          <w:color w:val="000000"/>
          <w:sz w:val="20"/>
        </w:rPr>
        <w:t>как</w:t>
      </w:r>
      <w:r w:rsidR="007C0C8F" w:rsidRPr="005C6F15">
        <w:rPr>
          <w:rFonts w:ascii="Arial" w:hAnsi="Arial" w:cs="Arial"/>
          <w:color w:val="000000"/>
          <w:sz w:val="20"/>
        </w:rPr>
        <w:t xml:space="preserve"> </w:t>
      </w:r>
      <w:r w:rsidRPr="005C6F15">
        <w:rPr>
          <w:rFonts w:ascii="Arial" w:hAnsi="Arial" w:cs="Arial"/>
          <w:color w:val="000000"/>
          <w:sz w:val="20"/>
        </w:rPr>
        <w:t>он</w:t>
      </w:r>
      <w:r w:rsidR="007C0C8F" w:rsidRPr="005C6F15">
        <w:rPr>
          <w:rFonts w:ascii="Arial" w:hAnsi="Arial" w:cs="Arial"/>
          <w:color w:val="000000"/>
          <w:sz w:val="20"/>
        </w:rPr>
        <w:t xml:space="preserve"> </w:t>
      </w:r>
      <w:r w:rsidRPr="005C6F15">
        <w:rPr>
          <w:rFonts w:ascii="Arial" w:hAnsi="Arial" w:cs="Arial"/>
          <w:color w:val="000000"/>
          <w:sz w:val="20"/>
        </w:rPr>
        <w:t>состоит</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монолитного</w:t>
      </w:r>
      <w:r w:rsidR="007C0C8F" w:rsidRPr="005C6F15">
        <w:rPr>
          <w:rFonts w:ascii="Arial" w:hAnsi="Arial" w:cs="Arial"/>
          <w:color w:val="000000"/>
          <w:sz w:val="20"/>
        </w:rPr>
        <w:t xml:space="preserve"> </w:t>
      </w:r>
      <w:r w:rsidRPr="005C6F15">
        <w:rPr>
          <w:rFonts w:ascii="Arial" w:hAnsi="Arial" w:cs="Arial"/>
          <w:color w:val="000000"/>
          <w:sz w:val="20"/>
        </w:rPr>
        <w:t>корпуса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картриджа,</w:t>
      </w:r>
      <w:r w:rsidR="007C0C8F" w:rsidRPr="005C6F15">
        <w:rPr>
          <w:rFonts w:ascii="Arial" w:hAnsi="Arial" w:cs="Arial"/>
          <w:color w:val="000000"/>
          <w:sz w:val="20"/>
        </w:rPr>
        <w:t xml:space="preserve"> </w:t>
      </w:r>
      <w:r w:rsidRPr="005C6F15">
        <w:rPr>
          <w:rFonts w:ascii="Arial" w:hAnsi="Arial" w:cs="Arial"/>
          <w:color w:val="000000"/>
          <w:sz w:val="20"/>
        </w:rPr>
        <w:t>прикрепленного</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pacing w:val="1"/>
          <w:sz w:val="20"/>
        </w:rPr>
        <w:t xml:space="preserve"> </w:t>
      </w:r>
      <w:r w:rsidRPr="005C6F15">
        <w:rPr>
          <w:rFonts w:ascii="Arial" w:hAnsi="Arial" w:cs="Arial"/>
          <w:color w:val="000000"/>
          <w:sz w:val="20"/>
        </w:rPr>
        <w:t>корпусу</w:t>
      </w:r>
      <w:r w:rsidR="007C0C8F" w:rsidRPr="005C6F15">
        <w:rPr>
          <w:rFonts w:ascii="Arial" w:hAnsi="Arial" w:cs="Arial"/>
          <w:color w:val="000000"/>
          <w:spacing w:val="-4"/>
          <w:sz w:val="20"/>
        </w:rPr>
        <w:t xml:space="preserve"> </w:t>
      </w:r>
      <w:r w:rsidRPr="005C6F15">
        <w:rPr>
          <w:rFonts w:ascii="Arial" w:hAnsi="Arial" w:cs="Arial"/>
          <w:color w:val="000000"/>
          <w:sz w:val="20"/>
        </w:rPr>
        <w:t>одной</w:t>
      </w:r>
      <w:r w:rsidR="007C0C8F" w:rsidRPr="005C6F15">
        <w:rPr>
          <w:rFonts w:ascii="Arial" w:hAnsi="Arial" w:cs="Arial"/>
          <w:color w:val="000000"/>
          <w:spacing w:val="-1"/>
          <w:sz w:val="20"/>
        </w:rPr>
        <w:t xml:space="preserve"> </w:t>
      </w:r>
      <w:r w:rsidRPr="005C6F15">
        <w:rPr>
          <w:rFonts w:ascii="Arial" w:hAnsi="Arial" w:cs="Arial"/>
          <w:color w:val="000000"/>
          <w:sz w:val="20"/>
        </w:rPr>
        <w:t>гайкой,</w:t>
      </w:r>
      <w:r w:rsidR="007C0C8F" w:rsidRPr="005C6F15">
        <w:rPr>
          <w:rFonts w:ascii="Arial" w:hAnsi="Arial" w:cs="Arial"/>
          <w:color w:val="000000"/>
          <w:sz w:val="20"/>
        </w:rPr>
        <w:t xml:space="preserve"> </w:t>
      </w:r>
      <w:r w:rsidRPr="005C6F15">
        <w:rPr>
          <w:rFonts w:ascii="Arial" w:hAnsi="Arial" w:cs="Arial"/>
          <w:color w:val="000000"/>
          <w:sz w:val="20"/>
        </w:rPr>
        <w:t>то</w:t>
      </w:r>
      <w:r w:rsidR="007C0C8F" w:rsidRPr="005C6F15">
        <w:rPr>
          <w:rFonts w:ascii="Arial" w:hAnsi="Arial" w:cs="Arial"/>
          <w:color w:val="000000"/>
          <w:spacing w:val="-3"/>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сломаться</w:t>
      </w:r>
      <w:r w:rsidR="007C0C8F" w:rsidRPr="005C6F15">
        <w:rPr>
          <w:rFonts w:ascii="Arial" w:hAnsi="Arial" w:cs="Arial"/>
          <w:color w:val="000000"/>
          <w:spacing w:val="-1"/>
          <w:sz w:val="20"/>
        </w:rPr>
        <w:t xml:space="preserve"> </w:t>
      </w:r>
      <w:r w:rsidRPr="005C6F15">
        <w:rPr>
          <w:rFonts w:ascii="Arial" w:hAnsi="Arial" w:cs="Arial"/>
          <w:color w:val="000000"/>
          <w:sz w:val="20"/>
        </w:rPr>
        <w:t>в</w:t>
      </w:r>
      <w:r w:rsidR="007C0C8F" w:rsidRPr="005C6F15">
        <w:rPr>
          <w:rFonts w:ascii="Arial" w:hAnsi="Arial" w:cs="Arial"/>
          <w:color w:val="000000"/>
          <w:spacing w:val="-1"/>
          <w:sz w:val="20"/>
        </w:rPr>
        <w:t xml:space="preserve"> </w:t>
      </w:r>
      <w:r w:rsidRPr="005C6F15">
        <w:rPr>
          <w:rFonts w:ascii="Arial" w:hAnsi="Arial" w:cs="Arial"/>
          <w:color w:val="000000"/>
          <w:sz w:val="20"/>
        </w:rPr>
        <w:t>нем</w:t>
      </w:r>
      <w:r w:rsidR="007C0C8F" w:rsidRPr="005C6F15">
        <w:rPr>
          <w:rFonts w:ascii="Arial" w:hAnsi="Arial" w:cs="Arial"/>
          <w:color w:val="000000"/>
          <w:spacing w:val="-3"/>
          <w:sz w:val="20"/>
        </w:rPr>
        <w:t xml:space="preserve"> </w:t>
      </w:r>
      <w:r w:rsidRPr="005C6F15">
        <w:rPr>
          <w:rFonts w:ascii="Arial" w:hAnsi="Arial" w:cs="Arial"/>
          <w:color w:val="000000"/>
          <w:sz w:val="20"/>
        </w:rPr>
        <w:t>практически</w:t>
      </w:r>
      <w:r w:rsidR="007C0C8F" w:rsidRPr="005C6F15">
        <w:rPr>
          <w:rFonts w:ascii="Arial" w:hAnsi="Arial" w:cs="Arial"/>
          <w:color w:val="000000"/>
          <w:spacing w:val="-1"/>
          <w:sz w:val="20"/>
        </w:rPr>
        <w:t xml:space="preserve"> </w:t>
      </w:r>
      <w:r w:rsidRPr="005C6F15">
        <w:rPr>
          <w:rFonts w:ascii="Arial" w:hAnsi="Arial" w:cs="Arial"/>
          <w:color w:val="000000"/>
          <w:sz w:val="20"/>
        </w:rPr>
        <w:t>нечему;</w:t>
      </w:r>
    </w:p>
    <w:p w:rsidR="005247B1" w:rsidRPr="005C6F15" w:rsidRDefault="005247B1" w:rsidP="005C6F15">
      <w:pPr>
        <w:pStyle w:val="aff8"/>
        <w:widowControl w:val="0"/>
        <w:numPr>
          <w:ilvl w:val="0"/>
          <w:numId w:val="35"/>
        </w:numPr>
        <w:tabs>
          <w:tab w:val="left" w:pos="2139"/>
        </w:tabs>
        <w:autoSpaceDE w:val="0"/>
        <w:autoSpaceDN w:val="0"/>
        <w:ind w:right="845"/>
        <w:contextualSpacing w:val="0"/>
        <w:jc w:val="both"/>
        <w:rPr>
          <w:rFonts w:ascii="Arial" w:hAnsi="Arial" w:cs="Arial"/>
          <w:color w:val="000000"/>
          <w:sz w:val="20"/>
        </w:rPr>
      </w:pPr>
      <w:r w:rsidRPr="005C6F15">
        <w:rPr>
          <w:rFonts w:ascii="Arial" w:hAnsi="Arial" w:cs="Arial"/>
          <w:color w:val="000000"/>
          <w:sz w:val="20"/>
        </w:rPr>
        <w:t>долговечность</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благодаря</w:t>
      </w:r>
      <w:r w:rsidR="007C0C8F" w:rsidRPr="005C6F15">
        <w:rPr>
          <w:rFonts w:ascii="Arial" w:hAnsi="Arial" w:cs="Arial"/>
          <w:color w:val="000000"/>
          <w:sz w:val="20"/>
        </w:rPr>
        <w:t xml:space="preserve"> </w:t>
      </w:r>
      <w:r w:rsidRPr="005C6F15">
        <w:rPr>
          <w:rFonts w:ascii="Arial" w:hAnsi="Arial" w:cs="Arial"/>
          <w:color w:val="000000"/>
          <w:sz w:val="20"/>
        </w:rPr>
        <w:t>отсутствию</w:t>
      </w:r>
      <w:r w:rsidR="007C0C8F" w:rsidRPr="005C6F15">
        <w:rPr>
          <w:rFonts w:ascii="Arial" w:hAnsi="Arial" w:cs="Arial"/>
          <w:color w:val="000000"/>
          <w:sz w:val="20"/>
        </w:rPr>
        <w:t xml:space="preserve"> </w:t>
      </w:r>
      <w:r w:rsidRPr="005C6F15">
        <w:rPr>
          <w:rFonts w:ascii="Arial" w:hAnsi="Arial" w:cs="Arial"/>
          <w:color w:val="000000"/>
          <w:sz w:val="20"/>
        </w:rPr>
        <w:t>мелких</w:t>
      </w:r>
      <w:r w:rsidR="007C0C8F" w:rsidRPr="005C6F15">
        <w:rPr>
          <w:rFonts w:ascii="Arial" w:hAnsi="Arial" w:cs="Arial"/>
          <w:color w:val="000000"/>
          <w:sz w:val="20"/>
        </w:rPr>
        <w:t xml:space="preserve"> </w:t>
      </w:r>
      <w:r w:rsidRPr="005C6F15">
        <w:rPr>
          <w:rFonts w:ascii="Arial" w:hAnsi="Arial" w:cs="Arial"/>
          <w:color w:val="000000"/>
          <w:sz w:val="20"/>
        </w:rPr>
        <w:t>деталей,</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минимальном</w:t>
      </w:r>
      <w:r w:rsidR="007C0C8F" w:rsidRPr="005C6F15">
        <w:rPr>
          <w:rFonts w:ascii="Arial" w:hAnsi="Arial" w:cs="Arial"/>
          <w:color w:val="000000"/>
          <w:sz w:val="20"/>
        </w:rPr>
        <w:t xml:space="preserve"> </w:t>
      </w:r>
      <w:r w:rsidRPr="005C6F15">
        <w:rPr>
          <w:rFonts w:ascii="Arial" w:hAnsi="Arial" w:cs="Arial"/>
          <w:color w:val="000000"/>
          <w:sz w:val="20"/>
        </w:rPr>
        <w:t>уходе</w:t>
      </w:r>
      <w:r w:rsidR="007C0C8F" w:rsidRPr="005C6F15">
        <w:rPr>
          <w:rFonts w:ascii="Arial" w:hAnsi="Arial" w:cs="Arial"/>
          <w:color w:val="000000"/>
          <w:sz w:val="20"/>
        </w:rPr>
        <w:t xml:space="preserve"> </w:t>
      </w:r>
      <w:r w:rsidRPr="005C6F15">
        <w:rPr>
          <w:rFonts w:ascii="Arial" w:hAnsi="Arial" w:cs="Arial"/>
          <w:color w:val="000000"/>
          <w:sz w:val="20"/>
        </w:rPr>
        <w:t>смеситель</w:t>
      </w:r>
      <w:r w:rsidR="007C0C8F" w:rsidRPr="005C6F15">
        <w:rPr>
          <w:rFonts w:ascii="Arial" w:hAnsi="Arial" w:cs="Arial"/>
          <w:color w:val="000000"/>
          <w:spacing w:val="1"/>
          <w:sz w:val="20"/>
        </w:rPr>
        <w:t xml:space="preserve"> </w:t>
      </w:r>
      <w:r w:rsidRPr="005C6F15">
        <w:rPr>
          <w:rFonts w:ascii="Arial" w:hAnsi="Arial" w:cs="Arial"/>
          <w:color w:val="000000"/>
          <w:sz w:val="20"/>
        </w:rPr>
        <w:t>может</w:t>
      </w:r>
      <w:r w:rsidR="007C0C8F" w:rsidRPr="005C6F15">
        <w:rPr>
          <w:rFonts w:ascii="Arial" w:hAnsi="Arial" w:cs="Arial"/>
          <w:color w:val="000000"/>
          <w:spacing w:val="1"/>
          <w:sz w:val="20"/>
        </w:rPr>
        <w:t xml:space="preserve"> </w:t>
      </w:r>
      <w:r w:rsidRPr="005C6F15">
        <w:rPr>
          <w:rFonts w:ascii="Arial" w:hAnsi="Arial" w:cs="Arial"/>
          <w:color w:val="000000"/>
          <w:sz w:val="20"/>
        </w:rPr>
        <w:t>прослужить</w:t>
      </w:r>
      <w:r w:rsidR="007C0C8F" w:rsidRPr="005C6F15">
        <w:rPr>
          <w:rFonts w:ascii="Arial" w:hAnsi="Arial" w:cs="Arial"/>
          <w:color w:val="000000"/>
          <w:spacing w:val="1"/>
          <w:sz w:val="20"/>
        </w:rPr>
        <w:t xml:space="preserve"> </w:t>
      </w:r>
      <w:r w:rsidRPr="005C6F15">
        <w:rPr>
          <w:rFonts w:ascii="Arial" w:hAnsi="Arial" w:cs="Arial"/>
          <w:color w:val="000000"/>
          <w:sz w:val="20"/>
        </w:rPr>
        <w:t>около</w:t>
      </w:r>
      <w:r w:rsidR="007C0C8F" w:rsidRPr="005C6F15">
        <w:rPr>
          <w:rFonts w:ascii="Arial" w:hAnsi="Arial" w:cs="Arial"/>
          <w:color w:val="000000"/>
          <w:spacing w:val="1"/>
          <w:sz w:val="20"/>
        </w:rPr>
        <w:t xml:space="preserve"> </w:t>
      </w:r>
      <w:r w:rsidRPr="005C6F15">
        <w:rPr>
          <w:rFonts w:ascii="Arial" w:hAnsi="Arial" w:cs="Arial"/>
          <w:color w:val="000000"/>
          <w:sz w:val="20"/>
        </w:rPr>
        <w:t>10</w:t>
      </w:r>
      <w:r w:rsidR="007C0C8F" w:rsidRPr="005C6F15">
        <w:rPr>
          <w:rFonts w:ascii="Arial" w:hAnsi="Arial" w:cs="Arial"/>
          <w:color w:val="000000"/>
          <w:spacing w:val="1"/>
          <w:sz w:val="20"/>
        </w:rPr>
        <w:t xml:space="preserve"> </w:t>
      </w:r>
      <w:r w:rsidRPr="005C6F15">
        <w:rPr>
          <w:rFonts w:ascii="Arial" w:hAnsi="Arial" w:cs="Arial"/>
          <w:color w:val="000000"/>
          <w:sz w:val="20"/>
        </w:rPr>
        <w:t>лет.</w:t>
      </w:r>
      <w:r w:rsidR="007C0C8F" w:rsidRPr="005C6F15">
        <w:rPr>
          <w:rFonts w:ascii="Arial" w:hAnsi="Arial" w:cs="Arial"/>
          <w:color w:val="000000"/>
          <w:spacing w:val="1"/>
          <w:sz w:val="20"/>
        </w:rPr>
        <w:t xml:space="preserve"> </w:t>
      </w:r>
      <w:r w:rsidRPr="005C6F15">
        <w:rPr>
          <w:rFonts w:ascii="Arial" w:hAnsi="Arial" w:cs="Arial"/>
          <w:color w:val="000000"/>
          <w:sz w:val="20"/>
        </w:rPr>
        <w:t>Кроме</w:t>
      </w:r>
      <w:r w:rsidR="007C0C8F" w:rsidRPr="005C6F15">
        <w:rPr>
          <w:rFonts w:ascii="Arial" w:hAnsi="Arial" w:cs="Arial"/>
          <w:color w:val="000000"/>
          <w:spacing w:val="1"/>
          <w:sz w:val="20"/>
        </w:rPr>
        <w:t xml:space="preserve"> </w:t>
      </w:r>
      <w:r w:rsidRPr="005C6F15">
        <w:rPr>
          <w:rFonts w:ascii="Arial" w:hAnsi="Arial" w:cs="Arial"/>
          <w:color w:val="000000"/>
          <w:sz w:val="20"/>
        </w:rPr>
        <w:t>изготовленных</w:t>
      </w:r>
      <w:r w:rsidR="007C0C8F" w:rsidRPr="005C6F15">
        <w:rPr>
          <w:rFonts w:ascii="Arial" w:hAnsi="Arial" w:cs="Arial"/>
          <w:color w:val="000000"/>
          <w:spacing w:val="1"/>
          <w:sz w:val="20"/>
        </w:rPr>
        <w:t xml:space="preserve"> </w:t>
      </w:r>
      <w:r w:rsidRPr="005C6F15">
        <w:rPr>
          <w:rFonts w:ascii="Arial" w:hAnsi="Arial" w:cs="Arial"/>
          <w:color w:val="000000"/>
          <w:sz w:val="20"/>
        </w:rPr>
        <w:t>из</w:t>
      </w:r>
      <w:r w:rsidR="007C0C8F" w:rsidRPr="005C6F15">
        <w:rPr>
          <w:rFonts w:ascii="Arial" w:hAnsi="Arial" w:cs="Arial"/>
          <w:color w:val="000000"/>
          <w:spacing w:val="1"/>
          <w:sz w:val="20"/>
        </w:rPr>
        <w:t xml:space="preserve"> </w:t>
      </w:r>
      <w:r w:rsidRPr="005C6F15">
        <w:rPr>
          <w:rFonts w:ascii="Arial" w:hAnsi="Arial" w:cs="Arial"/>
          <w:color w:val="000000"/>
          <w:sz w:val="20"/>
        </w:rPr>
        <w:t>хрупкого</w:t>
      </w:r>
      <w:r w:rsidR="007C0C8F" w:rsidRPr="005C6F15">
        <w:rPr>
          <w:rFonts w:ascii="Arial" w:hAnsi="Arial" w:cs="Arial"/>
          <w:color w:val="000000"/>
          <w:spacing w:val="1"/>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некачественного</w:t>
      </w:r>
      <w:r w:rsidR="007C0C8F" w:rsidRPr="005C6F15">
        <w:rPr>
          <w:rFonts w:ascii="Arial" w:hAnsi="Arial" w:cs="Arial"/>
          <w:color w:val="000000"/>
          <w:spacing w:val="1"/>
          <w:sz w:val="20"/>
        </w:rPr>
        <w:t xml:space="preserve"> </w:t>
      </w:r>
      <w:r w:rsidRPr="005C6F15">
        <w:rPr>
          <w:rFonts w:ascii="Arial" w:hAnsi="Arial" w:cs="Arial"/>
          <w:color w:val="000000"/>
          <w:sz w:val="20"/>
        </w:rPr>
        <w:t>силумина,</w:t>
      </w:r>
      <w:r w:rsidR="007C0C8F" w:rsidRPr="005C6F15">
        <w:rPr>
          <w:rFonts w:ascii="Arial" w:hAnsi="Arial" w:cs="Arial"/>
          <w:color w:val="000000"/>
          <w:spacing w:val="-1"/>
          <w:sz w:val="20"/>
        </w:rPr>
        <w:t xml:space="preserve"> </w:t>
      </w:r>
      <w:r w:rsidRPr="005C6F15">
        <w:rPr>
          <w:rFonts w:ascii="Arial" w:hAnsi="Arial" w:cs="Arial"/>
          <w:color w:val="000000"/>
          <w:sz w:val="20"/>
        </w:rPr>
        <w:t>который</w:t>
      </w:r>
      <w:r w:rsidR="007C0C8F" w:rsidRPr="005C6F15">
        <w:rPr>
          <w:rFonts w:ascii="Arial" w:hAnsi="Arial" w:cs="Arial"/>
          <w:color w:val="000000"/>
          <w:spacing w:val="-3"/>
          <w:sz w:val="20"/>
        </w:rPr>
        <w:t xml:space="preserve"> </w:t>
      </w:r>
      <w:r w:rsidRPr="005C6F15">
        <w:rPr>
          <w:rFonts w:ascii="Arial" w:hAnsi="Arial" w:cs="Arial"/>
          <w:color w:val="000000"/>
          <w:sz w:val="20"/>
        </w:rPr>
        <w:t>больше</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лет</w:t>
      </w:r>
      <w:r w:rsidR="007C0C8F" w:rsidRPr="005C6F15">
        <w:rPr>
          <w:rFonts w:ascii="Arial" w:hAnsi="Arial" w:cs="Arial"/>
          <w:color w:val="000000"/>
          <w:spacing w:val="-1"/>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прослужит;</w:t>
      </w:r>
    </w:p>
    <w:p w:rsidR="005247B1" w:rsidRPr="005C6F15" w:rsidRDefault="005247B1" w:rsidP="005C6F15">
      <w:pPr>
        <w:pStyle w:val="aff8"/>
        <w:widowControl w:val="0"/>
        <w:numPr>
          <w:ilvl w:val="0"/>
          <w:numId w:val="35"/>
        </w:numPr>
        <w:tabs>
          <w:tab w:val="left" w:pos="2139"/>
        </w:tabs>
        <w:autoSpaceDE w:val="0"/>
        <w:autoSpaceDN w:val="0"/>
        <w:ind w:right="847"/>
        <w:contextualSpacing w:val="0"/>
        <w:jc w:val="both"/>
        <w:rPr>
          <w:rFonts w:ascii="Arial" w:hAnsi="Arial" w:cs="Arial"/>
          <w:color w:val="000000"/>
          <w:sz w:val="20"/>
        </w:rPr>
      </w:pPr>
      <w:r w:rsidRPr="005C6F15">
        <w:rPr>
          <w:rFonts w:ascii="Arial" w:hAnsi="Arial" w:cs="Arial"/>
          <w:color w:val="000000"/>
          <w:sz w:val="20"/>
        </w:rPr>
        <w:t>экономичность</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расход</w:t>
      </w:r>
      <w:r w:rsidR="007C0C8F" w:rsidRPr="005C6F15">
        <w:rPr>
          <w:rFonts w:ascii="Arial" w:hAnsi="Arial" w:cs="Arial"/>
          <w:color w:val="000000"/>
          <w:sz w:val="20"/>
        </w:rPr>
        <w:t xml:space="preserve"> </w:t>
      </w:r>
      <w:r w:rsidRPr="005C6F15">
        <w:rPr>
          <w:rFonts w:ascii="Arial" w:hAnsi="Arial" w:cs="Arial"/>
          <w:color w:val="000000"/>
          <w:sz w:val="20"/>
        </w:rPr>
        <w:t>воды</w:t>
      </w:r>
      <w:r w:rsidR="007C0C8F" w:rsidRPr="005C6F15">
        <w:rPr>
          <w:rFonts w:ascii="Arial" w:hAnsi="Arial" w:cs="Arial"/>
          <w:color w:val="000000"/>
          <w:sz w:val="20"/>
        </w:rPr>
        <w:t xml:space="preserve"> </w:t>
      </w:r>
      <w:r w:rsidRPr="005C6F15">
        <w:rPr>
          <w:rFonts w:ascii="Arial" w:hAnsi="Arial" w:cs="Arial"/>
          <w:color w:val="000000"/>
          <w:sz w:val="20"/>
        </w:rPr>
        <w:t>снижается</w:t>
      </w:r>
      <w:r w:rsidR="007C0C8F" w:rsidRPr="005C6F15">
        <w:rPr>
          <w:rFonts w:ascii="Arial" w:hAnsi="Arial" w:cs="Arial"/>
          <w:color w:val="000000"/>
          <w:sz w:val="20"/>
        </w:rPr>
        <w:t xml:space="preserve"> </w:t>
      </w:r>
      <w:r w:rsidRPr="005C6F15">
        <w:rPr>
          <w:rFonts w:ascii="Arial" w:hAnsi="Arial" w:cs="Arial"/>
          <w:color w:val="000000"/>
          <w:sz w:val="20"/>
        </w:rPr>
        <w:t>до</w:t>
      </w:r>
      <w:r w:rsidR="007C0C8F" w:rsidRPr="005C6F15">
        <w:rPr>
          <w:rFonts w:ascii="Arial" w:hAnsi="Arial" w:cs="Arial"/>
          <w:color w:val="000000"/>
          <w:sz w:val="20"/>
        </w:rPr>
        <w:t xml:space="preserve"> </w:t>
      </w:r>
      <w:r w:rsidRPr="005C6F15">
        <w:rPr>
          <w:rFonts w:ascii="Arial" w:hAnsi="Arial" w:cs="Arial"/>
          <w:color w:val="000000"/>
          <w:sz w:val="20"/>
        </w:rPr>
        <w:t>30%</w:t>
      </w:r>
      <w:r w:rsidR="007C0C8F" w:rsidRPr="005C6F15">
        <w:rPr>
          <w:rFonts w:ascii="Arial" w:hAnsi="Arial" w:cs="Arial"/>
          <w:color w:val="000000"/>
          <w:sz w:val="20"/>
        </w:rPr>
        <w:t xml:space="preserve"> </w:t>
      </w:r>
      <w:r w:rsidRPr="005C6F15">
        <w:rPr>
          <w:rFonts w:ascii="Arial" w:hAnsi="Arial" w:cs="Arial"/>
          <w:color w:val="000000"/>
          <w:sz w:val="20"/>
        </w:rPr>
        <w:t>благодаря</w:t>
      </w:r>
      <w:r w:rsidR="007C0C8F" w:rsidRPr="005C6F15">
        <w:rPr>
          <w:rFonts w:ascii="Arial" w:hAnsi="Arial" w:cs="Arial"/>
          <w:color w:val="000000"/>
          <w:sz w:val="20"/>
        </w:rPr>
        <w:t xml:space="preserve"> </w:t>
      </w:r>
      <w:r w:rsidRPr="005C6F15">
        <w:rPr>
          <w:rFonts w:ascii="Arial" w:hAnsi="Arial" w:cs="Arial"/>
          <w:color w:val="000000"/>
          <w:sz w:val="20"/>
        </w:rPr>
        <w:t>тому,</w:t>
      </w:r>
      <w:r w:rsidR="007C0C8F" w:rsidRPr="005C6F15">
        <w:rPr>
          <w:rFonts w:ascii="Arial" w:hAnsi="Arial" w:cs="Arial"/>
          <w:color w:val="000000"/>
          <w:sz w:val="20"/>
        </w:rPr>
        <w:t xml:space="preserve"> </w:t>
      </w:r>
      <w:r w:rsidRPr="005C6F15">
        <w:rPr>
          <w:rFonts w:ascii="Arial" w:hAnsi="Arial" w:cs="Arial"/>
          <w:color w:val="000000"/>
          <w:sz w:val="20"/>
        </w:rPr>
        <w:t>что</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нужно</w:t>
      </w:r>
      <w:r w:rsidR="007C0C8F" w:rsidRPr="005C6F15">
        <w:rPr>
          <w:rFonts w:ascii="Arial" w:hAnsi="Arial" w:cs="Arial"/>
          <w:color w:val="000000"/>
          <w:sz w:val="20"/>
        </w:rPr>
        <w:t xml:space="preserve"> </w:t>
      </w:r>
      <w:r w:rsidRPr="005C6F15">
        <w:rPr>
          <w:rFonts w:ascii="Arial" w:hAnsi="Arial" w:cs="Arial"/>
          <w:color w:val="000000"/>
          <w:sz w:val="20"/>
        </w:rPr>
        <w:t>регулировать</w:t>
      </w:r>
      <w:r w:rsidR="007C0C8F" w:rsidRPr="005C6F15">
        <w:rPr>
          <w:rFonts w:ascii="Arial" w:hAnsi="Arial" w:cs="Arial"/>
          <w:color w:val="000000"/>
          <w:spacing w:val="1"/>
          <w:sz w:val="20"/>
        </w:rPr>
        <w:t xml:space="preserve"> </w:t>
      </w:r>
      <w:r w:rsidRPr="005C6F15">
        <w:rPr>
          <w:rFonts w:ascii="Arial" w:hAnsi="Arial" w:cs="Arial"/>
          <w:color w:val="000000"/>
          <w:sz w:val="20"/>
        </w:rPr>
        <w:t>температуру</w:t>
      </w:r>
      <w:r w:rsidR="007C0C8F" w:rsidRPr="005C6F15">
        <w:rPr>
          <w:rFonts w:ascii="Arial" w:hAnsi="Arial" w:cs="Arial"/>
          <w:color w:val="000000"/>
          <w:spacing w:val="-4"/>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напор</w:t>
      </w:r>
      <w:r w:rsidR="007C0C8F" w:rsidRPr="005C6F15">
        <w:rPr>
          <w:rFonts w:ascii="Arial" w:hAnsi="Arial" w:cs="Arial"/>
          <w:color w:val="000000"/>
          <w:sz w:val="20"/>
        </w:rPr>
        <w:t xml:space="preserve"> </w:t>
      </w:r>
      <w:r w:rsidRPr="005C6F15">
        <w:rPr>
          <w:rFonts w:ascii="Arial" w:hAnsi="Arial" w:cs="Arial"/>
          <w:color w:val="000000"/>
          <w:sz w:val="20"/>
        </w:rPr>
        <w:t>воды</w:t>
      </w:r>
      <w:r w:rsidR="007C0C8F" w:rsidRPr="005C6F15">
        <w:rPr>
          <w:rFonts w:ascii="Arial" w:hAnsi="Arial" w:cs="Arial"/>
          <w:color w:val="000000"/>
          <w:sz w:val="20"/>
        </w:rPr>
        <w:t xml:space="preserve"> </w:t>
      </w:r>
      <w:r w:rsidRPr="005C6F15">
        <w:rPr>
          <w:rFonts w:ascii="Arial" w:hAnsi="Arial" w:cs="Arial"/>
          <w:color w:val="000000"/>
          <w:sz w:val="20"/>
        </w:rPr>
        <w:t>двумя</w:t>
      </w:r>
      <w:r w:rsidR="007C0C8F" w:rsidRPr="005C6F15">
        <w:rPr>
          <w:rFonts w:ascii="Arial" w:hAnsi="Arial" w:cs="Arial"/>
          <w:color w:val="000000"/>
          <w:spacing w:val="-1"/>
          <w:sz w:val="20"/>
        </w:rPr>
        <w:t xml:space="preserve"> </w:t>
      </w:r>
      <w:r w:rsidRPr="005C6F15">
        <w:rPr>
          <w:rFonts w:ascii="Arial" w:hAnsi="Arial" w:cs="Arial"/>
          <w:color w:val="000000"/>
          <w:sz w:val="20"/>
        </w:rPr>
        <w:t>вентилями</w:t>
      </w:r>
      <w:r w:rsidR="007C0C8F" w:rsidRPr="005C6F15">
        <w:rPr>
          <w:rFonts w:ascii="Arial" w:hAnsi="Arial" w:cs="Arial"/>
          <w:color w:val="000000"/>
          <w:spacing w:val="-2"/>
          <w:sz w:val="20"/>
        </w:rPr>
        <w:t xml:space="preserve"> </w:t>
      </w:r>
      <w:r w:rsidRPr="005C6F15">
        <w:rPr>
          <w:rFonts w:ascii="Arial" w:hAnsi="Arial" w:cs="Arial"/>
          <w:color w:val="000000"/>
          <w:sz w:val="20"/>
        </w:rPr>
        <w:t>при</w:t>
      </w:r>
      <w:r w:rsidR="007C0C8F" w:rsidRPr="005C6F15">
        <w:rPr>
          <w:rFonts w:ascii="Arial" w:hAnsi="Arial" w:cs="Arial"/>
          <w:color w:val="000000"/>
          <w:spacing w:val="-1"/>
          <w:sz w:val="20"/>
        </w:rPr>
        <w:t xml:space="preserve"> </w:t>
      </w:r>
      <w:r w:rsidRPr="005C6F15">
        <w:rPr>
          <w:rFonts w:ascii="Arial" w:hAnsi="Arial" w:cs="Arial"/>
          <w:color w:val="000000"/>
          <w:sz w:val="20"/>
        </w:rPr>
        <w:t>каждом</w:t>
      </w:r>
      <w:r w:rsidR="007C0C8F" w:rsidRPr="005C6F15">
        <w:rPr>
          <w:rFonts w:ascii="Arial" w:hAnsi="Arial" w:cs="Arial"/>
          <w:color w:val="000000"/>
          <w:spacing w:val="-3"/>
          <w:sz w:val="20"/>
        </w:rPr>
        <w:t xml:space="preserve"> </w:t>
      </w:r>
      <w:r w:rsidRPr="005C6F15">
        <w:rPr>
          <w:rFonts w:ascii="Arial" w:hAnsi="Arial" w:cs="Arial"/>
          <w:color w:val="000000"/>
          <w:sz w:val="20"/>
        </w:rPr>
        <w:t>открытии.</w:t>
      </w:r>
    </w:p>
    <w:p w:rsidR="001B0E28" w:rsidRPr="005C6F15" w:rsidRDefault="005C527C" w:rsidP="005C6F15">
      <w:pPr>
        <w:pStyle w:val="a7"/>
        <w:rPr>
          <w:rFonts w:ascii="Arial" w:hAnsi="Arial" w:cs="Arial"/>
          <w:color w:val="000000"/>
          <w:lang w:val="ru-RU"/>
        </w:rPr>
      </w:pPr>
      <w:r w:rsidRPr="005C527C">
        <w:rPr>
          <w:rFonts w:ascii="Arial" w:hAnsi="Arial" w:cs="Arial"/>
          <w:noProof/>
          <w:color w:val="000000"/>
        </w:rPr>
        <w:pict>
          <v:shape id="image34.png" o:spid="_x0000_s1371" type="#_x0000_t75" style="position:absolute;margin-left:190.75pt;margin-top:12.95pt;width:72.3pt;height:84.95pt;z-index:251702272;visibility:visible;mso-wrap-distance-left:0;mso-wrap-distance-right:0;mso-position-horizontal-relative:page">
            <v:imagedata r:id="rId65" o:title=""/>
            <w10:wrap type="topAndBottom" anchorx="page"/>
          </v:shape>
        </w:pict>
      </w:r>
      <w:r w:rsidRPr="005C527C">
        <w:rPr>
          <w:rFonts w:ascii="Arial" w:hAnsi="Arial" w:cs="Arial"/>
          <w:noProof/>
          <w:color w:val="000000"/>
        </w:rPr>
        <w:pict>
          <v:shape id="image35.jpeg" o:spid="_x0000_s1372" type="#_x0000_t75" alt="iWsCwGsx5j4" style="position:absolute;margin-left:292.3pt;margin-top:45.85pt;width:38.65pt;height:19.8pt;z-index:251703296;visibility:visible;mso-wrap-distance-left:0;mso-wrap-distance-right:0;mso-position-horizontal-relative:page">
            <v:imagedata r:id="rId66" o:title="iWsCwGsx5j4"/>
            <w10:wrap type="topAndBottom" anchorx="page"/>
          </v:shape>
        </w:pict>
      </w:r>
      <w:r w:rsidRPr="005C527C">
        <w:rPr>
          <w:rFonts w:ascii="Arial" w:hAnsi="Arial" w:cs="Arial"/>
          <w:noProof/>
          <w:color w:val="000000"/>
        </w:rPr>
        <w:pict>
          <v:shape id="image36.jpeg" o:spid="_x0000_s1373" type="#_x0000_t75" style="position:absolute;margin-left:368pt;margin-top:32.4pt;width:58.1pt;height:47.5pt;z-index:251704320;visibility:visible;mso-wrap-distance-left:0;mso-wrap-distance-right:0;mso-position-horizontal-relative:page">
            <v:imagedata r:id="rId67" o:title=""/>
            <w10:wrap type="topAndBottom" anchorx="page"/>
          </v:shape>
        </w:pict>
      </w:r>
    </w:p>
    <w:p w:rsidR="005247B1" w:rsidRPr="005C6F15" w:rsidRDefault="005247B1" w:rsidP="005C6F15">
      <w:pPr>
        <w:pStyle w:val="24"/>
        <w:ind w:left="1418"/>
        <w:rPr>
          <w:rFonts w:ascii="Arial" w:hAnsi="Arial" w:cs="Arial"/>
          <w:color w:val="000000"/>
          <w:sz w:val="20"/>
        </w:rPr>
      </w:pPr>
      <w:r w:rsidRPr="005C6F15">
        <w:rPr>
          <w:rFonts w:ascii="Arial" w:hAnsi="Arial" w:cs="Arial"/>
          <w:color w:val="000000"/>
          <w:sz w:val="20"/>
        </w:rPr>
        <w:t>4.34.</w:t>
      </w:r>
      <w:r w:rsidR="007C0C8F" w:rsidRPr="005C6F15">
        <w:rPr>
          <w:rFonts w:ascii="Arial" w:hAnsi="Arial" w:cs="Arial"/>
          <w:color w:val="000000"/>
          <w:spacing w:val="-2"/>
          <w:sz w:val="20"/>
        </w:rPr>
        <w:t xml:space="preserve"> </w:t>
      </w:r>
      <w:r w:rsidRPr="005C6F15">
        <w:rPr>
          <w:rFonts w:ascii="Arial" w:hAnsi="Arial" w:cs="Arial"/>
          <w:color w:val="000000"/>
          <w:sz w:val="20"/>
        </w:rPr>
        <w:t>Установка</w:t>
      </w:r>
      <w:r w:rsidR="007C0C8F" w:rsidRPr="005C6F15">
        <w:rPr>
          <w:rFonts w:ascii="Arial" w:hAnsi="Arial" w:cs="Arial"/>
          <w:color w:val="000000"/>
          <w:spacing w:val="-2"/>
          <w:sz w:val="20"/>
        </w:rPr>
        <w:t xml:space="preserve"> </w:t>
      </w:r>
      <w:r w:rsidRPr="005C6F15">
        <w:rPr>
          <w:rFonts w:ascii="Arial" w:hAnsi="Arial" w:cs="Arial"/>
          <w:color w:val="000000"/>
          <w:sz w:val="20"/>
        </w:rPr>
        <w:t>аэраторов</w:t>
      </w:r>
      <w:r w:rsidR="007C0C8F" w:rsidRPr="005C6F15">
        <w:rPr>
          <w:rFonts w:ascii="Arial" w:hAnsi="Arial" w:cs="Arial"/>
          <w:color w:val="000000"/>
          <w:spacing w:val="-2"/>
          <w:sz w:val="20"/>
        </w:rPr>
        <w:t xml:space="preserve"> </w:t>
      </w:r>
      <w:proofErr w:type="gramStart"/>
      <w:r w:rsidRPr="005C6F15">
        <w:rPr>
          <w:rFonts w:ascii="Arial" w:hAnsi="Arial" w:cs="Arial"/>
          <w:color w:val="000000"/>
          <w:sz w:val="20"/>
        </w:rPr>
        <w:t>на</w:t>
      </w:r>
      <w:proofErr w:type="gramEnd"/>
      <w:r w:rsidR="007C0C8F" w:rsidRPr="005C6F15">
        <w:rPr>
          <w:rFonts w:ascii="Arial" w:hAnsi="Arial" w:cs="Arial"/>
          <w:color w:val="000000"/>
          <w:spacing w:val="-2"/>
          <w:sz w:val="20"/>
        </w:rPr>
        <w:t xml:space="preserve"> </w:t>
      </w:r>
      <w:r w:rsidRPr="005C6F15">
        <w:rPr>
          <w:rFonts w:ascii="Arial" w:hAnsi="Arial" w:cs="Arial"/>
          <w:color w:val="000000"/>
          <w:sz w:val="20"/>
        </w:rPr>
        <w:t>излив</w:t>
      </w:r>
      <w:r w:rsidR="007C0C8F" w:rsidRPr="005C6F15">
        <w:rPr>
          <w:rFonts w:ascii="Arial" w:hAnsi="Arial" w:cs="Arial"/>
          <w:color w:val="000000"/>
          <w:spacing w:val="-1"/>
          <w:sz w:val="20"/>
        </w:rPr>
        <w:t xml:space="preserve"> </w:t>
      </w:r>
      <w:r w:rsidRPr="005C6F15">
        <w:rPr>
          <w:rFonts w:ascii="Arial" w:hAnsi="Arial" w:cs="Arial"/>
          <w:color w:val="000000"/>
          <w:sz w:val="20"/>
        </w:rPr>
        <w:t>смесителей</w:t>
      </w:r>
      <w:r w:rsidR="007C0C8F" w:rsidRPr="005C6F15">
        <w:rPr>
          <w:rFonts w:ascii="Arial" w:hAnsi="Arial" w:cs="Arial"/>
          <w:color w:val="000000"/>
          <w:spacing w:val="-5"/>
          <w:sz w:val="20"/>
        </w:rPr>
        <w:t xml:space="preserve"> </w:t>
      </w:r>
      <w:r w:rsidRPr="005C6F15">
        <w:rPr>
          <w:rFonts w:ascii="Arial" w:hAnsi="Arial" w:cs="Arial"/>
          <w:color w:val="000000"/>
          <w:sz w:val="20"/>
        </w:rPr>
        <w:t>(горячая</w:t>
      </w:r>
      <w:r w:rsidR="007C0C8F" w:rsidRPr="005C6F15">
        <w:rPr>
          <w:rFonts w:ascii="Arial" w:hAnsi="Arial" w:cs="Arial"/>
          <w:color w:val="000000"/>
          <w:spacing w:val="-4"/>
          <w:sz w:val="20"/>
        </w:rPr>
        <w:t xml:space="preserve"> </w:t>
      </w:r>
      <w:r w:rsidRPr="005C6F15">
        <w:rPr>
          <w:rFonts w:ascii="Arial" w:hAnsi="Arial" w:cs="Arial"/>
          <w:color w:val="000000"/>
          <w:sz w:val="20"/>
        </w:rPr>
        <w:t>вода)</w:t>
      </w:r>
    </w:p>
    <w:p w:rsidR="005247B1" w:rsidRPr="005C6F15" w:rsidRDefault="005247B1" w:rsidP="005C6F15">
      <w:pPr>
        <w:pStyle w:val="aff8"/>
        <w:widowControl w:val="0"/>
        <w:numPr>
          <w:ilvl w:val="1"/>
          <w:numId w:val="34"/>
        </w:numPr>
        <w:tabs>
          <w:tab w:val="left" w:pos="1916"/>
        </w:tabs>
        <w:autoSpaceDE w:val="0"/>
        <w:autoSpaceDN w:val="0"/>
        <w:ind w:hanging="498"/>
        <w:contextualSpacing w:val="0"/>
        <w:jc w:val="both"/>
        <w:rPr>
          <w:rFonts w:ascii="Arial" w:hAnsi="Arial" w:cs="Arial"/>
          <w:b/>
          <w:color w:val="000000"/>
          <w:sz w:val="20"/>
        </w:rPr>
      </w:pPr>
      <w:r w:rsidRPr="005C6F15">
        <w:rPr>
          <w:rFonts w:ascii="Arial" w:hAnsi="Arial" w:cs="Arial"/>
          <w:b/>
          <w:color w:val="000000"/>
          <w:sz w:val="20"/>
        </w:rPr>
        <w:t>Установка</w:t>
      </w:r>
      <w:r w:rsidR="007C0C8F" w:rsidRPr="005C6F15">
        <w:rPr>
          <w:rFonts w:ascii="Arial" w:hAnsi="Arial" w:cs="Arial"/>
          <w:b/>
          <w:color w:val="000000"/>
          <w:spacing w:val="-3"/>
          <w:sz w:val="20"/>
        </w:rPr>
        <w:t xml:space="preserve"> </w:t>
      </w:r>
      <w:r w:rsidRPr="005C6F15">
        <w:rPr>
          <w:rFonts w:ascii="Arial" w:hAnsi="Arial" w:cs="Arial"/>
          <w:b/>
          <w:color w:val="000000"/>
          <w:sz w:val="20"/>
        </w:rPr>
        <w:t>аэраторов</w:t>
      </w:r>
      <w:r w:rsidR="007C0C8F" w:rsidRPr="005C6F15">
        <w:rPr>
          <w:rFonts w:ascii="Arial" w:hAnsi="Arial" w:cs="Arial"/>
          <w:b/>
          <w:color w:val="000000"/>
          <w:spacing w:val="-3"/>
          <w:sz w:val="20"/>
        </w:rPr>
        <w:t xml:space="preserve"> </w:t>
      </w:r>
      <w:proofErr w:type="gramStart"/>
      <w:r w:rsidRPr="005C6F15">
        <w:rPr>
          <w:rFonts w:ascii="Arial" w:hAnsi="Arial" w:cs="Arial"/>
          <w:b/>
          <w:color w:val="000000"/>
          <w:sz w:val="20"/>
        </w:rPr>
        <w:t>на</w:t>
      </w:r>
      <w:proofErr w:type="gramEnd"/>
      <w:r w:rsidR="007C0C8F" w:rsidRPr="005C6F15">
        <w:rPr>
          <w:rFonts w:ascii="Arial" w:hAnsi="Arial" w:cs="Arial"/>
          <w:b/>
          <w:color w:val="000000"/>
          <w:spacing w:val="-3"/>
          <w:sz w:val="20"/>
        </w:rPr>
        <w:t xml:space="preserve"> </w:t>
      </w:r>
      <w:r w:rsidRPr="005C6F15">
        <w:rPr>
          <w:rFonts w:ascii="Arial" w:hAnsi="Arial" w:cs="Arial"/>
          <w:b/>
          <w:color w:val="000000"/>
          <w:sz w:val="20"/>
        </w:rPr>
        <w:t>излив</w:t>
      </w:r>
      <w:r w:rsidR="007C0C8F" w:rsidRPr="005C6F15">
        <w:rPr>
          <w:rFonts w:ascii="Arial" w:hAnsi="Arial" w:cs="Arial"/>
          <w:b/>
          <w:color w:val="000000"/>
          <w:spacing w:val="-3"/>
          <w:sz w:val="20"/>
        </w:rPr>
        <w:t xml:space="preserve"> </w:t>
      </w:r>
      <w:r w:rsidRPr="005C6F15">
        <w:rPr>
          <w:rFonts w:ascii="Arial" w:hAnsi="Arial" w:cs="Arial"/>
          <w:b/>
          <w:color w:val="000000"/>
          <w:sz w:val="20"/>
        </w:rPr>
        <w:t>смесителей</w:t>
      </w:r>
      <w:r w:rsidR="007C0C8F" w:rsidRPr="005C6F15">
        <w:rPr>
          <w:rFonts w:ascii="Arial" w:hAnsi="Arial" w:cs="Arial"/>
          <w:b/>
          <w:color w:val="000000"/>
          <w:spacing w:val="-6"/>
          <w:sz w:val="20"/>
        </w:rPr>
        <w:t xml:space="preserve"> </w:t>
      </w:r>
      <w:r w:rsidRPr="005C6F15">
        <w:rPr>
          <w:rFonts w:ascii="Arial" w:hAnsi="Arial" w:cs="Arial"/>
          <w:b/>
          <w:color w:val="000000"/>
          <w:sz w:val="20"/>
        </w:rPr>
        <w:t>(холодная</w:t>
      </w:r>
      <w:r w:rsidR="007C0C8F" w:rsidRPr="005C6F15">
        <w:rPr>
          <w:rFonts w:ascii="Arial" w:hAnsi="Arial" w:cs="Arial"/>
          <w:b/>
          <w:color w:val="000000"/>
          <w:spacing w:val="-3"/>
          <w:sz w:val="20"/>
        </w:rPr>
        <w:t xml:space="preserve"> </w:t>
      </w:r>
      <w:r w:rsidRPr="005C6F15">
        <w:rPr>
          <w:rFonts w:ascii="Arial" w:hAnsi="Arial" w:cs="Arial"/>
          <w:b/>
          <w:color w:val="000000"/>
          <w:sz w:val="20"/>
        </w:rPr>
        <w:t>вода)</w:t>
      </w:r>
    </w:p>
    <w:p w:rsidR="005247B1" w:rsidRPr="005C6F15" w:rsidRDefault="005247B1" w:rsidP="005C6F15">
      <w:pPr>
        <w:pStyle w:val="a7"/>
        <w:ind w:left="1418" w:right="844" w:firstLine="427"/>
        <w:jc w:val="both"/>
        <w:rPr>
          <w:rFonts w:ascii="Arial" w:hAnsi="Arial" w:cs="Arial"/>
          <w:color w:val="000000"/>
        </w:rPr>
      </w:pPr>
      <w:r w:rsidRPr="005C6F15">
        <w:rPr>
          <w:rFonts w:ascii="Arial" w:hAnsi="Arial" w:cs="Arial"/>
          <w:color w:val="000000"/>
          <w:lang w:val="ru-RU"/>
        </w:rPr>
        <w:t>Аэратор</w:t>
      </w:r>
      <w:r w:rsidR="007C0C8F" w:rsidRPr="005C6F15">
        <w:rPr>
          <w:rFonts w:ascii="Arial" w:hAnsi="Arial" w:cs="Arial"/>
          <w:color w:val="000000"/>
          <w:lang w:val="ru-RU"/>
        </w:rPr>
        <w:t xml:space="preserve"> </w:t>
      </w:r>
      <w:r w:rsidRPr="005C6F15">
        <w:rPr>
          <w:rFonts w:ascii="Arial" w:hAnsi="Arial" w:cs="Arial"/>
          <w:color w:val="000000"/>
          <w:lang w:val="ru-RU"/>
        </w:rPr>
        <w:t>представляет</w:t>
      </w:r>
      <w:r w:rsidR="007C0C8F" w:rsidRPr="005C6F15">
        <w:rPr>
          <w:rFonts w:ascii="Arial" w:hAnsi="Arial" w:cs="Arial"/>
          <w:color w:val="000000"/>
          <w:lang w:val="ru-RU"/>
        </w:rPr>
        <w:t xml:space="preserve"> </w:t>
      </w:r>
      <w:r w:rsidRPr="005C6F15">
        <w:rPr>
          <w:rFonts w:ascii="Arial" w:hAnsi="Arial" w:cs="Arial"/>
          <w:color w:val="000000"/>
          <w:lang w:val="ru-RU"/>
        </w:rPr>
        <w:t>собой</w:t>
      </w:r>
      <w:r w:rsidR="007C0C8F" w:rsidRPr="005C6F15">
        <w:rPr>
          <w:rFonts w:ascii="Arial" w:hAnsi="Arial" w:cs="Arial"/>
          <w:color w:val="000000"/>
          <w:lang w:val="ru-RU"/>
        </w:rPr>
        <w:t xml:space="preserve"> </w:t>
      </w:r>
      <w:r w:rsidRPr="005C6F15">
        <w:rPr>
          <w:rFonts w:ascii="Arial" w:hAnsi="Arial" w:cs="Arial"/>
          <w:color w:val="000000"/>
          <w:lang w:val="ru-RU"/>
        </w:rPr>
        <w:t>специальную</w:t>
      </w:r>
      <w:r w:rsidR="007C0C8F" w:rsidRPr="005C6F15">
        <w:rPr>
          <w:rFonts w:ascii="Arial" w:hAnsi="Arial" w:cs="Arial"/>
          <w:color w:val="000000"/>
          <w:lang w:val="ru-RU"/>
        </w:rPr>
        <w:t xml:space="preserve"> </w:t>
      </w:r>
      <w:r w:rsidRPr="005C6F15">
        <w:rPr>
          <w:rFonts w:ascii="Arial" w:hAnsi="Arial" w:cs="Arial"/>
          <w:color w:val="000000"/>
          <w:lang w:val="ru-RU"/>
        </w:rPr>
        <w:t>насадку,</w:t>
      </w:r>
      <w:r w:rsidR="007C0C8F" w:rsidRPr="005C6F15">
        <w:rPr>
          <w:rFonts w:ascii="Arial" w:hAnsi="Arial" w:cs="Arial"/>
          <w:color w:val="000000"/>
          <w:lang w:val="ru-RU"/>
        </w:rPr>
        <w:t xml:space="preserve"> </w:t>
      </w:r>
      <w:r w:rsidRPr="005C6F15">
        <w:rPr>
          <w:rFonts w:ascii="Arial" w:hAnsi="Arial" w:cs="Arial"/>
          <w:color w:val="000000"/>
          <w:lang w:val="ru-RU"/>
        </w:rPr>
        <w:t>которая</w:t>
      </w:r>
      <w:r w:rsidR="007C0C8F" w:rsidRPr="005C6F15">
        <w:rPr>
          <w:rFonts w:ascii="Arial" w:hAnsi="Arial" w:cs="Arial"/>
          <w:color w:val="000000"/>
          <w:lang w:val="ru-RU"/>
        </w:rPr>
        <w:t xml:space="preserve"> </w:t>
      </w:r>
      <w:r w:rsidRPr="005C6F15">
        <w:rPr>
          <w:rFonts w:ascii="Arial" w:hAnsi="Arial" w:cs="Arial"/>
          <w:color w:val="000000"/>
          <w:lang w:val="ru-RU"/>
        </w:rPr>
        <w:t>устанавливается</w:t>
      </w:r>
      <w:r w:rsidR="007C0C8F" w:rsidRPr="005C6F15">
        <w:rPr>
          <w:rFonts w:ascii="Arial" w:hAnsi="Arial" w:cs="Arial"/>
          <w:color w:val="000000"/>
          <w:lang w:val="ru-RU"/>
        </w:rPr>
        <w:t xml:space="preserve"> </w:t>
      </w:r>
      <w:r w:rsidRPr="005C6F15">
        <w:rPr>
          <w:rFonts w:ascii="Arial" w:hAnsi="Arial" w:cs="Arial"/>
          <w:color w:val="000000"/>
          <w:lang w:val="ru-RU"/>
        </w:rPr>
        <w:t>на</w:t>
      </w:r>
      <w:r w:rsidR="007C0C8F" w:rsidRPr="005C6F15">
        <w:rPr>
          <w:rFonts w:ascii="Arial" w:hAnsi="Arial" w:cs="Arial"/>
          <w:color w:val="000000"/>
          <w:lang w:val="ru-RU"/>
        </w:rPr>
        <w:t xml:space="preserve"> </w:t>
      </w:r>
      <w:r w:rsidRPr="005C6F15">
        <w:rPr>
          <w:rFonts w:ascii="Arial" w:hAnsi="Arial" w:cs="Arial"/>
          <w:color w:val="000000"/>
          <w:lang w:val="ru-RU"/>
        </w:rPr>
        <w:t>носик</w:t>
      </w:r>
      <w:r w:rsidR="007C0C8F" w:rsidRPr="005C6F15">
        <w:rPr>
          <w:rFonts w:ascii="Arial" w:hAnsi="Arial" w:cs="Arial"/>
          <w:color w:val="000000"/>
          <w:lang w:val="ru-RU"/>
        </w:rPr>
        <w:t xml:space="preserve"> </w:t>
      </w:r>
      <w:r w:rsidRPr="005C6F15">
        <w:rPr>
          <w:rFonts w:ascii="Arial" w:hAnsi="Arial" w:cs="Arial"/>
          <w:color w:val="000000"/>
          <w:lang w:val="ru-RU"/>
        </w:rPr>
        <w:t>излива.</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spacing w:val="1"/>
          <w:lang w:val="ru-RU"/>
        </w:rPr>
        <w:t xml:space="preserve"> </w:t>
      </w:r>
      <w:r w:rsidRPr="005C6F15">
        <w:rPr>
          <w:rFonts w:ascii="Arial" w:hAnsi="Arial" w:cs="Arial"/>
          <w:color w:val="000000"/>
          <w:lang w:val="ru-RU"/>
        </w:rPr>
        <w:t>ее</w:t>
      </w:r>
      <w:r w:rsidR="007C0C8F" w:rsidRPr="005C6F15">
        <w:rPr>
          <w:rFonts w:ascii="Arial" w:hAnsi="Arial" w:cs="Arial"/>
          <w:color w:val="000000"/>
          <w:lang w:val="ru-RU"/>
        </w:rPr>
        <w:t xml:space="preserve"> </w:t>
      </w:r>
      <w:r w:rsidRPr="005C6F15">
        <w:rPr>
          <w:rFonts w:ascii="Arial" w:hAnsi="Arial" w:cs="Arial"/>
          <w:color w:val="000000"/>
          <w:lang w:val="ru-RU"/>
        </w:rPr>
        <w:t>конструкции</w:t>
      </w:r>
      <w:r w:rsidR="007C0C8F" w:rsidRPr="005C6F15">
        <w:rPr>
          <w:rFonts w:ascii="Arial" w:hAnsi="Arial" w:cs="Arial"/>
          <w:color w:val="000000"/>
          <w:lang w:val="ru-RU"/>
        </w:rPr>
        <w:t xml:space="preserve"> </w:t>
      </w:r>
      <w:r w:rsidRPr="005C6F15">
        <w:rPr>
          <w:rFonts w:ascii="Arial" w:hAnsi="Arial" w:cs="Arial"/>
          <w:color w:val="000000"/>
          <w:lang w:val="ru-RU"/>
        </w:rPr>
        <w:t>пред</w:t>
      </w:r>
      <w:r w:rsidRPr="005C6F15">
        <w:rPr>
          <w:rFonts w:ascii="Arial" w:hAnsi="Arial" w:cs="Arial"/>
          <w:color w:val="000000"/>
          <w:lang w:val="ru-RU"/>
        </w:rPr>
        <w:t>у</w:t>
      </w:r>
      <w:r w:rsidRPr="005C6F15">
        <w:rPr>
          <w:rFonts w:ascii="Arial" w:hAnsi="Arial" w:cs="Arial"/>
          <w:color w:val="000000"/>
          <w:lang w:val="ru-RU"/>
        </w:rPr>
        <w:t>смотрено</w:t>
      </w:r>
      <w:r w:rsidR="007C0C8F" w:rsidRPr="005C6F15">
        <w:rPr>
          <w:rFonts w:ascii="Arial" w:hAnsi="Arial" w:cs="Arial"/>
          <w:color w:val="000000"/>
          <w:lang w:val="ru-RU"/>
        </w:rPr>
        <w:t xml:space="preserve"> </w:t>
      </w:r>
      <w:r w:rsidRPr="005C6F15">
        <w:rPr>
          <w:rFonts w:ascii="Arial" w:hAnsi="Arial" w:cs="Arial"/>
          <w:color w:val="000000"/>
          <w:lang w:val="ru-RU"/>
        </w:rPr>
        <w:t>несколько</w:t>
      </w:r>
      <w:r w:rsidR="007C0C8F" w:rsidRPr="005C6F15">
        <w:rPr>
          <w:rFonts w:ascii="Arial" w:hAnsi="Arial" w:cs="Arial"/>
          <w:color w:val="000000"/>
          <w:lang w:val="ru-RU"/>
        </w:rPr>
        <w:t xml:space="preserve"> </w:t>
      </w:r>
      <w:r w:rsidRPr="005C6F15">
        <w:rPr>
          <w:rFonts w:ascii="Arial" w:hAnsi="Arial" w:cs="Arial"/>
          <w:color w:val="000000"/>
          <w:lang w:val="ru-RU"/>
        </w:rPr>
        <w:t>сетчатых</w:t>
      </w:r>
      <w:r w:rsidR="007C0C8F" w:rsidRPr="005C6F15">
        <w:rPr>
          <w:rFonts w:ascii="Arial" w:hAnsi="Arial" w:cs="Arial"/>
          <w:color w:val="000000"/>
          <w:lang w:val="ru-RU"/>
        </w:rPr>
        <w:t xml:space="preserve"> </w:t>
      </w:r>
      <w:r w:rsidRPr="005C6F15">
        <w:rPr>
          <w:rFonts w:ascii="Arial" w:hAnsi="Arial" w:cs="Arial"/>
          <w:color w:val="000000"/>
          <w:lang w:val="ru-RU"/>
        </w:rPr>
        <w:t>фильтров.</w:t>
      </w:r>
      <w:r w:rsidR="007C0C8F" w:rsidRPr="005C6F15">
        <w:rPr>
          <w:rFonts w:ascii="Arial" w:hAnsi="Arial" w:cs="Arial"/>
          <w:color w:val="000000"/>
          <w:lang w:val="ru-RU"/>
        </w:rPr>
        <w:t xml:space="preserve"> </w:t>
      </w:r>
      <w:r w:rsidRPr="005C6F15">
        <w:rPr>
          <w:rFonts w:ascii="Arial" w:hAnsi="Arial" w:cs="Arial"/>
          <w:color w:val="000000"/>
          <w:lang w:val="ru-RU"/>
        </w:rPr>
        <w:t>Они</w:t>
      </w:r>
      <w:r w:rsidR="007C0C8F" w:rsidRPr="005C6F15">
        <w:rPr>
          <w:rFonts w:ascii="Arial" w:hAnsi="Arial" w:cs="Arial"/>
          <w:color w:val="000000"/>
          <w:lang w:val="ru-RU"/>
        </w:rPr>
        <w:t xml:space="preserve"> </w:t>
      </w:r>
      <w:r w:rsidRPr="005C6F15">
        <w:rPr>
          <w:rFonts w:ascii="Arial" w:hAnsi="Arial" w:cs="Arial"/>
          <w:color w:val="000000"/>
          <w:lang w:val="ru-RU"/>
        </w:rPr>
        <w:t>рассеивают</w:t>
      </w:r>
      <w:r w:rsidR="007C0C8F" w:rsidRPr="005C6F15">
        <w:rPr>
          <w:rFonts w:ascii="Arial" w:hAnsi="Arial" w:cs="Arial"/>
          <w:color w:val="000000"/>
          <w:lang w:val="ru-RU"/>
        </w:rPr>
        <w:t xml:space="preserve"> </w:t>
      </w:r>
      <w:r w:rsidRPr="005C6F15">
        <w:rPr>
          <w:rFonts w:ascii="Arial" w:hAnsi="Arial" w:cs="Arial"/>
          <w:color w:val="000000"/>
          <w:lang w:val="ru-RU"/>
        </w:rPr>
        <w:t>поток</w:t>
      </w:r>
      <w:r w:rsidR="007C0C8F" w:rsidRPr="005C6F15">
        <w:rPr>
          <w:rFonts w:ascii="Arial" w:hAnsi="Arial" w:cs="Arial"/>
          <w:color w:val="000000"/>
          <w:lang w:val="ru-RU"/>
        </w:rPr>
        <w:t xml:space="preserve"> </w:t>
      </w:r>
      <w:r w:rsidRPr="005C6F15">
        <w:rPr>
          <w:rFonts w:ascii="Arial" w:hAnsi="Arial" w:cs="Arial"/>
          <w:color w:val="000000"/>
          <w:lang w:val="ru-RU"/>
        </w:rPr>
        <w:t>воды,</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за</w:t>
      </w:r>
      <w:r w:rsidR="007C0C8F" w:rsidRPr="005C6F15">
        <w:rPr>
          <w:rFonts w:ascii="Arial" w:hAnsi="Arial" w:cs="Arial"/>
          <w:color w:val="000000"/>
          <w:lang w:val="ru-RU"/>
        </w:rPr>
        <w:t xml:space="preserve"> </w:t>
      </w:r>
      <w:r w:rsidRPr="005C6F15">
        <w:rPr>
          <w:rFonts w:ascii="Arial" w:hAnsi="Arial" w:cs="Arial"/>
          <w:color w:val="000000"/>
          <w:lang w:val="ru-RU"/>
        </w:rPr>
        <w:t>счет</w:t>
      </w:r>
      <w:r w:rsidR="007C0C8F" w:rsidRPr="005C6F15">
        <w:rPr>
          <w:rFonts w:ascii="Arial" w:hAnsi="Arial" w:cs="Arial"/>
          <w:color w:val="000000"/>
          <w:spacing w:val="1"/>
          <w:lang w:val="ru-RU"/>
        </w:rPr>
        <w:t xml:space="preserve"> </w:t>
      </w:r>
      <w:r w:rsidRPr="005C6F15">
        <w:rPr>
          <w:rFonts w:ascii="Arial" w:hAnsi="Arial" w:cs="Arial"/>
          <w:color w:val="000000"/>
          <w:lang w:val="ru-RU"/>
        </w:rPr>
        <w:t>смешивания</w:t>
      </w:r>
      <w:r w:rsidR="007C0C8F" w:rsidRPr="005C6F15">
        <w:rPr>
          <w:rFonts w:ascii="Arial" w:hAnsi="Arial" w:cs="Arial"/>
          <w:color w:val="000000"/>
          <w:lang w:val="ru-RU"/>
        </w:rPr>
        <w:t xml:space="preserve"> </w:t>
      </w:r>
      <w:r w:rsidRPr="005C6F15">
        <w:rPr>
          <w:rFonts w:ascii="Arial" w:hAnsi="Arial" w:cs="Arial"/>
          <w:color w:val="000000"/>
          <w:lang w:val="ru-RU"/>
        </w:rPr>
        <w:t>с</w:t>
      </w:r>
      <w:r w:rsidR="007C0C8F" w:rsidRPr="005C6F15">
        <w:rPr>
          <w:rFonts w:ascii="Arial" w:hAnsi="Arial" w:cs="Arial"/>
          <w:color w:val="000000"/>
          <w:lang w:val="ru-RU"/>
        </w:rPr>
        <w:t xml:space="preserve"> </w:t>
      </w:r>
      <w:r w:rsidRPr="005C6F15">
        <w:rPr>
          <w:rFonts w:ascii="Arial" w:hAnsi="Arial" w:cs="Arial"/>
          <w:color w:val="000000"/>
          <w:lang w:val="ru-RU"/>
        </w:rPr>
        <w:t>воздухом</w:t>
      </w:r>
      <w:r w:rsidR="007C0C8F" w:rsidRPr="005C6F15">
        <w:rPr>
          <w:rFonts w:ascii="Arial" w:hAnsi="Arial" w:cs="Arial"/>
          <w:color w:val="000000"/>
          <w:lang w:val="ru-RU"/>
        </w:rPr>
        <w:t xml:space="preserve"> </w:t>
      </w:r>
      <w:r w:rsidRPr="005C6F15">
        <w:rPr>
          <w:rFonts w:ascii="Arial" w:hAnsi="Arial" w:cs="Arial"/>
          <w:color w:val="000000"/>
          <w:lang w:val="ru-RU"/>
        </w:rPr>
        <w:t>струя</w:t>
      </w:r>
      <w:r w:rsidR="007C0C8F" w:rsidRPr="005C6F15">
        <w:rPr>
          <w:rFonts w:ascii="Arial" w:hAnsi="Arial" w:cs="Arial"/>
          <w:color w:val="000000"/>
          <w:lang w:val="ru-RU"/>
        </w:rPr>
        <w:t xml:space="preserve"> </w:t>
      </w:r>
      <w:r w:rsidRPr="005C6F15">
        <w:rPr>
          <w:rFonts w:ascii="Arial" w:hAnsi="Arial" w:cs="Arial"/>
          <w:color w:val="000000"/>
          <w:lang w:val="ru-RU"/>
        </w:rPr>
        <w:t>становится</w:t>
      </w:r>
      <w:r w:rsidR="007C0C8F" w:rsidRPr="005C6F15">
        <w:rPr>
          <w:rFonts w:ascii="Arial" w:hAnsi="Arial" w:cs="Arial"/>
          <w:color w:val="000000"/>
          <w:lang w:val="ru-RU"/>
        </w:rPr>
        <w:t xml:space="preserve"> </w:t>
      </w:r>
      <w:r w:rsidRPr="005C6F15">
        <w:rPr>
          <w:rFonts w:ascii="Arial" w:hAnsi="Arial" w:cs="Arial"/>
          <w:color w:val="000000"/>
          <w:lang w:val="ru-RU"/>
        </w:rPr>
        <w:t>б</w:t>
      </w:r>
      <w:r w:rsidRPr="005C6F15">
        <w:rPr>
          <w:rFonts w:ascii="Arial" w:hAnsi="Arial" w:cs="Arial"/>
          <w:color w:val="000000"/>
          <w:lang w:val="ru-RU"/>
        </w:rPr>
        <w:t>о</w:t>
      </w:r>
      <w:r w:rsidRPr="005C6F15">
        <w:rPr>
          <w:rFonts w:ascii="Arial" w:hAnsi="Arial" w:cs="Arial"/>
          <w:color w:val="000000"/>
          <w:lang w:val="ru-RU"/>
        </w:rPr>
        <w:t>лее</w:t>
      </w:r>
      <w:r w:rsidR="007C0C8F" w:rsidRPr="005C6F15">
        <w:rPr>
          <w:rFonts w:ascii="Arial" w:hAnsi="Arial" w:cs="Arial"/>
          <w:color w:val="000000"/>
          <w:lang w:val="ru-RU"/>
        </w:rPr>
        <w:t xml:space="preserve"> </w:t>
      </w:r>
      <w:r w:rsidRPr="005C6F15">
        <w:rPr>
          <w:rFonts w:ascii="Arial" w:hAnsi="Arial" w:cs="Arial"/>
          <w:color w:val="000000"/>
          <w:lang w:val="ru-RU"/>
        </w:rPr>
        <w:t>мягкой</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объемной.</w:t>
      </w:r>
      <w:r w:rsidR="007C0C8F" w:rsidRPr="005C6F15">
        <w:rPr>
          <w:rFonts w:ascii="Arial" w:hAnsi="Arial" w:cs="Arial"/>
          <w:color w:val="000000"/>
          <w:lang w:val="ru-RU"/>
        </w:rPr>
        <w:t xml:space="preserve"> </w:t>
      </w:r>
      <w:r w:rsidRPr="005C6F15">
        <w:rPr>
          <w:rFonts w:ascii="Arial" w:hAnsi="Arial" w:cs="Arial"/>
          <w:color w:val="000000"/>
          <w:lang w:val="ru-RU"/>
        </w:rPr>
        <w:t>В</w:t>
      </w:r>
      <w:r w:rsidR="007C0C8F" w:rsidRPr="005C6F15">
        <w:rPr>
          <w:rFonts w:ascii="Arial" w:hAnsi="Arial" w:cs="Arial"/>
          <w:color w:val="000000"/>
          <w:lang w:val="ru-RU"/>
        </w:rPr>
        <w:t xml:space="preserve"> </w:t>
      </w:r>
      <w:r w:rsidRPr="005C6F15">
        <w:rPr>
          <w:rFonts w:ascii="Arial" w:hAnsi="Arial" w:cs="Arial"/>
          <w:color w:val="000000"/>
          <w:lang w:val="ru-RU"/>
        </w:rPr>
        <w:t>итоге,</w:t>
      </w:r>
      <w:r w:rsidR="007C0C8F" w:rsidRPr="005C6F15">
        <w:rPr>
          <w:rFonts w:ascii="Arial" w:hAnsi="Arial" w:cs="Arial"/>
          <w:color w:val="000000"/>
          <w:lang w:val="ru-RU"/>
        </w:rPr>
        <w:t xml:space="preserve"> </w:t>
      </w:r>
      <w:r w:rsidRPr="005C6F15">
        <w:rPr>
          <w:rFonts w:ascii="Arial" w:hAnsi="Arial" w:cs="Arial"/>
          <w:color w:val="000000"/>
          <w:lang w:val="ru-RU"/>
        </w:rPr>
        <w:t>можно</w:t>
      </w:r>
      <w:r w:rsidR="007C0C8F" w:rsidRPr="005C6F15">
        <w:rPr>
          <w:rFonts w:ascii="Arial" w:hAnsi="Arial" w:cs="Arial"/>
          <w:color w:val="000000"/>
          <w:lang w:val="ru-RU"/>
        </w:rPr>
        <w:t xml:space="preserve"> </w:t>
      </w:r>
      <w:r w:rsidRPr="005C6F15">
        <w:rPr>
          <w:rFonts w:ascii="Arial" w:hAnsi="Arial" w:cs="Arial"/>
          <w:color w:val="000000"/>
          <w:lang w:val="ru-RU"/>
        </w:rPr>
        <w:t>получить</w:t>
      </w:r>
      <w:r w:rsidR="007C0C8F" w:rsidRPr="005C6F15">
        <w:rPr>
          <w:rFonts w:ascii="Arial" w:hAnsi="Arial" w:cs="Arial"/>
          <w:color w:val="000000"/>
          <w:lang w:val="ru-RU"/>
        </w:rPr>
        <w:t xml:space="preserve"> </w:t>
      </w:r>
      <w:r w:rsidRPr="005C6F15">
        <w:rPr>
          <w:rFonts w:ascii="Arial" w:hAnsi="Arial" w:cs="Arial"/>
          <w:color w:val="000000"/>
          <w:lang w:val="ru-RU"/>
        </w:rPr>
        <w:t>струю</w:t>
      </w:r>
      <w:r w:rsidR="007C0C8F" w:rsidRPr="005C6F15">
        <w:rPr>
          <w:rFonts w:ascii="Arial" w:hAnsi="Arial" w:cs="Arial"/>
          <w:color w:val="000000"/>
          <w:spacing w:val="1"/>
          <w:lang w:val="ru-RU"/>
        </w:rPr>
        <w:t xml:space="preserve"> </w:t>
      </w:r>
      <w:r w:rsidRPr="005C6F15">
        <w:rPr>
          <w:rFonts w:ascii="Arial" w:hAnsi="Arial" w:cs="Arial"/>
          <w:color w:val="000000"/>
          <w:lang w:val="ru-RU"/>
        </w:rPr>
        <w:t>того</w:t>
      </w:r>
      <w:r w:rsidR="007C0C8F" w:rsidRPr="005C6F15">
        <w:rPr>
          <w:rFonts w:ascii="Arial" w:hAnsi="Arial" w:cs="Arial"/>
          <w:color w:val="000000"/>
          <w:lang w:val="ru-RU"/>
        </w:rPr>
        <w:t xml:space="preserve"> </w:t>
      </w:r>
      <w:r w:rsidRPr="005C6F15">
        <w:rPr>
          <w:rFonts w:ascii="Arial" w:hAnsi="Arial" w:cs="Arial"/>
          <w:color w:val="000000"/>
          <w:lang w:val="ru-RU"/>
        </w:rPr>
        <w:t>же</w:t>
      </w:r>
      <w:r w:rsidR="007C0C8F" w:rsidRPr="005C6F15">
        <w:rPr>
          <w:rFonts w:ascii="Arial" w:hAnsi="Arial" w:cs="Arial"/>
          <w:color w:val="000000"/>
          <w:lang w:val="ru-RU"/>
        </w:rPr>
        <w:t xml:space="preserve"> </w:t>
      </w:r>
      <w:r w:rsidRPr="005C6F15">
        <w:rPr>
          <w:rFonts w:ascii="Arial" w:hAnsi="Arial" w:cs="Arial"/>
          <w:color w:val="000000"/>
          <w:lang w:val="ru-RU"/>
        </w:rPr>
        <w:t>сечения,</w:t>
      </w:r>
      <w:r w:rsidR="007C0C8F" w:rsidRPr="005C6F15">
        <w:rPr>
          <w:rFonts w:ascii="Arial" w:hAnsi="Arial" w:cs="Arial"/>
          <w:color w:val="000000"/>
          <w:lang w:val="ru-RU"/>
        </w:rPr>
        <w:t xml:space="preserve"> </w:t>
      </w:r>
      <w:r w:rsidRPr="005C6F15">
        <w:rPr>
          <w:rFonts w:ascii="Arial" w:hAnsi="Arial" w:cs="Arial"/>
          <w:color w:val="000000"/>
          <w:lang w:val="ru-RU"/>
        </w:rPr>
        <w:t>но</w:t>
      </w:r>
      <w:r w:rsidR="007C0C8F" w:rsidRPr="005C6F15">
        <w:rPr>
          <w:rFonts w:ascii="Arial" w:hAnsi="Arial" w:cs="Arial"/>
          <w:color w:val="000000"/>
          <w:lang w:val="ru-RU"/>
        </w:rPr>
        <w:t xml:space="preserve"> </w:t>
      </w:r>
      <w:r w:rsidRPr="005C6F15">
        <w:rPr>
          <w:rFonts w:ascii="Arial" w:hAnsi="Arial" w:cs="Arial"/>
          <w:color w:val="000000"/>
          <w:lang w:val="ru-RU"/>
        </w:rPr>
        <w:t>при</w:t>
      </w:r>
      <w:r w:rsidR="007C0C8F" w:rsidRPr="005C6F15">
        <w:rPr>
          <w:rFonts w:ascii="Arial" w:hAnsi="Arial" w:cs="Arial"/>
          <w:color w:val="000000"/>
          <w:lang w:val="ru-RU"/>
        </w:rPr>
        <w:t xml:space="preserve"> </w:t>
      </w:r>
      <w:r w:rsidRPr="005C6F15">
        <w:rPr>
          <w:rFonts w:ascii="Arial" w:hAnsi="Arial" w:cs="Arial"/>
          <w:color w:val="000000"/>
          <w:lang w:val="ru-RU"/>
        </w:rPr>
        <w:t>меньшем</w:t>
      </w:r>
      <w:r w:rsidR="007C0C8F" w:rsidRPr="005C6F15">
        <w:rPr>
          <w:rFonts w:ascii="Arial" w:hAnsi="Arial" w:cs="Arial"/>
          <w:color w:val="000000"/>
          <w:lang w:val="ru-RU"/>
        </w:rPr>
        <w:t xml:space="preserve"> </w:t>
      </w:r>
      <w:r w:rsidRPr="005C6F15">
        <w:rPr>
          <w:rFonts w:ascii="Arial" w:hAnsi="Arial" w:cs="Arial"/>
          <w:color w:val="000000"/>
          <w:lang w:val="ru-RU"/>
        </w:rPr>
        <w:t>напоре/расходе</w:t>
      </w:r>
      <w:r w:rsidR="007C0C8F" w:rsidRPr="005C6F15">
        <w:rPr>
          <w:rFonts w:ascii="Arial" w:hAnsi="Arial" w:cs="Arial"/>
          <w:color w:val="000000"/>
          <w:lang w:val="ru-RU"/>
        </w:rPr>
        <w:t xml:space="preserve"> </w:t>
      </w:r>
      <w:r w:rsidRPr="005C6F15">
        <w:rPr>
          <w:rFonts w:ascii="Arial" w:hAnsi="Arial" w:cs="Arial"/>
          <w:color w:val="000000"/>
          <w:lang w:val="ru-RU"/>
        </w:rPr>
        <w:t>воды.</w:t>
      </w:r>
      <w:r w:rsidR="007C0C8F" w:rsidRPr="005C6F15">
        <w:rPr>
          <w:rFonts w:ascii="Arial" w:hAnsi="Arial" w:cs="Arial"/>
          <w:color w:val="000000"/>
          <w:lang w:val="ru-RU"/>
        </w:rPr>
        <w:t xml:space="preserve"> </w:t>
      </w:r>
      <w:proofErr w:type="gramStart"/>
      <w:r w:rsidRPr="005C6F15">
        <w:rPr>
          <w:rFonts w:ascii="Arial" w:hAnsi="Arial" w:cs="Arial"/>
          <w:color w:val="000000"/>
        </w:rPr>
        <w:t>Экономия</w:t>
      </w:r>
      <w:r w:rsidR="007C0C8F" w:rsidRPr="005C6F15">
        <w:rPr>
          <w:rFonts w:ascii="Arial" w:hAnsi="Arial" w:cs="Arial"/>
          <w:color w:val="000000"/>
        </w:rPr>
        <w:t xml:space="preserve"> </w:t>
      </w:r>
      <w:r w:rsidRPr="005C6F15">
        <w:rPr>
          <w:rFonts w:ascii="Arial" w:hAnsi="Arial" w:cs="Arial"/>
          <w:color w:val="000000"/>
        </w:rPr>
        <w:t>расхода</w:t>
      </w:r>
      <w:r w:rsidR="007C0C8F" w:rsidRPr="005C6F15">
        <w:rPr>
          <w:rFonts w:ascii="Arial" w:hAnsi="Arial" w:cs="Arial"/>
          <w:color w:val="000000"/>
        </w:rPr>
        <w:t xml:space="preserve"> </w:t>
      </w:r>
      <w:r w:rsidRPr="005C6F15">
        <w:rPr>
          <w:rFonts w:ascii="Arial" w:hAnsi="Arial" w:cs="Arial"/>
          <w:color w:val="000000"/>
        </w:rPr>
        <w:t>воды</w:t>
      </w:r>
      <w:r w:rsidR="007C0C8F" w:rsidRPr="005C6F15">
        <w:rPr>
          <w:rFonts w:ascii="Arial" w:hAnsi="Arial" w:cs="Arial"/>
          <w:color w:val="000000"/>
        </w:rPr>
        <w:t xml:space="preserve"> </w:t>
      </w:r>
      <w:r w:rsidRPr="005C6F15">
        <w:rPr>
          <w:rFonts w:ascii="Arial" w:hAnsi="Arial" w:cs="Arial"/>
          <w:color w:val="000000"/>
        </w:rPr>
        <w:t>после</w:t>
      </w:r>
      <w:r w:rsidR="007C0C8F" w:rsidRPr="005C6F15">
        <w:rPr>
          <w:rFonts w:ascii="Arial" w:hAnsi="Arial" w:cs="Arial"/>
          <w:color w:val="000000"/>
        </w:rPr>
        <w:t xml:space="preserve"> </w:t>
      </w:r>
      <w:r w:rsidRPr="005C6F15">
        <w:rPr>
          <w:rFonts w:ascii="Arial" w:hAnsi="Arial" w:cs="Arial"/>
          <w:color w:val="000000"/>
        </w:rPr>
        <w:t>установки</w:t>
      </w:r>
      <w:r w:rsidR="007C0C8F" w:rsidRPr="005C6F15">
        <w:rPr>
          <w:rFonts w:ascii="Arial" w:hAnsi="Arial" w:cs="Arial"/>
          <w:color w:val="000000"/>
          <w:spacing w:val="1"/>
        </w:rPr>
        <w:t xml:space="preserve"> </w:t>
      </w:r>
      <w:r w:rsidRPr="005C6F15">
        <w:rPr>
          <w:rFonts w:ascii="Arial" w:hAnsi="Arial" w:cs="Arial"/>
          <w:color w:val="000000"/>
        </w:rPr>
        <w:t>аэратора</w:t>
      </w:r>
      <w:r w:rsidR="007C0C8F" w:rsidRPr="005C6F15">
        <w:rPr>
          <w:rFonts w:ascii="Arial" w:hAnsi="Arial" w:cs="Arial"/>
          <w:color w:val="000000"/>
          <w:spacing w:val="-1"/>
        </w:rPr>
        <w:t xml:space="preserve"> </w:t>
      </w:r>
      <w:r w:rsidRPr="005C6F15">
        <w:rPr>
          <w:rFonts w:ascii="Arial" w:hAnsi="Arial" w:cs="Arial"/>
          <w:color w:val="000000"/>
        </w:rPr>
        <w:t>составляет</w:t>
      </w:r>
      <w:r w:rsidR="007C0C8F" w:rsidRPr="005C6F15">
        <w:rPr>
          <w:rFonts w:ascii="Arial" w:hAnsi="Arial" w:cs="Arial"/>
          <w:color w:val="000000"/>
          <w:spacing w:val="-1"/>
        </w:rPr>
        <w:t xml:space="preserve"> </w:t>
      </w:r>
      <w:r w:rsidRPr="005C6F15">
        <w:rPr>
          <w:rFonts w:ascii="Arial" w:hAnsi="Arial" w:cs="Arial"/>
          <w:color w:val="000000"/>
        </w:rPr>
        <w:t>около</w:t>
      </w:r>
      <w:r w:rsidR="007C0C8F" w:rsidRPr="005C6F15">
        <w:rPr>
          <w:rFonts w:ascii="Arial" w:hAnsi="Arial" w:cs="Arial"/>
          <w:color w:val="000000"/>
        </w:rPr>
        <w:t xml:space="preserve"> </w:t>
      </w:r>
      <w:r w:rsidRPr="005C6F15">
        <w:rPr>
          <w:rFonts w:ascii="Arial" w:hAnsi="Arial" w:cs="Arial"/>
          <w:color w:val="000000"/>
        </w:rPr>
        <w:t>50%.</w:t>
      </w:r>
      <w:proofErr w:type="gramEnd"/>
    </w:p>
    <w:p w:rsidR="001B0E28" w:rsidRPr="005C6F15" w:rsidRDefault="00DD2CC7" w:rsidP="005C6F15">
      <w:pPr>
        <w:pStyle w:val="a7"/>
        <w:ind w:left="5351"/>
        <w:rPr>
          <w:rFonts w:ascii="Arial" w:hAnsi="Arial" w:cs="Arial"/>
          <w:color w:val="000000"/>
        </w:rPr>
      </w:pPr>
      <w:r w:rsidRPr="005C527C">
        <w:rPr>
          <w:rFonts w:ascii="Arial" w:hAnsi="Arial" w:cs="Arial"/>
          <w:noProof/>
          <w:color w:val="000000"/>
        </w:rPr>
        <w:pict>
          <v:shape id="image37.png" o:spid="_x0000_i1054" type="#_x0000_t75" style="width:78pt;height:85.5pt;visibility:visible">
            <v:imagedata r:id="rId68" o:title=""/>
          </v:shape>
        </w:pict>
      </w:r>
    </w:p>
    <w:p w:rsidR="005247B1" w:rsidRPr="005C6F15" w:rsidRDefault="005247B1" w:rsidP="005C6F15">
      <w:pPr>
        <w:pStyle w:val="24"/>
        <w:keepNext w:val="0"/>
        <w:widowControl w:val="0"/>
        <w:numPr>
          <w:ilvl w:val="1"/>
          <w:numId w:val="34"/>
        </w:numPr>
        <w:tabs>
          <w:tab w:val="left" w:pos="1916"/>
        </w:tabs>
        <w:autoSpaceDE w:val="0"/>
        <w:autoSpaceDN w:val="0"/>
        <w:ind w:hanging="498"/>
        <w:jc w:val="both"/>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5"/>
          <w:sz w:val="20"/>
        </w:rPr>
        <w:t xml:space="preserve"> </w:t>
      </w:r>
      <w:r w:rsidRPr="005C6F15">
        <w:rPr>
          <w:rFonts w:ascii="Arial" w:hAnsi="Arial" w:cs="Arial"/>
          <w:color w:val="000000"/>
          <w:sz w:val="20"/>
        </w:rPr>
        <w:t>двухрежимных</w:t>
      </w:r>
      <w:r w:rsidR="007C0C8F" w:rsidRPr="005C6F15">
        <w:rPr>
          <w:rFonts w:ascii="Arial" w:hAnsi="Arial" w:cs="Arial"/>
          <w:color w:val="000000"/>
          <w:spacing w:val="-5"/>
          <w:sz w:val="20"/>
        </w:rPr>
        <w:t xml:space="preserve"> </w:t>
      </w:r>
      <w:r w:rsidRPr="005C6F15">
        <w:rPr>
          <w:rFonts w:ascii="Arial" w:hAnsi="Arial" w:cs="Arial"/>
          <w:color w:val="000000"/>
          <w:sz w:val="20"/>
        </w:rPr>
        <w:t>смывных</w:t>
      </w:r>
      <w:r w:rsidR="007C0C8F" w:rsidRPr="005C6F15">
        <w:rPr>
          <w:rFonts w:ascii="Arial" w:hAnsi="Arial" w:cs="Arial"/>
          <w:color w:val="000000"/>
          <w:spacing w:val="-5"/>
          <w:sz w:val="20"/>
        </w:rPr>
        <w:t xml:space="preserve"> </w:t>
      </w:r>
      <w:r w:rsidRPr="005C6F15">
        <w:rPr>
          <w:rFonts w:ascii="Arial" w:hAnsi="Arial" w:cs="Arial"/>
          <w:color w:val="000000"/>
          <w:sz w:val="20"/>
        </w:rPr>
        <w:t>бачков</w:t>
      </w:r>
    </w:p>
    <w:p w:rsidR="005247B1" w:rsidRPr="005C6F15" w:rsidRDefault="005247B1" w:rsidP="005C6F15">
      <w:pPr>
        <w:pStyle w:val="a7"/>
        <w:ind w:left="1418" w:right="846" w:firstLine="427"/>
        <w:jc w:val="both"/>
        <w:rPr>
          <w:rFonts w:ascii="Arial" w:hAnsi="Arial" w:cs="Arial"/>
          <w:color w:val="000000"/>
        </w:rPr>
      </w:pPr>
      <w:r w:rsidRPr="005C6F15">
        <w:rPr>
          <w:rFonts w:ascii="Arial" w:hAnsi="Arial" w:cs="Arial"/>
          <w:color w:val="000000"/>
          <w:lang w:val="ru-RU"/>
        </w:rPr>
        <w:t>Два</w:t>
      </w:r>
      <w:r w:rsidR="007C0C8F" w:rsidRPr="005C6F15">
        <w:rPr>
          <w:rFonts w:ascii="Arial" w:hAnsi="Arial" w:cs="Arial"/>
          <w:color w:val="000000"/>
          <w:lang w:val="ru-RU"/>
        </w:rPr>
        <w:t xml:space="preserve"> </w:t>
      </w:r>
      <w:r w:rsidRPr="005C6F15">
        <w:rPr>
          <w:rFonts w:ascii="Arial" w:hAnsi="Arial" w:cs="Arial"/>
          <w:color w:val="000000"/>
          <w:lang w:val="ru-RU"/>
        </w:rPr>
        <w:t>режима</w:t>
      </w:r>
      <w:r w:rsidR="007C0C8F" w:rsidRPr="005C6F15">
        <w:rPr>
          <w:rFonts w:ascii="Arial" w:hAnsi="Arial" w:cs="Arial"/>
          <w:color w:val="000000"/>
          <w:lang w:val="ru-RU"/>
        </w:rPr>
        <w:t xml:space="preserve"> </w:t>
      </w:r>
      <w:r w:rsidRPr="005C6F15">
        <w:rPr>
          <w:rFonts w:ascii="Arial" w:hAnsi="Arial" w:cs="Arial"/>
          <w:color w:val="000000"/>
          <w:lang w:val="ru-RU"/>
        </w:rPr>
        <w:t>смывного</w:t>
      </w:r>
      <w:r w:rsidR="007C0C8F" w:rsidRPr="005C6F15">
        <w:rPr>
          <w:rFonts w:ascii="Arial" w:hAnsi="Arial" w:cs="Arial"/>
          <w:color w:val="000000"/>
          <w:lang w:val="ru-RU"/>
        </w:rPr>
        <w:t xml:space="preserve"> </w:t>
      </w:r>
      <w:r w:rsidRPr="005C6F15">
        <w:rPr>
          <w:rFonts w:ascii="Arial" w:hAnsi="Arial" w:cs="Arial"/>
          <w:color w:val="000000"/>
          <w:lang w:val="ru-RU"/>
        </w:rPr>
        <w:t>бачка</w:t>
      </w:r>
      <w:r w:rsidR="007C0C8F" w:rsidRPr="005C6F15">
        <w:rPr>
          <w:rFonts w:ascii="Arial" w:hAnsi="Arial" w:cs="Arial"/>
          <w:color w:val="000000"/>
          <w:lang w:val="ru-RU"/>
        </w:rPr>
        <w:t xml:space="preserve"> </w:t>
      </w:r>
      <w:r w:rsidRPr="005C6F15">
        <w:rPr>
          <w:rFonts w:ascii="Arial" w:hAnsi="Arial" w:cs="Arial"/>
          <w:color w:val="000000"/>
          <w:lang w:val="ru-RU"/>
        </w:rPr>
        <w:t>позволяют</w:t>
      </w:r>
      <w:r w:rsidR="007C0C8F" w:rsidRPr="005C6F15">
        <w:rPr>
          <w:rFonts w:ascii="Arial" w:hAnsi="Arial" w:cs="Arial"/>
          <w:color w:val="000000"/>
          <w:lang w:val="ru-RU"/>
        </w:rPr>
        <w:t xml:space="preserve"> </w:t>
      </w:r>
      <w:r w:rsidRPr="005C6F15">
        <w:rPr>
          <w:rFonts w:ascii="Arial" w:hAnsi="Arial" w:cs="Arial"/>
          <w:color w:val="000000"/>
          <w:lang w:val="ru-RU"/>
        </w:rPr>
        <w:t>по</w:t>
      </w:r>
      <w:r w:rsidR="007C0C8F" w:rsidRPr="005C6F15">
        <w:rPr>
          <w:rFonts w:ascii="Arial" w:hAnsi="Arial" w:cs="Arial"/>
          <w:color w:val="000000"/>
          <w:lang w:val="ru-RU"/>
        </w:rPr>
        <w:t xml:space="preserve"> </w:t>
      </w:r>
      <w:r w:rsidRPr="005C6F15">
        <w:rPr>
          <w:rFonts w:ascii="Arial" w:hAnsi="Arial" w:cs="Arial"/>
          <w:color w:val="000000"/>
          <w:lang w:val="ru-RU"/>
        </w:rPr>
        <w:t>необходимости</w:t>
      </w:r>
      <w:r w:rsidR="007C0C8F" w:rsidRPr="005C6F15">
        <w:rPr>
          <w:rFonts w:ascii="Arial" w:hAnsi="Arial" w:cs="Arial"/>
          <w:color w:val="000000"/>
          <w:lang w:val="ru-RU"/>
        </w:rPr>
        <w:t xml:space="preserve"> </w:t>
      </w:r>
      <w:r w:rsidRPr="005C6F15">
        <w:rPr>
          <w:rFonts w:ascii="Arial" w:hAnsi="Arial" w:cs="Arial"/>
          <w:color w:val="000000"/>
          <w:lang w:val="ru-RU"/>
        </w:rPr>
        <w:t>опорожнять</w:t>
      </w:r>
      <w:r w:rsidR="007C0C8F" w:rsidRPr="005C6F15">
        <w:rPr>
          <w:rFonts w:ascii="Arial" w:hAnsi="Arial" w:cs="Arial"/>
          <w:color w:val="000000"/>
          <w:lang w:val="ru-RU"/>
        </w:rPr>
        <w:t xml:space="preserve"> </w:t>
      </w:r>
      <w:r w:rsidRPr="005C6F15">
        <w:rPr>
          <w:rFonts w:ascii="Arial" w:hAnsi="Arial" w:cs="Arial"/>
          <w:color w:val="000000"/>
          <w:lang w:val="ru-RU"/>
        </w:rPr>
        <w:t>либо</w:t>
      </w:r>
      <w:r w:rsidR="007C0C8F" w:rsidRPr="005C6F15">
        <w:rPr>
          <w:rFonts w:ascii="Arial" w:hAnsi="Arial" w:cs="Arial"/>
          <w:color w:val="000000"/>
          <w:lang w:val="ru-RU"/>
        </w:rPr>
        <w:t xml:space="preserve"> </w:t>
      </w:r>
      <w:r w:rsidRPr="005C6F15">
        <w:rPr>
          <w:rFonts w:ascii="Arial" w:hAnsi="Arial" w:cs="Arial"/>
          <w:color w:val="000000"/>
          <w:lang w:val="ru-RU"/>
        </w:rPr>
        <w:t>весь</w:t>
      </w:r>
      <w:r w:rsidR="007C0C8F" w:rsidRPr="005C6F15">
        <w:rPr>
          <w:rFonts w:ascii="Arial" w:hAnsi="Arial" w:cs="Arial"/>
          <w:color w:val="000000"/>
          <w:lang w:val="ru-RU"/>
        </w:rPr>
        <w:t xml:space="preserve"> </w:t>
      </w:r>
      <w:r w:rsidRPr="005C6F15">
        <w:rPr>
          <w:rFonts w:ascii="Arial" w:hAnsi="Arial" w:cs="Arial"/>
          <w:color w:val="000000"/>
          <w:lang w:val="ru-RU"/>
        </w:rPr>
        <w:t>бачок,</w:t>
      </w:r>
      <w:r w:rsidR="007C0C8F" w:rsidRPr="005C6F15">
        <w:rPr>
          <w:rFonts w:ascii="Arial" w:hAnsi="Arial" w:cs="Arial"/>
          <w:color w:val="000000"/>
          <w:lang w:val="ru-RU"/>
        </w:rPr>
        <w:t xml:space="preserve"> </w:t>
      </w:r>
      <w:r w:rsidRPr="005C6F15">
        <w:rPr>
          <w:rFonts w:ascii="Arial" w:hAnsi="Arial" w:cs="Arial"/>
          <w:color w:val="000000"/>
          <w:lang w:val="ru-RU"/>
        </w:rPr>
        <w:t>либо</w:t>
      </w:r>
      <w:r w:rsidR="007C0C8F" w:rsidRPr="005C6F15">
        <w:rPr>
          <w:rFonts w:ascii="Arial" w:hAnsi="Arial" w:cs="Arial"/>
          <w:color w:val="000000"/>
          <w:spacing w:val="1"/>
          <w:lang w:val="ru-RU"/>
        </w:rPr>
        <w:t xml:space="preserve"> </w:t>
      </w:r>
      <w:r w:rsidRPr="005C6F15">
        <w:rPr>
          <w:rFonts w:ascii="Arial" w:hAnsi="Arial" w:cs="Arial"/>
          <w:color w:val="000000"/>
          <w:lang w:val="ru-RU"/>
        </w:rPr>
        <w:t>только</w:t>
      </w:r>
      <w:r w:rsidR="007C0C8F" w:rsidRPr="005C6F15">
        <w:rPr>
          <w:rFonts w:ascii="Arial" w:hAnsi="Arial" w:cs="Arial"/>
          <w:color w:val="000000"/>
          <w:lang w:val="ru-RU"/>
        </w:rPr>
        <w:t xml:space="preserve"> </w:t>
      </w:r>
      <w:r w:rsidRPr="005C6F15">
        <w:rPr>
          <w:rFonts w:ascii="Arial" w:hAnsi="Arial" w:cs="Arial"/>
          <w:color w:val="000000"/>
          <w:lang w:val="ru-RU"/>
        </w:rPr>
        <w:t>половину.</w:t>
      </w:r>
      <w:r w:rsidR="007C0C8F" w:rsidRPr="005C6F15">
        <w:rPr>
          <w:rFonts w:ascii="Arial" w:hAnsi="Arial" w:cs="Arial"/>
          <w:color w:val="000000"/>
          <w:lang w:val="ru-RU"/>
        </w:rPr>
        <w:t xml:space="preserve"> </w:t>
      </w:r>
      <w:proofErr w:type="gramStart"/>
      <w:r w:rsidRPr="005C6F15">
        <w:rPr>
          <w:rFonts w:ascii="Arial" w:hAnsi="Arial" w:cs="Arial"/>
          <w:color w:val="000000"/>
        </w:rPr>
        <w:t>Соответственно,</w:t>
      </w:r>
      <w:r w:rsidR="007C0C8F" w:rsidRPr="005C6F15">
        <w:rPr>
          <w:rFonts w:ascii="Arial" w:hAnsi="Arial" w:cs="Arial"/>
          <w:color w:val="000000"/>
        </w:rPr>
        <w:t xml:space="preserve"> </w:t>
      </w:r>
      <w:r w:rsidRPr="005C6F15">
        <w:rPr>
          <w:rFonts w:ascii="Arial" w:hAnsi="Arial" w:cs="Arial"/>
          <w:color w:val="000000"/>
        </w:rPr>
        <w:t>экономия</w:t>
      </w:r>
      <w:r w:rsidR="007C0C8F" w:rsidRPr="005C6F15">
        <w:rPr>
          <w:rFonts w:ascii="Arial" w:hAnsi="Arial" w:cs="Arial"/>
          <w:color w:val="000000"/>
        </w:rPr>
        <w:t xml:space="preserve"> </w:t>
      </w:r>
      <w:r w:rsidRPr="005C6F15">
        <w:rPr>
          <w:rFonts w:ascii="Arial" w:hAnsi="Arial" w:cs="Arial"/>
          <w:color w:val="000000"/>
        </w:rPr>
        <w:t>при</w:t>
      </w:r>
      <w:r w:rsidR="007C0C8F" w:rsidRPr="005C6F15">
        <w:rPr>
          <w:rFonts w:ascii="Arial" w:hAnsi="Arial" w:cs="Arial"/>
          <w:color w:val="000000"/>
        </w:rPr>
        <w:t xml:space="preserve"> </w:t>
      </w:r>
      <w:r w:rsidRPr="005C6F15">
        <w:rPr>
          <w:rFonts w:ascii="Arial" w:hAnsi="Arial" w:cs="Arial"/>
          <w:color w:val="000000"/>
        </w:rPr>
        <w:t>установке</w:t>
      </w:r>
      <w:r w:rsidR="007C0C8F" w:rsidRPr="005C6F15">
        <w:rPr>
          <w:rFonts w:ascii="Arial" w:hAnsi="Arial" w:cs="Arial"/>
          <w:color w:val="000000"/>
        </w:rPr>
        <w:t xml:space="preserve"> </w:t>
      </w:r>
      <w:r w:rsidRPr="005C6F15">
        <w:rPr>
          <w:rFonts w:ascii="Arial" w:hAnsi="Arial" w:cs="Arial"/>
          <w:color w:val="000000"/>
        </w:rPr>
        <w:t>двухрежимного</w:t>
      </w:r>
      <w:r w:rsidR="007C0C8F" w:rsidRPr="005C6F15">
        <w:rPr>
          <w:rFonts w:ascii="Arial" w:hAnsi="Arial" w:cs="Arial"/>
          <w:color w:val="000000"/>
        </w:rPr>
        <w:t xml:space="preserve"> </w:t>
      </w:r>
      <w:r w:rsidRPr="005C6F15">
        <w:rPr>
          <w:rFonts w:ascii="Arial" w:hAnsi="Arial" w:cs="Arial"/>
          <w:color w:val="000000"/>
        </w:rPr>
        <w:t>смывного</w:t>
      </w:r>
      <w:r w:rsidR="007C0C8F" w:rsidRPr="005C6F15">
        <w:rPr>
          <w:rFonts w:ascii="Arial" w:hAnsi="Arial" w:cs="Arial"/>
          <w:color w:val="000000"/>
        </w:rPr>
        <w:t xml:space="preserve"> </w:t>
      </w:r>
      <w:r w:rsidRPr="005C6F15">
        <w:rPr>
          <w:rFonts w:ascii="Arial" w:hAnsi="Arial" w:cs="Arial"/>
          <w:color w:val="000000"/>
        </w:rPr>
        <w:t>бачка</w:t>
      </w:r>
      <w:r w:rsidR="007C0C8F" w:rsidRPr="005C6F15">
        <w:rPr>
          <w:rFonts w:ascii="Arial" w:hAnsi="Arial" w:cs="Arial"/>
          <w:color w:val="000000"/>
        </w:rPr>
        <w:t xml:space="preserve"> </w:t>
      </w:r>
      <w:r w:rsidRPr="005C6F15">
        <w:rPr>
          <w:rFonts w:ascii="Arial" w:hAnsi="Arial" w:cs="Arial"/>
          <w:color w:val="000000"/>
        </w:rPr>
        <w:t>может</w:t>
      </w:r>
      <w:r w:rsidR="007C0C8F" w:rsidRPr="005C6F15">
        <w:rPr>
          <w:rFonts w:ascii="Arial" w:hAnsi="Arial" w:cs="Arial"/>
          <w:color w:val="000000"/>
          <w:spacing w:val="1"/>
        </w:rPr>
        <w:t xml:space="preserve"> </w:t>
      </w:r>
      <w:r w:rsidRPr="005C6F15">
        <w:rPr>
          <w:rFonts w:ascii="Arial" w:hAnsi="Arial" w:cs="Arial"/>
          <w:color w:val="000000"/>
        </w:rPr>
        <w:t>достигнуть</w:t>
      </w:r>
      <w:r w:rsidR="007C0C8F" w:rsidRPr="005C6F15">
        <w:rPr>
          <w:rFonts w:ascii="Arial" w:hAnsi="Arial" w:cs="Arial"/>
          <w:color w:val="000000"/>
          <w:spacing w:val="-1"/>
        </w:rPr>
        <w:t xml:space="preserve"> </w:t>
      </w:r>
      <w:r w:rsidRPr="005C6F15">
        <w:rPr>
          <w:rFonts w:ascii="Arial" w:hAnsi="Arial" w:cs="Arial"/>
          <w:color w:val="000000"/>
        </w:rPr>
        <w:t>50%.</w:t>
      </w:r>
      <w:proofErr w:type="gramEnd"/>
    </w:p>
    <w:p w:rsidR="005247B1" w:rsidRPr="005C6F15" w:rsidRDefault="00DD2CC7" w:rsidP="005C6F15">
      <w:pPr>
        <w:pStyle w:val="a7"/>
        <w:ind w:left="5553"/>
        <w:rPr>
          <w:rFonts w:ascii="Arial" w:hAnsi="Arial" w:cs="Arial"/>
          <w:color w:val="000000"/>
        </w:rPr>
      </w:pPr>
      <w:r w:rsidRPr="005C527C">
        <w:rPr>
          <w:rFonts w:ascii="Arial" w:hAnsi="Arial" w:cs="Arial"/>
          <w:noProof/>
          <w:color w:val="000000"/>
        </w:rPr>
        <w:pict>
          <v:shape id="image38.png" o:spid="_x0000_i1055" type="#_x0000_t75" style="width:66pt;height:84pt;visibility:visible">
            <v:imagedata r:id="rId69" o:title=""/>
          </v:shape>
        </w:pict>
      </w:r>
    </w:p>
    <w:p w:rsidR="005247B1" w:rsidRPr="005C6F15" w:rsidRDefault="005247B1" w:rsidP="005C6F15">
      <w:pPr>
        <w:pStyle w:val="12"/>
        <w:keepNext w:val="0"/>
        <w:widowControl w:val="0"/>
        <w:numPr>
          <w:ilvl w:val="0"/>
          <w:numId w:val="36"/>
        </w:numPr>
        <w:tabs>
          <w:tab w:val="left" w:pos="2890"/>
        </w:tabs>
        <w:autoSpaceDE w:val="0"/>
        <w:autoSpaceDN w:val="0"/>
        <w:ind w:left="3739" w:right="2085" w:hanging="1090"/>
        <w:jc w:val="left"/>
        <w:rPr>
          <w:rFonts w:ascii="Arial" w:hAnsi="Arial" w:cs="Arial"/>
          <w:color w:val="000000"/>
          <w:sz w:val="20"/>
        </w:rPr>
      </w:pPr>
      <w:r w:rsidRPr="005C6F15">
        <w:rPr>
          <w:rFonts w:ascii="Arial" w:hAnsi="Arial" w:cs="Arial"/>
          <w:color w:val="000000"/>
          <w:sz w:val="20"/>
        </w:rPr>
        <w:t>График</w:t>
      </w:r>
      <w:r w:rsidR="007C0C8F" w:rsidRPr="005C6F15">
        <w:rPr>
          <w:rFonts w:ascii="Arial" w:hAnsi="Arial" w:cs="Arial"/>
          <w:color w:val="000000"/>
          <w:sz w:val="20"/>
        </w:rPr>
        <w:t xml:space="preserve"> </w:t>
      </w:r>
      <w:r w:rsidRPr="005C6F15">
        <w:rPr>
          <w:rFonts w:ascii="Arial" w:hAnsi="Arial" w:cs="Arial"/>
          <w:color w:val="000000"/>
          <w:sz w:val="20"/>
        </w:rPr>
        <w:t>внедрения</w:t>
      </w:r>
      <w:r w:rsidR="007C0C8F" w:rsidRPr="005C6F15">
        <w:rPr>
          <w:rFonts w:ascii="Arial" w:hAnsi="Arial" w:cs="Arial"/>
          <w:color w:val="000000"/>
          <w:sz w:val="20"/>
        </w:rPr>
        <w:t xml:space="preserve"> </w:t>
      </w:r>
      <w:r w:rsidRPr="005C6F15">
        <w:rPr>
          <w:rFonts w:ascii="Arial" w:hAnsi="Arial" w:cs="Arial"/>
          <w:color w:val="000000"/>
          <w:sz w:val="20"/>
        </w:rPr>
        <w:t>мероприятий</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57"/>
          <w:sz w:val="20"/>
        </w:rPr>
        <w:t xml:space="preserve"> </w:t>
      </w:r>
      <w:r w:rsidRPr="005C6F15">
        <w:rPr>
          <w:rFonts w:ascii="Arial" w:hAnsi="Arial" w:cs="Arial"/>
          <w:color w:val="000000"/>
          <w:sz w:val="20"/>
        </w:rPr>
        <w:t>и</w:t>
      </w:r>
      <w:r w:rsidR="007C0C8F" w:rsidRPr="005C6F15">
        <w:rPr>
          <w:rFonts w:ascii="Arial" w:hAnsi="Arial" w:cs="Arial"/>
          <w:color w:val="000000"/>
          <w:spacing w:val="-1"/>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2"/>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z w:val="20"/>
        </w:rPr>
        <w:t xml:space="preserve"> </w:t>
      </w:r>
      <w:r w:rsidRPr="005C6F15">
        <w:rPr>
          <w:rFonts w:ascii="Arial" w:hAnsi="Arial" w:cs="Arial"/>
          <w:color w:val="000000"/>
          <w:sz w:val="20"/>
        </w:rPr>
        <w:t>эффективн</w:t>
      </w:r>
      <w:r w:rsidRPr="005C6F15">
        <w:rPr>
          <w:rFonts w:ascii="Arial" w:hAnsi="Arial" w:cs="Arial"/>
          <w:color w:val="000000"/>
          <w:sz w:val="20"/>
        </w:rPr>
        <w:t>о</w:t>
      </w:r>
      <w:r w:rsidRPr="005C6F15">
        <w:rPr>
          <w:rFonts w:ascii="Arial" w:hAnsi="Arial" w:cs="Arial"/>
          <w:color w:val="000000"/>
          <w:sz w:val="20"/>
        </w:rPr>
        <w:t>сти</w:t>
      </w:r>
    </w:p>
    <w:p w:rsidR="005247B1" w:rsidRPr="005C6F15" w:rsidRDefault="005247B1" w:rsidP="005C6F15">
      <w:pPr>
        <w:pStyle w:val="a7"/>
        <w:rPr>
          <w:rFonts w:ascii="Arial" w:hAnsi="Arial" w:cs="Arial"/>
          <w:b w:val="0"/>
          <w:color w:val="00000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06"/>
        <w:gridCol w:w="8220"/>
        <w:gridCol w:w="4002"/>
        <w:gridCol w:w="2121"/>
      </w:tblGrid>
      <w:tr w:rsidR="005247B1" w:rsidRPr="005C6F15" w:rsidTr="005F053D">
        <w:trPr>
          <w:cantSplit/>
        </w:trPr>
        <w:tc>
          <w:tcPr>
            <w:tcW w:w="266" w:type="pct"/>
            <w:shd w:val="clear" w:color="auto" w:fill="C6D9F1"/>
            <w:vAlign w:val="center"/>
          </w:tcPr>
          <w:p w:rsidR="005247B1" w:rsidRPr="005C6F15" w:rsidRDefault="005247B1" w:rsidP="005F053D">
            <w:pPr>
              <w:pStyle w:val="TableParagraph"/>
              <w:spacing w:before="0"/>
              <w:ind w:left="98" w:right="71" w:firstLine="45"/>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2713" w:type="pct"/>
            <w:shd w:val="clear" w:color="auto" w:fill="C6D9F1"/>
            <w:vAlign w:val="center"/>
          </w:tcPr>
          <w:p w:rsidR="005247B1" w:rsidRPr="005C6F15" w:rsidRDefault="005247B1" w:rsidP="005F053D">
            <w:pPr>
              <w:pStyle w:val="TableParagraph"/>
              <w:spacing w:before="0"/>
              <w:ind w:right="1182"/>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pacing w:val="-4"/>
                <w:sz w:val="20"/>
              </w:rPr>
              <w:t xml:space="preserve"> </w:t>
            </w:r>
            <w:r w:rsidRPr="005C6F15">
              <w:rPr>
                <w:rFonts w:ascii="Arial" w:hAnsi="Arial" w:cs="Arial"/>
                <w:b/>
                <w:color w:val="000000"/>
                <w:sz w:val="20"/>
              </w:rPr>
              <w:t>мероприятия</w:t>
            </w:r>
          </w:p>
        </w:tc>
        <w:tc>
          <w:tcPr>
            <w:tcW w:w="1321" w:type="pct"/>
            <w:shd w:val="clear" w:color="auto" w:fill="C6D9F1"/>
            <w:vAlign w:val="center"/>
          </w:tcPr>
          <w:p w:rsidR="005247B1" w:rsidRPr="005C6F15" w:rsidRDefault="005247B1" w:rsidP="005F053D">
            <w:pPr>
              <w:pStyle w:val="TableParagraph"/>
              <w:spacing w:before="0"/>
              <w:ind w:left="625" w:right="578" w:hanging="24"/>
              <w:rPr>
                <w:rFonts w:ascii="Arial" w:hAnsi="Arial" w:cs="Arial"/>
                <w:b/>
                <w:color w:val="000000"/>
                <w:sz w:val="20"/>
              </w:rPr>
            </w:pPr>
            <w:r w:rsidRPr="005C6F15">
              <w:rPr>
                <w:rFonts w:ascii="Arial" w:hAnsi="Arial" w:cs="Arial"/>
                <w:b/>
                <w:color w:val="000000"/>
                <w:sz w:val="20"/>
              </w:rPr>
              <w:t>Сберегаемый</w:t>
            </w:r>
            <w:r w:rsidR="007C0C8F" w:rsidRPr="005C6F15">
              <w:rPr>
                <w:rFonts w:ascii="Arial" w:hAnsi="Arial" w:cs="Arial"/>
                <w:b/>
                <w:color w:val="000000"/>
                <w:spacing w:val="-52"/>
                <w:sz w:val="20"/>
              </w:rPr>
              <w:t xml:space="preserve"> </w:t>
            </w:r>
            <w:r w:rsidRPr="005C6F15">
              <w:rPr>
                <w:rFonts w:ascii="Arial" w:hAnsi="Arial" w:cs="Arial"/>
                <w:b/>
                <w:color w:val="000000"/>
                <w:sz w:val="20"/>
              </w:rPr>
              <w:t>энергоресурс</w:t>
            </w:r>
          </w:p>
        </w:tc>
        <w:tc>
          <w:tcPr>
            <w:tcW w:w="700" w:type="pct"/>
            <w:shd w:val="clear" w:color="auto" w:fill="C6D9F1"/>
            <w:vAlign w:val="center"/>
          </w:tcPr>
          <w:p w:rsidR="005247B1" w:rsidRPr="005C6F15" w:rsidRDefault="005247B1" w:rsidP="005F053D">
            <w:pPr>
              <w:pStyle w:val="TableParagraph"/>
              <w:spacing w:before="0"/>
              <w:ind w:left="94" w:right="71" w:firstLine="398"/>
              <w:rPr>
                <w:rFonts w:ascii="Arial" w:hAnsi="Arial" w:cs="Arial"/>
                <w:b/>
                <w:color w:val="000000"/>
                <w:sz w:val="20"/>
              </w:rPr>
            </w:pPr>
            <w:r w:rsidRPr="005C6F15">
              <w:rPr>
                <w:rFonts w:ascii="Arial" w:hAnsi="Arial" w:cs="Arial"/>
                <w:b/>
                <w:color w:val="000000"/>
                <w:sz w:val="20"/>
              </w:rPr>
              <w:t>Год</w:t>
            </w:r>
            <w:r w:rsidR="007C0C8F" w:rsidRPr="005C6F15">
              <w:rPr>
                <w:rFonts w:ascii="Arial" w:hAnsi="Arial" w:cs="Arial"/>
                <w:b/>
                <w:color w:val="000000"/>
                <w:spacing w:val="1"/>
                <w:sz w:val="20"/>
              </w:rPr>
              <w:t xml:space="preserve"> </w:t>
            </w:r>
            <w:r w:rsidRPr="005C6F15">
              <w:rPr>
                <w:rFonts w:ascii="Arial" w:hAnsi="Arial" w:cs="Arial"/>
                <w:b/>
                <w:color w:val="000000"/>
                <w:sz w:val="20"/>
              </w:rPr>
              <w:t>реализации</w:t>
            </w:r>
          </w:p>
        </w:tc>
      </w:tr>
      <w:tr w:rsidR="005247B1" w:rsidRPr="005C6F15" w:rsidTr="005F053D">
        <w:trPr>
          <w:cantSplit/>
        </w:trPr>
        <w:tc>
          <w:tcPr>
            <w:tcW w:w="5000" w:type="pct"/>
            <w:gridSpan w:val="4"/>
            <w:vAlign w:val="center"/>
          </w:tcPr>
          <w:p w:rsidR="005247B1" w:rsidRPr="005C6F15" w:rsidRDefault="005247B1" w:rsidP="005F053D">
            <w:pPr>
              <w:pStyle w:val="TableParagraph"/>
              <w:spacing w:before="0"/>
              <w:ind w:left="3054" w:right="3046"/>
              <w:rPr>
                <w:rFonts w:ascii="Arial" w:hAnsi="Arial" w:cs="Arial"/>
                <w:b/>
                <w:color w:val="000000"/>
                <w:sz w:val="20"/>
              </w:rPr>
            </w:pPr>
            <w:r w:rsidRPr="005C6F15">
              <w:rPr>
                <w:rFonts w:ascii="Arial" w:hAnsi="Arial" w:cs="Arial"/>
                <w:b/>
                <w:color w:val="000000"/>
                <w:sz w:val="20"/>
              </w:rPr>
              <w:t>Организационные</w:t>
            </w:r>
            <w:r w:rsidR="007C0C8F" w:rsidRPr="005C6F15">
              <w:rPr>
                <w:rFonts w:ascii="Arial" w:hAnsi="Arial" w:cs="Arial"/>
                <w:b/>
                <w:color w:val="000000"/>
                <w:spacing w:val="-7"/>
                <w:sz w:val="20"/>
              </w:rPr>
              <w:t xml:space="preserve"> </w:t>
            </w:r>
            <w:r w:rsidRPr="005C6F15">
              <w:rPr>
                <w:rFonts w:ascii="Arial" w:hAnsi="Arial" w:cs="Arial"/>
                <w:b/>
                <w:color w:val="000000"/>
                <w:sz w:val="20"/>
              </w:rPr>
              <w:t>мероприятия</w:t>
            </w:r>
          </w:p>
        </w:tc>
      </w:tr>
      <w:tr w:rsidR="005247B1" w:rsidRPr="005C6F15" w:rsidTr="005F053D">
        <w:trPr>
          <w:cantSplit/>
        </w:trPr>
        <w:tc>
          <w:tcPr>
            <w:tcW w:w="266"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1</w:t>
            </w:r>
          </w:p>
        </w:tc>
        <w:tc>
          <w:tcPr>
            <w:tcW w:w="2713" w:type="pct"/>
            <w:vAlign w:val="center"/>
          </w:tcPr>
          <w:p w:rsidR="005247B1" w:rsidRPr="005C6F15" w:rsidRDefault="005247B1" w:rsidP="005F053D">
            <w:pPr>
              <w:pStyle w:val="TableParagraph"/>
              <w:spacing w:before="0"/>
              <w:ind w:left="83" w:right="1295"/>
              <w:rPr>
                <w:rFonts w:ascii="Arial" w:hAnsi="Arial" w:cs="Arial"/>
                <w:color w:val="000000"/>
                <w:sz w:val="20"/>
                <w:lang w:val="ru-RU"/>
              </w:rPr>
            </w:pPr>
            <w:r w:rsidRPr="005C6F15">
              <w:rPr>
                <w:rFonts w:ascii="Arial" w:hAnsi="Arial" w:cs="Arial"/>
                <w:color w:val="000000"/>
                <w:sz w:val="20"/>
                <w:lang w:val="ru-RU"/>
              </w:rPr>
              <w:t>Обучение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ответственного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за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реализацию</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мероприятий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программы</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эне</w:t>
            </w:r>
            <w:r w:rsidRPr="005C6F15">
              <w:rPr>
                <w:rFonts w:ascii="Arial" w:hAnsi="Arial" w:cs="Arial"/>
                <w:color w:val="000000"/>
                <w:sz w:val="20"/>
                <w:lang w:val="ru-RU"/>
              </w:rPr>
              <w:t>р</w:t>
            </w:r>
            <w:r w:rsidRPr="005C6F15">
              <w:rPr>
                <w:rFonts w:ascii="Arial" w:hAnsi="Arial" w:cs="Arial"/>
                <w:color w:val="000000"/>
                <w:sz w:val="20"/>
                <w:lang w:val="ru-RU"/>
              </w:rPr>
              <w:t>госбережения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повышения</w:t>
            </w:r>
          </w:p>
          <w:p w:rsidR="005247B1" w:rsidRPr="005C6F15" w:rsidRDefault="005247B1" w:rsidP="005F053D">
            <w:pPr>
              <w:pStyle w:val="TableParagraph"/>
              <w:spacing w:before="0"/>
              <w:ind w:left="8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5"/>
                <w:sz w:val="20"/>
              </w:rPr>
              <w:t xml:space="preserve"> </w:t>
            </w:r>
            <w:r w:rsidRPr="005C6F15">
              <w:rPr>
                <w:rFonts w:ascii="Arial" w:hAnsi="Arial" w:cs="Arial"/>
                <w:color w:val="000000"/>
                <w:sz w:val="20"/>
              </w:rPr>
              <w:t>эффективности</w:t>
            </w:r>
          </w:p>
        </w:tc>
        <w:tc>
          <w:tcPr>
            <w:tcW w:w="1321" w:type="pct"/>
            <w:vAlign w:val="center"/>
          </w:tcPr>
          <w:p w:rsidR="005247B1" w:rsidRPr="005C6F15" w:rsidRDefault="005247B1" w:rsidP="005F053D">
            <w:pPr>
              <w:pStyle w:val="TableParagraph"/>
              <w:spacing w:before="0"/>
              <w:ind w:left="126" w:right="117" w:firstLine="3"/>
              <w:rPr>
                <w:rFonts w:ascii="Arial" w:hAnsi="Arial" w:cs="Arial"/>
                <w:color w:val="000000"/>
                <w:sz w:val="20"/>
                <w:lang w:val="ru-RU"/>
              </w:rPr>
            </w:pPr>
            <w:r w:rsidRPr="005C6F15">
              <w:rPr>
                <w:rFonts w:ascii="Arial" w:hAnsi="Arial" w:cs="Arial"/>
                <w:color w:val="000000"/>
                <w:sz w:val="20"/>
                <w:lang w:val="ru-RU"/>
              </w:rPr>
              <w:t>Электрическая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энергия,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тепловая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w:t>
            </w:r>
            <w:r w:rsidRPr="005C6F15">
              <w:rPr>
                <w:rFonts w:ascii="Arial" w:hAnsi="Arial" w:cs="Arial"/>
                <w:color w:val="000000"/>
                <w:sz w:val="20"/>
                <w:lang w:val="ru-RU"/>
              </w:rPr>
              <w:t>р</w:t>
            </w:r>
            <w:r w:rsidRPr="005C6F15">
              <w:rPr>
                <w:rFonts w:ascii="Arial" w:hAnsi="Arial" w:cs="Arial"/>
                <w:color w:val="000000"/>
                <w:sz w:val="20"/>
                <w:lang w:val="ru-RU"/>
              </w:rPr>
              <w:t>гия,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горячая</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холодная</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вода</w:t>
            </w:r>
          </w:p>
        </w:tc>
        <w:tc>
          <w:tcPr>
            <w:tcW w:w="700" w:type="pct"/>
            <w:vAlign w:val="center"/>
          </w:tcPr>
          <w:p w:rsidR="005247B1" w:rsidRPr="005C6F15" w:rsidRDefault="005247B1" w:rsidP="005F053D">
            <w:pPr>
              <w:pStyle w:val="TableParagraph"/>
              <w:spacing w:before="0"/>
              <w:rPr>
                <w:rFonts w:ascii="Arial" w:hAnsi="Arial" w:cs="Arial"/>
                <w:b/>
                <w:color w:val="000000"/>
                <w:sz w:val="20"/>
                <w:lang w:val="ru-RU"/>
              </w:rPr>
            </w:pPr>
          </w:p>
          <w:p w:rsidR="005247B1" w:rsidRPr="005C6F15" w:rsidRDefault="005247B1" w:rsidP="005F053D">
            <w:pPr>
              <w:pStyle w:val="TableParagraph"/>
              <w:spacing w:before="0"/>
              <w:ind w:left="176" w:right="171"/>
              <w:rPr>
                <w:rFonts w:ascii="Arial" w:hAnsi="Arial" w:cs="Arial"/>
                <w:color w:val="000000"/>
                <w:sz w:val="20"/>
              </w:rPr>
            </w:pPr>
            <w:r w:rsidRPr="005C6F15">
              <w:rPr>
                <w:rFonts w:ascii="Arial" w:hAnsi="Arial" w:cs="Arial"/>
                <w:color w:val="000000"/>
                <w:sz w:val="20"/>
              </w:rPr>
              <w:t>2021</w:t>
            </w:r>
          </w:p>
        </w:tc>
      </w:tr>
      <w:tr w:rsidR="005247B1" w:rsidRPr="005C6F15" w:rsidTr="005F053D">
        <w:trPr>
          <w:cantSplit/>
        </w:trPr>
        <w:tc>
          <w:tcPr>
            <w:tcW w:w="266"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2</w:t>
            </w:r>
          </w:p>
        </w:tc>
        <w:tc>
          <w:tcPr>
            <w:tcW w:w="2713" w:type="pct"/>
            <w:vAlign w:val="center"/>
          </w:tcPr>
          <w:p w:rsidR="005247B1" w:rsidRPr="005C6F15" w:rsidRDefault="005247B1" w:rsidP="005F053D">
            <w:pPr>
              <w:pStyle w:val="TableParagraph"/>
              <w:spacing w:before="0"/>
              <w:ind w:left="83" w:right="871"/>
              <w:rPr>
                <w:rFonts w:ascii="Arial" w:hAnsi="Arial" w:cs="Arial"/>
                <w:color w:val="000000"/>
                <w:sz w:val="20"/>
                <w:lang w:val="ru-RU"/>
              </w:rPr>
            </w:pPr>
            <w:r w:rsidRPr="005C6F15">
              <w:rPr>
                <w:rFonts w:ascii="Arial" w:hAnsi="Arial" w:cs="Arial"/>
                <w:color w:val="000000"/>
                <w:sz w:val="20"/>
                <w:lang w:val="ru-RU"/>
              </w:rPr>
              <w:t>Отчет</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реализации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мероприятий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программы</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энергосбережения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повыш</w:t>
            </w:r>
            <w:r w:rsidRPr="005C6F15">
              <w:rPr>
                <w:rFonts w:ascii="Arial" w:hAnsi="Arial" w:cs="Arial"/>
                <w:color w:val="000000"/>
                <w:sz w:val="20"/>
                <w:lang w:val="ru-RU"/>
              </w:rPr>
              <w:t>е</w:t>
            </w:r>
            <w:r w:rsidRPr="005C6F15">
              <w:rPr>
                <w:rFonts w:ascii="Arial" w:hAnsi="Arial" w:cs="Arial"/>
                <w:color w:val="000000"/>
                <w:sz w:val="20"/>
                <w:lang w:val="ru-RU"/>
              </w:rPr>
              <w:t>ния</w:t>
            </w:r>
          </w:p>
          <w:p w:rsidR="005247B1" w:rsidRPr="005C6F15" w:rsidRDefault="005247B1" w:rsidP="005F053D">
            <w:pPr>
              <w:pStyle w:val="TableParagraph"/>
              <w:spacing w:before="0"/>
              <w:ind w:left="8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5"/>
                <w:sz w:val="20"/>
              </w:rPr>
              <w:t xml:space="preserve"> </w:t>
            </w:r>
            <w:r w:rsidRPr="005C6F15">
              <w:rPr>
                <w:rFonts w:ascii="Arial" w:hAnsi="Arial" w:cs="Arial"/>
                <w:color w:val="000000"/>
                <w:sz w:val="20"/>
              </w:rPr>
              <w:t>эффективности</w:t>
            </w:r>
          </w:p>
        </w:tc>
        <w:tc>
          <w:tcPr>
            <w:tcW w:w="1321" w:type="pct"/>
            <w:vAlign w:val="center"/>
          </w:tcPr>
          <w:p w:rsidR="005247B1" w:rsidRPr="005C6F15" w:rsidRDefault="005247B1" w:rsidP="005F053D">
            <w:pPr>
              <w:pStyle w:val="TableParagraph"/>
              <w:spacing w:before="0"/>
              <w:ind w:left="438" w:right="130" w:hanging="281"/>
              <w:rPr>
                <w:rFonts w:ascii="Arial" w:hAnsi="Arial" w:cs="Arial"/>
                <w:color w:val="000000"/>
                <w:sz w:val="20"/>
                <w:lang w:val="ru-RU"/>
              </w:rPr>
            </w:pPr>
            <w:r w:rsidRPr="005C6F15">
              <w:rPr>
                <w:rFonts w:ascii="Arial" w:hAnsi="Arial" w:cs="Arial"/>
                <w:color w:val="000000"/>
                <w:sz w:val="20"/>
                <w:lang w:val="ru-RU"/>
              </w:rPr>
              <w:t>Электрическая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энергия,</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тепловая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эне</w:t>
            </w:r>
            <w:r w:rsidRPr="005C6F15">
              <w:rPr>
                <w:rFonts w:ascii="Arial" w:hAnsi="Arial" w:cs="Arial"/>
                <w:color w:val="000000"/>
                <w:sz w:val="20"/>
                <w:lang w:val="ru-RU"/>
              </w:rPr>
              <w:t>р</w:t>
            </w:r>
            <w:r w:rsidRPr="005C6F15">
              <w:rPr>
                <w:rFonts w:ascii="Arial" w:hAnsi="Arial" w:cs="Arial"/>
                <w:color w:val="000000"/>
                <w:sz w:val="20"/>
                <w:lang w:val="ru-RU"/>
              </w:rPr>
              <w:t>гия,</w:t>
            </w:r>
          </w:p>
          <w:p w:rsidR="005247B1" w:rsidRPr="005C6F15" w:rsidRDefault="005247B1" w:rsidP="005F053D">
            <w:pPr>
              <w:pStyle w:val="TableParagraph"/>
              <w:spacing w:before="0"/>
              <w:ind w:left="126"/>
              <w:rPr>
                <w:rFonts w:ascii="Arial" w:hAnsi="Arial" w:cs="Arial"/>
                <w:color w:val="000000"/>
                <w:sz w:val="20"/>
                <w:lang w:val="ru-RU"/>
              </w:rPr>
            </w:pPr>
            <w:r w:rsidRPr="005C6F15">
              <w:rPr>
                <w:rFonts w:ascii="Arial" w:hAnsi="Arial" w:cs="Arial"/>
                <w:color w:val="000000"/>
                <w:sz w:val="20"/>
                <w:lang w:val="ru-RU"/>
              </w:rPr>
              <w:t>горячая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холодная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вода</w:t>
            </w:r>
          </w:p>
        </w:tc>
        <w:tc>
          <w:tcPr>
            <w:tcW w:w="700" w:type="pct"/>
            <w:vAlign w:val="center"/>
          </w:tcPr>
          <w:p w:rsidR="005247B1" w:rsidRPr="005C6F15" w:rsidRDefault="005247B1" w:rsidP="005F053D">
            <w:pPr>
              <w:pStyle w:val="TableParagraph"/>
              <w:spacing w:before="0"/>
              <w:rPr>
                <w:rFonts w:ascii="Arial" w:hAnsi="Arial" w:cs="Arial"/>
                <w:b/>
                <w:color w:val="000000"/>
                <w:sz w:val="20"/>
                <w:lang w:val="ru-RU"/>
              </w:rPr>
            </w:pPr>
          </w:p>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3</w:t>
            </w:r>
          </w:p>
        </w:tc>
        <w:tc>
          <w:tcPr>
            <w:tcW w:w="2713" w:type="pct"/>
            <w:vAlign w:val="center"/>
          </w:tcPr>
          <w:p w:rsidR="005247B1" w:rsidRPr="005C6F15" w:rsidRDefault="005247B1" w:rsidP="005F053D">
            <w:pPr>
              <w:pStyle w:val="TableParagraph"/>
              <w:spacing w:before="0"/>
              <w:ind w:left="83" w:right="1832"/>
              <w:rPr>
                <w:rFonts w:ascii="Arial" w:hAnsi="Arial" w:cs="Arial"/>
                <w:color w:val="000000"/>
                <w:sz w:val="20"/>
                <w:lang w:val="ru-RU"/>
              </w:rPr>
            </w:pPr>
            <w:r w:rsidRPr="005C6F15">
              <w:rPr>
                <w:rFonts w:ascii="Arial" w:hAnsi="Arial" w:cs="Arial"/>
                <w:color w:val="000000"/>
                <w:sz w:val="20"/>
                <w:lang w:val="ru-RU"/>
              </w:rPr>
              <w:t>Сверка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данных</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журнала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учета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топливно-энергетических</w:t>
            </w:r>
            <w:r w:rsidR="007C0C8F" w:rsidRPr="005C6F15">
              <w:rPr>
                <w:rFonts w:ascii="Arial" w:hAnsi="Arial" w:cs="Arial"/>
                <w:color w:val="000000"/>
                <w:spacing w:val="-8"/>
                <w:sz w:val="20"/>
                <w:lang w:val="ru-RU"/>
              </w:rPr>
              <w:t xml:space="preserve"> </w:t>
            </w:r>
            <w:r w:rsidRPr="005C6F15">
              <w:rPr>
                <w:rFonts w:ascii="Arial" w:hAnsi="Arial" w:cs="Arial"/>
                <w:color w:val="000000"/>
                <w:sz w:val="20"/>
                <w:lang w:val="ru-RU"/>
              </w:rPr>
              <w:t>ресурсов</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холодной</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воды</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со</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счетами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поставщиков</w:t>
            </w:r>
          </w:p>
        </w:tc>
        <w:tc>
          <w:tcPr>
            <w:tcW w:w="1321" w:type="pct"/>
            <w:vAlign w:val="center"/>
          </w:tcPr>
          <w:p w:rsidR="005247B1" w:rsidRPr="005C6F15" w:rsidRDefault="005247B1" w:rsidP="005F053D">
            <w:pPr>
              <w:pStyle w:val="TableParagraph"/>
              <w:spacing w:before="0"/>
              <w:ind w:left="141" w:right="132"/>
              <w:rPr>
                <w:rFonts w:ascii="Arial" w:hAnsi="Arial" w:cs="Arial"/>
                <w:color w:val="000000"/>
                <w:sz w:val="20"/>
                <w:lang w:val="ru-RU"/>
              </w:rPr>
            </w:pPr>
            <w:r w:rsidRPr="005C6F15">
              <w:rPr>
                <w:rFonts w:ascii="Arial" w:hAnsi="Arial" w:cs="Arial"/>
                <w:color w:val="000000"/>
                <w:sz w:val="20"/>
                <w:lang w:val="ru-RU"/>
              </w:rPr>
              <w:t>Электрическая</w:t>
            </w:r>
            <w:r w:rsidR="007C0C8F" w:rsidRPr="005C6F15">
              <w:rPr>
                <w:rFonts w:ascii="Arial" w:hAnsi="Arial" w:cs="Arial"/>
                <w:color w:val="000000"/>
                <w:spacing w:val="-7"/>
                <w:sz w:val="20"/>
                <w:lang w:val="ru-RU"/>
              </w:rPr>
              <w:t xml:space="preserve"> </w:t>
            </w:r>
            <w:r w:rsidRPr="005C6F15">
              <w:rPr>
                <w:rFonts w:ascii="Arial" w:hAnsi="Arial" w:cs="Arial"/>
                <w:color w:val="000000"/>
                <w:sz w:val="20"/>
                <w:lang w:val="ru-RU"/>
              </w:rPr>
              <w:t>энергия,</w:t>
            </w:r>
          </w:p>
          <w:p w:rsidR="005247B1" w:rsidRPr="005C6F15" w:rsidRDefault="005247B1" w:rsidP="005F053D">
            <w:pPr>
              <w:pStyle w:val="TableParagraph"/>
              <w:spacing w:before="0"/>
              <w:ind w:left="126" w:right="117" w:firstLine="2"/>
              <w:rPr>
                <w:rFonts w:ascii="Arial" w:hAnsi="Arial" w:cs="Arial"/>
                <w:color w:val="000000"/>
                <w:sz w:val="20"/>
                <w:lang w:val="ru-RU"/>
              </w:rPr>
            </w:pPr>
            <w:r w:rsidRPr="005C6F15">
              <w:rPr>
                <w:rFonts w:ascii="Arial" w:hAnsi="Arial" w:cs="Arial"/>
                <w:color w:val="000000"/>
                <w:sz w:val="20"/>
                <w:lang w:val="ru-RU"/>
              </w:rPr>
              <w:t>тепловая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энергия,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горячая</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холодная</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вода</w:t>
            </w:r>
          </w:p>
        </w:tc>
        <w:tc>
          <w:tcPr>
            <w:tcW w:w="700" w:type="pct"/>
            <w:vAlign w:val="center"/>
          </w:tcPr>
          <w:p w:rsidR="005247B1" w:rsidRPr="005C6F15" w:rsidRDefault="005247B1" w:rsidP="005F053D">
            <w:pPr>
              <w:pStyle w:val="TableParagraph"/>
              <w:spacing w:before="0"/>
              <w:rPr>
                <w:rFonts w:ascii="Arial" w:hAnsi="Arial" w:cs="Arial"/>
                <w:b/>
                <w:color w:val="000000"/>
                <w:sz w:val="20"/>
                <w:lang w:val="ru-RU"/>
              </w:rPr>
            </w:pPr>
          </w:p>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4</w:t>
            </w:r>
          </w:p>
        </w:tc>
        <w:tc>
          <w:tcPr>
            <w:tcW w:w="2713" w:type="pct"/>
            <w:vAlign w:val="center"/>
          </w:tcPr>
          <w:p w:rsidR="005247B1" w:rsidRPr="005C6F15" w:rsidRDefault="005247B1" w:rsidP="005F053D">
            <w:pPr>
              <w:pStyle w:val="TableParagraph"/>
              <w:spacing w:before="0"/>
              <w:ind w:left="83" w:right="438"/>
              <w:rPr>
                <w:rFonts w:ascii="Arial" w:hAnsi="Arial" w:cs="Arial"/>
                <w:color w:val="000000"/>
                <w:sz w:val="20"/>
                <w:lang w:val="ru-RU"/>
              </w:rPr>
            </w:pPr>
            <w:r w:rsidRPr="005C6F15">
              <w:rPr>
                <w:rFonts w:ascii="Arial" w:hAnsi="Arial" w:cs="Arial"/>
                <w:color w:val="000000"/>
                <w:sz w:val="20"/>
                <w:lang w:val="ru-RU"/>
              </w:rPr>
              <w:t>Создание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комплекта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материалов</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для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инструктажа</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наглядной</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агитации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по</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эне</w:t>
            </w:r>
            <w:r w:rsidRPr="005C6F15">
              <w:rPr>
                <w:rFonts w:ascii="Arial" w:hAnsi="Arial" w:cs="Arial"/>
                <w:color w:val="000000"/>
                <w:sz w:val="20"/>
                <w:lang w:val="ru-RU"/>
              </w:rPr>
              <w:t>р</w:t>
            </w:r>
            <w:r w:rsidRPr="005C6F15">
              <w:rPr>
                <w:rFonts w:ascii="Arial" w:hAnsi="Arial" w:cs="Arial"/>
                <w:color w:val="000000"/>
                <w:sz w:val="20"/>
                <w:lang w:val="ru-RU"/>
              </w:rPr>
              <w:t>госбережению</w:t>
            </w:r>
          </w:p>
          <w:p w:rsidR="005247B1" w:rsidRPr="005C6F15" w:rsidRDefault="005247B1" w:rsidP="005F053D">
            <w:pPr>
              <w:pStyle w:val="TableParagraph"/>
              <w:spacing w:before="0"/>
              <w:ind w:left="83"/>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pacing w:val="-5"/>
                <w:sz w:val="20"/>
              </w:rPr>
              <w:t xml:space="preserve"> </w:t>
            </w:r>
            <w:r w:rsidRPr="005C6F15">
              <w:rPr>
                <w:rFonts w:ascii="Arial" w:hAnsi="Arial" w:cs="Arial"/>
                <w:color w:val="000000"/>
                <w:sz w:val="20"/>
              </w:rPr>
              <w:t>повышению</w:t>
            </w:r>
            <w:r w:rsidR="007C0C8F" w:rsidRPr="005C6F15">
              <w:rPr>
                <w:rFonts w:ascii="Arial" w:hAnsi="Arial" w:cs="Arial"/>
                <w:color w:val="000000"/>
                <w:spacing w:val="-3"/>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
                <w:sz w:val="20"/>
              </w:rPr>
              <w:t xml:space="preserve"> </w:t>
            </w:r>
            <w:r w:rsidRPr="005C6F15">
              <w:rPr>
                <w:rFonts w:ascii="Arial" w:hAnsi="Arial" w:cs="Arial"/>
                <w:color w:val="000000"/>
                <w:sz w:val="20"/>
              </w:rPr>
              <w:t>эффективности</w:t>
            </w:r>
          </w:p>
        </w:tc>
        <w:tc>
          <w:tcPr>
            <w:tcW w:w="1321" w:type="pct"/>
            <w:vAlign w:val="center"/>
          </w:tcPr>
          <w:p w:rsidR="005247B1" w:rsidRPr="005C6F15" w:rsidRDefault="005247B1" w:rsidP="005F053D">
            <w:pPr>
              <w:pStyle w:val="TableParagraph"/>
              <w:spacing w:before="0"/>
              <w:ind w:left="126" w:right="117" w:firstLine="2"/>
              <w:rPr>
                <w:rFonts w:ascii="Arial" w:hAnsi="Arial" w:cs="Arial"/>
                <w:color w:val="000000"/>
                <w:sz w:val="20"/>
                <w:lang w:val="ru-RU"/>
              </w:rPr>
            </w:pPr>
            <w:r w:rsidRPr="005C6F15">
              <w:rPr>
                <w:rFonts w:ascii="Arial" w:hAnsi="Arial" w:cs="Arial"/>
                <w:color w:val="000000"/>
                <w:sz w:val="20"/>
                <w:lang w:val="ru-RU"/>
              </w:rPr>
              <w:t>Электрическая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энергия,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тепловая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w:t>
            </w:r>
            <w:r w:rsidRPr="005C6F15">
              <w:rPr>
                <w:rFonts w:ascii="Arial" w:hAnsi="Arial" w:cs="Arial"/>
                <w:color w:val="000000"/>
                <w:sz w:val="20"/>
                <w:lang w:val="ru-RU"/>
              </w:rPr>
              <w:t>р</w:t>
            </w:r>
            <w:r w:rsidRPr="005C6F15">
              <w:rPr>
                <w:rFonts w:ascii="Arial" w:hAnsi="Arial" w:cs="Arial"/>
                <w:color w:val="000000"/>
                <w:sz w:val="20"/>
                <w:lang w:val="ru-RU"/>
              </w:rPr>
              <w:t>гия,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горячая</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холодная</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вода</w:t>
            </w:r>
          </w:p>
        </w:tc>
        <w:tc>
          <w:tcPr>
            <w:tcW w:w="700" w:type="pct"/>
            <w:vAlign w:val="center"/>
          </w:tcPr>
          <w:p w:rsidR="005247B1" w:rsidRPr="005C6F15" w:rsidRDefault="005247B1" w:rsidP="005F053D">
            <w:pPr>
              <w:pStyle w:val="TableParagraph"/>
              <w:spacing w:before="0"/>
              <w:rPr>
                <w:rFonts w:ascii="Arial" w:hAnsi="Arial" w:cs="Arial"/>
                <w:b/>
                <w:color w:val="000000"/>
                <w:sz w:val="20"/>
                <w:lang w:val="ru-RU"/>
              </w:rPr>
            </w:pPr>
          </w:p>
          <w:p w:rsidR="005247B1" w:rsidRPr="005C6F15" w:rsidRDefault="005247B1" w:rsidP="005F053D">
            <w:pPr>
              <w:pStyle w:val="TableParagraph"/>
              <w:spacing w:before="0"/>
              <w:ind w:left="176" w:right="170"/>
              <w:rPr>
                <w:rFonts w:ascii="Arial" w:hAnsi="Arial" w:cs="Arial"/>
                <w:color w:val="000000"/>
                <w:sz w:val="20"/>
              </w:rPr>
            </w:pPr>
            <w:r w:rsidRPr="005C6F15">
              <w:rPr>
                <w:rFonts w:ascii="Arial" w:hAnsi="Arial" w:cs="Arial"/>
                <w:color w:val="000000"/>
                <w:sz w:val="20"/>
              </w:rPr>
              <w:t>2021</w:t>
            </w:r>
          </w:p>
        </w:tc>
      </w:tr>
      <w:tr w:rsidR="005247B1" w:rsidRPr="005C6F15" w:rsidTr="005F053D">
        <w:trPr>
          <w:cantSplit/>
        </w:trPr>
        <w:tc>
          <w:tcPr>
            <w:tcW w:w="266"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5</w:t>
            </w:r>
          </w:p>
        </w:tc>
        <w:tc>
          <w:tcPr>
            <w:tcW w:w="2713" w:type="pct"/>
            <w:vAlign w:val="center"/>
          </w:tcPr>
          <w:p w:rsidR="005247B1" w:rsidRPr="005C6F15" w:rsidRDefault="005247B1" w:rsidP="005F053D">
            <w:pPr>
              <w:pStyle w:val="TableParagraph"/>
              <w:spacing w:before="0"/>
              <w:ind w:left="83" w:right="1591"/>
              <w:rPr>
                <w:rFonts w:ascii="Arial" w:hAnsi="Arial" w:cs="Arial"/>
                <w:color w:val="000000"/>
                <w:sz w:val="20"/>
                <w:lang w:val="ru-RU"/>
              </w:rPr>
            </w:pPr>
            <w:r w:rsidRPr="005C6F15">
              <w:rPr>
                <w:rFonts w:ascii="Arial" w:hAnsi="Arial" w:cs="Arial"/>
                <w:color w:val="000000"/>
                <w:sz w:val="20"/>
                <w:lang w:val="ru-RU"/>
              </w:rPr>
              <w:t>Инструктаж</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персонала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посетителей</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по</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энергосбережению</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пов</w:t>
            </w:r>
            <w:r w:rsidRPr="005C6F15">
              <w:rPr>
                <w:rFonts w:ascii="Arial" w:hAnsi="Arial" w:cs="Arial"/>
                <w:color w:val="000000"/>
                <w:sz w:val="20"/>
                <w:lang w:val="ru-RU"/>
              </w:rPr>
              <w:t>ы</w:t>
            </w:r>
            <w:r w:rsidRPr="005C6F15">
              <w:rPr>
                <w:rFonts w:ascii="Arial" w:hAnsi="Arial" w:cs="Arial"/>
                <w:color w:val="000000"/>
                <w:sz w:val="20"/>
                <w:lang w:val="ru-RU"/>
              </w:rPr>
              <w:t>шению</w:t>
            </w:r>
          </w:p>
          <w:p w:rsidR="005247B1" w:rsidRPr="005C6F15" w:rsidRDefault="005247B1" w:rsidP="005F053D">
            <w:pPr>
              <w:pStyle w:val="TableParagraph"/>
              <w:spacing w:before="0"/>
              <w:ind w:left="8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5"/>
                <w:sz w:val="20"/>
              </w:rPr>
              <w:t xml:space="preserve"> </w:t>
            </w:r>
            <w:r w:rsidRPr="005C6F15">
              <w:rPr>
                <w:rFonts w:ascii="Arial" w:hAnsi="Arial" w:cs="Arial"/>
                <w:color w:val="000000"/>
                <w:sz w:val="20"/>
              </w:rPr>
              <w:t>эффективности</w:t>
            </w:r>
          </w:p>
        </w:tc>
        <w:tc>
          <w:tcPr>
            <w:tcW w:w="1321" w:type="pct"/>
            <w:vAlign w:val="center"/>
          </w:tcPr>
          <w:p w:rsidR="005247B1" w:rsidRPr="005C6F15" w:rsidRDefault="005247B1" w:rsidP="005F053D">
            <w:pPr>
              <w:pStyle w:val="TableParagraph"/>
              <w:spacing w:before="0"/>
              <w:ind w:left="438" w:right="130" w:hanging="281"/>
              <w:rPr>
                <w:rFonts w:ascii="Arial" w:hAnsi="Arial" w:cs="Arial"/>
                <w:color w:val="000000"/>
                <w:sz w:val="20"/>
                <w:lang w:val="ru-RU"/>
              </w:rPr>
            </w:pPr>
            <w:r w:rsidRPr="005C6F15">
              <w:rPr>
                <w:rFonts w:ascii="Arial" w:hAnsi="Arial" w:cs="Arial"/>
                <w:color w:val="000000"/>
                <w:sz w:val="20"/>
                <w:lang w:val="ru-RU"/>
              </w:rPr>
              <w:t>Электрическая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энергия,</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тепловая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эне</w:t>
            </w:r>
            <w:r w:rsidRPr="005C6F15">
              <w:rPr>
                <w:rFonts w:ascii="Arial" w:hAnsi="Arial" w:cs="Arial"/>
                <w:color w:val="000000"/>
                <w:sz w:val="20"/>
                <w:lang w:val="ru-RU"/>
              </w:rPr>
              <w:t>р</w:t>
            </w:r>
            <w:r w:rsidRPr="005C6F15">
              <w:rPr>
                <w:rFonts w:ascii="Arial" w:hAnsi="Arial" w:cs="Arial"/>
                <w:color w:val="000000"/>
                <w:sz w:val="20"/>
                <w:lang w:val="ru-RU"/>
              </w:rPr>
              <w:t>гия,</w:t>
            </w:r>
          </w:p>
          <w:p w:rsidR="005247B1" w:rsidRPr="005C6F15" w:rsidRDefault="005247B1" w:rsidP="005F053D">
            <w:pPr>
              <w:pStyle w:val="TableParagraph"/>
              <w:spacing w:before="0"/>
              <w:ind w:left="126"/>
              <w:rPr>
                <w:rFonts w:ascii="Arial" w:hAnsi="Arial" w:cs="Arial"/>
                <w:color w:val="000000"/>
                <w:sz w:val="20"/>
                <w:lang w:val="ru-RU"/>
              </w:rPr>
            </w:pPr>
            <w:r w:rsidRPr="005C6F15">
              <w:rPr>
                <w:rFonts w:ascii="Arial" w:hAnsi="Arial" w:cs="Arial"/>
                <w:color w:val="000000"/>
                <w:sz w:val="20"/>
                <w:lang w:val="ru-RU"/>
              </w:rPr>
              <w:t>горячая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холодная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вода</w:t>
            </w:r>
          </w:p>
        </w:tc>
        <w:tc>
          <w:tcPr>
            <w:tcW w:w="700" w:type="pct"/>
            <w:vAlign w:val="center"/>
          </w:tcPr>
          <w:p w:rsidR="005247B1" w:rsidRPr="005C6F15" w:rsidRDefault="005247B1" w:rsidP="005F053D">
            <w:pPr>
              <w:pStyle w:val="TableParagraph"/>
              <w:spacing w:before="0"/>
              <w:rPr>
                <w:rFonts w:ascii="Arial" w:hAnsi="Arial" w:cs="Arial"/>
                <w:b/>
                <w:color w:val="000000"/>
                <w:sz w:val="20"/>
                <w:lang w:val="ru-RU"/>
              </w:rPr>
            </w:pPr>
          </w:p>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rPr>
                <w:rFonts w:ascii="Arial" w:hAnsi="Arial" w:cs="Arial"/>
                <w:b/>
                <w:color w:val="000000"/>
                <w:sz w:val="20"/>
              </w:rPr>
            </w:pPr>
          </w:p>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6</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средств</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наглядной</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агитации</w:t>
            </w:r>
          </w:p>
          <w:p w:rsidR="005247B1" w:rsidRPr="005C6F15" w:rsidRDefault="005247B1" w:rsidP="005F053D">
            <w:pPr>
              <w:pStyle w:val="TableParagraph"/>
              <w:spacing w:before="0"/>
              <w:ind w:left="83" w:right="1687"/>
              <w:rPr>
                <w:rFonts w:ascii="Arial" w:hAnsi="Arial" w:cs="Arial"/>
                <w:color w:val="000000"/>
                <w:sz w:val="20"/>
                <w:lang w:val="ru-RU"/>
              </w:rPr>
            </w:pPr>
            <w:r w:rsidRPr="005C6F15">
              <w:rPr>
                <w:rFonts w:ascii="Arial" w:hAnsi="Arial" w:cs="Arial"/>
                <w:color w:val="000000"/>
                <w:sz w:val="20"/>
                <w:lang w:val="ru-RU"/>
              </w:rPr>
              <w:t>по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энергосбережению</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повышению</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энергетической</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эффективности</w:t>
            </w:r>
          </w:p>
        </w:tc>
        <w:tc>
          <w:tcPr>
            <w:tcW w:w="1321" w:type="pct"/>
            <w:vAlign w:val="center"/>
          </w:tcPr>
          <w:p w:rsidR="005247B1" w:rsidRPr="005C6F15" w:rsidRDefault="005247B1" w:rsidP="005F053D">
            <w:pPr>
              <w:pStyle w:val="TableParagraph"/>
              <w:spacing w:before="0"/>
              <w:ind w:left="141" w:right="132"/>
              <w:rPr>
                <w:rFonts w:ascii="Arial" w:hAnsi="Arial" w:cs="Arial"/>
                <w:color w:val="000000"/>
                <w:sz w:val="20"/>
                <w:lang w:val="ru-RU"/>
              </w:rPr>
            </w:pPr>
            <w:r w:rsidRPr="005C6F15">
              <w:rPr>
                <w:rFonts w:ascii="Arial" w:hAnsi="Arial" w:cs="Arial"/>
                <w:color w:val="000000"/>
                <w:sz w:val="20"/>
                <w:lang w:val="ru-RU"/>
              </w:rPr>
              <w:t>Электрическая</w:t>
            </w:r>
            <w:r w:rsidR="007C0C8F" w:rsidRPr="005C6F15">
              <w:rPr>
                <w:rFonts w:ascii="Arial" w:hAnsi="Arial" w:cs="Arial"/>
                <w:color w:val="000000"/>
                <w:spacing w:val="-7"/>
                <w:sz w:val="20"/>
                <w:lang w:val="ru-RU"/>
              </w:rPr>
              <w:t xml:space="preserve"> </w:t>
            </w:r>
            <w:r w:rsidRPr="005C6F15">
              <w:rPr>
                <w:rFonts w:ascii="Arial" w:hAnsi="Arial" w:cs="Arial"/>
                <w:color w:val="000000"/>
                <w:sz w:val="20"/>
                <w:lang w:val="ru-RU"/>
              </w:rPr>
              <w:t>энергия,</w:t>
            </w:r>
          </w:p>
          <w:p w:rsidR="005247B1" w:rsidRPr="005C6F15" w:rsidRDefault="005247B1" w:rsidP="005F053D">
            <w:pPr>
              <w:pStyle w:val="TableParagraph"/>
              <w:spacing w:before="0"/>
              <w:ind w:left="126" w:right="117" w:firstLine="2"/>
              <w:rPr>
                <w:rFonts w:ascii="Arial" w:hAnsi="Arial" w:cs="Arial"/>
                <w:color w:val="000000"/>
                <w:sz w:val="20"/>
                <w:lang w:val="ru-RU"/>
              </w:rPr>
            </w:pPr>
            <w:r w:rsidRPr="005C6F15">
              <w:rPr>
                <w:rFonts w:ascii="Arial" w:hAnsi="Arial" w:cs="Arial"/>
                <w:color w:val="000000"/>
                <w:sz w:val="20"/>
                <w:lang w:val="ru-RU"/>
              </w:rPr>
              <w:t>тепловая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энергия,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горячая</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холодная</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вода</w:t>
            </w:r>
          </w:p>
        </w:tc>
        <w:tc>
          <w:tcPr>
            <w:tcW w:w="700" w:type="pct"/>
            <w:vAlign w:val="center"/>
          </w:tcPr>
          <w:p w:rsidR="005247B1" w:rsidRPr="005C6F15" w:rsidRDefault="005247B1" w:rsidP="005F053D">
            <w:pPr>
              <w:pStyle w:val="TableParagraph"/>
              <w:spacing w:before="0"/>
              <w:rPr>
                <w:rFonts w:ascii="Arial" w:hAnsi="Arial" w:cs="Arial"/>
                <w:b/>
                <w:color w:val="000000"/>
                <w:sz w:val="20"/>
                <w:lang w:val="ru-RU"/>
              </w:rPr>
            </w:pPr>
          </w:p>
          <w:p w:rsidR="005247B1" w:rsidRPr="005C6F15" w:rsidRDefault="005247B1" w:rsidP="005F053D">
            <w:pPr>
              <w:pStyle w:val="TableParagraph"/>
              <w:spacing w:before="0"/>
              <w:ind w:left="176" w:right="170"/>
              <w:rPr>
                <w:rFonts w:ascii="Arial" w:hAnsi="Arial" w:cs="Arial"/>
                <w:color w:val="000000"/>
                <w:sz w:val="20"/>
              </w:rPr>
            </w:pPr>
            <w:r w:rsidRPr="005C6F15">
              <w:rPr>
                <w:rFonts w:ascii="Arial" w:hAnsi="Arial" w:cs="Arial"/>
                <w:color w:val="000000"/>
                <w:sz w:val="20"/>
              </w:rPr>
              <w:t>2021</w:t>
            </w:r>
          </w:p>
        </w:tc>
      </w:tr>
      <w:tr w:rsidR="005247B1" w:rsidRPr="005C6F15" w:rsidTr="005F053D">
        <w:trPr>
          <w:cantSplit/>
        </w:trPr>
        <w:tc>
          <w:tcPr>
            <w:tcW w:w="266" w:type="pct"/>
            <w:vAlign w:val="center"/>
          </w:tcPr>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7</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Введение</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контроль</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графика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режимов</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работы</w:t>
            </w:r>
          </w:p>
          <w:p w:rsidR="005247B1" w:rsidRPr="005C6F15" w:rsidRDefault="005247B1" w:rsidP="005F053D">
            <w:pPr>
              <w:pStyle w:val="TableParagraph"/>
              <w:spacing w:before="0"/>
              <w:ind w:left="83"/>
              <w:rPr>
                <w:rFonts w:ascii="Arial" w:hAnsi="Arial" w:cs="Arial"/>
                <w:color w:val="000000"/>
                <w:sz w:val="20"/>
              </w:rPr>
            </w:pPr>
            <w:r w:rsidRPr="005C6F15">
              <w:rPr>
                <w:rFonts w:ascii="Arial" w:hAnsi="Arial" w:cs="Arial"/>
                <w:color w:val="000000"/>
                <w:sz w:val="20"/>
              </w:rPr>
              <w:t>системы</w:t>
            </w:r>
            <w:r w:rsidR="007C0C8F" w:rsidRPr="005C6F15">
              <w:rPr>
                <w:rFonts w:ascii="Arial" w:hAnsi="Arial" w:cs="Arial"/>
                <w:color w:val="000000"/>
                <w:spacing w:val="-2"/>
                <w:sz w:val="20"/>
              </w:rPr>
              <w:t xml:space="preserve"> </w:t>
            </w:r>
            <w:r w:rsidRPr="005C6F15">
              <w:rPr>
                <w:rFonts w:ascii="Arial" w:hAnsi="Arial" w:cs="Arial"/>
                <w:color w:val="000000"/>
                <w:sz w:val="20"/>
              </w:rPr>
              <w:t>отопления</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8</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Освобождение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приборов</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отопления</w:t>
            </w:r>
            <w:r w:rsidR="007C0C8F" w:rsidRPr="005C6F15">
              <w:rPr>
                <w:rFonts w:ascii="Arial" w:hAnsi="Arial" w:cs="Arial"/>
                <w:color w:val="000000"/>
                <w:spacing w:val="-3"/>
                <w:sz w:val="20"/>
                <w:lang w:val="ru-RU"/>
              </w:rPr>
              <w:t xml:space="preserve"> </w:t>
            </w:r>
            <w:proofErr w:type="gramStart"/>
            <w:r w:rsidRPr="005C6F15">
              <w:rPr>
                <w:rFonts w:ascii="Arial" w:hAnsi="Arial" w:cs="Arial"/>
                <w:color w:val="000000"/>
                <w:sz w:val="20"/>
                <w:lang w:val="ru-RU"/>
              </w:rPr>
              <w:t>от</w:t>
            </w:r>
            <w:proofErr w:type="gramEnd"/>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декоративных</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ограждений,</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штор,</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близко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стоящей</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мебели</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left="176" w:right="170"/>
              <w:rPr>
                <w:rFonts w:ascii="Arial" w:hAnsi="Arial" w:cs="Arial"/>
                <w:color w:val="000000"/>
                <w:sz w:val="20"/>
              </w:rPr>
            </w:pPr>
            <w:r w:rsidRPr="005C6F15">
              <w:rPr>
                <w:rFonts w:ascii="Arial" w:hAnsi="Arial" w:cs="Arial"/>
                <w:color w:val="000000"/>
                <w:sz w:val="20"/>
              </w:rPr>
              <w:t>2021</w:t>
            </w:r>
          </w:p>
        </w:tc>
      </w:tr>
      <w:tr w:rsidR="005247B1" w:rsidRPr="005C6F15" w:rsidTr="005F053D">
        <w:trPr>
          <w:cantSplit/>
        </w:trPr>
        <w:tc>
          <w:tcPr>
            <w:tcW w:w="266" w:type="pct"/>
            <w:vAlign w:val="center"/>
          </w:tcPr>
          <w:p w:rsidR="005247B1" w:rsidRPr="005C6F15" w:rsidRDefault="005247B1" w:rsidP="005F053D">
            <w:pPr>
              <w:pStyle w:val="TableParagraph"/>
              <w:spacing w:before="0"/>
              <w:ind w:left="4"/>
              <w:rPr>
                <w:rFonts w:ascii="Arial" w:hAnsi="Arial" w:cs="Arial"/>
                <w:b/>
                <w:color w:val="000000"/>
                <w:sz w:val="20"/>
              </w:rPr>
            </w:pPr>
            <w:r w:rsidRPr="005C6F15">
              <w:rPr>
                <w:rFonts w:ascii="Arial" w:hAnsi="Arial" w:cs="Arial"/>
                <w:b/>
                <w:color w:val="000000"/>
                <w:sz w:val="20"/>
              </w:rPr>
              <w:t>9</w:t>
            </w:r>
          </w:p>
        </w:tc>
        <w:tc>
          <w:tcPr>
            <w:tcW w:w="2713" w:type="pct"/>
            <w:vAlign w:val="center"/>
          </w:tcPr>
          <w:p w:rsidR="005247B1" w:rsidRPr="005C6F15" w:rsidRDefault="005247B1" w:rsidP="005F053D">
            <w:pPr>
              <w:pStyle w:val="TableParagraph"/>
              <w:spacing w:before="0"/>
              <w:ind w:right="1187"/>
              <w:rPr>
                <w:rFonts w:ascii="Arial" w:hAnsi="Arial" w:cs="Arial"/>
                <w:color w:val="000000"/>
                <w:sz w:val="20"/>
              </w:rPr>
            </w:pPr>
            <w:r w:rsidRPr="005C6F15">
              <w:rPr>
                <w:rFonts w:ascii="Arial" w:hAnsi="Arial" w:cs="Arial"/>
                <w:color w:val="000000"/>
                <w:sz w:val="20"/>
              </w:rPr>
              <w:t>Балансировка</w:t>
            </w:r>
            <w:r w:rsidR="007C0C8F" w:rsidRPr="005C6F15">
              <w:rPr>
                <w:rFonts w:ascii="Arial" w:hAnsi="Arial" w:cs="Arial"/>
                <w:color w:val="000000"/>
                <w:spacing w:val="-4"/>
                <w:sz w:val="20"/>
              </w:rPr>
              <w:t xml:space="preserve"> </w:t>
            </w:r>
            <w:r w:rsidRPr="005C6F15">
              <w:rPr>
                <w:rFonts w:ascii="Arial" w:hAnsi="Arial" w:cs="Arial"/>
                <w:color w:val="000000"/>
                <w:sz w:val="20"/>
              </w:rPr>
              <w:t>стояков</w:t>
            </w:r>
            <w:r w:rsidR="007C0C8F" w:rsidRPr="005C6F15">
              <w:rPr>
                <w:rFonts w:ascii="Arial" w:hAnsi="Arial" w:cs="Arial"/>
                <w:color w:val="000000"/>
                <w:spacing w:val="-2"/>
                <w:sz w:val="20"/>
              </w:rPr>
              <w:t xml:space="preserve"> </w:t>
            </w:r>
            <w:r w:rsidRPr="005C6F15">
              <w:rPr>
                <w:rFonts w:ascii="Arial" w:hAnsi="Arial" w:cs="Arial"/>
                <w:color w:val="000000"/>
                <w:sz w:val="20"/>
              </w:rPr>
              <w:t>системы</w:t>
            </w:r>
            <w:r w:rsidR="007C0C8F" w:rsidRPr="005C6F15">
              <w:rPr>
                <w:rFonts w:ascii="Arial" w:hAnsi="Arial" w:cs="Arial"/>
                <w:color w:val="000000"/>
                <w:spacing w:val="-1"/>
                <w:sz w:val="20"/>
              </w:rPr>
              <w:t xml:space="preserve"> </w:t>
            </w:r>
            <w:r w:rsidRPr="005C6F15">
              <w:rPr>
                <w:rFonts w:ascii="Arial" w:hAnsi="Arial" w:cs="Arial"/>
                <w:color w:val="000000"/>
                <w:sz w:val="20"/>
              </w:rPr>
              <w:t>отопления</w:t>
            </w:r>
          </w:p>
        </w:tc>
        <w:tc>
          <w:tcPr>
            <w:tcW w:w="1321" w:type="pct"/>
            <w:vAlign w:val="center"/>
          </w:tcPr>
          <w:p w:rsidR="005247B1" w:rsidRPr="005C6F15" w:rsidRDefault="005247B1" w:rsidP="005F053D">
            <w:pPr>
              <w:pStyle w:val="TableParagraph"/>
              <w:spacing w:before="0"/>
              <w:ind w:left="139"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24" w:right="120"/>
              <w:rPr>
                <w:rFonts w:ascii="Arial" w:hAnsi="Arial" w:cs="Arial"/>
                <w:b/>
                <w:color w:val="000000"/>
                <w:sz w:val="20"/>
              </w:rPr>
            </w:pPr>
            <w:r w:rsidRPr="005C6F15">
              <w:rPr>
                <w:rFonts w:ascii="Arial" w:hAnsi="Arial" w:cs="Arial"/>
                <w:b/>
                <w:color w:val="000000"/>
                <w:sz w:val="20"/>
              </w:rPr>
              <w:t>10</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Своевременное</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включение</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выключение</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светильников</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24" w:right="120"/>
              <w:rPr>
                <w:rFonts w:ascii="Arial" w:hAnsi="Arial" w:cs="Arial"/>
                <w:b/>
                <w:color w:val="000000"/>
                <w:sz w:val="20"/>
              </w:rPr>
            </w:pPr>
            <w:r w:rsidRPr="005C6F15">
              <w:rPr>
                <w:rFonts w:ascii="Arial" w:hAnsi="Arial" w:cs="Arial"/>
                <w:b/>
                <w:color w:val="000000"/>
                <w:sz w:val="20"/>
              </w:rPr>
              <w:t>11</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Отключение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электроприборов</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от</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розетки</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в</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конце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рабочего</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дня</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24" w:right="120"/>
              <w:rPr>
                <w:rFonts w:ascii="Arial" w:hAnsi="Arial" w:cs="Arial"/>
                <w:b/>
                <w:color w:val="000000"/>
                <w:sz w:val="20"/>
              </w:rPr>
            </w:pPr>
            <w:r w:rsidRPr="005C6F15">
              <w:rPr>
                <w:rFonts w:ascii="Arial" w:hAnsi="Arial" w:cs="Arial"/>
                <w:b/>
                <w:color w:val="000000"/>
                <w:sz w:val="20"/>
              </w:rPr>
              <w:t>12</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Запрет</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использование</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подзарядку</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личных</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бытовых</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приборов</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24" w:right="120"/>
              <w:rPr>
                <w:rFonts w:ascii="Arial" w:hAnsi="Arial" w:cs="Arial"/>
                <w:b/>
                <w:color w:val="000000"/>
                <w:sz w:val="20"/>
              </w:rPr>
            </w:pPr>
            <w:r w:rsidRPr="005C6F15">
              <w:rPr>
                <w:rFonts w:ascii="Arial" w:hAnsi="Arial" w:cs="Arial"/>
                <w:b/>
                <w:color w:val="000000"/>
                <w:sz w:val="20"/>
              </w:rPr>
              <w:t>13</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Регулярная</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очистка</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светильников</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от</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пыли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отложений</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left="176" w:right="173"/>
              <w:rPr>
                <w:rFonts w:ascii="Arial" w:hAnsi="Arial" w:cs="Arial"/>
                <w:color w:val="000000"/>
                <w:sz w:val="20"/>
              </w:rPr>
            </w:pPr>
            <w:r w:rsidRPr="005C6F15">
              <w:rPr>
                <w:rFonts w:ascii="Arial" w:hAnsi="Arial" w:cs="Arial"/>
                <w:color w:val="000000"/>
                <w:sz w:val="20"/>
              </w:rPr>
              <w:t>2021-2023</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24" w:right="120"/>
              <w:rPr>
                <w:rFonts w:ascii="Arial" w:hAnsi="Arial" w:cs="Arial"/>
                <w:b/>
                <w:color w:val="000000"/>
                <w:sz w:val="20"/>
              </w:rPr>
            </w:pPr>
            <w:r w:rsidRPr="005C6F15">
              <w:rPr>
                <w:rFonts w:ascii="Arial" w:hAnsi="Arial" w:cs="Arial"/>
                <w:b/>
                <w:color w:val="000000"/>
                <w:sz w:val="20"/>
              </w:rPr>
              <w:t>14</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Рациональное</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эффективное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потребление</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горячей</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воды</w:t>
            </w:r>
          </w:p>
        </w:tc>
        <w:tc>
          <w:tcPr>
            <w:tcW w:w="1321" w:type="pct"/>
            <w:vAlign w:val="center"/>
          </w:tcPr>
          <w:p w:rsidR="005247B1" w:rsidRPr="005C6F15" w:rsidRDefault="005247B1" w:rsidP="005F053D">
            <w:pPr>
              <w:pStyle w:val="TableParagraph"/>
              <w:spacing w:before="0"/>
              <w:ind w:left="141" w:right="132"/>
              <w:rPr>
                <w:rFonts w:ascii="Arial" w:hAnsi="Arial" w:cs="Arial"/>
                <w:color w:val="000000"/>
                <w:sz w:val="20"/>
              </w:rPr>
            </w:pPr>
            <w:r w:rsidRPr="005C6F15">
              <w:rPr>
                <w:rFonts w:ascii="Arial" w:hAnsi="Arial" w:cs="Arial"/>
                <w:color w:val="000000"/>
                <w:sz w:val="20"/>
              </w:rPr>
              <w:t>Горячая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24" w:right="120"/>
              <w:rPr>
                <w:rFonts w:ascii="Arial" w:hAnsi="Arial" w:cs="Arial"/>
                <w:b/>
                <w:color w:val="000000"/>
                <w:sz w:val="20"/>
              </w:rPr>
            </w:pPr>
            <w:r w:rsidRPr="005C6F15">
              <w:rPr>
                <w:rFonts w:ascii="Arial" w:hAnsi="Arial" w:cs="Arial"/>
                <w:b/>
                <w:color w:val="000000"/>
                <w:sz w:val="20"/>
              </w:rPr>
              <w:t>15</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Рациональное</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эффективное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потребление</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холодной</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воды</w:t>
            </w:r>
          </w:p>
        </w:tc>
        <w:tc>
          <w:tcPr>
            <w:tcW w:w="1321" w:type="pct"/>
            <w:vAlign w:val="center"/>
          </w:tcPr>
          <w:p w:rsidR="005247B1" w:rsidRPr="005C6F15" w:rsidRDefault="005247B1" w:rsidP="005F053D">
            <w:pPr>
              <w:pStyle w:val="TableParagraph"/>
              <w:spacing w:before="0"/>
              <w:ind w:left="138" w:right="132"/>
              <w:rPr>
                <w:rFonts w:ascii="Arial" w:hAnsi="Arial" w:cs="Arial"/>
                <w:color w:val="000000"/>
                <w:sz w:val="20"/>
              </w:rPr>
            </w:pPr>
            <w:r w:rsidRPr="005C6F15">
              <w:rPr>
                <w:rFonts w:ascii="Arial" w:hAnsi="Arial" w:cs="Arial"/>
                <w:color w:val="000000"/>
                <w:sz w:val="20"/>
              </w:rPr>
              <w:t>Холодная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bl>
    <w:p w:rsidR="001B0E28" w:rsidRPr="005C6F15" w:rsidRDefault="001B0E28" w:rsidP="005C6F15">
      <w:pPr>
        <w:pStyle w:val="a7"/>
        <w:rPr>
          <w:rFonts w:ascii="Arial" w:hAnsi="Arial" w:cs="Arial"/>
          <w:b w:val="0"/>
          <w:color w:val="000000"/>
        </w:rPr>
      </w:pPr>
    </w:p>
    <w:p w:rsidR="005247B1" w:rsidRDefault="005247B1" w:rsidP="005C6F15">
      <w:pPr>
        <w:rPr>
          <w:rFonts w:ascii="Arial" w:hAnsi="Arial" w:cs="Arial"/>
          <w:color w:val="000000"/>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06"/>
        <w:gridCol w:w="8220"/>
        <w:gridCol w:w="4002"/>
        <w:gridCol w:w="2121"/>
      </w:tblGrid>
      <w:tr w:rsidR="005247B1" w:rsidRPr="005C6F15" w:rsidTr="005F053D">
        <w:trPr>
          <w:cantSplit/>
        </w:trPr>
        <w:tc>
          <w:tcPr>
            <w:tcW w:w="266" w:type="pct"/>
            <w:shd w:val="clear" w:color="auto" w:fill="C6D9F1"/>
            <w:vAlign w:val="center"/>
          </w:tcPr>
          <w:p w:rsidR="005247B1" w:rsidRPr="005C6F15" w:rsidRDefault="005247B1" w:rsidP="005F053D">
            <w:pPr>
              <w:pStyle w:val="TableParagraph"/>
              <w:spacing w:before="0"/>
              <w:ind w:left="98" w:right="71" w:firstLine="45"/>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2713" w:type="pct"/>
            <w:shd w:val="clear" w:color="auto" w:fill="C6D9F1"/>
            <w:vAlign w:val="center"/>
          </w:tcPr>
          <w:p w:rsidR="005247B1" w:rsidRPr="005C6F15" w:rsidRDefault="005247B1" w:rsidP="005F053D">
            <w:pPr>
              <w:pStyle w:val="TableParagraph"/>
              <w:spacing w:before="0"/>
              <w:ind w:left="580"/>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pacing w:val="-4"/>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4"/>
                <w:sz w:val="20"/>
              </w:rPr>
              <w:t xml:space="preserve"> </w:t>
            </w:r>
            <w:r w:rsidRPr="005C6F15">
              <w:rPr>
                <w:rFonts w:ascii="Arial" w:hAnsi="Arial" w:cs="Arial"/>
                <w:b/>
                <w:color w:val="000000"/>
                <w:sz w:val="20"/>
              </w:rPr>
              <w:t>программы</w:t>
            </w:r>
          </w:p>
        </w:tc>
        <w:tc>
          <w:tcPr>
            <w:tcW w:w="1321" w:type="pct"/>
            <w:shd w:val="clear" w:color="auto" w:fill="C6D9F1"/>
            <w:vAlign w:val="center"/>
          </w:tcPr>
          <w:p w:rsidR="005247B1" w:rsidRPr="005C6F15" w:rsidRDefault="005247B1" w:rsidP="005F053D">
            <w:pPr>
              <w:pStyle w:val="TableParagraph"/>
              <w:spacing w:before="0"/>
              <w:ind w:left="625" w:right="578" w:hanging="24"/>
              <w:rPr>
                <w:rFonts w:ascii="Arial" w:hAnsi="Arial" w:cs="Arial"/>
                <w:b/>
                <w:color w:val="000000"/>
                <w:sz w:val="20"/>
              </w:rPr>
            </w:pPr>
            <w:r w:rsidRPr="005C6F15">
              <w:rPr>
                <w:rFonts w:ascii="Arial" w:hAnsi="Arial" w:cs="Arial"/>
                <w:b/>
                <w:color w:val="000000"/>
                <w:sz w:val="20"/>
              </w:rPr>
              <w:t>Сберегаемый</w:t>
            </w:r>
            <w:r w:rsidR="007C0C8F" w:rsidRPr="005C6F15">
              <w:rPr>
                <w:rFonts w:ascii="Arial" w:hAnsi="Arial" w:cs="Arial"/>
                <w:b/>
                <w:color w:val="000000"/>
                <w:spacing w:val="-52"/>
                <w:sz w:val="20"/>
              </w:rPr>
              <w:t xml:space="preserve"> </w:t>
            </w:r>
            <w:r w:rsidRPr="005C6F15">
              <w:rPr>
                <w:rFonts w:ascii="Arial" w:hAnsi="Arial" w:cs="Arial"/>
                <w:b/>
                <w:color w:val="000000"/>
                <w:sz w:val="20"/>
              </w:rPr>
              <w:t>энергоресурс</w:t>
            </w:r>
          </w:p>
        </w:tc>
        <w:tc>
          <w:tcPr>
            <w:tcW w:w="700" w:type="pct"/>
            <w:shd w:val="clear" w:color="auto" w:fill="C6D9F1"/>
            <w:vAlign w:val="center"/>
          </w:tcPr>
          <w:p w:rsidR="005247B1" w:rsidRPr="005C6F15" w:rsidRDefault="005247B1" w:rsidP="005F053D">
            <w:pPr>
              <w:pStyle w:val="TableParagraph"/>
              <w:spacing w:before="0"/>
              <w:ind w:left="94" w:right="71" w:firstLine="398"/>
              <w:rPr>
                <w:rFonts w:ascii="Arial" w:hAnsi="Arial" w:cs="Arial"/>
                <w:b/>
                <w:color w:val="000000"/>
                <w:sz w:val="20"/>
              </w:rPr>
            </w:pPr>
            <w:r w:rsidRPr="005C6F15">
              <w:rPr>
                <w:rFonts w:ascii="Arial" w:hAnsi="Arial" w:cs="Arial"/>
                <w:b/>
                <w:color w:val="000000"/>
                <w:sz w:val="20"/>
              </w:rPr>
              <w:t>Год</w:t>
            </w:r>
            <w:r w:rsidR="007C0C8F" w:rsidRPr="005C6F15">
              <w:rPr>
                <w:rFonts w:ascii="Arial" w:hAnsi="Arial" w:cs="Arial"/>
                <w:b/>
                <w:color w:val="000000"/>
                <w:spacing w:val="1"/>
                <w:sz w:val="20"/>
              </w:rPr>
              <w:t xml:space="preserve"> </w:t>
            </w:r>
            <w:r w:rsidRPr="005C6F15">
              <w:rPr>
                <w:rFonts w:ascii="Arial" w:hAnsi="Arial" w:cs="Arial"/>
                <w:b/>
                <w:color w:val="000000"/>
                <w:sz w:val="20"/>
              </w:rPr>
              <w:t>реализации</w:t>
            </w:r>
          </w:p>
        </w:tc>
      </w:tr>
      <w:tr w:rsidR="005247B1" w:rsidRPr="005C6F15" w:rsidTr="005F053D">
        <w:trPr>
          <w:cantSplit/>
        </w:trPr>
        <w:tc>
          <w:tcPr>
            <w:tcW w:w="5000" w:type="pct"/>
            <w:gridSpan w:val="4"/>
            <w:vAlign w:val="center"/>
          </w:tcPr>
          <w:p w:rsidR="005247B1" w:rsidRPr="005C6F15" w:rsidRDefault="005247B1" w:rsidP="005F053D">
            <w:pPr>
              <w:pStyle w:val="TableParagraph"/>
              <w:spacing w:before="0"/>
              <w:ind w:left="3054" w:right="3046"/>
              <w:rPr>
                <w:rFonts w:ascii="Arial" w:hAnsi="Arial" w:cs="Arial"/>
                <w:b/>
                <w:color w:val="000000"/>
                <w:sz w:val="20"/>
              </w:rPr>
            </w:pPr>
            <w:r w:rsidRPr="005C6F15">
              <w:rPr>
                <w:rFonts w:ascii="Arial" w:hAnsi="Arial" w:cs="Arial"/>
                <w:b/>
                <w:color w:val="000000"/>
                <w:sz w:val="20"/>
              </w:rPr>
              <w:t>Технические</w:t>
            </w:r>
            <w:r w:rsidR="007C0C8F" w:rsidRPr="005C6F15">
              <w:rPr>
                <w:rFonts w:ascii="Arial" w:hAnsi="Arial" w:cs="Arial"/>
                <w:b/>
                <w:color w:val="000000"/>
                <w:spacing w:val="-5"/>
                <w:sz w:val="20"/>
              </w:rPr>
              <w:t xml:space="preserve"> </w:t>
            </w:r>
            <w:r w:rsidRPr="005C6F15">
              <w:rPr>
                <w:rFonts w:ascii="Arial" w:hAnsi="Arial" w:cs="Arial"/>
                <w:b/>
                <w:color w:val="000000"/>
                <w:sz w:val="20"/>
              </w:rPr>
              <w:t>мероприятия</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16</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Проведение</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гидропневматической</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промывки</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системы</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отопления</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right="446"/>
              <w:rPr>
                <w:rFonts w:ascii="Arial" w:hAnsi="Arial" w:cs="Arial"/>
                <w:color w:val="000000"/>
                <w:sz w:val="20"/>
              </w:rPr>
            </w:pPr>
            <w:r w:rsidRPr="005C6F15">
              <w:rPr>
                <w:rFonts w:ascii="Arial" w:hAnsi="Arial" w:cs="Arial"/>
                <w:color w:val="000000"/>
                <w:sz w:val="20"/>
              </w:rPr>
              <w:t>2021</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17</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Проведение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химической</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очистки</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системы</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отопления</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18</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термостатических</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вентилей</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на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отопительные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приборы</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19</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теплоотражателей</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отопительными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приборами</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right="446"/>
              <w:rPr>
                <w:rFonts w:ascii="Arial" w:hAnsi="Arial" w:cs="Arial"/>
                <w:color w:val="000000"/>
                <w:sz w:val="20"/>
              </w:rPr>
            </w:pPr>
            <w:r w:rsidRPr="005C6F15">
              <w:rPr>
                <w:rFonts w:ascii="Arial" w:hAnsi="Arial" w:cs="Arial"/>
                <w:color w:val="000000"/>
                <w:sz w:val="20"/>
              </w:rPr>
              <w:t>2021</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20</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Восстановление</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теплоизоляции</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транзитных</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труб</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отопления</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21</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Обработка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труб</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отопления,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наружных</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стен</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подвала</w:t>
            </w:r>
          </w:p>
          <w:p w:rsidR="005247B1" w:rsidRPr="005C6F15" w:rsidRDefault="005247B1" w:rsidP="005F053D">
            <w:pPr>
              <w:pStyle w:val="TableParagraph"/>
              <w:spacing w:before="0"/>
              <w:ind w:left="83"/>
              <w:rPr>
                <w:rFonts w:ascii="Arial" w:hAnsi="Arial" w:cs="Arial"/>
                <w:color w:val="000000"/>
                <w:sz w:val="20"/>
              </w:rPr>
            </w:pPr>
            <w:r w:rsidRPr="005C6F15">
              <w:rPr>
                <w:rFonts w:ascii="Arial" w:hAnsi="Arial" w:cs="Arial"/>
                <w:color w:val="000000"/>
                <w:sz w:val="20"/>
              </w:rPr>
              <w:t>здания</w:t>
            </w:r>
            <w:r w:rsidR="007C0C8F" w:rsidRPr="005C6F15">
              <w:rPr>
                <w:rFonts w:ascii="Arial" w:hAnsi="Arial" w:cs="Arial"/>
                <w:color w:val="000000"/>
                <w:spacing w:val="-3"/>
                <w:sz w:val="20"/>
              </w:rPr>
              <w:t xml:space="preserve"> </w:t>
            </w:r>
            <w:r w:rsidRPr="005C6F15">
              <w:rPr>
                <w:rFonts w:ascii="Arial" w:hAnsi="Arial" w:cs="Arial"/>
                <w:color w:val="000000"/>
                <w:sz w:val="20"/>
              </w:rPr>
              <w:t>теплоизоляционной</w:t>
            </w:r>
            <w:r w:rsidR="007C0C8F" w:rsidRPr="005C6F15">
              <w:rPr>
                <w:rFonts w:ascii="Arial" w:hAnsi="Arial" w:cs="Arial"/>
                <w:color w:val="000000"/>
                <w:spacing w:val="-3"/>
                <w:sz w:val="20"/>
              </w:rPr>
              <w:t xml:space="preserve"> </w:t>
            </w:r>
            <w:r w:rsidRPr="005C6F15">
              <w:rPr>
                <w:rFonts w:ascii="Arial" w:hAnsi="Arial" w:cs="Arial"/>
                <w:color w:val="000000"/>
                <w:sz w:val="20"/>
              </w:rPr>
              <w:t>краской</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22</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Утепление</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фасада,</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подвальных</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чердачных</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помещений</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23</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Герметизация</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межпанельных</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стыков</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наружных</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стен</w:t>
            </w:r>
          </w:p>
        </w:tc>
        <w:tc>
          <w:tcPr>
            <w:tcW w:w="1321" w:type="pct"/>
            <w:vAlign w:val="center"/>
          </w:tcPr>
          <w:p w:rsidR="005247B1" w:rsidRPr="005C6F15" w:rsidRDefault="005247B1" w:rsidP="005F053D">
            <w:pPr>
              <w:pStyle w:val="TableParagraph"/>
              <w:spacing w:before="0"/>
              <w:ind w:left="139"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24</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наружных</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дверных</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блоков,</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доводчиков</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right="446"/>
              <w:rPr>
                <w:rFonts w:ascii="Arial" w:hAnsi="Arial" w:cs="Arial"/>
                <w:color w:val="000000"/>
                <w:sz w:val="20"/>
              </w:rPr>
            </w:pPr>
            <w:r w:rsidRPr="005C6F15">
              <w:rPr>
                <w:rFonts w:ascii="Arial" w:hAnsi="Arial" w:cs="Arial"/>
                <w:color w:val="000000"/>
                <w:sz w:val="20"/>
              </w:rPr>
              <w:t>2022</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25</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окон</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деревянных</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двустворчатых</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на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пластиковые</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многокамерные</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right="446"/>
              <w:rPr>
                <w:rFonts w:ascii="Arial" w:hAnsi="Arial" w:cs="Arial"/>
                <w:color w:val="000000"/>
                <w:sz w:val="20"/>
              </w:rPr>
            </w:pPr>
            <w:r w:rsidRPr="005C6F15">
              <w:rPr>
                <w:rFonts w:ascii="Arial" w:hAnsi="Arial" w:cs="Arial"/>
                <w:color w:val="000000"/>
                <w:sz w:val="20"/>
              </w:rPr>
              <w:t>2022</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26</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низкоэмиссионной</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пленки</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на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оконные</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блоки</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27</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микропроветривателей</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оконные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рамы</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вместо</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открывания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створок</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Тепловая</w:t>
            </w:r>
            <w:r w:rsidR="007C0C8F" w:rsidRPr="005C6F15">
              <w:rPr>
                <w:rFonts w:ascii="Arial" w:hAnsi="Arial" w:cs="Arial"/>
                <w:color w:val="000000"/>
                <w:spacing w:val="-2"/>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28</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светильников</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лампами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накаливания</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люминесцентными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лампами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2"/>
                <w:sz w:val="20"/>
                <w:lang w:val="ru-RU"/>
              </w:rPr>
              <w:t xml:space="preserve"> </w:t>
            </w:r>
            <w:proofErr w:type="gramStart"/>
            <w:r w:rsidRPr="005C6F15">
              <w:rPr>
                <w:rFonts w:ascii="Arial" w:hAnsi="Arial" w:cs="Arial"/>
                <w:color w:val="000000"/>
                <w:sz w:val="20"/>
                <w:lang w:val="ru-RU"/>
              </w:rPr>
              <w:t>светодиодные</w:t>
            </w:r>
            <w:proofErr w:type="gramEnd"/>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29</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электропроводки,</w:t>
            </w:r>
            <w:r w:rsidR="007C0C8F" w:rsidRPr="005C6F15">
              <w:rPr>
                <w:rFonts w:ascii="Arial" w:hAnsi="Arial" w:cs="Arial"/>
                <w:color w:val="000000"/>
                <w:spacing w:val="-4"/>
                <w:sz w:val="20"/>
                <w:lang w:val="ru-RU"/>
              </w:rPr>
              <w:t xml:space="preserve"> </w:t>
            </w:r>
            <w:proofErr w:type="gramStart"/>
            <w:r w:rsidRPr="005C6F15">
              <w:rPr>
                <w:rFonts w:ascii="Arial" w:hAnsi="Arial" w:cs="Arial"/>
                <w:color w:val="000000"/>
                <w:sz w:val="20"/>
                <w:lang w:val="ru-RU"/>
              </w:rPr>
              <w:t>щитовых</w:t>
            </w:r>
            <w:proofErr w:type="gramEnd"/>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ВРУ</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right="446"/>
              <w:rPr>
                <w:rFonts w:ascii="Arial" w:hAnsi="Arial" w:cs="Arial"/>
                <w:color w:val="000000"/>
                <w:sz w:val="20"/>
              </w:rPr>
            </w:pPr>
            <w:r w:rsidRPr="005C6F15">
              <w:rPr>
                <w:rFonts w:ascii="Arial" w:hAnsi="Arial" w:cs="Arial"/>
                <w:color w:val="000000"/>
                <w:sz w:val="20"/>
              </w:rPr>
              <w:t>2023</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30</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датчиков</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движения</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шума</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в</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систему</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внутреннего</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освещения</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31</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таймера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света</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в</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систему</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наружного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освещения</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ind w:right="446"/>
              <w:rPr>
                <w:rFonts w:ascii="Arial" w:hAnsi="Arial" w:cs="Arial"/>
                <w:color w:val="000000"/>
                <w:sz w:val="20"/>
              </w:rPr>
            </w:pPr>
            <w:r w:rsidRPr="005C6F15">
              <w:rPr>
                <w:rFonts w:ascii="Arial" w:hAnsi="Arial" w:cs="Arial"/>
                <w:color w:val="000000"/>
                <w:sz w:val="20"/>
              </w:rPr>
              <w:t>2023</w:t>
            </w: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32</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выключателей</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освещения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диммеры</w:t>
            </w:r>
          </w:p>
        </w:tc>
        <w:tc>
          <w:tcPr>
            <w:tcW w:w="1321" w:type="pct"/>
            <w:vAlign w:val="center"/>
          </w:tcPr>
          <w:p w:rsidR="005247B1" w:rsidRPr="005C6F15" w:rsidRDefault="005247B1" w:rsidP="005F053D">
            <w:pPr>
              <w:pStyle w:val="TableParagraph"/>
              <w:spacing w:before="0"/>
              <w:ind w:left="140" w:right="132"/>
              <w:rPr>
                <w:rFonts w:ascii="Arial" w:hAnsi="Arial" w:cs="Arial"/>
                <w:color w:val="000000"/>
                <w:sz w:val="20"/>
              </w:rPr>
            </w:pPr>
            <w:r w:rsidRPr="005C6F15">
              <w:rPr>
                <w:rFonts w:ascii="Arial" w:hAnsi="Arial" w:cs="Arial"/>
                <w:color w:val="000000"/>
                <w:sz w:val="20"/>
              </w:rPr>
              <w:t>Электрическая</w:t>
            </w:r>
            <w:r w:rsidR="007C0C8F" w:rsidRPr="005C6F15">
              <w:rPr>
                <w:rFonts w:ascii="Arial" w:hAnsi="Arial" w:cs="Arial"/>
                <w:color w:val="000000"/>
                <w:spacing w:val="-3"/>
                <w:sz w:val="20"/>
              </w:rPr>
              <w:t xml:space="preserve"> </w:t>
            </w:r>
            <w:r w:rsidRPr="005C6F15">
              <w:rPr>
                <w:rFonts w:ascii="Arial" w:hAnsi="Arial" w:cs="Arial"/>
                <w:color w:val="000000"/>
                <w:sz w:val="20"/>
              </w:rPr>
              <w:t>энергия</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33</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смесителей</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вентильных</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4"/>
                <w:sz w:val="20"/>
                <w:lang w:val="ru-RU"/>
              </w:rPr>
              <w:t xml:space="preserve"> </w:t>
            </w:r>
            <w:proofErr w:type="gramStart"/>
            <w:r w:rsidRPr="005C6F15">
              <w:rPr>
                <w:rFonts w:ascii="Arial" w:hAnsi="Arial" w:cs="Arial"/>
                <w:color w:val="000000"/>
                <w:sz w:val="20"/>
                <w:lang w:val="ru-RU"/>
              </w:rPr>
              <w:t>рычажные</w:t>
            </w:r>
            <w:proofErr w:type="gramEnd"/>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(горячая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вода)</w:t>
            </w:r>
          </w:p>
        </w:tc>
        <w:tc>
          <w:tcPr>
            <w:tcW w:w="1321" w:type="pct"/>
            <w:vAlign w:val="center"/>
          </w:tcPr>
          <w:p w:rsidR="005247B1" w:rsidRPr="005C6F15" w:rsidRDefault="005247B1" w:rsidP="005F053D">
            <w:pPr>
              <w:pStyle w:val="TableParagraph"/>
              <w:spacing w:before="0"/>
              <w:ind w:left="141" w:right="132"/>
              <w:rPr>
                <w:rFonts w:ascii="Arial" w:hAnsi="Arial" w:cs="Arial"/>
                <w:color w:val="000000"/>
                <w:sz w:val="20"/>
              </w:rPr>
            </w:pPr>
            <w:r w:rsidRPr="005C6F15">
              <w:rPr>
                <w:rFonts w:ascii="Arial" w:hAnsi="Arial" w:cs="Arial"/>
                <w:color w:val="000000"/>
                <w:sz w:val="20"/>
              </w:rPr>
              <w:t>Горячая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34</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аэраторов</w:t>
            </w:r>
            <w:r w:rsidR="007C0C8F" w:rsidRPr="005C6F15">
              <w:rPr>
                <w:rFonts w:ascii="Arial" w:hAnsi="Arial" w:cs="Arial"/>
                <w:color w:val="000000"/>
                <w:spacing w:val="-2"/>
                <w:sz w:val="20"/>
                <w:lang w:val="ru-RU"/>
              </w:rPr>
              <w:t xml:space="preserve"> </w:t>
            </w:r>
            <w:proofErr w:type="gramStart"/>
            <w:r w:rsidRPr="005C6F15">
              <w:rPr>
                <w:rFonts w:ascii="Arial" w:hAnsi="Arial" w:cs="Arial"/>
                <w:color w:val="000000"/>
                <w:sz w:val="20"/>
                <w:lang w:val="ru-RU"/>
              </w:rPr>
              <w:t>на</w:t>
            </w:r>
            <w:proofErr w:type="gramEnd"/>
            <w:r w:rsidR="007C0C8F" w:rsidRPr="005C6F15">
              <w:rPr>
                <w:rFonts w:ascii="Arial" w:hAnsi="Arial" w:cs="Arial"/>
                <w:color w:val="000000"/>
                <w:sz w:val="20"/>
                <w:lang w:val="ru-RU"/>
              </w:rPr>
              <w:t xml:space="preserve"> </w:t>
            </w:r>
            <w:r w:rsidRPr="005C6F15">
              <w:rPr>
                <w:rFonts w:ascii="Arial" w:hAnsi="Arial" w:cs="Arial"/>
                <w:color w:val="000000"/>
                <w:sz w:val="20"/>
                <w:lang w:val="ru-RU"/>
              </w:rPr>
              <w:t>излив</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смесителей</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(горячая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вода)</w:t>
            </w:r>
          </w:p>
        </w:tc>
        <w:tc>
          <w:tcPr>
            <w:tcW w:w="1321" w:type="pct"/>
            <w:vAlign w:val="center"/>
          </w:tcPr>
          <w:p w:rsidR="005247B1" w:rsidRPr="005C6F15" w:rsidRDefault="005247B1" w:rsidP="005F053D">
            <w:pPr>
              <w:pStyle w:val="TableParagraph"/>
              <w:spacing w:before="0"/>
              <w:ind w:left="141" w:right="132"/>
              <w:rPr>
                <w:rFonts w:ascii="Arial" w:hAnsi="Arial" w:cs="Arial"/>
                <w:color w:val="000000"/>
                <w:sz w:val="20"/>
              </w:rPr>
            </w:pPr>
            <w:r w:rsidRPr="005C6F15">
              <w:rPr>
                <w:rFonts w:ascii="Arial" w:hAnsi="Arial" w:cs="Arial"/>
                <w:color w:val="000000"/>
                <w:sz w:val="20"/>
              </w:rPr>
              <w:t>Горячая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35</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смесителей</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вентильных</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4"/>
                <w:sz w:val="20"/>
                <w:lang w:val="ru-RU"/>
              </w:rPr>
              <w:t xml:space="preserve"> </w:t>
            </w:r>
            <w:proofErr w:type="gramStart"/>
            <w:r w:rsidRPr="005C6F15">
              <w:rPr>
                <w:rFonts w:ascii="Arial" w:hAnsi="Arial" w:cs="Arial"/>
                <w:color w:val="000000"/>
                <w:sz w:val="20"/>
                <w:lang w:val="ru-RU"/>
              </w:rPr>
              <w:t>рычажные</w:t>
            </w:r>
            <w:proofErr w:type="gramEnd"/>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(холодная</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вода)</w:t>
            </w:r>
          </w:p>
        </w:tc>
        <w:tc>
          <w:tcPr>
            <w:tcW w:w="1321" w:type="pct"/>
            <w:vAlign w:val="center"/>
          </w:tcPr>
          <w:p w:rsidR="005247B1" w:rsidRPr="005C6F15" w:rsidRDefault="005247B1" w:rsidP="005F053D">
            <w:pPr>
              <w:pStyle w:val="TableParagraph"/>
              <w:spacing w:before="0"/>
              <w:ind w:left="138" w:right="132"/>
              <w:rPr>
                <w:rFonts w:ascii="Arial" w:hAnsi="Arial" w:cs="Arial"/>
                <w:color w:val="000000"/>
                <w:sz w:val="20"/>
              </w:rPr>
            </w:pPr>
            <w:r w:rsidRPr="005C6F15">
              <w:rPr>
                <w:rFonts w:ascii="Arial" w:hAnsi="Arial" w:cs="Arial"/>
                <w:color w:val="000000"/>
                <w:sz w:val="20"/>
              </w:rPr>
              <w:t>Холодная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36</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9"/>
                <w:sz w:val="20"/>
                <w:lang w:val="ru-RU"/>
              </w:rPr>
              <w:t xml:space="preserve"> </w:t>
            </w:r>
            <w:r w:rsidRPr="005C6F15">
              <w:rPr>
                <w:rFonts w:ascii="Arial" w:hAnsi="Arial" w:cs="Arial"/>
                <w:color w:val="000000"/>
                <w:sz w:val="20"/>
                <w:lang w:val="ru-RU"/>
              </w:rPr>
              <w:t>аэраторов</w:t>
            </w:r>
            <w:r w:rsidR="007C0C8F" w:rsidRPr="005C6F15">
              <w:rPr>
                <w:rFonts w:ascii="Arial" w:hAnsi="Arial" w:cs="Arial"/>
                <w:color w:val="000000"/>
                <w:spacing w:val="-10"/>
                <w:sz w:val="20"/>
                <w:lang w:val="ru-RU"/>
              </w:rPr>
              <w:t xml:space="preserve"> </w:t>
            </w:r>
            <w:proofErr w:type="gramStart"/>
            <w:r w:rsidRPr="005C6F15">
              <w:rPr>
                <w:rFonts w:ascii="Arial" w:hAnsi="Arial" w:cs="Arial"/>
                <w:color w:val="000000"/>
                <w:sz w:val="20"/>
                <w:lang w:val="ru-RU"/>
              </w:rPr>
              <w:t>на</w:t>
            </w:r>
            <w:proofErr w:type="gramEnd"/>
            <w:r w:rsidR="007C0C8F" w:rsidRPr="005C6F15">
              <w:rPr>
                <w:rFonts w:ascii="Arial" w:hAnsi="Arial" w:cs="Arial"/>
                <w:color w:val="000000"/>
                <w:spacing w:val="-8"/>
                <w:sz w:val="20"/>
                <w:lang w:val="ru-RU"/>
              </w:rPr>
              <w:t xml:space="preserve"> </w:t>
            </w:r>
            <w:r w:rsidRPr="005C6F15">
              <w:rPr>
                <w:rFonts w:ascii="Arial" w:hAnsi="Arial" w:cs="Arial"/>
                <w:color w:val="000000"/>
                <w:sz w:val="20"/>
                <w:lang w:val="ru-RU"/>
              </w:rPr>
              <w:t>излив</w:t>
            </w:r>
            <w:r w:rsidR="007C0C8F" w:rsidRPr="005C6F15">
              <w:rPr>
                <w:rFonts w:ascii="Arial" w:hAnsi="Arial" w:cs="Arial"/>
                <w:color w:val="000000"/>
                <w:spacing w:val="-12"/>
                <w:sz w:val="20"/>
                <w:lang w:val="ru-RU"/>
              </w:rPr>
              <w:t xml:space="preserve"> </w:t>
            </w:r>
            <w:r w:rsidRPr="005C6F15">
              <w:rPr>
                <w:rFonts w:ascii="Arial" w:hAnsi="Arial" w:cs="Arial"/>
                <w:color w:val="000000"/>
                <w:sz w:val="20"/>
                <w:lang w:val="ru-RU"/>
              </w:rPr>
              <w:t>смесителей</w:t>
            </w:r>
          </w:p>
          <w:p w:rsidR="005247B1" w:rsidRPr="005C6F15" w:rsidRDefault="005247B1" w:rsidP="005F053D">
            <w:pPr>
              <w:pStyle w:val="TableParagraph"/>
              <w:spacing w:before="0"/>
              <w:ind w:left="83"/>
              <w:rPr>
                <w:rFonts w:ascii="Arial" w:hAnsi="Arial" w:cs="Arial"/>
                <w:color w:val="000000"/>
                <w:sz w:val="20"/>
                <w:lang w:val="ru-RU"/>
              </w:rPr>
            </w:pPr>
            <w:r w:rsidRPr="005C6F15">
              <w:rPr>
                <w:rFonts w:ascii="Arial" w:hAnsi="Arial" w:cs="Arial"/>
                <w:color w:val="000000"/>
                <w:sz w:val="20"/>
                <w:lang w:val="ru-RU"/>
              </w:rPr>
              <w:t>(холодная</w:t>
            </w:r>
            <w:r w:rsidR="007C0C8F" w:rsidRPr="005C6F15">
              <w:rPr>
                <w:rFonts w:ascii="Arial" w:hAnsi="Arial" w:cs="Arial"/>
                <w:color w:val="000000"/>
                <w:spacing w:val="-10"/>
                <w:sz w:val="20"/>
                <w:lang w:val="ru-RU"/>
              </w:rPr>
              <w:t xml:space="preserve"> </w:t>
            </w:r>
            <w:r w:rsidRPr="005C6F15">
              <w:rPr>
                <w:rFonts w:ascii="Arial" w:hAnsi="Arial" w:cs="Arial"/>
                <w:color w:val="000000"/>
                <w:sz w:val="20"/>
                <w:lang w:val="ru-RU"/>
              </w:rPr>
              <w:t>вода)</w:t>
            </w:r>
          </w:p>
        </w:tc>
        <w:tc>
          <w:tcPr>
            <w:tcW w:w="1321" w:type="pct"/>
            <w:vAlign w:val="center"/>
          </w:tcPr>
          <w:p w:rsidR="005247B1" w:rsidRPr="005C6F15" w:rsidRDefault="005247B1" w:rsidP="005F053D">
            <w:pPr>
              <w:pStyle w:val="TableParagraph"/>
              <w:spacing w:before="0"/>
              <w:ind w:left="138" w:right="132"/>
              <w:rPr>
                <w:rFonts w:ascii="Arial" w:hAnsi="Arial" w:cs="Arial"/>
                <w:color w:val="000000"/>
                <w:sz w:val="20"/>
              </w:rPr>
            </w:pPr>
            <w:r w:rsidRPr="005C6F15">
              <w:rPr>
                <w:rFonts w:ascii="Arial" w:hAnsi="Arial" w:cs="Arial"/>
                <w:color w:val="000000"/>
                <w:sz w:val="20"/>
              </w:rPr>
              <w:t>Холодная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37</w:t>
            </w:r>
          </w:p>
        </w:tc>
        <w:tc>
          <w:tcPr>
            <w:tcW w:w="2713" w:type="pct"/>
            <w:vAlign w:val="center"/>
          </w:tcPr>
          <w:p w:rsidR="005247B1" w:rsidRPr="005C6F15" w:rsidRDefault="005247B1" w:rsidP="005F053D">
            <w:pPr>
              <w:pStyle w:val="TableParagraph"/>
              <w:spacing w:before="0"/>
              <w:ind w:left="83"/>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3"/>
                <w:sz w:val="20"/>
              </w:rPr>
              <w:t xml:space="preserve"> </w:t>
            </w:r>
            <w:r w:rsidRPr="005C6F15">
              <w:rPr>
                <w:rFonts w:ascii="Arial" w:hAnsi="Arial" w:cs="Arial"/>
                <w:color w:val="000000"/>
                <w:sz w:val="20"/>
              </w:rPr>
              <w:t>двухрежимных</w:t>
            </w:r>
            <w:r w:rsidR="007C0C8F" w:rsidRPr="005C6F15">
              <w:rPr>
                <w:rFonts w:ascii="Arial" w:hAnsi="Arial" w:cs="Arial"/>
                <w:color w:val="000000"/>
                <w:spacing w:val="-1"/>
                <w:sz w:val="20"/>
              </w:rPr>
              <w:t xml:space="preserve"> </w:t>
            </w:r>
            <w:r w:rsidRPr="005C6F15">
              <w:rPr>
                <w:rFonts w:ascii="Arial" w:hAnsi="Arial" w:cs="Arial"/>
                <w:color w:val="000000"/>
                <w:sz w:val="20"/>
              </w:rPr>
              <w:t>смывных</w:t>
            </w:r>
            <w:r w:rsidR="007C0C8F" w:rsidRPr="005C6F15">
              <w:rPr>
                <w:rFonts w:ascii="Arial" w:hAnsi="Arial" w:cs="Arial"/>
                <w:color w:val="000000"/>
                <w:spacing w:val="-3"/>
                <w:sz w:val="20"/>
              </w:rPr>
              <w:t xml:space="preserve"> </w:t>
            </w:r>
            <w:r w:rsidRPr="005C6F15">
              <w:rPr>
                <w:rFonts w:ascii="Arial" w:hAnsi="Arial" w:cs="Arial"/>
                <w:color w:val="000000"/>
                <w:sz w:val="20"/>
              </w:rPr>
              <w:t>бачков</w:t>
            </w:r>
          </w:p>
        </w:tc>
        <w:tc>
          <w:tcPr>
            <w:tcW w:w="1321" w:type="pct"/>
            <w:vAlign w:val="center"/>
          </w:tcPr>
          <w:p w:rsidR="005247B1" w:rsidRPr="005C6F15" w:rsidRDefault="005247B1" w:rsidP="005F053D">
            <w:pPr>
              <w:pStyle w:val="TableParagraph"/>
              <w:spacing w:before="0"/>
              <w:ind w:left="138" w:right="132"/>
              <w:rPr>
                <w:rFonts w:ascii="Arial" w:hAnsi="Arial" w:cs="Arial"/>
                <w:color w:val="000000"/>
                <w:sz w:val="20"/>
              </w:rPr>
            </w:pPr>
            <w:r w:rsidRPr="005C6F15">
              <w:rPr>
                <w:rFonts w:ascii="Arial" w:hAnsi="Arial" w:cs="Arial"/>
                <w:color w:val="000000"/>
                <w:sz w:val="20"/>
              </w:rPr>
              <w:t>Холодная</w:t>
            </w:r>
            <w:r w:rsidR="007C0C8F" w:rsidRPr="005C6F15">
              <w:rPr>
                <w:rFonts w:ascii="Arial" w:hAnsi="Arial" w:cs="Arial"/>
                <w:color w:val="000000"/>
                <w:spacing w:val="-2"/>
                <w:sz w:val="20"/>
              </w:rPr>
              <w:t xml:space="preserve"> </w:t>
            </w:r>
            <w:r w:rsidRPr="005C6F15">
              <w:rPr>
                <w:rFonts w:ascii="Arial" w:hAnsi="Arial" w:cs="Arial"/>
                <w:color w:val="000000"/>
                <w:sz w:val="20"/>
              </w:rPr>
              <w:t>вода</w:t>
            </w: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38</w:t>
            </w:r>
          </w:p>
        </w:tc>
        <w:tc>
          <w:tcPr>
            <w:tcW w:w="2713" w:type="pct"/>
            <w:vAlign w:val="center"/>
          </w:tcPr>
          <w:p w:rsidR="005247B1" w:rsidRPr="005C6F15" w:rsidRDefault="005247B1" w:rsidP="005F053D">
            <w:pPr>
              <w:pStyle w:val="TableParagraph"/>
              <w:spacing w:before="0"/>
              <w:rPr>
                <w:rFonts w:ascii="Arial" w:hAnsi="Arial" w:cs="Arial"/>
                <w:color w:val="000000"/>
                <w:sz w:val="20"/>
              </w:rPr>
            </w:pPr>
          </w:p>
        </w:tc>
        <w:tc>
          <w:tcPr>
            <w:tcW w:w="1321" w:type="pct"/>
            <w:vAlign w:val="center"/>
          </w:tcPr>
          <w:p w:rsidR="005247B1" w:rsidRPr="005C6F15" w:rsidRDefault="005247B1" w:rsidP="005F053D">
            <w:pPr>
              <w:pStyle w:val="TableParagraph"/>
              <w:spacing w:before="0"/>
              <w:rPr>
                <w:rFonts w:ascii="Arial" w:hAnsi="Arial" w:cs="Arial"/>
                <w:color w:val="000000"/>
                <w:sz w:val="20"/>
              </w:rPr>
            </w:pP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39</w:t>
            </w:r>
          </w:p>
        </w:tc>
        <w:tc>
          <w:tcPr>
            <w:tcW w:w="2713" w:type="pct"/>
            <w:vAlign w:val="center"/>
          </w:tcPr>
          <w:p w:rsidR="005247B1" w:rsidRPr="005C6F15" w:rsidRDefault="005247B1" w:rsidP="005F053D">
            <w:pPr>
              <w:pStyle w:val="TableParagraph"/>
              <w:spacing w:before="0"/>
              <w:rPr>
                <w:rFonts w:ascii="Arial" w:hAnsi="Arial" w:cs="Arial"/>
                <w:color w:val="000000"/>
                <w:sz w:val="20"/>
              </w:rPr>
            </w:pPr>
          </w:p>
        </w:tc>
        <w:tc>
          <w:tcPr>
            <w:tcW w:w="1321" w:type="pct"/>
            <w:vAlign w:val="center"/>
          </w:tcPr>
          <w:p w:rsidR="005247B1" w:rsidRPr="005C6F15" w:rsidRDefault="005247B1" w:rsidP="005F053D">
            <w:pPr>
              <w:pStyle w:val="TableParagraph"/>
              <w:spacing w:before="0"/>
              <w:rPr>
                <w:rFonts w:ascii="Arial" w:hAnsi="Arial" w:cs="Arial"/>
                <w:color w:val="000000"/>
                <w:sz w:val="20"/>
              </w:rPr>
            </w:pP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66" w:type="pct"/>
            <w:vAlign w:val="center"/>
          </w:tcPr>
          <w:p w:rsidR="005247B1" w:rsidRPr="005C6F15" w:rsidRDefault="005247B1" w:rsidP="005F053D">
            <w:pPr>
              <w:pStyle w:val="TableParagraph"/>
              <w:spacing w:before="0"/>
              <w:ind w:left="143"/>
              <w:rPr>
                <w:rFonts w:ascii="Arial" w:hAnsi="Arial" w:cs="Arial"/>
                <w:b/>
                <w:color w:val="000000"/>
                <w:sz w:val="20"/>
              </w:rPr>
            </w:pPr>
            <w:r w:rsidRPr="005C6F15">
              <w:rPr>
                <w:rFonts w:ascii="Arial" w:hAnsi="Arial" w:cs="Arial"/>
                <w:b/>
                <w:color w:val="000000"/>
                <w:sz w:val="20"/>
              </w:rPr>
              <w:t>40</w:t>
            </w:r>
          </w:p>
        </w:tc>
        <w:tc>
          <w:tcPr>
            <w:tcW w:w="2713" w:type="pct"/>
            <w:vAlign w:val="center"/>
          </w:tcPr>
          <w:p w:rsidR="005247B1" w:rsidRPr="005C6F15" w:rsidRDefault="005247B1" w:rsidP="005F053D">
            <w:pPr>
              <w:pStyle w:val="TableParagraph"/>
              <w:spacing w:before="0"/>
              <w:rPr>
                <w:rFonts w:ascii="Arial" w:hAnsi="Arial" w:cs="Arial"/>
                <w:color w:val="000000"/>
                <w:sz w:val="20"/>
              </w:rPr>
            </w:pPr>
          </w:p>
        </w:tc>
        <w:tc>
          <w:tcPr>
            <w:tcW w:w="1321" w:type="pct"/>
            <w:vAlign w:val="center"/>
          </w:tcPr>
          <w:p w:rsidR="005247B1" w:rsidRPr="005C6F15" w:rsidRDefault="005247B1" w:rsidP="005F053D">
            <w:pPr>
              <w:pStyle w:val="TableParagraph"/>
              <w:spacing w:before="0"/>
              <w:rPr>
                <w:rFonts w:ascii="Arial" w:hAnsi="Arial" w:cs="Arial"/>
                <w:color w:val="000000"/>
                <w:sz w:val="20"/>
              </w:rPr>
            </w:pPr>
          </w:p>
        </w:tc>
        <w:tc>
          <w:tcPr>
            <w:tcW w:w="700" w:type="pct"/>
            <w:vAlign w:val="center"/>
          </w:tcPr>
          <w:p w:rsidR="005247B1" w:rsidRPr="005C6F15" w:rsidRDefault="005247B1" w:rsidP="005F053D">
            <w:pPr>
              <w:pStyle w:val="TableParagraph"/>
              <w:spacing w:before="0"/>
              <w:rPr>
                <w:rFonts w:ascii="Arial" w:hAnsi="Arial" w:cs="Arial"/>
                <w:color w:val="000000"/>
                <w:sz w:val="20"/>
              </w:rPr>
            </w:pPr>
          </w:p>
        </w:tc>
      </w:tr>
    </w:tbl>
    <w:p w:rsidR="001B0E28" w:rsidRPr="005C6F15" w:rsidRDefault="001B0E28" w:rsidP="005C6F15">
      <w:pPr>
        <w:pStyle w:val="a7"/>
        <w:rPr>
          <w:rFonts w:ascii="Arial" w:hAnsi="Arial" w:cs="Arial"/>
          <w:b w:val="0"/>
          <w:color w:val="000000"/>
        </w:rPr>
      </w:pPr>
    </w:p>
    <w:p w:rsidR="005247B1" w:rsidRPr="005C6F15" w:rsidRDefault="005247B1" w:rsidP="005C6F15">
      <w:pPr>
        <w:pStyle w:val="a7"/>
        <w:jc w:val="right"/>
        <w:rPr>
          <w:rFonts w:ascii="Arial" w:hAnsi="Arial" w:cs="Arial"/>
          <w:color w:val="000000"/>
        </w:rPr>
      </w:pPr>
      <w:r w:rsidRPr="005C6F15">
        <w:rPr>
          <w:rFonts w:ascii="Arial" w:hAnsi="Arial" w:cs="Arial"/>
          <w:color w:val="000000"/>
        </w:rPr>
        <w:t>СВЕДЕНИЯ</w:t>
      </w:r>
    </w:p>
    <w:p w:rsidR="005247B1" w:rsidRPr="005C6F15" w:rsidRDefault="005247B1" w:rsidP="005C6F15">
      <w:pPr>
        <w:ind w:left="1440" w:right="898"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1949" w:right="889"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481" w:right="895"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2"/>
          <w:sz w:val="20"/>
        </w:rPr>
        <w:t xml:space="preserve"> </w:t>
      </w:r>
      <w:r w:rsidRPr="005C6F15">
        <w:rPr>
          <w:rFonts w:ascii="Arial" w:hAnsi="Arial" w:cs="Arial"/>
          <w:color w:val="000000"/>
          <w:sz w:val="20"/>
        </w:rPr>
        <w:t>ходе</w:t>
      </w:r>
      <w:r w:rsidR="007C0C8F" w:rsidRPr="005C6F15">
        <w:rPr>
          <w:rFonts w:ascii="Arial" w:hAnsi="Arial" w:cs="Arial"/>
          <w:color w:val="000000"/>
          <w:spacing w:val="-3"/>
          <w:sz w:val="20"/>
        </w:rPr>
        <w:t xml:space="preserve"> </w:t>
      </w:r>
      <w:r w:rsidRPr="005C6F15">
        <w:rPr>
          <w:rFonts w:ascii="Arial" w:hAnsi="Arial" w:cs="Arial"/>
          <w:color w:val="000000"/>
          <w:sz w:val="20"/>
        </w:rPr>
        <w:t>ее</w:t>
      </w:r>
      <w:r w:rsidR="007C0C8F" w:rsidRPr="005C6F15">
        <w:rPr>
          <w:rFonts w:ascii="Arial" w:hAnsi="Arial" w:cs="Arial"/>
          <w:color w:val="000000"/>
          <w:spacing w:val="-3"/>
          <w:sz w:val="20"/>
        </w:rPr>
        <w:t xml:space="preserve"> </w:t>
      </w:r>
      <w:r w:rsidRPr="005C6F15">
        <w:rPr>
          <w:rFonts w:ascii="Arial" w:hAnsi="Arial" w:cs="Arial"/>
          <w:color w:val="000000"/>
          <w:sz w:val="20"/>
        </w:rPr>
        <w:t>реализации</w:t>
      </w:r>
    </w:p>
    <w:p w:rsidR="005247B1" w:rsidRPr="005C6F15" w:rsidRDefault="005247B1" w:rsidP="005C6F15">
      <w:pPr>
        <w:pStyle w:val="a7"/>
        <w:ind w:left="3338" w:right="2139" w:hanging="514"/>
        <w:rPr>
          <w:rFonts w:ascii="Arial" w:hAnsi="Arial" w:cs="Arial"/>
          <w:color w:val="000000"/>
          <w:lang w:val="ru-RU"/>
        </w:rPr>
      </w:pPr>
      <w:r w:rsidRPr="005C6F15">
        <w:rPr>
          <w:rFonts w:ascii="Arial" w:hAnsi="Arial" w:cs="Arial"/>
          <w:color w:val="000000"/>
          <w:lang w:val="ru-RU"/>
        </w:rPr>
        <w:t>О</w:t>
      </w:r>
      <w:r w:rsidR="007C0C8F" w:rsidRPr="005C6F15">
        <w:rPr>
          <w:rFonts w:ascii="Arial" w:hAnsi="Arial" w:cs="Arial"/>
          <w:color w:val="000000"/>
          <w:lang w:val="ru-RU"/>
        </w:rPr>
        <w:t xml:space="preserve"> </w:t>
      </w:r>
      <w:r w:rsidRPr="005C6F15">
        <w:rPr>
          <w:rFonts w:ascii="Arial" w:hAnsi="Arial" w:cs="Arial"/>
          <w:color w:val="000000"/>
          <w:lang w:val="ru-RU"/>
        </w:rPr>
        <w:t>ЦЕЛЕВЫХ</w:t>
      </w:r>
      <w:r w:rsidR="007C0C8F" w:rsidRPr="005C6F15">
        <w:rPr>
          <w:rFonts w:ascii="Arial" w:hAnsi="Arial" w:cs="Arial"/>
          <w:color w:val="000000"/>
          <w:lang w:val="ru-RU"/>
        </w:rPr>
        <w:t xml:space="preserve"> </w:t>
      </w:r>
      <w:r w:rsidRPr="005C6F15">
        <w:rPr>
          <w:rFonts w:ascii="Arial" w:hAnsi="Arial" w:cs="Arial"/>
          <w:color w:val="000000"/>
          <w:lang w:val="ru-RU"/>
        </w:rPr>
        <w:t>ПОКАЗАТЕЛЯХ</w:t>
      </w:r>
      <w:r w:rsidR="007C0C8F" w:rsidRPr="005C6F15">
        <w:rPr>
          <w:rFonts w:ascii="Arial" w:hAnsi="Arial" w:cs="Arial"/>
          <w:color w:val="000000"/>
          <w:lang w:val="ru-RU"/>
        </w:rPr>
        <w:t xml:space="preserve"> </w:t>
      </w:r>
      <w:r w:rsidRPr="005C6F15">
        <w:rPr>
          <w:rFonts w:ascii="Arial" w:hAnsi="Arial" w:cs="Arial"/>
          <w:color w:val="000000"/>
          <w:lang w:val="ru-RU"/>
        </w:rPr>
        <w:t>ПРОГРАММЫ</w:t>
      </w:r>
      <w:r w:rsidR="007C0C8F" w:rsidRPr="005C6F15">
        <w:rPr>
          <w:rFonts w:ascii="Arial" w:hAnsi="Arial" w:cs="Arial"/>
          <w:color w:val="000000"/>
          <w:lang w:val="ru-RU"/>
        </w:rPr>
        <w:t xml:space="preserve"> </w:t>
      </w:r>
      <w:r w:rsidRPr="005C6F15">
        <w:rPr>
          <w:rFonts w:ascii="Arial" w:hAnsi="Arial" w:cs="Arial"/>
          <w:color w:val="000000"/>
          <w:lang w:val="ru-RU"/>
        </w:rPr>
        <w:t>ЭНЕРГОСБЕРЕЖЕНИЯ</w:t>
      </w:r>
      <w:r w:rsidR="007C0C8F" w:rsidRPr="005C6F15">
        <w:rPr>
          <w:rFonts w:ascii="Arial" w:hAnsi="Arial" w:cs="Arial"/>
          <w:color w:val="000000"/>
          <w:spacing w:val="-52"/>
          <w:lang w:val="ru-RU"/>
        </w:rPr>
        <w:t xml:space="preserve"> </w:t>
      </w:r>
      <w:r w:rsidRPr="005C6F15">
        <w:rPr>
          <w:rFonts w:ascii="Arial" w:hAnsi="Arial" w:cs="Arial"/>
          <w:color w:val="000000"/>
          <w:lang w:val="ru-RU"/>
        </w:rPr>
        <w:t>И</w:t>
      </w:r>
      <w:r w:rsidR="007C0C8F" w:rsidRPr="005C6F15">
        <w:rPr>
          <w:rFonts w:ascii="Arial" w:hAnsi="Arial" w:cs="Arial"/>
          <w:color w:val="000000"/>
          <w:spacing w:val="-2"/>
          <w:lang w:val="ru-RU"/>
        </w:rPr>
        <w:t xml:space="preserve"> </w:t>
      </w:r>
      <w:r w:rsidRPr="005C6F15">
        <w:rPr>
          <w:rFonts w:ascii="Arial" w:hAnsi="Arial" w:cs="Arial"/>
          <w:color w:val="000000"/>
          <w:lang w:val="ru-RU"/>
        </w:rPr>
        <w:t>ПОВЫШЕНИЯ</w:t>
      </w:r>
      <w:r w:rsidR="007C0C8F" w:rsidRPr="005C6F15">
        <w:rPr>
          <w:rFonts w:ascii="Arial" w:hAnsi="Arial" w:cs="Arial"/>
          <w:color w:val="000000"/>
          <w:spacing w:val="-1"/>
          <w:lang w:val="ru-RU"/>
        </w:rPr>
        <w:t xml:space="preserve"> </w:t>
      </w:r>
      <w:r w:rsidRPr="005C6F15">
        <w:rPr>
          <w:rFonts w:ascii="Arial" w:hAnsi="Arial" w:cs="Arial"/>
          <w:color w:val="000000"/>
          <w:lang w:val="ru-RU"/>
        </w:rPr>
        <w:t>ЭНЕРГЕТИЧЕСКОЙ</w:t>
      </w:r>
      <w:r w:rsidR="007C0C8F" w:rsidRPr="005C6F15">
        <w:rPr>
          <w:rFonts w:ascii="Arial" w:hAnsi="Arial" w:cs="Arial"/>
          <w:color w:val="000000"/>
          <w:spacing w:val="-1"/>
          <w:lang w:val="ru-RU"/>
        </w:rPr>
        <w:t xml:space="preserve"> </w:t>
      </w:r>
      <w:r w:rsidRPr="005C6F15">
        <w:rPr>
          <w:rFonts w:ascii="Arial" w:hAnsi="Arial" w:cs="Arial"/>
          <w:color w:val="000000"/>
          <w:lang w:val="ru-RU"/>
        </w:rPr>
        <w:t>ЭФФЕКТИВНОСТИ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64"/>
        <w:gridCol w:w="6537"/>
        <w:gridCol w:w="1855"/>
        <w:gridCol w:w="1525"/>
        <w:gridCol w:w="1525"/>
        <w:gridCol w:w="1525"/>
        <w:gridCol w:w="1528"/>
      </w:tblGrid>
      <w:tr w:rsidR="005247B1" w:rsidRPr="005C6F15" w:rsidTr="005F053D">
        <w:tc>
          <w:tcPr>
            <w:tcW w:w="219" w:type="pct"/>
            <w:vMerge w:val="restart"/>
            <w:shd w:val="clear" w:color="auto" w:fill="C5D9F1"/>
            <w:vAlign w:val="center"/>
          </w:tcPr>
          <w:p w:rsidR="005247B1" w:rsidRPr="005C6F15" w:rsidRDefault="005247B1" w:rsidP="005F053D">
            <w:pPr>
              <w:pStyle w:val="TableParagraph"/>
              <w:spacing w:before="0"/>
              <w:ind w:left="52" w:right="13"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2156" w:type="pct"/>
            <w:vMerge w:val="restart"/>
            <w:shd w:val="clear" w:color="auto" w:fill="C5D9F1"/>
            <w:vAlign w:val="center"/>
          </w:tcPr>
          <w:p w:rsidR="005247B1" w:rsidRPr="005C6F15" w:rsidRDefault="005247B1" w:rsidP="005F053D">
            <w:pPr>
              <w:pStyle w:val="TableParagraph"/>
              <w:spacing w:before="0"/>
              <w:ind w:left="897" w:right="875" w:firstLine="434"/>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pacing w:val="1"/>
                <w:sz w:val="20"/>
              </w:rPr>
              <w:t xml:space="preserve"> </w:t>
            </w:r>
            <w:r w:rsidRPr="005C6F15">
              <w:rPr>
                <w:rFonts w:ascii="Arial" w:hAnsi="Arial" w:cs="Arial"/>
                <w:b/>
                <w:color w:val="000000"/>
                <w:sz w:val="20"/>
              </w:rPr>
              <w:t>показателя</w:t>
            </w:r>
            <w:r w:rsidR="007C0C8F" w:rsidRPr="005C6F15">
              <w:rPr>
                <w:rFonts w:ascii="Arial" w:hAnsi="Arial" w:cs="Arial"/>
                <w:b/>
                <w:color w:val="000000"/>
                <w:spacing w:val="-8"/>
                <w:sz w:val="20"/>
              </w:rPr>
              <w:t xml:space="preserve"> </w:t>
            </w:r>
            <w:r w:rsidRPr="005C6F15">
              <w:rPr>
                <w:rFonts w:ascii="Arial" w:hAnsi="Arial" w:cs="Arial"/>
                <w:b/>
                <w:color w:val="000000"/>
                <w:sz w:val="20"/>
              </w:rPr>
              <w:t>программы</w:t>
            </w:r>
          </w:p>
        </w:tc>
        <w:tc>
          <w:tcPr>
            <w:tcW w:w="612" w:type="pct"/>
            <w:vMerge w:val="restart"/>
            <w:shd w:val="clear" w:color="auto" w:fill="C5D9F1"/>
            <w:vAlign w:val="center"/>
          </w:tcPr>
          <w:p w:rsidR="005247B1" w:rsidRPr="005C6F15" w:rsidRDefault="005247B1" w:rsidP="005F053D">
            <w:pPr>
              <w:pStyle w:val="TableParagraph"/>
              <w:spacing w:before="0"/>
              <w:ind w:left="151" w:right="124"/>
              <w:rPr>
                <w:rFonts w:ascii="Arial" w:hAnsi="Arial" w:cs="Arial"/>
                <w:b/>
                <w:color w:val="000000"/>
                <w:sz w:val="20"/>
              </w:rPr>
            </w:pPr>
            <w:r w:rsidRPr="005C6F15">
              <w:rPr>
                <w:rFonts w:ascii="Arial" w:hAnsi="Arial" w:cs="Arial"/>
                <w:b/>
                <w:color w:val="000000"/>
                <w:sz w:val="20"/>
              </w:rPr>
              <w:t>Единица</w:t>
            </w:r>
            <w:r w:rsidR="007C0C8F" w:rsidRPr="005C6F15">
              <w:rPr>
                <w:rFonts w:ascii="Arial" w:hAnsi="Arial" w:cs="Arial"/>
                <w:b/>
                <w:color w:val="000000"/>
                <w:spacing w:val="-52"/>
                <w:sz w:val="20"/>
              </w:rPr>
              <w:t xml:space="preserve"> </w:t>
            </w:r>
            <w:r w:rsidRPr="005C6F15">
              <w:rPr>
                <w:rFonts w:ascii="Arial" w:hAnsi="Arial" w:cs="Arial"/>
                <w:b/>
                <w:color w:val="000000"/>
                <w:sz w:val="20"/>
              </w:rPr>
              <w:t>изме</w:t>
            </w:r>
            <w:r w:rsidR="007C0C8F" w:rsidRPr="005C6F15">
              <w:rPr>
                <w:rFonts w:ascii="Arial" w:hAnsi="Arial" w:cs="Arial"/>
                <w:b/>
                <w:color w:val="000000"/>
                <w:spacing w:val="1"/>
                <w:sz w:val="20"/>
              </w:rPr>
              <w:t xml:space="preserve"> </w:t>
            </w:r>
            <w:r w:rsidRPr="005C6F15">
              <w:rPr>
                <w:rFonts w:ascii="Arial" w:hAnsi="Arial" w:cs="Arial"/>
                <w:b/>
                <w:color w:val="000000"/>
                <w:sz w:val="20"/>
              </w:rPr>
              <w:t>рения</w:t>
            </w:r>
          </w:p>
        </w:tc>
        <w:tc>
          <w:tcPr>
            <w:tcW w:w="2013" w:type="pct"/>
            <w:gridSpan w:val="4"/>
            <w:shd w:val="clear" w:color="auto" w:fill="C5D9F1"/>
            <w:vAlign w:val="center"/>
          </w:tcPr>
          <w:p w:rsidR="005247B1" w:rsidRPr="005C6F15" w:rsidRDefault="005247B1" w:rsidP="005F053D">
            <w:pPr>
              <w:pStyle w:val="TableParagraph"/>
              <w:spacing w:before="0"/>
              <w:ind w:left="707" w:right="449" w:hanging="233"/>
              <w:rPr>
                <w:rFonts w:ascii="Arial" w:hAnsi="Arial" w:cs="Arial"/>
                <w:b/>
                <w:color w:val="000000"/>
                <w:sz w:val="20"/>
                <w:lang w:val="ru-RU"/>
              </w:rPr>
            </w:pPr>
            <w:r w:rsidRPr="005C6F15">
              <w:rPr>
                <w:rFonts w:ascii="Arial" w:hAnsi="Arial" w:cs="Arial"/>
                <w:b/>
                <w:color w:val="000000"/>
                <w:sz w:val="20"/>
                <w:lang w:val="ru-RU"/>
              </w:rPr>
              <w:t>Плановые</w:t>
            </w:r>
            <w:r w:rsidR="007C0C8F" w:rsidRPr="005C6F15">
              <w:rPr>
                <w:rFonts w:ascii="Arial" w:hAnsi="Arial" w:cs="Arial"/>
                <w:b/>
                <w:color w:val="000000"/>
                <w:sz w:val="20"/>
                <w:lang w:val="ru-RU"/>
              </w:rPr>
              <w:t xml:space="preserve"> </w:t>
            </w:r>
            <w:r w:rsidRPr="005C6F15">
              <w:rPr>
                <w:rFonts w:ascii="Arial" w:hAnsi="Arial" w:cs="Arial"/>
                <w:b/>
                <w:color w:val="000000"/>
                <w:sz w:val="20"/>
                <w:lang w:val="ru-RU"/>
              </w:rPr>
              <w:t>значения</w:t>
            </w:r>
            <w:r w:rsidR="007C0C8F" w:rsidRPr="005C6F15">
              <w:rPr>
                <w:rFonts w:ascii="Arial" w:hAnsi="Arial" w:cs="Arial"/>
                <w:b/>
                <w:color w:val="000000"/>
                <w:sz w:val="20"/>
                <w:lang w:val="ru-RU"/>
              </w:rPr>
              <w:t xml:space="preserve"> </w:t>
            </w:r>
            <w:r w:rsidRPr="005C6F15">
              <w:rPr>
                <w:rFonts w:ascii="Arial" w:hAnsi="Arial" w:cs="Arial"/>
                <w:b/>
                <w:color w:val="000000"/>
                <w:sz w:val="20"/>
                <w:lang w:val="ru-RU"/>
              </w:rPr>
              <w:t>целевых</w:t>
            </w:r>
            <w:r w:rsidR="007C0C8F" w:rsidRPr="005C6F15">
              <w:rPr>
                <w:rFonts w:ascii="Arial" w:hAnsi="Arial" w:cs="Arial"/>
                <w:b/>
                <w:color w:val="000000"/>
                <w:spacing w:val="-52"/>
                <w:sz w:val="20"/>
                <w:lang w:val="ru-RU"/>
              </w:rPr>
              <w:t xml:space="preserve"> </w:t>
            </w:r>
            <w:r w:rsidRPr="005C6F15">
              <w:rPr>
                <w:rFonts w:ascii="Arial" w:hAnsi="Arial" w:cs="Arial"/>
                <w:b/>
                <w:color w:val="000000"/>
                <w:sz w:val="20"/>
                <w:lang w:val="ru-RU"/>
              </w:rPr>
              <w:t>показателей</w:t>
            </w:r>
            <w:r w:rsidR="007C0C8F" w:rsidRPr="005C6F15">
              <w:rPr>
                <w:rFonts w:ascii="Arial" w:hAnsi="Arial" w:cs="Arial"/>
                <w:b/>
                <w:color w:val="000000"/>
                <w:spacing w:val="-2"/>
                <w:sz w:val="20"/>
                <w:lang w:val="ru-RU"/>
              </w:rPr>
              <w:t xml:space="preserve"> </w:t>
            </w:r>
            <w:r w:rsidRPr="005C6F15">
              <w:rPr>
                <w:rFonts w:ascii="Arial" w:hAnsi="Arial" w:cs="Arial"/>
                <w:b/>
                <w:color w:val="000000"/>
                <w:sz w:val="20"/>
                <w:lang w:val="ru-RU"/>
              </w:rPr>
              <w:t>пр</w:t>
            </w:r>
            <w:r w:rsidRPr="005C6F15">
              <w:rPr>
                <w:rFonts w:ascii="Arial" w:hAnsi="Arial" w:cs="Arial"/>
                <w:b/>
                <w:color w:val="000000"/>
                <w:sz w:val="20"/>
                <w:lang w:val="ru-RU"/>
              </w:rPr>
              <w:t>о</w:t>
            </w:r>
            <w:r w:rsidRPr="005C6F15">
              <w:rPr>
                <w:rFonts w:ascii="Arial" w:hAnsi="Arial" w:cs="Arial"/>
                <w:b/>
                <w:color w:val="000000"/>
                <w:sz w:val="20"/>
                <w:lang w:val="ru-RU"/>
              </w:rPr>
              <w:t>граммы</w:t>
            </w:r>
          </w:p>
        </w:tc>
      </w:tr>
      <w:tr w:rsidR="005247B1" w:rsidRPr="005C6F15" w:rsidTr="005F053D">
        <w:tc>
          <w:tcPr>
            <w:tcW w:w="219"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15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61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503" w:type="pct"/>
            <w:shd w:val="clear" w:color="auto" w:fill="C5D9F1"/>
            <w:vAlign w:val="center"/>
          </w:tcPr>
          <w:p w:rsidR="005247B1" w:rsidRPr="005C6F15" w:rsidRDefault="005247B1" w:rsidP="005F053D">
            <w:pPr>
              <w:pStyle w:val="TableParagraph"/>
              <w:spacing w:before="0"/>
              <w:ind w:left="132" w:right="110"/>
              <w:rPr>
                <w:rFonts w:ascii="Arial" w:hAnsi="Arial" w:cs="Arial"/>
                <w:b/>
                <w:color w:val="000000"/>
                <w:sz w:val="20"/>
              </w:rPr>
            </w:pPr>
            <w:r w:rsidRPr="005C6F15">
              <w:rPr>
                <w:rFonts w:ascii="Arial" w:hAnsi="Arial" w:cs="Arial"/>
                <w:b/>
                <w:color w:val="000000"/>
                <w:sz w:val="20"/>
              </w:rPr>
              <w:t>2019</w:t>
            </w:r>
            <w:r w:rsidR="007C0C8F" w:rsidRPr="005C6F15">
              <w:rPr>
                <w:rFonts w:ascii="Arial" w:hAnsi="Arial" w:cs="Arial"/>
                <w:b/>
                <w:color w:val="000000"/>
                <w:sz w:val="20"/>
              </w:rPr>
              <w:t xml:space="preserve"> </w:t>
            </w:r>
            <w:r w:rsidRPr="005C6F15">
              <w:rPr>
                <w:rFonts w:ascii="Arial" w:hAnsi="Arial" w:cs="Arial"/>
                <w:b/>
                <w:color w:val="000000"/>
                <w:sz w:val="20"/>
              </w:rPr>
              <w:t>г.</w:t>
            </w:r>
          </w:p>
        </w:tc>
        <w:tc>
          <w:tcPr>
            <w:tcW w:w="503" w:type="pct"/>
            <w:shd w:val="clear" w:color="auto" w:fill="C5D9F1"/>
            <w:vAlign w:val="center"/>
          </w:tcPr>
          <w:p w:rsidR="005247B1" w:rsidRPr="005C6F15" w:rsidRDefault="005247B1" w:rsidP="005F053D">
            <w:pPr>
              <w:pStyle w:val="TableParagraph"/>
              <w:spacing w:before="0"/>
              <w:ind w:left="132" w:right="110"/>
              <w:rPr>
                <w:rFonts w:ascii="Arial" w:hAnsi="Arial" w:cs="Arial"/>
                <w:b/>
                <w:color w:val="000000"/>
                <w:sz w:val="20"/>
              </w:rPr>
            </w:pPr>
            <w:r w:rsidRPr="005C6F15">
              <w:rPr>
                <w:rFonts w:ascii="Arial" w:hAnsi="Arial" w:cs="Arial"/>
                <w:b/>
                <w:color w:val="000000"/>
                <w:sz w:val="20"/>
              </w:rPr>
              <w:t>2021</w:t>
            </w:r>
            <w:r w:rsidR="007C0C8F" w:rsidRPr="005C6F15">
              <w:rPr>
                <w:rFonts w:ascii="Arial" w:hAnsi="Arial" w:cs="Arial"/>
                <w:b/>
                <w:color w:val="000000"/>
                <w:sz w:val="20"/>
              </w:rPr>
              <w:t xml:space="preserve"> </w:t>
            </w:r>
            <w:r w:rsidRPr="005C6F15">
              <w:rPr>
                <w:rFonts w:ascii="Arial" w:hAnsi="Arial" w:cs="Arial"/>
                <w:b/>
                <w:color w:val="000000"/>
                <w:sz w:val="20"/>
              </w:rPr>
              <w:t>г.</w:t>
            </w:r>
          </w:p>
        </w:tc>
        <w:tc>
          <w:tcPr>
            <w:tcW w:w="503" w:type="pct"/>
            <w:shd w:val="clear" w:color="auto" w:fill="C5D9F1"/>
            <w:vAlign w:val="center"/>
          </w:tcPr>
          <w:p w:rsidR="005247B1" w:rsidRPr="005C6F15" w:rsidRDefault="005247B1" w:rsidP="005F053D">
            <w:pPr>
              <w:pStyle w:val="TableParagraph"/>
              <w:spacing w:before="0"/>
              <w:ind w:left="132" w:right="110"/>
              <w:rPr>
                <w:rFonts w:ascii="Arial" w:hAnsi="Arial" w:cs="Arial"/>
                <w:b/>
                <w:color w:val="000000"/>
                <w:sz w:val="20"/>
              </w:rPr>
            </w:pPr>
            <w:r w:rsidRPr="005C6F15">
              <w:rPr>
                <w:rFonts w:ascii="Arial" w:hAnsi="Arial" w:cs="Arial"/>
                <w:b/>
                <w:color w:val="000000"/>
                <w:sz w:val="20"/>
              </w:rPr>
              <w:t>2022</w:t>
            </w:r>
            <w:r w:rsidR="007C0C8F" w:rsidRPr="005C6F15">
              <w:rPr>
                <w:rFonts w:ascii="Arial" w:hAnsi="Arial" w:cs="Arial"/>
                <w:b/>
                <w:color w:val="000000"/>
                <w:sz w:val="20"/>
              </w:rPr>
              <w:t xml:space="preserve"> </w:t>
            </w:r>
            <w:r w:rsidRPr="005C6F15">
              <w:rPr>
                <w:rFonts w:ascii="Arial" w:hAnsi="Arial" w:cs="Arial"/>
                <w:b/>
                <w:color w:val="000000"/>
                <w:sz w:val="20"/>
              </w:rPr>
              <w:t>г.</w:t>
            </w:r>
          </w:p>
        </w:tc>
        <w:tc>
          <w:tcPr>
            <w:tcW w:w="504" w:type="pct"/>
            <w:shd w:val="clear" w:color="auto" w:fill="C5D9F1"/>
            <w:vAlign w:val="center"/>
          </w:tcPr>
          <w:p w:rsidR="005247B1" w:rsidRPr="005C6F15" w:rsidRDefault="005247B1" w:rsidP="005F053D">
            <w:pPr>
              <w:pStyle w:val="TableParagraph"/>
              <w:spacing w:before="0"/>
              <w:ind w:left="132" w:right="109"/>
              <w:rPr>
                <w:rFonts w:ascii="Arial" w:hAnsi="Arial" w:cs="Arial"/>
                <w:b/>
                <w:color w:val="000000"/>
                <w:sz w:val="20"/>
              </w:rPr>
            </w:pPr>
            <w:r w:rsidRPr="005C6F15">
              <w:rPr>
                <w:rFonts w:ascii="Arial" w:hAnsi="Arial" w:cs="Arial"/>
                <w:b/>
                <w:color w:val="000000"/>
                <w:sz w:val="20"/>
              </w:rPr>
              <w:t>2023</w:t>
            </w:r>
            <w:r w:rsidR="007C0C8F" w:rsidRPr="005C6F15">
              <w:rPr>
                <w:rFonts w:ascii="Arial" w:hAnsi="Arial" w:cs="Arial"/>
                <w:b/>
                <w:color w:val="000000"/>
                <w:sz w:val="20"/>
              </w:rPr>
              <w:t xml:space="preserve"> </w:t>
            </w:r>
            <w:r w:rsidRPr="005C6F15">
              <w:rPr>
                <w:rFonts w:ascii="Arial" w:hAnsi="Arial" w:cs="Arial"/>
                <w:b/>
                <w:color w:val="000000"/>
                <w:sz w:val="20"/>
              </w:rPr>
              <w:t>г.</w:t>
            </w:r>
          </w:p>
        </w:tc>
      </w:tr>
      <w:tr w:rsidR="005247B1" w:rsidRPr="005C6F15" w:rsidTr="005F053D">
        <w:trPr>
          <w:cantSplit/>
        </w:trPr>
        <w:tc>
          <w:tcPr>
            <w:tcW w:w="219" w:type="pct"/>
            <w:shd w:val="clear" w:color="auto" w:fill="C5D9F1"/>
            <w:vAlign w:val="center"/>
          </w:tcPr>
          <w:p w:rsidR="005247B1" w:rsidRPr="005C6F15" w:rsidRDefault="005247B1" w:rsidP="005F053D">
            <w:pPr>
              <w:pStyle w:val="TableParagraph"/>
              <w:spacing w:before="0"/>
              <w:ind w:left="155"/>
              <w:rPr>
                <w:rFonts w:ascii="Arial" w:hAnsi="Arial" w:cs="Arial"/>
                <w:color w:val="000000"/>
                <w:sz w:val="20"/>
              </w:rPr>
            </w:pPr>
            <w:r w:rsidRPr="005C6F15">
              <w:rPr>
                <w:rFonts w:ascii="Arial" w:hAnsi="Arial" w:cs="Arial"/>
                <w:color w:val="000000"/>
                <w:sz w:val="20"/>
              </w:rPr>
              <w:t>1</w:t>
            </w:r>
          </w:p>
        </w:tc>
        <w:tc>
          <w:tcPr>
            <w:tcW w:w="2156" w:type="pct"/>
            <w:shd w:val="clear" w:color="auto" w:fill="C5D9F1"/>
            <w:vAlign w:val="center"/>
          </w:tcPr>
          <w:p w:rsidR="005247B1" w:rsidRPr="005C6F15" w:rsidRDefault="005247B1" w:rsidP="005F053D">
            <w:pPr>
              <w:pStyle w:val="TableParagraph"/>
              <w:spacing w:before="0"/>
              <w:ind w:left="24"/>
              <w:rPr>
                <w:rFonts w:ascii="Arial" w:hAnsi="Arial" w:cs="Arial"/>
                <w:color w:val="000000"/>
                <w:sz w:val="20"/>
              </w:rPr>
            </w:pPr>
            <w:r w:rsidRPr="005C6F15">
              <w:rPr>
                <w:rFonts w:ascii="Arial" w:hAnsi="Arial" w:cs="Arial"/>
                <w:color w:val="000000"/>
                <w:sz w:val="20"/>
              </w:rPr>
              <w:t>2</w:t>
            </w:r>
          </w:p>
        </w:tc>
        <w:tc>
          <w:tcPr>
            <w:tcW w:w="612" w:type="pct"/>
            <w:shd w:val="clear" w:color="auto" w:fill="C5D9F1"/>
            <w:vAlign w:val="center"/>
          </w:tcPr>
          <w:p w:rsidR="005247B1" w:rsidRPr="005C6F15" w:rsidRDefault="005247B1" w:rsidP="005F053D">
            <w:pPr>
              <w:pStyle w:val="TableParagraph"/>
              <w:spacing w:before="0"/>
              <w:ind w:left="24"/>
              <w:rPr>
                <w:rFonts w:ascii="Arial" w:hAnsi="Arial" w:cs="Arial"/>
                <w:color w:val="000000"/>
                <w:sz w:val="20"/>
              </w:rPr>
            </w:pPr>
            <w:r w:rsidRPr="005C6F15">
              <w:rPr>
                <w:rFonts w:ascii="Arial" w:hAnsi="Arial" w:cs="Arial"/>
                <w:color w:val="000000"/>
                <w:sz w:val="20"/>
              </w:rPr>
              <w:t>3</w:t>
            </w:r>
          </w:p>
        </w:tc>
        <w:tc>
          <w:tcPr>
            <w:tcW w:w="503" w:type="pct"/>
            <w:shd w:val="clear" w:color="auto" w:fill="C5D9F1"/>
            <w:vAlign w:val="center"/>
          </w:tcPr>
          <w:p w:rsidR="005247B1" w:rsidRPr="005C6F15" w:rsidRDefault="005247B1" w:rsidP="005F053D">
            <w:pPr>
              <w:pStyle w:val="TableParagraph"/>
              <w:spacing w:before="0"/>
              <w:ind w:left="22"/>
              <w:rPr>
                <w:rFonts w:ascii="Arial" w:hAnsi="Arial" w:cs="Arial"/>
                <w:color w:val="000000"/>
                <w:sz w:val="20"/>
              </w:rPr>
            </w:pPr>
            <w:r w:rsidRPr="005C6F15">
              <w:rPr>
                <w:rFonts w:ascii="Arial" w:hAnsi="Arial" w:cs="Arial"/>
                <w:color w:val="000000"/>
                <w:sz w:val="20"/>
              </w:rPr>
              <w:t>4</w:t>
            </w:r>
          </w:p>
        </w:tc>
        <w:tc>
          <w:tcPr>
            <w:tcW w:w="503" w:type="pct"/>
            <w:shd w:val="clear" w:color="auto" w:fill="C5D9F1"/>
            <w:vAlign w:val="center"/>
          </w:tcPr>
          <w:p w:rsidR="005247B1" w:rsidRPr="005C6F15" w:rsidRDefault="005247B1" w:rsidP="005F053D">
            <w:pPr>
              <w:pStyle w:val="TableParagraph"/>
              <w:spacing w:before="0"/>
              <w:ind w:left="22"/>
              <w:rPr>
                <w:rFonts w:ascii="Arial" w:hAnsi="Arial" w:cs="Arial"/>
                <w:color w:val="000000"/>
                <w:sz w:val="20"/>
              </w:rPr>
            </w:pPr>
            <w:r w:rsidRPr="005C6F15">
              <w:rPr>
                <w:rFonts w:ascii="Arial" w:hAnsi="Arial" w:cs="Arial"/>
                <w:color w:val="000000"/>
                <w:sz w:val="20"/>
              </w:rPr>
              <w:t>5</w:t>
            </w:r>
          </w:p>
        </w:tc>
        <w:tc>
          <w:tcPr>
            <w:tcW w:w="503" w:type="pct"/>
            <w:shd w:val="clear" w:color="auto" w:fill="C5D9F1"/>
            <w:vAlign w:val="center"/>
          </w:tcPr>
          <w:p w:rsidR="005247B1" w:rsidRPr="005C6F15" w:rsidRDefault="005247B1" w:rsidP="005F053D">
            <w:pPr>
              <w:pStyle w:val="TableParagraph"/>
              <w:spacing w:before="0"/>
              <w:ind w:left="23"/>
              <w:rPr>
                <w:rFonts w:ascii="Arial" w:hAnsi="Arial" w:cs="Arial"/>
                <w:color w:val="000000"/>
                <w:sz w:val="20"/>
              </w:rPr>
            </w:pPr>
            <w:r w:rsidRPr="005C6F15">
              <w:rPr>
                <w:rFonts w:ascii="Arial" w:hAnsi="Arial" w:cs="Arial"/>
                <w:color w:val="000000"/>
                <w:sz w:val="20"/>
              </w:rPr>
              <w:t>6</w:t>
            </w:r>
          </w:p>
        </w:tc>
        <w:tc>
          <w:tcPr>
            <w:tcW w:w="504" w:type="pct"/>
            <w:shd w:val="clear" w:color="auto" w:fill="C5D9F1"/>
            <w:vAlign w:val="center"/>
          </w:tcPr>
          <w:p w:rsidR="005247B1" w:rsidRPr="005C6F15" w:rsidRDefault="005247B1" w:rsidP="005F053D">
            <w:pPr>
              <w:pStyle w:val="TableParagraph"/>
              <w:spacing w:before="0"/>
              <w:ind w:left="23"/>
              <w:rPr>
                <w:rFonts w:ascii="Arial" w:hAnsi="Arial" w:cs="Arial"/>
                <w:color w:val="000000"/>
                <w:sz w:val="20"/>
              </w:rPr>
            </w:pPr>
            <w:r w:rsidRPr="005C6F15">
              <w:rPr>
                <w:rFonts w:ascii="Arial" w:hAnsi="Arial" w:cs="Arial"/>
                <w:color w:val="000000"/>
                <w:sz w:val="20"/>
              </w:rPr>
              <w:t>7</w:t>
            </w:r>
          </w:p>
        </w:tc>
      </w:tr>
      <w:tr w:rsidR="005247B1" w:rsidRPr="005C6F15" w:rsidTr="005F053D">
        <w:trPr>
          <w:cantSplit/>
        </w:trPr>
        <w:tc>
          <w:tcPr>
            <w:tcW w:w="219" w:type="pct"/>
            <w:vAlign w:val="center"/>
          </w:tcPr>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lastRenderedPageBreak/>
              <w:t>1</w:t>
            </w:r>
          </w:p>
        </w:tc>
        <w:tc>
          <w:tcPr>
            <w:tcW w:w="2156"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6"/>
                <w:sz w:val="20"/>
              </w:rPr>
              <w:t xml:space="preserve"> </w:t>
            </w:r>
            <w:r w:rsidRPr="005C6F15">
              <w:rPr>
                <w:rFonts w:ascii="Arial" w:hAnsi="Arial" w:cs="Arial"/>
                <w:color w:val="000000"/>
                <w:sz w:val="20"/>
              </w:rPr>
              <w:t>электрической</w:t>
            </w:r>
            <w:r w:rsidR="007C0C8F" w:rsidRPr="005C6F15">
              <w:rPr>
                <w:rFonts w:ascii="Arial" w:hAnsi="Arial" w:cs="Arial"/>
                <w:color w:val="000000"/>
                <w:spacing w:val="-5"/>
                <w:sz w:val="20"/>
              </w:rPr>
              <w:t xml:space="preserve"> </w:t>
            </w:r>
            <w:r w:rsidRPr="005C6F15">
              <w:rPr>
                <w:rFonts w:ascii="Arial" w:hAnsi="Arial" w:cs="Arial"/>
                <w:color w:val="000000"/>
                <w:sz w:val="20"/>
              </w:rPr>
              <w:t>энергии</w:t>
            </w:r>
          </w:p>
        </w:tc>
        <w:tc>
          <w:tcPr>
            <w:tcW w:w="612" w:type="pct"/>
            <w:vAlign w:val="center"/>
          </w:tcPr>
          <w:p w:rsidR="005247B1" w:rsidRPr="005C6F15" w:rsidRDefault="005247B1" w:rsidP="005F053D">
            <w:pPr>
              <w:pStyle w:val="TableParagraph"/>
              <w:spacing w:before="0"/>
              <w:ind w:left="151" w:right="126"/>
              <w:rPr>
                <w:rFonts w:ascii="Arial" w:hAnsi="Arial" w:cs="Arial"/>
                <w:color w:val="000000"/>
                <w:sz w:val="20"/>
              </w:rPr>
            </w:pPr>
            <w:r w:rsidRPr="005C6F15">
              <w:rPr>
                <w:rFonts w:ascii="Arial" w:hAnsi="Arial" w:cs="Arial"/>
                <w:color w:val="000000"/>
                <w:sz w:val="20"/>
              </w:rPr>
              <w:t>кВт*ч</w:t>
            </w:r>
          </w:p>
        </w:tc>
        <w:tc>
          <w:tcPr>
            <w:tcW w:w="503" w:type="pct"/>
            <w:vAlign w:val="center"/>
          </w:tcPr>
          <w:p w:rsidR="005247B1" w:rsidRPr="005C6F15" w:rsidRDefault="005247B1" w:rsidP="005F053D">
            <w:pPr>
              <w:pStyle w:val="TableParagraph"/>
              <w:spacing w:before="0"/>
              <w:ind w:left="132" w:right="110"/>
              <w:rPr>
                <w:rFonts w:ascii="Arial" w:hAnsi="Arial" w:cs="Arial"/>
                <w:color w:val="000000"/>
                <w:sz w:val="20"/>
              </w:rPr>
            </w:pPr>
            <w:r w:rsidRPr="005C6F15">
              <w:rPr>
                <w:rFonts w:ascii="Arial" w:hAnsi="Arial" w:cs="Arial"/>
                <w:color w:val="000000"/>
                <w:sz w:val="20"/>
              </w:rPr>
              <w:t>5650</w:t>
            </w:r>
          </w:p>
        </w:tc>
        <w:tc>
          <w:tcPr>
            <w:tcW w:w="503" w:type="pct"/>
            <w:vAlign w:val="center"/>
          </w:tcPr>
          <w:p w:rsidR="005247B1" w:rsidRPr="005C6F15" w:rsidRDefault="005247B1" w:rsidP="005F053D">
            <w:pPr>
              <w:pStyle w:val="TableParagraph"/>
              <w:spacing w:before="0"/>
              <w:ind w:left="132" w:right="110"/>
              <w:rPr>
                <w:rFonts w:ascii="Arial" w:hAnsi="Arial" w:cs="Arial"/>
                <w:color w:val="000000"/>
                <w:sz w:val="20"/>
              </w:rPr>
            </w:pPr>
            <w:r w:rsidRPr="005C6F15">
              <w:rPr>
                <w:rFonts w:ascii="Arial" w:hAnsi="Arial" w:cs="Arial"/>
                <w:color w:val="000000"/>
                <w:sz w:val="20"/>
              </w:rPr>
              <w:t>5577</w:t>
            </w:r>
          </w:p>
        </w:tc>
        <w:tc>
          <w:tcPr>
            <w:tcW w:w="503" w:type="pct"/>
            <w:vAlign w:val="center"/>
          </w:tcPr>
          <w:p w:rsidR="005247B1" w:rsidRPr="005C6F15" w:rsidRDefault="005247B1" w:rsidP="005F053D">
            <w:pPr>
              <w:pStyle w:val="TableParagraph"/>
              <w:spacing w:before="0"/>
              <w:ind w:left="132" w:right="109"/>
              <w:rPr>
                <w:rFonts w:ascii="Arial" w:hAnsi="Arial" w:cs="Arial"/>
                <w:color w:val="000000"/>
                <w:sz w:val="20"/>
              </w:rPr>
            </w:pPr>
            <w:r w:rsidRPr="005C6F15">
              <w:rPr>
                <w:rFonts w:ascii="Arial" w:hAnsi="Arial" w:cs="Arial"/>
                <w:color w:val="000000"/>
                <w:sz w:val="20"/>
              </w:rPr>
              <w:t>5524</w:t>
            </w:r>
          </w:p>
        </w:tc>
        <w:tc>
          <w:tcPr>
            <w:tcW w:w="504" w:type="pct"/>
            <w:vAlign w:val="center"/>
          </w:tcPr>
          <w:p w:rsidR="005247B1" w:rsidRPr="005C6F15" w:rsidRDefault="005247B1" w:rsidP="005F053D">
            <w:pPr>
              <w:pStyle w:val="TableParagraph"/>
              <w:spacing w:before="0"/>
              <w:ind w:left="132" w:right="109"/>
              <w:rPr>
                <w:rFonts w:ascii="Arial" w:hAnsi="Arial" w:cs="Arial"/>
                <w:color w:val="000000"/>
                <w:sz w:val="20"/>
              </w:rPr>
            </w:pPr>
            <w:r w:rsidRPr="005C6F15">
              <w:rPr>
                <w:rFonts w:ascii="Arial" w:hAnsi="Arial" w:cs="Arial"/>
                <w:color w:val="000000"/>
                <w:sz w:val="20"/>
              </w:rPr>
              <w:t>5310</w:t>
            </w:r>
          </w:p>
        </w:tc>
      </w:tr>
      <w:tr w:rsidR="005247B1" w:rsidRPr="005C6F15" w:rsidTr="005F053D">
        <w:trPr>
          <w:cantSplit/>
        </w:trPr>
        <w:tc>
          <w:tcPr>
            <w:tcW w:w="219" w:type="pct"/>
            <w:vAlign w:val="center"/>
          </w:tcPr>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t>2</w:t>
            </w:r>
          </w:p>
        </w:tc>
        <w:tc>
          <w:tcPr>
            <w:tcW w:w="2156"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2"/>
                <w:sz w:val="20"/>
              </w:rPr>
              <w:t xml:space="preserve"> </w:t>
            </w:r>
            <w:r w:rsidRPr="005C6F15">
              <w:rPr>
                <w:rFonts w:ascii="Arial" w:hAnsi="Arial" w:cs="Arial"/>
                <w:color w:val="000000"/>
                <w:sz w:val="20"/>
              </w:rPr>
              <w:t>тепловой</w:t>
            </w:r>
            <w:r w:rsidR="007C0C8F" w:rsidRPr="005C6F15">
              <w:rPr>
                <w:rFonts w:ascii="Arial" w:hAnsi="Arial" w:cs="Arial"/>
                <w:color w:val="000000"/>
                <w:spacing w:val="-3"/>
                <w:sz w:val="20"/>
              </w:rPr>
              <w:t xml:space="preserve"> </w:t>
            </w:r>
            <w:r w:rsidRPr="005C6F15">
              <w:rPr>
                <w:rFonts w:ascii="Arial" w:hAnsi="Arial" w:cs="Arial"/>
                <w:color w:val="000000"/>
                <w:sz w:val="20"/>
              </w:rPr>
              <w:t>энергии</w:t>
            </w:r>
          </w:p>
        </w:tc>
        <w:tc>
          <w:tcPr>
            <w:tcW w:w="612" w:type="pct"/>
            <w:vAlign w:val="center"/>
          </w:tcPr>
          <w:p w:rsidR="005247B1" w:rsidRPr="005C6F15" w:rsidRDefault="005247B1" w:rsidP="005F053D">
            <w:pPr>
              <w:pStyle w:val="TableParagraph"/>
              <w:spacing w:before="0"/>
              <w:ind w:left="148" w:right="128"/>
              <w:rPr>
                <w:rFonts w:ascii="Arial" w:hAnsi="Arial" w:cs="Arial"/>
                <w:color w:val="000000"/>
                <w:sz w:val="20"/>
              </w:rPr>
            </w:pPr>
            <w:r w:rsidRPr="005C6F15">
              <w:rPr>
                <w:rFonts w:ascii="Arial" w:hAnsi="Arial" w:cs="Arial"/>
                <w:color w:val="000000"/>
                <w:sz w:val="20"/>
              </w:rPr>
              <w:t>Гкал</w:t>
            </w:r>
          </w:p>
        </w:tc>
        <w:tc>
          <w:tcPr>
            <w:tcW w:w="503" w:type="pct"/>
            <w:vAlign w:val="center"/>
          </w:tcPr>
          <w:p w:rsidR="005247B1" w:rsidRPr="005C6F15" w:rsidRDefault="005247B1" w:rsidP="005F053D">
            <w:pPr>
              <w:pStyle w:val="TableParagraph"/>
              <w:spacing w:before="0"/>
              <w:ind w:left="132" w:right="108"/>
              <w:rPr>
                <w:rFonts w:ascii="Arial" w:hAnsi="Arial" w:cs="Arial"/>
                <w:color w:val="000000"/>
                <w:sz w:val="20"/>
              </w:rPr>
            </w:pPr>
            <w:r w:rsidRPr="005C6F15">
              <w:rPr>
                <w:rFonts w:ascii="Arial" w:hAnsi="Arial" w:cs="Arial"/>
                <w:color w:val="000000"/>
                <w:sz w:val="20"/>
              </w:rPr>
              <w:t>26,21</w:t>
            </w:r>
          </w:p>
        </w:tc>
        <w:tc>
          <w:tcPr>
            <w:tcW w:w="503" w:type="pct"/>
            <w:vAlign w:val="center"/>
          </w:tcPr>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25,44</w:t>
            </w:r>
          </w:p>
        </w:tc>
        <w:tc>
          <w:tcPr>
            <w:tcW w:w="503" w:type="pct"/>
            <w:vAlign w:val="center"/>
          </w:tcPr>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23,02</w:t>
            </w:r>
          </w:p>
        </w:tc>
        <w:tc>
          <w:tcPr>
            <w:tcW w:w="504" w:type="pct"/>
            <w:vAlign w:val="center"/>
          </w:tcPr>
          <w:p w:rsidR="005247B1" w:rsidRPr="005C6F15" w:rsidRDefault="005247B1" w:rsidP="005F053D">
            <w:pPr>
              <w:pStyle w:val="TableParagraph"/>
              <w:spacing w:before="0"/>
              <w:ind w:left="132"/>
              <w:rPr>
                <w:rFonts w:ascii="Arial" w:hAnsi="Arial" w:cs="Arial"/>
                <w:color w:val="000000"/>
                <w:sz w:val="20"/>
              </w:rPr>
            </w:pPr>
            <w:r w:rsidRPr="005C6F15">
              <w:rPr>
                <w:rFonts w:ascii="Arial" w:hAnsi="Arial" w:cs="Arial"/>
                <w:color w:val="000000"/>
                <w:sz w:val="20"/>
              </w:rPr>
              <w:t>22,80</w:t>
            </w:r>
          </w:p>
        </w:tc>
      </w:tr>
      <w:tr w:rsidR="005247B1" w:rsidRPr="005C6F15" w:rsidTr="005F053D">
        <w:trPr>
          <w:cantSplit/>
        </w:trPr>
        <w:tc>
          <w:tcPr>
            <w:tcW w:w="219" w:type="pct"/>
            <w:vAlign w:val="center"/>
          </w:tcPr>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t>3</w:t>
            </w:r>
          </w:p>
        </w:tc>
        <w:tc>
          <w:tcPr>
            <w:tcW w:w="2156"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4"/>
                <w:sz w:val="20"/>
              </w:rPr>
              <w:t xml:space="preserve"> </w:t>
            </w:r>
            <w:r w:rsidRPr="005C6F15">
              <w:rPr>
                <w:rFonts w:ascii="Arial" w:hAnsi="Arial" w:cs="Arial"/>
                <w:color w:val="000000"/>
                <w:sz w:val="20"/>
              </w:rPr>
              <w:t>горячей</w:t>
            </w:r>
            <w:r w:rsidR="007C0C8F" w:rsidRPr="005C6F15">
              <w:rPr>
                <w:rFonts w:ascii="Arial" w:hAnsi="Arial" w:cs="Arial"/>
                <w:color w:val="000000"/>
                <w:spacing w:val="-3"/>
                <w:sz w:val="20"/>
              </w:rPr>
              <w:t xml:space="preserve"> </w:t>
            </w:r>
            <w:r w:rsidRPr="005C6F15">
              <w:rPr>
                <w:rFonts w:ascii="Arial" w:hAnsi="Arial" w:cs="Arial"/>
                <w:color w:val="000000"/>
                <w:sz w:val="20"/>
              </w:rPr>
              <w:t>воды</w:t>
            </w:r>
          </w:p>
        </w:tc>
        <w:tc>
          <w:tcPr>
            <w:tcW w:w="612" w:type="pct"/>
            <w:vAlign w:val="center"/>
          </w:tcPr>
          <w:p w:rsidR="005247B1" w:rsidRPr="005C6F15" w:rsidRDefault="005247B1" w:rsidP="005F053D">
            <w:pPr>
              <w:pStyle w:val="TableParagraph"/>
              <w:spacing w:before="0"/>
              <w:ind w:left="151" w:right="128"/>
              <w:rPr>
                <w:rFonts w:ascii="Arial" w:hAnsi="Arial" w:cs="Arial"/>
                <w:color w:val="000000"/>
                <w:sz w:val="20"/>
              </w:rPr>
            </w:pPr>
            <w:r w:rsidRPr="005C6F15">
              <w:rPr>
                <w:rFonts w:ascii="Arial" w:hAnsi="Arial" w:cs="Arial"/>
                <w:color w:val="000000"/>
                <w:sz w:val="20"/>
              </w:rPr>
              <w:t>м³</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19" w:type="pct"/>
            <w:vAlign w:val="center"/>
          </w:tcPr>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t>4</w:t>
            </w:r>
          </w:p>
        </w:tc>
        <w:tc>
          <w:tcPr>
            <w:tcW w:w="2156"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2"/>
                <w:sz w:val="20"/>
              </w:rPr>
              <w:t xml:space="preserve"> </w:t>
            </w:r>
            <w:r w:rsidRPr="005C6F15">
              <w:rPr>
                <w:rFonts w:ascii="Arial" w:hAnsi="Arial" w:cs="Arial"/>
                <w:color w:val="000000"/>
                <w:sz w:val="20"/>
              </w:rPr>
              <w:t>холодной</w:t>
            </w:r>
            <w:r w:rsidR="007C0C8F" w:rsidRPr="005C6F15">
              <w:rPr>
                <w:rFonts w:ascii="Arial" w:hAnsi="Arial" w:cs="Arial"/>
                <w:color w:val="000000"/>
                <w:spacing w:val="-1"/>
                <w:sz w:val="20"/>
              </w:rPr>
              <w:t xml:space="preserve"> </w:t>
            </w:r>
            <w:r w:rsidRPr="005C6F15">
              <w:rPr>
                <w:rFonts w:ascii="Arial" w:hAnsi="Arial" w:cs="Arial"/>
                <w:color w:val="000000"/>
                <w:sz w:val="20"/>
              </w:rPr>
              <w:t>воды</w:t>
            </w:r>
          </w:p>
        </w:tc>
        <w:tc>
          <w:tcPr>
            <w:tcW w:w="612" w:type="pct"/>
            <w:vAlign w:val="center"/>
          </w:tcPr>
          <w:p w:rsidR="005247B1" w:rsidRPr="005C6F15" w:rsidRDefault="005247B1" w:rsidP="005F053D">
            <w:pPr>
              <w:pStyle w:val="TableParagraph"/>
              <w:spacing w:before="0"/>
              <w:ind w:left="151" w:right="128"/>
              <w:rPr>
                <w:rFonts w:ascii="Arial" w:hAnsi="Arial" w:cs="Arial"/>
                <w:color w:val="000000"/>
                <w:sz w:val="20"/>
              </w:rPr>
            </w:pPr>
            <w:r w:rsidRPr="005C6F15">
              <w:rPr>
                <w:rFonts w:ascii="Arial" w:hAnsi="Arial" w:cs="Arial"/>
                <w:color w:val="000000"/>
                <w:sz w:val="20"/>
              </w:rPr>
              <w:t>м³</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19" w:type="pct"/>
            <w:vAlign w:val="center"/>
          </w:tcPr>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t>5</w:t>
            </w:r>
          </w:p>
        </w:tc>
        <w:tc>
          <w:tcPr>
            <w:tcW w:w="2156"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4"/>
                <w:sz w:val="20"/>
              </w:rPr>
              <w:t xml:space="preserve"> </w:t>
            </w:r>
            <w:r w:rsidRPr="005C6F15">
              <w:rPr>
                <w:rFonts w:ascii="Arial" w:hAnsi="Arial" w:cs="Arial"/>
                <w:color w:val="000000"/>
                <w:sz w:val="20"/>
              </w:rPr>
              <w:t>природного</w:t>
            </w:r>
            <w:r w:rsidR="007C0C8F" w:rsidRPr="005C6F15">
              <w:rPr>
                <w:rFonts w:ascii="Arial" w:hAnsi="Arial" w:cs="Arial"/>
                <w:color w:val="000000"/>
                <w:spacing w:val="-4"/>
                <w:sz w:val="20"/>
              </w:rPr>
              <w:t xml:space="preserve"> </w:t>
            </w:r>
            <w:r w:rsidRPr="005C6F15">
              <w:rPr>
                <w:rFonts w:ascii="Arial" w:hAnsi="Arial" w:cs="Arial"/>
                <w:color w:val="000000"/>
                <w:sz w:val="20"/>
              </w:rPr>
              <w:t>газа</w:t>
            </w:r>
          </w:p>
        </w:tc>
        <w:tc>
          <w:tcPr>
            <w:tcW w:w="612" w:type="pct"/>
            <w:vAlign w:val="center"/>
          </w:tcPr>
          <w:p w:rsidR="005247B1" w:rsidRPr="005C6F15" w:rsidRDefault="005247B1" w:rsidP="005F053D">
            <w:pPr>
              <w:pStyle w:val="TableParagraph"/>
              <w:spacing w:before="0"/>
              <w:ind w:left="151" w:right="128"/>
              <w:rPr>
                <w:rFonts w:ascii="Arial" w:hAnsi="Arial" w:cs="Arial"/>
                <w:color w:val="000000"/>
                <w:sz w:val="20"/>
              </w:rPr>
            </w:pPr>
            <w:r w:rsidRPr="005C6F15">
              <w:rPr>
                <w:rFonts w:ascii="Arial" w:hAnsi="Arial" w:cs="Arial"/>
                <w:color w:val="000000"/>
                <w:sz w:val="20"/>
              </w:rPr>
              <w:t>м³</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t>6</w:t>
            </w:r>
          </w:p>
        </w:tc>
        <w:tc>
          <w:tcPr>
            <w:tcW w:w="2156" w:type="pct"/>
            <w:vAlign w:val="center"/>
          </w:tcPr>
          <w:p w:rsidR="005247B1" w:rsidRPr="005C6F15" w:rsidRDefault="005247B1" w:rsidP="005F053D">
            <w:pPr>
              <w:pStyle w:val="TableParagraph"/>
              <w:spacing w:before="0"/>
              <w:ind w:left="37" w:right="155"/>
              <w:rPr>
                <w:rFonts w:ascii="Arial" w:hAnsi="Arial" w:cs="Arial"/>
                <w:color w:val="000000"/>
                <w:sz w:val="20"/>
                <w:lang w:val="ru-RU"/>
              </w:rPr>
            </w:pPr>
            <w:r w:rsidRPr="005C6F15">
              <w:rPr>
                <w:rFonts w:ascii="Arial" w:hAnsi="Arial" w:cs="Arial"/>
                <w:color w:val="000000"/>
                <w:sz w:val="20"/>
                <w:lang w:val="ru-RU"/>
              </w:rPr>
              <w:t>Удельное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потребление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электрической</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энергии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расчете</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1</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м²</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общей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площади</w:t>
            </w:r>
          </w:p>
        </w:tc>
        <w:tc>
          <w:tcPr>
            <w:tcW w:w="612" w:type="pct"/>
            <w:vAlign w:val="center"/>
          </w:tcPr>
          <w:p w:rsidR="005247B1" w:rsidRPr="005C6F15"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51" w:right="128"/>
              <w:rPr>
                <w:rFonts w:ascii="Arial" w:hAnsi="Arial" w:cs="Arial"/>
                <w:color w:val="000000"/>
                <w:sz w:val="20"/>
              </w:rPr>
            </w:pPr>
            <w:r w:rsidRPr="005C6F15">
              <w:rPr>
                <w:rFonts w:ascii="Arial" w:hAnsi="Arial" w:cs="Arial"/>
                <w:color w:val="000000"/>
                <w:sz w:val="20"/>
              </w:rPr>
              <w:t>кВт*ч/м²</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08"/>
              <w:rPr>
                <w:rFonts w:ascii="Arial" w:hAnsi="Arial" w:cs="Arial"/>
                <w:color w:val="000000"/>
                <w:sz w:val="20"/>
              </w:rPr>
            </w:pPr>
            <w:r w:rsidRPr="005C6F15">
              <w:rPr>
                <w:rFonts w:ascii="Arial" w:hAnsi="Arial" w:cs="Arial"/>
                <w:color w:val="000000"/>
                <w:sz w:val="20"/>
              </w:rPr>
              <w:t>27,03</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26,68</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26,43</w:t>
            </w:r>
          </w:p>
        </w:tc>
        <w:tc>
          <w:tcPr>
            <w:tcW w:w="504"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25,41</w:t>
            </w:r>
          </w:p>
        </w:tc>
      </w:tr>
      <w:tr w:rsidR="005247B1" w:rsidRPr="005C6F15" w:rsidTr="005F053D">
        <w:trPr>
          <w:cantSplit/>
        </w:trPr>
        <w:tc>
          <w:tcPr>
            <w:tcW w:w="2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t>7</w:t>
            </w:r>
          </w:p>
        </w:tc>
        <w:tc>
          <w:tcPr>
            <w:tcW w:w="2156" w:type="pct"/>
            <w:vAlign w:val="center"/>
          </w:tcPr>
          <w:p w:rsidR="005247B1" w:rsidRPr="005C6F15" w:rsidRDefault="005247B1" w:rsidP="005F053D">
            <w:pPr>
              <w:pStyle w:val="TableParagraph"/>
              <w:spacing w:before="0"/>
              <w:ind w:left="37" w:right="47"/>
              <w:rPr>
                <w:rFonts w:ascii="Arial" w:hAnsi="Arial" w:cs="Arial"/>
                <w:color w:val="000000"/>
                <w:sz w:val="20"/>
                <w:lang w:val="ru-RU"/>
              </w:rPr>
            </w:pPr>
            <w:r w:rsidRPr="005C6F15">
              <w:rPr>
                <w:rFonts w:ascii="Arial" w:hAnsi="Arial" w:cs="Arial"/>
                <w:color w:val="000000"/>
                <w:sz w:val="20"/>
                <w:lang w:val="ru-RU"/>
              </w:rPr>
              <w:t>Удельное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потребление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тепловой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энергии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расчете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1</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м²</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отапл</w:t>
            </w:r>
            <w:r w:rsidRPr="005C6F15">
              <w:rPr>
                <w:rFonts w:ascii="Arial" w:hAnsi="Arial" w:cs="Arial"/>
                <w:color w:val="000000"/>
                <w:sz w:val="20"/>
                <w:lang w:val="ru-RU"/>
              </w:rPr>
              <w:t>и</w:t>
            </w:r>
            <w:r w:rsidRPr="005C6F15">
              <w:rPr>
                <w:rFonts w:ascii="Arial" w:hAnsi="Arial" w:cs="Arial"/>
                <w:color w:val="000000"/>
                <w:sz w:val="20"/>
                <w:lang w:val="ru-RU"/>
              </w:rPr>
              <w:t>ваемой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площади</w:t>
            </w:r>
          </w:p>
        </w:tc>
        <w:tc>
          <w:tcPr>
            <w:tcW w:w="612" w:type="pct"/>
            <w:vAlign w:val="center"/>
          </w:tcPr>
          <w:p w:rsidR="005247B1" w:rsidRPr="005C6F15"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48" w:right="128"/>
              <w:rPr>
                <w:rFonts w:ascii="Arial" w:hAnsi="Arial" w:cs="Arial"/>
                <w:color w:val="000000"/>
                <w:sz w:val="20"/>
              </w:rPr>
            </w:pPr>
            <w:r w:rsidRPr="005C6F15">
              <w:rPr>
                <w:rFonts w:ascii="Arial" w:hAnsi="Arial" w:cs="Arial"/>
                <w:color w:val="000000"/>
                <w:sz w:val="20"/>
              </w:rPr>
              <w:t>Гкал/м²</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08"/>
              <w:rPr>
                <w:rFonts w:ascii="Arial" w:hAnsi="Arial" w:cs="Arial"/>
                <w:color w:val="000000"/>
                <w:sz w:val="20"/>
              </w:rPr>
            </w:pPr>
            <w:r w:rsidRPr="005C6F15">
              <w:rPr>
                <w:rFonts w:ascii="Arial" w:hAnsi="Arial" w:cs="Arial"/>
                <w:color w:val="000000"/>
                <w:sz w:val="20"/>
              </w:rPr>
              <w:t>0,13</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0,12</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0,11</w:t>
            </w:r>
          </w:p>
        </w:tc>
        <w:tc>
          <w:tcPr>
            <w:tcW w:w="504"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0,11</w:t>
            </w:r>
          </w:p>
        </w:tc>
      </w:tr>
      <w:tr w:rsidR="005247B1" w:rsidRPr="005C6F15" w:rsidTr="005F053D">
        <w:trPr>
          <w:cantSplit/>
        </w:trPr>
        <w:tc>
          <w:tcPr>
            <w:tcW w:w="2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t>8</w:t>
            </w:r>
          </w:p>
        </w:tc>
        <w:tc>
          <w:tcPr>
            <w:tcW w:w="2156" w:type="pct"/>
            <w:vAlign w:val="center"/>
          </w:tcPr>
          <w:p w:rsidR="005247B1" w:rsidRPr="005C6F15" w:rsidRDefault="005247B1" w:rsidP="005F053D">
            <w:pPr>
              <w:pStyle w:val="TableParagraph"/>
              <w:spacing w:before="0"/>
              <w:ind w:left="38" w:right="445" w:hanging="1"/>
              <w:rPr>
                <w:rFonts w:ascii="Arial" w:hAnsi="Arial" w:cs="Arial"/>
                <w:color w:val="000000"/>
                <w:sz w:val="20"/>
                <w:lang w:val="ru-RU"/>
              </w:rPr>
            </w:pPr>
            <w:r w:rsidRPr="005C6F15">
              <w:rPr>
                <w:rFonts w:ascii="Arial" w:hAnsi="Arial" w:cs="Arial"/>
                <w:color w:val="000000"/>
                <w:sz w:val="20"/>
                <w:lang w:val="ru-RU"/>
              </w:rPr>
              <w:t>Удельное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потребление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горячей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воды</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расчете</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1</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человека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(сотрудники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посетители)</w:t>
            </w:r>
          </w:p>
        </w:tc>
        <w:tc>
          <w:tcPr>
            <w:tcW w:w="612" w:type="pct"/>
            <w:vAlign w:val="center"/>
          </w:tcPr>
          <w:p w:rsidR="005247B1" w:rsidRPr="005C6F15"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50" w:right="128"/>
              <w:rPr>
                <w:rFonts w:ascii="Arial" w:hAnsi="Arial" w:cs="Arial"/>
                <w:color w:val="000000"/>
                <w:sz w:val="20"/>
              </w:rPr>
            </w:pPr>
            <w:proofErr w:type="gramStart"/>
            <w:r w:rsidRPr="005C6F15">
              <w:rPr>
                <w:rFonts w:ascii="Arial" w:hAnsi="Arial" w:cs="Arial"/>
                <w:color w:val="000000"/>
                <w:sz w:val="20"/>
              </w:rPr>
              <w:t>м³/чел</w:t>
            </w:r>
            <w:proofErr w:type="gramEnd"/>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55"/>
              <w:rPr>
                <w:rFonts w:ascii="Arial" w:hAnsi="Arial" w:cs="Arial"/>
                <w:b/>
                <w:color w:val="000000"/>
                <w:sz w:val="20"/>
              </w:rPr>
            </w:pPr>
            <w:r w:rsidRPr="005C6F15">
              <w:rPr>
                <w:rFonts w:ascii="Arial" w:hAnsi="Arial" w:cs="Arial"/>
                <w:b/>
                <w:color w:val="000000"/>
                <w:sz w:val="20"/>
              </w:rPr>
              <w:t>9</w:t>
            </w:r>
          </w:p>
        </w:tc>
        <w:tc>
          <w:tcPr>
            <w:tcW w:w="2156" w:type="pct"/>
            <w:vAlign w:val="center"/>
          </w:tcPr>
          <w:p w:rsidR="005247B1" w:rsidRPr="005C6F15" w:rsidRDefault="005247B1" w:rsidP="005F053D">
            <w:pPr>
              <w:pStyle w:val="TableParagraph"/>
              <w:spacing w:before="0"/>
              <w:ind w:left="38" w:right="284"/>
              <w:rPr>
                <w:rFonts w:ascii="Arial" w:hAnsi="Arial" w:cs="Arial"/>
                <w:color w:val="000000"/>
                <w:sz w:val="20"/>
                <w:lang w:val="ru-RU"/>
              </w:rPr>
            </w:pPr>
            <w:r w:rsidRPr="005C6F15">
              <w:rPr>
                <w:rFonts w:ascii="Arial" w:hAnsi="Arial" w:cs="Arial"/>
                <w:color w:val="000000"/>
                <w:sz w:val="20"/>
                <w:lang w:val="ru-RU"/>
              </w:rPr>
              <w:t>Удельное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потребление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холодной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воды</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расчете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1</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человека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(сотрудники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посетители)</w:t>
            </w:r>
          </w:p>
        </w:tc>
        <w:tc>
          <w:tcPr>
            <w:tcW w:w="612" w:type="pct"/>
            <w:vAlign w:val="center"/>
          </w:tcPr>
          <w:p w:rsidR="005247B1" w:rsidRPr="005C6F15"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50" w:right="128"/>
              <w:rPr>
                <w:rFonts w:ascii="Arial" w:hAnsi="Arial" w:cs="Arial"/>
                <w:color w:val="000000"/>
                <w:sz w:val="20"/>
              </w:rPr>
            </w:pPr>
            <w:proofErr w:type="gramStart"/>
            <w:r w:rsidRPr="005C6F15">
              <w:rPr>
                <w:rFonts w:ascii="Arial" w:hAnsi="Arial" w:cs="Arial"/>
                <w:color w:val="000000"/>
                <w:sz w:val="20"/>
              </w:rPr>
              <w:t>м³/чел</w:t>
            </w:r>
            <w:proofErr w:type="gramEnd"/>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00"/>
              <w:rPr>
                <w:rFonts w:ascii="Arial" w:hAnsi="Arial" w:cs="Arial"/>
                <w:b/>
                <w:color w:val="000000"/>
                <w:sz w:val="20"/>
              </w:rPr>
            </w:pPr>
            <w:r w:rsidRPr="005C6F15">
              <w:rPr>
                <w:rFonts w:ascii="Arial" w:hAnsi="Arial" w:cs="Arial"/>
                <w:b/>
                <w:color w:val="000000"/>
                <w:sz w:val="20"/>
              </w:rPr>
              <w:t>10</w:t>
            </w:r>
          </w:p>
        </w:tc>
        <w:tc>
          <w:tcPr>
            <w:tcW w:w="2156" w:type="pct"/>
            <w:vAlign w:val="center"/>
          </w:tcPr>
          <w:p w:rsidR="005247B1" w:rsidRPr="005C6F15" w:rsidRDefault="005247B1" w:rsidP="005F053D">
            <w:pPr>
              <w:pStyle w:val="TableParagraph"/>
              <w:spacing w:before="0"/>
              <w:ind w:left="38" w:right="177"/>
              <w:rPr>
                <w:rFonts w:ascii="Arial" w:hAnsi="Arial" w:cs="Arial"/>
                <w:color w:val="000000"/>
                <w:sz w:val="20"/>
                <w:lang w:val="ru-RU"/>
              </w:rPr>
            </w:pPr>
            <w:r w:rsidRPr="005C6F15">
              <w:rPr>
                <w:rFonts w:ascii="Arial" w:hAnsi="Arial" w:cs="Arial"/>
                <w:color w:val="000000"/>
                <w:sz w:val="20"/>
                <w:lang w:val="ru-RU"/>
              </w:rPr>
              <w:t>Удельное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потребление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природного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газа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pacing w:val="-52"/>
                <w:sz w:val="20"/>
                <w:lang w:val="ru-RU"/>
              </w:rPr>
              <w:t xml:space="preserve"> </w:t>
            </w:r>
            <w:r w:rsidRPr="005C6F15">
              <w:rPr>
                <w:rFonts w:ascii="Arial" w:hAnsi="Arial" w:cs="Arial"/>
                <w:color w:val="000000"/>
                <w:sz w:val="20"/>
                <w:lang w:val="ru-RU"/>
              </w:rPr>
              <w:t>расчете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1</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м²</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отапл</w:t>
            </w:r>
            <w:r w:rsidRPr="005C6F15">
              <w:rPr>
                <w:rFonts w:ascii="Arial" w:hAnsi="Arial" w:cs="Arial"/>
                <w:color w:val="000000"/>
                <w:sz w:val="20"/>
                <w:lang w:val="ru-RU"/>
              </w:rPr>
              <w:t>и</w:t>
            </w:r>
            <w:r w:rsidRPr="005C6F15">
              <w:rPr>
                <w:rFonts w:ascii="Arial" w:hAnsi="Arial" w:cs="Arial"/>
                <w:color w:val="000000"/>
                <w:sz w:val="20"/>
                <w:lang w:val="ru-RU"/>
              </w:rPr>
              <w:t>ваемой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площади</w:t>
            </w:r>
          </w:p>
        </w:tc>
        <w:tc>
          <w:tcPr>
            <w:tcW w:w="612" w:type="pct"/>
            <w:vAlign w:val="center"/>
          </w:tcPr>
          <w:p w:rsidR="005247B1" w:rsidRPr="005C6F15"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49" w:right="128"/>
              <w:rPr>
                <w:rFonts w:ascii="Arial" w:hAnsi="Arial" w:cs="Arial"/>
                <w:color w:val="000000"/>
                <w:sz w:val="20"/>
              </w:rPr>
            </w:pPr>
            <w:r w:rsidRPr="005C6F15">
              <w:rPr>
                <w:rFonts w:ascii="Arial" w:hAnsi="Arial" w:cs="Arial"/>
                <w:color w:val="000000"/>
                <w:sz w:val="20"/>
              </w:rPr>
              <w:t>м³/м²</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19" w:type="pct"/>
            <w:vAlign w:val="center"/>
          </w:tcPr>
          <w:p w:rsidR="005247B1" w:rsidRPr="005C6F15" w:rsidRDefault="005247B1" w:rsidP="005F053D">
            <w:pPr>
              <w:pStyle w:val="TableParagraph"/>
              <w:spacing w:before="0"/>
              <w:ind w:left="100"/>
              <w:rPr>
                <w:rFonts w:ascii="Arial" w:hAnsi="Arial" w:cs="Arial"/>
                <w:b/>
                <w:color w:val="000000"/>
                <w:sz w:val="20"/>
              </w:rPr>
            </w:pPr>
            <w:r w:rsidRPr="005C6F15">
              <w:rPr>
                <w:rFonts w:ascii="Arial" w:hAnsi="Arial" w:cs="Arial"/>
                <w:b/>
                <w:color w:val="000000"/>
                <w:sz w:val="20"/>
              </w:rPr>
              <w:t>11</w:t>
            </w:r>
          </w:p>
        </w:tc>
        <w:tc>
          <w:tcPr>
            <w:tcW w:w="2156" w:type="pct"/>
            <w:vAlign w:val="center"/>
          </w:tcPr>
          <w:p w:rsidR="005247B1" w:rsidRPr="005C6F15" w:rsidRDefault="005247B1" w:rsidP="005F053D">
            <w:pPr>
              <w:pStyle w:val="TableParagraph"/>
              <w:spacing w:before="0"/>
              <w:ind w:left="37"/>
              <w:rPr>
                <w:rFonts w:ascii="Arial" w:hAnsi="Arial" w:cs="Arial"/>
                <w:color w:val="000000"/>
                <w:sz w:val="20"/>
                <w:lang w:val="ru-RU"/>
              </w:rPr>
            </w:pPr>
            <w:r w:rsidRPr="005C6F15">
              <w:rPr>
                <w:rFonts w:ascii="Arial" w:hAnsi="Arial" w:cs="Arial"/>
                <w:color w:val="000000"/>
                <w:sz w:val="20"/>
                <w:lang w:val="ru-RU"/>
              </w:rPr>
              <w:t>Показатель</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снижения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потребления</w:t>
            </w:r>
          </w:p>
          <w:p w:rsidR="005247B1" w:rsidRPr="005C6F15" w:rsidRDefault="005247B1" w:rsidP="005F053D">
            <w:pPr>
              <w:pStyle w:val="TableParagraph"/>
              <w:spacing w:before="0"/>
              <w:ind w:left="37"/>
              <w:rPr>
                <w:rFonts w:ascii="Arial" w:hAnsi="Arial" w:cs="Arial"/>
                <w:color w:val="000000"/>
                <w:sz w:val="20"/>
                <w:lang w:val="ru-RU"/>
              </w:rPr>
            </w:pPr>
            <w:r w:rsidRPr="005C6F15">
              <w:rPr>
                <w:rFonts w:ascii="Arial" w:hAnsi="Arial" w:cs="Arial"/>
                <w:color w:val="000000"/>
                <w:sz w:val="20"/>
                <w:lang w:val="ru-RU"/>
              </w:rPr>
              <w:t>электрической</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энергии</w:t>
            </w:r>
          </w:p>
        </w:tc>
        <w:tc>
          <w:tcPr>
            <w:tcW w:w="612" w:type="pct"/>
            <w:vAlign w:val="center"/>
          </w:tcPr>
          <w:p w:rsidR="005247B1" w:rsidRPr="005C6F15" w:rsidRDefault="005247B1" w:rsidP="005F053D">
            <w:pPr>
              <w:pStyle w:val="TableParagraph"/>
              <w:spacing w:before="0"/>
              <w:ind w:left="2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28"/>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1,3</w:t>
            </w:r>
          </w:p>
        </w:tc>
        <w:tc>
          <w:tcPr>
            <w:tcW w:w="503" w:type="pct"/>
            <w:vAlign w:val="center"/>
          </w:tcPr>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0,9</w:t>
            </w:r>
          </w:p>
        </w:tc>
        <w:tc>
          <w:tcPr>
            <w:tcW w:w="504" w:type="pct"/>
            <w:vAlign w:val="center"/>
          </w:tcPr>
          <w:p w:rsidR="005247B1" w:rsidRPr="005C6F15" w:rsidRDefault="005247B1" w:rsidP="005F053D">
            <w:pPr>
              <w:pStyle w:val="TableParagraph"/>
              <w:spacing w:before="0"/>
              <w:ind w:left="132"/>
              <w:rPr>
                <w:rFonts w:ascii="Arial" w:hAnsi="Arial" w:cs="Arial"/>
                <w:color w:val="000000"/>
                <w:sz w:val="20"/>
              </w:rPr>
            </w:pPr>
            <w:r w:rsidRPr="005C6F15">
              <w:rPr>
                <w:rFonts w:ascii="Arial" w:hAnsi="Arial" w:cs="Arial"/>
                <w:color w:val="000000"/>
                <w:sz w:val="20"/>
              </w:rPr>
              <w:t>3,8</w:t>
            </w:r>
          </w:p>
        </w:tc>
      </w:tr>
      <w:tr w:rsidR="005247B1" w:rsidRPr="005C6F15" w:rsidTr="005F053D">
        <w:trPr>
          <w:cantSplit/>
        </w:trPr>
        <w:tc>
          <w:tcPr>
            <w:tcW w:w="219" w:type="pct"/>
            <w:vAlign w:val="center"/>
          </w:tcPr>
          <w:p w:rsidR="005247B1" w:rsidRPr="005C6F15" w:rsidRDefault="005247B1" w:rsidP="005F053D">
            <w:pPr>
              <w:pStyle w:val="TableParagraph"/>
              <w:spacing w:before="0"/>
              <w:ind w:left="100"/>
              <w:rPr>
                <w:rFonts w:ascii="Arial" w:hAnsi="Arial" w:cs="Arial"/>
                <w:b/>
                <w:color w:val="000000"/>
                <w:sz w:val="20"/>
              </w:rPr>
            </w:pPr>
            <w:r w:rsidRPr="005C6F15">
              <w:rPr>
                <w:rFonts w:ascii="Arial" w:hAnsi="Arial" w:cs="Arial"/>
                <w:b/>
                <w:color w:val="000000"/>
                <w:sz w:val="20"/>
              </w:rPr>
              <w:t>12</w:t>
            </w:r>
          </w:p>
        </w:tc>
        <w:tc>
          <w:tcPr>
            <w:tcW w:w="2156" w:type="pct"/>
            <w:vAlign w:val="center"/>
          </w:tcPr>
          <w:p w:rsidR="005247B1" w:rsidRPr="005C6F15" w:rsidRDefault="005247B1" w:rsidP="005F053D">
            <w:pPr>
              <w:pStyle w:val="TableParagraph"/>
              <w:spacing w:before="0"/>
              <w:ind w:left="38"/>
              <w:rPr>
                <w:rFonts w:ascii="Arial" w:hAnsi="Arial" w:cs="Arial"/>
                <w:color w:val="000000"/>
                <w:sz w:val="20"/>
                <w:lang w:val="ru-RU"/>
              </w:rPr>
            </w:pPr>
            <w:r w:rsidRPr="005C6F15">
              <w:rPr>
                <w:rFonts w:ascii="Arial" w:hAnsi="Arial" w:cs="Arial"/>
                <w:color w:val="000000"/>
                <w:sz w:val="20"/>
                <w:lang w:val="ru-RU"/>
              </w:rPr>
              <w:t>Показатель</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снижения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потребления</w:t>
            </w:r>
          </w:p>
          <w:p w:rsidR="005247B1" w:rsidRPr="005C6F15" w:rsidRDefault="005247B1" w:rsidP="005F053D">
            <w:pPr>
              <w:pStyle w:val="TableParagraph"/>
              <w:spacing w:before="0"/>
              <w:ind w:left="38"/>
              <w:rPr>
                <w:rFonts w:ascii="Arial" w:hAnsi="Arial" w:cs="Arial"/>
                <w:color w:val="000000"/>
                <w:sz w:val="20"/>
                <w:lang w:val="ru-RU"/>
              </w:rPr>
            </w:pPr>
            <w:r w:rsidRPr="005C6F15">
              <w:rPr>
                <w:rFonts w:ascii="Arial" w:hAnsi="Arial" w:cs="Arial"/>
                <w:color w:val="000000"/>
                <w:sz w:val="20"/>
                <w:lang w:val="ru-RU"/>
              </w:rPr>
              <w:t>тепловой</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энергии</w:t>
            </w:r>
          </w:p>
        </w:tc>
        <w:tc>
          <w:tcPr>
            <w:tcW w:w="612" w:type="pct"/>
            <w:vAlign w:val="center"/>
          </w:tcPr>
          <w:p w:rsidR="005247B1" w:rsidRPr="005C6F15" w:rsidRDefault="005247B1" w:rsidP="005F053D">
            <w:pPr>
              <w:pStyle w:val="TableParagraph"/>
              <w:spacing w:before="0"/>
              <w:ind w:left="2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28"/>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3,0</w:t>
            </w:r>
          </w:p>
        </w:tc>
        <w:tc>
          <w:tcPr>
            <w:tcW w:w="503" w:type="pct"/>
            <w:vAlign w:val="center"/>
          </w:tcPr>
          <w:p w:rsidR="005247B1" w:rsidRPr="005C6F15" w:rsidRDefault="005247B1" w:rsidP="005F053D">
            <w:pPr>
              <w:pStyle w:val="TableParagraph"/>
              <w:spacing w:before="0"/>
              <w:ind w:left="132" w:right="107"/>
              <w:rPr>
                <w:rFonts w:ascii="Arial" w:hAnsi="Arial" w:cs="Arial"/>
                <w:color w:val="000000"/>
                <w:sz w:val="20"/>
              </w:rPr>
            </w:pPr>
            <w:r w:rsidRPr="005C6F15">
              <w:rPr>
                <w:rFonts w:ascii="Arial" w:hAnsi="Arial" w:cs="Arial"/>
                <w:color w:val="000000"/>
                <w:sz w:val="20"/>
              </w:rPr>
              <w:t>9,2</w:t>
            </w:r>
          </w:p>
        </w:tc>
        <w:tc>
          <w:tcPr>
            <w:tcW w:w="504" w:type="pct"/>
            <w:vAlign w:val="center"/>
          </w:tcPr>
          <w:p w:rsidR="005247B1" w:rsidRPr="005C6F15" w:rsidRDefault="005247B1" w:rsidP="005F053D">
            <w:pPr>
              <w:pStyle w:val="TableParagraph"/>
              <w:spacing w:before="0"/>
              <w:ind w:left="132"/>
              <w:rPr>
                <w:rFonts w:ascii="Arial" w:hAnsi="Arial" w:cs="Arial"/>
                <w:color w:val="000000"/>
                <w:sz w:val="20"/>
              </w:rPr>
            </w:pPr>
            <w:r w:rsidRPr="005C6F15">
              <w:rPr>
                <w:rFonts w:ascii="Arial" w:hAnsi="Arial" w:cs="Arial"/>
                <w:color w:val="000000"/>
                <w:sz w:val="20"/>
              </w:rPr>
              <w:t>0,8</w:t>
            </w:r>
          </w:p>
        </w:tc>
      </w:tr>
      <w:tr w:rsidR="005247B1" w:rsidRPr="005C6F15" w:rsidTr="005F053D">
        <w:trPr>
          <w:cantSplit/>
        </w:trPr>
        <w:tc>
          <w:tcPr>
            <w:tcW w:w="219" w:type="pct"/>
            <w:vAlign w:val="center"/>
          </w:tcPr>
          <w:p w:rsidR="005247B1" w:rsidRPr="005C6F15" w:rsidRDefault="005247B1" w:rsidP="005F053D">
            <w:pPr>
              <w:pStyle w:val="TableParagraph"/>
              <w:spacing w:before="0"/>
              <w:ind w:left="100"/>
              <w:rPr>
                <w:rFonts w:ascii="Arial" w:hAnsi="Arial" w:cs="Arial"/>
                <w:b/>
                <w:color w:val="000000"/>
                <w:sz w:val="20"/>
              </w:rPr>
            </w:pPr>
            <w:r w:rsidRPr="005C6F15">
              <w:rPr>
                <w:rFonts w:ascii="Arial" w:hAnsi="Arial" w:cs="Arial"/>
                <w:b/>
                <w:color w:val="000000"/>
                <w:sz w:val="20"/>
              </w:rPr>
              <w:t>13</w:t>
            </w:r>
          </w:p>
        </w:tc>
        <w:tc>
          <w:tcPr>
            <w:tcW w:w="2156" w:type="pct"/>
            <w:vAlign w:val="center"/>
          </w:tcPr>
          <w:p w:rsidR="005247B1" w:rsidRPr="005C6F15" w:rsidRDefault="005247B1" w:rsidP="005F053D">
            <w:pPr>
              <w:pStyle w:val="TableParagraph"/>
              <w:spacing w:before="0"/>
              <w:ind w:left="38"/>
              <w:rPr>
                <w:rFonts w:ascii="Arial" w:hAnsi="Arial" w:cs="Arial"/>
                <w:color w:val="000000"/>
                <w:sz w:val="20"/>
                <w:lang w:val="ru-RU"/>
              </w:rPr>
            </w:pPr>
            <w:r w:rsidRPr="005C6F15">
              <w:rPr>
                <w:rFonts w:ascii="Arial" w:hAnsi="Arial" w:cs="Arial"/>
                <w:color w:val="000000"/>
                <w:sz w:val="20"/>
                <w:lang w:val="ru-RU"/>
              </w:rPr>
              <w:t>Показатель</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снижения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потребления</w:t>
            </w:r>
          </w:p>
          <w:p w:rsidR="005247B1" w:rsidRPr="005C6F15" w:rsidRDefault="005247B1" w:rsidP="005F053D">
            <w:pPr>
              <w:pStyle w:val="TableParagraph"/>
              <w:spacing w:before="0"/>
              <w:ind w:left="37"/>
              <w:rPr>
                <w:rFonts w:ascii="Arial" w:hAnsi="Arial" w:cs="Arial"/>
                <w:color w:val="000000"/>
                <w:sz w:val="20"/>
                <w:lang w:val="ru-RU"/>
              </w:rPr>
            </w:pPr>
            <w:r w:rsidRPr="005C6F15">
              <w:rPr>
                <w:rFonts w:ascii="Arial" w:hAnsi="Arial" w:cs="Arial"/>
                <w:color w:val="000000"/>
                <w:sz w:val="20"/>
                <w:lang w:val="ru-RU"/>
              </w:rPr>
              <w:t>горячей</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воды</w:t>
            </w:r>
          </w:p>
        </w:tc>
        <w:tc>
          <w:tcPr>
            <w:tcW w:w="612" w:type="pct"/>
            <w:vAlign w:val="center"/>
          </w:tcPr>
          <w:p w:rsidR="005247B1" w:rsidRPr="005C6F15" w:rsidRDefault="005247B1" w:rsidP="005F053D">
            <w:pPr>
              <w:pStyle w:val="TableParagraph"/>
              <w:spacing w:before="0"/>
              <w:ind w:left="2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28"/>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19" w:type="pct"/>
            <w:vAlign w:val="center"/>
          </w:tcPr>
          <w:p w:rsidR="005247B1" w:rsidRPr="005C6F15" w:rsidRDefault="005247B1" w:rsidP="005F053D">
            <w:pPr>
              <w:pStyle w:val="TableParagraph"/>
              <w:spacing w:before="0"/>
              <w:ind w:left="100"/>
              <w:rPr>
                <w:rFonts w:ascii="Arial" w:hAnsi="Arial" w:cs="Arial"/>
                <w:b/>
                <w:color w:val="000000"/>
                <w:sz w:val="20"/>
              </w:rPr>
            </w:pPr>
            <w:r w:rsidRPr="005C6F15">
              <w:rPr>
                <w:rFonts w:ascii="Arial" w:hAnsi="Arial" w:cs="Arial"/>
                <w:b/>
                <w:color w:val="000000"/>
                <w:sz w:val="20"/>
              </w:rPr>
              <w:t>14</w:t>
            </w:r>
          </w:p>
        </w:tc>
        <w:tc>
          <w:tcPr>
            <w:tcW w:w="2156" w:type="pct"/>
            <w:vAlign w:val="center"/>
          </w:tcPr>
          <w:p w:rsidR="005247B1" w:rsidRPr="005C6F15" w:rsidRDefault="005247B1" w:rsidP="005F053D">
            <w:pPr>
              <w:pStyle w:val="TableParagraph"/>
              <w:spacing w:before="0"/>
              <w:ind w:left="38"/>
              <w:rPr>
                <w:rFonts w:ascii="Arial" w:hAnsi="Arial" w:cs="Arial"/>
                <w:color w:val="000000"/>
                <w:sz w:val="20"/>
                <w:lang w:val="ru-RU"/>
              </w:rPr>
            </w:pPr>
            <w:r w:rsidRPr="005C6F15">
              <w:rPr>
                <w:rFonts w:ascii="Arial" w:hAnsi="Arial" w:cs="Arial"/>
                <w:color w:val="000000"/>
                <w:sz w:val="20"/>
                <w:lang w:val="ru-RU"/>
              </w:rPr>
              <w:t>Показатель</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снижения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потребления</w:t>
            </w:r>
          </w:p>
          <w:p w:rsidR="005247B1" w:rsidRPr="005C6F15" w:rsidRDefault="005247B1" w:rsidP="005F053D">
            <w:pPr>
              <w:pStyle w:val="TableParagraph"/>
              <w:spacing w:before="0"/>
              <w:ind w:left="38"/>
              <w:rPr>
                <w:rFonts w:ascii="Arial" w:hAnsi="Arial" w:cs="Arial"/>
                <w:color w:val="000000"/>
                <w:sz w:val="20"/>
                <w:lang w:val="ru-RU"/>
              </w:rPr>
            </w:pPr>
            <w:r w:rsidRPr="005C6F15">
              <w:rPr>
                <w:rFonts w:ascii="Arial" w:hAnsi="Arial" w:cs="Arial"/>
                <w:color w:val="000000"/>
                <w:sz w:val="20"/>
                <w:lang w:val="ru-RU"/>
              </w:rPr>
              <w:t>холодной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воды</w:t>
            </w:r>
          </w:p>
        </w:tc>
        <w:tc>
          <w:tcPr>
            <w:tcW w:w="612" w:type="pct"/>
            <w:vAlign w:val="center"/>
          </w:tcPr>
          <w:p w:rsidR="005247B1" w:rsidRPr="005C6F15" w:rsidRDefault="005247B1" w:rsidP="005F053D">
            <w:pPr>
              <w:pStyle w:val="TableParagraph"/>
              <w:spacing w:before="0"/>
              <w:ind w:left="2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28"/>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19" w:type="pct"/>
            <w:vAlign w:val="center"/>
          </w:tcPr>
          <w:p w:rsidR="005247B1" w:rsidRPr="005C6F15" w:rsidRDefault="005247B1" w:rsidP="005F053D">
            <w:pPr>
              <w:pStyle w:val="TableParagraph"/>
              <w:spacing w:before="0"/>
              <w:ind w:left="100"/>
              <w:rPr>
                <w:rFonts w:ascii="Arial" w:hAnsi="Arial" w:cs="Arial"/>
                <w:b/>
                <w:color w:val="000000"/>
                <w:sz w:val="20"/>
              </w:rPr>
            </w:pPr>
            <w:r w:rsidRPr="005C6F15">
              <w:rPr>
                <w:rFonts w:ascii="Arial" w:hAnsi="Arial" w:cs="Arial"/>
                <w:b/>
                <w:color w:val="000000"/>
                <w:sz w:val="20"/>
              </w:rPr>
              <w:t>15</w:t>
            </w:r>
          </w:p>
        </w:tc>
        <w:tc>
          <w:tcPr>
            <w:tcW w:w="2156" w:type="pct"/>
            <w:vAlign w:val="center"/>
          </w:tcPr>
          <w:p w:rsidR="005247B1" w:rsidRPr="005C6F15" w:rsidRDefault="005247B1" w:rsidP="005F053D">
            <w:pPr>
              <w:pStyle w:val="TableParagraph"/>
              <w:spacing w:before="0"/>
              <w:ind w:left="38"/>
              <w:rPr>
                <w:rFonts w:ascii="Arial" w:hAnsi="Arial" w:cs="Arial"/>
                <w:color w:val="000000"/>
                <w:sz w:val="20"/>
                <w:lang w:val="ru-RU"/>
              </w:rPr>
            </w:pPr>
            <w:r w:rsidRPr="005C6F15">
              <w:rPr>
                <w:rFonts w:ascii="Arial" w:hAnsi="Arial" w:cs="Arial"/>
                <w:color w:val="000000"/>
                <w:sz w:val="20"/>
                <w:lang w:val="ru-RU"/>
              </w:rPr>
              <w:t>Показатель</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снижения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потребления</w:t>
            </w:r>
          </w:p>
          <w:p w:rsidR="005247B1" w:rsidRPr="005C6F15" w:rsidRDefault="005247B1" w:rsidP="005F053D">
            <w:pPr>
              <w:pStyle w:val="TableParagraph"/>
              <w:spacing w:before="0"/>
              <w:ind w:left="38"/>
              <w:rPr>
                <w:rFonts w:ascii="Arial" w:hAnsi="Arial" w:cs="Arial"/>
                <w:color w:val="000000"/>
                <w:sz w:val="20"/>
                <w:lang w:val="ru-RU"/>
              </w:rPr>
            </w:pPr>
            <w:r w:rsidRPr="005C6F15">
              <w:rPr>
                <w:rFonts w:ascii="Arial" w:hAnsi="Arial" w:cs="Arial"/>
                <w:color w:val="000000"/>
                <w:sz w:val="20"/>
                <w:lang w:val="ru-RU"/>
              </w:rPr>
              <w:t>природного</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газа</w:t>
            </w:r>
          </w:p>
        </w:tc>
        <w:tc>
          <w:tcPr>
            <w:tcW w:w="612" w:type="pct"/>
            <w:vAlign w:val="center"/>
          </w:tcPr>
          <w:p w:rsidR="005247B1" w:rsidRPr="005C6F15" w:rsidRDefault="005247B1" w:rsidP="005F053D">
            <w:pPr>
              <w:pStyle w:val="TableParagraph"/>
              <w:spacing w:before="0"/>
              <w:ind w:left="2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28"/>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bl>
    <w:p w:rsidR="001B0E28" w:rsidRPr="005C6F15" w:rsidRDefault="001B0E28" w:rsidP="005C6F15">
      <w:pPr>
        <w:pStyle w:val="a7"/>
        <w:rPr>
          <w:rFonts w:ascii="Arial" w:hAnsi="Arial" w:cs="Arial"/>
          <w:color w:val="000000"/>
        </w:rPr>
      </w:pPr>
    </w:p>
    <w:p w:rsidR="005247B1" w:rsidRPr="005C6F15" w:rsidRDefault="005247B1" w:rsidP="005C6F15">
      <w:pPr>
        <w:pStyle w:val="a7"/>
        <w:jc w:val="right"/>
        <w:rPr>
          <w:rFonts w:ascii="Arial" w:hAnsi="Arial" w:cs="Arial"/>
          <w:color w:val="000000"/>
        </w:rPr>
      </w:pPr>
      <w:r w:rsidRPr="005C6F15">
        <w:rPr>
          <w:rFonts w:ascii="Arial" w:hAnsi="Arial" w:cs="Arial"/>
          <w:color w:val="000000"/>
        </w:rPr>
        <w:t>ПЕРЕЧЕНЬ</w:t>
      </w:r>
    </w:p>
    <w:p w:rsidR="005247B1" w:rsidRPr="005C6F15" w:rsidRDefault="005247B1" w:rsidP="005C6F15">
      <w:pPr>
        <w:ind w:left="1478" w:right="886"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1987" w:right="877"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519" w:right="883"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2"/>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4"/>
          <w:sz w:val="20"/>
        </w:rPr>
        <w:t xml:space="preserve"> </w:t>
      </w:r>
      <w:r w:rsidRPr="005C6F15">
        <w:rPr>
          <w:rFonts w:ascii="Arial" w:hAnsi="Arial" w:cs="Arial"/>
          <w:color w:val="000000"/>
          <w:sz w:val="20"/>
        </w:rPr>
        <w:t>реализации</w:t>
      </w:r>
    </w:p>
    <w:p w:rsidR="005247B1" w:rsidRPr="005C6F15" w:rsidRDefault="005247B1" w:rsidP="005C6F15">
      <w:pPr>
        <w:pStyle w:val="a7"/>
        <w:ind w:left="4216" w:right="137" w:hanging="1604"/>
        <w:rPr>
          <w:rFonts w:ascii="Arial" w:hAnsi="Arial" w:cs="Arial"/>
          <w:color w:val="000000"/>
          <w:lang w:val="ru-RU"/>
        </w:rPr>
      </w:pPr>
      <w:r w:rsidRPr="005C6F15">
        <w:rPr>
          <w:rFonts w:ascii="Arial" w:hAnsi="Arial" w:cs="Arial"/>
          <w:color w:val="000000"/>
          <w:lang w:val="ru-RU"/>
        </w:rPr>
        <w:t>МЕРОПРИЯТИЙ</w:t>
      </w:r>
      <w:r w:rsidR="007C0C8F" w:rsidRPr="005C6F15">
        <w:rPr>
          <w:rFonts w:ascii="Arial" w:hAnsi="Arial" w:cs="Arial"/>
          <w:color w:val="000000"/>
          <w:lang w:val="ru-RU"/>
        </w:rPr>
        <w:t xml:space="preserve"> </w:t>
      </w:r>
      <w:r w:rsidRPr="005C6F15">
        <w:rPr>
          <w:rFonts w:ascii="Arial" w:hAnsi="Arial" w:cs="Arial"/>
          <w:color w:val="000000"/>
          <w:lang w:val="ru-RU"/>
        </w:rPr>
        <w:t>ПРОГРАММЫ</w:t>
      </w:r>
      <w:r w:rsidR="007C0C8F" w:rsidRPr="005C6F15">
        <w:rPr>
          <w:rFonts w:ascii="Arial" w:hAnsi="Arial" w:cs="Arial"/>
          <w:color w:val="000000"/>
          <w:lang w:val="ru-RU"/>
        </w:rPr>
        <w:t xml:space="preserve"> </w:t>
      </w:r>
      <w:r w:rsidRPr="005C6F15">
        <w:rPr>
          <w:rFonts w:ascii="Arial" w:hAnsi="Arial" w:cs="Arial"/>
          <w:color w:val="000000"/>
          <w:lang w:val="ru-RU"/>
        </w:rPr>
        <w:t>ЭНЕРГОСБЕРЕЖЕНИЯ</w:t>
      </w:r>
      <w:r w:rsidR="007C0C8F" w:rsidRPr="005C6F15">
        <w:rPr>
          <w:rFonts w:ascii="Arial" w:hAnsi="Arial" w:cs="Arial"/>
          <w:color w:val="000000"/>
          <w:lang w:val="ru-RU"/>
        </w:rPr>
        <w:t xml:space="preserve"> </w:t>
      </w:r>
      <w:r w:rsidRPr="005C6F15">
        <w:rPr>
          <w:rFonts w:ascii="Arial" w:hAnsi="Arial" w:cs="Arial"/>
          <w:color w:val="000000"/>
          <w:lang w:val="ru-RU"/>
        </w:rPr>
        <w:t>И</w:t>
      </w:r>
      <w:r w:rsidR="007C0C8F" w:rsidRPr="005C6F15">
        <w:rPr>
          <w:rFonts w:ascii="Arial" w:hAnsi="Arial" w:cs="Arial"/>
          <w:color w:val="000000"/>
          <w:lang w:val="ru-RU"/>
        </w:rPr>
        <w:t xml:space="preserve"> </w:t>
      </w:r>
      <w:r w:rsidRPr="005C6F15">
        <w:rPr>
          <w:rFonts w:ascii="Arial" w:hAnsi="Arial" w:cs="Arial"/>
          <w:color w:val="000000"/>
          <w:lang w:val="ru-RU"/>
        </w:rPr>
        <w:t>ПОВЫШЕНИЯ</w:t>
      </w:r>
      <w:r w:rsidR="007C0C8F" w:rsidRPr="005C6F15">
        <w:rPr>
          <w:rFonts w:ascii="Arial" w:hAnsi="Arial" w:cs="Arial"/>
          <w:color w:val="000000"/>
          <w:spacing w:val="-52"/>
          <w:lang w:val="ru-RU"/>
        </w:rPr>
        <w:t xml:space="preserve"> </w:t>
      </w:r>
      <w:r w:rsidRPr="005C6F15">
        <w:rPr>
          <w:rFonts w:ascii="Arial" w:hAnsi="Arial" w:cs="Arial"/>
          <w:color w:val="000000"/>
          <w:lang w:val="ru-RU"/>
        </w:rPr>
        <w:t>ЭНЕРГЕТИЧЕСКОЙ</w:t>
      </w:r>
      <w:r w:rsidR="007C0C8F" w:rsidRPr="005C6F15">
        <w:rPr>
          <w:rFonts w:ascii="Arial" w:hAnsi="Arial" w:cs="Arial"/>
          <w:color w:val="000000"/>
          <w:spacing w:val="-1"/>
          <w:lang w:val="ru-RU"/>
        </w:rPr>
        <w:t xml:space="preserve"> </w:t>
      </w:r>
      <w:r w:rsidRPr="005C6F15">
        <w:rPr>
          <w:rFonts w:ascii="Arial" w:hAnsi="Arial" w:cs="Arial"/>
          <w:color w:val="000000"/>
          <w:lang w:val="ru-RU"/>
        </w:rPr>
        <w:t>ЭФФЕКТИВНОСТИ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761"/>
        <w:gridCol w:w="5997"/>
        <w:gridCol w:w="1928"/>
        <w:gridCol w:w="1574"/>
        <w:gridCol w:w="1525"/>
        <w:gridCol w:w="1373"/>
        <w:gridCol w:w="2001"/>
      </w:tblGrid>
      <w:tr w:rsidR="005247B1" w:rsidRPr="005C6F15" w:rsidTr="005F053D">
        <w:tc>
          <w:tcPr>
            <w:tcW w:w="251"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83" w:right="44"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1978"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19" w:right="441" w:hanging="852"/>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52"/>
                <w:sz w:val="20"/>
              </w:rPr>
              <w:t xml:space="preserve"> </w:t>
            </w:r>
            <w:r w:rsidRPr="005C6F15">
              <w:rPr>
                <w:rFonts w:ascii="Arial" w:hAnsi="Arial" w:cs="Arial"/>
                <w:b/>
                <w:color w:val="000000"/>
                <w:sz w:val="20"/>
              </w:rPr>
              <w:t>программы</w:t>
            </w:r>
          </w:p>
        </w:tc>
        <w:tc>
          <w:tcPr>
            <w:tcW w:w="2771" w:type="pct"/>
            <w:gridSpan w:val="5"/>
            <w:shd w:val="clear" w:color="auto" w:fill="C5D9F1"/>
            <w:vAlign w:val="center"/>
          </w:tcPr>
          <w:p w:rsidR="005247B1" w:rsidRPr="005C6F15" w:rsidRDefault="005247B1" w:rsidP="005F053D">
            <w:pPr>
              <w:pStyle w:val="TableParagraph"/>
              <w:spacing w:before="0"/>
              <w:ind w:left="2330" w:right="2291"/>
              <w:rPr>
                <w:rFonts w:ascii="Arial" w:hAnsi="Arial" w:cs="Arial"/>
                <w:b/>
                <w:color w:val="000000"/>
                <w:sz w:val="20"/>
              </w:rPr>
            </w:pPr>
            <w:r w:rsidRPr="005C6F15">
              <w:rPr>
                <w:rFonts w:ascii="Arial" w:hAnsi="Arial" w:cs="Arial"/>
                <w:b/>
                <w:color w:val="000000"/>
                <w:sz w:val="20"/>
              </w:rPr>
              <w:t>2021</w:t>
            </w:r>
            <w:r w:rsidR="007C0C8F" w:rsidRPr="005C6F15">
              <w:rPr>
                <w:rFonts w:ascii="Arial" w:hAnsi="Arial" w:cs="Arial"/>
                <w:b/>
                <w:color w:val="000000"/>
                <w:sz w:val="20"/>
              </w:rPr>
              <w:t xml:space="preserve"> </w:t>
            </w:r>
            <w:r w:rsidRPr="005C6F15">
              <w:rPr>
                <w:rFonts w:ascii="Arial" w:hAnsi="Arial" w:cs="Arial"/>
                <w:b/>
                <w:color w:val="000000"/>
                <w:sz w:val="20"/>
              </w:rPr>
              <w:t>г.</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val="restart"/>
            <w:shd w:val="clear" w:color="auto" w:fill="C5D9F1"/>
            <w:vAlign w:val="center"/>
          </w:tcPr>
          <w:p w:rsidR="005247B1" w:rsidRPr="005C6F15" w:rsidRDefault="005247B1" w:rsidP="005F053D">
            <w:pPr>
              <w:pStyle w:val="TableParagraph"/>
              <w:spacing w:before="0"/>
              <w:ind w:left="441" w:right="417" w:firstLine="62"/>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pacing w:val="1"/>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1"/>
                <w:sz w:val="20"/>
              </w:rPr>
              <w:t xml:space="preserve"> </w:t>
            </w:r>
            <w:r w:rsidRPr="005C6F15">
              <w:rPr>
                <w:rFonts w:ascii="Arial" w:hAnsi="Arial" w:cs="Arial"/>
                <w:b/>
                <w:color w:val="000000"/>
                <w:sz w:val="20"/>
              </w:rPr>
              <w:t>реализации</w:t>
            </w:r>
            <w:r w:rsidR="007C0C8F" w:rsidRPr="005C6F15">
              <w:rPr>
                <w:rFonts w:ascii="Arial" w:hAnsi="Arial" w:cs="Arial"/>
                <w:b/>
                <w:color w:val="000000"/>
                <w:spacing w:val="1"/>
                <w:sz w:val="20"/>
              </w:rPr>
              <w:t xml:space="preserve"> </w:t>
            </w:r>
            <w:r w:rsidRPr="005C6F15">
              <w:rPr>
                <w:rFonts w:ascii="Arial" w:hAnsi="Arial" w:cs="Arial"/>
                <w:b/>
                <w:color w:val="000000"/>
                <w:sz w:val="20"/>
              </w:rPr>
              <w:t>мероприятий</w:t>
            </w:r>
          </w:p>
        </w:tc>
        <w:tc>
          <w:tcPr>
            <w:tcW w:w="1616" w:type="pct"/>
            <w:gridSpan w:val="3"/>
            <w:shd w:val="clear" w:color="auto" w:fill="C5D9F1"/>
            <w:vAlign w:val="center"/>
          </w:tcPr>
          <w:p w:rsidR="005247B1" w:rsidRPr="005C6F15" w:rsidRDefault="005247B1" w:rsidP="005F053D">
            <w:pPr>
              <w:pStyle w:val="TableParagraph"/>
              <w:spacing w:before="0"/>
              <w:ind w:left="307" w:firstLine="196"/>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z w:val="20"/>
              </w:rPr>
              <w:t>энергетических</w:t>
            </w:r>
            <w:r w:rsidR="007C0C8F" w:rsidRPr="005C6F15">
              <w:rPr>
                <w:rFonts w:ascii="Arial" w:hAnsi="Arial" w:cs="Arial"/>
                <w:b/>
                <w:color w:val="000000"/>
                <w:spacing w:val="-9"/>
                <w:sz w:val="20"/>
              </w:rPr>
              <w:t xml:space="preserve"> </w:t>
            </w:r>
            <w:r w:rsidRPr="005C6F15">
              <w:rPr>
                <w:rFonts w:ascii="Arial" w:hAnsi="Arial" w:cs="Arial"/>
                <w:b/>
                <w:color w:val="000000"/>
                <w:sz w:val="20"/>
              </w:rPr>
              <w:t>ресурсов</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956" w:type="pct"/>
            <w:gridSpan w:val="2"/>
            <w:shd w:val="clear" w:color="auto" w:fill="C5D9F1"/>
            <w:vAlign w:val="center"/>
          </w:tcPr>
          <w:p w:rsidR="005247B1" w:rsidRPr="005C6F15" w:rsidRDefault="005247B1" w:rsidP="005F053D">
            <w:pPr>
              <w:pStyle w:val="TableParagraph"/>
              <w:spacing w:before="0"/>
              <w:ind w:left="341" w:right="137" w:hanging="168"/>
              <w:rPr>
                <w:rFonts w:ascii="Arial" w:hAnsi="Arial" w:cs="Arial"/>
                <w:b/>
                <w:color w:val="000000"/>
                <w:sz w:val="20"/>
              </w:rPr>
            </w:pP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натуральном</w:t>
            </w:r>
            <w:r w:rsidR="007C0C8F" w:rsidRPr="005C6F15">
              <w:rPr>
                <w:rFonts w:ascii="Arial" w:hAnsi="Arial" w:cs="Arial"/>
                <w:b/>
                <w:color w:val="000000"/>
                <w:spacing w:val="-52"/>
                <w:sz w:val="20"/>
              </w:rPr>
              <w:t xml:space="preserve"> </w:t>
            </w:r>
            <w:r w:rsidRPr="005C6F15">
              <w:rPr>
                <w:rFonts w:ascii="Arial" w:hAnsi="Arial" w:cs="Arial"/>
                <w:b/>
                <w:color w:val="000000"/>
                <w:sz w:val="20"/>
              </w:rPr>
              <w:t>выражении</w:t>
            </w:r>
          </w:p>
        </w:tc>
        <w:tc>
          <w:tcPr>
            <w:tcW w:w="660" w:type="pct"/>
            <w:vMerge w:val="restart"/>
            <w:shd w:val="clear" w:color="auto" w:fill="C5D9F1"/>
            <w:vAlign w:val="center"/>
          </w:tcPr>
          <w:p w:rsidR="005247B1" w:rsidRPr="005C6F15" w:rsidRDefault="005247B1" w:rsidP="005F053D">
            <w:pPr>
              <w:pStyle w:val="TableParagraph"/>
              <w:spacing w:before="0"/>
              <w:ind w:left="195" w:right="166" w:hanging="1"/>
              <w:rPr>
                <w:rFonts w:ascii="Arial" w:hAnsi="Arial" w:cs="Arial"/>
                <w:b/>
                <w:color w:val="000000"/>
                <w:sz w:val="20"/>
                <w:lang w:val="ru-RU"/>
              </w:rPr>
            </w:pPr>
            <w:r w:rsidRPr="005C6F15">
              <w:rPr>
                <w:rFonts w:ascii="Arial" w:hAnsi="Arial" w:cs="Arial"/>
                <w:b/>
                <w:color w:val="000000"/>
                <w:sz w:val="20"/>
                <w:lang w:val="ru-RU"/>
              </w:rPr>
              <w:t>в</w:t>
            </w:r>
            <w:r w:rsidR="007C0C8F" w:rsidRPr="005C6F15">
              <w:rPr>
                <w:rFonts w:ascii="Arial" w:hAnsi="Arial" w:cs="Arial"/>
                <w:b/>
                <w:color w:val="000000"/>
                <w:sz w:val="20"/>
                <w:lang w:val="ru-RU"/>
              </w:rPr>
              <w:t xml:space="preserve"> </w:t>
            </w:r>
            <w:proofErr w:type="gramStart"/>
            <w:r w:rsidRPr="005C6F15">
              <w:rPr>
                <w:rFonts w:ascii="Arial" w:hAnsi="Arial" w:cs="Arial"/>
                <w:b/>
                <w:color w:val="000000"/>
                <w:sz w:val="20"/>
                <w:lang w:val="ru-RU"/>
              </w:rPr>
              <w:t>стои</w:t>
            </w:r>
            <w:r w:rsidR="007C0C8F" w:rsidRPr="005C6F15">
              <w:rPr>
                <w:rFonts w:ascii="Arial" w:hAnsi="Arial" w:cs="Arial"/>
                <w:b/>
                <w:color w:val="000000"/>
                <w:spacing w:val="1"/>
                <w:sz w:val="20"/>
                <w:lang w:val="ru-RU"/>
              </w:rPr>
              <w:t xml:space="preserve"> </w:t>
            </w:r>
            <w:r w:rsidRPr="005C6F15">
              <w:rPr>
                <w:rFonts w:ascii="Arial" w:hAnsi="Arial" w:cs="Arial"/>
                <w:b/>
                <w:color w:val="000000"/>
                <w:sz w:val="20"/>
                <w:lang w:val="ru-RU"/>
              </w:rPr>
              <w:t>мостном</w:t>
            </w:r>
            <w:proofErr w:type="gramEnd"/>
            <w:r w:rsidR="007C0C8F" w:rsidRPr="005C6F15">
              <w:rPr>
                <w:rFonts w:ascii="Arial" w:hAnsi="Arial" w:cs="Arial"/>
                <w:b/>
                <w:color w:val="000000"/>
                <w:spacing w:val="-52"/>
                <w:sz w:val="20"/>
                <w:lang w:val="ru-RU"/>
              </w:rPr>
              <w:t xml:space="preserve"> </w:t>
            </w:r>
            <w:r w:rsidRPr="005C6F15">
              <w:rPr>
                <w:rFonts w:ascii="Arial" w:hAnsi="Arial" w:cs="Arial"/>
                <w:b/>
                <w:color w:val="000000"/>
                <w:sz w:val="20"/>
                <w:lang w:val="ru-RU"/>
              </w:rPr>
              <w:t>выраже</w:t>
            </w:r>
            <w:r w:rsidR="007C0C8F" w:rsidRPr="005C6F15">
              <w:rPr>
                <w:rFonts w:ascii="Arial" w:hAnsi="Arial" w:cs="Arial"/>
                <w:b/>
                <w:color w:val="000000"/>
                <w:spacing w:val="1"/>
                <w:sz w:val="20"/>
                <w:lang w:val="ru-RU"/>
              </w:rPr>
              <w:t xml:space="preserve"> </w:t>
            </w:r>
            <w:r w:rsidRPr="005C6F15">
              <w:rPr>
                <w:rFonts w:ascii="Arial" w:hAnsi="Arial" w:cs="Arial"/>
                <w:b/>
                <w:color w:val="000000"/>
                <w:sz w:val="20"/>
                <w:lang w:val="ru-RU"/>
              </w:rPr>
              <w:t>нии,</w:t>
            </w:r>
            <w:r w:rsidR="007C0C8F" w:rsidRPr="005C6F15">
              <w:rPr>
                <w:rFonts w:ascii="Arial" w:hAnsi="Arial" w:cs="Arial"/>
                <w:b/>
                <w:color w:val="000000"/>
                <w:spacing w:val="1"/>
                <w:sz w:val="20"/>
                <w:lang w:val="ru-RU"/>
              </w:rPr>
              <w:t xml:space="preserve"> </w:t>
            </w:r>
            <w:r w:rsidRPr="005C6F15">
              <w:rPr>
                <w:rFonts w:ascii="Arial" w:hAnsi="Arial" w:cs="Arial"/>
                <w:b/>
                <w:color w:val="000000"/>
                <w:sz w:val="20"/>
                <w:lang w:val="ru-RU"/>
              </w:rPr>
              <w:t>тыс.</w:t>
            </w:r>
            <w:r w:rsidR="007C0C8F" w:rsidRPr="005C6F15">
              <w:rPr>
                <w:rFonts w:ascii="Arial" w:hAnsi="Arial" w:cs="Arial"/>
                <w:b/>
                <w:color w:val="000000"/>
                <w:spacing w:val="-11"/>
                <w:sz w:val="20"/>
                <w:lang w:val="ru-RU"/>
              </w:rPr>
              <w:t xml:space="preserve"> </w:t>
            </w:r>
            <w:r w:rsidRPr="005C6F15">
              <w:rPr>
                <w:rFonts w:ascii="Arial" w:hAnsi="Arial" w:cs="Arial"/>
                <w:b/>
                <w:color w:val="000000"/>
                <w:sz w:val="20"/>
                <w:lang w:val="ru-RU"/>
              </w:rPr>
              <w:t>руб.</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636" w:type="pct"/>
            <w:shd w:val="clear" w:color="auto" w:fill="C5D9F1"/>
            <w:vAlign w:val="center"/>
          </w:tcPr>
          <w:p w:rsidR="005247B1" w:rsidRPr="005C6F15"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0" w:right="96"/>
              <w:rPr>
                <w:rFonts w:ascii="Arial" w:hAnsi="Arial" w:cs="Arial"/>
                <w:b/>
                <w:color w:val="000000"/>
                <w:sz w:val="20"/>
              </w:rPr>
            </w:pPr>
            <w:r w:rsidRPr="005C6F15">
              <w:rPr>
                <w:rFonts w:ascii="Arial" w:hAnsi="Arial" w:cs="Arial"/>
                <w:b/>
                <w:color w:val="000000"/>
                <w:sz w:val="20"/>
              </w:rPr>
              <w:t>источник</w:t>
            </w:r>
          </w:p>
        </w:tc>
        <w:tc>
          <w:tcPr>
            <w:tcW w:w="519" w:type="pct"/>
            <w:shd w:val="clear" w:color="auto" w:fill="C5D9F1"/>
            <w:vAlign w:val="center"/>
          </w:tcPr>
          <w:p w:rsidR="005247B1" w:rsidRPr="005C6F15" w:rsidRDefault="005247B1" w:rsidP="005F053D">
            <w:pPr>
              <w:pStyle w:val="TableParagraph"/>
              <w:spacing w:before="0"/>
              <w:ind w:left="57" w:right="27" w:firstLine="117"/>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r w:rsidRPr="005C6F15">
              <w:rPr>
                <w:rFonts w:ascii="Arial" w:hAnsi="Arial" w:cs="Arial"/>
                <w:b/>
                <w:color w:val="000000"/>
                <w:sz w:val="20"/>
              </w:rPr>
              <w:t>тыс.</w:t>
            </w:r>
            <w:r w:rsidR="007C0C8F" w:rsidRPr="005C6F15">
              <w:rPr>
                <w:rFonts w:ascii="Arial" w:hAnsi="Arial" w:cs="Arial"/>
                <w:b/>
                <w:color w:val="000000"/>
                <w:spacing w:val="-11"/>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50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12"/>
              <w:rPr>
                <w:rFonts w:ascii="Arial" w:hAnsi="Arial" w:cs="Arial"/>
                <w:b/>
                <w:color w:val="000000"/>
                <w:sz w:val="20"/>
              </w:rPr>
            </w:pPr>
            <w:r w:rsidRPr="005C6F15">
              <w:rPr>
                <w:rFonts w:ascii="Arial" w:hAnsi="Arial" w:cs="Arial"/>
                <w:b/>
                <w:color w:val="000000"/>
                <w:sz w:val="20"/>
              </w:rPr>
              <w:t>кол-во</w:t>
            </w:r>
          </w:p>
        </w:tc>
        <w:tc>
          <w:tcPr>
            <w:tcW w:w="45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7" w:right="26"/>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z w:val="20"/>
              </w:rPr>
              <w:t>изм</w:t>
            </w:r>
            <w:proofErr w:type="gramEnd"/>
            <w:r w:rsidRPr="005C6F15">
              <w:rPr>
                <w:rFonts w:ascii="Arial" w:hAnsi="Arial" w:cs="Arial"/>
                <w:b/>
                <w:color w:val="000000"/>
                <w:sz w:val="20"/>
              </w:rPr>
              <w:t>.</w:t>
            </w:r>
          </w:p>
        </w:tc>
        <w:tc>
          <w:tcPr>
            <w:tcW w:w="660"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5247B1" w:rsidRPr="005C6F15" w:rsidTr="005F053D">
        <w:trPr>
          <w:cantSplit/>
        </w:trPr>
        <w:tc>
          <w:tcPr>
            <w:tcW w:w="251"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1</w:t>
            </w:r>
          </w:p>
        </w:tc>
        <w:tc>
          <w:tcPr>
            <w:tcW w:w="1978"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2</w:t>
            </w:r>
          </w:p>
        </w:tc>
        <w:tc>
          <w:tcPr>
            <w:tcW w:w="636"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3</w:t>
            </w:r>
          </w:p>
        </w:tc>
        <w:tc>
          <w:tcPr>
            <w:tcW w:w="519"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4</w:t>
            </w:r>
          </w:p>
        </w:tc>
        <w:tc>
          <w:tcPr>
            <w:tcW w:w="503" w:type="pct"/>
            <w:shd w:val="clear" w:color="auto" w:fill="C5D9F1"/>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5</w:t>
            </w:r>
          </w:p>
        </w:tc>
        <w:tc>
          <w:tcPr>
            <w:tcW w:w="453" w:type="pct"/>
            <w:shd w:val="clear" w:color="auto" w:fill="C5D9F1"/>
            <w:vAlign w:val="center"/>
          </w:tcPr>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sz w:val="20"/>
              </w:rPr>
              <w:t>6</w:t>
            </w:r>
          </w:p>
        </w:tc>
        <w:tc>
          <w:tcPr>
            <w:tcW w:w="660"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7</w:t>
            </w:r>
          </w:p>
        </w:tc>
      </w:tr>
      <w:tr w:rsidR="005247B1" w:rsidRPr="005C6F15" w:rsidTr="005F053D">
        <w:trPr>
          <w:cantSplit/>
        </w:trPr>
        <w:tc>
          <w:tcPr>
            <w:tcW w:w="5000" w:type="pct"/>
            <w:gridSpan w:val="7"/>
            <w:vAlign w:val="center"/>
          </w:tcPr>
          <w:p w:rsidR="005247B1" w:rsidRPr="005C6F15" w:rsidRDefault="005247B1" w:rsidP="005F053D">
            <w:pPr>
              <w:pStyle w:val="TableParagraph"/>
              <w:spacing w:before="0"/>
              <w:ind w:left="3321" w:right="3314"/>
              <w:rPr>
                <w:rFonts w:ascii="Arial" w:hAnsi="Arial" w:cs="Arial"/>
                <w:b/>
                <w:color w:val="000000"/>
                <w:sz w:val="20"/>
              </w:rPr>
            </w:pPr>
            <w:r w:rsidRPr="005C6F15">
              <w:rPr>
                <w:rFonts w:ascii="Arial" w:hAnsi="Arial" w:cs="Arial"/>
                <w:b/>
                <w:color w:val="000000"/>
                <w:sz w:val="20"/>
              </w:rPr>
              <w:t>Организационные</w:t>
            </w:r>
            <w:r w:rsidR="007C0C8F" w:rsidRPr="005C6F15">
              <w:rPr>
                <w:rFonts w:ascii="Arial" w:hAnsi="Arial" w:cs="Arial"/>
                <w:b/>
                <w:color w:val="000000"/>
                <w:spacing w:val="-11"/>
                <w:sz w:val="20"/>
              </w:rPr>
              <w:t xml:space="preserve"> </w:t>
            </w:r>
            <w:r w:rsidRPr="005C6F15">
              <w:rPr>
                <w:rFonts w:ascii="Arial" w:hAnsi="Arial" w:cs="Arial"/>
                <w:b/>
                <w:color w:val="000000"/>
                <w:sz w:val="20"/>
              </w:rPr>
              <w:t>мероприятия</w:t>
            </w:r>
          </w:p>
        </w:tc>
      </w:tr>
      <w:tr w:rsidR="005247B1" w:rsidRPr="005C6F15" w:rsidTr="005F053D">
        <w:trPr>
          <w:cantSplit/>
        </w:trPr>
        <w:tc>
          <w:tcPr>
            <w:tcW w:w="251"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1</w:t>
            </w:r>
          </w:p>
        </w:tc>
        <w:tc>
          <w:tcPr>
            <w:tcW w:w="1978" w:type="pct"/>
            <w:vAlign w:val="center"/>
          </w:tcPr>
          <w:p w:rsidR="005247B1" w:rsidRPr="005C6F15" w:rsidRDefault="005247B1" w:rsidP="005F053D">
            <w:pPr>
              <w:pStyle w:val="TableParagraph"/>
              <w:spacing w:before="0"/>
              <w:ind w:left="33" w:right="212"/>
              <w:rPr>
                <w:rFonts w:ascii="Arial" w:hAnsi="Arial" w:cs="Arial"/>
                <w:color w:val="000000"/>
                <w:sz w:val="20"/>
                <w:lang w:val="ru-RU"/>
              </w:rPr>
            </w:pPr>
            <w:r w:rsidRPr="005C6F15">
              <w:rPr>
                <w:rFonts w:ascii="Arial" w:hAnsi="Arial" w:cs="Arial"/>
                <w:color w:val="000000"/>
                <w:sz w:val="20"/>
                <w:lang w:val="ru-RU"/>
              </w:rPr>
              <w:t>Обучение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ответственного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за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реализацию</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мероприятий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пр</w:t>
            </w:r>
            <w:r w:rsidRPr="005C6F15">
              <w:rPr>
                <w:rFonts w:ascii="Arial" w:hAnsi="Arial" w:cs="Arial"/>
                <w:color w:val="000000"/>
                <w:sz w:val="20"/>
                <w:lang w:val="ru-RU"/>
              </w:rPr>
              <w:t>о</w:t>
            </w:r>
            <w:r w:rsidRPr="005C6F15">
              <w:rPr>
                <w:rFonts w:ascii="Arial" w:hAnsi="Arial" w:cs="Arial"/>
                <w:color w:val="000000"/>
                <w:sz w:val="20"/>
                <w:lang w:val="ru-RU"/>
              </w:rPr>
              <w:t>граммы</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энергосбережения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42"/>
                <w:sz w:val="20"/>
                <w:lang w:val="ru-RU"/>
              </w:rPr>
              <w:t xml:space="preserve"> </w:t>
            </w:r>
            <w:r w:rsidRPr="005C6F15">
              <w:rPr>
                <w:rFonts w:ascii="Arial" w:hAnsi="Arial" w:cs="Arial"/>
                <w:color w:val="000000"/>
                <w:sz w:val="20"/>
                <w:lang w:val="ru-RU"/>
              </w:rPr>
              <w:t>повышения</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энергетической</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эффективности</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2</w:t>
            </w:r>
          </w:p>
        </w:tc>
        <w:tc>
          <w:tcPr>
            <w:tcW w:w="1978" w:type="pct"/>
            <w:vAlign w:val="center"/>
          </w:tcPr>
          <w:p w:rsidR="005247B1" w:rsidRPr="005C6F15" w:rsidRDefault="005247B1" w:rsidP="005F053D">
            <w:pPr>
              <w:pStyle w:val="TableParagraph"/>
              <w:spacing w:before="0"/>
              <w:ind w:left="33" w:hanging="1"/>
              <w:rPr>
                <w:rFonts w:ascii="Arial" w:hAnsi="Arial" w:cs="Arial"/>
                <w:color w:val="000000"/>
                <w:sz w:val="20"/>
                <w:lang w:val="ru-RU"/>
              </w:rPr>
            </w:pPr>
            <w:r w:rsidRPr="005C6F15">
              <w:rPr>
                <w:rFonts w:ascii="Arial" w:hAnsi="Arial" w:cs="Arial"/>
                <w:color w:val="000000"/>
                <w:sz w:val="20"/>
                <w:lang w:val="ru-RU"/>
              </w:rPr>
              <w:t>Отчет</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реализации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мероприятий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программы</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энергосбер</w:t>
            </w:r>
            <w:r w:rsidRPr="005C6F15">
              <w:rPr>
                <w:rFonts w:ascii="Arial" w:hAnsi="Arial" w:cs="Arial"/>
                <w:color w:val="000000"/>
                <w:sz w:val="20"/>
                <w:lang w:val="ru-RU"/>
              </w:rPr>
              <w:t>е</w:t>
            </w:r>
            <w:r w:rsidRPr="005C6F15">
              <w:rPr>
                <w:rFonts w:ascii="Arial" w:hAnsi="Arial" w:cs="Arial"/>
                <w:color w:val="000000"/>
                <w:sz w:val="20"/>
                <w:lang w:val="ru-RU"/>
              </w:rPr>
              <w:t>жения</w:t>
            </w:r>
            <w:r w:rsidR="007C0C8F" w:rsidRPr="005C6F15">
              <w:rPr>
                <w:rFonts w:ascii="Arial" w:hAnsi="Arial" w:cs="Arial"/>
                <w:color w:val="000000"/>
                <w:spacing w:val="-1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0"/>
                <w:sz w:val="20"/>
                <w:lang w:val="ru-RU"/>
              </w:rPr>
              <w:t xml:space="preserve"> </w:t>
            </w:r>
            <w:r w:rsidRPr="005C6F15">
              <w:rPr>
                <w:rFonts w:ascii="Arial" w:hAnsi="Arial" w:cs="Arial"/>
                <w:color w:val="000000"/>
                <w:sz w:val="20"/>
                <w:lang w:val="ru-RU"/>
              </w:rPr>
              <w:t>повышения</w:t>
            </w:r>
            <w:r w:rsidR="007C0C8F" w:rsidRPr="005C6F15">
              <w:rPr>
                <w:rFonts w:ascii="Arial" w:hAnsi="Arial" w:cs="Arial"/>
                <w:color w:val="000000"/>
                <w:spacing w:val="-9"/>
                <w:sz w:val="20"/>
                <w:lang w:val="ru-RU"/>
              </w:rPr>
              <w:t xml:space="preserve"> </w:t>
            </w:r>
            <w:r w:rsidRPr="005C6F15">
              <w:rPr>
                <w:rFonts w:ascii="Arial" w:hAnsi="Arial" w:cs="Arial"/>
                <w:color w:val="000000"/>
                <w:sz w:val="20"/>
                <w:lang w:val="ru-RU"/>
              </w:rPr>
              <w:t>энергетической</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3</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Сверка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данных</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журнала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учета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топливно-</w:t>
            </w:r>
          </w:p>
          <w:p w:rsidR="005247B1" w:rsidRPr="005C6F15" w:rsidRDefault="005247B1" w:rsidP="005F053D">
            <w:pPr>
              <w:pStyle w:val="TableParagraph"/>
              <w:spacing w:before="0"/>
              <w:ind w:left="33" w:right="237"/>
              <w:rPr>
                <w:rFonts w:ascii="Arial" w:hAnsi="Arial" w:cs="Arial"/>
                <w:color w:val="000000"/>
                <w:sz w:val="20"/>
                <w:lang w:val="ru-RU"/>
              </w:rPr>
            </w:pPr>
            <w:r w:rsidRPr="005C6F15">
              <w:rPr>
                <w:rFonts w:ascii="Arial" w:hAnsi="Arial" w:cs="Arial"/>
                <w:color w:val="000000"/>
                <w:sz w:val="20"/>
                <w:lang w:val="ru-RU"/>
              </w:rPr>
              <w:t>энергетических</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ресурсов</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холодной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воды</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со</w:t>
            </w:r>
            <w:r w:rsidR="007C0C8F" w:rsidRPr="005C6F15">
              <w:rPr>
                <w:rFonts w:ascii="Arial" w:hAnsi="Arial" w:cs="Arial"/>
                <w:color w:val="000000"/>
                <w:spacing w:val="-42"/>
                <w:sz w:val="20"/>
                <w:lang w:val="ru-RU"/>
              </w:rPr>
              <w:t xml:space="preserve"> </w:t>
            </w:r>
            <w:r w:rsidRPr="005C6F15">
              <w:rPr>
                <w:rFonts w:ascii="Arial" w:hAnsi="Arial" w:cs="Arial"/>
                <w:color w:val="000000"/>
                <w:sz w:val="20"/>
                <w:lang w:val="ru-RU"/>
              </w:rPr>
              <w:t>счетами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w:t>
            </w:r>
            <w:r w:rsidRPr="005C6F15">
              <w:rPr>
                <w:rFonts w:ascii="Arial" w:hAnsi="Arial" w:cs="Arial"/>
                <w:color w:val="000000"/>
                <w:sz w:val="20"/>
                <w:lang w:val="ru-RU"/>
              </w:rPr>
              <w:t>о</w:t>
            </w:r>
            <w:r w:rsidRPr="005C6F15">
              <w:rPr>
                <w:rFonts w:ascii="Arial" w:hAnsi="Arial" w:cs="Arial"/>
                <w:color w:val="000000"/>
                <w:sz w:val="20"/>
                <w:lang w:val="ru-RU"/>
              </w:rPr>
              <w:t>ставщиков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4</w:t>
            </w:r>
          </w:p>
        </w:tc>
        <w:tc>
          <w:tcPr>
            <w:tcW w:w="1978" w:type="pct"/>
            <w:vAlign w:val="center"/>
          </w:tcPr>
          <w:p w:rsidR="005247B1" w:rsidRPr="005C6F15" w:rsidRDefault="005247B1" w:rsidP="005F053D">
            <w:pPr>
              <w:pStyle w:val="TableParagraph"/>
              <w:spacing w:before="0"/>
              <w:ind w:left="33" w:right="792"/>
              <w:rPr>
                <w:rFonts w:ascii="Arial" w:hAnsi="Arial" w:cs="Arial"/>
                <w:color w:val="000000"/>
                <w:sz w:val="20"/>
                <w:lang w:val="ru-RU"/>
              </w:rPr>
            </w:pPr>
            <w:r w:rsidRPr="005C6F15">
              <w:rPr>
                <w:rFonts w:ascii="Arial" w:hAnsi="Arial" w:cs="Arial"/>
                <w:color w:val="000000"/>
                <w:sz w:val="20"/>
                <w:lang w:val="ru-RU"/>
              </w:rPr>
              <w:t>Создание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комплекта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материалов</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для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инструктажа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наглядной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агитации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w:t>
            </w:r>
            <w:r w:rsidR="007C0C8F" w:rsidRPr="005C6F15">
              <w:rPr>
                <w:rFonts w:ascii="Arial" w:hAnsi="Arial" w:cs="Arial"/>
                <w:color w:val="000000"/>
                <w:spacing w:val="-42"/>
                <w:sz w:val="20"/>
                <w:lang w:val="ru-RU"/>
              </w:rPr>
              <w:t xml:space="preserve"> </w:t>
            </w:r>
            <w:r w:rsidRPr="005C6F15">
              <w:rPr>
                <w:rFonts w:ascii="Arial" w:hAnsi="Arial" w:cs="Arial"/>
                <w:color w:val="000000"/>
                <w:sz w:val="20"/>
                <w:lang w:val="ru-RU"/>
              </w:rPr>
              <w:t>энергосбережению</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повыш</w:t>
            </w:r>
            <w:r w:rsidRPr="005C6F15">
              <w:rPr>
                <w:rFonts w:ascii="Arial" w:hAnsi="Arial" w:cs="Arial"/>
                <w:color w:val="000000"/>
                <w:sz w:val="20"/>
                <w:lang w:val="ru-RU"/>
              </w:rPr>
              <w:t>е</w:t>
            </w:r>
            <w:r w:rsidRPr="005C6F15">
              <w:rPr>
                <w:rFonts w:ascii="Arial" w:hAnsi="Arial" w:cs="Arial"/>
                <w:color w:val="000000"/>
                <w:sz w:val="20"/>
                <w:lang w:val="ru-RU"/>
              </w:rPr>
              <w:t>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5</w:t>
            </w:r>
          </w:p>
        </w:tc>
        <w:tc>
          <w:tcPr>
            <w:tcW w:w="1978" w:type="pct"/>
            <w:vAlign w:val="center"/>
          </w:tcPr>
          <w:p w:rsidR="005247B1" w:rsidRPr="005C6F15" w:rsidRDefault="005247B1" w:rsidP="005F053D">
            <w:pPr>
              <w:pStyle w:val="TableParagraph"/>
              <w:spacing w:before="0"/>
              <w:ind w:left="33" w:right="606" w:hanging="1"/>
              <w:rPr>
                <w:rFonts w:ascii="Arial" w:hAnsi="Arial" w:cs="Arial"/>
                <w:color w:val="000000"/>
                <w:sz w:val="20"/>
                <w:lang w:val="ru-RU"/>
              </w:rPr>
            </w:pPr>
            <w:r w:rsidRPr="005C6F15">
              <w:rPr>
                <w:rFonts w:ascii="Arial" w:hAnsi="Arial" w:cs="Arial"/>
                <w:color w:val="000000"/>
                <w:sz w:val="20"/>
                <w:lang w:val="ru-RU"/>
              </w:rPr>
              <w:t>Инструктаж</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персонала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посетителей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w:t>
            </w:r>
            <w:r w:rsidR="007C0C8F" w:rsidRPr="005C6F15">
              <w:rPr>
                <w:rFonts w:ascii="Arial" w:hAnsi="Arial" w:cs="Arial"/>
                <w:color w:val="000000"/>
                <w:spacing w:val="-42"/>
                <w:sz w:val="20"/>
                <w:lang w:val="ru-RU"/>
              </w:rPr>
              <w:t xml:space="preserve"> </w:t>
            </w:r>
            <w:r w:rsidRPr="005C6F15">
              <w:rPr>
                <w:rFonts w:ascii="Arial" w:hAnsi="Arial" w:cs="Arial"/>
                <w:color w:val="000000"/>
                <w:sz w:val="20"/>
                <w:lang w:val="ru-RU"/>
              </w:rPr>
              <w:t>энергосбер</w:t>
            </w:r>
            <w:r w:rsidRPr="005C6F15">
              <w:rPr>
                <w:rFonts w:ascii="Arial" w:hAnsi="Arial" w:cs="Arial"/>
                <w:color w:val="000000"/>
                <w:sz w:val="20"/>
                <w:lang w:val="ru-RU"/>
              </w:rPr>
              <w:t>е</w:t>
            </w:r>
            <w:r w:rsidRPr="005C6F15">
              <w:rPr>
                <w:rFonts w:ascii="Arial" w:hAnsi="Arial" w:cs="Arial"/>
                <w:color w:val="000000"/>
                <w:sz w:val="20"/>
                <w:lang w:val="ru-RU"/>
              </w:rPr>
              <w:t>жению</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повышению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6</w:t>
            </w:r>
          </w:p>
        </w:tc>
        <w:tc>
          <w:tcPr>
            <w:tcW w:w="1978" w:type="pct"/>
            <w:vAlign w:val="center"/>
          </w:tcPr>
          <w:p w:rsidR="005247B1" w:rsidRPr="005C6F15" w:rsidRDefault="005247B1" w:rsidP="005F053D">
            <w:pPr>
              <w:pStyle w:val="TableParagraph"/>
              <w:spacing w:before="0"/>
              <w:ind w:left="33" w:right="480"/>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средств</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наглядной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агитации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по</w:t>
            </w:r>
            <w:r w:rsidR="007C0C8F" w:rsidRPr="005C6F15">
              <w:rPr>
                <w:rFonts w:ascii="Arial" w:hAnsi="Arial" w:cs="Arial"/>
                <w:color w:val="000000"/>
                <w:spacing w:val="-43"/>
                <w:sz w:val="20"/>
                <w:lang w:val="ru-RU"/>
              </w:rPr>
              <w:t xml:space="preserve"> </w:t>
            </w:r>
            <w:r w:rsidRPr="005C6F15">
              <w:rPr>
                <w:rFonts w:ascii="Arial" w:hAnsi="Arial" w:cs="Arial"/>
                <w:color w:val="000000"/>
                <w:sz w:val="20"/>
                <w:lang w:val="ru-RU"/>
              </w:rPr>
              <w:t>энергосбер</w:t>
            </w:r>
            <w:r w:rsidRPr="005C6F15">
              <w:rPr>
                <w:rFonts w:ascii="Arial" w:hAnsi="Arial" w:cs="Arial"/>
                <w:color w:val="000000"/>
                <w:sz w:val="20"/>
                <w:lang w:val="ru-RU"/>
              </w:rPr>
              <w:t>е</w:t>
            </w:r>
            <w:r w:rsidRPr="005C6F15">
              <w:rPr>
                <w:rFonts w:ascii="Arial" w:hAnsi="Arial" w:cs="Arial"/>
                <w:color w:val="000000"/>
                <w:sz w:val="20"/>
                <w:lang w:val="ru-RU"/>
              </w:rPr>
              <w:t>жению</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повышению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7</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Введение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контроль</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графика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режимов</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pacing w:val="-1"/>
                <w:sz w:val="20"/>
              </w:rPr>
              <w:t xml:space="preserve"> </w:t>
            </w:r>
            <w:r w:rsidRPr="005C6F15">
              <w:rPr>
                <w:rFonts w:ascii="Arial" w:hAnsi="Arial" w:cs="Arial"/>
                <w:color w:val="000000"/>
                <w:sz w:val="20"/>
              </w:rPr>
              <w:t>отопления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0,26</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0,4</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8</w:t>
            </w:r>
          </w:p>
        </w:tc>
        <w:tc>
          <w:tcPr>
            <w:tcW w:w="1978" w:type="pct"/>
            <w:vAlign w:val="center"/>
          </w:tcPr>
          <w:p w:rsidR="005247B1" w:rsidRPr="005C6F15" w:rsidRDefault="005247B1" w:rsidP="005F053D">
            <w:pPr>
              <w:pStyle w:val="TableParagraph"/>
              <w:spacing w:before="0"/>
              <w:ind w:left="33" w:right="593"/>
              <w:rPr>
                <w:rFonts w:ascii="Arial" w:hAnsi="Arial" w:cs="Arial"/>
                <w:color w:val="000000"/>
                <w:sz w:val="20"/>
                <w:lang w:val="ru-RU"/>
              </w:rPr>
            </w:pPr>
            <w:r w:rsidRPr="005C6F15">
              <w:rPr>
                <w:rFonts w:ascii="Arial" w:hAnsi="Arial" w:cs="Arial"/>
                <w:color w:val="000000"/>
                <w:sz w:val="20"/>
                <w:lang w:val="ru-RU"/>
              </w:rPr>
              <w:t>Освобождение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приборов</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отопления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от</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декоративных</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ограждений,</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штор,</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близко</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стоящей</w:t>
            </w:r>
            <w:r w:rsidR="007C0C8F" w:rsidRPr="005C6F15">
              <w:rPr>
                <w:rFonts w:ascii="Arial" w:hAnsi="Arial" w:cs="Arial"/>
                <w:color w:val="000000"/>
                <w:spacing w:val="-1"/>
                <w:sz w:val="20"/>
              </w:rPr>
              <w:t xml:space="preserve"> </w:t>
            </w:r>
            <w:r w:rsidRPr="005C6F15">
              <w:rPr>
                <w:rFonts w:ascii="Arial" w:hAnsi="Arial" w:cs="Arial"/>
                <w:color w:val="000000"/>
                <w:sz w:val="20"/>
              </w:rPr>
              <w:t>мебели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0,01</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0,0</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9</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Балансировка</w:t>
            </w:r>
            <w:r w:rsidR="007C0C8F" w:rsidRPr="005C6F15">
              <w:rPr>
                <w:rFonts w:ascii="Arial" w:hAnsi="Arial" w:cs="Arial"/>
                <w:color w:val="000000"/>
                <w:spacing w:val="-3"/>
                <w:sz w:val="20"/>
              </w:rPr>
              <w:t xml:space="preserve"> </w:t>
            </w:r>
            <w:r w:rsidRPr="005C6F15">
              <w:rPr>
                <w:rFonts w:ascii="Arial" w:hAnsi="Arial" w:cs="Arial"/>
                <w:color w:val="000000"/>
                <w:sz w:val="20"/>
              </w:rPr>
              <w:t>стояков</w:t>
            </w:r>
            <w:r w:rsidR="007C0C8F" w:rsidRPr="005C6F15">
              <w:rPr>
                <w:rFonts w:ascii="Arial" w:hAnsi="Arial" w:cs="Arial"/>
                <w:color w:val="000000"/>
                <w:spacing w:val="-4"/>
                <w:sz w:val="20"/>
              </w:rPr>
              <w:t xml:space="preserve"> </w:t>
            </w:r>
            <w:r w:rsidRPr="005C6F15">
              <w:rPr>
                <w:rFonts w:ascii="Arial" w:hAnsi="Arial" w:cs="Arial"/>
                <w:color w:val="000000"/>
                <w:sz w:val="20"/>
              </w:rPr>
              <w:t>системы</w:t>
            </w:r>
            <w:r w:rsidR="007C0C8F" w:rsidRPr="005C6F15">
              <w:rPr>
                <w:rFonts w:ascii="Arial" w:hAnsi="Arial" w:cs="Arial"/>
                <w:color w:val="000000"/>
                <w:spacing w:val="-3"/>
                <w:sz w:val="20"/>
              </w:rPr>
              <w:t xml:space="preserve"> </w:t>
            </w:r>
            <w:r w:rsidRPr="005C6F15">
              <w:rPr>
                <w:rFonts w:ascii="Arial" w:hAnsi="Arial" w:cs="Arial"/>
                <w:color w:val="000000"/>
                <w:sz w:val="20"/>
              </w:rPr>
              <w:t>отопления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0,01</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0,0</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10</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Своевременное</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включение</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выключение</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светильников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37</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0,3</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11</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Отключение</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электроприборов</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от</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розетки</w:t>
            </w:r>
            <w:r w:rsidR="007C0C8F" w:rsidRPr="005C6F15">
              <w:rPr>
                <w:rFonts w:ascii="Arial" w:hAnsi="Arial" w:cs="Arial"/>
                <w:color w:val="000000"/>
                <w:spacing w:val="-5"/>
                <w:sz w:val="20"/>
                <w:lang w:val="ru-RU"/>
              </w:rPr>
              <w:t xml:space="preserve"> </w:t>
            </w:r>
            <w:proofErr w:type="gramStart"/>
            <w:r w:rsidRPr="005C6F15">
              <w:rPr>
                <w:rFonts w:ascii="Arial" w:hAnsi="Arial" w:cs="Arial"/>
                <w:color w:val="000000"/>
                <w:sz w:val="20"/>
                <w:lang w:val="ru-RU"/>
              </w:rPr>
              <w:t>в</w:t>
            </w:r>
            <w:proofErr w:type="gramEnd"/>
          </w:p>
          <w:p w:rsidR="005247B1" w:rsidRPr="005C6F15" w:rsidRDefault="005247B1" w:rsidP="005F053D">
            <w:pPr>
              <w:pStyle w:val="TableParagraph"/>
              <w:spacing w:before="0"/>
              <w:ind w:left="33"/>
              <w:rPr>
                <w:rFonts w:ascii="Arial" w:hAnsi="Arial" w:cs="Arial"/>
                <w:color w:val="000000"/>
                <w:sz w:val="20"/>
                <w:lang w:val="ru-RU"/>
              </w:rPr>
            </w:pPr>
            <w:proofErr w:type="gramStart"/>
            <w:r w:rsidRPr="005C6F15">
              <w:rPr>
                <w:rFonts w:ascii="Arial" w:hAnsi="Arial" w:cs="Arial"/>
                <w:color w:val="000000"/>
                <w:sz w:val="20"/>
                <w:lang w:val="ru-RU"/>
              </w:rPr>
              <w:t>конце</w:t>
            </w:r>
            <w:proofErr w:type="gramEnd"/>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рабочего</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дня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19</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0,2</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12</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Запрет</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использование</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подзарядку</w:t>
            </w:r>
            <w:r w:rsidR="007C0C8F" w:rsidRPr="005C6F15">
              <w:rPr>
                <w:rFonts w:ascii="Arial" w:hAnsi="Arial" w:cs="Arial"/>
                <w:color w:val="000000"/>
                <w:spacing w:val="-4"/>
                <w:sz w:val="20"/>
                <w:lang w:val="ru-RU"/>
              </w:rPr>
              <w:t xml:space="preserve"> </w:t>
            </w:r>
            <w:proofErr w:type="gramStart"/>
            <w:r w:rsidRPr="005C6F15">
              <w:rPr>
                <w:rFonts w:ascii="Arial" w:hAnsi="Arial" w:cs="Arial"/>
                <w:color w:val="000000"/>
                <w:sz w:val="20"/>
                <w:lang w:val="ru-RU"/>
              </w:rPr>
              <w:t>личных</w:t>
            </w:r>
            <w:proofErr w:type="gramEnd"/>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бытовых</w:t>
            </w:r>
            <w:r w:rsidR="007C0C8F" w:rsidRPr="005C6F15">
              <w:rPr>
                <w:rFonts w:ascii="Arial" w:hAnsi="Arial" w:cs="Arial"/>
                <w:color w:val="000000"/>
                <w:spacing w:val="-5"/>
                <w:sz w:val="20"/>
              </w:rPr>
              <w:t xml:space="preserve"> </w:t>
            </w:r>
            <w:r w:rsidRPr="005C6F15">
              <w:rPr>
                <w:rFonts w:ascii="Arial" w:hAnsi="Arial" w:cs="Arial"/>
                <w:color w:val="000000"/>
                <w:sz w:val="20"/>
              </w:rPr>
              <w:t>приборов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14</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0,1</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13</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Регулярная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очистка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светильников</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от</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пыли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отложений</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3</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0,0</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14</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Рациональное</w:t>
            </w:r>
            <w:r w:rsidR="007C0C8F" w:rsidRPr="005C6F15">
              <w:rPr>
                <w:rFonts w:ascii="Arial" w:hAnsi="Arial" w:cs="Arial"/>
                <w:color w:val="000000"/>
                <w:spacing w:val="-8"/>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7"/>
                <w:sz w:val="20"/>
                <w:lang w:val="ru-RU"/>
              </w:rPr>
              <w:t xml:space="preserve"> </w:t>
            </w:r>
            <w:r w:rsidRPr="005C6F15">
              <w:rPr>
                <w:rFonts w:ascii="Arial" w:hAnsi="Arial" w:cs="Arial"/>
                <w:color w:val="000000"/>
                <w:sz w:val="20"/>
                <w:lang w:val="ru-RU"/>
              </w:rPr>
              <w:t>эффективное</w:t>
            </w:r>
            <w:r w:rsidR="007C0C8F" w:rsidRPr="005C6F15">
              <w:rPr>
                <w:rFonts w:ascii="Arial" w:hAnsi="Arial" w:cs="Arial"/>
                <w:color w:val="000000"/>
                <w:spacing w:val="-8"/>
                <w:sz w:val="20"/>
                <w:lang w:val="ru-RU"/>
              </w:rPr>
              <w:t xml:space="preserve"> </w:t>
            </w:r>
            <w:r w:rsidRPr="005C6F15">
              <w:rPr>
                <w:rFonts w:ascii="Arial" w:hAnsi="Arial" w:cs="Arial"/>
                <w:color w:val="000000"/>
                <w:sz w:val="20"/>
                <w:lang w:val="ru-RU"/>
              </w:rPr>
              <w:t>потребление</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горячей</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воды</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15</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Рациональное</w:t>
            </w:r>
            <w:r w:rsidR="007C0C8F" w:rsidRPr="005C6F15">
              <w:rPr>
                <w:rFonts w:ascii="Arial" w:hAnsi="Arial" w:cs="Arial"/>
                <w:color w:val="000000"/>
                <w:spacing w:val="-8"/>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7"/>
                <w:sz w:val="20"/>
                <w:lang w:val="ru-RU"/>
              </w:rPr>
              <w:t xml:space="preserve"> </w:t>
            </w:r>
            <w:r w:rsidRPr="005C6F15">
              <w:rPr>
                <w:rFonts w:ascii="Arial" w:hAnsi="Arial" w:cs="Arial"/>
                <w:color w:val="000000"/>
                <w:sz w:val="20"/>
                <w:lang w:val="ru-RU"/>
              </w:rPr>
              <w:t>эффективное</w:t>
            </w:r>
            <w:r w:rsidR="007C0C8F" w:rsidRPr="005C6F15">
              <w:rPr>
                <w:rFonts w:ascii="Arial" w:hAnsi="Arial" w:cs="Arial"/>
                <w:color w:val="000000"/>
                <w:spacing w:val="-8"/>
                <w:sz w:val="20"/>
                <w:lang w:val="ru-RU"/>
              </w:rPr>
              <w:t xml:space="preserve"> </w:t>
            </w:r>
            <w:r w:rsidRPr="005C6F15">
              <w:rPr>
                <w:rFonts w:ascii="Arial" w:hAnsi="Arial" w:cs="Arial"/>
                <w:color w:val="000000"/>
                <w:sz w:val="20"/>
                <w:lang w:val="ru-RU"/>
              </w:rPr>
              <w:t>потребление</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холодной</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воды</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Default="005247B1" w:rsidP="005C6F15">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761"/>
        <w:gridCol w:w="5997"/>
        <w:gridCol w:w="1928"/>
        <w:gridCol w:w="1574"/>
        <w:gridCol w:w="1525"/>
        <w:gridCol w:w="1373"/>
        <w:gridCol w:w="2001"/>
      </w:tblGrid>
      <w:tr w:rsidR="005247B1" w:rsidRPr="005C6F15" w:rsidTr="005F053D">
        <w:tc>
          <w:tcPr>
            <w:tcW w:w="251"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83" w:right="44"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1978"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19" w:right="441" w:hanging="852"/>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52"/>
                <w:sz w:val="20"/>
              </w:rPr>
              <w:t xml:space="preserve"> </w:t>
            </w:r>
            <w:r w:rsidRPr="005C6F15">
              <w:rPr>
                <w:rFonts w:ascii="Arial" w:hAnsi="Arial" w:cs="Arial"/>
                <w:b/>
                <w:color w:val="000000"/>
                <w:sz w:val="20"/>
              </w:rPr>
              <w:t>программы</w:t>
            </w:r>
          </w:p>
        </w:tc>
        <w:tc>
          <w:tcPr>
            <w:tcW w:w="2771" w:type="pct"/>
            <w:gridSpan w:val="5"/>
            <w:shd w:val="clear" w:color="auto" w:fill="C5D9F1"/>
            <w:vAlign w:val="center"/>
          </w:tcPr>
          <w:p w:rsidR="005247B1" w:rsidRPr="005C6F15" w:rsidRDefault="005247B1" w:rsidP="005F053D">
            <w:pPr>
              <w:pStyle w:val="TableParagraph"/>
              <w:spacing w:before="0"/>
              <w:ind w:left="2330" w:right="2291"/>
              <w:rPr>
                <w:rFonts w:ascii="Arial" w:hAnsi="Arial" w:cs="Arial"/>
                <w:b/>
                <w:color w:val="000000"/>
                <w:sz w:val="20"/>
              </w:rPr>
            </w:pPr>
            <w:r w:rsidRPr="005C6F15">
              <w:rPr>
                <w:rFonts w:ascii="Arial" w:hAnsi="Arial" w:cs="Arial"/>
                <w:b/>
                <w:color w:val="000000"/>
                <w:sz w:val="20"/>
              </w:rPr>
              <w:t>2021</w:t>
            </w:r>
            <w:r w:rsidR="007C0C8F" w:rsidRPr="005C6F15">
              <w:rPr>
                <w:rFonts w:ascii="Arial" w:hAnsi="Arial" w:cs="Arial"/>
                <w:b/>
                <w:color w:val="000000"/>
                <w:sz w:val="20"/>
              </w:rPr>
              <w:t xml:space="preserve"> </w:t>
            </w:r>
            <w:r w:rsidRPr="005C6F15">
              <w:rPr>
                <w:rFonts w:ascii="Arial" w:hAnsi="Arial" w:cs="Arial"/>
                <w:b/>
                <w:color w:val="000000"/>
                <w:sz w:val="20"/>
              </w:rPr>
              <w:t>г.</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val="restart"/>
            <w:shd w:val="clear" w:color="auto" w:fill="C5D9F1"/>
            <w:vAlign w:val="center"/>
          </w:tcPr>
          <w:p w:rsidR="005247B1" w:rsidRPr="005C6F15" w:rsidRDefault="005247B1" w:rsidP="005F053D">
            <w:pPr>
              <w:pStyle w:val="TableParagraph"/>
              <w:spacing w:before="0"/>
              <w:ind w:left="441" w:right="417" w:firstLine="62"/>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pacing w:val="1"/>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1"/>
                <w:sz w:val="20"/>
              </w:rPr>
              <w:t xml:space="preserve"> </w:t>
            </w:r>
            <w:r w:rsidRPr="005C6F15">
              <w:rPr>
                <w:rFonts w:ascii="Arial" w:hAnsi="Arial" w:cs="Arial"/>
                <w:b/>
                <w:color w:val="000000"/>
                <w:sz w:val="20"/>
              </w:rPr>
              <w:t>реализации</w:t>
            </w:r>
            <w:r w:rsidR="007C0C8F" w:rsidRPr="005C6F15">
              <w:rPr>
                <w:rFonts w:ascii="Arial" w:hAnsi="Arial" w:cs="Arial"/>
                <w:b/>
                <w:color w:val="000000"/>
                <w:spacing w:val="1"/>
                <w:sz w:val="20"/>
              </w:rPr>
              <w:t xml:space="preserve"> </w:t>
            </w:r>
            <w:r w:rsidRPr="005C6F15">
              <w:rPr>
                <w:rFonts w:ascii="Arial" w:hAnsi="Arial" w:cs="Arial"/>
                <w:b/>
                <w:color w:val="000000"/>
                <w:sz w:val="20"/>
              </w:rPr>
              <w:t>мероприятий</w:t>
            </w:r>
          </w:p>
        </w:tc>
        <w:tc>
          <w:tcPr>
            <w:tcW w:w="1616" w:type="pct"/>
            <w:gridSpan w:val="3"/>
            <w:shd w:val="clear" w:color="auto" w:fill="C5D9F1"/>
            <w:vAlign w:val="center"/>
          </w:tcPr>
          <w:p w:rsidR="005247B1" w:rsidRPr="005C6F15" w:rsidRDefault="005247B1" w:rsidP="005F053D">
            <w:pPr>
              <w:pStyle w:val="TableParagraph"/>
              <w:spacing w:before="0"/>
              <w:ind w:left="307" w:firstLine="196"/>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z w:val="20"/>
              </w:rPr>
              <w:t>энергетических</w:t>
            </w:r>
            <w:r w:rsidR="007C0C8F" w:rsidRPr="005C6F15">
              <w:rPr>
                <w:rFonts w:ascii="Arial" w:hAnsi="Arial" w:cs="Arial"/>
                <w:b/>
                <w:color w:val="000000"/>
                <w:spacing w:val="-9"/>
                <w:sz w:val="20"/>
              </w:rPr>
              <w:t xml:space="preserve"> </w:t>
            </w:r>
            <w:r w:rsidRPr="005C6F15">
              <w:rPr>
                <w:rFonts w:ascii="Arial" w:hAnsi="Arial" w:cs="Arial"/>
                <w:b/>
                <w:color w:val="000000"/>
                <w:sz w:val="20"/>
              </w:rPr>
              <w:t>ресурсов</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956" w:type="pct"/>
            <w:gridSpan w:val="2"/>
            <w:shd w:val="clear" w:color="auto" w:fill="C5D9F1"/>
            <w:vAlign w:val="center"/>
          </w:tcPr>
          <w:p w:rsidR="005247B1" w:rsidRPr="005C6F15" w:rsidRDefault="005247B1" w:rsidP="005F053D">
            <w:pPr>
              <w:pStyle w:val="TableParagraph"/>
              <w:spacing w:before="0"/>
              <w:ind w:left="341" w:right="137" w:hanging="168"/>
              <w:rPr>
                <w:rFonts w:ascii="Arial" w:hAnsi="Arial" w:cs="Arial"/>
                <w:b/>
                <w:color w:val="000000"/>
                <w:sz w:val="20"/>
              </w:rPr>
            </w:pP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натуральном</w:t>
            </w:r>
            <w:r w:rsidR="007C0C8F" w:rsidRPr="005C6F15">
              <w:rPr>
                <w:rFonts w:ascii="Arial" w:hAnsi="Arial" w:cs="Arial"/>
                <w:b/>
                <w:color w:val="000000"/>
                <w:spacing w:val="-52"/>
                <w:sz w:val="20"/>
              </w:rPr>
              <w:t xml:space="preserve"> </w:t>
            </w:r>
            <w:r w:rsidRPr="005C6F15">
              <w:rPr>
                <w:rFonts w:ascii="Arial" w:hAnsi="Arial" w:cs="Arial"/>
                <w:b/>
                <w:color w:val="000000"/>
                <w:sz w:val="20"/>
              </w:rPr>
              <w:t>выражении</w:t>
            </w:r>
          </w:p>
        </w:tc>
        <w:tc>
          <w:tcPr>
            <w:tcW w:w="660" w:type="pct"/>
            <w:vMerge w:val="restart"/>
            <w:shd w:val="clear" w:color="auto" w:fill="C5D9F1"/>
            <w:vAlign w:val="center"/>
          </w:tcPr>
          <w:p w:rsidR="005247B1" w:rsidRPr="005C6F15" w:rsidRDefault="005247B1" w:rsidP="005F053D">
            <w:pPr>
              <w:pStyle w:val="TableParagraph"/>
              <w:spacing w:before="0"/>
              <w:ind w:left="195" w:right="166" w:hanging="1"/>
              <w:rPr>
                <w:rFonts w:ascii="Arial" w:hAnsi="Arial" w:cs="Arial"/>
                <w:b/>
                <w:color w:val="000000"/>
                <w:sz w:val="20"/>
                <w:lang w:val="ru-RU"/>
              </w:rPr>
            </w:pPr>
            <w:r w:rsidRPr="005C6F15">
              <w:rPr>
                <w:rFonts w:ascii="Arial" w:hAnsi="Arial" w:cs="Arial"/>
                <w:b/>
                <w:color w:val="000000"/>
                <w:sz w:val="20"/>
                <w:lang w:val="ru-RU"/>
              </w:rPr>
              <w:t>в</w:t>
            </w:r>
            <w:r w:rsidR="007C0C8F" w:rsidRPr="005C6F15">
              <w:rPr>
                <w:rFonts w:ascii="Arial" w:hAnsi="Arial" w:cs="Arial"/>
                <w:b/>
                <w:color w:val="000000"/>
                <w:sz w:val="20"/>
                <w:lang w:val="ru-RU"/>
              </w:rPr>
              <w:t xml:space="preserve"> </w:t>
            </w:r>
            <w:proofErr w:type="gramStart"/>
            <w:r w:rsidRPr="005C6F15">
              <w:rPr>
                <w:rFonts w:ascii="Arial" w:hAnsi="Arial" w:cs="Arial"/>
                <w:b/>
                <w:color w:val="000000"/>
                <w:sz w:val="20"/>
                <w:lang w:val="ru-RU"/>
              </w:rPr>
              <w:t>стои</w:t>
            </w:r>
            <w:r w:rsidR="007C0C8F" w:rsidRPr="005C6F15">
              <w:rPr>
                <w:rFonts w:ascii="Arial" w:hAnsi="Arial" w:cs="Arial"/>
                <w:b/>
                <w:color w:val="000000"/>
                <w:spacing w:val="1"/>
                <w:sz w:val="20"/>
                <w:lang w:val="ru-RU"/>
              </w:rPr>
              <w:t xml:space="preserve"> </w:t>
            </w:r>
            <w:r w:rsidRPr="005C6F15">
              <w:rPr>
                <w:rFonts w:ascii="Arial" w:hAnsi="Arial" w:cs="Arial"/>
                <w:b/>
                <w:color w:val="000000"/>
                <w:sz w:val="20"/>
                <w:lang w:val="ru-RU"/>
              </w:rPr>
              <w:t>мостном</w:t>
            </w:r>
            <w:proofErr w:type="gramEnd"/>
            <w:r w:rsidR="007C0C8F" w:rsidRPr="005C6F15">
              <w:rPr>
                <w:rFonts w:ascii="Arial" w:hAnsi="Arial" w:cs="Arial"/>
                <w:b/>
                <w:color w:val="000000"/>
                <w:spacing w:val="-52"/>
                <w:sz w:val="20"/>
                <w:lang w:val="ru-RU"/>
              </w:rPr>
              <w:t xml:space="preserve"> </w:t>
            </w:r>
            <w:r w:rsidRPr="005C6F15">
              <w:rPr>
                <w:rFonts w:ascii="Arial" w:hAnsi="Arial" w:cs="Arial"/>
                <w:b/>
                <w:color w:val="000000"/>
                <w:sz w:val="20"/>
                <w:lang w:val="ru-RU"/>
              </w:rPr>
              <w:t>выраже</w:t>
            </w:r>
            <w:r w:rsidR="007C0C8F" w:rsidRPr="005C6F15">
              <w:rPr>
                <w:rFonts w:ascii="Arial" w:hAnsi="Arial" w:cs="Arial"/>
                <w:b/>
                <w:color w:val="000000"/>
                <w:spacing w:val="1"/>
                <w:sz w:val="20"/>
                <w:lang w:val="ru-RU"/>
              </w:rPr>
              <w:t xml:space="preserve"> </w:t>
            </w:r>
            <w:r w:rsidRPr="005C6F15">
              <w:rPr>
                <w:rFonts w:ascii="Arial" w:hAnsi="Arial" w:cs="Arial"/>
                <w:b/>
                <w:color w:val="000000"/>
                <w:sz w:val="20"/>
                <w:lang w:val="ru-RU"/>
              </w:rPr>
              <w:t>нии,</w:t>
            </w:r>
            <w:r w:rsidR="007C0C8F" w:rsidRPr="005C6F15">
              <w:rPr>
                <w:rFonts w:ascii="Arial" w:hAnsi="Arial" w:cs="Arial"/>
                <w:b/>
                <w:color w:val="000000"/>
                <w:spacing w:val="1"/>
                <w:sz w:val="20"/>
                <w:lang w:val="ru-RU"/>
              </w:rPr>
              <w:t xml:space="preserve"> </w:t>
            </w:r>
            <w:r w:rsidRPr="005C6F15">
              <w:rPr>
                <w:rFonts w:ascii="Arial" w:hAnsi="Arial" w:cs="Arial"/>
                <w:b/>
                <w:color w:val="000000"/>
                <w:sz w:val="20"/>
                <w:lang w:val="ru-RU"/>
              </w:rPr>
              <w:t>тыс.</w:t>
            </w:r>
            <w:r w:rsidR="007C0C8F" w:rsidRPr="005C6F15">
              <w:rPr>
                <w:rFonts w:ascii="Arial" w:hAnsi="Arial" w:cs="Arial"/>
                <w:b/>
                <w:color w:val="000000"/>
                <w:spacing w:val="-11"/>
                <w:sz w:val="20"/>
                <w:lang w:val="ru-RU"/>
              </w:rPr>
              <w:t xml:space="preserve"> </w:t>
            </w:r>
            <w:r w:rsidRPr="005C6F15">
              <w:rPr>
                <w:rFonts w:ascii="Arial" w:hAnsi="Arial" w:cs="Arial"/>
                <w:b/>
                <w:color w:val="000000"/>
                <w:sz w:val="20"/>
                <w:lang w:val="ru-RU"/>
              </w:rPr>
              <w:t>руб.</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636" w:type="pct"/>
            <w:shd w:val="clear" w:color="auto" w:fill="C5D9F1"/>
            <w:vAlign w:val="center"/>
          </w:tcPr>
          <w:p w:rsidR="005247B1" w:rsidRPr="005C6F15"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right="112"/>
              <w:rPr>
                <w:rFonts w:ascii="Arial" w:hAnsi="Arial" w:cs="Arial"/>
                <w:b/>
                <w:color w:val="000000"/>
                <w:sz w:val="20"/>
              </w:rPr>
            </w:pPr>
            <w:r w:rsidRPr="005C6F15">
              <w:rPr>
                <w:rFonts w:ascii="Arial" w:hAnsi="Arial" w:cs="Arial"/>
                <w:b/>
                <w:color w:val="000000"/>
                <w:sz w:val="20"/>
              </w:rPr>
              <w:t>источник</w:t>
            </w:r>
          </w:p>
        </w:tc>
        <w:tc>
          <w:tcPr>
            <w:tcW w:w="519" w:type="pct"/>
            <w:shd w:val="clear" w:color="auto" w:fill="C5D9F1"/>
            <w:vAlign w:val="center"/>
          </w:tcPr>
          <w:p w:rsidR="005247B1" w:rsidRPr="005C6F15" w:rsidRDefault="005247B1" w:rsidP="005F053D">
            <w:pPr>
              <w:pStyle w:val="TableParagraph"/>
              <w:spacing w:before="0"/>
              <w:ind w:left="57" w:right="27" w:firstLine="117"/>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r w:rsidRPr="005C6F15">
              <w:rPr>
                <w:rFonts w:ascii="Arial" w:hAnsi="Arial" w:cs="Arial"/>
                <w:b/>
                <w:color w:val="000000"/>
                <w:sz w:val="20"/>
              </w:rPr>
              <w:t>тыс.</w:t>
            </w:r>
            <w:r w:rsidR="007C0C8F" w:rsidRPr="005C6F15">
              <w:rPr>
                <w:rFonts w:ascii="Arial" w:hAnsi="Arial" w:cs="Arial"/>
                <w:b/>
                <w:color w:val="000000"/>
                <w:spacing w:val="-11"/>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50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12"/>
              <w:rPr>
                <w:rFonts w:ascii="Arial" w:hAnsi="Arial" w:cs="Arial"/>
                <w:b/>
                <w:color w:val="000000"/>
                <w:sz w:val="20"/>
              </w:rPr>
            </w:pPr>
            <w:r w:rsidRPr="005C6F15">
              <w:rPr>
                <w:rFonts w:ascii="Arial" w:hAnsi="Arial" w:cs="Arial"/>
                <w:b/>
                <w:color w:val="000000"/>
                <w:sz w:val="20"/>
              </w:rPr>
              <w:t>кол-во</w:t>
            </w:r>
          </w:p>
        </w:tc>
        <w:tc>
          <w:tcPr>
            <w:tcW w:w="45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7" w:right="26"/>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z w:val="20"/>
              </w:rPr>
              <w:t>изм</w:t>
            </w:r>
            <w:proofErr w:type="gramEnd"/>
            <w:r w:rsidRPr="005C6F15">
              <w:rPr>
                <w:rFonts w:ascii="Arial" w:hAnsi="Arial" w:cs="Arial"/>
                <w:b/>
                <w:color w:val="000000"/>
                <w:sz w:val="20"/>
              </w:rPr>
              <w:t>.</w:t>
            </w:r>
          </w:p>
        </w:tc>
        <w:tc>
          <w:tcPr>
            <w:tcW w:w="660"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5247B1" w:rsidRPr="005C6F15" w:rsidTr="005F053D">
        <w:trPr>
          <w:cantSplit/>
        </w:trPr>
        <w:tc>
          <w:tcPr>
            <w:tcW w:w="251"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1</w:t>
            </w:r>
          </w:p>
        </w:tc>
        <w:tc>
          <w:tcPr>
            <w:tcW w:w="1978"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2</w:t>
            </w:r>
          </w:p>
        </w:tc>
        <w:tc>
          <w:tcPr>
            <w:tcW w:w="636"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3</w:t>
            </w:r>
          </w:p>
        </w:tc>
        <w:tc>
          <w:tcPr>
            <w:tcW w:w="519"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4</w:t>
            </w:r>
          </w:p>
        </w:tc>
        <w:tc>
          <w:tcPr>
            <w:tcW w:w="503" w:type="pct"/>
            <w:shd w:val="clear" w:color="auto" w:fill="C5D9F1"/>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5</w:t>
            </w:r>
          </w:p>
        </w:tc>
        <w:tc>
          <w:tcPr>
            <w:tcW w:w="453" w:type="pct"/>
            <w:shd w:val="clear" w:color="auto" w:fill="C5D9F1"/>
            <w:vAlign w:val="center"/>
          </w:tcPr>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sz w:val="20"/>
              </w:rPr>
              <w:t>6</w:t>
            </w:r>
          </w:p>
        </w:tc>
        <w:tc>
          <w:tcPr>
            <w:tcW w:w="660"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7</w:t>
            </w:r>
          </w:p>
        </w:tc>
      </w:tr>
      <w:tr w:rsidR="005247B1" w:rsidRPr="005C6F15" w:rsidTr="005F053D">
        <w:trPr>
          <w:cantSplit/>
        </w:trPr>
        <w:tc>
          <w:tcPr>
            <w:tcW w:w="5000" w:type="pct"/>
            <w:gridSpan w:val="7"/>
            <w:vAlign w:val="center"/>
          </w:tcPr>
          <w:p w:rsidR="005247B1" w:rsidRPr="005C6F15" w:rsidRDefault="005247B1" w:rsidP="005F053D">
            <w:pPr>
              <w:pStyle w:val="TableParagraph"/>
              <w:spacing w:before="0"/>
              <w:ind w:left="3321" w:right="3310"/>
              <w:rPr>
                <w:rFonts w:ascii="Arial" w:hAnsi="Arial" w:cs="Arial"/>
                <w:b/>
                <w:color w:val="000000"/>
                <w:sz w:val="20"/>
              </w:rPr>
            </w:pPr>
            <w:r w:rsidRPr="005C6F15">
              <w:rPr>
                <w:rFonts w:ascii="Arial" w:hAnsi="Arial" w:cs="Arial"/>
                <w:b/>
                <w:color w:val="000000"/>
                <w:sz w:val="20"/>
              </w:rPr>
              <w:t>Технические</w:t>
            </w:r>
            <w:r w:rsidR="007C0C8F" w:rsidRPr="005C6F15">
              <w:rPr>
                <w:rFonts w:ascii="Arial" w:hAnsi="Arial" w:cs="Arial"/>
                <w:b/>
                <w:color w:val="000000"/>
                <w:spacing w:val="-10"/>
                <w:sz w:val="20"/>
              </w:rPr>
              <w:t xml:space="preserve"> </w:t>
            </w:r>
            <w:r w:rsidRPr="005C6F15">
              <w:rPr>
                <w:rFonts w:ascii="Arial" w:hAnsi="Arial" w:cs="Arial"/>
                <w:b/>
                <w:color w:val="000000"/>
                <w:sz w:val="20"/>
              </w:rPr>
              <w:t>мероприятия</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16</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Проведение</w:t>
            </w:r>
            <w:r w:rsidR="007C0C8F" w:rsidRPr="005C6F15">
              <w:rPr>
                <w:rFonts w:ascii="Arial" w:hAnsi="Arial" w:cs="Arial"/>
                <w:color w:val="000000"/>
                <w:spacing w:val="-11"/>
                <w:sz w:val="20"/>
                <w:lang w:val="ru-RU"/>
              </w:rPr>
              <w:t xml:space="preserve"> </w:t>
            </w:r>
            <w:r w:rsidRPr="005C6F15">
              <w:rPr>
                <w:rFonts w:ascii="Arial" w:hAnsi="Arial" w:cs="Arial"/>
                <w:color w:val="000000"/>
                <w:sz w:val="20"/>
                <w:lang w:val="ru-RU"/>
              </w:rPr>
              <w:t>гидропневматической</w:t>
            </w:r>
            <w:r w:rsidR="007C0C8F" w:rsidRPr="005C6F15">
              <w:rPr>
                <w:rFonts w:ascii="Arial" w:hAnsi="Arial" w:cs="Arial"/>
                <w:color w:val="000000"/>
                <w:spacing w:val="-10"/>
                <w:sz w:val="20"/>
                <w:lang w:val="ru-RU"/>
              </w:rPr>
              <w:t xml:space="preserve"> </w:t>
            </w:r>
            <w:r w:rsidRPr="005C6F15">
              <w:rPr>
                <w:rFonts w:ascii="Arial" w:hAnsi="Arial" w:cs="Arial"/>
                <w:color w:val="000000"/>
                <w:sz w:val="20"/>
                <w:lang w:val="ru-RU"/>
              </w:rPr>
              <w:t>промывки</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системы</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отопления</w:t>
            </w:r>
          </w:p>
        </w:tc>
        <w:tc>
          <w:tcPr>
            <w:tcW w:w="636" w:type="pct"/>
            <w:vAlign w:val="center"/>
          </w:tcPr>
          <w:p w:rsidR="005247B1" w:rsidRPr="005C6F15" w:rsidRDefault="005247B1" w:rsidP="005F053D">
            <w:pPr>
              <w:pStyle w:val="TableParagraph"/>
              <w:spacing w:before="0"/>
              <w:ind w:right="48"/>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4"/>
                <w:sz w:val="20"/>
              </w:rPr>
              <w:t xml:space="preserve"> </w:t>
            </w:r>
            <w:r w:rsidRPr="005C6F15">
              <w:rPr>
                <w:rFonts w:ascii="Arial" w:hAnsi="Arial" w:cs="Arial"/>
                <w:color w:val="000000"/>
                <w:sz w:val="20"/>
              </w:rPr>
              <w:t>бюджет</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8,0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0,10</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0,2</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lastRenderedPageBreak/>
              <w:t>17</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Проведение</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химической</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очистки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системы</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отопления</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18</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термостатических</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вентилей</w:t>
            </w:r>
            <w:r w:rsidR="007C0C8F" w:rsidRPr="005C6F15">
              <w:rPr>
                <w:rFonts w:ascii="Arial" w:hAnsi="Arial" w:cs="Arial"/>
                <w:color w:val="000000"/>
                <w:spacing w:val="-2"/>
                <w:sz w:val="20"/>
                <w:lang w:val="ru-RU"/>
              </w:rPr>
              <w:t xml:space="preserve"> </w:t>
            </w:r>
            <w:proofErr w:type="gramStart"/>
            <w:r w:rsidRPr="005C6F15">
              <w:rPr>
                <w:rFonts w:ascii="Arial" w:hAnsi="Arial" w:cs="Arial"/>
                <w:color w:val="000000"/>
                <w:sz w:val="20"/>
                <w:lang w:val="ru-RU"/>
              </w:rPr>
              <w:t>на</w:t>
            </w:r>
            <w:proofErr w:type="gramEnd"/>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отопительные</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приборы</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19</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теплоотражателей</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за</w:t>
            </w:r>
            <w:r w:rsidR="007C0C8F" w:rsidRPr="005C6F15">
              <w:rPr>
                <w:rFonts w:ascii="Arial" w:hAnsi="Arial" w:cs="Arial"/>
                <w:color w:val="000000"/>
                <w:sz w:val="20"/>
                <w:lang w:val="ru-RU"/>
              </w:rPr>
              <w:t xml:space="preserve"> </w:t>
            </w:r>
            <w:proofErr w:type="gramStart"/>
            <w:r w:rsidRPr="005C6F15">
              <w:rPr>
                <w:rFonts w:ascii="Arial" w:hAnsi="Arial" w:cs="Arial"/>
                <w:color w:val="000000"/>
                <w:sz w:val="20"/>
                <w:lang w:val="ru-RU"/>
              </w:rPr>
              <w:t>отопительными</w:t>
            </w:r>
            <w:proofErr w:type="gramEnd"/>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приборами</w:t>
            </w:r>
          </w:p>
        </w:tc>
        <w:tc>
          <w:tcPr>
            <w:tcW w:w="636" w:type="pct"/>
            <w:vAlign w:val="center"/>
          </w:tcPr>
          <w:p w:rsidR="005247B1" w:rsidRPr="005C6F15" w:rsidRDefault="005247B1" w:rsidP="005F053D">
            <w:pPr>
              <w:pStyle w:val="TableParagraph"/>
              <w:spacing w:before="0"/>
              <w:ind w:right="48"/>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4"/>
                <w:sz w:val="20"/>
              </w:rPr>
              <w:t xml:space="preserve"> </w:t>
            </w:r>
            <w:r w:rsidRPr="005C6F15">
              <w:rPr>
                <w:rFonts w:ascii="Arial" w:hAnsi="Arial" w:cs="Arial"/>
                <w:color w:val="000000"/>
                <w:sz w:val="20"/>
              </w:rPr>
              <w:t>бюджет</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7,0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0,39</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0,6</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20</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Восстановление</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теплоизоляции</w:t>
            </w:r>
            <w:r w:rsidR="007C0C8F" w:rsidRPr="005C6F15">
              <w:rPr>
                <w:rFonts w:ascii="Arial" w:hAnsi="Arial" w:cs="Arial"/>
                <w:color w:val="000000"/>
                <w:sz w:val="20"/>
                <w:lang w:val="ru-RU"/>
              </w:rPr>
              <w:t xml:space="preserve"> </w:t>
            </w:r>
            <w:proofErr w:type="gramStart"/>
            <w:r w:rsidRPr="005C6F15">
              <w:rPr>
                <w:rFonts w:ascii="Arial" w:hAnsi="Arial" w:cs="Arial"/>
                <w:color w:val="000000"/>
                <w:sz w:val="20"/>
                <w:lang w:val="ru-RU"/>
              </w:rPr>
              <w:t>транзитных</w:t>
            </w:r>
            <w:proofErr w:type="gramEnd"/>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труб</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отопления</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21</w:t>
            </w:r>
          </w:p>
        </w:tc>
        <w:tc>
          <w:tcPr>
            <w:tcW w:w="1978" w:type="pct"/>
            <w:vAlign w:val="center"/>
          </w:tcPr>
          <w:p w:rsidR="005247B1" w:rsidRPr="005C6F15" w:rsidRDefault="005247B1" w:rsidP="005F053D">
            <w:pPr>
              <w:pStyle w:val="TableParagraph"/>
              <w:spacing w:before="0"/>
              <w:ind w:left="33" w:right="273" w:hanging="1"/>
              <w:rPr>
                <w:rFonts w:ascii="Arial" w:hAnsi="Arial" w:cs="Arial"/>
                <w:color w:val="000000"/>
                <w:sz w:val="20"/>
                <w:lang w:val="ru-RU"/>
              </w:rPr>
            </w:pPr>
            <w:r w:rsidRPr="005C6F15">
              <w:rPr>
                <w:rFonts w:ascii="Arial" w:hAnsi="Arial" w:cs="Arial"/>
                <w:color w:val="000000"/>
                <w:sz w:val="20"/>
                <w:lang w:val="ru-RU"/>
              </w:rPr>
              <w:t>Обработка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труб</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отопления,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наружных</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стен</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42"/>
                <w:sz w:val="20"/>
                <w:lang w:val="ru-RU"/>
              </w:rPr>
              <w:t xml:space="preserve"> </w:t>
            </w:r>
            <w:r w:rsidRPr="005C6F15">
              <w:rPr>
                <w:rFonts w:ascii="Arial" w:hAnsi="Arial" w:cs="Arial"/>
                <w:color w:val="000000"/>
                <w:sz w:val="20"/>
                <w:lang w:val="ru-RU"/>
              </w:rPr>
              <w:t>подвала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зд</w:t>
            </w:r>
            <w:r w:rsidRPr="005C6F15">
              <w:rPr>
                <w:rFonts w:ascii="Arial" w:hAnsi="Arial" w:cs="Arial"/>
                <w:color w:val="000000"/>
                <w:sz w:val="20"/>
                <w:lang w:val="ru-RU"/>
              </w:rPr>
              <w:t>а</w:t>
            </w:r>
            <w:r w:rsidRPr="005C6F15">
              <w:rPr>
                <w:rFonts w:ascii="Arial" w:hAnsi="Arial" w:cs="Arial"/>
                <w:color w:val="000000"/>
                <w:sz w:val="20"/>
                <w:lang w:val="ru-RU"/>
              </w:rPr>
              <w:t>ния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теплоизоляционной</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краской</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22</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Утепление</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фасада,</w:t>
            </w:r>
            <w:r w:rsidR="007C0C8F" w:rsidRPr="005C6F15">
              <w:rPr>
                <w:rFonts w:ascii="Arial" w:hAnsi="Arial" w:cs="Arial"/>
                <w:color w:val="000000"/>
                <w:spacing w:val="-2"/>
                <w:sz w:val="20"/>
                <w:lang w:val="ru-RU"/>
              </w:rPr>
              <w:t xml:space="preserve"> </w:t>
            </w:r>
            <w:proofErr w:type="gramStart"/>
            <w:r w:rsidRPr="005C6F15">
              <w:rPr>
                <w:rFonts w:ascii="Arial" w:hAnsi="Arial" w:cs="Arial"/>
                <w:color w:val="000000"/>
                <w:sz w:val="20"/>
                <w:lang w:val="ru-RU"/>
              </w:rPr>
              <w:t>подвальных</w:t>
            </w:r>
            <w:proofErr w:type="gramEnd"/>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чердачных</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помещений</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23</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Герметизация</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межпанельных</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стыков</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наружных</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стен</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24</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наружных</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дверных</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блоков,</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установка</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доводчиков</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25</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окон</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деревянных</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двустворчатых</w:t>
            </w:r>
            <w:r w:rsidR="007C0C8F" w:rsidRPr="005C6F15">
              <w:rPr>
                <w:rFonts w:ascii="Arial" w:hAnsi="Arial" w:cs="Arial"/>
                <w:color w:val="000000"/>
                <w:spacing w:val="-1"/>
                <w:sz w:val="20"/>
                <w:lang w:val="ru-RU"/>
              </w:rPr>
              <w:t xml:space="preserve"> </w:t>
            </w:r>
            <w:proofErr w:type="gramStart"/>
            <w:r w:rsidRPr="005C6F15">
              <w:rPr>
                <w:rFonts w:ascii="Arial" w:hAnsi="Arial" w:cs="Arial"/>
                <w:color w:val="000000"/>
                <w:sz w:val="20"/>
                <w:lang w:val="ru-RU"/>
              </w:rPr>
              <w:t>на</w:t>
            </w:r>
            <w:proofErr w:type="gramEnd"/>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пластиковые</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многокамерные</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26</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6"/>
                <w:sz w:val="20"/>
                <w:lang w:val="ru-RU"/>
              </w:rPr>
              <w:t xml:space="preserve"> </w:t>
            </w:r>
            <w:r w:rsidRPr="005C6F15">
              <w:rPr>
                <w:rFonts w:ascii="Arial" w:hAnsi="Arial" w:cs="Arial"/>
                <w:color w:val="000000"/>
                <w:sz w:val="20"/>
                <w:lang w:val="ru-RU"/>
              </w:rPr>
              <w:t>низкоэмиссионной</w:t>
            </w:r>
            <w:r w:rsidR="007C0C8F" w:rsidRPr="005C6F15">
              <w:rPr>
                <w:rFonts w:ascii="Arial" w:hAnsi="Arial" w:cs="Arial"/>
                <w:color w:val="000000"/>
                <w:spacing w:val="-5"/>
                <w:sz w:val="20"/>
                <w:lang w:val="ru-RU"/>
              </w:rPr>
              <w:t xml:space="preserve"> </w:t>
            </w:r>
            <w:r w:rsidRPr="005C6F15">
              <w:rPr>
                <w:rFonts w:ascii="Arial" w:hAnsi="Arial" w:cs="Arial"/>
                <w:color w:val="000000"/>
                <w:sz w:val="20"/>
                <w:lang w:val="ru-RU"/>
              </w:rPr>
              <w:t>пленки</w:t>
            </w:r>
            <w:r w:rsidR="007C0C8F" w:rsidRPr="005C6F15">
              <w:rPr>
                <w:rFonts w:ascii="Arial" w:hAnsi="Arial" w:cs="Arial"/>
                <w:color w:val="000000"/>
                <w:spacing w:val="-5"/>
                <w:sz w:val="20"/>
                <w:lang w:val="ru-RU"/>
              </w:rPr>
              <w:t xml:space="preserve"> </w:t>
            </w:r>
            <w:proofErr w:type="gramStart"/>
            <w:r w:rsidRPr="005C6F15">
              <w:rPr>
                <w:rFonts w:ascii="Arial" w:hAnsi="Arial" w:cs="Arial"/>
                <w:color w:val="000000"/>
                <w:sz w:val="20"/>
                <w:lang w:val="ru-RU"/>
              </w:rPr>
              <w:t>на</w:t>
            </w:r>
            <w:proofErr w:type="gramEnd"/>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оконные</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блоки</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27</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микропроветривателей</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z w:val="20"/>
                <w:lang w:val="ru-RU"/>
              </w:rPr>
              <w:t xml:space="preserve"> </w:t>
            </w:r>
            <w:proofErr w:type="gramStart"/>
            <w:r w:rsidRPr="005C6F15">
              <w:rPr>
                <w:rFonts w:ascii="Arial" w:hAnsi="Arial" w:cs="Arial"/>
                <w:color w:val="000000"/>
                <w:sz w:val="20"/>
                <w:lang w:val="ru-RU"/>
              </w:rPr>
              <w:t>оконные</w:t>
            </w:r>
            <w:proofErr w:type="gramEnd"/>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рамы</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вместо</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открывания</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створок</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28</w:t>
            </w:r>
          </w:p>
        </w:tc>
        <w:tc>
          <w:tcPr>
            <w:tcW w:w="1978" w:type="pct"/>
            <w:vAlign w:val="center"/>
          </w:tcPr>
          <w:p w:rsidR="005247B1" w:rsidRPr="005C6F15" w:rsidRDefault="005247B1" w:rsidP="005F053D">
            <w:pPr>
              <w:pStyle w:val="TableParagraph"/>
              <w:spacing w:before="0"/>
              <w:ind w:left="33" w:right="103" w:hanging="1"/>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светильников</w:t>
            </w:r>
            <w:r w:rsidR="007C0C8F" w:rsidRPr="005C6F15">
              <w:rPr>
                <w:rFonts w:ascii="Arial" w:hAnsi="Arial" w:cs="Arial"/>
                <w:color w:val="000000"/>
                <w:sz w:val="20"/>
                <w:lang w:val="ru-RU"/>
              </w:rPr>
              <w:t xml:space="preserve"> </w:t>
            </w:r>
            <w:r w:rsidRPr="005C6F15">
              <w:rPr>
                <w:rFonts w:ascii="Arial" w:hAnsi="Arial" w:cs="Arial"/>
                <w:color w:val="000000"/>
                <w:sz w:val="20"/>
                <w:lang w:val="ru-RU"/>
              </w:rPr>
              <w:t>с</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лампами</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накаливания</w:t>
            </w:r>
            <w:r w:rsidR="007C0C8F" w:rsidRPr="005C6F15">
              <w:rPr>
                <w:rFonts w:ascii="Arial" w:hAnsi="Arial" w:cs="Arial"/>
                <w:color w:val="000000"/>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42"/>
                <w:sz w:val="20"/>
                <w:lang w:val="ru-RU"/>
              </w:rPr>
              <w:t xml:space="preserve"> </w:t>
            </w:r>
            <w:r w:rsidRPr="005C6F15">
              <w:rPr>
                <w:rFonts w:ascii="Arial" w:hAnsi="Arial" w:cs="Arial"/>
                <w:color w:val="000000"/>
                <w:sz w:val="20"/>
                <w:lang w:val="ru-RU"/>
              </w:rPr>
              <w:t>люмине</w:t>
            </w:r>
            <w:r w:rsidRPr="005C6F15">
              <w:rPr>
                <w:rFonts w:ascii="Arial" w:hAnsi="Arial" w:cs="Arial"/>
                <w:color w:val="000000"/>
                <w:sz w:val="20"/>
                <w:lang w:val="ru-RU"/>
              </w:rPr>
              <w:t>с</w:t>
            </w:r>
            <w:r w:rsidRPr="005C6F15">
              <w:rPr>
                <w:rFonts w:ascii="Arial" w:hAnsi="Arial" w:cs="Arial"/>
                <w:color w:val="000000"/>
                <w:sz w:val="20"/>
                <w:lang w:val="ru-RU"/>
              </w:rPr>
              <w:t>центными</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лампами</w:t>
            </w:r>
            <w:r w:rsidR="007C0C8F" w:rsidRPr="005C6F15">
              <w:rPr>
                <w:rFonts w:ascii="Arial" w:hAnsi="Arial" w:cs="Arial"/>
                <w:color w:val="000000"/>
                <w:sz w:val="20"/>
                <w:lang w:val="ru-RU"/>
              </w:rPr>
              <w:t xml:space="preserve"> </w:t>
            </w:r>
            <w:proofErr w:type="gramStart"/>
            <w:r w:rsidRPr="005C6F15">
              <w:rPr>
                <w:rFonts w:ascii="Arial" w:hAnsi="Arial" w:cs="Arial"/>
                <w:color w:val="000000"/>
                <w:sz w:val="20"/>
                <w:lang w:val="ru-RU"/>
              </w:rPr>
              <w:t>на</w:t>
            </w:r>
            <w:proofErr w:type="gramEnd"/>
            <w:r w:rsidR="007C0C8F" w:rsidRPr="005C6F15">
              <w:rPr>
                <w:rFonts w:ascii="Arial" w:hAnsi="Arial" w:cs="Arial"/>
                <w:color w:val="000000"/>
                <w:sz w:val="20"/>
                <w:lang w:val="ru-RU"/>
              </w:rPr>
              <w:t xml:space="preserve"> </w:t>
            </w:r>
            <w:r w:rsidRPr="005C6F15">
              <w:rPr>
                <w:rFonts w:ascii="Arial" w:hAnsi="Arial" w:cs="Arial"/>
                <w:color w:val="000000"/>
                <w:sz w:val="20"/>
                <w:lang w:val="ru-RU"/>
              </w:rPr>
              <w:t>светодиодные</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29</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электропроводки,</w:t>
            </w:r>
            <w:r w:rsidR="007C0C8F" w:rsidRPr="005C6F15">
              <w:rPr>
                <w:rFonts w:ascii="Arial" w:hAnsi="Arial" w:cs="Arial"/>
                <w:color w:val="000000"/>
                <w:spacing w:val="-3"/>
                <w:sz w:val="20"/>
                <w:lang w:val="ru-RU"/>
              </w:rPr>
              <w:t xml:space="preserve"> </w:t>
            </w:r>
            <w:proofErr w:type="gramStart"/>
            <w:r w:rsidRPr="005C6F15">
              <w:rPr>
                <w:rFonts w:ascii="Arial" w:hAnsi="Arial" w:cs="Arial"/>
                <w:color w:val="000000"/>
                <w:sz w:val="20"/>
                <w:lang w:val="ru-RU"/>
              </w:rPr>
              <w:t>щитовых</w:t>
            </w:r>
            <w:proofErr w:type="gramEnd"/>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ВРУ</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30</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датчиков</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движения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и</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шума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систему</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внутреннего</w:t>
            </w:r>
            <w:r w:rsidR="007C0C8F" w:rsidRPr="005C6F15">
              <w:rPr>
                <w:rFonts w:ascii="Arial" w:hAnsi="Arial" w:cs="Arial"/>
                <w:color w:val="000000"/>
                <w:spacing w:val="-5"/>
                <w:sz w:val="20"/>
              </w:rPr>
              <w:t xml:space="preserve"> </w:t>
            </w:r>
            <w:r w:rsidRPr="005C6F15">
              <w:rPr>
                <w:rFonts w:ascii="Arial" w:hAnsi="Arial" w:cs="Arial"/>
                <w:color w:val="000000"/>
                <w:sz w:val="20"/>
              </w:rPr>
              <w:t>освещения</w:t>
            </w: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31</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таймера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света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систему</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наружного</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освещения</w:t>
            </w: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32</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выключателей</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освещения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диммеры</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33</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смесителей</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вентильных</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2"/>
                <w:sz w:val="20"/>
                <w:lang w:val="ru-RU"/>
              </w:rPr>
              <w:t xml:space="preserve"> </w:t>
            </w:r>
            <w:proofErr w:type="gramStart"/>
            <w:r w:rsidRPr="005C6F15">
              <w:rPr>
                <w:rFonts w:ascii="Arial" w:hAnsi="Arial" w:cs="Arial"/>
                <w:color w:val="000000"/>
                <w:sz w:val="20"/>
                <w:lang w:val="ru-RU"/>
              </w:rPr>
              <w:t>рычажные</w:t>
            </w:r>
            <w:proofErr w:type="gramEnd"/>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(горячая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вода)</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34</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аэраторов</w:t>
            </w:r>
            <w:r w:rsidR="007C0C8F" w:rsidRPr="005C6F15">
              <w:rPr>
                <w:rFonts w:ascii="Arial" w:hAnsi="Arial" w:cs="Arial"/>
                <w:color w:val="000000"/>
                <w:spacing w:val="-2"/>
                <w:sz w:val="20"/>
                <w:lang w:val="ru-RU"/>
              </w:rPr>
              <w:t xml:space="preserve"> </w:t>
            </w:r>
            <w:proofErr w:type="gramStart"/>
            <w:r w:rsidRPr="005C6F15">
              <w:rPr>
                <w:rFonts w:ascii="Arial" w:hAnsi="Arial" w:cs="Arial"/>
                <w:color w:val="000000"/>
                <w:sz w:val="20"/>
                <w:lang w:val="ru-RU"/>
              </w:rPr>
              <w:t>на</w:t>
            </w:r>
            <w:proofErr w:type="gramEnd"/>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излив</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смесителей</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(горячая</w:t>
            </w:r>
            <w:r w:rsidR="007C0C8F" w:rsidRPr="005C6F15">
              <w:rPr>
                <w:rFonts w:ascii="Arial" w:hAnsi="Arial" w:cs="Arial"/>
                <w:color w:val="000000"/>
                <w:spacing w:val="-4"/>
                <w:sz w:val="20"/>
                <w:lang w:val="ru-RU"/>
              </w:rPr>
              <w:t xml:space="preserve"> </w:t>
            </w:r>
            <w:r w:rsidRPr="005C6F15">
              <w:rPr>
                <w:rFonts w:ascii="Arial" w:hAnsi="Arial" w:cs="Arial"/>
                <w:color w:val="000000"/>
                <w:sz w:val="20"/>
                <w:lang w:val="ru-RU"/>
              </w:rPr>
              <w:t>вода)</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35</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Замена</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смесителей</w:t>
            </w:r>
            <w:r w:rsidR="007C0C8F" w:rsidRPr="005C6F15">
              <w:rPr>
                <w:rFonts w:ascii="Arial" w:hAnsi="Arial" w:cs="Arial"/>
                <w:color w:val="000000"/>
                <w:spacing w:val="-3"/>
                <w:sz w:val="20"/>
                <w:lang w:val="ru-RU"/>
              </w:rPr>
              <w:t xml:space="preserve"> </w:t>
            </w:r>
            <w:r w:rsidRPr="005C6F15">
              <w:rPr>
                <w:rFonts w:ascii="Arial" w:hAnsi="Arial" w:cs="Arial"/>
                <w:color w:val="000000"/>
                <w:sz w:val="20"/>
                <w:lang w:val="ru-RU"/>
              </w:rPr>
              <w:t>вентильных</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на</w:t>
            </w:r>
            <w:r w:rsidR="007C0C8F" w:rsidRPr="005C6F15">
              <w:rPr>
                <w:rFonts w:ascii="Arial" w:hAnsi="Arial" w:cs="Arial"/>
                <w:color w:val="000000"/>
                <w:spacing w:val="-2"/>
                <w:sz w:val="20"/>
                <w:lang w:val="ru-RU"/>
              </w:rPr>
              <w:t xml:space="preserve"> </w:t>
            </w:r>
            <w:proofErr w:type="gramStart"/>
            <w:r w:rsidRPr="005C6F15">
              <w:rPr>
                <w:rFonts w:ascii="Arial" w:hAnsi="Arial" w:cs="Arial"/>
                <w:color w:val="000000"/>
                <w:sz w:val="20"/>
                <w:lang w:val="ru-RU"/>
              </w:rPr>
              <w:t>рычажные</w:t>
            </w:r>
            <w:proofErr w:type="gramEnd"/>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(холодная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вода)</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36</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Установка</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аэраторов</w:t>
            </w:r>
            <w:r w:rsidR="007C0C8F" w:rsidRPr="005C6F15">
              <w:rPr>
                <w:rFonts w:ascii="Arial" w:hAnsi="Arial" w:cs="Arial"/>
                <w:color w:val="000000"/>
                <w:spacing w:val="-2"/>
                <w:sz w:val="20"/>
                <w:lang w:val="ru-RU"/>
              </w:rPr>
              <w:t xml:space="preserve"> </w:t>
            </w:r>
            <w:proofErr w:type="gramStart"/>
            <w:r w:rsidRPr="005C6F15">
              <w:rPr>
                <w:rFonts w:ascii="Arial" w:hAnsi="Arial" w:cs="Arial"/>
                <w:color w:val="000000"/>
                <w:sz w:val="20"/>
                <w:lang w:val="ru-RU"/>
              </w:rPr>
              <w:t>на</w:t>
            </w:r>
            <w:proofErr w:type="gramEnd"/>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излив</w:t>
            </w:r>
            <w:r w:rsidR="007C0C8F" w:rsidRPr="005C6F15">
              <w:rPr>
                <w:rFonts w:ascii="Arial" w:hAnsi="Arial" w:cs="Arial"/>
                <w:color w:val="000000"/>
                <w:spacing w:val="-1"/>
                <w:sz w:val="20"/>
                <w:lang w:val="ru-RU"/>
              </w:rPr>
              <w:t xml:space="preserve"> </w:t>
            </w:r>
            <w:r w:rsidRPr="005C6F15">
              <w:rPr>
                <w:rFonts w:ascii="Arial" w:hAnsi="Arial" w:cs="Arial"/>
                <w:color w:val="000000"/>
                <w:sz w:val="20"/>
                <w:lang w:val="ru-RU"/>
              </w:rPr>
              <w:t>смесителей</w:t>
            </w:r>
          </w:p>
          <w:p w:rsidR="005247B1" w:rsidRPr="005C6F15" w:rsidRDefault="005247B1" w:rsidP="005F053D">
            <w:pPr>
              <w:pStyle w:val="TableParagraph"/>
              <w:spacing w:before="0"/>
              <w:ind w:left="33"/>
              <w:rPr>
                <w:rFonts w:ascii="Arial" w:hAnsi="Arial" w:cs="Arial"/>
                <w:color w:val="000000"/>
                <w:sz w:val="20"/>
                <w:lang w:val="ru-RU"/>
              </w:rPr>
            </w:pPr>
            <w:r w:rsidRPr="005C6F15">
              <w:rPr>
                <w:rFonts w:ascii="Arial" w:hAnsi="Arial" w:cs="Arial"/>
                <w:color w:val="000000"/>
                <w:sz w:val="20"/>
                <w:lang w:val="ru-RU"/>
              </w:rPr>
              <w:t>(холодная</w:t>
            </w:r>
            <w:r w:rsidR="007C0C8F" w:rsidRPr="005C6F15">
              <w:rPr>
                <w:rFonts w:ascii="Arial" w:hAnsi="Arial" w:cs="Arial"/>
                <w:color w:val="000000"/>
                <w:spacing w:val="-2"/>
                <w:sz w:val="20"/>
                <w:lang w:val="ru-RU"/>
              </w:rPr>
              <w:t xml:space="preserve"> </w:t>
            </w:r>
            <w:r w:rsidRPr="005C6F15">
              <w:rPr>
                <w:rFonts w:ascii="Arial" w:hAnsi="Arial" w:cs="Arial"/>
                <w:color w:val="000000"/>
                <w:sz w:val="20"/>
                <w:lang w:val="ru-RU"/>
              </w:rPr>
              <w:t>вода)</w:t>
            </w:r>
          </w:p>
        </w:tc>
        <w:tc>
          <w:tcPr>
            <w:tcW w:w="636"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19"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503" w:type="pct"/>
            <w:vAlign w:val="center"/>
          </w:tcPr>
          <w:p w:rsidR="005247B1" w:rsidRPr="005C6F15"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37</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z w:val="20"/>
              </w:rPr>
              <w:t xml:space="preserve"> </w:t>
            </w:r>
            <w:r w:rsidRPr="005C6F15">
              <w:rPr>
                <w:rFonts w:ascii="Arial" w:hAnsi="Arial" w:cs="Arial"/>
                <w:color w:val="000000"/>
                <w:sz w:val="20"/>
              </w:rPr>
              <w:t>двухрежимных</w:t>
            </w:r>
            <w:r w:rsidR="007C0C8F" w:rsidRPr="005C6F15">
              <w:rPr>
                <w:rFonts w:ascii="Arial" w:hAnsi="Arial" w:cs="Arial"/>
                <w:color w:val="000000"/>
                <w:spacing w:val="-1"/>
                <w:sz w:val="20"/>
              </w:rPr>
              <w:t xml:space="preserve"> </w:t>
            </w:r>
            <w:r w:rsidRPr="005C6F15">
              <w:rPr>
                <w:rFonts w:ascii="Arial" w:hAnsi="Arial" w:cs="Arial"/>
                <w:color w:val="000000"/>
                <w:sz w:val="20"/>
              </w:rPr>
              <w:t>смывных</w:t>
            </w:r>
            <w:r w:rsidR="007C0C8F" w:rsidRPr="005C6F15">
              <w:rPr>
                <w:rFonts w:ascii="Arial" w:hAnsi="Arial" w:cs="Arial"/>
                <w:color w:val="000000"/>
                <w:spacing w:val="-1"/>
                <w:sz w:val="20"/>
              </w:rPr>
              <w:t xml:space="preserve"> </w:t>
            </w:r>
            <w:r w:rsidRPr="005C6F15">
              <w:rPr>
                <w:rFonts w:ascii="Arial" w:hAnsi="Arial" w:cs="Arial"/>
                <w:color w:val="000000"/>
                <w:sz w:val="20"/>
              </w:rPr>
              <w:t>бачков</w:t>
            </w: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38</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39</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40</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bl>
    <w:p w:rsidR="001B0E28" w:rsidRPr="005C6F15" w:rsidRDefault="001B0E28" w:rsidP="005C6F15">
      <w:pPr>
        <w:pStyle w:val="a7"/>
        <w:rPr>
          <w:rFonts w:ascii="Arial" w:hAnsi="Arial" w:cs="Arial"/>
          <w:color w:val="000000"/>
        </w:rPr>
      </w:pPr>
    </w:p>
    <w:p w:rsidR="005247B1" w:rsidRPr="005C6F15" w:rsidRDefault="005247B1" w:rsidP="005C6F15">
      <w:pPr>
        <w:pStyle w:val="a7"/>
        <w:jc w:val="right"/>
        <w:rPr>
          <w:rFonts w:ascii="Arial" w:hAnsi="Arial" w:cs="Arial"/>
          <w:color w:val="000000"/>
        </w:rPr>
      </w:pPr>
      <w:r w:rsidRPr="005C6F15">
        <w:rPr>
          <w:rFonts w:ascii="Arial" w:hAnsi="Arial" w:cs="Arial"/>
          <w:color w:val="000000"/>
        </w:rPr>
        <w:t>ПЕРЕЧЕНЬ</w:t>
      </w:r>
    </w:p>
    <w:p w:rsidR="005247B1" w:rsidRPr="005C6F15" w:rsidRDefault="005247B1" w:rsidP="005C6F15">
      <w:pPr>
        <w:ind w:left="1478" w:right="886"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1987" w:right="877"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519" w:right="883"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2"/>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4"/>
          <w:sz w:val="20"/>
        </w:rPr>
        <w:t xml:space="preserve"> </w:t>
      </w:r>
      <w:r w:rsidRPr="005C6F15">
        <w:rPr>
          <w:rFonts w:ascii="Arial" w:hAnsi="Arial" w:cs="Arial"/>
          <w:color w:val="000000"/>
          <w:sz w:val="20"/>
        </w:rPr>
        <w:t>реализации</w:t>
      </w:r>
    </w:p>
    <w:p w:rsidR="005247B1" w:rsidRPr="005F053D" w:rsidRDefault="005247B1" w:rsidP="005C6F15">
      <w:pPr>
        <w:pStyle w:val="a7"/>
        <w:ind w:left="4216" w:right="137" w:hanging="1604"/>
        <w:rPr>
          <w:rFonts w:ascii="Arial" w:hAnsi="Arial" w:cs="Arial"/>
          <w:color w:val="000000"/>
          <w:lang w:val="ru-RU"/>
        </w:rPr>
      </w:pPr>
      <w:r w:rsidRPr="005F053D">
        <w:rPr>
          <w:rFonts w:ascii="Arial" w:hAnsi="Arial" w:cs="Arial"/>
          <w:color w:val="000000"/>
          <w:lang w:val="ru-RU"/>
        </w:rPr>
        <w:t>МЕРОПРИЯТИЙ</w:t>
      </w:r>
      <w:r w:rsidR="007C0C8F" w:rsidRPr="005F053D">
        <w:rPr>
          <w:rFonts w:ascii="Arial" w:hAnsi="Arial" w:cs="Arial"/>
          <w:color w:val="000000"/>
          <w:lang w:val="ru-RU"/>
        </w:rPr>
        <w:t xml:space="preserve"> </w:t>
      </w:r>
      <w:r w:rsidRPr="005F053D">
        <w:rPr>
          <w:rFonts w:ascii="Arial" w:hAnsi="Arial" w:cs="Arial"/>
          <w:color w:val="000000"/>
          <w:lang w:val="ru-RU"/>
        </w:rPr>
        <w:t>ПРОГРАММЫ</w:t>
      </w:r>
      <w:r w:rsidR="007C0C8F" w:rsidRPr="005F053D">
        <w:rPr>
          <w:rFonts w:ascii="Arial" w:hAnsi="Arial" w:cs="Arial"/>
          <w:color w:val="000000"/>
          <w:lang w:val="ru-RU"/>
        </w:rPr>
        <w:t xml:space="preserve"> </w:t>
      </w:r>
      <w:r w:rsidRPr="005F053D">
        <w:rPr>
          <w:rFonts w:ascii="Arial" w:hAnsi="Arial" w:cs="Arial"/>
          <w:color w:val="000000"/>
          <w:lang w:val="ru-RU"/>
        </w:rPr>
        <w:t>ЭНЕРГОСБЕРЕЖЕНИЯ</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ПОВЫШЕНИЯ</w:t>
      </w:r>
      <w:r w:rsidR="007C0C8F" w:rsidRPr="005F053D">
        <w:rPr>
          <w:rFonts w:ascii="Arial" w:hAnsi="Arial" w:cs="Arial"/>
          <w:color w:val="000000"/>
          <w:spacing w:val="-52"/>
          <w:lang w:val="ru-RU"/>
        </w:rPr>
        <w:t xml:space="preserve"> </w:t>
      </w:r>
      <w:r w:rsidRPr="005F053D">
        <w:rPr>
          <w:rFonts w:ascii="Arial" w:hAnsi="Arial" w:cs="Arial"/>
          <w:color w:val="000000"/>
          <w:lang w:val="ru-RU"/>
        </w:rPr>
        <w:t>ЭНЕРГЕТИЧЕСКОЙ</w:t>
      </w:r>
      <w:r w:rsidR="007C0C8F" w:rsidRPr="005F053D">
        <w:rPr>
          <w:rFonts w:ascii="Arial" w:hAnsi="Arial" w:cs="Arial"/>
          <w:color w:val="000000"/>
          <w:spacing w:val="-1"/>
          <w:lang w:val="ru-RU"/>
        </w:rPr>
        <w:t xml:space="preserve"> </w:t>
      </w:r>
      <w:r w:rsidRPr="005F053D">
        <w:rPr>
          <w:rFonts w:ascii="Arial" w:hAnsi="Arial" w:cs="Arial"/>
          <w:color w:val="000000"/>
          <w:lang w:val="ru-RU"/>
        </w:rPr>
        <w:t>ЭФФЕКТИВНОСТИ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761"/>
        <w:gridCol w:w="5997"/>
        <w:gridCol w:w="1928"/>
        <w:gridCol w:w="1574"/>
        <w:gridCol w:w="1525"/>
        <w:gridCol w:w="1373"/>
        <w:gridCol w:w="2001"/>
      </w:tblGrid>
      <w:tr w:rsidR="005247B1" w:rsidRPr="005C6F15" w:rsidTr="005F053D">
        <w:tc>
          <w:tcPr>
            <w:tcW w:w="251" w:type="pct"/>
            <w:vMerge w:val="restar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83" w:right="44"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1978"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19" w:right="441" w:hanging="852"/>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52"/>
                <w:sz w:val="20"/>
              </w:rPr>
              <w:t xml:space="preserve"> </w:t>
            </w:r>
            <w:r w:rsidRPr="005C6F15">
              <w:rPr>
                <w:rFonts w:ascii="Arial" w:hAnsi="Arial" w:cs="Arial"/>
                <w:b/>
                <w:color w:val="000000"/>
                <w:sz w:val="20"/>
              </w:rPr>
              <w:t>программы</w:t>
            </w:r>
          </w:p>
        </w:tc>
        <w:tc>
          <w:tcPr>
            <w:tcW w:w="2771" w:type="pct"/>
            <w:gridSpan w:val="5"/>
            <w:shd w:val="clear" w:color="auto" w:fill="C5D9F1"/>
            <w:vAlign w:val="center"/>
          </w:tcPr>
          <w:p w:rsidR="005247B1" w:rsidRPr="005C6F15" w:rsidRDefault="005247B1" w:rsidP="005F053D">
            <w:pPr>
              <w:pStyle w:val="TableParagraph"/>
              <w:spacing w:before="0"/>
              <w:ind w:left="2330" w:right="2291"/>
              <w:rPr>
                <w:rFonts w:ascii="Arial" w:hAnsi="Arial" w:cs="Arial"/>
                <w:b/>
                <w:color w:val="000000"/>
                <w:sz w:val="20"/>
              </w:rPr>
            </w:pPr>
            <w:r w:rsidRPr="005C6F15">
              <w:rPr>
                <w:rFonts w:ascii="Arial" w:hAnsi="Arial" w:cs="Arial"/>
                <w:b/>
                <w:color w:val="000000"/>
                <w:sz w:val="20"/>
              </w:rPr>
              <w:t>2022</w:t>
            </w:r>
            <w:r w:rsidR="007C0C8F" w:rsidRPr="005C6F15">
              <w:rPr>
                <w:rFonts w:ascii="Arial" w:hAnsi="Arial" w:cs="Arial"/>
                <w:b/>
                <w:color w:val="000000"/>
                <w:sz w:val="20"/>
              </w:rPr>
              <w:t xml:space="preserve"> </w:t>
            </w:r>
            <w:r w:rsidRPr="005C6F15">
              <w:rPr>
                <w:rFonts w:ascii="Arial" w:hAnsi="Arial" w:cs="Arial"/>
                <w:b/>
                <w:color w:val="000000"/>
                <w:sz w:val="20"/>
              </w:rPr>
              <w:t>г.</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val="restart"/>
            <w:shd w:val="clear" w:color="auto" w:fill="C5D9F1"/>
            <w:vAlign w:val="center"/>
          </w:tcPr>
          <w:p w:rsidR="005247B1" w:rsidRPr="005C6F15" w:rsidRDefault="005247B1" w:rsidP="005F053D">
            <w:pPr>
              <w:pStyle w:val="TableParagraph"/>
              <w:spacing w:before="0"/>
              <w:ind w:left="441" w:right="417" w:firstLine="62"/>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pacing w:val="1"/>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1"/>
                <w:sz w:val="20"/>
              </w:rPr>
              <w:t xml:space="preserve"> </w:t>
            </w:r>
            <w:r w:rsidRPr="005C6F15">
              <w:rPr>
                <w:rFonts w:ascii="Arial" w:hAnsi="Arial" w:cs="Arial"/>
                <w:b/>
                <w:color w:val="000000"/>
                <w:sz w:val="20"/>
              </w:rPr>
              <w:t>реализации</w:t>
            </w:r>
            <w:r w:rsidR="007C0C8F" w:rsidRPr="005C6F15">
              <w:rPr>
                <w:rFonts w:ascii="Arial" w:hAnsi="Arial" w:cs="Arial"/>
                <w:b/>
                <w:color w:val="000000"/>
                <w:spacing w:val="1"/>
                <w:sz w:val="20"/>
              </w:rPr>
              <w:t xml:space="preserve"> </w:t>
            </w:r>
            <w:r w:rsidRPr="005C6F15">
              <w:rPr>
                <w:rFonts w:ascii="Arial" w:hAnsi="Arial" w:cs="Arial"/>
                <w:b/>
                <w:color w:val="000000"/>
                <w:sz w:val="20"/>
              </w:rPr>
              <w:t>мероприятий</w:t>
            </w:r>
          </w:p>
        </w:tc>
        <w:tc>
          <w:tcPr>
            <w:tcW w:w="1616" w:type="pct"/>
            <w:gridSpan w:val="3"/>
            <w:shd w:val="clear" w:color="auto" w:fill="C5D9F1"/>
            <w:vAlign w:val="center"/>
          </w:tcPr>
          <w:p w:rsidR="005247B1" w:rsidRPr="005C6F15" w:rsidRDefault="005247B1" w:rsidP="005F053D">
            <w:pPr>
              <w:pStyle w:val="TableParagraph"/>
              <w:spacing w:before="0"/>
              <w:ind w:left="307" w:firstLine="196"/>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z w:val="20"/>
              </w:rPr>
              <w:t>энергетических</w:t>
            </w:r>
            <w:r w:rsidR="007C0C8F" w:rsidRPr="005C6F15">
              <w:rPr>
                <w:rFonts w:ascii="Arial" w:hAnsi="Arial" w:cs="Arial"/>
                <w:b/>
                <w:color w:val="000000"/>
                <w:spacing w:val="-9"/>
                <w:sz w:val="20"/>
              </w:rPr>
              <w:t xml:space="preserve"> </w:t>
            </w:r>
            <w:r w:rsidRPr="005C6F15">
              <w:rPr>
                <w:rFonts w:ascii="Arial" w:hAnsi="Arial" w:cs="Arial"/>
                <w:b/>
                <w:color w:val="000000"/>
                <w:sz w:val="20"/>
              </w:rPr>
              <w:t>ресурсов</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956" w:type="pct"/>
            <w:gridSpan w:val="2"/>
            <w:shd w:val="clear" w:color="auto" w:fill="C5D9F1"/>
            <w:vAlign w:val="center"/>
          </w:tcPr>
          <w:p w:rsidR="005247B1" w:rsidRPr="005C6F15" w:rsidRDefault="005247B1" w:rsidP="005F053D">
            <w:pPr>
              <w:pStyle w:val="TableParagraph"/>
              <w:spacing w:before="0"/>
              <w:ind w:left="341" w:right="137" w:hanging="168"/>
              <w:rPr>
                <w:rFonts w:ascii="Arial" w:hAnsi="Arial" w:cs="Arial"/>
                <w:b/>
                <w:color w:val="000000"/>
                <w:sz w:val="20"/>
              </w:rPr>
            </w:pP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натуральном</w:t>
            </w:r>
            <w:r w:rsidR="007C0C8F" w:rsidRPr="005C6F15">
              <w:rPr>
                <w:rFonts w:ascii="Arial" w:hAnsi="Arial" w:cs="Arial"/>
                <w:b/>
                <w:color w:val="000000"/>
                <w:spacing w:val="-52"/>
                <w:sz w:val="20"/>
              </w:rPr>
              <w:t xml:space="preserve"> </w:t>
            </w:r>
            <w:r w:rsidRPr="005C6F15">
              <w:rPr>
                <w:rFonts w:ascii="Arial" w:hAnsi="Arial" w:cs="Arial"/>
                <w:b/>
                <w:color w:val="000000"/>
                <w:sz w:val="20"/>
              </w:rPr>
              <w:t>выражении</w:t>
            </w:r>
          </w:p>
        </w:tc>
        <w:tc>
          <w:tcPr>
            <w:tcW w:w="660" w:type="pct"/>
            <w:vMerge w:val="restart"/>
            <w:shd w:val="clear" w:color="auto" w:fill="C5D9F1"/>
            <w:vAlign w:val="center"/>
          </w:tcPr>
          <w:p w:rsidR="005247B1" w:rsidRPr="005F053D" w:rsidRDefault="005247B1" w:rsidP="005F053D">
            <w:pPr>
              <w:pStyle w:val="TableParagraph"/>
              <w:spacing w:before="0"/>
              <w:ind w:left="195" w:right="166" w:hanging="1"/>
              <w:rPr>
                <w:rFonts w:ascii="Arial" w:hAnsi="Arial" w:cs="Arial"/>
                <w:b/>
                <w:color w:val="000000"/>
                <w:sz w:val="20"/>
                <w:lang w:val="ru-RU"/>
              </w:rPr>
            </w:pPr>
            <w:r w:rsidRPr="005F053D">
              <w:rPr>
                <w:rFonts w:ascii="Arial" w:hAnsi="Arial" w:cs="Arial"/>
                <w:b/>
                <w:color w:val="000000"/>
                <w:sz w:val="20"/>
                <w:lang w:val="ru-RU"/>
              </w:rPr>
              <w:t>в</w:t>
            </w:r>
            <w:r w:rsidR="007C0C8F" w:rsidRPr="005F053D">
              <w:rPr>
                <w:rFonts w:ascii="Arial" w:hAnsi="Arial" w:cs="Arial"/>
                <w:b/>
                <w:color w:val="000000"/>
                <w:sz w:val="20"/>
                <w:lang w:val="ru-RU"/>
              </w:rPr>
              <w:t xml:space="preserve"> </w:t>
            </w:r>
            <w:proofErr w:type="gramStart"/>
            <w:r w:rsidRPr="005F053D">
              <w:rPr>
                <w:rFonts w:ascii="Arial" w:hAnsi="Arial" w:cs="Arial"/>
                <w:b/>
                <w:color w:val="000000"/>
                <w:sz w:val="20"/>
                <w:lang w:val="ru-RU"/>
              </w:rPr>
              <w:t>стои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мостном</w:t>
            </w:r>
            <w:proofErr w:type="gramEnd"/>
            <w:r w:rsidR="007C0C8F" w:rsidRPr="005F053D">
              <w:rPr>
                <w:rFonts w:ascii="Arial" w:hAnsi="Arial" w:cs="Arial"/>
                <w:b/>
                <w:color w:val="000000"/>
                <w:spacing w:val="-52"/>
                <w:sz w:val="20"/>
                <w:lang w:val="ru-RU"/>
              </w:rPr>
              <w:t xml:space="preserve"> </w:t>
            </w:r>
            <w:r w:rsidRPr="005F053D">
              <w:rPr>
                <w:rFonts w:ascii="Arial" w:hAnsi="Arial" w:cs="Arial"/>
                <w:b/>
                <w:color w:val="000000"/>
                <w:sz w:val="20"/>
                <w:lang w:val="ru-RU"/>
              </w:rPr>
              <w:t>выраже</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11"/>
                <w:sz w:val="20"/>
                <w:lang w:val="ru-RU"/>
              </w:rPr>
              <w:t xml:space="preserve"> </w:t>
            </w:r>
            <w:r w:rsidRPr="005F053D">
              <w:rPr>
                <w:rFonts w:ascii="Arial" w:hAnsi="Arial" w:cs="Arial"/>
                <w:b/>
                <w:color w:val="000000"/>
                <w:sz w:val="20"/>
                <w:lang w:val="ru-RU"/>
              </w:rPr>
              <w:t>руб.</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636" w:type="pct"/>
            <w:shd w:val="clear" w:color="auto" w:fill="C5D9F1"/>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0" w:right="96"/>
              <w:rPr>
                <w:rFonts w:ascii="Arial" w:hAnsi="Arial" w:cs="Arial"/>
                <w:b/>
                <w:color w:val="000000"/>
                <w:sz w:val="20"/>
              </w:rPr>
            </w:pPr>
            <w:r w:rsidRPr="005C6F15">
              <w:rPr>
                <w:rFonts w:ascii="Arial" w:hAnsi="Arial" w:cs="Arial"/>
                <w:b/>
                <w:color w:val="000000"/>
                <w:sz w:val="20"/>
              </w:rPr>
              <w:t>источник</w:t>
            </w:r>
          </w:p>
        </w:tc>
        <w:tc>
          <w:tcPr>
            <w:tcW w:w="519" w:type="pct"/>
            <w:shd w:val="clear" w:color="auto" w:fill="C5D9F1"/>
            <w:vAlign w:val="center"/>
          </w:tcPr>
          <w:p w:rsidR="005247B1" w:rsidRPr="005C6F15" w:rsidRDefault="005247B1" w:rsidP="005F053D">
            <w:pPr>
              <w:pStyle w:val="TableParagraph"/>
              <w:spacing w:before="0"/>
              <w:ind w:left="57" w:right="27" w:firstLine="117"/>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r w:rsidRPr="005C6F15">
              <w:rPr>
                <w:rFonts w:ascii="Arial" w:hAnsi="Arial" w:cs="Arial"/>
                <w:b/>
                <w:color w:val="000000"/>
                <w:sz w:val="20"/>
              </w:rPr>
              <w:t>тыс.</w:t>
            </w:r>
            <w:r w:rsidR="007C0C8F" w:rsidRPr="005C6F15">
              <w:rPr>
                <w:rFonts w:ascii="Arial" w:hAnsi="Arial" w:cs="Arial"/>
                <w:b/>
                <w:color w:val="000000"/>
                <w:spacing w:val="-11"/>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50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12"/>
              <w:rPr>
                <w:rFonts w:ascii="Arial" w:hAnsi="Arial" w:cs="Arial"/>
                <w:b/>
                <w:color w:val="000000"/>
                <w:sz w:val="20"/>
              </w:rPr>
            </w:pPr>
            <w:r w:rsidRPr="005C6F15">
              <w:rPr>
                <w:rFonts w:ascii="Arial" w:hAnsi="Arial" w:cs="Arial"/>
                <w:b/>
                <w:color w:val="000000"/>
                <w:sz w:val="20"/>
              </w:rPr>
              <w:t>кол-во</w:t>
            </w:r>
          </w:p>
        </w:tc>
        <w:tc>
          <w:tcPr>
            <w:tcW w:w="45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7" w:right="26"/>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z w:val="20"/>
              </w:rPr>
              <w:t>изм</w:t>
            </w:r>
            <w:proofErr w:type="gramEnd"/>
            <w:r w:rsidRPr="005C6F15">
              <w:rPr>
                <w:rFonts w:ascii="Arial" w:hAnsi="Arial" w:cs="Arial"/>
                <w:b/>
                <w:color w:val="000000"/>
                <w:sz w:val="20"/>
              </w:rPr>
              <w:t>.</w:t>
            </w:r>
          </w:p>
        </w:tc>
        <w:tc>
          <w:tcPr>
            <w:tcW w:w="660"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5247B1" w:rsidRPr="005C6F15" w:rsidTr="005F053D">
        <w:trPr>
          <w:cantSplit/>
        </w:trPr>
        <w:tc>
          <w:tcPr>
            <w:tcW w:w="251"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1</w:t>
            </w:r>
          </w:p>
        </w:tc>
        <w:tc>
          <w:tcPr>
            <w:tcW w:w="1978"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2</w:t>
            </w:r>
          </w:p>
        </w:tc>
        <w:tc>
          <w:tcPr>
            <w:tcW w:w="636"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8</w:t>
            </w:r>
          </w:p>
        </w:tc>
        <w:tc>
          <w:tcPr>
            <w:tcW w:w="519"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9</w:t>
            </w:r>
          </w:p>
        </w:tc>
        <w:tc>
          <w:tcPr>
            <w:tcW w:w="503" w:type="pct"/>
            <w:shd w:val="clear" w:color="auto" w:fill="C5D9F1"/>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10</w:t>
            </w:r>
          </w:p>
        </w:tc>
        <w:tc>
          <w:tcPr>
            <w:tcW w:w="453" w:type="pct"/>
            <w:shd w:val="clear" w:color="auto" w:fill="C5D9F1"/>
            <w:vAlign w:val="center"/>
          </w:tcPr>
          <w:p w:rsidR="005247B1" w:rsidRPr="005C6F15" w:rsidRDefault="005247B1" w:rsidP="005F053D">
            <w:pPr>
              <w:pStyle w:val="TableParagraph"/>
              <w:spacing w:before="0"/>
              <w:ind w:left="47" w:right="9"/>
              <w:rPr>
                <w:rFonts w:ascii="Arial" w:hAnsi="Arial" w:cs="Arial"/>
                <w:color w:val="000000"/>
                <w:sz w:val="20"/>
              </w:rPr>
            </w:pPr>
            <w:r w:rsidRPr="005C6F15">
              <w:rPr>
                <w:rFonts w:ascii="Arial" w:hAnsi="Arial" w:cs="Arial"/>
                <w:color w:val="000000"/>
                <w:sz w:val="20"/>
              </w:rPr>
              <w:t>11</w:t>
            </w:r>
          </w:p>
        </w:tc>
        <w:tc>
          <w:tcPr>
            <w:tcW w:w="660" w:type="pct"/>
            <w:shd w:val="clear" w:color="auto" w:fill="C5D9F1"/>
            <w:vAlign w:val="center"/>
          </w:tcPr>
          <w:p w:rsidR="005247B1" w:rsidRPr="005C6F15" w:rsidRDefault="005247B1" w:rsidP="005F053D">
            <w:pPr>
              <w:pStyle w:val="TableParagraph"/>
              <w:spacing w:before="0"/>
              <w:ind w:left="487" w:right="447"/>
              <w:rPr>
                <w:rFonts w:ascii="Arial" w:hAnsi="Arial" w:cs="Arial"/>
                <w:color w:val="000000"/>
                <w:sz w:val="20"/>
              </w:rPr>
            </w:pPr>
            <w:r w:rsidRPr="005C6F15">
              <w:rPr>
                <w:rFonts w:ascii="Arial" w:hAnsi="Arial" w:cs="Arial"/>
                <w:color w:val="000000"/>
                <w:sz w:val="20"/>
              </w:rPr>
              <w:t>12</w:t>
            </w:r>
          </w:p>
        </w:tc>
      </w:tr>
      <w:tr w:rsidR="005247B1" w:rsidRPr="005C6F15" w:rsidTr="005F053D">
        <w:trPr>
          <w:cantSplit/>
        </w:trPr>
        <w:tc>
          <w:tcPr>
            <w:tcW w:w="5000" w:type="pct"/>
            <w:gridSpan w:val="7"/>
            <w:vAlign w:val="center"/>
          </w:tcPr>
          <w:p w:rsidR="005247B1" w:rsidRPr="005C6F15" w:rsidRDefault="005247B1" w:rsidP="005F053D">
            <w:pPr>
              <w:pStyle w:val="TableParagraph"/>
              <w:spacing w:before="0"/>
              <w:ind w:left="3321" w:right="3314"/>
              <w:rPr>
                <w:rFonts w:ascii="Arial" w:hAnsi="Arial" w:cs="Arial"/>
                <w:b/>
                <w:color w:val="000000"/>
                <w:sz w:val="20"/>
              </w:rPr>
            </w:pPr>
            <w:r w:rsidRPr="005C6F15">
              <w:rPr>
                <w:rFonts w:ascii="Arial" w:hAnsi="Arial" w:cs="Arial"/>
                <w:b/>
                <w:color w:val="000000"/>
                <w:sz w:val="20"/>
              </w:rPr>
              <w:t>Организационные</w:t>
            </w:r>
            <w:r w:rsidR="007C0C8F" w:rsidRPr="005C6F15">
              <w:rPr>
                <w:rFonts w:ascii="Arial" w:hAnsi="Arial" w:cs="Arial"/>
                <w:b/>
                <w:color w:val="000000"/>
                <w:spacing w:val="-11"/>
                <w:sz w:val="20"/>
              </w:rPr>
              <w:t xml:space="preserve"> </w:t>
            </w:r>
            <w:r w:rsidRPr="005C6F15">
              <w:rPr>
                <w:rFonts w:ascii="Arial" w:hAnsi="Arial" w:cs="Arial"/>
                <w:b/>
                <w:color w:val="000000"/>
                <w:sz w:val="20"/>
              </w:rPr>
              <w:t>мероприятия</w:t>
            </w:r>
          </w:p>
        </w:tc>
      </w:tr>
      <w:tr w:rsidR="005247B1" w:rsidRPr="005C6F15" w:rsidTr="005F053D">
        <w:trPr>
          <w:cantSplit/>
        </w:trPr>
        <w:tc>
          <w:tcPr>
            <w:tcW w:w="251"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1</w:t>
            </w:r>
          </w:p>
        </w:tc>
        <w:tc>
          <w:tcPr>
            <w:tcW w:w="1978" w:type="pct"/>
            <w:vAlign w:val="center"/>
          </w:tcPr>
          <w:p w:rsidR="005247B1" w:rsidRPr="005F053D" w:rsidRDefault="005247B1" w:rsidP="005F053D">
            <w:pPr>
              <w:pStyle w:val="TableParagraph"/>
              <w:spacing w:before="0"/>
              <w:ind w:left="33" w:right="212"/>
              <w:rPr>
                <w:rFonts w:ascii="Arial" w:hAnsi="Arial" w:cs="Arial"/>
                <w:color w:val="000000"/>
                <w:sz w:val="20"/>
                <w:lang w:val="ru-RU"/>
              </w:rPr>
            </w:pPr>
            <w:r w:rsidRPr="005F053D">
              <w:rPr>
                <w:rFonts w:ascii="Arial" w:hAnsi="Arial" w:cs="Arial"/>
                <w:color w:val="000000"/>
                <w:sz w:val="20"/>
                <w:lang w:val="ru-RU"/>
              </w:rPr>
              <w:t>Обучение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ответственного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реализацию</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w:t>
            </w:r>
            <w:r w:rsidRPr="005F053D">
              <w:rPr>
                <w:rFonts w:ascii="Arial" w:hAnsi="Arial" w:cs="Arial"/>
                <w:color w:val="000000"/>
                <w:sz w:val="20"/>
                <w:lang w:val="ru-RU"/>
              </w:rPr>
              <w:t>о</w:t>
            </w:r>
            <w:r w:rsidRPr="005F053D">
              <w:rPr>
                <w:rFonts w:ascii="Arial" w:hAnsi="Arial" w:cs="Arial"/>
                <w:color w:val="000000"/>
                <w:sz w:val="20"/>
                <w:lang w:val="ru-RU"/>
              </w:rPr>
              <w:t>граммы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эффективности</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2</w:t>
            </w:r>
          </w:p>
        </w:tc>
        <w:tc>
          <w:tcPr>
            <w:tcW w:w="1978" w:type="pct"/>
            <w:vAlign w:val="center"/>
          </w:tcPr>
          <w:p w:rsidR="005247B1" w:rsidRPr="005F053D" w:rsidRDefault="005247B1" w:rsidP="005F053D">
            <w:pPr>
              <w:pStyle w:val="TableParagraph"/>
              <w:spacing w:before="0"/>
              <w:ind w:left="33" w:hanging="1"/>
              <w:rPr>
                <w:rFonts w:ascii="Arial" w:hAnsi="Arial" w:cs="Arial"/>
                <w:color w:val="000000"/>
                <w:sz w:val="20"/>
                <w:lang w:val="ru-RU"/>
              </w:rPr>
            </w:pPr>
            <w:r w:rsidRPr="005F053D">
              <w:rPr>
                <w:rFonts w:ascii="Arial" w:hAnsi="Arial" w:cs="Arial"/>
                <w:color w:val="000000"/>
                <w:sz w:val="20"/>
                <w:lang w:val="ru-RU"/>
              </w:rPr>
              <w:t>Отчет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реализации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программы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энергосбер</w:t>
            </w:r>
            <w:r w:rsidRPr="005F053D">
              <w:rPr>
                <w:rFonts w:ascii="Arial" w:hAnsi="Arial" w:cs="Arial"/>
                <w:color w:val="000000"/>
                <w:sz w:val="20"/>
                <w:lang w:val="ru-RU"/>
              </w:rPr>
              <w:t>е</w:t>
            </w:r>
            <w:r w:rsidRPr="005F053D">
              <w:rPr>
                <w:rFonts w:ascii="Arial" w:hAnsi="Arial" w:cs="Arial"/>
                <w:color w:val="000000"/>
                <w:sz w:val="20"/>
                <w:lang w:val="ru-RU"/>
              </w:rPr>
              <w:t>жения</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энергетической</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3</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Сверка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данных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журнала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учета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топливно-</w:t>
            </w:r>
          </w:p>
          <w:p w:rsidR="005247B1" w:rsidRPr="005F053D" w:rsidRDefault="005247B1" w:rsidP="005F053D">
            <w:pPr>
              <w:pStyle w:val="TableParagraph"/>
              <w:spacing w:before="0"/>
              <w:ind w:left="33" w:right="237"/>
              <w:rPr>
                <w:rFonts w:ascii="Arial" w:hAnsi="Arial" w:cs="Arial"/>
                <w:color w:val="000000"/>
                <w:sz w:val="20"/>
                <w:lang w:val="ru-RU"/>
              </w:rPr>
            </w:pPr>
            <w:r w:rsidRPr="005F053D">
              <w:rPr>
                <w:rFonts w:ascii="Arial" w:hAnsi="Arial" w:cs="Arial"/>
                <w:color w:val="000000"/>
                <w:sz w:val="20"/>
                <w:lang w:val="ru-RU"/>
              </w:rPr>
              <w:t>энергетических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со</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счетами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ставщиков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4</w:t>
            </w:r>
          </w:p>
        </w:tc>
        <w:tc>
          <w:tcPr>
            <w:tcW w:w="1978" w:type="pct"/>
            <w:vAlign w:val="center"/>
          </w:tcPr>
          <w:p w:rsidR="005247B1" w:rsidRPr="005F053D" w:rsidRDefault="005247B1" w:rsidP="005F053D">
            <w:pPr>
              <w:pStyle w:val="TableParagraph"/>
              <w:spacing w:before="0"/>
              <w:ind w:left="33" w:right="792"/>
              <w:rPr>
                <w:rFonts w:ascii="Arial" w:hAnsi="Arial" w:cs="Arial"/>
                <w:color w:val="000000"/>
                <w:sz w:val="20"/>
                <w:lang w:val="ru-RU"/>
              </w:rPr>
            </w:pPr>
            <w:r w:rsidRPr="005F053D">
              <w:rPr>
                <w:rFonts w:ascii="Arial" w:hAnsi="Arial" w:cs="Arial"/>
                <w:color w:val="000000"/>
                <w:sz w:val="20"/>
                <w:lang w:val="ru-RU"/>
              </w:rPr>
              <w:t>Создание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комплекта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материалов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для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инструктажа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агитации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повыш</w:t>
            </w:r>
            <w:r w:rsidRPr="005F053D">
              <w:rPr>
                <w:rFonts w:ascii="Arial" w:hAnsi="Arial" w:cs="Arial"/>
                <w:color w:val="000000"/>
                <w:sz w:val="20"/>
                <w:lang w:val="ru-RU"/>
              </w:rPr>
              <w:t>е</w:t>
            </w:r>
            <w:r w:rsidRPr="005F053D">
              <w:rPr>
                <w:rFonts w:ascii="Arial" w:hAnsi="Arial" w:cs="Arial"/>
                <w:color w:val="000000"/>
                <w:sz w:val="20"/>
                <w:lang w:val="ru-RU"/>
              </w:rPr>
              <w:t>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5</w:t>
            </w:r>
          </w:p>
        </w:tc>
        <w:tc>
          <w:tcPr>
            <w:tcW w:w="1978" w:type="pct"/>
            <w:vAlign w:val="center"/>
          </w:tcPr>
          <w:p w:rsidR="005247B1" w:rsidRPr="005F053D" w:rsidRDefault="005247B1" w:rsidP="005F053D">
            <w:pPr>
              <w:pStyle w:val="TableParagraph"/>
              <w:spacing w:before="0"/>
              <w:ind w:left="33" w:right="606" w:hanging="1"/>
              <w:rPr>
                <w:rFonts w:ascii="Arial" w:hAnsi="Arial" w:cs="Arial"/>
                <w:color w:val="000000"/>
                <w:sz w:val="20"/>
                <w:lang w:val="ru-RU"/>
              </w:rPr>
            </w:pPr>
            <w:r w:rsidRPr="005F053D">
              <w:rPr>
                <w:rFonts w:ascii="Arial" w:hAnsi="Arial" w:cs="Arial"/>
                <w:color w:val="000000"/>
                <w:sz w:val="20"/>
                <w:lang w:val="ru-RU"/>
              </w:rPr>
              <w:t>Инструктаж</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персонала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посетителей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энергосбер</w:t>
            </w:r>
            <w:r w:rsidRPr="005F053D">
              <w:rPr>
                <w:rFonts w:ascii="Arial" w:hAnsi="Arial" w:cs="Arial"/>
                <w:color w:val="000000"/>
                <w:sz w:val="20"/>
                <w:lang w:val="ru-RU"/>
              </w:rPr>
              <w:t>е</w:t>
            </w:r>
            <w:r w:rsidRPr="005F053D">
              <w:rPr>
                <w:rFonts w:ascii="Arial" w:hAnsi="Arial" w:cs="Arial"/>
                <w:color w:val="000000"/>
                <w:sz w:val="20"/>
                <w:lang w:val="ru-RU"/>
              </w:rPr>
              <w:t>жению</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повышению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6</w:t>
            </w:r>
          </w:p>
        </w:tc>
        <w:tc>
          <w:tcPr>
            <w:tcW w:w="1978" w:type="pct"/>
            <w:vAlign w:val="center"/>
          </w:tcPr>
          <w:p w:rsidR="005247B1" w:rsidRPr="005F053D" w:rsidRDefault="005247B1" w:rsidP="005F053D">
            <w:pPr>
              <w:pStyle w:val="TableParagraph"/>
              <w:spacing w:before="0"/>
              <w:ind w:left="33" w:right="480"/>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средств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агитации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43"/>
                <w:sz w:val="20"/>
                <w:lang w:val="ru-RU"/>
              </w:rPr>
              <w:t xml:space="preserve"> </w:t>
            </w:r>
            <w:r w:rsidRPr="005F053D">
              <w:rPr>
                <w:rFonts w:ascii="Arial" w:hAnsi="Arial" w:cs="Arial"/>
                <w:color w:val="000000"/>
                <w:sz w:val="20"/>
                <w:lang w:val="ru-RU"/>
              </w:rPr>
              <w:t>энергосбер</w:t>
            </w:r>
            <w:r w:rsidRPr="005F053D">
              <w:rPr>
                <w:rFonts w:ascii="Arial" w:hAnsi="Arial" w:cs="Arial"/>
                <w:color w:val="000000"/>
                <w:sz w:val="20"/>
                <w:lang w:val="ru-RU"/>
              </w:rPr>
              <w:t>е</w:t>
            </w:r>
            <w:r w:rsidRPr="005F053D">
              <w:rPr>
                <w:rFonts w:ascii="Arial" w:hAnsi="Arial" w:cs="Arial"/>
                <w:color w:val="000000"/>
                <w:sz w:val="20"/>
                <w:lang w:val="ru-RU"/>
              </w:rPr>
              <w:t>жению</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повышению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41"/>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7</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Введение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контроль</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графика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режимов</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pacing w:val="-1"/>
                <w:sz w:val="20"/>
              </w:rPr>
              <w:t xml:space="preserve"> </w:t>
            </w:r>
            <w:r w:rsidRPr="005C6F15">
              <w:rPr>
                <w:rFonts w:ascii="Arial" w:hAnsi="Arial" w:cs="Arial"/>
                <w:color w:val="000000"/>
                <w:sz w:val="20"/>
              </w:rPr>
              <w:t>отопления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0,23</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0,4</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8</w:t>
            </w:r>
          </w:p>
        </w:tc>
        <w:tc>
          <w:tcPr>
            <w:tcW w:w="1978" w:type="pct"/>
            <w:vAlign w:val="center"/>
          </w:tcPr>
          <w:p w:rsidR="005247B1" w:rsidRPr="005F053D" w:rsidRDefault="005247B1" w:rsidP="005F053D">
            <w:pPr>
              <w:pStyle w:val="TableParagraph"/>
              <w:spacing w:before="0"/>
              <w:ind w:left="33" w:right="593"/>
              <w:rPr>
                <w:rFonts w:ascii="Arial" w:hAnsi="Arial" w:cs="Arial"/>
                <w:color w:val="000000"/>
                <w:sz w:val="20"/>
                <w:lang w:val="ru-RU"/>
              </w:rPr>
            </w:pPr>
            <w:r w:rsidRPr="005F053D">
              <w:rPr>
                <w:rFonts w:ascii="Arial" w:hAnsi="Arial" w:cs="Arial"/>
                <w:color w:val="000000"/>
                <w:sz w:val="20"/>
                <w:lang w:val="ru-RU"/>
              </w:rPr>
              <w:t>Освобождение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приборов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декоративных</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ограждений,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штор,</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близко</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стоящей</w:t>
            </w:r>
            <w:r w:rsidR="007C0C8F" w:rsidRPr="005C6F15">
              <w:rPr>
                <w:rFonts w:ascii="Arial" w:hAnsi="Arial" w:cs="Arial"/>
                <w:color w:val="000000"/>
                <w:spacing w:val="-1"/>
                <w:sz w:val="20"/>
              </w:rPr>
              <w:t xml:space="preserve"> </w:t>
            </w:r>
            <w:r w:rsidRPr="005C6F15">
              <w:rPr>
                <w:rFonts w:ascii="Arial" w:hAnsi="Arial" w:cs="Arial"/>
                <w:color w:val="000000"/>
                <w:sz w:val="20"/>
              </w:rPr>
              <w:t>мебели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9</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Балансировка</w:t>
            </w:r>
            <w:r w:rsidR="007C0C8F" w:rsidRPr="005C6F15">
              <w:rPr>
                <w:rFonts w:ascii="Arial" w:hAnsi="Arial" w:cs="Arial"/>
                <w:color w:val="000000"/>
                <w:spacing w:val="-3"/>
                <w:sz w:val="20"/>
              </w:rPr>
              <w:t xml:space="preserve"> </w:t>
            </w:r>
            <w:r w:rsidRPr="005C6F15">
              <w:rPr>
                <w:rFonts w:ascii="Arial" w:hAnsi="Arial" w:cs="Arial"/>
                <w:color w:val="000000"/>
                <w:sz w:val="20"/>
              </w:rPr>
              <w:t>стояков</w:t>
            </w:r>
            <w:r w:rsidR="007C0C8F" w:rsidRPr="005C6F15">
              <w:rPr>
                <w:rFonts w:ascii="Arial" w:hAnsi="Arial" w:cs="Arial"/>
                <w:color w:val="000000"/>
                <w:spacing w:val="-4"/>
                <w:sz w:val="20"/>
              </w:rPr>
              <w:t xml:space="preserve"> </w:t>
            </w:r>
            <w:r w:rsidRPr="005C6F15">
              <w:rPr>
                <w:rFonts w:ascii="Arial" w:hAnsi="Arial" w:cs="Arial"/>
                <w:color w:val="000000"/>
                <w:sz w:val="20"/>
              </w:rPr>
              <w:t>системы</w:t>
            </w:r>
            <w:r w:rsidR="007C0C8F" w:rsidRPr="005C6F15">
              <w:rPr>
                <w:rFonts w:ascii="Arial" w:hAnsi="Arial" w:cs="Arial"/>
                <w:color w:val="000000"/>
                <w:spacing w:val="-3"/>
                <w:sz w:val="20"/>
              </w:rPr>
              <w:t xml:space="preserve"> </w:t>
            </w:r>
            <w:r w:rsidRPr="005C6F15">
              <w:rPr>
                <w:rFonts w:ascii="Arial" w:hAnsi="Arial" w:cs="Arial"/>
                <w:color w:val="000000"/>
                <w:sz w:val="20"/>
              </w:rPr>
              <w:t>отопления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0,01</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0,0</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10</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Своевременное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включение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выключение</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светильников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26</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0,2</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11</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Отключение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электроприборов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розетки</w:t>
            </w:r>
            <w:r w:rsidR="007C0C8F" w:rsidRPr="005F053D">
              <w:rPr>
                <w:rFonts w:ascii="Arial" w:hAnsi="Arial" w:cs="Arial"/>
                <w:color w:val="000000"/>
                <w:spacing w:val="-5"/>
                <w:sz w:val="20"/>
                <w:lang w:val="ru-RU"/>
              </w:rPr>
              <w:t xml:space="preserve"> </w:t>
            </w:r>
            <w:proofErr w:type="gramStart"/>
            <w:r w:rsidRPr="005F053D">
              <w:rPr>
                <w:rFonts w:ascii="Arial" w:hAnsi="Arial" w:cs="Arial"/>
                <w:color w:val="000000"/>
                <w:sz w:val="20"/>
                <w:lang w:val="ru-RU"/>
              </w:rPr>
              <w:t>в</w:t>
            </w:r>
            <w:proofErr w:type="gramEnd"/>
          </w:p>
          <w:p w:rsidR="005247B1" w:rsidRPr="005F053D" w:rsidRDefault="005247B1" w:rsidP="005F053D">
            <w:pPr>
              <w:pStyle w:val="TableParagraph"/>
              <w:spacing w:before="0"/>
              <w:ind w:left="33"/>
              <w:rPr>
                <w:rFonts w:ascii="Arial" w:hAnsi="Arial" w:cs="Arial"/>
                <w:color w:val="000000"/>
                <w:sz w:val="20"/>
                <w:lang w:val="ru-RU"/>
              </w:rPr>
            </w:pPr>
            <w:proofErr w:type="gramStart"/>
            <w:r w:rsidRPr="005F053D">
              <w:rPr>
                <w:rFonts w:ascii="Arial" w:hAnsi="Arial" w:cs="Arial"/>
                <w:color w:val="000000"/>
                <w:sz w:val="20"/>
                <w:lang w:val="ru-RU"/>
              </w:rPr>
              <w:t>конце</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рабочего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дня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13</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0,1</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12</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Запрет</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использование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подзарядку</w:t>
            </w:r>
            <w:r w:rsidR="007C0C8F" w:rsidRPr="005F053D">
              <w:rPr>
                <w:rFonts w:ascii="Arial" w:hAnsi="Arial" w:cs="Arial"/>
                <w:color w:val="000000"/>
                <w:spacing w:val="-4"/>
                <w:sz w:val="20"/>
                <w:lang w:val="ru-RU"/>
              </w:rPr>
              <w:t xml:space="preserve"> </w:t>
            </w:r>
            <w:proofErr w:type="gramStart"/>
            <w:r w:rsidRPr="005F053D">
              <w:rPr>
                <w:rFonts w:ascii="Arial" w:hAnsi="Arial" w:cs="Arial"/>
                <w:color w:val="000000"/>
                <w:sz w:val="20"/>
                <w:lang w:val="ru-RU"/>
              </w:rPr>
              <w:t>личных</w:t>
            </w:r>
            <w:proofErr w:type="gramEnd"/>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бытовых</w:t>
            </w:r>
            <w:r w:rsidR="007C0C8F" w:rsidRPr="005C6F15">
              <w:rPr>
                <w:rFonts w:ascii="Arial" w:hAnsi="Arial" w:cs="Arial"/>
                <w:color w:val="000000"/>
                <w:spacing w:val="-5"/>
                <w:sz w:val="20"/>
              </w:rPr>
              <w:t xml:space="preserve"> </w:t>
            </w:r>
            <w:r w:rsidRPr="005C6F15">
              <w:rPr>
                <w:rFonts w:ascii="Arial" w:hAnsi="Arial" w:cs="Arial"/>
                <w:color w:val="000000"/>
                <w:sz w:val="20"/>
              </w:rPr>
              <w:t>приборов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11</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0,1</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lastRenderedPageBreak/>
              <w:t>13</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Регулярная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очистка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светильников</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пыли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отложений</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3</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0,0</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14</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потребление</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горячей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воды</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15</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потребление</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холодной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воды</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Default="005247B1" w:rsidP="005C6F15">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761"/>
        <w:gridCol w:w="5997"/>
        <w:gridCol w:w="1928"/>
        <w:gridCol w:w="1574"/>
        <w:gridCol w:w="1525"/>
        <w:gridCol w:w="1373"/>
        <w:gridCol w:w="2001"/>
      </w:tblGrid>
      <w:tr w:rsidR="005247B1" w:rsidRPr="005C6F15" w:rsidTr="005F053D">
        <w:tc>
          <w:tcPr>
            <w:tcW w:w="251"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83" w:right="44"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1978"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0" w:right="440" w:hanging="852"/>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52"/>
                <w:sz w:val="20"/>
              </w:rPr>
              <w:t xml:space="preserve"> </w:t>
            </w:r>
            <w:r w:rsidRPr="005C6F15">
              <w:rPr>
                <w:rFonts w:ascii="Arial" w:hAnsi="Arial" w:cs="Arial"/>
                <w:b/>
                <w:color w:val="000000"/>
                <w:sz w:val="20"/>
              </w:rPr>
              <w:t>программы</w:t>
            </w:r>
          </w:p>
        </w:tc>
        <w:tc>
          <w:tcPr>
            <w:tcW w:w="2771" w:type="pct"/>
            <w:gridSpan w:val="5"/>
            <w:shd w:val="clear" w:color="auto" w:fill="C5D9F1"/>
            <w:vAlign w:val="center"/>
          </w:tcPr>
          <w:p w:rsidR="005247B1" w:rsidRPr="005C6F15" w:rsidRDefault="005247B1" w:rsidP="005F053D">
            <w:pPr>
              <w:pStyle w:val="TableParagraph"/>
              <w:spacing w:before="0"/>
              <w:ind w:left="2330" w:right="2291"/>
              <w:rPr>
                <w:rFonts w:ascii="Arial" w:hAnsi="Arial" w:cs="Arial"/>
                <w:b/>
                <w:color w:val="000000"/>
                <w:sz w:val="20"/>
              </w:rPr>
            </w:pPr>
            <w:r w:rsidRPr="005C6F15">
              <w:rPr>
                <w:rFonts w:ascii="Arial" w:hAnsi="Arial" w:cs="Arial"/>
                <w:b/>
                <w:color w:val="000000"/>
                <w:sz w:val="20"/>
              </w:rPr>
              <w:t>2022</w:t>
            </w:r>
            <w:r w:rsidR="007C0C8F" w:rsidRPr="005C6F15">
              <w:rPr>
                <w:rFonts w:ascii="Arial" w:hAnsi="Arial" w:cs="Arial"/>
                <w:b/>
                <w:color w:val="000000"/>
                <w:sz w:val="20"/>
              </w:rPr>
              <w:t xml:space="preserve"> </w:t>
            </w:r>
            <w:r w:rsidRPr="005C6F15">
              <w:rPr>
                <w:rFonts w:ascii="Arial" w:hAnsi="Arial" w:cs="Arial"/>
                <w:b/>
                <w:color w:val="000000"/>
                <w:sz w:val="20"/>
              </w:rPr>
              <w:t>г.</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val="restart"/>
            <w:shd w:val="clear" w:color="auto" w:fill="C5D9F1"/>
            <w:vAlign w:val="center"/>
          </w:tcPr>
          <w:p w:rsidR="005247B1" w:rsidRPr="005C6F15" w:rsidRDefault="005247B1" w:rsidP="005F053D">
            <w:pPr>
              <w:pStyle w:val="TableParagraph"/>
              <w:spacing w:before="0"/>
              <w:ind w:left="441" w:right="417" w:firstLine="62"/>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pacing w:val="1"/>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1"/>
                <w:sz w:val="20"/>
              </w:rPr>
              <w:t xml:space="preserve"> </w:t>
            </w:r>
            <w:r w:rsidRPr="005C6F15">
              <w:rPr>
                <w:rFonts w:ascii="Arial" w:hAnsi="Arial" w:cs="Arial"/>
                <w:b/>
                <w:color w:val="000000"/>
                <w:sz w:val="20"/>
              </w:rPr>
              <w:t>реализации</w:t>
            </w:r>
            <w:r w:rsidR="007C0C8F" w:rsidRPr="005C6F15">
              <w:rPr>
                <w:rFonts w:ascii="Arial" w:hAnsi="Arial" w:cs="Arial"/>
                <w:b/>
                <w:color w:val="000000"/>
                <w:spacing w:val="1"/>
                <w:sz w:val="20"/>
              </w:rPr>
              <w:t xml:space="preserve"> </w:t>
            </w:r>
            <w:r w:rsidRPr="005C6F15">
              <w:rPr>
                <w:rFonts w:ascii="Arial" w:hAnsi="Arial" w:cs="Arial"/>
                <w:b/>
                <w:color w:val="000000"/>
                <w:sz w:val="20"/>
              </w:rPr>
              <w:t>мероприятий</w:t>
            </w:r>
          </w:p>
        </w:tc>
        <w:tc>
          <w:tcPr>
            <w:tcW w:w="1616" w:type="pct"/>
            <w:gridSpan w:val="3"/>
            <w:shd w:val="clear" w:color="auto" w:fill="C5D9F1"/>
            <w:vAlign w:val="center"/>
          </w:tcPr>
          <w:p w:rsidR="005247B1" w:rsidRPr="005C6F15" w:rsidRDefault="005247B1" w:rsidP="005F053D">
            <w:pPr>
              <w:pStyle w:val="TableParagraph"/>
              <w:spacing w:before="0"/>
              <w:ind w:left="307" w:firstLine="196"/>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z w:val="20"/>
              </w:rPr>
              <w:t>энергетических</w:t>
            </w:r>
            <w:r w:rsidR="007C0C8F" w:rsidRPr="005C6F15">
              <w:rPr>
                <w:rFonts w:ascii="Arial" w:hAnsi="Arial" w:cs="Arial"/>
                <w:b/>
                <w:color w:val="000000"/>
                <w:spacing w:val="-9"/>
                <w:sz w:val="20"/>
              </w:rPr>
              <w:t xml:space="preserve"> </w:t>
            </w:r>
            <w:r w:rsidRPr="005C6F15">
              <w:rPr>
                <w:rFonts w:ascii="Arial" w:hAnsi="Arial" w:cs="Arial"/>
                <w:b/>
                <w:color w:val="000000"/>
                <w:sz w:val="20"/>
              </w:rPr>
              <w:t>ресурсов</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956" w:type="pct"/>
            <w:gridSpan w:val="2"/>
            <w:shd w:val="clear" w:color="auto" w:fill="C5D9F1"/>
            <w:vAlign w:val="center"/>
          </w:tcPr>
          <w:p w:rsidR="005247B1" w:rsidRPr="005C6F15" w:rsidRDefault="005247B1" w:rsidP="005F053D">
            <w:pPr>
              <w:pStyle w:val="TableParagraph"/>
              <w:spacing w:before="0"/>
              <w:ind w:left="341" w:right="137" w:hanging="168"/>
              <w:rPr>
                <w:rFonts w:ascii="Arial" w:hAnsi="Arial" w:cs="Arial"/>
                <w:b/>
                <w:color w:val="000000"/>
                <w:sz w:val="20"/>
              </w:rPr>
            </w:pP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натуральном</w:t>
            </w:r>
            <w:r w:rsidR="007C0C8F" w:rsidRPr="005C6F15">
              <w:rPr>
                <w:rFonts w:ascii="Arial" w:hAnsi="Arial" w:cs="Arial"/>
                <w:b/>
                <w:color w:val="000000"/>
                <w:spacing w:val="-52"/>
                <w:sz w:val="20"/>
              </w:rPr>
              <w:t xml:space="preserve"> </w:t>
            </w:r>
            <w:r w:rsidRPr="005C6F15">
              <w:rPr>
                <w:rFonts w:ascii="Arial" w:hAnsi="Arial" w:cs="Arial"/>
                <w:b/>
                <w:color w:val="000000"/>
                <w:sz w:val="20"/>
              </w:rPr>
              <w:t>выражении</w:t>
            </w:r>
          </w:p>
        </w:tc>
        <w:tc>
          <w:tcPr>
            <w:tcW w:w="660" w:type="pct"/>
            <w:vMerge w:val="restart"/>
            <w:shd w:val="clear" w:color="auto" w:fill="C5D9F1"/>
            <w:vAlign w:val="center"/>
          </w:tcPr>
          <w:p w:rsidR="005247B1" w:rsidRPr="005F053D" w:rsidRDefault="005247B1" w:rsidP="005F053D">
            <w:pPr>
              <w:pStyle w:val="TableParagraph"/>
              <w:spacing w:before="0"/>
              <w:ind w:left="195" w:right="166" w:hanging="1"/>
              <w:rPr>
                <w:rFonts w:ascii="Arial" w:hAnsi="Arial" w:cs="Arial"/>
                <w:b/>
                <w:color w:val="000000"/>
                <w:sz w:val="20"/>
                <w:lang w:val="ru-RU"/>
              </w:rPr>
            </w:pPr>
            <w:r w:rsidRPr="005F053D">
              <w:rPr>
                <w:rFonts w:ascii="Arial" w:hAnsi="Arial" w:cs="Arial"/>
                <w:b/>
                <w:color w:val="000000"/>
                <w:sz w:val="20"/>
                <w:lang w:val="ru-RU"/>
              </w:rPr>
              <w:t>в</w:t>
            </w:r>
            <w:r w:rsidR="007C0C8F" w:rsidRPr="005F053D">
              <w:rPr>
                <w:rFonts w:ascii="Arial" w:hAnsi="Arial" w:cs="Arial"/>
                <w:b/>
                <w:color w:val="000000"/>
                <w:sz w:val="20"/>
                <w:lang w:val="ru-RU"/>
              </w:rPr>
              <w:t xml:space="preserve"> </w:t>
            </w:r>
            <w:proofErr w:type="gramStart"/>
            <w:r w:rsidRPr="005F053D">
              <w:rPr>
                <w:rFonts w:ascii="Arial" w:hAnsi="Arial" w:cs="Arial"/>
                <w:b/>
                <w:color w:val="000000"/>
                <w:sz w:val="20"/>
                <w:lang w:val="ru-RU"/>
              </w:rPr>
              <w:t>стои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мостном</w:t>
            </w:r>
            <w:proofErr w:type="gramEnd"/>
            <w:r w:rsidR="007C0C8F" w:rsidRPr="005F053D">
              <w:rPr>
                <w:rFonts w:ascii="Arial" w:hAnsi="Arial" w:cs="Arial"/>
                <w:b/>
                <w:color w:val="000000"/>
                <w:spacing w:val="-52"/>
                <w:sz w:val="20"/>
                <w:lang w:val="ru-RU"/>
              </w:rPr>
              <w:t xml:space="preserve"> </w:t>
            </w:r>
            <w:r w:rsidRPr="005F053D">
              <w:rPr>
                <w:rFonts w:ascii="Arial" w:hAnsi="Arial" w:cs="Arial"/>
                <w:b/>
                <w:color w:val="000000"/>
                <w:sz w:val="20"/>
                <w:lang w:val="ru-RU"/>
              </w:rPr>
              <w:t>выраже</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11"/>
                <w:sz w:val="20"/>
                <w:lang w:val="ru-RU"/>
              </w:rPr>
              <w:t xml:space="preserve"> </w:t>
            </w:r>
            <w:r w:rsidRPr="005F053D">
              <w:rPr>
                <w:rFonts w:ascii="Arial" w:hAnsi="Arial" w:cs="Arial"/>
                <w:b/>
                <w:color w:val="000000"/>
                <w:sz w:val="20"/>
                <w:lang w:val="ru-RU"/>
              </w:rPr>
              <w:t>руб.</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636" w:type="pct"/>
            <w:shd w:val="clear" w:color="auto" w:fill="C5D9F1"/>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right="112"/>
              <w:rPr>
                <w:rFonts w:ascii="Arial" w:hAnsi="Arial" w:cs="Arial"/>
                <w:b/>
                <w:color w:val="000000"/>
                <w:sz w:val="20"/>
              </w:rPr>
            </w:pPr>
            <w:r w:rsidRPr="005C6F15">
              <w:rPr>
                <w:rFonts w:ascii="Arial" w:hAnsi="Arial" w:cs="Arial"/>
                <w:b/>
                <w:color w:val="000000"/>
                <w:sz w:val="20"/>
              </w:rPr>
              <w:t>источник</w:t>
            </w:r>
          </w:p>
        </w:tc>
        <w:tc>
          <w:tcPr>
            <w:tcW w:w="519" w:type="pct"/>
            <w:shd w:val="clear" w:color="auto" w:fill="C5D9F1"/>
            <w:vAlign w:val="center"/>
          </w:tcPr>
          <w:p w:rsidR="005247B1" w:rsidRPr="005C6F15" w:rsidRDefault="005247B1" w:rsidP="005F053D">
            <w:pPr>
              <w:pStyle w:val="TableParagraph"/>
              <w:spacing w:before="0"/>
              <w:ind w:left="57" w:right="27" w:firstLine="117"/>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r w:rsidRPr="005C6F15">
              <w:rPr>
                <w:rFonts w:ascii="Arial" w:hAnsi="Arial" w:cs="Arial"/>
                <w:b/>
                <w:color w:val="000000"/>
                <w:sz w:val="20"/>
              </w:rPr>
              <w:t>тыс.</w:t>
            </w:r>
            <w:r w:rsidR="007C0C8F" w:rsidRPr="005C6F15">
              <w:rPr>
                <w:rFonts w:ascii="Arial" w:hAnsi="Arial" w:cs="Arial"/>
                <w:b/>
                <w:color w:val="000000"/>
                <w:spacing w:val="-11"/>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50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12"/>
              <w:rPr>
                <w:rFonts w:ascii="Arial" w:hAnsi="Arial" w:cs="Arial"/>
                <w:b/>
                <w:color w:val="000000"/>
                <w:sz w:val="20"/>
              </w:rPr>
            </w:pPr>
            <w:r w:rsidRPr="005C6F15">
              <w:rPr>
                <w:rFonts w:ascii="Arial" w:hAnsi="Arial" w:cs="Arial"/>
                <w:b/>
                <w:color w:val="000000"/>
                <w:sz w:val="20"/>
              </w:rPr>
              <w:t>кол-во</w:t>
            </w:r>
          </w:p>
        </w:tc>
        <w:tc>
          <w:tcPr>
            <w:tcW w:w="45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7" w:right="26"/>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z w:val="20"/>
              </w:rPr>
              <w:t>изм</w:t>
            </w:r>
            <w:proofErr w:type="gramEnd"/>
            <w:r w:rsidRPr="005C6F15">
              <w:rPr>
                <w:rFonts w:ascii="Arial" w:hAnsi="Arial" w:cs="Arial"/>
                <w:b/>
                <w:color w:val="000000"/>
                <w:sz w:val="20"/>
              </w:rPr>
              <w:t>.</w:t>
            </w:r>
          </w:p>
        </w:tc>
        <w:tc>
          <w:tcPr>
            <w:tcW w:w="660"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5247B1" w:rsidRPr="005C6F15" w:rsidTr="005F053D">
        <w:trPr>
          <w:cantSplit/>
        </w:trPr>
        <w:tc>
          <w:tcPr>
            <w:tcW w:w="251"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1</w:t>
            </w:r>
          </w:p>
        </w:tc>
        <w:tc>
          <w:tcPr>
            <w:tcW w:w="1978"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tc>
        <w:tc>
          <w:tcPr>
            <w:tcW w:w="636"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3</w:t>
            </w:r>
          </w:p>
        </w:tc>
        <w:tc>
          <w:tcPr>
            <w:tcW w:w="519"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4</w:t>
            </w:r>
          </w:p>
        </w:tc>
        <w:tc>
          <w:tcPr>
            <w:tcW w:w="503" w:type="pct"/>
            <w:shd w:val="clear" w:color="auto" w:fill="C5D9F1"/>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5</w:t>
            </w:r>
          </w:p>
        </w:tc>
        <w:tc>
          <w:tcPr>
            <w:tcW w:w="453" w:type="pct"/>
            <w:shd w:val="clear" w:color="auto" w:fill="C5D9F1"/>
            <w:vAlign w:val="center"/>
          </w:tcPr>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sz w:val="20"/>
              </w:rPr>
              <w:t>6</w:t>
            </w:r>
          </w:p>
        </w:tc>
        <w:tc>
          <w:tcPr>
            <w:tcW w:w="660"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7</w:t>
            </w:r>
          </w:p>
        </w:tc>
      </w:tr>
      <w:tr w:rsidR="005247B1" w:rsidRPr="005C6F15" w:rsidTr="005F053D">
        <w:trPr>
          <w:cantSplit/>
        </w:trPr>
        <w:tc>
          <w:tcPr>
            <w:tcW w:w="5000" w:type="pct"/>
            <w:gridSpan w:val="7"/>
            <w:vAlign w:val="center"/>
          </w:tcPr>
          <w:p w:rsidR="005247B1" w:rsidRPr="005C6F15" w:rsidRDefault="005247B1" w:rsidP="005F053D">
            <w:pPr>
              <w:pStyle w:val="TableParagraph"/>
              <w:spacing w:before="0"/>
              <w:ind w:left="3321" w:right="3310"/>
              <w:rPr>
                <w:rFonts w:ascii="Arial" w:hAnsi="Arial" w:cs="Arial"/>
                <w:b/>
                <w:color w:val="000000"/>
                <w:sz w:val="20"/>
              </w:rPr>
            </w:pPr>
            <w:r w:rsidRPr="005C6F15">
              <w:rPr>
                <w:rFonts w:ascii="Arial" w:hAnsi="Arial" w:cs="Arial"/>
                <w:b/>
                <w:color w:val="000000"/>
                <w:sz w:val="20"/>
              </w:rPr>
              <w:t>Технические</w:t>
            </w:r>
            <w:r w:rsidR="007C0C8F" w:rsidRPr="005C6F15">
              <w:rPr>
                <w:rFonts w:ascii="Arial" w:hAnsi="Arial" w:cs="Arial"/>
                <w:b/>
                <w:color w:val="000000"/>
                <w:spacing w:val="-10"/>
                <w:sz w:val="20"/>
              </w:rPr>
              <w:t xml:space="preserve"> </w:t>
            </w:r>
            <w:r w:rsidRPr="005C6F15">
              <w:rPr>
                <w:rFonts w:ascii="Arial" w:hAnsi="Arial" w:cs="Arial"/>
                <w:b/>
                <w:color w:val="000000"/>
                <w:sz w:val="20"/>
              </w:rPr>
              <w:t>мероприятия</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16</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гидропневматической</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промывки</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системы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отопления</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17</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химической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очистки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системы</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отопления</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18</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термостатических</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вентилей</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отопительные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приборы</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19</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теплоотражателей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отопительными</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приборами</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20</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Восстановление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теплоизоляции</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транзитных</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труб</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21</w:t>
            </w:r>
          </w:p>
        </w:tc>
        <w:tc>
          <w:tcPr>
            <w:tcW w:w="1978" w:type="pct"/>
            <w:vAlign w:val="center"/>
          </w:tcPr>
          <w:p w:rsidR="005247B1" w:rsidRPr="005F053D" w:rsidRDefault="005247B1" w:rsidP="005F053D">
            <w:pPr>
              <w:pStyle w:val="TableParagraph"/>
              <w:spacing w:before="0"/>
              <w:ind w:left="33" w:right="273" w:hanging="1"/>
              <w:rPr>
                <w:rFonts w:ascii="Arial" w:hAnsi="Arial" w:cs="Arial"/>
                <w:color w:val="000000"/>
                <w:sz w:val="20"/>
                <w:lang w:val="ru-RU"/>
              </w:rPr>
            </w:pPr>
            <w:r w:rsidRPr="005F053D">
              <w:rPr>
                <w:rFonts w:ascii="Arial" w:hAnsi="Arial" w:cs="Arial"/>
                <w:color w:val="000000"/>
                <w:sz w:val="20"/>
                <w:lang w:val="ru-RU"/>
              </w:rPr>
              <w:t>Обработка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труб</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стен</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подвала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зд</w:t>
            </w:r>
            <w:r w:rsidRPr="005F053D">
              <w:rPr>
                <w:rFonts w:ascii="Arial" w:hAnsi="Arial" w:cs="Arial"/>
                <w:color w:val="000000"/>
                <w:sz w:val="20"/>
                <w:lang w:val="ru-RU"/>
              </w:rPr>
              <w:t>а</w:t>
            </w:r>
            <w:r w:rsidRPr="005F053D">
              <w:rPr>
                <w:rFonts w:ascii="Arial" w:hAnsi="Arial" w:cs="Arial"/>
                <w:color w:val="000000"/>
                <w:sz w:val="20"/>
                <w:lang w:val="ru-RU"/>
              </w:rPr>
              <w:t>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теплоизоляционной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краской</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22</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Утепление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фасада,</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подвальных</w:t>
            </w:r>
            <w:proofErr w:type="gramEnd"/>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чердачных</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помещений</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23</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Герметизация</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межпанельных</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стыков</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наружных</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стен</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24</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дверных</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блоков,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установка</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доводчиков</w:t>
            </w:r>
          </w:p>
        </w:tc>
        <w:tc>
          <w:tcPr>
            <w:tcW w:w="636" w:type="pct"/>
            <w:vAlign w:val="center"/>
          </w:tcPr>
          <w:p w:rsidR="005247B1" w:rsidRPr="005C6F15" w:rsidRDefault="005247B1" w:rsidP="005F053D">
            <w:pPr>
              <w:pStyle w:val="TableParagraph"/>
              <w:spacing w:before="0"/>
              <w:ind w:right="48"/>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4"/>
                <w:sz w:val="20"/>
              </w:rPr>
              <w:t xml:space="preserve"> </w:t>
            </w:r>
            <w:r w:rsidRPr="005C6F15">
              <w:rPr>
                <w:rFonts w:ascii="Arial" w:hAnsi="Arial" w:cs="Arial"/>
                <w:color w:val="000000"/>
                <w:sz w:val="20"/>
              </w:rPr>
              <w:t>бюджет</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55,0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0,69</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1,1</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25</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окон</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деревянных</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двустворчатых</w:t>
            </w:r>
            <w:r w:rsidR="007C0C8F" w:rsidRPr="005F053D">
              <w:rPr>
                <w:rFonts w:ascii="Arial" w:hAnsi="Arial" w:cs="Arial"/>
                <w:color w:val="000000"/>
                <w:spacing w:val="-1"/>
                <w:sz w:val="20"/>
                <w:lang w:val="ru-RU"/>
              </w:rPr>
              <w:t xml:space="preserve"> </w:t>
            </w:r>
            <w:proofErr w:type="gramStart"/>
            <w:r w:rsidRPr="005F053D">
              <w:rPr>
                <w:rFonts w:ascii="Arial" w:hAnsi="Arial" w:cs="Arial"/>
                <w:color w:val="000000"/>
                <w:sz w:val="20"/>
                <w:lang w:val="ru-RU"/>
              </w:rPr>
              <w:t>на</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пластиковые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многокамерные</w:t>
            </w:r>
          </w:p>
        </w:tc>
        <w:tc>
          <w:tcPr>
            <w:tcW w:w="636" w:type="pct"/>
            <w:vAlign w:val="center"/>
          </w:tcPr>
          <w:p w:rsidR="005247B1" w:rsidRPr="005C6F15" w:rsidRDefault="005247B1" w:rsidP="005F053D">
            <w:pPr>
              <w:pStyle w:val="TableParagraph"/>
              <w:spacing w:before="0"/>
              <w:ind w:right="48"/>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4"/>
                <w:sz w:val="20"/>
              </w:rPr>
              <w:t xml:space="preserve"> </w:t>
            </w:r>
            <w:r w:rsidRPr="005C6F15">
              <w:rPr>
                <w:rFonts w:ascii="Arial" w:hAnsi="Arial" w:cs="Arial"/>
                <w:color w:val="000000"/>
                <w:sz w:val="20"/>
              </w:rPr>
              <w:t>бюджет</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180,0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1,48</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2,3</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26</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низкоэмиссионной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пленки</w:t>
            </w:r>
            <w:r w:rsidR="007C0C8F" w:rsidRPr="005F053D">
              <w:rPr>
                <w:rFonts w:ascii="Arial" w:hAnsi="Arial" w:cs="Arial"/>
                <w:color w:val="000000"/>
                <w:spacing w:val="-5"/>
                <w:sz w:val="20"/>
                <w:lang w:val="ru-RU"/>
              </w:rPr>
              <w:t xml:space="preserve"> </w:t>
            </w:r>
            <w:proofErr w:type="gramStart"/>
            <w:r w:rsidRPr="005F053D">
              <w:rPr>
                <w:rFonts w:ascii="Arial" w:hAnsi="Arial" w:cs="Arial"/>
                <w:color w:val="000000"/>
                <w:sz w:val="20"/>
                <w:lang w:val="ru-RU"/>
              </w:rPr>
              <w:t>на</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оконные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блоки</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27</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микропроветривателей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оконные</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рамы</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вместо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открывания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створок</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28</w:t>
            </w:r>
          </w:p>
        </w:tc>
        <w:tc>
          <w:tcPr>
            <w:tcW w:w="1978" w:type="pct"/>
            <w:vAlign w:val="center"/>
          </w:tcPr>
          <w:p w:rsidR="005247B1" w:rsidRPr="005F053D" w:rsidRDefault="005247B1" w:rsidP="005F053D">
            <w:pPr>
              <w:pStyle w:val="TableParagraph"/>
              <w:spacing w:before="0"/>
              <w:ind w:left="33" w:right="103" w:hanging="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светильников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накаливания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люмине</w:t>
            </w:r>
            <w:r w:rsidRPr="005F053D">
              <w:rPr>
                <w:rFonts w:ascii="Arial" w:hAnsi="Arial" w:cs="Arial"/>
                <w:color w:val="000000"/>
                <w:sz w:val="20"/>
                <w:lang w:val="ru-RU"/>
              </w:rPr>
              <w:t>с</w:t>
            </w:r>
            <w:r w:rsidRPr="005F053D">
              <w:rPr>
                <w:rFonts w:ascii="Arial" w:hAnsi="Arial" w:cs="Arial"/>
                <w:color w:val="000000"/>
                <w:sz w:val="20"/>
                <w:lang w:val="ru-RU"/>
              </w:rPr>
              <w:t>центными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светодиодные</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29</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электропроводки,</w:t>
            </w:r>
            <w:r w:rsidR="007C0C8F" w:rsidRPr="005F053D">
              <w:rPr>
                <w:rFonts w:ascii="Arial" w:hAnsi="Arial" w:cs="Arial"/>
                <w:color w:val="000000"/>
                <w:spacing w:val="-3"/>
                <w:sz w:val="20"/>
                <w:lang w:val="ru-RU"/>
              </w:rPr>
              <w:t xml:space="preserve"> </w:t>
            </w:r>
            <w:proofErr w:type="gramStart"/>
            <w:r w:rsidRPr="005F053D">
              <w:rPr>
                <w:rFonts w:ascii="Arial" w:hAnsi="Arial" w:cs="Arial"/>
                <w:color w:val="000000"/>
                <w:sz w:val="20"/>
                <w:lang w:val="ru-RU"/>
              </w:rPr>
              <w:t>щитовых</w:t>
            </w:r>
            <w:proofErr w:type="gramEnd"/>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ВРУ</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30</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датчиков</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движения</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шума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систему</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внутреннего</w:t>
            </w:r>
            <w:r w:rsidR="007C0C8F" w:rsidRPr="005C6F15">
              <w:rPr>
                <w:rFonts w:ascii="Arial" w:hAnsi="Arial" w:cs="Arial"/>
                <w:color w:val="000000"/>
                <w:spacing w:val="-5"/>
                <w:sz w:val="20"/>
              </w:rPr>
              <w:t xml:space="preserve"> </w:t>
            </w:r>
            <w:r w:rsidRPr="005C6F15">
              <w:rPr>
                <w:rFonts w:ascii="Arial" w:hAnsi="Arial" w:cs="Arial"/>
                <w:color w:val="000000"/>
                <w:sz w:val="20"/>
              </w:rPr>
              <w:t>освещения</w:t>
            </w: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31</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таймера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систему</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наружного</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освещения</w:t>
            </w: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32</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выключателей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освещения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диммеры</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33</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рычажные</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(горячая</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вода)</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34</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смесителей</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(горячая</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вода)</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35</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рычажные</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(холодная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вода)</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36</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смесителей</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(холодная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вода)</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37</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z w:val="20"/>
              </w:rPr>
              <w:t xml:space="preserve"> </w:t>
            </w:r>
            <w:r w:rsidRPr="005C6F15">
              <w:rPr>
                <w:rFonts w:ascii="Arial" w:hAnsi="Arial" w:cs="Arial"/>
                <w:color w:val="000000"/>
                <w:sz w:val="20"/>
              </w:rPr>
              <w:t>двухрежимных</w:t>
            </w:r>
            <w:r w:rsidR="007C0C8F" w:rsidRPr="005C6F15">
              <w:rPr>
                <w:rFonts w:ascii="Arial" w:hAnsi="Arial" w:cs="Arial"/>
                <w:color w:val="000000"/>
                <w:spacing w:val="-1"/>
                <w:sz w:val="20"/>
              </w:rPr>
              <w:t xml:space="preserve"> </w:t>
            </w:r>
            <w:r w:rsidRPr="005C6F15">
              <w:rPr>
                <w:rFonts w:ascii="Arial" w:hAnsi="Arial" w:cs="Arial"/>
                <w:color w:val="000000"/>
                <w:sz w:val="20"/>
              </w:rPr>
              <w:t>смывных</w:t>
            </w:r>
            <w:r w:rsidR="007C0C8F" w:rsidRPr="005C6F15">
              <w:rPr>
                <w:rFonts w:ascii="Arial" w:hAnsi="Arial" w:cs="Arial"/>
                <w:color w:val="000000"/>
                <w:spacing w:val="-1"/>
                <w:sz w:val="20"/>
              </w:rPr>
              <w:t xml:space="preserve"> </w:t>
            </w:r>
            <w:r w:rsidRPr="005C6F15">
              <w:rPr>
                <w:rFonts w:ascii="Arial" w:hAnsi="Arial" w:cs="Arial"/>
                <w:color w:val="000000"/>
                <w:sz w:val="20"/>
              </w:rPr>
              <w:t>бачков</w:t>
            </w: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38</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39</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40</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bl>
    <w:p w:rsidR="001B0E28" w:rsidRPr="005C6F15" w:rsidRDefault="001B0E28" w:rsidP="005C6F15">
      <w:pPr>
        <w:pStyle w:val="a7"/>
        <w:rPr>
          <w:rFonts w:ascii="Arial" w:hAnsi="Arial" w:cs="Arial"/>
          <w:color w:val="000000"/>
        </w:rPr>
      </w:pPr>
    </w:p>
    <w:p w:rsidR="005247B1" w:rsidRPr="005C6F15" w:rsidRDefault="005247B1" w:rsidP="005C6F15">
      <w:pPr>
        <w:pStyle w:val="a7"/>
        <w:jc w:val="right"/>
        <w:rPr>
          <w:rFonts w:ascii="Arial" w:hAnsi="Arial" w:cs="Arial"/>
          <w:color w:val="000000"/>
        </w:rPr>
      </w:pPr>
      <w:r w:rsidRPr="005C6F15">
        <w:rPr>
          <w:rFonts w:ascii="Arial" w:hAnsi="Arial" w:cs="Arial"/>
          <w:color w:val="000000"/>
        </w:rPr>
        <w:t>ПЕРЕЧЕНЬ</w:t>
      </w:r>
    </w:p>
    <w:p w:rsidR="005247B1" w:rsidRPr="005C6F15" w:rsidRDefault="005247B1" w:rsidP="005C6F15">
      <w:pPr>
        <w:ind w:left="1478" w:right="886"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3</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1987" w:right="877"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519" w:right="883"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2"/>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4"/>
          <w:sz w:val="20"/>
        </w:rPr>
        <w:t xml:space="preserve"> </w:t>
      </w:r>
      <w:r w:rsidRPr="005C6F15">
        <w:rPr>
          <w:rFonts w:ascii="Arial" w:hAnsi="Arial" w:cs="Arial"/>
          <w:color w:val="000000"/>
          <w:sz w:val="20"/>
        </w:rPr>
        <w:t>реализации</w:t>
      </w:r>
    </w:p>
    <w:p w:rsidR="005247B1" w:rsidRPr="005F053D" w:rsidRDefault="005247B1" w:rsidP="005C6F15">
      <w:pPr>
        <w:pStyle w:val="a7"/>
        <w:ind w:left="4216" w:right="137" w:hanging="1604"/>
        <w:rPr>
          <w:rFonts w:ascii="Arial" w:hAnsi="Arial" w:cs="Arial"/>
          <w:color w:val="000000"/>
          <w:lang w:val="ru-RU"/>
        </w:rPr>
      </w:pPr>
      <w:r w:rsidRPr="005F053D">
        <w:rPr>
          <w:rFonts w:ascii="Arial" w:hAnsi="Arial" w:cs="Arial"/>
          <w:color w:val="000000"/>
          <w:lang w:val="ru-RU"/>
        </w:rPr>
        <w:t>МЕРОПРИЯТИЙ</w:t>
      </w:r>
      <w:r w:rsidR="007C0C8F" w:rsidRPr="005F053D">
        <w:rPr>
          <w:rFonts w:ascii="Arial" w:hAnsi="Arial" w:cs="Arial"/>
          <w:color w:val="000000"/>
          <w:lang w:val="ru-RU"/>
        </w:rPr>
        <w:t xml:space="preserve"> </w:t>
      </w:r>
      <w:r w:rsidRPr="005F053D">
        <w:rPr>
          <w:rFonts w:ascii="Arial" w:hAnsi="Arial" w:cs="Arial"/>
          <w:color w:val="000000"/>
          <w:lang w:val="ru-RU"/>
        </w:rPr>
        <w:t>ПРОГРАММЫ</w:t>
      </w:r>
      <w:r w:rsidR="007C0C8F" w:rsidRPr="005F053D">
        <w:rPr>
          <w:rFonts w:ascii="Arial" w:hAnsi="Arial" w:cs="Arial"/>
          <w:color w:val="000000"/>
          <w:lang w:val="ru-RU"/>
        </w:rPr>
        <w:t xml:space="preserve"> </w:t>
      </w:r>
      <w:r w:rsidRPr="005F053D">
        <w:rPr>
          <w:rFonts w:ascii="Arial" w:hAnsi="Arial" w:cs="Arial"/>
          <w:color w:val="000000"/>
          <w:lang w:val="ru-RU"/>
        </w:rPr>
        <w:t>ЭНЕРГОСБЕРЕЖЕНИЯ</w:t>
      </w:r>
      <w:r w:rsidR="007C0C8F" w:rsidRPr="005F053D">
        <w:rPr>
          <w:rFonts w:ascii="Arial" w:hAnsi="Arial" w:cs="Arial"/>
          <w:color w:val="000000"/>
          <w:lang w:val="ru-RU"/>
        </w:rPr>
        <w:t xml:space="preserve"> </w:t>
      </w:r>
      <w:r w:rsidRPr="005F053D">
        <w:rPr>
          <w:rFonts w:ascii="Arial" w:hAnsi="Arial" w:cs="Arial"/>
          <w:color w:val="000000"/>
          <w:lang w:val="ru-RU"/>
        </w:rPr>
        <w:t>И</w:t>
      </w:r>
      <w:r w:rsidR="007C0C8F" w:rsidRPr="005F053D">
        <w:rPr>
          <w:rFonts w:ascii="Arial" w:hAnsi="Arial" w:cs="Arial"/>
          <w:color w:val="000000"/>
          <w:lang w:val="ru-RU"/>
        </w:rPr>
        <w:t xml:space="preserve"> </w:t>
      </w:r>
      <w:r w:rsidRPr="005F053D">
        <w:rPr>
          <w:rFonts w:ascii="Arial" w:hAnsi="Arial" w:cs="Arial"/>
          <w:color w:val="000000"/>
          <w:lang w:val="ru-RU"/>
        </w:rPr>
        <w:t>ПОВЫШЕНИЯ</w:t>
      </w:r>
      <w:r w:rsidR="007C0C8F" w:rsidRPr="005F053D">
        <w:rPr>
          <w:rFonts w:ascii="Arial" w:hAnsi="Arial" w:cs="Arial"/>
          <w:color w:val="000000"/>
          <w:spacing w:val="-52"/>
          <w:lang w:val="ru-RU"/>
        </w:rPr>
        <w:t xml:space="preserve"> </w:t>
      </w:r>
      <w:r w:rsidRPr="005F053D">
        <w:rPr>
          <w:rFonts w:ascii="Arial" w:hAnsi="Arial" w:cs="Arial"/>
          <w:color w:val="000000"/>
          <w:lang w:val="ru-RU"/>
        </w:rPr>
        <w:t>ЭНЕРГЕТИЧЕСКОЙ</w:t>
      </w:r>
      <w:r w:rsidR="007C0C8F" w:rsidRPr="005F053D">
        <w:rPr>
          <w:rFonts w:ascii="Arial" w:hAnsi="Arial" w:cs="Arial"/>
          <w:color w:val="000000"/>
          <w:spacing w:val="-1"/>
          <w:lang w:val="ru-RU"/>
        </w:rPr>
        <w:t xml:space="preserve"> </w:t>
      </w:r>
      <w:r w:rsidRPr="005F053D">
        <w:rPr>
          <w:rFonts w:ascii="Arial" w:hAnsi="Arial" w:cs="Arial"/>
          <w:color w:val="000000"/>
          <w:lang w:val="ru-RU"/>
        </w:rPr>
        <w:t>ЭФФЕКТИВНОСТИ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761"/>
        <w:gridCol w:w="5997"/>
        <w:gridCol w:w="1928"/>
        <w:gridCol w:w="1574"/>
        <w:gridCol w:w="1525"/>
        <w:gridCol w:w="1373"/>
        <w:gridCol w:w="2001"/>
      </w:tblGrid>
      <w:tr w:rsidR="005247B1" w:rsidRPr="005C6F15" w:rsidTr="005F053D">
        <w:tc>
          <w:tcPr>
            <w:tcW w:w="251" w:type="pct"/>
            <w:vMerge w:val="restar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83" w:right="44"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1978"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19" w:right="441" w:hanging="852"/>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52"/>
                <w:sz w:val="20"/>
              </w:rPr>
              <w:t xml:space="preserve"> </w:t>
            </w:r>
            <w:r w:rsidRPr="005C6F15">
              <w:rPr>
                <w:rFonts w:ascii="Arial" w:hAnsi="Arial" w:cs="Arial"/>
                <w:b/>
                <w:color w:val="000000"/>
                <w:sz w:val="20"/>
              </w:rPr>
              <w:t>программы</w:t>
            </w:r>
          </w:p>
        </w:tc>
        <w:tc>
          <w:tcPr>
            <w:tcW w:w="2771" w:type="pct"/>
            <w:gridSpan w:val="5"/>
            <w:shd w:val="clear" w:color="auto" w:fill="C5D9F1"/>
            <w:vAlign w:val="center"/>
          </w:tcPr>
          <w:p w:rsidR="005247B1" w:rsidRPr="005C6F15" w:rsidRDefault="005247B1" w:rsidP="005F053D">
            <w:pPr>
              <w:pStyle w:val="TableParagraph"/>
              <w:spacing w:before="0"/>
              <w:ind w:left="2330" w:right="2291"/>
              <w:rPr>
                <w:rFonts w:ascii="Arial" w:hAnsi="Arial" w:cs="Arial"/>
                <w:b/>
                <w:color w:val="000000"/>
                <w:sz w:val="20"/>
              </w:rPr>
            </w:pPr>
            <w:r w:rsidRPr="005C6F15">
              <w:rPr>
                <w:rFonts w:ascii="Arial" w:hAnsi="Arial" w:cs="Arial"/>
                <w:b/>
                <w:color w:val="000000"/>
                <w:sz w:val="20"/>
              </w:rPr>
              <w:t>2023</w:t>
            </w:r>
            <w:r w:rsidR="007C0C8F" w:rsidRPr="005C6F15">
              <w:rPr>
                <w:rFonts w:ascii="Arial" w:hAnsi="Arial" w:cs="Arial"/>
                <w:b/>
                <w:color w:val="000000"/>
                <w:sz w:val="20"/>
              </w:rPr>
              <w:t xml:space="preserve"> </w:t>
            </w:r>
            <w:r w:rsidRPr="005C6F15">
              <w:rPr>
                <w:rFonts w:ascii="Arial" w:hAnsi="Arial" w:cs="Arial"/>
                <w:b/>
                <w:color w:val="000000"/>
                <w:sz w:val="20"/>
              </w:rPr>
              <w:t>г.</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val="restart"/>
            <w:shd w:val="clear" w:color="auto" w:fill="C5D9F1"/>
            <w:vAlign w:val="center"/>
          </w:tcPr>
          <w:p w:rsidR="005247B1" w:rsidRPr="005C6F15" w:rsidRDefault="005247B1" w:rsidP="005F053D">
            <w:pPr>
              <w:pStyle w:val="TableParagraph"/>
              <w:spacing w:before="0"/>
              <w:ind w:left="441" w:right="417" w:firstLine="62"/>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pacing w:val="1"/>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1"/>
                <w:sz w:val="20"/>
              </w:rPr>
              <w:t xml:space="preserve"> </w:t>
            </w:r>
            <w:r w:rsidRPr="005C6F15">
              <w:rPr>
                <w:rFonts w:ascii="Arial" w:hAnsi="Arial" w:cs="Arial"/>
                <w:b/>
                <w:color w:val="000000"/>
                <w:sz w:val="20"/>
              </w:rPr>
              <w:t>реализации</w:t>
            </w:r>
            <w:r w:rsidR="007C0C8F" w:rsidRPr="005C6F15">
              <w:rPr>
                <w:rFonts w:ascii="Arial" w:hAnsi="Arial" w:cs="Arial"/>
                <w:b/>
                <w:color w:val="000000"/>
                <w:spacing w:val="1"/>
                <w:sz w:val="20"/>
              </w:rPr>
              <w:t xml:space="preserve"> </w:t>
            </w:r>
            <w:r w:rsidRPr="005C6F15">
              <w:rPr>
                <w:rFonts w:ascii="Arial" w:hAnsi="Arial" w:cs="Arial"/>
                <w:b/>
                <w:color w:val="000000"/>
                <w:sz w:val="20"/>
              </w:rPr>
              <w:t>мероприятий</w:t>
            </w:r>
          </w:p>
        </w:tc>
        <w:tc>
          <w:tcPr>
            <w:tcW w:w="1616" w:type="pct"/>
            <w:gridSpan w:val="3"/>
            <w:shd w:val="clear" w:color="auto" w:fill="C5D9F1"/>
            <w:vAlign w:val="center"/>
          </w:tcPr>
          <w:p w:rsidR="005247B1" w:rsidRPr="005C6F15" w:rsidRDefault="005247B1" w:rsidP="005F053D">
            <w:pPr>
              <w:pStyle w:val="TableParagraph"/>
              <w:spacing w:before="0"/>
              <w:ind w:left="307" w:firstLine="196"/>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z w:val="20"/>
              </w:rPr>
              <w:t>энергетических</w:t>
            </w:r>
            <w:r w:rsidR="007C0C8F" w:rsidRPr="005C6F15">
              <w:rPr>
                <w:rFonts w:ascii="Arial" w:hAnsi="Arial" w:cs="Arial"/>
                <w:b/>
                <w:color w:val="000000"/>
                <w:spacing w:val="-9"/>
                <w:sz w:val="20"/>
              </w:rPr>
              <w:t xml:space="preserve"> </w:t>
            </w:r>
            <w:r w:rsidRPr="005C6F15">
              <w:rPr>
                <w:rFonts w:ascii="Arial" w:hAnsi="Arial" w:cs="Arial"/>
                <w:b/>
                <w:color w:val="000000"/>
                <w:sz w:val="20"/>
              </w:rPr>
              <w:t>ресурсов</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956" w:type="pct"/>
            <w:gridSpan w:val="2"/>
            <w:shd w:val="clear" w:color="auto" w:fill="C5D9F1"/>
            <w:vAlign w:val="center"/>
          </w:tcPr>
          <w:p w:rsidR="005247B1" w:rsidRPr="005C6F15" w:rsidRDefault="005247B1" w:rsidP="005F053D">
            <w:pPr>
              <w:pStyle w:val="TableParagraph"/>
              <w:spacing w:before="0"/>
              <w:ind w:left="341" w:right="137" w:hanging="168"/>
              <w:rPr>
                <w:rFonts w:ascii="Arial" w:hAnsi="Arial" w:cs="Arial"/>
                <w:b/>
                <w:color w:val="000000"/>
                <w:sz w:val="20"/>
              </w:rPr>
            </w:pP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натуральном</w:t>
            </w:r>
            <w:r w:rsidR="007C0C8F" w:rsidRPr="005C6F15">
              <w:rPr>
                <w:rFonts w:ascii="Arial" w:hAnsi="Arial" w:cs="Arial"/>
                <w:b/>
                <w:color w:val="000000"/>
                <w:spacing w:val="-52"/>
                <w:sz w:val="20"/>
              </w:rPr>
              <w:t xml:space="preserve"> </w:t>
            </w:r>
            <w:r w:rsidRPr="005C6F15">
              <w:rPr>
                <w:rFonts w:ascii="Arial" w:hAnsi="Arial" w:cs="Arial"/>
                <w:b/>
                <w:color w:val="000000"/>
                <w:sz w:val="20"/>
              </w:rPr>
              <w:t>выражении</w:t>
            </w:r>
          </w:p>
        </w:tc>
        <w:tc>
          <w:tcPr>
            <w:tcW w:w="660" w:type="pct"/>
            <w:vMerge w:val="restart"/>
            <w:shd w:val="clear" w:color="auto" w:fill="C5D9F1"/>
            <w:vAlign w:val="center"/>
          </w:tcPr>
          <w:p w:rsidR="005247B1" w:rsidRPr="005F053D" w:rsidRDefault="005247B1" w:rsidP="005F053D">
            <w:pPr>
              <w:pStyle w:val="TableParagraph"/>
              <w:spacing w:before="0"/>
              <w:ind w:left="195" w:right="166" w:hanging="1"/>
              <w:rPr>
                <w:rFonts w:ascii="Arial" w:hAnsi="Arial" w:cs="Arial"/>
                <w:b/>
                <w:color w:val="000000"/>
                <w:sz w:val="20"/>
                <w:lang w:val="ru-RU"/>
              </w:rPr>
            </w:pPr>
            <w:r w:rsidRPr="005F053D">
              <w:rPr>
                <w:rFonts w:ascii="Arial" w:hAnsi="Arial" w:cs="Arial"/>
                <w:b/>
                <w:color w:val="000000"/>
                <w:sz w:val="20"/>
                <w:lang w:val="ru-RU"/>
              </w:rPr>
              <w:t>в</w:t>
            </w:r>
            <w:r w:rsidR="007C0C8F" w:rsidRPr="005F053D">
              <w:rPr>
                <w:rFonts w:ascii="Arial" w:hAnsi="Arial" w:cs="Arial"/>
                <w:b/>
                <w:color w:val="000000"/>
                <w:sz w:val="20"/>
                <w:lang w:val="ru-RU"/>
              </w:rPr>
              <w:t xml:space="preserve"> </w:t>
            </w:r>
            <w:proofErr w:type="gramStart"/>
            <w:r w:rsidRPr="005F053D">
              <w:rPr>
                <w:rFonts w:ascii="Arial" w:hAnsi="Arial" w:cs="Arial"/>
                <w:b/>
                <w:color w:val="000000"/>
                <w:sz w:val="20"/>
                <w:lang w:val="ru-RU"/>
              </w:rPr>
              <w:t>стои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мостном</w:t>
            </w:r>
            <w:proofErr w:type="gramEnd"/>
            <w:r w:rsidR="007C0C8F" w:rsidRPr="005F053D">
              <w:rPr>
                <w:rFonts w:ascii="Arial" w:hAnsi="Arial" w:cs="Arial"/>
                <w:b/>
                <w:color w:val="000000"/>
                <w:spacing w:val="-52"/>
                <w:sz w:val="20"/>
                <w:lang w:val="ru-RU"/>
              </w:rPr>
              <w:t xml:space="preserve"> </w:t>
            </w:r>
            <w:r w:rsidRPr="005F053D">
              <w:rPr>
                <w:rFonts w:ascii="Arial" w:hAnsi="Arial" w:cs="Arial"/>
                <w:b/>
                <w:color w:val="000000"/>
                <w:sz w:val="20"/>
                <w:lang w:val="ru-RU"/>
              </w:rPr>
              <w:t>выраже</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11"/>
                <w:sz w:val="20"/>
                <w:lang w:val="ru-RU"/>
              </w:rPr>
              <w:t xml:space="preserve"> </w:t>
            </w:r>
            <w:r w:rsidRPr="005F053D">
              <w:rPr>
                <w:rFonts w:ascii="Arial" w:hAnsi="Arial" w:cs="Arial"/>
                <w:b/>
                <w:color w:val="000000"/>
                <w:sz w:val="20"/>
                <w:lang w:val="ru-RU"/>
              </w:rPr>
              <w:t>руб.</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636" w:type="pct"/>
            <w:shd w:val="clear" w:color="auto" w:fill="C5D9F1"/>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0" w:right="96"/>
              <w:rPr>
                <w:rFonts w:ascii="Arial" w:hAnsi="Arial" w:cs="Arial"/>
                <w:b/>
                <w:color w:val="000000"/>
                <w:sz w:val="20"/>
              </w:rPr>
            </w:pPr>
            <w:r w:rsidRPr="005C6F15">
              <w:rPr>
                <w:rFonts w:ascii="Arial" w:hAnsi="Arial" w:cs="Arial"/>
                <w:b/>
                <w:color w:val="000000"/>
                <w:sz w:val="20"/>
              </w:rPr>
              <w:t>источник</w:t>
            </w:r>
          </w:p>
        </w:tc>
        <w:tc>
          <w:tcPr>
            <w:tcW w:w="519" w:type="pct"/>
            <w:shd w:val="clear" w:color="auto" w:fill="C5D9F1"/>
            <w:vAlign w:val="center"/>
          </w:tcPr>
          <w:p w:rsidR="005247B1" w:rsidRPr="005C6F15" w:rsidRDefault="005247B1" w:rsidP="005F053D">
            <w:pPr>
              <w:pStyle w:val="TableParagraph"/>
              <w:spacing w:before="0"/>
              <w:ind w:left="57" w:right="27" w:firstLine="117"/>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r w:rsidRPr="005C6F15">
              <w:rPr>
                <w:rFonts w:ascii="Arial" w:hAnsi="Arial" w:cs="Arial"/>
                <w:b/>
                <w:color w:val="000000"/>
                <w:sz w:val="20"/>
              </w:rPr>
              <w:t>тыс.</w:t>
            </w:r>
            <w:r w:rsidR="007C0C8F" w:rsidRPr="005C6F15">
              <w:rPr>
                <w:rFonts w:ascii="Arial" w:hAnsi="Arial" w:cs="Arial"/>
                <w:b/>
                <w:color w:val="000000"/>
                <w:spacing w:val="-11"/>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50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12"/>
              <w:rPr>
                <w:rFonts w:ascii="Arial" w:hAnsi="Arial" w:cs="Arial"/>
                <w:b/>
                <w:color w:val="000000"/>
                <w:sz w:val="20"/>
              </w:rPr>
            </w:pPr>
            <w:r w:rsidRPr="005C6F15">
              <w:rPr>
                <w:rFonts w:ascii="Arial" w:hAnsi="Arial" w:cs="Arial"/>
                <w:b/>
                <w:color w:val="000000"/>
                <w:sz w:val="20"/>
              </w:rPr>
              <w:t>кол-во</w:t>
            </w:r>
          </w:p>
        </w:tc>
        <w:tc>
          <w:tcPr>
            <w:tcW w:w="45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7" w:right="26"/>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z w:val="20"/>
              </w:rPr>
              <w:t>изм</w:t>
            </w:r>
            <w:proofErr w:type="gramEnd"/>
            <w:r w:rsidRPr="005C6F15">
              <w:rPr>
                <w:rFonts w:ascii="Arial" w:hAnsi="Arial" w:cs="Arial"/>
                <w:b/>
                <w:color w:val="000000"/>
                <w:sz w:val="20"/>
              </w:rPr>
              <w:t>.</w:t>
            </w:r>
          </w:p>
        </w:tc>
        <w:tc>
          <w:tcPr>
            <w:tcW w:w="660"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5247B1" w:rsidRPr="005C6F15" w:rsidTr="005F053D">
        <w:trPr>
          <w:cantSplit/>
        </w:trPr>
        <w:tc>
          <w:tcPr>
            <w:tcW w:w="251"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1</w:t>
            </w:r>
          </w:p>
        </w:tc>
        <w:tc>
          <w:tcPr>
            <w:tcW w:w="1978"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2</w:t>
            </w:r>
          </w:p>
        </w:tc>
        <w:tc>
          <w:tcPr>
            <w:tcW w:w="636" w:type="pct"/>
            <w:shd w:val="clear" w:color="auto" w:fill="C5D9F1"/>
            <w:vAlign w:val="center"/>
          </w:tcPr>
          <w:p w:rsidR="005247B1" w:rsidRPr="005C6F15" w:rsidRDefault="005247B1" w:rsidP="005F053D">
            <w:pPr>
              <w:pStyle w:val="TableParagraph"/>
              <w:spacing w:before="0"/>
              <w:ind w:left="120" w:right="81"/>
              <w:rPr>
                <w:rFonts w:ascii="Arial" w:hAnsi="Arial" w:cs="Arial"/>
                <w:color w:val="000000"/>
                <w:sz w:val="20"/>
              </w:rPr>
            </w:pPr>
            <w:r w:rsidRPr="005C6F15">
              <w:rPr>
                <w:rFonts w:ascii="Arial" w:hAnsi="Arial" w:cs="Arial"/>
                <w:color w:val="000000"/>
                <w:sz w:val="20"/>
              </w:rPr>
              <w:t>13</w:t>
            </w:r>
          </w:p>
        </w:tc>
        <w:tc>
          <w:tcPr>
            <w:tcW w:w="519" w:type="pct"/>
            <w:shd w:val="clear" w:color="auto" w:fill="C5D9F1"/>
            <w:vAlign w:val="center"/>
          </w:tcPr>
          <w:p w:rsidR="005247B1" w:rsidRPr="005C6F15" w:rsidRDefault="005247B1" w:rsidP="005F053D">
            <w:pPr>
              <w:pStyle w:val="TableParagraph"/>
              <w:spacing w:before="0"/>
              <w:ind w:right="356"/>
              <w:rPr>
                <w:rFonts w:ascii="Arial" w:hAnsi="Arial" w:cs="Arial"/>
                <w:color w:val="000000"/>
                <w:sz w:val="20"/>
              </w:rPr>
            </w:pPr>
            <w:r w:rsidRPr="005C6F15">
              <w:rPr>
                <w:rFonts w:ascii="Arial" w:hAnsi="Arial" w:cs="Arial"/>
                <w:color w:val="000000"/>
                <w:sz w:val="20"/>
              </w:rPr>
              <w:t>14</w:t>
            </w:r>
          </w:p>
        </w:tc>
        <w:tc>
          <w:tcPr>
            <w:tcW w:w="503" w:type="pct"/>
            <w:shd w:val="clear" w:color="auto" w:fill="C5D9F1"/>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15</w:t>
            </w:r>
          </w:p>
        </w:tc>
        <w:tc>
          <w:tcPr>
            <w:tcW w:w="453" w:type="pct"/>
            <w:shd w:val="clear" w:color="auto" w:fill="C5D9F1"/>
            <w:vAlign w:val="center"/>
          </w:tcPr>
          <w:p w:rsidR="005247B1" w:rsidRPr="005C6F15" w:rsidRDefault="005247B1" w:rsidP="005F053D">
            <w:pPr>
              <w:pStyle w:val="TableParagraph"/>
              <w:spacing w:before="0"/>
              <w:ind w:left="47" w:right="9"/>
              <w:rPr>
                <w:rFonts w:ascii="Arial" w:hAnsi="Arial" w:cs="Arial"/>
                <w:color w:val="000000"/>
                <w:sz w:val="20"/>
              </w:rPr>
            </w:pPr>
            <w:r w:rsidRPr="005C6F15">
              <w:rPr>
                <w:rFonts w:ascii="Arial" w:hAnsi="Arial" w:cs="Arial"/>
                <w:color w:val="000000"/>
                <w:sz w:val="20"/>
              </w:rPr>
              <w:t>16</w:t>
            </w:r>
          </w:p>
        </w:tc>
        <w:tc>
          <w:tcPr>
            <w:tcW w:w="660" w:type="pct"/>
            <w:shd w:val="clear" w:color="auto" w:fill="C5D9F1"/>
            <w:vAlign w:val="center"/>
          </w:tcPr>
          <w:p w:rsidR="005247B1" w:rsidRPr="005C6F15" w:rsidRDefault="005247B1" w:rsidP="005F053D">
            <w:pPr>
              <w:pStyle w:val="TableParagraph"/>
              <w:spacing w:before="0"/>
              <w:ind w:left="487" w:right="447"/>
              <w:rPr>
                <w:rFonts w:ascii="Arial" w:hAnsi="Arial" w:cs="Arial"/>
                <w:color w:val="000000"/>
                <w:sz w:val="20"/>
              </w:rPr>
            </w:pPr>
            <w:r w:rsidRPr="005C6F15">
              <w:rPr>
                <w:rFonts w:ascii="Arial" w:hAnsi="Arial" w:cs="Arial"/>
                <w:color w:val="000000"/>
                <w:sz w:val="20"/>
              </w:rPr>
              <w:t>17</w:t>
            </w:r>
          </w:p>
        </w:tc>
      </w:tr>
      <w:tr w:rsidR="005247B1" w:rsidRPr="005C6F15" w:rsidTr="005F053D">
        <w:trPr>
          <w:cantSplit/>
        </w:trPr>
        <w:tc>
          <w:tcPr>
            <w:tcW w:w="5000" w:type="pct"/>
            <w:gridSpan w:val="7"/>
            <w:vAlign w:val="center"/>
          </w:tcPr>
          <w:p w:rsidR="005247B1" w:rsidRPr="005C6F15" w:rsidRDefault="005247B1" w:rsidP="005F053D">
            <w:pPr>
              <w:pStyle w:val="TableParagraph"/>
              <w:spacing w:before="0"/>
              <w:ind w:left="3321" w:right="3314"/>
              <w:rPr>
                <w:rFonts w:ascii="Arial" w:hAnsi="Arial" w:cs="Arial"/>
                <w:b/>
                <w:color w:val="000000"/>
                <w:sz w:val="20"/>
              </w:rPr>
            </w:pPr>
            <w:r w:rsidRPr="005C6F15">
              <w:rPr>
                <w:rFonts w:ascii="Arial" w:hAnsi="Arial" w:cs="Arial"/>
                <w:b/>
                <w:color w:val="000000"/>
                <w:sz w:val="20"/>
              </w:rPr>
              <w:t>Организационные</w:t>
            </w:r>
            <w:r w:rsidR="007C0C8F" w:rsidRPr="005C6F15">
              <w:rPr>
                <w:rFonts w:ascii="Arial" w:hAnsi="Arial" w:cs="Arial"/>
                <w:b/>
                <w:color w:val="000000"/>
                <w:spacing w:val="-11"/>
                <w:sz w:val="20"/>
              </w:rPr>
              <w:t xml:space="preserve"> </w:t>
            </w:r>
            <w:r w:rsidRPr="005C6F15">
              <w:rPr>
                <w:rFonts w:ascii="Arial" w:hAnsi="Arial" w:cs="Arial"/>
                <w:b/>
                <w:color w:val="000000"/>
                <w:sz w:val="20"/>
              </w:rPr>
              <w:t>мероприятия</w:t>
            </w:r>
          </w:p>
        </w:tc>
      </w:tr>
      <w:tr w:rsidR="005247B1" w:rsidRPr="005C6F15" w:rsidTr="005F053D">
        <w:trPr>
          <w:cantSplit/>
        </w:trPr>
        <w:tc>
          <w:tcPr>
            <w:tcW w:w="251"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1</w:t>
            </w:r>
          </w:p>
        </w:tc>
        <w:tc>
          <w:tcPr>
            <w:tcW w:w="1978" w:type="pct"/>
            <w:vAlign w:val="center"/>
          </w:tcPr>
          <w:p w:rsidR="005247B1" w:rsidRPr="005F053D" w:rsidRDefault="005247B1" w:rsidP="005F053D">
            <w:pPr>
              <w:pStyle w:val="TableParagraph"/>
              <w:spacing w:before="0"/>
              <w:ind w:left="33" w:right="212"/>
              <w:rPr>
                <w:rFonts w:ascii="Arial" w:hAnsi="Arial" w:cs="Arial"/>
                <w:color w:val="000000"/>
                <w:sz w:val="20"/>
                <w:lang w:val="ru-RU"/>
              </w:rPr>
            </w:pPr>
            <w:r w:rsidRPr="005F053D">
              <w:rPr>
                <w:rFonts w:ascii="Arial" w:hAnsi="Arial" w:cs="Arial"/>
                <w:color w:val="000000"/>
                <w:sz w:val="20"/>
                <w:lang w:val="ru-RU"/>
              </w:rPr>
              <w:t>Обучение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ответственного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реализацию</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w:t>
            </w:r>
            <w:r w:rsidRPr="005F053D">
              <w:rPr>
                <w:rFonts w:ascii="Arial" w:hAnsi="Arial" w:cs="Arial"/>
                <w:color w:val="000000"/>
                <w:sz w:val="20"/>
                <w:lang w:val="ru-RU"/>
              </w:rPr>
              <w:t>о</w:t>
            </w:r>
            <w:r w:rsidRPr="005F053D">
              <w:rPr>
                <w:rFonts w:ascii="Arial" w:hAnsi="Arial" w:cs="Arial"/>
                <w:color w:val="000000"/>
                <w:sz w:val="20"/>
                <w:lang w:val="ru-RU"/>
              </w:rPr>
              <w:t>граммы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эффективности</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429"/>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2</w:t>
            </w:r>
          </w:p>
        </w:tc>
        <w:tc>
          <w:tcPr>
            <w:tcW w:w="1978" w:type="pct"/>
            <w:vAlign w:val="center"/>
          </w:tcPr>
          <w:p w:rsidR="005247B1" w:rsidRPr="005F053D" w:rsidRDefault="005247B1" w:rsidP="005F053D">
            <w:pPr>
              <w:pStyle w:val="TableParagraph"/>
              <w:spacing w:before="0"/>
              <w:ind w:left="33" w:hanging="1"/>
              <w:rPr>
                <w:rFonts w:ascii="Arial" w:hAnsi="Arial" w:cs="Arial"/>
                <w:color w:val="000000"/>
                <w:sz w:val="20"/>
                <w:lang w:val="ru-RU"/>
              </w:rPr>
            </w:pPr>
            <w:r w:rsidRPr="005F053D">
              <w:rPr>
                <w:rFonts w:ascii="Arial" w:hAnsi="Arial" w:cs="Arial"/>
                <w:color w:val="000000"/>
                <w:sz w:val="20"/>
                <w:lang w:val="ru-RU"/>
              </w:rPr>
              <w:t>Отчет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реализации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программы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энергосбер</w:t>
            </w:r>
            <w:r w:rsidRPr="005F053D">
              <w:rPr>
                <w:rFonts w:ascii="Arial" w:hAnsi="Arial" w:cs="Arial"/>
                <w:color w:val="000000"/>
                <w:sz w:val="20"/>
                <w:lang w:val="ru-RU"/>
              </w:rPr>
              <w:t>е</w:t>
            </w:r>
            <w:r w:rsidRPr="005F053D">
              <w:rPr>
                <w:rFonts w:ascii="Arial" w:hAnsi="Arial" w:cs="Arial"/>
                <w:color w:val="000000"/>
                <w:sz w:val="20"/>
                <w:lang w:val="ru-RU"/>
              </w:rPr>
              <w:t>жения</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энергетической</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429"/>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3</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Сверка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данных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журнала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учета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топливно-</w:t>
            </w:r>
          </w:p>
          <w:p w:rsidR="005247B1" w:rsidRPr="005F053D" w:rsidRDefault="005247B1" w:rsidP="005F053D">
            <w:pPr>
              <w:pStyle w:val="TableParagraph"/>
              <w:spacing w:before="0"/>
              <w:ind w:left="33" w:right="237"/>
              <w:rPr>
                <w:rFonts w:ascii="Arial" w:hAnsi="Arial" w:cs="Arial"/>
                <w:color w:val="000000"/>
                <w:sz w:val="20"/>
                <w:lang w:val="ru-RU"/>
              </w:rPr>
            </w:pPr>
            <w:r w:rsidRPr="005F053D">
              <w:rPr>
                <w:rFonts w:ascii="Arial" w:hAnsi="Arial" w:cs="Arial"/>
                <w:color w:val="000000"/>
                <w:sz w:val="20"/>
                <w:lang w:val="ru-RU"/>
              </w:rPr>
              <w:t>энергетических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со</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счетами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ставщиков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429"/>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4</w:t>
            </w:r>
          </w:p>
        </w:tc>
        <w:tc>
          <w:tcPr>
            <w:tcW w:w="1978" w:type="pct"/>
            <w:vAlign w:val="center"/>
          </w:tcPr>
          <w:p w:rsidR="005247B1" w:rsidRPr="005F053D" w:rsidRDefault="005247B1" w:rsidP="005F053D">
            <w:pPr>
              <w:pStyle w:val="TableParagraph"/>
              <w:spacing w:before="0"/>
              <w:ind w:left="33" w:right="792"/>
              <w:rPr>
                <w:rFonts w:ascii="Arial" w:hAnsi="Arial" w:cs="Arial"/>
                <w:color w:val="000000"/>
                <w:sz w:val="20"/>
                <w:lang w:val="ru-RU"/>
              </w:rPr>
            </w:pPr>
            <w:r w:rsidRPr="005F053D">
              <w:rPr>
                <w:rFonts w:ascii="Arial" w:hAnsi="Arial" w:cs="Arial"/>
                <w:color w:val="000000"/>
                <w:sz w:val="20"/>
                <w:lang w:val="ru-RU"/>
              </w:rPr>
              <w:t>Создание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комплекта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материалов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для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инструктажа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агитации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повыш</w:t>
            </w:r>
            <w:r w:rsidRPr="005F053D">
              <w:rPr>
                <w:rFonts w:ascii="Arial" w:hAnsi="Arial" w:cs="Arial"/>
                <w:color w:val="000000"/>
                <w:sz w:val="20"/>
                <w:lang w:val="ru-RU"/>
              </w:rPr>
              <w:t>е</w:t>
            </w:r>
            <w:r w:rsidRPr="005F053D">
              <w:rPr>
                <w:rFonts w:ascii="Arial" w:hAnsi="Arial" w:cs="Arial"/>
                <w:color w:val="000000"/>
                <w:sz w:val="20"/>
                <w:lang w:val="ru-RU"/>
              </w:rPr>
              <w:t>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429"/>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lastRenderedPageBreak/>
              <w:t>5</w:t>
            </w:r>
          </w:p>
        </w:tc>
        <w:tc>
          <w:tcPr>
            <w:tcW w:w="1978" w:type="pct"/>
            <w:vAlign w:val="center"/>
          </w:tcPr>
          <w:p w:rsidR="005247B1" w:rsidRPr="005F053D" w:rsidRDefault="005247B1" w:rsidP="005F053D">
            <w:pPr>
              <w:pStyle w:val="TableParagraph"/>
              <w:spacing w:before="0"/>
              <w:ind w:left="33" w:right="606" w:hanging="1"/>
              <w:rPr>
                <w:rFonts w:ascii="Arial" w:hAnsi="Arial" w:cs="Arial"/>
                <w:color w:val="000000"/>
                <w:sz w:val="20"/>
                <w:lang w:val="ru-RU"/>
              </w:rPr>
            </w:pPr>
            <w:r w:rsidRPr="005F053D">
              <w:rPr>
                <w:rFonts w:ascii="Arial" w:hAnsi="Arial" w:cs="Arial"/>
                <w:color w:val="000000"/>
                <w:sz w:val="20"/>
                <w:lang w:val="ru-RU"/>
              </w:rPr>
              <w:t>Инструктаж</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персонала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посетителей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энергосбер</w:t>
            </w:r>
            <w:r w:rsidRPr="005F053D">
              <w:rPr>
                <w:rFonts w:ascii="Arial" w:hAnsi="Arial" w:cs="Arial"/>
                <w:color w:val="000000"/>
                <w:sz w:val="20"/>
                <w:lang w:val="ru-RU"/>
              </w:rPr>
              <w:t>е</w:t>
            </w:r>
            <w:r w:rsidRPr="005F053D">
              <w:rPr>
                <w:rFonts w:ascii="Arial" w:hAnsi="Arial" w:cs="Arial"/>
                <w:color w:val="000000"/>
                <w:sz w:val="20"/>
                <w:lang w:val="ru-RU"/>
              </w:rPr>
              <w:t>жению</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повышению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429"/>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6</w:t>
            </w:r>
          </w:p>
        </w:tc>
        <w:tc>
          <w:tcPr>
            <w:tcW w:w="1978" w:type="pct"/>
            <w:vAlign w:val="center"/>
          </w:tcPr>
          <w:p w:rsidR="005247B1" w:rsidRPr="005F053D" w:rsidRDefault="005247B1" w:rsidP="005F053D">
            <w:pPr>
              <w:pStyle w:val="TableParagraph"/>
              <w:spacing w:before="0"/>
              <w:ind w:left="33" w:right="480"/>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средств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агитации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43"/>
                <w:sz w:val="20"/>
                <w:lang w:val="ru-RU"/>
              </w:rPr>
              <w:t xml:space="preserve"> </w:t>
            </w:r>
            <w:r w:rsidRPr="005F053D">
              <w:rPr>
                <w:rFonts w:ascii="Arial" w:hAnsi="Arial" w:cs="Arial"/>
                <w:color w:val="000000"/>
                <w:sz w:val="20"/>
                <w:lang w:val="ru-RU"/>
              </w:rPr>
              <w:t>энергосбер</w:t>
            </w:r>
            <w:r w:rsidRPr="005F053D">
              <w:rPr>
                <w:rFonts w:ascii="Arial" w:hAnsi="Arial" w:cs="Arial"/>
                <w:color w:val="000000"/>
                <w:sz w:val="20"/>
                <w:lang w:val="ru-RU"/>
              </w:rPr>
              <w:t>е</w:t>
            </w:r>
            <w:r w:rsidRPr="005F053D">
              <w:rPr>
                <w:rFonts w:ascii="Arial" w:hAnsi="Arial" w:cs="Arial"/>
                <w:color w:val="000000"/>
                <w:sz w:val="20"/>
                <w:lang w:val="ru-RU"/>
              </w:rPr>
              <w:t>жению</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повышению</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энергетической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эффективности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429"/>
              <w:rPr>
                <w:rFonts w:ascii="Arial" w:hAnsi="Arial" w:cs="Arial"/>
                <w:color w:val="000000"/>
                <w:sz w:val="20"/>
              </w:rPr>
            </w:pPr>
            <w:r w:rsidRPr="005C6F15">
              <w:rPr>
                <w:rFonts w:ascii="Arial" w:hAnsi="Arial" w:cs="Arial"/>
                <w:color w:val="000000"/>
                <w:sz w:val="20"/>
              </w:rPr>
              <w:t>-</w:t>
            </w:r>
          </w:p>
        </w:tc>
        <w:tc>
          <w:tcPr>
            <w:tcW w:w="50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453"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sz w:val="20"/>
              </w:rPr>
              <w:t>-</w:t>
            </w:r>
          </w:p>
        </w:tc>
        <w:tc>
          <w:tcPr>
            <w:tcW w:w="660" w:type="pct"/>
            <w:vAlign w:val="center"/>
          </w:tcPr>
          <w:p w:rsidR="005247B1" w:rsidRPr="005C6F15" w:rsidRDefault="005247B1" w:rsidP="005F053D">
            <w:pPr>
              <w:pStyle w:val="TableParagraph"/>
              <w:spacing w:before="0"/>
              <w:ind w:left="42"/>
              <w:rPr>
                <w:rFonts w:ascii="Arial" w:hAnsi="Arial" w:cs="Arial"/>
                <w:color w:val="000000"/>
                <w:sz w:val="20"/>
              </w:rPr>
            </w:pPr>
            <w:r w:rsidRPr="005C6F15">
              <w:rPr>
                <w:rFonts w:ascii="Arial" w:hAnsi="Arial" w:cs="Arial"/>
                <w:color w:val="000000"/>
                <w:sz w:val="20"/>
              </w:rPr>
              <w:t>-</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7</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Введение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контроль</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графика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режимов</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pacing w:val="-1"/>
                <w:sz w:val="20"/>
              </w:rPr>
              <w:t xml:space="preserve"> </w:t>
            </w:r>
            <w:r w:rsidRPr="005C6F15">
              <w:rPr>
                <w:rFonts w:ascii="Arial" w:hAnsi="Arial" w:cs="Arial"/>
                <w:color w:val="000000"/>
                <w:sz w:val="20"/>
              </w:rPr>
              <w:t>отопления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330"/>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0,21</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0,3</w:t>
            </w: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8</w:t>
            </w:r>
          </w:p>
        </w:tc>
        <w:tc>
          <w:tcPr>
            <w:tcW w:w="1978" w:type="pct"/>
            <w:vAlign w:val="center"/>
          </w:tcPr>
          <w:p w:rsidR="005247B1" w:rsidRPr="005F053D" w:rsidRDefault="005247B1" w:rsidP="005F053D">
            <w:pPr>
              <w:pStyle w:val="TableParagraph"/>
              <w:spacing w:before="0"/>
              <w:ind w:left="33" w:right="593"/>
              <w:rPr>
                <w:rFonts w:ascii="Arial" w:hAnsi="Arial" w:cs="Arial"/>
                <w:color w:val="000000"/>
                <w:sz w:val="20"/>
                <w:lang w:val="ru-RU"/>
              </w:rPr>
            </w:pPr>
            <w:r w:rsidRPr="005F053D">
              <w:rPr>
                <w:rFonts w:ascii="Arial" w:hAnsi="Arial" w:cs="Arial"/>
                <w:color w:val="000000"/>
                <w:sz w:val="20"/>
                <w:lang w:val="ru-RU"/>
              </w:rPr>
              <w:t>Освобождение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приборов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декоративных</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ограждений,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штор,</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близко</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стоящей</w:t>
            </w:r>
            <w:r w:rsidR="007C0C8F" w:rsidRPr="005C6F15">
              <w:rPr>
                <w:rFonts w:ascii="Arial" w:hAnsi="Arial" w:cs="Arial"/>
                <w:color w:val="000000"/>
                <w:spacing w:val="-1"/>
                <w:sz w:val="20"/>
              </w:rPr>
              <w:t xml:space="preserve"> </w:t>
            </w:r>
            <w:r w:rsidRPr="005C6F15">
              <w:rPr>
                <w:rFonts w:ascii="Arial" w:hAnsi="Arial" w:cs="Arial"/>
                <w:color w:val="000000"/>
                <w:sz w:val="20"/>
              </w:rPr>
              <w:t>мебели</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sz w:val="20"/>
              </w:rPr>
              <w:t>9</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Балансировка</w:t>
            </w:r>
            <w:r w:rsidR="007C0C8F" w:rsidRPr="005C6F15">
              <w:rPr>
                <w:rFonts w:ascii="Arial" w:hAnsi="Arial" w:cs="Arial"/>
                <w:color w:val="000000"/>
                <w:spacing w:val="-3"/>
                <w:sz w:val="20"/>
              </w:rPr>
              <w:t xml:space="preserve"> </w:t>
            </w:r>
            <w:r w:rsidRPr="005C6F15">
              <w:rPr>
                <w:rFonts w:ascii="Arial" w:hAnsi="Arial" w:cs="Arial"/>
                <w:color w:val="000000"/>
                <w:sz w:val="20"/>
              </w:rPr>
              <w:t>стояков</w:t>
            </w:r>
            <w:r w:rsidR="007C0C8F" w:rsidRPr="005C6F15">
              <w:rPr>
                <w:rFonts w:ascii="Arial" w:hAnsi="Arial" w:cs="Arial"/>
                <w:color w:val="000000"/>
                <w:spacing w:val="-4"/>
                <w:sz w:val="20"/>
              </w:rPr>
              <w:t xml:space="preserve"> </w:t>
            </w:r>
            <w:r w:rsidRPr="005C6F15">
              <w:rPr>
                <w:rFonts w:ascii="Arial" w:hAnsi="Arial" w:cs="Arial"/>
                <w:color w:val="000000"/>
                <w:sz w:val="20"/>
              </w:rPr>
              <w:t>системы</w:t>
            </w:r>
            <w:r w:rsidR="007C0C8F" w:rsidRPr="005C6F15">
              <w:rPr>
                <w:rFonts w:ascii="Arial" w:hAnsi="Arial" w:cs="Arial"/>
                <w:color w:val="000000"/>
                <w:spacing w:val="-3"/>
                <w:sz w:val="20"/>
              </w:rPr>
              <w:t xml:space="preserve"> </w:t>
            </w:r>
            <w:r w:rsidRPr="005C6F15">
              <w:rPr>
                <w:rFonts w:ascii="Arial" w:hAnsi="Arial" w:cs="Arial"/>
                <w:color w:val="000000"/>
                <w:sz w:val="20"/>
              </w:rPr>
              <w:t>отопления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330"/>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2"/>
              <w:rPr>
                <w:rFonts w:ascii="Arial" w:hAnsi="Arial" w:cs="Arial"/>
                <w:color w:val="000000"/>
                <w:sz w:val="20"/>
              </w:rPr>
            </w:pPr>
            <w:r w:rsidRPr="005C6F15">
              <w:rPr>
                <w:rFonts w:ascii="Arial" w:hAnsi="Arial" w:cs="Arial"/>
                <w:color w:val="000000"/>
                <w:sz w:val="20"/>
              </w:rPr>
              <w:t>0,01</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0,0</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10</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Своевременное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включение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выключение</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светильников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330"/>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15</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0,1</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11</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Отключение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электроприборов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розетки</w:t>
            </w:r>
            <w:r w:rsidR="007C0C8F" w:rsidRPr="005F053D">
              <w:rPr>
                <w:rFonts w:ascii="Arial" w:hAnsi="Arial" w:cs="Arial"/>
                <w:color w:val="000000"/>
                <w:spacing w:val="-5"/>
                <w:sz w:val="20"/>
                <w:lang w:val="ru-RU"/>
              </w:rPr>
              <w:t xml:space="preserve"> </w:t>
            </w:r>
            <w:proofErr w:type="gramStart"/>
            <w:r w:rsidRPr="005F053D">
              <w:rPr>
                <w:rFonts w:ascii="Arial" w:hAnsi="Arial" w:cs="Arial"/>
                <w:color w:val="000000"/>
                <w:sz w:val="20"/>
                <w:lang w:val="ru-RU"/>
              </w:rPr>
              <w:t>в</w:t>
            </w:r>
            <w:proofErr w:type="gramEnd"/>
          </w:p>
          <w:p w:rsidR="005247B1" w:rsidRPr="005F053D" w:rsidRDefault="005247B1" w:rsidP="005F053D">
            <w:pPr>
              <w:pStyle w:val="TableParagraph"/>
              <w:spacing w:before="0"/>
              <w:ind w:left="33"/>
              <w:rPr>
                <w:rFonts w:ascii="Arial" w:hAnsi="Arial" w:cs="Arial"/>
                <w:color w:val="000000"/>
                <w:sz w:val="20"/>
                <w:lang w:val="ru-RU"/>
              </w:rPr>
            </w:pPr>
            <w:proofErr w:type="gramStart"/>
            <w:r w:rsidRPr="005F053D">
              <w:rPr>
                <w:rFonts w:ascii="Arial" w:hAnsi="Arial" w:cs="Arial"/>
                <w:color w:val="000000"/>
                <w:sz w:val="20"/>
                <w:lang w:val="ru-RU"/>
              </w:rPr>
              <w:t>конце</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рабочего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дня</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330"/>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7</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0,1</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12</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Запрет</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использование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подзарядку</w:t>
            </w:r>
            <w:r w:rsidR="007C0C8F" w:rsidRPr="005F053D">
              <w:rPr>
                <w:rFonts w:ascii="Arial" w:hAnsi="Arial" w:cs="Arial"/>
                <w:color w:val="000000"/>
                <w:spacing w:val="-4"/>
                <w:sz w:val="20"/>
                <w:lang w:val="ru-RU"/>
              </w:rPr>
              <w:t xml:space="preserve"> </w:t>
            </w:r>
            <w:proofErr w:type="gramStart"/>
            <w:r w:rsidRPr="005F053D">
              <w:rPr>
                <w:rFonts w:ascii="Arial" w:hAnsi="Arial" w:cs="Arial"/>
                <w:color w:val="000000"/>
                <w:sz w:val="20"/>
                <w:lang w:val="ru-RU"/>
              </w:rPr>
              <w:t>личных</w:t>
            </w:r>
            <w:proofErr w:type="gramEnd"/>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бытовых</w:t>
            </w:r>
            <w:r w:rsidR="007C0C8F" w:rsidRPr="005C6F15">
              <w:rPr>
                <w:rFonts w:ascii="Arial" w:hAnsi="Arial" w:cs="Arial"/>
                <w:color w:val="000000"/>
                <w:spacing w:val="-5"/>
                <w:sz w:val="20"/>
              </w:rPr>
              <w:t xml:space="preserve"> </w:t>
            </w:r>
            <w:r w:rsidRPr="005C6F15">
              <w:rPr>
                <w:rFonts w:ascii="Arial" w:hAnsi="Arial" w:cs="Arial"/>
                <w:color w:val="000000"/>
                <w:sz w:val="20"/>
              </w:rPr>
              <w:t>приборов</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330"/>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8</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0,1</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13</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Регулярная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очистка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светильников</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пыли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отложений</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ind w:right="330"/>
              <w:rPr>
                <w:rFonts w:ascii="Arial" w:hAnsi="Arial" w:cs="Arial"/>
                <w:color w:val="000000"/>
                <w:sz w:val="20"/>
              </w:rPr>
            </w:pPr>
            <w:r w:rsidRPr="005C6F15">
              <w:rPr>
                <w:rFonts w:ascii="Arial" w:hAnsi="Arial" w:cs="Arial"/>
                <w:color w:val="000000"/>
                <w:sz w:val="20"/>
              </w:rPr>
              <w:t>0,0</w:t>
            </w:r>
          </w:p>
        </w:tc>
        <w:tc>
          <w:tcPr>
            <w:tcW w:w="503"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3</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0,0</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14</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потребление</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горячей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воды</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15</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потребление</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холодной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воды</w:t>
            </w:r>
          </w:p>
        </w:tc>
        <w:tc>
          <w:tcPr>
            <w:tcW w:w="636"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w:t>
            </w: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Default="005247B1" w:rsidP="005C6F15">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761"/>
        <w:gridCol w:w="5997"/>
        <w:gridCol w:w="1928"/>
        <w:gridCol w:w="1574"/>
        <w:gridCol w:w="1525"/>
        <w:gridCol w:w="1373"/>
        <w:gridCol w:w="2001"/>
      </w:tblGrid>
      <w:tr w:rsidR="005247B1" w:rsidRPr="005C6F15" w:rsidTr="005F053D">
        <w:tc>
          <w:tcPr>
            <w:tcW w:w="251"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83" w:right="44"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1978"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0" w:right="440" w:hanging="852"/>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52"/>
                <w:sz w:val="20"/>
              </w:rPr>
              <w:t xml:space="preserve"> </w:t>
            </w:r>
            <w:r w:rsidRPr="005C6F15">
              <w:rPr>
                <w:rFonts w:ascii="Arial" w:hAnsi="Arial" w:cs="Arial"/>
                <w:b/>
                <w:color w:val="000000"/>
                <w:sz w:val="20"/>
              </w:rPr>
              <w:t>программы</w:t>
            </w:r>
          </w:p>
        </w:tc>
        <w:tc>
          <w:tcPr>
            <w:tcW w:w="2771" w:type="pct"/>
            <w:gridSpan w:val="5"/>
            <w:shd w:val="clear" w:color="auto" w:fill="C5D9F1"/>
            <w:vAlign w:val="center"/>
          </w:tcPr>
          <w:p w:rsidR="005247B1" w:rsidRPr="005C6F15" w:rsidRDefault="005247B1" w:rsidP="005F053D">
            <w:pPr>
              <w:pStyle w:val="TableParagraph"/>
              <w:spacing w:before="0"/>
              <w:ind w:left="2330" w:right="2291"/>
              <w:rPr>
                <w:rFonts w:ascii="Arial" w:hAnsi="Arial" w:cs="Arial"/>
                <w:b/>
                <w:color w:val="000000"/>
                <w:sz w:val="20"/>
              </w:rPr>
            </w:pPr>
            <w:r w:rsidRPr="005C6F15">
              <w:rPr>
                <w:rFonts w:ascii="Arial" w:hAnsi="Arial" w:cs="Arial"/>
                <w:b/>
                <w:color w:val="000000"/>
                <w:sz w:val="20"/>
              </w:rPr>
              <w:t>2023</w:t>
            </w:r>
            <w:r w:rsidR="007C0C8F" w:rsidRPr="005C6F15">
              <w:rPr>
                <w:rFonts w:ascii="Arial" w:hAnsi="Arial" w:cs="Arial"/>
                <w:b/>
                <w:color w:val="000000"/>
                <w:sz w:val="20"/>
              </w:rPr>
              <w:t xml:space="preserve"> </w:t>
            </w:r>
            <w:r w:rsidRPr="005C6F15">
              <w:rPr>
                <w:rFonts w:ascii="Arial" w:hAnsi="Arial" w:cs="Arial"/>
                <w:b/>
                <w:color w:val="000000"/>
                <w:sz w:val="20"/>
              </w:rPr>
              <w:t>г.</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val="restart"/>
            <w:shd w:val="clear" w:color="auto" w:fill="C5D9F1"/>
            <w:vAlign w:val="center"/>
          </w:tcPr>
          <w:p w:rsidR="005247B1" w:rsidRPr="005C6F15" w:rsidRDefault="005247B1" w:rsidP="005F053D">
            <w:pPr>
              <w:pStyle w:val="TableParagraph"/>
              <w:spacing w:before="0"/>
              <w:ind w:left="441" w:right="417" w:firstLine="62"/>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pacing w:val="1"/>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1"/>
                <w:sz w:val="20"/>
              </w:rPr>
              <w:t xml:space="preserve"> </w:t>
            </w:r>
            <w:r w:rsidRPr="005C6F15">
              <w:rPr>
                <w:rFonts w:ascii="Arial" w:hAnsi="Arial" w:cs="Arial"/>
                <w:b/>
                <w:color w:val="000000"/>
                <w:sz w:val="20"/>
              </w:rPr>
              <w:t>реализации</w:t>
            </w:r>
            <w:r w:rsidR="007C0C8F" w:rsidRPr="005C6F15">
              <w:rPr>
                <w:rFonts w:ascii="Arial" w:hAnsi="Arial" w:cs="Arial"/>
                <w:b/>
                <w:color w:val="000000"/>
                <w:spacing w:val="1"/>
                <w:sz w:val="20"/>
              </w:rPr>
              <w:t xml:space="preserve"> </w:t>
            </w:r>
            <w:r w:rsidRPr="005C6F15">
              <w:rPr>
                <w:rFonts w:ascii="Arial" w:hAnsi="Arial" w:cs="Arial"/>
                <w:b/>
                <w:color w:val="000000"/>
                <w:sz w:val="20"/>
              </w:rPr>
              <w:t>мероприятий</w:t>
            </w:r>
          </w:p>
        </w:tc>
        <w:tc>
          <w:tcPr>
            <w:tcW w:w="1616" w:type="pct"/>
            <w:gridSpan w:val="3"/>
            <w:shd w:val="clear" w:color="auto" w:fill="C5D9F1"/>
            <w:vAlign w:val="center"/>
          </w:tcPr>
          <w:p w:rsidR="005247B1" w:rsidRPr="005C6F15" w:rsidRDefault="005247B1" w:rsidP="005F053D">
            <w:pPr>
              <w:pStyle w:val="TableParagraph"/>
              <w:spacing w:before="0"/>
              <w:ind w:left="307" w:firstLine="196"/>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z w:val="20"/>
              </w:rPr>
              <w:t>энергетических</w:t>
            </w:r>
            <w:r w:rsidR="007C0C8F" w:rsidRPr="005C6F15">
              <w:rPr>
                <w:rFonts w:ascii="Arial" w:hAnsi="Arial" w:cs="Arial"/>
                <w:b/>
                <w:color w:val="000000"/>
                <w:spacing w:val="-9"/>
                <w:sz w:val="20"/>
              </w:rPr>
              <w:t xml:space="preserve"> </w:t>
            </w:r>
            <w:r w:rsidRPr="005C6F15">
              <w:rPr>
                <w:rFonts w:ascii="Arial" w:hAnsi="Arial" w:cs="Arial"/>
                <w:b/>
                <w:color w:val="000000"/>
                <w:sz w:val="20"/>
              </w:rPr>
              <w:t>ресурсов</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55" w:type="pct"/>
            <w:gridSpan w:val="2"/>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956" w:type="pct"/>
            <w:gridSpan w:val="2"/>
            <w:shd w:val="clear" w:color="auto" w:fill="C5D9F1"/>
            <w:vAlign w:val="center"/>
          </w:tcPr>
          <w:p w:rsidR="005247B1" w:rsidRPr="005C6F15" w:rsidRDefault="005247B1" w:rsidP="005F053D">
            <w:pPr>
              <w:pStyle w:val="TableParagraph"/>
              <w:spacing w:before="0"/>
              <w:ind w:left="341" w:right="137" w:hanging="168"/>
              <w:rPr>
                <w:rFonts w:ascii="Arial" w:hAnsi="Arial" w:cs="Arial"/>
                <w:b/>
                <w:color w:val="000000"/>
                <w:sz w:val="20"/>
              </w:rPr>
            </w:pP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натуральном</w:t>
            </w:r>
            <w:r w:rsidR="007C0C8F" w:rsidRPr="005C6F15">
              <w:rPr>
                <w:rFonts w:ascii="Arial" w:hAnsi="Arial" w:cs="Arial"/>
                <w:b/>
                <w:color w:val="000000"/>
                <w:spacing w:val="-52"/>
                <w:sz w:val="20"/>
              </w:rPr>
              <w:t xml:space="preserve"> </w:t>
            </w:r>
            <w:r w:rsidRPr="005C6F15">
              <w:rPr>
                <w:rFonts w:ascii="Arial" w:hAnsi="Arial" w:cs="Arial"/>
                <w:b/>
                <w:color w:val="000000"/>
                <w:sz w:val="20"/>
              </w:rPr>
              <w:t>выражении</w:t>
            </w:r>
          </w:p>
        </w:tc>
        <w:tc>
          <w:tcPr>
            <w:tcW w:w="660" w:type="pct"/>
            <w:vMerge w:val="restart"/>
            <w:shd w:val="clear" w:color="auto" w:fill="C5D9F1"/>
            <w:vAlign w:val="center"/>
          </w:tcPr>
          <w:p w:rsidR="005247B1" w:rsidRPr="005F053D" w:rsidRDefault="005247B1" w:rsidP="005F053D">
            <w:pPr>
              <w:pStyle w:val="TableParagraph"/>
              <w:spacing w:before="0"/>
              <w:ind w:left="195" w:right="166" w:hanging="1"/>
              <w:rPr>
                <w:rFonts w:ascii="Arial" w:hAnsi="Arial" w:cs="Arial"/>
                <w:b/>
                <w:color w:val="000000"/>
                <w:sz w:val="20"/>
                <w:lang w:val="ru-RU"/>
              </w:rPr>
            </w:pPr>
            <w:r w:rsidRPr="005F053D">
              <w:rPr>
                <w:rFonts w:ascii="Arial" w:hAnsi="Arial" w:cs="Arial"/>
                <w:b/>
                <w:color w:val="000000"/>
                <w:sz w:val="20"/>
                <w:lang w:val="ru-RU"/>
              </w:rPr>
              <w:t>в</w:t>
            </w:r>
            <w:r w:rsidR="007C0C8F" w:rsidRPr="005F053D">
              <w:rPr>
                <w:rFonts w:ascii="Arial" w:hAnsi="Arial" w:cs="Arial"/>
                <w:b/>
                <w:color w:val="000000"/>
                <w:sz w:val="20"/>
                <w:lang w:val="ru-RU"/>
              </w:rPr>
              <w:t xml:space="preserve"> </w:t>
            </w:r>
            <w:proofErr w:type="gramStart"/>
            <w:r w:rsidRPr="005F053D">
              <w:rPr>
                <w:rFonts w:ascii="Arial" w:hAnsi="Arial" w:cs="Arial"/>
                <w:b/>
                <w:color w:val="000000"/>
                <w:sz w:val="20"/>
                <w:lang w:val="ru-RU"/>
              </w:rPr>
              <w:t>стои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мостном</w:t>
            </w:r>
            <w:proofErr w:type="gramEnd"/>
            <w:r w:rsidR="007C0C8F" w:rsidRPr="005F053D">
              <w:rPr>
                <w:rFonts w:ascii="Arial" w:hAnsi="Arial" w:cs="Arial"/>
                <w:b/>
                <w:color w:val="000000"/>
                <w:spacing w:val="-52"/>
                <w:sz w:val="20"/>
                <w:lang w:val="ru-RU"/>
              </w:rPr>
              <w:t xml:space="preserve"> </w:t>
            </w:r>
            <w:r w:rsidRPr="005F053D">
              <w:rPr>
                <w:rFonts w:ascii="Arial" w:hAnsi="Arial" w:cs="Arial"/>
                <w:b/>
                <w:color w:val="000000"/>
                <w:sz w:val="20"/>
                <w:lang w:val="ru-RU"/>
              </w:rPr>
              <w:t>выраже</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11"/>
                <w:sz w:val="20"/>
                <w:lang w:val="ru-RU"/>
              </w:rPr>
              <w:t xml:space="preserve"> </w:t>
            </w:r>
            <w:r w:rsidRPr="005F053D">
              <w:rPr>
                <w:rFonts w:ascii="Arial" w:hAnsi="Arial" w:cs="Arial"/>
                <w:b/>
                <w:color w:val="000000"/>
                <w:sz w:val="20"/>
                <w:lang w:val="ru-RU"/>
              </w:rPr>
              <w:t>руб.</w:t>
            </w:r>
          </w:p>
        </w:tc>
      </w:tr>
      <w:tr w:rsidR="005247B1" w:rsidRPr="005C6F15" w:rsidTr="005F053D">
        <w:tc>
          <w:tcPr>
            <w:tcW w:w="25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9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636" w:type="pct"/>
            <w:shd w:val="clear" w:color="auto" w:fill="C5D9F1"/>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right="112"/>
              <w:rPr>
                <w:rFonts w:ascii="Arial" w:hAnsi="Arial" w:cs="Arial"/>
                <w:b/>
                <w:color w:val="000000"/>
                <w:sz w:val="20"/>
              </w:rPr>
            </w:pPr>
            <w:r w:rsidRPr="005C6F15">
              <w:rPr>
                <w:rFonts w:ascii="Arial" w:hAnsi="Arial" w:cs="Arial"/>
                <w:b/>
                <w:color w:val="000000"/>
                <w:sz w:val="20"/>
              </w:rPr>
              <w:t>источник</w:t>
            </w:r>
          </w:p>
        </w:tc>
        <w:tc>
          <w:tcPr>
            <w:tcW w:w="519" w:type="pct"/>
            <w:shd w:val="clear" w:color="auto" w:fill="C5D9F1"/>
            <w:vAlign w:val="center"/>
          </w:tcPr>
          <w:p w:rsidR="005247B1" w:rsidRPr="005C6F15" w:rsidRDefault="005247B1" w:rsidP="005F053D">
            <w:pPr>
              <w:pStyle w:val="TableParagraph"/>
              <w:spacing w:before="0"/>
              <w:ind w:left="57" w:right="27" w:firstLine="117"/>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r w:rsidRPr="005C6F15">
              <w:rPr>
                <w:rFonts w:ascii="Arial" w:hAnsi="Arial" w:cs="Arial"/>
                <w:b/>
                <w:color w:val="000000"/>
                <w:sz w:val="20"/>
              </w:rPr>
              <w:t>тыс.</w:t>
            </w:r>
            <w:r w:rsidR="007C0C8F" w:rsidRPr="005C6F15">
              <w:rPr>
                <w:rFonts w:ascii="Arial" w:hAnsi="Arial" w:cs="Arial"/>
                <w:b/>
                <w:color w:val="000000"/>
                <w:spacing w:val="-11"/>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50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32" w:right="112"/>
              <w:rPr>
                <w:rFonts w:ascii="Arial" w:hAnsi="Arial" w:cs="Arial"/>
                <w:b/>
                <w:color w:val="000000"/>
                <w:sz w:val="20"/>
              </w:rPr>
            </w:pPr>
            <w:r w:rsidRPr="005C6F15">
              <w:rPr>
                <w:rFonts w:ascii="Arial" w:hAnsi="Arial" w:cs="Arial"/>
                <w:b/>
                <w:color w:val="000000"/>
                <w:sz w:val="20"/>
              </w:rPr>
              <w:t>кол-во</w:t>
            </w:r>
          </w:p>
        </w:tc>
        <w:tc>
          <w:tcPr>
            <w:tcW w:w="453"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7" w:right="26"/>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z w:val="20"/>
              </w:rPr>
              <w:t>изм</w:t>
            </w:r>
            <w:proofErr w:type="gramEnd"/>
            <w:r w:rsidRPr="005C6F15">
              <w:rPr>
                <w:rFonts w:ascii="Arial" w:hAnsi="Arial" w:cs="Arial"/>
                <w:b/>
                <w:color w:val="000000"/>
                <w:sz w:val="20"/>
              </w:rPr>
              <w:t>.</w:t>
            </w:r>
          </w:p>
        </w:tc>
        <w:tc>
          <w:tcPr>
            <w:tcW w:w="660"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5247B1" w:rsidRPr="005C6F15" w:rsidTr="005F053D">
        <w:trPr>
          <w:cantSplit/>
        </w:trPr>
        <w:tc>
          <w:tcPr>
            <w:tcW w:w="251"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1</w:t>
            </w:r>
          </w:p>
        </w:tc>
        <w:tc>
          <w:tcPr>
            <w:tcW w:w="1978"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2</w:t>
            </w:r>
          </w:p>
        </w:tc>
        <w:tc>
          <w:tcPr>
            <w:tcW w:w="636"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3</w:t>
            </w:r>
          </w:p>
        </w:tc>
        <w:tc>
          <w:tcPr>
            <w:tcW w:w="519"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4</w:t>
            </w:r>
          </w:p>
        </w:tc>
        <w:tc>
          <w:tcPr>
            <w:tcW w:w="503" w:type="pct"/>
            <w:shd w:val="clear" w:color="auto" w:fill="C5D9F1"/>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5</w:t>
            </w:r>
          </w:p>
        </w:tc>
        <w:tc>
          <w:tcPr>
            <w:tcW w:w="453" w:type="pct"/>
            <w:shd w:val="clear" w:color="auto" w:fill="C5D9F1"/>
            <w:vAlign w:val="center"/>
          </w:tcPr>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sz w:val="20"/>
              </w:rPr>
              <w:t>6</w:t>
            </w:r>
          </w:p>
        </w:tc>
        <w:tc>
          <w:tcPr>
            <w:tcW w:w="660"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7</w:t>
            </w:r>
          </w:p>
        </w:tc>
      </w:tr>
      <w:tr w:rsidR="005247B1" w:rsidRPr="005C6F15" w:rsidTr="005F053D">
        <w:trPr>
          <w:cantSplit/>
        </w:trPr>
        <w:tc>
          <w:tcPr>
            <w:tcW w:w="5000" w:type="pct"/>
            <w:gridSpan w:val="7"/>
            <w:vAlign w:val="center"/>
          </w:tcPr>
          <w:p w:rsidR="005247B1" w:rsidRPr="005C6F15" w:rsidRDefault="005247B1" w:rsidP="005F053D">
            <w:pPr>
              <w:pStyle w:val="TableParagraph"/>
              <w:spacing w:before="0"/>
              <w:ind w:left="3321" w:right="3310"/>
              <w:rPr>
                <w:rFonts w:ascii="Arial" w:hAnsi="Arial" w:cs="Arial"/>
                <w:b/>
                <w:color w:val="000000"/>
                <w:sz w:val="20"/>
              </w:rPr>
            </w:pPr>
            <w:r w:rsidRPr="005C6F15">
              <w:rPr>
                <w:rFonts w:ascii="Arial" w:hAnsi="Arial" w:cs="Arial"/>
                <w:b/>
                <w:color w:val="000000"/>
                <w:sz w:val="20"/>
              </w:rPr>
              <w:t>Технические</w:t>
            </w:r>
            <w:r w:rsidR="007C0C8F" w:rsidRPr="005C6F15">
              <w:rPr>
                <w:rFonts w:ascii="Arial" w:hAnsi="Arial" w:cs="Arial"/>
                <w:b/>
                <w:color w:val="000000"/>
                <w:spacing w:val="-10"/>
                <w:sz w:val="20"/>
              </w:rPr>
              <w:t xml:space="preserve"> </w:t>
            </w:r>
            <w:r w:rsidRPr="005C6F15">
              <w:rPr>
                <w:rFonts w:ascii="Arial" w:hAnsi="Arial" w:cs="Arial"/>
                <w:b/>
                <w:color w:val="000000"/>
                <w:sz w:val="20"/>
              </w:rPr>
              <w:t>мероприятия</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16</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гидропневматической</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промывки</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системы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отопления</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17</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химической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очистки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системы</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отопления</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18</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термостатических</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вентилей</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отопительные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приборы</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19</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теплоотражателей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отопительными</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приборами</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20</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Восстановление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теплоизоляции</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транзитных</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труб</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21</w:t>
            </w:r>
          </w:p>
        </w:tc>
        <w:tc>
          <w:tcPr>
            <w:tcW w:w="1978" w:type="pct"/>
            <w:vAlign w:val="center"/>
          </w:tcPr>
          <w:p w:rsidR="005247B1" w:rsidRPr="005F053D" w:rsidRDefault="005247B1" w:rsidP="005F053D">
            <w:pPr>
              <w:pStyle w:val="TableParagraph"/>
              <w:spacing w:before="0"/>
              <w:ind w:left="33" w:right="273" w:hanging="1"/>
              <w:rPr>
                <w:rFonts w:ascii="Arial" w:hAnsi="Arial" w:cs="Arial"/>
                <w:color w:val="000000"/>
                <w:sz w:val="20"/>
                <w:lang w:val="ru-RU"/>
              </w:rPr>
            </w:pPr>
            <w:r w:rsidRPr="005F053D">
              <w:rPr>
                <w:rFonts w:ascii="Arial" w:hAnsi="Arial" w:cs="Arial"/>
                <w:color w:val="000000"/>
                <w:sz w:val="20"/>
                <w:lang w:val="ru-RU"/>
              </w:rPr>
              <w:t>Обработка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труб</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стен</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подвала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зд</w:t>
            </w:r>
            <w:r w:rsidRPr="005F053D">
              <w:rPr>
                <w:rFonts w:ascii="Arial" w:hAnsi="Arial" w:cs="Arial"/>
                <w:color w:val="000000"/>
                <w:sz w:val="20"/>
                <w:lang w:val="ru-RU"/>
              </w:rPr>
              <w:t>а</w:t>
            </w:r>
            <w:r w:rsidRPr="005F053D">
              <w:rPr>
                <w:rFonts w:ascii="Arial" w:hAnsi="Arial" w:cs="Arial"/>
                <w:color w:val="000000"/>
                <w:sz w:val="20"/>
                <w:lang w:val="ru-RU"/>
              </w:rPr>
              <w:t>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теплоизоляционной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краской</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22</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Утепление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фасада,</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подвальных</w:t>
            </w:r>
            <w:proofErr w:type="gramEnd"/>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чердачных</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помещений</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23</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Герметизация</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межпанельных</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стыков</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наружных</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стен</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24</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дверных</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блоков,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установка</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доводчиков</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25</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окон</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деревянных</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двустворчатых</w:t>
            </w:r>
            <w:r w:rsidR="007C0C8F" w:rsidRPr="005F053D">
              <w:rPr>
                <w:rFonts w:ascii="Arial" w:hAnsi="Arial" w:cs="Arial"/>
                <w:color w:val="000000"/>
                <w:spacing w:val="-1"/>
                <w:sz w:val="20"/>
                <w:lang w:val="ru-RU"/>
              </w:rPr>
              <w:t xml:space="preserve"> </w:t>
            </w:r>
            <w:proofErr w:type="gramStart"/>
            <w:r w:rsidRPr="005F053D">
              <w:rPr>
                <w:rFonts w:ascii="Arial" w:hAnsi="Arial" w:cs="Arial"/>
                <w:color w:val="000000"/>
                <w:sz w:val="20"/>
                <w:lang w:val="ru-RU"/>
              </w:rPr>
              <w:t>на</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пластиковые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многокамерные</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26</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низкоэмиссионной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пленки</w:t>
            </w:r>
            <w:r w:rsidR="007C0C8F" w:rsidRPr="005F053D">
              <w:rPr>
                <w:rFonts w:ascii="Arial" w:hAnsi="Arial" w:cs="Arial"/>
                <w:color w:val="000000"/>
                <w:spacing w:val="-5"/>
                <w:sz w:val="20"/>
                <w:lang w:val="ru-RU"/>
              </w:rPr>
              <w:t xml:space="preserve"> </w:t>
            </w:r>
            <w:proofErr w:type="gramStart"/>
            <w:r w:rsidRPr="005F053D">
              <w:rPr>
                <w:rFonts w:ascii="Arial" w:hAnsi="Arial" w:cs="Arial"/>
                <w:color w:val="000000"/>
                <w:sz w:val="20"/>
                <w:lang w:val="ru-RU"/>
              </w:rPr>
              <w:t>на</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оконные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блоки</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27</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микропроветривателей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оконные</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рамы</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вместо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открывания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створок</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Гкал</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28</w:t>
            </w:r>
          </w:p>
        </w:tc>
        <w:tc>
          <w:tcPr>
            <w:tcW w:w="1978" w:type="pct"/>
            <w:vAlign w:val="center"/>
          </w:tcPr>
          <w:p w:rsidR="005247B1" w:rsidRPr="005F053D" w:rsidRDefault="005247B1" w:rsidP="005F053D">
            <w:pPr>
              <w:pStyle w:val="TableParagraph"/>
              <w:spacing w:before="0"/>
              <w:ind w:left="33" w:right="103" w:hanging="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светильников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накаливания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42"/>
                <w:sz w:val="20"/>
                <w:lang w:val="ru-RU"/>
              </w:rPr>
              <w:t xml:space="preserve"> </w:t>
            </w:r>
            <w:r w:rsidRPr="005F053D">
              <w:rPr>
                <w:rFonts w:ascii="Arial" w:hAnsi="Arial" w:cs="Arial"/>
                <w:color w:val="000000"/>
                <w:sz w:val="20"/>
                <w:lang w:val="ru-RU"/>
              </w:rPr>
              <w:t>люмине</w:t>
            </w:r>
            <w:r w:rsidRPr="005F053D">
              <w:rPr>
                <w:rFonts w:ascii="Arial" w:hAnsi="Arial" w:cs="Arial"/>
                <w:color w:val="000000"/>
                <w:sz w:val="20"/>
                <w:lang w:val="ru-RU"/>
              </w:rPr>
              <w:t>с</w:t>
            </w:r>
            <w:r w:rsidRPr="005F053D">
              <w:rPr>
                <w:rFonts w:ascii="Arial" w:hAnsi="Arial" w:cs="Arial"/>
                <w:color w:val="000000"/>
                <w:sz w:val="20"/>
                <w:lang w:val="ru-RU"/>
              </w:rPr>
              <w:t>центными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светодиодные</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29</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электропроводки,</w:t>
            </w:r>
            <w:r w:rsidR="007C0C8F" w:rsidRPr="005F053D">
              <w:rPr>
                <w:rFonts w:ascii="Arial" w:hAnsi="Arial" w:cs="Arial"/>
                <w:color w:val="000000"/>
                <w:spacing w:val="-3"/>
                <w:sz w:val="20"/>
                <w:lang w:val="ru-RU"/>
              </w:rPr>
              <w:t xml:space="preserve"> </w:t>
            </w:r>
            <w:proofErr w:type="gramStart"/>
            <w:r w:rsidRPr="005F053D">
              <w:rPr>
                <w:rFonts w:ascii="Arial" w:hAnsi="Arial" w:cs="Arial"/>
                <w:color w:val="000000"/>
                <w:sz w:val="20"/>
                <w:lang w:val="ru-RU"/>
              </w:rPr>
              <w:t>щитовых</w:t>
            </w:r>
            <w:proofErr w:type="gramEnd"/>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ВРУ</w:t>
            </w:r>
          </w:p>
        </w:tc>
        <w:tc>
          <w:tcPr>
            <w:tcW w:w="636" w:type="pct"/>
            <w:vAlign w:val="center"/>
          </w:tcPr>
          <w:p w:rsidR="005247B1" w:rsidRPr="005C6F15" w:rsidRDefault="005247B1" w:rsidP="005F053D">
            <w:pPr>
              <w:pStyle w:val="TableParagraph"/>
              <w:spacing w:before="0"/>
              <w:ind w:right="48"/>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4"/>
                <w:sz w:val="20"/>
              </w:rPr>
              <w:t xml:space="preserve"> </w:t>
            </w:r>
            <w:r w:rsidRPr="005C6F15">
              <w:rPr>
                <w:rFonts w:ascii="Arial" w:hAnsi="Arial" w:cs="Arial"/>
                <w:color w:val="000000"/>
                <w:sz w:val="20"/>
              </w:rPr>
              <w:t>бюджет</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120,0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56</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0,5</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30</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датчиков</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движения</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шума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систему</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внутреннего</w:t>
            </w:r>
            <w:r w:rsidR="007C0C8F" w:rsidRPr="005C6F15">
              <w:rPr>
                <w:rFonts w:ascii="Arial" w:hAnsi="Arial" w:cs="Arial"/>
                <w:color w:val="000000"/>
                <w:spacing w:val="-5"/>
                <w:sz w:val="20"/>
              </w:rPr>
              <w:t xml:space="preserve"> </w:t>
            </w:r>
            <w:r w:rsidRPr="005C6F15">
              <w:rPr>
                <w:rFonts w:ascii="Arial" w:hAnsi="Arial" w:cs="Arial"/>
                <w:color w:val="000000"/>
                <w:sz w:val="20"/>
              </w:rPr>
              <w:t>освещения</w:t>
            </w: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31</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таймера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систему</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наружного</w:t>
            </w: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освещения</w:t>
            </w:r>
          </w:p>
        </w:tc>
        <w:tc>
          <w:tcPr>
            <w:tcW w:w="636" w:type="pct"/>
            <w:vAlign w:val="center"/>
          </w:tcPr>
          <w:p w:rsidR="005247B1" w:rsidRPr="005C6F15" w:rsidRDefault="005247B1" w:rsidP="005F053D">
            <w:pPr>
              <w:pStyle w:val="TableParagraph"/>
              <w:spacing w:before="0"/>
              <w:ind w:right="48"/>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4"/>
                <w:sz w:val="20"/>
              </w:rPr>
              <w:t xml:space="preserve"> </w:t>
            </w:r>
            <w:r w:rsidRPr="005C6F15">
              <w:rPr>
                <w:rFonts w:ascii="Arial" w:hAnsi="Arial" w:cs="Arial"/>
                <w:color w:val="000000"/>
                <w:sz w:val="20"/>
              </w:rPr>
              <w:t>бюджет</w:t>
            </w:r>
          </w:p>
        </w:tc>
        <w:tc>
          <w:tcPr>
            <w:tcW w:w="519" w:type="pct"/>
            <w:vAlign w:val="center"/>
          </w:tcPr>
          <w:p w:rsidR="005247B1" w:rsidRPr="005C6F15" w:rsidRDefault="005247B1" w:rsidP="005F053D">
            <w:pPr>
              <w:pStyle w:val="TableParagraph"/>
              <w:spacing w:before="0"/>
              <w:ind w:left="240" w:right="203"/>
              <w:rPr>
                <w:rFonts w:ascii="Arial" w:hAnsi="Arial" w:cs="Arial"/>
                <w:color w:val="000000"/>
                <w:sz w:val="20"/>
              </w:rPr>
            </w:pPr>
            <w:r w:rsidRPr="005C6F15">
              <w:rPr>
                <w:rFonts w:ascii="Arial" w:hAnsi="Arial" w:cs="Arial"/>
                <w:color w:val="000000"/>
                <w:sz w:val="20"/>
              </w:rPr>
              <w:t>10,0</w:t>
            </w:r>
          </w:p>
        </w:tc>
        <w:tc>
          <w:tcPr>
            <w:tcW w:w="503" w:type="pct"/>
            <w:vAlign w:val="center"/>
          </w:tcPr>
          <w:p w:rsidR="005247B1" w:rsidRPr="005C6F15" w:rsidRDefault="005247B1" w:rsidP="005F053D">
            <w:pPr>
              <w:pStyle w:val="TableParagraph"/>
              <w:spacing w:before="0"/>
              <w:ind w:left="132" w:right="95"/>
              <w:rPr>
                <w:rFonts w:ascii="Arial" w:hAnsi="Arial" w:cs="Arial"/>
                <w:color w:val="000000"/>
                <w:sz w:val="20"/>
              </w:rPr>
            </w:pPr>
            <w:r w:rsidRPr="005C6F15">
              <w:rPr>
                <w:rFonts w:ascii="Arial" w:hAnsi="Arial" w:cs="Arial"/>
                <w:color w:val="000000"/>
                <w:sz w:val="20"/>
              </w:rPr>
              <w:t>124</w:t>
            </w: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ind w:left="487" w:right="449"/>
              <w:rPr>
                <w:rFonts w:ascii="Arial" w:hAnsi="Arial" w:cs="Arial"/>
                <w:color w:val="000000"/>
                <w:sz w:val="20"/>
              </w:rPr>
            </w:pPr>
            <w:r w:rsidRPr="005C6F15">
              <w:rPr>
                <w:rFonts w:ascii="Arial" w:hAnsi="Arial" w:cs="Arial"/>
                <w:color w:val="000000"/>
                <w:sz w:val="20"/>
              </w:rPr>
              <w:t>1,1</w:t>
            </w: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32</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выключателей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освещения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диммеры</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8"/>
              <w:rPr>
                <w:rFonts w:ascii="Arial" w:hAnsi="Arial" w:cs="Arial"/>
                <w:color w:val="000000"/>
                <w:sz w:val="20"/>
              </w:rPr>
            </w:pPr>
            <w:r w:rsidRPr="005C6F15">
              <w:rPr>
                <w:rFonts w:ascii="Arial" w:hAnsi="Arial" w:cs="Arial"/>
                <w:color w:val="000000"/>
                <w:sz w:val="20"/>
              </w:rPr>
              <w:t>кВт*ч</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33</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рычажные</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(горячая</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вода)</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34</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смесителей</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(горячая</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вода)</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35</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рычажные</w:t>
            </w:r>
            <w:proofErr w:type="gramEnd"/>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(холодная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вода)</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36</w:t>
            </w:r>
          </w:p>
        </w:tc>
        <w:tc>
          <w:tcPr>
            <w:tcW w:w="1978" w:type="pct"/>
            <w:vAlign w:val="center"/>
          </w:tcPr>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смесителей</w:t>
            </w:r>
          </w:p>
          <w:p w:rsidR="005247B1" w:rsidRPr="005F053D" w:rsidRDefault="005247B1" w:rsidP="005F053D">
            <w:pPr>
              <w:pStyle w:val="TableParagraph"/>
              <w:spacing w:before="0"/>
              <w:ind w:left="33"/>
              <w:rPr>
                <w:rFonts w:ascii="Arial" w:hAnsi="Arial" w:cs="Arial"/>
                <w:color w:val="000000"/>
                <w:sz w:val="20"/>
                <w:lang w:val="ru-RU"/>
              </w:rPr>
            </w:pPr>
            <w:r w:rsidRPr="005F053D">
              <w:rPr>
                <w:rFonts w:ascii="Arial" w:hAnsi="Arial" w:cs="Arial"/>
                <w:color w:val="000000"/>
                <w:sz w:val="20"/>
                <w:lang w:val="ru-RU"/>
              </w:rPr>
              <w:t>(холодная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вода)</w:t>
            </w:r>
          </w:p>
        </w:tc>
        <w:tc>
          <w:tcPr>
            <w:tcW w:w="63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1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50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37</w:t>
            </w:r>
          </w:p>
        </w:tc>
        <w:tc>
          <w:tcPr>
            <w:tcW w:w="1978" w:type="pct"/>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z w:val="20"/>
              </w:rPr>
              <w:t xml:space="preserve"> </w:t>
            </w:r>
            <w:r w:rsidRPr="005C6F15">
              <w:rPr>
                <w:rFonts w:ascii="Arial" w:hAnsi="Arial" w:cs="Arial"/>
                <w:color w:val="000000"/>
                <w:sz w:val="20"/>
              </w:rPr>
              <w:t>двухрежимных</w:t>
            </w:r>
            <w:r w:rsidR="007C0C8F" w:rsidRPr="005C6F15">
              <w:rPr>
                <w:rFonts w:ascii="Arial" w:hAnsi="Arial" w:cs="Arial"/>
                <w:color w:val="000000"/>
                <w:spacing w:val="-1"/>
                <w:sz w:val="20"/>
              </w:rPr>
              <w:t xml:space="preserve"> </w:t>
            </w:r>
            <w:r w:rsidRPr="005C6F15">
              <w:rPr>
                <w:rFonts w:ascii="Arial" w:hAnsi="Arial" w:cs="Arial"/>
                <w:color w:val="000000"/>
                <w:sz w:val="20"/>
              </w:rPr>
              <w:t>смывных</w:t>
            </w:r>
            <w:r w:rsidR="007C0C8F" w:rsidRPr="005C6F15">
              <w:rPr>
                <w:rFonts w:ascii="Arial" w:hAnsi="Arial" w:cs="Arial"/>
                <w:color w:val="000000"/>
                <w:spacing w:val="-1"/>
                <w:sz w:val="20"/>
              </w:rPr>
              <w:t xml:space="preserve"> </w:t>
            </w:r>
            <w:r w:rsidRPr="005C6F15">
              <w:rPr>
                <w:rFonts w:ascii="Arial" w:hAnsi="Arial" w:cs="Arial"/>
                <w:color w:val="000000"/>
                <w:sz w:val="20"/>
              </w:rPr>
              <w:t>бачков</w:t>
            </w: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ind w:left="47" w:right="6"/>
              <w:rPr>
                <w:rFonts w:ascii="Arial" w:hAnsi="Arial" w:cs="Arial"/>
                <w:color w:val="000000"/>
                <w:sz w:val="20"/>
              </w:rPr>
            </w:pPr>
            <w:r w:rsidRPr="005C6F15">
              <w:rPr>
                <w:rFonts w:ascii="Arial" w:hAnsi="Arial" w:cs="Arial"/>
                <w:color w:val="000000"/>
                <w:sz w:val="20"/>
              </w:rPr>
              <w:t>м³</w:t>
            </w: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38</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39</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51" w:type="pct"/>
            <w:vAlign w:val="center"/>
          </w:tcPr>
          <w:p w:rsidR="005247B1" w:rsidRPr="005C6F15" w:rsidRDefault="005247B1" w:rsidP="005F053D">
            <w:pPr>
              <w:pStyle w:val="TableParagraph"/>
              <w:spacing w:before="0"/>
              <w:ind w:left="119" w:right="83"/>
              <w:rPr>
                <w:rFonts w:ascii="Arial" w:hAnsi="Arial" w:cs="Arial"/>
                <w:b/>
                <w:color w:val="000000"/>
                <w:sz w:val="20"/>
              </w:rPr>
            </w:pPr>
            <w:r w:rsidRPr="005C6F15">
              <w:rPr>
                <w:rFonts w:ascii="Arial" w:hAnsi="Arial" w:cs="Arial"/>
                <w:b/>
                <w:color w:val="000000"/>
                <w:sz w:val="20"/>
              </w:rPr>
              <w:t>40</w:t>
            </w:r>
          </w:p>
        </w:tc>
        <w:tc>
          <w:tcPr>
            <w:tcW w:w="1978" w:type="pct"/>
            <w:vAlign w:val="center"/>
          </w:tcPr>
          <w:p w:rsidR="005247B1" w:rsidRPr="005C6F15" w:rsidRDefault="005247B1" w:rsidP="005F053D">
            <w:pPr>
              <w:pStyle w:val="TableParagraph"/>
              <w:spacing w:before="0"/>
              <w:rPr>
                <w:rFonts w:ascii="Arial" w:hAnsi="Arial" w:cs="Arial"/>
                <w:color w:val="000000"/>
                <w:sz w:val="20"/>
              </w:rPr>
            </w:pPr>
          </w:p>
        </w:tc>
        <w:tc>
          <w:tcPr>
            <w:tcW w:w="636" w:type="pct"/>
            <w:vAlign w:val="center"/>
          </w:tcPr>
          <w:p w:rsidR="005247B1" w:rsidRPr="005C6F15" w:rsidRDefault="005247B1" w:rsidP="005F053D">
            <w:pPr>
              <w:pStyle w:val="TableParagraph"/>
              <w:spacing w:before="0"/>
              <w:rPr>
                <w:rFonts w:ascii="Arial" w:hAnsi="Arial" w:cs="Arial"/>
                <w:color w:val="000000"/>
                <w:sz w:val="20"/>
              </w:rPr>
            </w:pPr>
          </w:p>
        </w:tc>
        <w:tc>
          <w:tcPr>
            <w:tcW w:w="519" w:type="pct"/>
            <w:vAlign w:val="center"/>
          </w:tcPr>
          <w:p w:rsidR="005247B1" w:rsidRPr="005C6F15" w:rsidRDefault="005247B1" w:rsidP="005F053D">
            <w:pPr>
              <w:pStyle w:val="TableParagraph"/>
              <w:spacing w:before="0"/>
              <w:rPr>
                <w:rFonts w:ascii="Arial" w:hAnsi="Arial" w:cs="Arial"/>
                <w:color w:val="000000"/>
                <w:sz w:val="20"/>
              </w:rPr>
            </w:pPr>
          </w:p>
        </w:tc>
        <w:tc>
          <w:tcPr>
            <w:tcW w:w="503" w:type="pct"/>
            <w:vAlign w:val="center"/>
          </w:tcPr>
          <w:p w:rsidR="005247B1" w:rsidRPr="005C6F15" w:rsidRDefault="005247B1" w:rsidP="005F053D">
            <w:pPr>
              <w:pStyle w:val="TableParagraph"/>
              <w:spacing w:before="0"/>
              <w:rPr>
                <w:rFonts w:ascii="Arial" w:hAnsi="Arial" w:cs="Arial"/>
                <w:color w:val="000000"/>
                <w:sz w:val="20"/>
              </w:rPr>
            </w:pPr>
          </w:p>
        </w:tc>
        <w:tc>
          <w:tcPr>
            <w:tcW w:w="453" w:type="pct"/>
            <w:vAlign w:val="center"/>
          </w:tcPr>
          <w:p w:rsidR="005247B1" w:rsidRPr="005C6F15" w:rsidRDefault="005247B1" w:rsidP="005F053D">
            <w:pPr>
              <w:pStyle w:val="TableParagraph"/>
              <w:spacing w:before="0"/>
              <w:rPr>
                <w:rFonts w:ascii="Arial" w:hAnsi="Arial" w:cs="Arial"/>
                <w:color w:val="000000"/>
                <w:sz w:val="20"/>
              </w:rPr>
            </w:pPr>
          </w:p>
        </w:tc>
        <w:tc>
          <w:tcPr>
            <w:tcW w:w="660" w:type="pct"/>
            <w:vAlign w:val="center"/>
          </w:tcPr>
          <w:p w:rsidR="005247B1" w:rsidRPr="005C6F15" w:rsidRDefault="005247B1" w:rsidP="005F053D">
            <w:pPr>
              <w:pStyle w:val="TableParagraph"/>
              <w:spacing w:before="0"/>
              <w:rPr>
                <w:rFonts w:ascii="Arial" w:hAnsi="Arial" w:cs="Arial"/>
                <w:color w:val="000000"/>
                <w:sz w:val="20"/>
              </w:rPr>
            </w:pPr>
          </w:p>
        </w:tc>
      </w:tr>
    </w:tbl>
    <w:p w:rsidR="001B0E28" w:rsidRPr="005C6F15" w:rsidRDefault="001B0E28" w:rsidP="005C6F15">
      <w:pPr>
        <w:pStyle w:val="a7"/>
        <w:rPr>
          <w:rFonts w:ascii="Arial" w:hAnsi="Arial" w:cs="Arial"/>
          <w:color w:val="000000"/>
        </w:rPr>
      </w:pP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ОТЧЕТ</w:t>
      </w:r>
    </w:p>
    <w:p w:rsidR="005247B1" w:rsidRPr="005C6F15" w:rsidRDefault="005247B1" w:rsidP="005C6F15">
      <w:pPr>
        <w:ind w:left="1714" w:right="900"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4</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2223" w:right="891"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755" w:right="898"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3"/>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3"/>
          <w:sz w:val="20"/>
        </w:rPr>
        <w:t xml:space="preserve"> </w:t>
      </w:r>
      <w:r w:rsidRPr="005C6F15">
        <w:rPr>
          <w:rFonts w:ascii="Arial" w:hAnsi="Arial" w:cs="Arial"/>
          <w:color w:val="000000"/>
          <w:sz w:val="20"/>
        </w:rPr>
        <w:t>реализации</w:t>
      </w:r>
    </w:p>
    <w:p w:rsidR="005247B1" w:rsidRDefault="005247B1" w:rsidP="005C6F15">
      <w:pPr>
        <w:ind w:left="3604" w:right="1263" w:hanging="1750"/>
        <w:rPr>
          <w:rFonts w:ascii="Arial" w:hAnsi="Arial" w:cs="Arial"/>
          <w:color w:val="000000"/>
          <w:sz w:val="20"/>
        </w:rPr>
      </w:pPr>
      <w:r w:rsidRPr="005C6F15">
        <w:rPr>
          <w:rFonts w:ascii="Arial" w:hAnsi="Arial" w:cs="Arial"/>
          <w:color w:val="000000"/>
          <w:sz w:val="20"/>
        </w:rPr>
        <w:t>О</w:t>
      </w:r>
      <w:r w:rsidR="007C0C8F" w:rsidRPr="005C6F15">
        <w:rPr>
          <w:rFonts w:ascii="Arial" w:hAnsi="Arial" w:cs="Arial"/>
          <w:color w:val="000000"/>
          <w:spacing w:val="-13"/>
          <w:sz w:val="20"/>
        </w:rPr>
        <w:t xml:space="preserve"> </w:t>
      </w:r>
      <w:r w:rsidRPr="005C6F15">
        <w:rPr>
          <w:rFonts w:ascii="Arial" w:hAnsi="Arial" w:cs="Arial"/>
          <w:color w:val="000000"/>
          <w:sz w:val="20"/>
        </w:rPr>
        <w:t>ДОСТИЖЕНИИ</w:t>
      </w:r>
      <w:r w:rsidR="007C0C8F" w:rsidRPr="005C6F15">
        <w:rPr>
          <w:rFonts w:ascii="Arial" w:hAnsi="Arial" w:cs="Arial"/>
          <w:color w:val="000000"/>
          <w:spacing w:val="-12"/>
          <w:sz w:val="20"/>
        </w:rPr>
        <w:t xml:space="preserve"> </w:t>
      </w:r>
      <w:r w:rsidRPr="005C6F15">
        <w:rPr>
          <w:rFonts w:ascii="Arial" w:hAnsi="Arial" w:cs="Arial"/>
          <w:color w:val="000000"/>
          <w:sz w:val="20"/>
        </w:rPr>
        <w:t>ЗНАЧЕНИЙ</w:t>
      </w:r>
      <w:r w:rsidR="007C0C8F" w:rsidRPr="005C6F15">
        <w:rPr>
          <w:rFonts w:ascii="Arial" w:hAnsi="Arial" w:cs="Arial"/>
          <w:color w:val="000000"/>
          <w:spacing w:val="-12"/>
          <w:sz w:val="20"/>
        </w:rPr>
        <w:t xml:space="preserve"> </w:t>
      </w:r>
      <w:r w:rsidRPr="005C6F15">
        <w:rPr>
          <w:rFonts w:ascii="Arial" w:hAnsi="Arial" w:cs="Arial"/>
          <w:color w:val="000000"/>
          <w:sz w:val="20"/>
        </w:rPr>
        <w:t>ЦЕЛЕВЫХ</w:t>
      </w:r>
      <w:r w:rsidR="007C0C8F" w:rsidRPr="005C6F15">
        <w:rPr>
          <w:rFonts w:ascii="Arial" w:hAnsi="Arial" w:cs="Arial"/>
          <w:color w:val="000000"/>
          <w:spacing w:val="-12"/>
          <w:sz w:val="20"/>
        </w:rPr>
        <w:t xml:space="preserve"> </w:t>
      </w:r>
      <w:r w:rsidRPr="005C6F15">
        <w:rPr>
          <w:rFonts w:ascii="Arial" w:hAnsi="Arial" w:cs="Arial"/>
          <w:color w:val="000000"/>
          <w:sz w:val="20"/>
        </w:rPr>
        <w:t>ПОКАЗАТЕЛЕЙ</w:t>
      </w:r>
      <w:r w:rsidR="007C0C8F" w:rsidRPr="005C6F15">
        <w:rPr>
          <w:rFonts w:ascii="Arial" w:hAnsi="Arial" w:cs="Arial"/>
          <w:color w:val="000000"/>
          <w:spacing w:val="-11"/>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12"/>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47"/>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1"/>
          <w:sz w:val="20"/>
        </w:rPr>
        <w:t xml:space="preserve"> </w:t>
      </w:r>
      <w:r w:rsidRPr="005C6F15">
        <w:rPr>
          <w:rFonts w:ascii="Arial" w:hAnsi="Arial" w:cs="Arial"/>
          <w:color w:val="000000"/>
          <w:sz w:val="20"/>
        </w:rPr>
        <w:t>ЭНЕРГЕТ</w:t>
      </w:r>
      <w:r w:rsidRPr="005C6F15">
        <w:rPr>
          <w:rFonts w:ascii="Arial" w:hAnsi="Arial" w:cs="Arial"/>
          <w:color w:val="000000"/>
          <w:sz w:val="20"/>
        </w:rPr>
        <w:t>И</w:t>
      </w:r>
      <w:r w:rsidRPr="005C6F15">
        <w:rPr>
          <w:rFonts w:ascii="Arial" w:hAnsi="Arial" w:cs="Arial"/>
          <w:color w:val="000000"/>
          <w:sz w:val="20"/>
        </w:rPr>
        <w:t>ЧЕСКОЙ</w:t>
      </w:r>
      <w:r w:rsidR="007C0C8F" w:rsidRPr="005C6F15">
        <w:rPr>
          <w:rFonts w:ascii="Arial" w:hAnsi="Arial" w:cs="Arial"/>
          <w:color w:val="000000"/>
          <w:spacing w:val="-2"/>
          <w:sz w:val="20"/>
        </w:rPr>
        <w:t xml:space="preserve"> </w:t>
      </w:r>
      <w:r w:rsidRPr="005C6F15">
        <w:rPr>
          <w:rFonts w:ascii="Arial" w:hAnsi="Arial" w:cs="Arial"/>
          <w:color w:val="000000"/>
          <w:sz w:val="20"/>
        </w:rPr>
        <w:t>ЭФФЕКТИВНОСТИ</w:t>
      </w:r>
    </w:p>
    <w:p w:rsidR="00C31C96" w:rsidRPr="005C6F15" w:rsidRDefault="00C31C96" w:rsidP="005C6F15">
      <w:pPr>
        <w:ind w:left="3604" w:right="1263" w:hanging="1750"/>
        <w:rPr>
          <w:rFonts w:ascii="Arial" w:hAnsi="Arial" w:cs="Arial"/>
          <w:color w:val="000000"/>
          <w:sz w:val="20"/>
        </w:rPr>
      </w:pPr>
    </w:p>
    <w:p w:rsidR="001B0E28" w:rsidRPr="005F053D" w:rsidRDefault="005247B1" w:rsidP="005C6F15">
      <w:pPr>
        <w:pStyle w:val="a7"/>
        <w:tabs>
          <w:tab w:val="left" w:pos="9580"/>
        </w:tabs>
        <w:ind w:left="7216"/>
        <w:rPr>
          <w:rFonts w:ascii="Arial" w:hAnsi="Arial" w:cs="Arial"/>
          <w:color w:val="000000"/>
          <w:lang w:val="ru-RU"/>
        </w:rPr>
      </w:pPr>
      <w:r w:rsidRPr="005F053D">
        <w:rPr>
          <w:rFonts w:ascii="Arial" w:hAnsi="Arial" w:cs="Arial"/>
          <w:color w:val="000000"/>
          <w:position w:val="1"/>
          <w:lang w:val="ru-RU"/>
        </w:rPr>
        <w:t>на</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1</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января</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2022</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г.</w:t>
      </w:r>
      <w:r w:rsidR="007C0C8F" w:rsidRPr="005F053D">
        <w:rPr>
          <w:rFonts w:ascii="Arial" w:hAnsi="Arial" w:cs="Arial"/>
          <w:color w:val="000000"/>
          <w:position w:val="1"/>
          <w:lang w:val="ru-RU"/>
        </w:rPr>
        <w:t xml:space="preserve"> </w:t>
      </w:r>
      <w:r w:rsidRPr="005F053D">
        <w:rPr>
          <w:rFonts w:ascii="Arial" w:hAnsi="Arial" w:cs="Arial"/>
          <w:color w:val="000000"/>
          <w:lang w:val="ru-RU"/>
        </w:rPr>
        <w:t>Дата</w:t>
      </w:r>
    </w:p>
    <w:p w:rsidR="005247B1" w:rsidRPr="005F053D" w:rsidRDefault="00DD2CC7" w:rsidP="005C6F15">
      <w:pPr>
        <w:pStyle w:val="a7"/>
        <w:rPr>
          <w:rFonts w:ascii="Arial" w:hAnsi="Arial" w:cs="Arial"/>
          <w:color w:val="000000"/>
          <w:lang w:val="ru-RU"/>
        </w:rPr>
      </w:pPr>
      <w:r w:rsidRPr="005C527C">
        <w:rPr>
          <w:rFonts w:ascii="Arial" w:hAnsi="Arial" w:cs="Arial"/>
          <w:color w:val="000000"/>
        </w:rPr>
        <w:pict>
          <v:shapetype id="_x0000_t202" coordsize="21600,21600" o:spt="202" path="m,l,21600r21600,l21600,xe">
            <v:stroke joinstyle="miter"/>
            <v:path gradientshapeok="t" o:connecttype="rect"/>
          </v:shapetype>
          <v:shape id="_x0000_s1379" type="#_x0000_t202" style="position:absolute;margin-left:507.95pt;margin-top:6.75pt;width:49.8pt;height:33.4pt;z-index:25170739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67"/>
                  </w:tblGrid>
                  <w:tr w:rsidR="005F053D" w:rsidTr="007C0C8F">
                    <w:trPr>
                      <w:trHeight w:val="195"/>
                    </w:trPr>
                    <w:tc>
                      <w:tcPr>
                        <w:tcW w:w="967" w:type="dxa"/>
                      </w:tcPr>
                      <w:p w:rsidR="005F053D" w:rsidRPr="00FC387E" w:rsidRDefault="005F053D" w:rsidP="007C0C8F">
                        <w:pPr>
                          <w:pStyle w:val="TableParagraph"/>
                          <w:spacing w:line="176" w:lineRule="exact"/>
                          <w:ind w:left="227"/>
                          <w:rPr>
                            <w:sz w:val="18"/>
                          </w:rPr>
                        </w:pPr>
                        <w:r w:rsidRPr="00FC387E">
                          <w:rPr>
                            <w:sz w:val="18"/>
                          </w:rPr>
                          <w:t>КОДЫ</w:t>
                        </w:r>
                      </w:p>
                    </w:tc>
                  </w:tr>
                  <w:tr w:rsidR="005F053D" w:rsidTr="007C0C8F">
                    <w:trPr>
                      <w:trHeight w:val="195"/>
                    </w:trPr>
                    <w:tc>
                      <w:tcPr>
                        <w:tcW w:w="967" w:type="dxa"/>
                      </w:tcPr>
                      <w:p w:rsidR="005F053D" w:rsidRPr="00FC387E" w:rsidRDefault="005F053D">
                        <w:pPr>
                          <w:pStyle w:val="TableParagraph"/>
                          <w:rPr>
                            <w:sz w:val="12"/>
                          </w:rPr>
                        </w:pPr>
                      </w:p>
                    </w:tc>
                  </w:tr>
                  <w:tr w:rsidR="005F053D" w:rsidTr="007C0C8F">
                    <w:trPr>
                      <w:trHeight w:val="196"/>
                    </w:trPr>
                    <w:tc>
                      <w:tcPr>
                        <w:tcW w:w="967" w:type="dxa"/>
                      </w:tcPr>
                      <w:p w:rsidR="005F053D" w:rsidRPr="00FC387E" w:rsidRDefault="005F053D">
                        <w:pPr>
                          <w:pStyle w:val="TableParagraph"/>
                          <w:rPr>
                            <w:sz w:val="12"/>
                          </w:rPr>
                        </w:pPr>
                      </w:p>
                    </w:tc>
                  </w:tr>
                </w:tbl>
                <w:p w:rsidR="005F053D" w:rsidRDefault="005F053D">
                  <w:pPr>
                    <w:pStyle w:val="a7"/>
                  </w:pPr>
                </w:p>
              </w:txbxContent>
            </v:textbox>
            <w10:wrap anchorx="page"/>
          </v:shape>
        </w:pict>
      </w:r>
    </w:p>
    <w:p w:rsidR="005247B1" w:rsidRPr="005F053D" w:rsidRDefault="005247B1" w:rsidP="005C6F15">
      <w:pPr>
        <w:pStyle w:val="a7"/>
        <w:ind w:left="1464"/>
        <w:rPr>
          <w:rFonts w:ascii="Arial" w:hAnsi="Arial" w:cs="Arial"/>
          <w:color w:val="000000"/>
          <w:lang w:val="ru-RU"/>
        </w:rPr>
      </w:pPr>
      <w:r w:rsidRPr="005F053D">
        <w:rPr>
          <w:rFonts w:ascii="Arial" w:hAnsi="Arial" w:cs="Arial"/>
          <w:color w:val="000000"/>
          <w:lang w:val="ru-RU"/>
        </w:rPr>
        <w:t>Наименование</w:t>
      </w:r>
      <w:r w:rsidR="007C0C8F" w:rsidRPr="005F053D">
        <w:rPr>
          <w:rFonts w:ascii="Arial" w:hAnsi="Arial" w:cs="Arial"/>
          <w:color w:val="000000"/>
          <w:spacing w:val="-1"/>
          <w:lang w:val="ru-RU"/>
        </w:rPr>
        <w:t xml:space="preserve"> </w:t>
      </w:r>
      <w:r w:rsidRPr="005F053D">
        <w:rPr>
          <w:rFonts w:ascii="Arial" w:hAnsi="Arial" w:cs="Arial"/>
          <w:color w:val="000000"/>
          <w:lang w:val="ru-RU"/>
        </w:rPr>
        <w:t>организации</w:t>
      </w:r>
    </w:p>
    <w:p w:rsidR="005247B1" w:rsidRPr="005C6F15" w:rsidRDefault="005247B1" w:rsidP="005C6F15">
      <w:pPr>
        <w:ind w:left="1464" w:right="1465" w:firstLine="7"/>
        <w:jc w:val="center"/>
        <w:rPr>
          <w:rFonts w:ascii="Arial" w:hAnsi="Arial" w:cs="Arial"/>
          <w:color w:val="000000"/>
          <w:sz w:val="20"/>
        </w:rPr>
      </w:pPr>
      <w:r w:rsidRPr="005C6F15">
        <w:rPr>
          <w:rFonts w:ascii="Arial" w:hAnsi="Arial" w:cs="Arial"/>
          <w:color w:val="000000"/>
          <w:sz w:val="20"/>
        </w:rPr>
        <w:lastRenderedPageBreak/>
        <w:t>Администрация</w:t>
      </w:r>
      <w:r w:rsidR="007C0C8F" w:rsidRPr="005C6F15">
        <w:rPr>
          <w:rFonts w:ascii="Arial" w:hAnsi="Arial" w:cs="Arial"/>
          <w:color w:val="000000"/>
          <w:sz w:val="20"/>
        </w:rPr>
        <w:t xml:space="preserve"> </w:t>
      </w:r>
      <w:r w:rsidRPr="005C6F15">
        <w:rPr>
          <w:rFonts w:ascii="Arial" w:hAnsi="Arial" w:cs="Arial"/>
          <w:color w:val="000000"/>
          <w:sz w:val="20"/>
        </w:rPr>
        <w:t>Шоршелского</w:t>
      </w:r>
      <w:r w:rsidR="007C0C8F" w:rsidRPr="005C6F15">
        <w:rPr>
          <w:rFonts w:ascii="Arial" w:hAnsi="Arial" w:cs="Arial"/>
          <w:color w:val="000000"/>
          <w:spacing w:val="-47"/>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pacing w:val="1"/>
          <w:sz w:val="20"/>
        </w:rPr>
        <w:t xml:space="preserve"> </w:t>
      </w:r>
      <w:r w:rsidRPr="005C6F15">
        <w:rPr>
          <w:rFonts w:ascii="Arial" w:hAnsi="Arial" w:cs="Arial"/>
          <w:color w:val="000000"/>
          <w:spacing w:val="-1"/>
          <w:sz w:val="20"/>
        </w:rPr>
        <w:t>Мариинско-Посадского</w:t>
      </w:r>
      <w:r w:rsidR="007C0C8F" w:rsidRPr="005C6F15">
        <w:rPr>
          <w:rFonts w:ascii="Arial" w:hAnsi="Arial" w:cs="Arial"/>
          <w:color w:val="000000"/>
          <w:spacing w:val="-5"/>
          <w:sz w:val="20"/>
        </w:rPr>
        <w:t xml:space="preserve"> </w:t>
      </w:r>
      <w:r w:rsidRPr="005C6F15">
        <w:rPr>
          <w:rFonts w:ascii="Arial" w:hAnsi="Arial" w:cs="Arial"/>
          <w:color w:val="000000"/>
          <w:sz w:val="20"/>
        </w:rPr>
        <w:t>района</w:t>
      </w:r>
    </w:p>
    <w:p w:rsidR="005247B1" w:rsidRPr="005C6F15" w:rsidRDefault="005C527C" w:rsidP="005C6F15">
      <w:pPr>
        <w:pStyle w:val="a7"/>
        <w:ind w:left="7178"/>
        <w:rPr>
          <w:rFonts w:ascii="Arial" w:hAnsi="Arial" w:cs="Arial"/>
          <w:color w:val="000000"/>
        </w:rPr>
      </w:pPr>
      <w:r w:rsidRPr="005C527C">
        <w:rPr>
          <w:rFonts w:ascii="Arial" w:hAnsi="Arial" w:cs="Arial"/>
          <w:color w:val="000000"/>
        </w:rPr>
      </w:r>
      <w:r>
        <w:rPr>
          <w:rFonts w:ascii="Arial" w:hAnsi="Arial" w:cs="Arial"/>
          <w:color w:val="000000"/>
        </w:rPr>
        <w:pict>
          <v:group id="_x0000_s1346" style="width:192.75pt;height:1pt;mso-position-horizontal-relative:char;mso-position-vertical-relative:line" coordsize="3855,20">
            <v:rect id="_x0000_s1347" style="position:absolute;width:3855;height:20" fillcolor="black" stroked="f"/>
            <w10:wrap type="none"/>
            <w10:anchorlock/>
          </v:group>
        </w:pict>
      </w:r>
    </w:p>
    <w:p w:rsidR="005247B1" w:rsidRPr="005C6F15" w:rsidRDefault="005247B1" w:rsidP="005C6F15">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85"/>
        <w:gridCol w:w="8392"/>
        <w:gridCol w:w="1704"/>
        <w:gridCol w:w="1322"/>
        <w:gridCol w:w="1528"/>
        <w:gridCol w:w="1528"/>
      </w:tblGrid>
      <w:tr w:rsidR="005247B1" w:rsidRPr="005C6F15" w:rsidTr="005F053D">
        <w:tc>
          <w:tcPr>
            <w:tcW w:w="226" w:type="pct"/>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9" w:right="20"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2768" w:type="pct"/>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485" w:right="1463" w:firstLine="434"/>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pacing w:val="1"/>
                <w:sz w:val="20"/>
              </w:rPr>
              <w:t xml:space="preserve"> </w:t>
            </w:r>
            <w:r w:rsidRPr="005C6F15">
              <w:rPr>
                <w:rFonts w:ascii="Arial" w:hAnsi="Arial" w:cs="Arial"/>
                <w:b/>
                <w:color w:val="000000"/>
                <w:sz w:val="20"/>
              </w:rPr>
              <w:t>показателя</w:t>
            </w:r>
            <w:r w:rsidR="007C0C8F" w:rsidRPr="005C6F15">
              <w:rPr>
                <w:rFonts w:ascii="Arial" w:hAnsi="Arial" w:cs="Arial"/>
                <w:b/>
                <w:color w:val="000000"/>
                <w:spacing w:val="-8"/>
                <w:sz w:val="20"/>
              </w:rPr>
              <w:t xml:space="preserve"> </w:t>
            </w:r>
            <w:r w:rsidRPr="005C6F15">
              <w:rPr>
                <w:rFonts w:ascii="Arial" w:hAnsi="Arial" w:cs="Arial"/>
                <w:b/>
                <w:color w:val="000000"/>
                <w:sz w:val="20"/>
              </w:rPr>
              <w:t>программы</w:t>
            </w:r>
          </w:p>
        </w:tc>
        <w:tc>
          <w:tcPr>
            <w:tcW w:w="562" w:type="pct"/>
            <w:vMerge w:val="restart"/>
            <w:shd w:val="clear" w:color="auto" w:fill="C5D9F1"/>
            <w:vAlign w:val="center"/>
          </w:tcPr>
          <w:p w:rsidR="005247B1" w:rsidRPr="005C6F15" w:rsidRDefault="005247B1" w:rsidP="005F053D">
            <w:pPr>
              <w:pStyle w:val="TableParagraph"/>
              <w:spacing w:before="0"/>
              <w:ind w:left="103" w:right="76"/>
              <w:rPr>
                <w:rFonts w:ascii="Arial" w:hAnsi="Arial" w:cs="Arial"/>
                <w:b/>
                <w:color w:val="000000"/>
                <w:sz w:val="20"/>
              </w:rPr>
            </w:pPr>
            <w:r w:rsidRPr="005C6F15">
              <w:rPr>
                <w:rFonts w:ascii="Arial" w:hAnsi="Arial" w:cs="Arial"/>
                <w:b/>
                <w:color w:val="000000"/>
                <w:sz w:val="20"/>
              </w:rPr>
              <w:t>Единица</w:t>
            </w:r>
            <w:r w:rsidR="007C0C8F" w:rsidRPr="005C6F15">
              <w:rPr>
                <w:rFonts w:ascii="Arial" w:hAnsi="Arial" w:cs="Arial"/>
                <w:b/>
                <w:color w:val="000000"/>
                <w:spacing w:val="-52"/>
                <w:sz w:val="20"/>
              </w:rPr>
              <w:t xml:space="preserve"> </w:t>
            </w:r>
            <w:r w:rsidRPr="005C6F15">
              <w:rPr>
                <w:rFonts w:ascii="Arial" w:hAnsi="Arial" w:cs="Arial"/>
                <w:b/>
                <w:color w:val="000000"/>
                <w:sz w:val="20"/>
              </w:rPr>
              <w:t>изме</w:t>
            </w:r>
            <w:r w:rsidR="007C0C8F" w:rsidRPr="005C6F15">
              <w:rPr>
                <w:rFonts w:ascii="Arial" w:hAnsi="Arial" w:cs="Arial"/>
                <w:b/>
                <w:color w:val="000000"/>
                <w:spacing w:val="1"/>
                <w:sz w:val="20"/>
              </w:rPr>
              <w:t xml:space="preserve"> </w:t>
            </w:r>
            <w:r w:rsidRPr="005C6F15">
              <w:rPr>
                <w:rFonts w:ascii="Arial" w:hAnsi="Arial" w:cs="Arial"/>
                <w:b/>
                <w:color w:val="000000"/>
                <w:sz w:val="20"/>
              </w:rPr>
              <w:t>рения</w:t>
            </w:r>
          </w:p>
        </w:tc>
        <w:tc>
          <w:tcPr>
            <w:tcW w:w="1444" w:type="pct"/>
            <w:gridSpan w:val="3"/>
            <w:shd w:val="clear" w:color="auto" w:fill="C5D9F1"/>
            <w:vAlign w:val="center"/>
          </w:tcPr>
          <w:p w:rsidR="005247B1" w:rsidRPr="005C6F15" w:rsidRDefault="005247B1" w:rsidP="005F053D">
            <w:pPr>
              <w:pStyle w:val="TableParagraph"/>
              <w:spacing w:before="0"/>
              <w:ind w:left="147" w:right="124"/>
              <w:rPr>
                <w:rFonts w:ascii="Arial" w:hAnsi="Arial" w:cs="Arial"/>
                <w:b/>
                <w:color w:val="000000"/>
                <w:sz w:val="20"/>
              </w:rPr>
            </w:pPr>
            <w:r w:rsidRPr="005C6F15">
              <w:rPr>
                <w:rFonts w:ascii="Arial" w:hAnsi="Arial" w:cs="Arial"/>
                <w:b/>
                <w:color w:val="000000"/>
                <w:sz w:val="20"/>
              </w:rPr>
              <w:t>Значения</w:t>
            </w:r>
            <w:r w:rsidR="007C0C8F" w:rsidRPr="005C6F15">
              <w:rPr>
                <w:rFonts w:ascii="Arial" w:hAnsi="Arial" w:cs="Arial"/>
                <w:b/>
                <w:color w:val="000000"/>
                <w:spacing w:val="-2"/>
                <w:sz w:val="20"/>
              </w:rPr>
              <w:t xml:space="preserve"> </w:t>
            </w:r>
            <w:r w:rsidRPr="005C6F15">
              <w:rPr>
                <w:rFonts w:ascii="Arial" w:hAnsi="Arial" w:cs="Arial"/>
                <w:b/>
                <w:color w:val="000000"/>
                <w:sz w:val="20"/>
              </w:rPr>
              <w:t>целевых</w:t>
            </w:r>
          </w:p>
          <w:p w:rsidR="005247B1" w:rsidRPr="005C6F15" w:rsidRDefault="005247B1" w:rsidP="005F053D">
            <w:pPr>
              <w:pStyle w:val="TableParagraph"/>
              <w:spacing w:before="0"/>
              <w:ind w:left="147" w:right="127"/>
              <w:rPr>
                <w:rFonts w:ascii="Arial" w:hAnsi="Arial" w:cs="Arial"/>
                <w:b/>
                <w:color w:val="000000"/>
                <w:sz w:val="20"/>
              </w:rPr>
            </w:pPr>
            <w:r w:rsidRPr="005C6F15">
              <w:rPr>
                <w:rFonts w:ascii="Arial" w:hAnsi="Arial" w:cs="Arial"/>
                <w:b/>
                <w:color w:val="000000"/>
                <w:sz w:val="20"/>
              </w:rPr>
              <w:t>показателей</w:t>
            </w:r>
            <w:r w:rsidR="007C0C8F" w:rsidRPr="005C6F15">
              <w:rPr>
                <w:rFonts w:ascii="Arial" w:hAnsi="Arial" w:cs="Arial"/>
                <w:b/>
                <w:color w:val="000000"/>
                <w:spacing w:val="-5"/>
                <w:sz w:val="20"/>
              </w:rPr>
              <w:t xml:space="preserve"> </w:t>
            </w:r>
            <w:r w:rsidRPr="005C6F15">
              <w:rPr>
                <w:rFonts w:ascii="Arial" w:hAnsi="Arial" w:cs="Arial"/>
                <w:b/>
                <w:color w:val="000000"/>
                <w:sz w:val="20"/>
              </w:rPr>
              <w:t>программы</w:t>
            </w:r>
          </w:p>
        </w:tc>
      </w:tr>
      <w:tr w:rsidR="005247B1" w:rsidRPr="005C6F15" w:rsidTr="005F053D">
        <w:tc>
          <w:tcPr>
            <w:tcW w:w="22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76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56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436" w:type="pct"/>
            <w:shd w:val="clear" w:color="auto" w:fill="C5D9F1"/>
            <w:vAlign w:val="center"/>
          </w:tcPr>
          <w:p w:rsidR="005247B1" w:rsidRPr="005C6F15" w:rsidRDefault="005247B1" w:rsidP="005F053D">
            <w:pPr>
              <w:pStyle w:val="TableParagraph"/>
              <w:spacing w:before="0"/>
              <w:ind w:left="163" w:right="127"/>
              <w:rPr>
                <w:rFonts w:ascii="Arial" w:hAnsi="Arial" w:cs="Arial"/>
                <w:b/>
                <w:color w:val="000000"/>
                <w:sz w:val="20"/>
              </w:rPr>
            </w:pPr>
            <w:r w:rsidRPr="005C6F15">
              <w:rPr>
                <w:rFonts w:ascii="Arial" w:hAnsi="Arial" w:cs="Arial"/>
                <w:b/>
                <w:color w:val="000000"/>
                <w:sz w:val="20"/>
              </w:rPr>
              <w:t>план</w:t>
            </w:r>
          </w:p>
        </w:tc>
        <w:tc>
          <w:tcPr>
            <w:tcW w:w="504" w:type="pct"/>
            <w:shd w:val="clear" w:color="auto" w:fill="C5D9F1"/>
            <w:vAlign w:val="center"/>
          </w:tcPr>
          <w:p w:rsidR="005247B1" w:rsidRPr="005C6F15" w:rsidRDefault="005247B1" w:rsidP="005F053D">
            <w:pPr>
              <w:pStyle w:val="TableParagraph"/>
              <w:spacing w:before="0"/>
              <w:ind w:left="227" w:right="182"/>
              <w:rPr>
                <w:rFonts w:ascii="Arial" w:hAnsi="Arial" w:cs="Arial"/>
                <w:b/>
                <w:color w:val="000000"/>
                <w:sz w:val="20"/>
              </w:rPr>
            </w:pPr>
            <w:r w:rsidRPr="005C6F15">
              <w:rPr>
                <w:rFonts w:ascii="Arial" w:hAnsi="Arial" w:cs="Arial"/>
                <w:b/>
                <w:color w:val="000000"/>
                <w:sz w:val="20"/>
              </w:rPr>
              <w:t>факт</w:t>
            </w:r>
          </w:p>
        </w:tc>
        <w:tc>
          <w:tcPr>
            <w:tcW w:w="504" w:type="pct"/>
            <w:shd w:val="clear" w:color="auto" w:fill="C5D9F1"/>
            <w:vAlign w:val="center"/>
          </w:tcPr>
          <w:p w:rsidR="005247B1" w:rsidRPr="005C6F15" w:rsidRDefault="005247B1" w:rsidP="005F053D">
            <w:pPr>
              <w:pStyle w:val="TableParagraph"/>
              <w:spacing w:before="0"/>
              <w:ind w:left="196" w:right="156" w:hanging="3"/>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52"/>
                <w:sz w:val="20"/>
              </w:rPr>
              <w:t xml:space="preserve"> </w:t>
            </w:r>
            <w:r w:rsidRPr="005C6F15">
              <w:rPr>
                <w:rFonts w:ascii="Arial" w:hAnsi="Arial" w:cs="Arial"/>
                <w:b/>
                <w:color w:val="000000"/>
                <w:sz w:val="20"/>
              </w:rPr>
              <w:t>нение</w:t>
            </w:r>
          </w:p>
        </w:tc>
      </w:tr>
      <w:tr w:rsidR="005247B1" w:rsidRPr="005C6F15" w:rsidTr="005F053D">
        <w:trPr>
          <w:cantSplit/>
        </w:trPr>
        <w:tc>
          <w:tcPr>
            <w:tcW w:w="226" w:type="pct"/>
            <w:shd w:val="clear" w:color="auto" w:fill="C5D9F1"/>
            <w:vAlign w:val="center"/>
          </w:tcPr>
          <w:p w:rsidR="005247B1" w:rsidRPr="005C6F15" w:rsidRDefault="005247B1" w:rsidP="005F053D">
            <w:pPr>
              <w:pStyle w:val="TableParagraph"/>
              <w:spacing w:before="0"/>
              <w:ind w:right="131"/>
              <w:rPr>
                <w:rFonts w:ascii="Arial" w:hAnsi="Arial" w:cs="Arial"/>
                <w:color w:val="000000"/>
                <w:sz w:val="20"/>
              </w:rPr>
            </w:pPr>
            <w:r w:rsidRPr="005C6F15">
              <w:rPr>
                <w:rFonts w:ascii="Arial" w:hAnsi="Arial" w:cs="Arial"/>
                <w:color w:val="000000"/>
                <w:sz w:val="20"/>
              </w:rPr>
              <w:t>1</w:t>
            </w:r>
          </w:p>
        </w:tc>
        <w:tc>
          <w:tcPr>
            <w:tcW w:w="2768"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2</w:t>
            </w:r>
          </w:p>
        </w:tc>
        <w:tc>
          <w:tcPr>
            <w:tcW w:w="562"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3</w:t>
            </w:r>
          </w:p>
        </w:tc>
        <w:tc>
          <w:tcPr>
            <w:tcW w:w="436" w:type="pct"/>
            <w:shd w:val="clear" w:color="auto" w:fill="C5D9F1"/>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4</w:t>
            </w:r>
          </w:p>
        </w:tc>
        <w:tc>
          <w:tcPr>
            <w:tcW w:w="504"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5</w:t>
            </w:r>
          </w:p>
        </w:tc>
        <w:tc>
          <w:tcPr>
            <w:tcW w:w="504" w:type="pct"/>
            <w:shd w:val="clear" w:color="auto" w:fill="C5D9F1"/>
            <w:vAlign w:val="center"/>
          </w:tcPr>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6</w:t>
            </w: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1</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13"/>
                <w:sz w:val="20"/>
              </w:rPr>
              <w:t xml:space="preserve"> </w:t>
            </w:r>
            <w:r w:rsidRPr="005C6F15">
              <w:rPr>
                <w:rFonts w:ascii="Arial" w:hAnsi="Arial" w:cs="Arial"/>
                <w:color w:val="000000"/>
                <w:sz w:val="20"/>
              </w:rPr>
              <w:t>электрической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энергии</w:t>
            </w:r>
          </w:p>
        </w:tc>
        <w:tc>
          <w:tcPr>
            <w:tcW w:w="562" w:type="pct"/>
            <w:vAlign w:val="center"/>
          </w:tcPr>
          <w:p w:rsidR="005247B1" w:rsidRPr="005C6F15" w:rsidRDefault="005247B1" w:rsidP="005F053D">
            <w:pPr>
              <w:pStyle w:val="TableParagraph"/>
              <w:spacing w:before="0"/>
              <w:ind w:left="103" w:right="61"/>
              <w:rPr>
                <w:rFonts w:ascii="Arial" w:hAnsi="Arial" w:cs="Arial"/>
                <w:color w:val="000000"/>
                <w:sz w:val="20"/>
              </w:rPr>
            </w:pPr>
            <w:r w:rsidRPr="005C6F15">
              <w:rPr>
                <w:rFonts w:ascii="Arial" w:hAnsi="Arial" w:cs="Arial"/>
                <w:color w:val="000000"/>
                <w:sz w:val="20"/>
              </w:rPr>
              <w:t>кВт*ч</w:t>
            </w:r>
          </w:p>
        </w:tc>
        <w:tc>
          <w:tcPr>
            <w:tcW w:w="436" w:type="pct"/>
            <w:vAlign w:val="center"/>
          </w:tcPr>
          <w:p w:rsidR="005247B1" w:rsidRPr="005C6F15" w:rsidRDefault="005247B1" w:rsidP="005F053D">
            <w:pPr>
              <w:pStyle w:val="TableParagraph"/>
              <w:spacing w:before="0"/>
              <w:ind w:left="159" w:right="127"/>
              <w:rPr>
                <w:rFonts w:ascii="Arial" w:hAnsi="Arial" w:cs="Arial"/>
                <w:color w:val="000000"/>
                <w:sz w:val="20"/>
              </w:rPr>
            </w:pPr>
            <w:r w:rsidRPr="005C6F15">
              <w:rPr>
                <w:rFonts w:ascii="Arial" w:hAnsi="Arial" w:cs="Arial"/>
                <w:color w:val="000000"/>
                <w:sz w:val="20"/>
              </w:rPr>
              <w:t>5577</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2</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9"/>
                <w:sz w:val="20"/>
              </w:rPr>
              <w:t xml:space="preserve"> </w:t>
            </w:r>
            <w:r w:rsidRPr="005C6F15">
              <w:rPr>
                <w:rFonts w:ascii="Arial" w:hAnsi="Arial" w:cs="Arial"/>
                <w:color w:val="000000"/>
                <w:sz w:val="20"/>
              </w:rPr>
              <w:t>тепловой</w:t>
            </w:r>
            <w:r w:rsidR="007C0C8F" w:rsidRPr="005C6F15">
              <w:rPr>
                <w:rFonts w:ascii="Arial" w:hAnsi="Arial" w:cs="Arial"/>
                <w:color w:val="000000"/>
                <w:spacing w:val="-9"/>
                <w:sz w:val="20"/>
              </w:rPr>
              <w:t xml:space="preserve"> </w:t>
            </w:r>
            <w:r w:rsidRPr="005C6F15">
              <w:rPr>
                <w:rFonts w:ascii="Arial" w:hAnsi="Arial" w:cs="Arial"/>
                <w:color w:val="000000"/>
                <w:sz w:val="20"/>
              </w:rPr>
              <w:t>энергии</w:t>
            </w:r>
          </w:p>
        </w:tc>
        <w:tc>
          <w:tcPr>
            <w:tcW w:w="562" w:type="pct"/>
            <w:vAlign w:val="center"/>
          </w:tcPr>
          <w:p w:rsidR="005247B1" w:rsidRPr="005C6F15" w:rsidRDefault="005247B1" w:rsidP="005F053D">
            <w:pPr>
              <w:pStyle w:val="TableParagraph"/>
              <w:spacing w:before="0"/>
              <w:ind w:left="103" w:right="63"/>
              <w:rPr>
                <w:rFonts w:ascii="Arial" w:hAnsi="Arial" w:cs="Arial"/>
                <w:color w:val="000000"/>
                <w:sz w:val="20"/>
              </w:rPr>
            </w:pPr>
            <w:r w:rsidRPr="005C6F15">
              <w:rPr>
                <w:rFonts w:ascii="Arial" w:hAnsi="Arial" w:cs="Arial"/>
                <w:color w:val="000000"/>
                <w:sz w:val="20"/>
              </w:rPr>
              <w:t>Гкал</w:t>
            </w:r>
          </w:p>
        </w:tc>
        <w:tc>
          <w:tcPr>
            <w:tcW w:w="436" w:type="pct"/>
            <w:vAlign w:val="center"/>
          </w:tcPr>
          <w:p w:rsidR="005247B1" w:rsidRPr="005C6F15" w:rsidRDefault="005247B1" w:rsidP="005F053D">
            <w:pPr>
              <w:pStyle w:val="TableParagraph"/>
              <w:spacing w:before="0"/>
              <w:ind w:left="161" w:right="127"/>
              <w:rPr>
                <w:rFonts w:ascii="Arial" w:hAnsi="Arial" w:cs="Arial"/>
                <w:color w:val="000000"/>
                <w:sz w:val="20"/>
              </w:rPr>
            </w:pPr>
            <w:r w:rsidRPr="005C6F15">
              <w:rPr>
                <w:rFonts w:ascii="Arial" w:hAnsi="Arial" w:cs="Arial"/>
                <w:color w:val="000000"/>
                <w:sz w:val="20"/>
              </w:rPr>
              <w:t>25,44</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3</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9"/>
                <w:sz w:val="20"/>
              </w:rPr>
              <w:t xml:space="preserve"> </w:t>
            </w:r>
            <w:r w:rsidRPr="005C6F15">
              <w:rPr>
                <w:rFonts w:ascii="Arial" w:hAnsi="Arial" w:cs="Arial"/>
                <w:color w:val="000000"/>
                <w:sz w:val="20"/>
              </w:rPr>
              <w:t>горячей</w:t>
            </w:r>
            <w:r w:rsidR="007C0C8F" w:rsidRPr="005C6F15">
              <w:rPr>
                <w:rFonts w:ascii="Arial" w:hAnsi="Arial" w:cs="Arial"/>
                <w:color w:val="000000"/>
                <w:spacing w:val="-9"/>
                <w:sz w:val="20"/>
              </w:rPr>
              <w:t xml:space="preserve"> </w:t>
            </w:r>
            <w:r w:rsidRPr="005C6F15">
              <w:rPr>
                <w:rFonts w:ascii="Arial" w:hAnsi="Arial" w:cs="Arial"/>
                <w:color w:val="000000"/>
                <w:sz w:val="20"/>
              </w:rPr>
              <w:t>воды</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4</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8"/>
                <w:sz w:val="20"/>
              </w:rPr>
              <w:t xml:space="preserve"> </w:t>
            </w:r>
            <w:r w:rsidRPr="005C6F15">
              <w:rPr>
                <w:rFonts w:ascii="Arial" w:hAnsi="Arial" w:cs="Arial"/>
                <w:color w:val="000000"/>
                <w:sz w:val="20"/>
              </w:rPr>
              <w:t>холодной</w:t>
            </w:r>
            <w:r w:rsidR="007C0C8F" w:rsidRPr="005C6F15">
              <w:rPr>
                <w:rFonts w:ascii="Arial" w:hAnsi="Arial" w:cs="Arial"/>
                <w:color w:val="000000"/>
                <w:spacing w:val="-7"/>
                <w:sz w:val="20"/>
              </w:rPr>
              <w:t xml:space="preserve"> </w:t>
            </w:r>
            <w:r w:rsidRPr="005C6F15">
              <w:rPr>
                <w:rFonts w:ascii="Arial" w:hAnsi="Arial" w:cs="Arial"/>
                <w:color w:val="000000"/>
                <w:sz w:val="20"/>
              </w:rPr>
              <w:t>воды</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5</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10"/>
                <w:sz w:val="20"/>
              </w:rPr>
              <w:t xml:space="preserve"> </w:t>
            </w:r>
            <w:r w:rsidRPr="005C6F15">
              <w:rPr>
                <w:rFonts w:ascii="Arial" w:hAnsi="Arial" w:cs="Arial"/>
                <w:color w:val="000000"/>
                <w:sz w:val="20"/>
              </w:rPr>
              <w:t>природного</w:t>
            </w:r>
            <w:r w:rsidR="007C0C8F" w:rsidRPr="005C6F15">
              <w:rPr>
                <w:rFonts w:ascii="Arial" w:hAnsi="Arial" w:cs="Arial"/>
                <w:color w:val="000000"/>
                <w:spacing w:val="-10"/>
                <w:sz w:val="20"/>
              </w:rPr>
              <w:t xml:space="preserve"> </w:t>
            </w:r>
            <w:r w:rsidRPr="005C6F15">
              <w:rPr>
                <w:rFonts w:ascii="Arial" w:hAnsi="Arial" w:cs="Arial"/>
                <w:color w:val="000000"/>
                <w:sz w:val="20"/>
              </w:rPr>
              <w:t>газа</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6</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электрической</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энергии</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1</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м²</w:t>
            </w:r>
            <w:r w:rsidR="007C0C8F" w:rsidRPr="005C6F15">
              <w:rPr>
                <w:rFonts w:ascii="Arial" w:hAnsi="Arial" w:cs="Arial"/>
                <w:color w:val="000000"/>
                <w:spacing w:val="-4"/>
                <w:sz w:val="20"/>
              </w:rPr>
              <w:t xml:space="preserve"> </w:t>
            </w:r>
            <w:r w:rsidRPr="005C6F15">
              <w:rPr>
                <w:rFonts w:ascii="Arial" w:hAnsi="Arial" w:cs="Arial"/>
                <w:color w:val="000000"/>
                <w:sz w:val="20"/>
              </w:rPr>
              <w:t>общей</w:t>
            </w:r>
            <w:r w:rsidR="007C0C8F" w:rsidRPr="005C6F15">
              <w:rPr>
                <w:rFonts w:ascii="Arial" w:hAnsi="Arial" w:cs="Arial"/>
                <w:color w:val="000000"/>
                <w:spacing w:val="-5"/>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кВт*ч/м²</w:t>
            </w:r>
          </w:p>
        </w:tc>
        <w:tc>
          <w:tcPr>
            <w:tcW w:w="436" w:type="pct"/>
            <w:vAlign w:val="center"/>
          </w:tcPr>
          <w:p w:rsidR="005247B1" w:rsidRPr="005C6F15" w:rsidRDefault="005247B1" w:rsidP="005F053D">
            <w:pPr>
              <w:pStyle w:val="TableParagraph"/>
              <w:spacing w:before="0"/>
              <w:ind w:left="161" w:right="127"/>
              <w:rPr>
                <w:rFonts w:ascii="Arial" w:hAnsi="Arial" w:cs="Arial"/>
                <w:color w:val="000000"/>
                <w:sz w:val="20"/>
              </w:rPr>
            </w:pPr>
            <w:r w:rsidRPr="005C6F15">
              <w:rPr>
                <w:rFonts w:ascii="Arial" w:hAnsi="Arial" w:cs="Arial"/>
                <w:color w:val="000000"/>
                <w:sz w:val="20"/>
              </w:rPr>
              <w:t>26,68</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7</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тепловой</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энергии</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м²</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отапливаемой</w:t>
            </w:r>
            <w:r w:rsidR="007C0C8F" w:rsidRPr="005C6F15">
              <w:rPr>
                <w:rFonts w:ascii="Arial" w:hAnsi="Arial" w:cs="Arial"/>
                <w:color w:val="000000"/>
                <w:spacing w:val="-8"/>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Гкал/м²</w:t>
            </w:r>
          </w:p>
        </w:tc>
        <w:tc>
          <w:tcPr>
            <w:tcW w:w="436" w:type="pct"/>
            <w:vAlign w:val="center"/>
          </w:tcPr>
          <w:p w:rsidR="005247B1" w:rsidRPr="005C6F15" w:rsidRDefault="005247B1" w:rsidP="005F053D">
            <w:pPr>
              <w:pStyle w:val="TableParagraph"/>
              <w:spacing w:before="0"/>
              <w:ind w:left="162" w:right="127"/>
              <w:rPr>
                <w:rFonts w:ascii="Arial" w:hAnsi="Arial" w:cs="Arial"/>
                <w:color w:val="000000"/>
                <w:sz w:val="20"/>
              </w:rPr>
            </w:pPr>
            <w:r w:rsidRPr="005C6F15">
              <w:rPr>
                <w:rFonts w:ascii="Arial" w:hAnsi="Arial" w:cs="Arial"/>
                <w:color w:val="000000"/>
                <w:sz w:val="20"/>
              </w:rPr>
              <w:t>0,12</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8</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человека</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(сотрудники</w:t>
            </w:r>
            <w:r w:rsidR="007C0C8F" w:rsidRPr="005C6F15">
              <w:rPr>
                <w:rFonts w:ascii="Arial" w:hAnsi="Arial" w:cs="Arial"/>
                <w:color w:val="000000"/>
                <w:spacing w:val="-7"/>
                <w:sz w:val="20"/>
              </w:rPr>
              <w:t xml:space="preserve"> </w:t>
            </w:r>
            <w:r w:rsidRPr="005C6F15">
              <w:rPr>
                <w:rFonts w:ascii="Arial" w:hAnsi="Arial" w:cs="Arial"/>
                <w:color w:val="000000"/>
                <w:sz w:val="20"/>
              </w:rPr>
              <w:t>и</w:t>
            </w:r>
            <w:r w:rsidR="007C0C8F" w:rsidRPr="005C6F15">
              <w:rPr>
                <w:rFonts w:ascii="Arial" w:hAnsi="Arial" w:cs="Arial"/>
                <w:color w:val="000000"/>
                <w:spacing w:val="-7"/>
                <w:sz w:val="20"/>
              </w:rPr>
              <w:t xml:space="preserve"> </w:t>
            </w:r>
            <w:r w:rsidRPr="005C6F15">
              <w:rPr>
                <w:rFonts w:ascii="Arial" w:hAnsi="Arial" w:cs="Arial"/>
                <w:color w:val="000000"/>
                <w:sz w:val="20"/>
              </w:rPr>
              <w:t>посетители)</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proofErr w:type="gramStart"/>
            <w:r w:rsidRPr="005C6F15">
              <w:rPr>
                <w:rFonts w:ascii="Arial" w:hAnsi="Arial" w:cs="Arial"/>
                <w:color w:val="000000"/>
                <w:sz w:val="20"/>
              </w:rPr>
              <w:t>м³/чел</w:t>
            </w:r>
            <w:proofErr w:type="gramEnd"/>
            <w:r w:rsidRPr="005C6F15">
              <w:rPr>
                <w:rFonts w:ascii="Arial" w:hAnsi="Arial" w:cs="Arial"/>
                <w:color w:val="000000"/>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9</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1</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человека</w:t>
            </w:r>
            <w:r w:rsidR="007C0C8F" w:rsidRPr="005C6F15">
              <w:rPr>
                <w:rFonts w:ascii="Arial" w:hAnsi="Arial" w:cs="Arial"/>
                <w:color w:val="000000"/>
                <w:spacing w:val="-6"/>
                <w:sz w:val="20"/>
              </w:rPr>
              <w:t xml:space="preserve"> </w:t>
            </w:r>
            <w:r w:rsidRPr="005C6F15">
              <w:rPr>
                <w:rFonts w:ascii="Arial" w:hAnsi="Arial" w:cs="Arial"/>
                <w:color w:val="000000"/>
                <w:sz w:val="20"/>
              </w:rPr>
              <w:t>(сотрудники</w:t>
            </w:r>
            <w:r w:rsidR="007C0C8F" w:rsidRPr="005C6F15">
              <w:rPr>
                <w:rFonts w:ascii="Arial" w:hAnsi="Arial" w:cs="Arial"/>
                <w:color w:val="000000"/>
                <w:spacing w:val="-7"/>
                <w:sz w:val="20"/>
              </w:rPr>
              <w:t xml:space="preserve"> </w:t>
            </w:r>
            <w:r w:rsidRPr="005C6F15">
              <w:rPr>
                <w:rFonts w:ascii="Arial" w:hAnsi="Arial" w:cs="Arial"/>
                <w:color w:val="000000"/>
                <w:sz w:val="20"/>
              </w:rPr>
              <w:t>и</w:t>
            </w:r>
            <w:r w:rsidR="007C0C8F" w:rsidRPr="005C6F15">
              <w:rPr>
                <w:rFonts w:ascii="Arial" w:hAnsi="Arial" w:cs="Arial"/>
                <w:color w:val="000000"/>
                <w:spacing w:val="-6"/>
                <w:sz w:val="20"/>
              </w:rPr>
              <w:t xml:space="preserve"> </w:t>
            </w:r>
            <w:r w:rsidRPr="005C6F15">
              <w:rPr>
                <w:rFonts w:ascii="Arial" w:hAnsi="Arial" w:cs="Arial"/>
                <w:color w:val="000000"/>
                <w:sz w:val="20"/>
              </w:rPr>
              <w:t>посетители)</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proofErr w:type="gramStart"/>
            <w:r w:rsidRPr="005C6F15">
              <w:rPr>
                <w:rFonts w:ascii="Arial" w:hAnsi="Arial" w:cs="Arial"/>
                <w:color w:val="000000"/>
                <w:sz w:val="20"/>
              </w:rPr>
              <w:t>м³/чел</w:t>
            </w:r>
            <w:proofErr w:type="gramEnd"/>
            <w:r w:rsidRPr="005C6F15">
              <w:rPr>
                <w:rFonts w:ascii="Arial" w:hAnsi="Arial" w:cs="Arial"/>
                <w:color w:val="000000"/>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10</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природного</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газа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м²</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отапливаемой</w:t>
            </w:r>
            <w:r w:rsidR="007C0C8F" w:rsidRPr="005C6F15">
              <w:rPr>
                <w:rFonts w:ascii="Arial" w:hAnsi="Arial" w:cs="Arial"/>
                <w:color w:val="000000"/>
                <w:spacing w:val="-8"/>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м³/м²</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11</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12"/>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электрической</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энергии</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ind w:left="163" w:right="127"/>
              <w:rPr>
                <w:rFonts w:ascii="Arial" w:hAnsi="Arial" w:cs="Arial"/>
                <w:color w:val="000000"/>
                <w:sz w:val="20"/>
              </w:rPr>
            </w:pPr>
            <w:r w:rsidRPr="005C6F15">
              <w:rPr>
                <w:rFonts w:ascii="Arial" w:hAnsi="Arial" w:cs="Arial"/>
                <w:color w:val="000000"/>
                <w:sz w:val="20"/>
              </w:rPr>
              <w:t>1,3</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12</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тепловой</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энергии</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ind w:left="163" w:right="127"/>
              <w:rPr>
                <w:rFonts w:ascii="Arial" w:hAnsi="Arial" w:cs="Arial"/>
                <w:color w:val="000000"/>
                <w:sz w:val="20"/>
              </w:rPr>
            </w:pPr>
            <w:r w:rsidRPr="005C6F15">
              <w:rPr>
                <w:rFonts w:ascii="Arial" w:hAnsi="Arial" w:cs="Arial"/>
                <w:color w:val="000000"/>
                <w:sz w:val="20"/>
              </w:rPr>
              <w:t>3,0</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13</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воды</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14</w:t>
            </w:r>
          </w:p>
        </w:tc>
        <w:tc>
          <w:tcPr>
            <w:tcW w:w="2768" w:type="pct"/>
            <w:vAlign w:val="center"/>
          </w:tcPr>
          <w:p w:rsidR="005247B1" w:rsidRPr="005F053D" w:rsidRDefault="005247B1" w:rsidP="005F053D">
            <w:pPr>
              <w:pStyle w:val="TableParagraph"/>
              <w:spacing w:before="0"/>
              <w:ind w:left="36"/>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воды</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15</w:t>
            </w:r>
          </w:p>
        </w:tc>
        <w:tc>
          <w:tcPr>
            <w:tcW w:w="2768" w:type="pct"/>
            <w:vAlign w:val="center"/>
          </w:tcPr>
          <w:p w:rsidR="005247B1" w:rsidRPr="005F053D" w:rsidRDefault="005247B1" w:rsidP="005F053D">
            <w:pPr>
              <w:pStyle w:val="TableParagraph"/>
              <w:spacing w:before="0"/>
              <w:ind w:left="36"/>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природного</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газа</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Pr="005C6F15" w:rsidRDefault="005247B1" w:rsidP="005C6F15">
      <w:pPr>
        <w:pStyle w:val="a7"/>
        <w:rPr>
          <w:rFonts w:ascii="Arial" w:hAnsi="Arial" w:cs="Arial"/>
          <w:color w:val="000000"/>
        </w:rPr>
      </w:pPr>
    </w:p>
    <w:p w:rsidR="001B0E28" w:rsidRPr="005C6F15" w:rsidRDefault="005247B1" w:rsidP="005C6F15">
      <w:pPr>
        <w:ind w:left="1456"/>
        <w:rPr>
          <w:rFonts w:ascii="Arial" w:hAnsi="Arial" w:cs="Arial"/>
          <w:color w:val="000000"/>
          <w:sz w:val="20"/>
        </w:rPr>
      </w:pPr>
      <w:r w:rsidRPr="005C6F15">
        <w:rPr>
          <w:rFonts w:ascii="Arial" w:hAnsi="Arial" w:cs="Arial"/>
          <w:color w:val="000000"/>
          <w:sz w:val="20"/>
        </w:rPr>
        <w:t>Руководитель</w:t>
      </w:r>
      <w:r w:rsidR="007C0C8F" w:rsidRPr="005C6F15">
        <w:rPr>
          <w:rFonts w:ascii="Arial" w:hAnsi="Arial" w:cs="Arial"/>
          <w:color w:val="000000"/>
          <w:sz w:val="20"/>
        </w:rPr>
        <w:t xml:space="preserve"> </w:t>
      </w:r>
      <w:r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Pr="005C6F15">
        <w:rPr>
          <w:rFonts w:ascii="Arial" w:hAnsi="Arial" w:cs="Arial"/>
          <w:color w:val="000000"/>
          <w:sz w:val="20"/>
        </w:rPr>
        <w:t>лицо)</w:t>
      </w:r>
    </w:p>
    <w:p w:rsidR="005247B1" w:rsidRPr="005C6F15" w:rsidRDefault="005C527C" w:rsidP="005C6F15">
      <w:pPr>
        <w:tabs>
          <w:tab w:val="left" w:pos="1884"/>
          <w:tab w:val="left" w:pos="3316"/>
        </w:tabs>
        <w:ind w:left="1456"/>
        <w:rPr>
          <w:rFonts w:ascii="Arial" w:hAnsi="Arial" w:cs="Arial"/>
          <w:color w:val="000000"/>
          <w:sz w:val="20"/>
        </w:rPr>
      </w:pPr>
      <w:r>
        <w:rPr>
          <w:rFonts w:ascii="Arial" w:hAnsi="Arial" w:cs="Arial"/>
          <w:color w:val="000000"/>
          <w:sz w:val="20"/>
        </w:rPr>
        <w:pict>
          <v:rect id="_x0000_s1392" style="position:absolute;left:0;text-align:left;margin-left:358.9pt;margin-top:10pt;width:54.1pt;height:.95pt;z-index:-251595776;mso-position-horizontal-relative:page" fillcolor="black" stroked="f">
            <w10:wrap anchorx="page"/>
          </v:rect>
        </w:pict>
      </w:r>
      <w:r>
        <w:rPr>
          <w:rFonts w:ascii="Arial" w:hAnsi="Arial" w:cs="Arial"/>
          <w:color w:val="000000"/>
          <w:sz w:val="20"/>
        </w:rPr>
        <w:pict>
          <v:rect id="_x0000_s1393" style="position:absolute;left:0;text-align:left;margin-left:358.9pt;margin-top:31.6pt;width:54.1pt;height:.95pt;z-index:-251594752;mso-position-horizontal-relative:page" fillcolor="black" stroked="f">
            <w10:wrap anchorx="page"/>
          </v:rect>
        </w:pict>
      </w:r>
      <w:r w:rsidR="005247B1" w:rsidRPr="005C6F15">
        <w:rPr>
          <w:rFonts w:ascii="Arial" w:hAnsi="Arial" w:cs="Arial"/>
          <w:color w:val="000000"/>
          <w:sz w:val="20"/>
        </w:rPr>
        <w:t>Руководитель</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технической</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службы</w:t>
      </w:r>
      <w:r w:rsidR="007C0C8F" w:rsidRPr="005C6F15">
        <w:rPr>
          <w:rFonts w:ascii="Arial" w:hAnsi="Arial" w:cs="Arial"/>
          <w:color w:val="000000"/>
          <w:spacing w:val="40"/>
          <w:sz w:val="20"/>
        </w:rPr>
        <w:t xml:space="preserve"> </w:t>
      </w:r>
      <w:r w:rsidR="005247B1" w:rsidRPr="005C6F15">
        <w:rPr>
          <w:rFonts w:ascii="Arial" w:hAnsi="Arial" w:cs="Arial"/>
          <w:color w:val="000000"/>
          <w:sz w:val="20"/>
        </w:rPr>
        <w:t>(уполномоченное</w:t>
      </w:r>
      <w:r w:rsidR="007C0C8F" w:rsidRPr="005C6F15">
        <w:rPr>
          <w:rFonts w:ascii="Arial" w:hAnsi="Arial" w:cs="Arial"/>
          <w:color w:val="000000"/>
          <w:spacing w:val="40"/>
          <w:sz w:val="20"/>
        </w:rPr>
        <w:t xml:space="preserve"> </w:t>
      </w:r>
      <w:r w:rsidR="005247B1" w:rsidRPr="005C6F15">
        <w:rPr>
          <w:rFonts w:ascii="Arial" w:hAnsi="Arial" w:cs="Arial"/>
          <w:color w:val="000000"/>
          <w:sz w:val="20"/>
        </w:rPr>
        <w:t>лицо)</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Руководитель</w:t>
      </w:r>
      <w:r w:rsidR="007C0C8F" w:rsidRPr="005C6F15">
        <w:rPr>
          <w:rFonts w:ascii="Arial" w:hAnsi="Arial" w:cs="Arial"/>
          <w:color w:val="000000"/>
          <w:sz w:val="20"/>
        </w:rPr>
        <w:t xml:space="preserve"> </w:t>
      </w:r>
      <w:r w:rsidR="005247B1" w:rsidRPr="005C6F15">
        <w:rPr>
          <w:rFonts w:ascii="Arial" w:hAnsi="Arial" w:cs="Arial"/>
          <w:color w:val="000000"/>
          <w:sz w:val="20"/>
        </w:rPr>
        <w:t>финансово-экономической</w:t>
      </w:r>
      <w:r w:rsidR="007C0C8F" w:rsidRPr="005C6F15">
        <w:rPr>
          <w:rFonts w:ascii="Arial" w:hAnsi="Arial" w:cs="Arial"/>
          <w:color w:val="000000"/>
          <w:sz w:val="20"/>
        </w:rPr>
        <w:t xml:space="preserve"> </w:t>
      </w:r>
      <w:r w:rsidR="005247B1" w:rsidRPr="005C6F15">
        <w:rPr>
          <w:rFonts w:ascii="Arial" w:hAnsi="Arial" w:cs="Arial"/>
          <w:color w:val="000000"/>
          <w:sz w:val="20"/>
        </w:rPr>
        <w:t>службы</w:t>
      </w:r>
      <w:r w:rsidR="007C0C8F" w:rsidRPr="005C6F15">
        <w:rPr>
          <w:rFonts w:ascii="Arial" w:hAnsi="Arial" w:cs="Arial"/>
          <w:color w:val="000000"/>
          <w:sz w:val="20"/>
        </w:rPr>
        <w:t xml:space="preserve"> </w:t>
      </w:r>
      <w:r w:rsidR="005247B1"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005247B1" w:rsidRPr="005C6F15">
        <w:rPr>
          <w:rFonts w:ascii="Arial" w:hAnsi="Arial" w:cs="Arial"/>
          <w:color w:val="000000"/>
          <w:sz w:val="20"/>
        </w:rPr>
        <w:t>лицо)</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w:t>
      </w:r>
      <w:r w:rsidR="007C0C8F" w:rsidRPr="005C6F15">
        <w:rPr>
          <w:rFonts w:ascii="Arial" w:hAnsi="Arial" w:cs="Arial"/>
          <w:color w:val="000000"/>
          <w:sz w:val="20"/>
          <w:u w:val="single"/>
        </w:rPr>
        <w:t xml:space="preserve"> </w:t>
      </w:r>
      <w:r w:rsidR="005247B1" w:rsidRPr="005C6F15">
        <w:rPr>
          <w:rFonts w:ascii="Arial" w:hAnsi="Arial" w:cs="Arial"/>
          <w:color w:val="000000"/>
          <w:sz w:val="20"/>
        </w:rPr>
        <w:t>"</w:t>
      </w:r>
      <w:r w:rsidR="007C0C8F" w:rsidRPr="005C6F15">
        <w:rPr>
          <w:rFonts w:ascii="Arial" w:hAnsi="Arial" w:cs="Arial"/>
          <w:color w:val="000000"/>
          <w:sz w:val="20"/>
          <w:u w:val="single"/>
        </w:rPr>
        <w:t xml:space="preserve"> </w:t>
      </w:r>
      <w:r w:rsidR="005247B1" w:rsidRPr="005C6F15">
        <w:rPr>
          <w:rFonts w:ascii="Arial" w:hAnsi="Arial" w:cs="Arial"/>
          <w:color w:val="000000"/>
          <w:sz w:val="20"/>
        </w:rPr>
        <w:t>2022</w:t>
      </w:r>
      <w:r w:rsidR="007C0C8F" w:rsidRPr="005C6F15">
        <w:rPr>
          <w:rFonts w:ascii="Arial" w:hAnsi="Arial" w:cs="Arial"/>
          <w:color w:val="000000"/>
          <w:sz w:val="20"/>
        </w:rPr>
        <w:t xml:space="preserve"> </w:t>
      </w:r>
      <w:r w:rsidR="005247B1" w:rsidRPr="005C6F15">
        <w:rPr>
          <w:rFonts w:ascii="Arial" w:hAnsi="Arial" w:cs="Arial"/>
          <w:color w:val="000000"/>
          <w:sz w:val="20"/>
        </w:rPr>
        <w:t>г.</w:t>
      </w:r>
    </w:p>
    <w:p w:rsidR="005247B1" w:rsidRPr="005F053D" w:rsidRDefault="005247B1" w:rsidP="005C6F15">
      <w:pPr>
        <w:pStyle w:val="a7"/>
        <w:rPr>
          <w:rFonts w:ascii="Arial" w:hAnsi="Arial" w:cs="Arial"/>
          <w:color w:val="000000"/>
          <w:lang w:val="ru-RU"/>
        </w:rPr>
      </w:pPr>
    </w:p>
    <w:p w:rsidR="005247B1" w:rsidRPr="005C6F15" w:rsidRDefault="005C527C" w:rsidP="005C6F15">
      <w:pPr>
        <w:ind w:left="732"/>
        <w:jc w:val="both"/>
        <w:rPr>
          <w:rFonts w:ascii="Arial" w:hAnsi="Arial" w:cs="Arial"/>
          <w:color w:val="000000"/>
          <w:sz w:val="20"/>
        </w:rPr>
      </w:pPr>
      <w:r>
        <w:rPr>
          <w:rFonts w:ascii="Arial" w:hAnsi="Arial" w:cs="Arial"/>
          <w:color w:val="000000"/>
          <w:sz w:val="20"/>
        </w:rPr>
        <w:pict>
          <v:rect id="_x0000_s1378" style="position:absolute;left:0;text-align:left;margin-left:358.9pt;margin-top:4.4pt;width:54.1pt;height:.95pt;z-index:251706368;mso-position-horizontal-relative:page" fillcolor="black" stroked="f">
            <w10:wrap anchorx="page"/>
          </v:rect>
        </w:pict>
      </w:r>
      <w:r w:rsidR="005247B1" w:rsidRPr="005C6F15">
        <w:rPr>
          <w:rFonts w:ascii="Arial" w:hAnsi="Arial" w:cs="Arial"/>
          <w:color w:val="000000"/>
          <w:sz w:val="20"/>
        </w:rPr>
        <w:t>(должность)</w:t>
      </w:r>
      <w:r w:rsidR="007C0C8F" w:rsidRPr="005C6F15">
        <w:rPr>
          <w:rFonts w:ascii="Arial" w:hAnsi="Arial" w:cs="Arial"/>
          <w:color w:val="000000"/>
          <w:spacing w:val="-38"/>
          <w:sz w:val="20"/>
        </w:rPr>
        <w:t xml:space="preserve"> </w:t>
      </w:r>
      <w:r w:rsidR="005247B1" w:rsidRPr="005C6F15">
        <w:rPr>
          <w:rFonts w:ascii="Arial" w:hAnsi="Arial" w:cs="Arial"/>
          <w:color w:val="000000"/>
          <w:sz w:val="20"/>
        </w:rPr>
        <w:t>(должность)</w:t>
      </w:r>
      <w:r w:rsidR="007C0C8F" w:rsidRPr="005C6F15">
        <w:rPr>
          <w:rFonts w:ascii="Arial" w:hAnsi="Arial" w:cs="Arial"/>
          <w:color w:val="000000"/>
          <w:spacing w:val="-38"/>
          <w:sz w:val="20"/>
        </w:rPr>
        <w:t xml:space="preserve"> </w:t>
      </w:r>
      <w:r w:rsidR="005247B1" w:rsidRPr="005C6F15">
        <w:rPr>
          <w:rFonts w:ascii="Arial" w:hAnsi="Arial" w:cs="Arial"/>
          <w:color w:val="000000"/>
          <w:sz w:val="20"/>
        </w:rPr>
        <w:t>(должность)</w:t>
      </w:r>
    </w:p>
    <w:p w:rsidR="005247B1" w:rsidRPr="005C6F15" w:rsidRDefault="005247B1" w:rsidP="005C6F15">
      <w:pPr>
        <w:pStyle w:val="a7"/>
        <w:rPr>
          <w:rFonts w:ascii="Arial" w:hAnsi="Arial" w:cs="Arial"/>
          <w:color w:val="000000"/>
        </w:rPr>
      </w:pPr>
    </w:p>
    <w:p w:rsidR="005247B1" w:rsidRPr="005C6F15" w:rsidRDefault="005C527C" w:rsidP="005C6F15">
      <w:pPr>
        <w:pStyle w:val="a7"/>
        <w:ind w:left="905"/>
        <w:rPr>
          <w:rFonts w:ascii="Arial" w:hAnsi="Arial" w:cs="Arial"/>
          <w:color w:val="000000"/>
        </w:rPr>
      </w:pPr>
      <w:r w:rsidRPr="005C527C">
        <w:rPr>
          <w:rFonts w:ascii="Arial" w:hAnsi="Arial" w:cs="Arial"/>
          <w:color w:val="000000"/>
        </w:rPr>
      </w:r>
      <w:r>
        <w:rPr>
          <w:rFonts w:ascii="Arial" w:hAnsi="Arial" w:cs="Arial"/>
          <w:color w:val="000000"/>
        </w:rPr>
        <w:pict>
          <v:group id="_x0000_s1344" style="width:96.85pt;height:1pt;mso-position-horizontal-relative:char;mso-position-vertical-relative:line" coordsize="1937,20">
            <v:rect id="_x0000_s1345" style="position:absolute;width:1937;height:20" fillcolor="black" stroked="f"/>
            <w10:wrap type="none"/>
            <w10:anchorlock/>
          </v:group>
        </w:pict>
      </w:r>
    </w:p>
    <w:p w:rsidR="005247B1" w:rsidRPr="005C6F15" w:rsidRDefault="005C527C" w:rsidP="005C6F15">
      <w:pPr>
        <w:ind w:left="1054" w:right="1009"/>
        <w:jc w:val="both"/>
        <w:rPr>
          <w:rFonts w:ascii="Arial" w:hAnsi="Arial" w:cs="Arial"/>
          <w:color w:val="000000"/>
          <w:sz w:val="20"/>
        </w:rPr>
      </w:pPr>
      <w:r>
        <w:rPr>
          <w:rFonts w:ascii="Arial" w:hAnsi="Arial" w:cs="Arial"/>
          <w:color w:val="000000"/>
          <w:sz w:val="20"/>
        </w:rPr>
        <w:pict>
          <v:rect id="_x0000_s1394" style="position:absolute;left:0;text-align:left;margin-left:454.8pt;margin-top:20.9pt;width:96.85pt;height:.95pt;z-index:-251593728;mso-position-horizontal-relative:page" fillcolor="black" stroked="f">
            <w10:wrap anchorx="page"/>
          </v:rect>
        </w:pict>
      </w:r>
      <w:r>
        <w:rPr>
          <w:rFonts w:ascii="Arial" w:hAnsi="Arial" w:cs="Arial"/>
          <w:color w:val="000000"/>
          <w:sz w:val="20"/>
        </w:rPr>
        <w:pict>
          <v:rect id="_x0000_s1395" style="position:absolute;left:0;text-align:left;margin-left:454.8pt;margin-top:42.5pt;width:96.85pt;height:.95pt;z-index:-251592704;mso-position-horizontal-relative:page" fillcolor="black" stroked="f">
            <w10:wrap anchorx="page"/>
          </v:rect>
        </w:pict>
      </w:r>
      <w:r w:rsidR="005247B1" w:rsidRPr="005C6F15">
        <w:rPr>
          <w:rFonts w:ascii="Arial" w:hAnsi="Arial" w:cs="Arial"/>
          <w:color w:val="000000"/>
          <w:sz w:val="20"/>
        </w:rPr>
        <w:t>(расшифровка</w:t>
      </w:r>
      <w:r w:rsidR="007C0C8F" w:rsidRPr="005C6F15">
        <w:rPr>
          <w:rFonts w:ascii="Arial" w:hAnsi="Arial" w:cs="Arial"/>
          <w:color w:val="000000"/>
          <w:sz w:val="20"/>
        </w:rPr>
        <w:t xml:space="preserve"> </w:t>
      </w:r>
      <w:r w:rsidR="005247B1" w:rsidRPr="005C6F15">
        <w:rPr>
          <w:rFonts w:ascii="Arial" w:hAnsi="Arial" w:cs="Arial"/>
          <w:color w:val="000000"/>
          <w:sz w:val="20"/>
        </w:rPr>
        <w:t>подписи)</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(расшифровка</w:t>
      </w:r>
      <w:r w:rsidR="007C0C8F" w:rsidRPr="005C6F15">
        <w:rPr>
          <w:rFonts w:ascii="Arial" w:hAnsi="Arial" w:cs="Arial"/>
          <w:color w:val="000000"/>
          <w:sz w:val="20"/>
        </w:rPr>
        <w:t xml:space="preserve"> </w:t>
      </w:r>
      <w:r w:rsidR="005247B1" w:rsidRPr="005C6F15">
        <w:rPr>
          <w:rFonts w:ascii="Arial" w:hAnsi="Arial" w:cs="Arial"/>
          <w:color w:val="000000"/>
          <w:sz w:val="20"/>
        </w:rPr>
        <w:t>подписи)</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(расшифровка</w:t>
      </w:r>
      <w:r w:rsidR="007C0C8F" w:rsidRPr="005C6F15">
        <w:rPr>
          <w:rFonts w:ascii="Arial" w:hAnsi="Arial" w:cs="Arial"/>
          <w:color w:val="000000"/>
          <w:spacing w:val="-6"/>
          <w:sz w:val="20"/>
        </w:rPr>
        <w:t xml:space="preserve"> </w:t>
      </w:r>
      <w:r w:rsidR="005247B1" w:rsidRPr="005C6F15">
        <w:rPr>
          <w:rFonts w:ascii="Arial" w:hAnsi="Arial" w:cs="Arial"/>
          <w:color w:val="000000"/>
          <w:sz w:val="20"/>
        </w:rPr>
        <w:t>подписи)</w:t>
      </w:r>
    </w:p>
    <w:p w:rsidR="001B0E28" w:rsidRPr="005F053D" w:rsidRDefault="001B0E28" w:rsidP="005C6F15">
      <w:pPr>
        <w:pStyle w:val="a7"/>
        <w:rPr>
          <w:rFonts w:ascii="Arial" w:hAnsi="Arial" w:cs="Arial"/>
          <w:color w:val="000000"/>
          <w:lang w:val="ru-RU"/>
        </w:rPr>
      </w:pP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ОТЧЕТ</w:t>
      </w:r>
    </w:p>
    <w:p w:rsidR="00C31C96" w:rsidRDefault="00C31C96" w:rsidP="005C6F15">
      <w:pPr>
        <w:ind w:left="1714" w:right="900" w:firstLine="1372"/>
        <w:jc w:val="right"/>
        <w:rPr>
          <w:rFonts w:ascii="Arial" w:hAnsi="Arial" w:cs="Arial"/>
          <w:color w:val="000000"/>
          <w:sz w:val="20"/>
        </w:rPr>
      </w:pPr>
    </w:p>
    <w:p w:rsidR="00C31C96" w:rsidRDefault="00C31C96" w:rsidP="005C6F15">
      <w:pPr>
        <w:ind w:left="1714" w:right="900" w:firstLine="1372"/>
        <w:jc w:val="right"/>
        <w:rPr>
          <w:rFonts w:ascii="Arial" w:hAnsi="Arial" w:cs="Arial"/>
          <w:color w:val="000000"/>
          <w:sz w:val="20"/>
        </w:rPr>
      </w:pPr>
    </w:p>
    <w:p w:rsidR="005247B1" w:rsidRPr="005C6F15" w:rsidRDefault="005247B1" w:rsidP="005C6F15">
      <w:pPr>
        <w:ind w:left="1714" w:right="900"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4</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2223" w:right="891"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755" w:right="898"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3"/>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3"/>
          <w:sz w:val="20"/>
        </w:rPr>
        <w:t xml:space="preserve"> </w:t>
      </w:r>
      <w:r w:rsidRPr="005C6F15">
        <w:rPr>
          <w:rFonts w:ascii="Arial" w:hAnsi="Arial" w:cs="Arial"/>
          <w:color w:val="000000"/>
          <w:sz w:val="20"/>
        </w:rPr>
        <w:t>реализации</w:t>
      </w:r>
    </w:p>
    <w:p w:rsidR="005247B1" w:rsidRPr="005C6F15" w:rsidRDefault="005247B1" w:rsidP="005C6F15">
      <w:pPr>
        <w:ind w:left="3604" w:right="1263" w:hanging="1750"/>
        <w:rPr>
          <w:rFonts w:ascii="Arial" w:hAnsi="Arial" w:cs="Arial"/>
          <w:color w:val="000000"/>
          <w:sz w:val="20"/>
        </w:rPr>
      </w:pPr>
      <w:r w:rsidRPr="005C6F15">
        <w:rPr>
          <w:rFonts w:ascii="Arial" w:hAnsi="Arial" w:cs="Arial"/>
          <w:color w:val="000000"/>
          <w:sz w:val="20"/>
        </w:rPr>
        <w:t>О</w:t>
      </w:r>
      <w:r w:rsidR="007C0C8F" w:rsidRPr="005C6F15">
        <w:rPr>
          <w:rFonts w:ascii="Arial" w:hAnsi="Arial" w:cs="Arial"/>
          <w:color w:val="000000"/>
          <w:spacing w:val="-13"/>
          <w:sz w:val="20"/>
        </w:rPr>
        <w:t xml:space="preserve"> </w:t>
      </w:r>
      <w:r w:rsidRPr="005C6F15">
        <w:rPr>
          <w:rFonts w:ascii="Arial" w:hAnsi="Arial" w:cs="Arial"/>
          <w:color w:val="000000"/>
          <w:sz w:val="20"/>
        </w:rPr>
        <w:t>ДОСТИЖЕНИИ</w:t>
      </w:r>
      <w:r w:rsidR="007C0C8F" w:rsidRPr="005C6F15">
        <w:rPr>
          <w:rFonts w:ascii="Arial" w:hAnsi="Arial" w:cs="Arial"/>
          <w:color w:val="000000"/>
          <w:spacing w:val="-12"/>
          <w:sz w:val="20"/>
        </w:rPr>
        <w:t xml:space="preserve"> </w:t>
      </w:r>
      <w:r w:rsidRPr="005C6F15">
        <w:rPr>
          <w:rFonts w:ascii="Arial" w:hAnsi="Arial" w:cs="Arial"/>
          <w:color w:val="000000"/>
          <w:sz w:val="20"/>
        </w:rPr>
        <w:t>ЗНАЧЕНИЙ</w:t>
      </w:r>
      <w:r w:rsidR="007C0C8F" w:rsidRPr="005C6F15">
        <w:rPr>
          <w:rFonts w:ascii="Arial" w:hAnsi="Arial" w:cs="Arial"/>
          <w:color w:val="000000"/>
          <w:spacing w:val="-12"/>
          <w:sz w:val="20"/>
        </w:rPr>
        <w:t xml:space="preserve"> </w:t>
      </w:r>
      <w:r w:rsidRPr="005C6F15">
        <w:rPr>
          <w:rFonts w:ascii="Arial" w:hAnsi="Arial" w:cs="Arial"/>
          <w:color w:val="000000"/>
          <w:sz w:val="20"/>
        </w:rPr>
        <w:t>ЦЕЛЕВЫХ</w:t>
      </w:r>
      <w:r w:rsidR="007C0C8F" w:rsidRPr="005C6F15">
        <w:rPr>
          <w:rFonts w:ascii="Arial" w:hAnsi="Arial" w:cs="Arial"/>
          <w:color w:val="000000"/>
          <w:spacing w:val="-12"/>
          <w:sz w:val="20"/>
        </w:rPr>
        <w:t xml:space="preserve"> </w:t>
      </w:r>
      <w:r w:rsidRPr="005C6F15">
        <w:rPr>
          <w:rFonts w:ascii="Arial" w:hAnsi="Arial" w:cs="Arial"/>
          <w:color w:val="000000"/>
          <w:sz w:val="20"/>
        </w:rPr>
        <w:t>ПОКАЗАТЕЛЕЙ</w:t>
      </w:r>
      <w:r w:rsidR="007C0C8F" w:rsidRPr="005C6F15">
        <w:rPr>
          <w:rFonts w:ascii="Arial" w:hAnsi="Arial" w:cs="Arial"/>
          <w:color w:val="000000"/>
          <w:spacing w:val="-11"/>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12"/>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47"/>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1"/>
          <w:sz w:val="20"/>
        </w:rPr>
        <w:t xml:space="preserve"> </w:t>
      </w:r>
      <w:r w:rsidRPr="005C6F15">
        <w:rPr>
          <w:rFonts w:ascii="Arial" w:hAnsi="Arial" w:cs="Arial"/>
          <w:color w:val="000000"/>
          <w:sz w:val="20"/>
        </w:rPr>
        <w:t>ЭНЕРГЕТ</w:t>
      </w:r>
      <w:r w:rsidRPr="005C6F15">
        <w:rPr>
          <w:rFonts w:ascii="Arial" w:hAnsi="Arial" w:cs="Arial"/>
          <w:color w:val="000000"/>
          <w:sz w:val="20"/>
        </w:rPr>
        <w:t>И</w:t>
      </w:r>
      <w:r w:rsidRPr="005C6F15">
        <w:rPr>
          <w:rFonts w:ascii="Arial" w:hAnsi="Arial" w:cs="Arial"/>
          <w:color w:val="000000"/>
          <w:sz w:val="20"/>
        </w:rPr>
        <w:t>ЧЕСКОЙ</w:t>
      </w:r>
      <w:r w:rsidR="007C0C8F" w:rsidRPr="005C6F15">
        <w:rPr>
          <w:rFonts w:ascii="Arial" w:hAnsi="Arial" w:cs="Arial"/>
          <w:color w:val="000000"/>
          <w:spacing w:val="-2"/>
          <w:sz w:val="20"/>
        </w:rPr>
        <w:t xml:space="preserve"> </w:t>
      </w:r>
      <w:r w:rsidRPr="005C6F15">
        <w:rPr>
          <w:rFonts w:ascii="Arial" w:hAnsi="Arial" w:cs="Arial"/>
          <w:color w:val="000000"/>
          <w:sz w:val="20"/>
        </w:rPr>
        <w:t>ЭФФЕКТИВНОСТИ</w:t>
      </w:r>
    </w:p>
    <w:p w:rsidR="001B0E28" w:rsidRPr="005F053D" w:rsidRDefault="005247B1" w:rsidP="005C6F15">
      <w:pPr>
        <w:pStyle w:val="a7"/>
        <w:tabs>
          <w:tab w:val="left" w:pos="9580"/>
        </w:tabs>
        <w:ind w:left="7216"/>
        <w:rPr>
          <w:rFonts w:ascii="Arial" w:hAnsi="Arial" w:cs="Arial"/>
          <w:color w:val="000000"/>
          <w:lang w:val="ru-RU"/>
        </w:rPr>
      </w:pPr>
      <w:r w:rsidRPr="005F053D">
        <w:rPr>
          <w:rFonts w:ascii="Arial" w:hAnsi="Arial" w:cs="Arial"/>
          <w:color w:val="000000"/>
          <w:position w:val="1"/>
          <w:lang w:val="ru-RU"/>
        </w:rPr>
        <w:t>на</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1</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января</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2023</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г.</w:t>
      </w:r>
      <w:r w:rsidR="007C0C8F" w:rsidRPr="005F053D">
        <w:rPr>
          <w:rFonts w:ascii="Arial" w:hAnsi="Arial" w:cs="Arial"/>
          <w:color w:val="000000"/>
          <w:position w:val="1"/>
          <w:lang w:val="ru-RU"/>
        </w:rPr>
        <w:t xml:space="preserve"> </w:t>
      </w:r>
      <w:r w:rsidRPr="005F053D">
        <w:rPr>
          <w:rFonts w:ascii="Arial" w:hAnsi="Arial" w:cs="Arial"/>
          <w:color w:val="000000"/>
          <w:lang w:val="ru-RU"/>
        </w:rPr>
        <w:t>Дата</w:t>
      </w:r>
    </w:p>
    <w:p w:rsidR="005247B1" w:rsidRPr="005F053D" w:rsidRDefault="00DD2CC7" w:rsidP="005C6F15">
      <w:pPr>
        <w:pStyle w:val="a7"/>
        <w:rPr>
          <w:rFonts w:ascii="Arial" w:hAnsi="Arial" w:cs="Arial"/>
          <w:color w:val="000000"/>
          <w:lang w:val="ru-RU"/>
        </w:rPr>
      </w:pPr>
      <w:r w:rsidRPr="005C527C">
        <w:rPr>
          <w:rFonts w:ascii="Arial" w:hAnsi="Arial" w:cs="Arial"/>
          <w:color w:val="000000"/>
        </w:rPr>
        <w:pict>
          <v:shape id="_x0000_s1381" type="#_x0000_t202" style="position:absolute;margin-left:501.85pt;margin-top:3.7pt;width:49.8pt;height:33.4pt;z-index:251709440;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67"/>
                  </w:tblGrid>
                  <w:tr w:rsidR="005F053D" w:rsidTr="007C0C8F">
                    <w:trPr>
                      <w:trHeight w:val="195"/>
                    </w:trPr>
                    <w:tc>
                      <w:tcPr>
                        <w:tcW w:w="967" w:type="dxa"/>
                      </w:tcPr>
                      <w:p w:rsidR="005F053D" w:rsidRPr="00FC387E" w:rsidRDefault="005F053D" w:rsidP="007C0C8F">
                        <w:pPr>
                          <w:pStyle w:val="TableParagraph"/>
                          <w:spacing w:line="176" w:lineRule="exact"/>
                          <w:ind w:left="227"/>
                          <w:rPr>
                            <w:sz w:val="18"/>
                          </w:rPr>
                        </w:pPr>
                        <w:r w:rsidRPr="00FC387E">
                          <w:rPr>
                            <w:sz w:val="18"/>
                          </w:rPr>
                          <w:t>КОДЫ</w:t>
                        </w:r>
                      </w:p>
                    </w:tc>
                  </w:tr>
                  <w:tr w:rsidR="005F053D" w:rsidTr="007C0C8F">
                    <w:trPr>
                      <w:trHeight w:val="195"/>
                    </w:trPr>
                    <w:tc>
                      <w:tcPr>
                        <w:tcW w:w="967" w:type="dxa"/>
                      </w:tcPr>
                      <w:p w:rsidR="005F053D" w:rsidRPr="00FC387E" w:rsidRDefault="005F053D">
                        <w:pPr>
                          <w:pStyle w:val="TableParagraph"/>
                          <w:rPr>
                            <w:sz w:val="12"/>
                          </w:rPr>
                        </w:pPr>
                      </w:p>
                    </w:tc>
                  </w:tr>
                  <w:tr w:rsidR="005F053D" w:rsidTr="007C0C8F">
                    <w:trPr>
                      <w:trHeight w:val="196"/>
                    </w:trPr>
                    <w:tc>
                      <w:tcPr>
                        <w:tcW w:w="967" w:type="dxa"/>
                      </w:tcPr>
                      <w:p w:rsidR="005F053D" w:rsidRPr="00FC387E" w:rsidRDefault="005F053D">
                        <w:pPr>
                          <w:pStyle w:val="TableParagraph"/>
                          <w:rPr>
                            <w:sz w:val="12"/>
                          </w:rPr>
                        </w:pPr>
                      </w:p>
                    </w:tc>
                  </w:tr>
                </w:tbl>
                <w:p w:rsidR="005F053D" w:rsidRDefault="005F053D">
                  <w:pPr>
                    <w:pStyle w:val="a7"/>
                  </w:pPr>
                </w:p>
              </w:txbxContent>
            </v:textbox>
            <w10:wrap anchorx="page"/>
          </v:shape>
        </w:pict>
      </w:r>
    </w:p>
    <w:p w:rsidR="005247B1" w:rsidRPr="005F053D" w:rsidRDefault="005247B1" w:rsidP="005C6F15">
      <w:pPr>
        <w:pStyle w:val="a7"/>
        <w:ind w:left="1464"/>
        <w:rPr>
          <w:rFonts w:ascii="Arial" w:hAnsi="Arial" w:cs="Arial"/>
          <w:color w:val="000000"/>
          <w:lang w:val="ru-RU"/>
        </w:rPr>
      </w:pPr>
      <w:r w:rsidRPr="005F053D">
        <w:rPr>
          <w:rFonts w:ascii="Arial" w:hAnsi="Arial" w:cs="Arial"/>
          <w:color w:val="000000"/>
          <w:lang w:val="ru-RU"/>
        </w:rPr>
        <w:t>Наименование</w:t>
      </w:r>
      <w:r w:rsidR="007C0C8F" w:rsidRPr="005F053D">
        <w:rPr>
          <w:rFonts w:ascii="Arial" w:hAnsi="Arial" w:cs="Arial"/>
          <w:color w:val="000000"/>
          <w:spacing w:val="-1"/>
          <w:lang w:val="ru-RU"/>
        </w:rPr>
        <w:t xml:space="preserve"> </w:t>
      </w:r>
      <w:r w:rsidRPr="005F053D">
        <w:rPr>
          <w:rFonts w:ascii="Arial" w:hAnsi="Arial" w:cs="Arial"/>
          <w:color w:val="000000"/>
          <w:lang w:val="ru-RU"/>
        </w:rPr>
        <w:t>организации</w:t>
      </w:r>
    </w:p>
    <w:p w:rsidR="00DD2CC7" w:rsidRDefault="00DD2CC7" w:rsidP="005C6F15">
      <w:pPr>
        <w:ind w:left="1464" w:right="1465" w:firstLine="7"/>
        <w:jc w:val="center"/>
        <w:rPr>
          <w:rFonts w:ascii="Arial" w:hAnsi="Arial" w:cs="Arial"/>
          <w:color w:val="000000"/>
          <w:sz w:val="20"/>
        </w:rPr>
      </w:pPr>
    </w:p>
    <w:p w:rsidR="005247B1" w:rsidRPr="005C6F15" w:rsidRDefault="005247B1" w:rsidP="005C6F15">
      <w:pPr>
        <w:ind w:left="1464" w:right="1465" w:firstLine="7"/>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Шоршелского</w:t>
      </w:r>
      <w:r w:rsidR="007C0C8F" w:rsidRPr="005C6F15">
        <w:rPr>
          <w:rFonts w:ascii="Arial" w:hAnsi="Arial" w:cs="Arial"/>
          <w:color w:val="000000"/>
          <w:spacing w:val="-47"/>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pacing w:val="1"/>
          <w:sz w:val="20"/>
        </w:rPr>
        <w:t xml:space="preserve"> </w:t>
      </w:r>
      <w:r w:rsidRPr="005C6F15">
        <w:rPr>
          <w:rFonts w:ascii="Arial" w:hAnsi="Arial" w:cs="Arial"/>
          <w:color w:val="000000"/>
          <w:spacing w:val="-1"/>
          <w:sz w:val="20"/>
        </w:rPr>
        <w:t>Мариинско-Посадского</w:t>
      </w:r>
      <w:r w:rsidR="007C0C8F" w:rsidRPr="005C6F15">
        <w:rPr>
          <w:rFonts w:ascii="Arial" w:hAnsi="Arial" w:cs="Arial"/>
          <w:color w:val="000000"/>
          <w:spacing w:val="-5"/>
          <w:sz w:val="20"/>
        </w:rPr>
        <w:t xml:space="preserve"> </w:t>
      </w:r>
      <w:r w:rsidRPr="005C6F15">
        <w:rPr>
          <w:rFonts w:ascii="Arial" w:hAnsi="Arial" w:cs="Arial"/>
          <w:color w:val="000000"/>
          <w:sz w:val="20"/>
        </w:rPr>
        <w:t>района</w:t>
      </w:r>
    </w:p>
    <w:p w:rsidR="005247B1" w:rsidRPr="005C6F15" w:rsidRDefault="005C527C" w:rsidP="005C6F15">
      <w:pPr>
        <w:pStyle w:val="a7"/>
        <w:ind w:left="7178"/>
        <w:rPr>
          <w:rFonts w:ascii="Arial" w:hAnsi="Arial" w:cs="Arial"/>
          <w:color w:val="000000"/>
        </w:rPr>
      </w:pPr>
      <w:r w:rsidRPr="005C527C">
        <w:rPr>
          <w:rFonts w:ascii="Arial" w:hAnsi="Arial" w:cs="Arial"/>
          <w:color w:val="000000"/>
        </w:rPr>
      </w:r>
      <w:r>
        <w:rPr>
          <w:rFonts w:ascii="Arial" w:hAnsi="Arial" w:cs="Arial"/>
          <w:color w:val="000000"/>
        </w:rPr>
        <w:pict>
          <v:group id="_x0000_s1342" style="width:192.75pt;height:1pt;mso-position-horizontal-relative:char;mso-position-vertical-relative:line" coordsize="3855,20">
            <v:rect id="_x0000_s1343" style="position:absolute;width:3855;height:20" fillcolor="black" stroked="f"/>
            <w10:wrap type="none"/>
            <w10:anchorlock/>
          </v:group>
        </w:pict>
      </w:r>
    </w:p>
    <w:p w:rsidR="005247B1" w:rsidRPr="005C6F15" w:rsidRDefault="005247B1" w:rsidP="005C6F15">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85"/>
        <w:gridCol w:w="8392"/>
        <w:gridCol w:w="1704"/>
        <w:gridCol w:w="1322"/>
        <w:gridCol w:w="1528"/>
        <w:gridCol w:w="1528"/>
      </w:tblGrid>
      <w:tr w:rsidR="005247B1" w:rsidRPr="005C6F15" w:rsidTr="005F053D">
        <w:tc>
          <w:tcPr>
            <w:tcW w:w="226" w:type="pct"/>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9" w:right="20"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2768" w:type="pct"/>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485" w:right="1463" w:firstLine="434"/>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pacing w:val="1"/>
                <w:sz w:val="20"/>
              </w:rPr>
              <w:t xml:space="preserve"> </w:t>
            </w:r>
            <w:r w:rsidRPr="005C6F15">
              <w:rPr>
                <w:rFonts w:ascii="Arial" w:hAnsi="Arial" w:cs="Arial"/>
                <w:b/>
                <w:color w:val="000000"/>
                <w:sz w:val="20"/>
              </w:rPr>
              <w:t>показателя</w:t>
            </w:r>
            <w:r w:rsidR="007C0C8F" w:rsidRPr="005C6F15">
              <w:rPr>
                <w:rFonts w:ascii="Arial" w:hAnsi="Arial" w:cs="Arial"/>
                <w:b/>
                <w:color w:val="000000"/>
                <w:spacing w:val="-8"/>
                <w:sz w:val="20"/>
              </w:rPr>
              <w:t xml:space="preserve"> </w:t>
            </w:r>
            <w:r w:rsidRPr="005C6F15">
              <w:rPr>
                <w:rFonts w:ascii="Arial" w:hAnsi="Arial" w:cs="Arial"/>
                <w:b/>
                <w:color w:val="000000"/>
                <w:sz w:val="20"/>
              </w:rPr>
              <w:t>программы</w:t>
            </w:r>
          </w:p>
        </w:tc>
        <w:tc>
          <w:tcPr>
            <w:tcW w:w="562" w:type="pct"/>
            <w:vMerge w:val="restart"/>
            <w:shd w:val="clear" w:color="auto" w:fill="C5D9F1"/>
            <w:vAlign w:val="center"/>
          </w:tcPr>
          <w:p w:rsidR="005247B1" w:rsidRPr="005C6F15" w:rsidRDefault="005247B1" w:rsidP="005F053D">
            <w:pPr>
              <w:pStyle w:val="TableParagraph"/>
              <w:spacing w:before="0"/>
              <w:ind w:left="103" w:right="76"/>
              <w:rPr>
                <w:rFonts w:ascii="Arial" w:hAnsi="Arial" w:cs="Arial"/>
                <w:b/>
                <w:color w:val="000000"/>
                <w:sz w:val="20"/>
              </w:rPr>
            </w:pPr>
            <w:r w:rsidRPr="005C6F15">
              <w:rPr>
                <w:rFonts w:ascii="Arial" w:hAnsi="Arial" w:cs="Arial"/>
                <w:b/>
                <w:color w:val="000000"/>
                <w:sz w:val="20"/>
              </w:rPr>
              <w:t>Единица</w:t>
            </w:r>
            <w:r w:rsidR="007C0C8F" w:rsidRPr="005C6F15">
              <w:rPr>
                <w:rFonts w:ascii="Arial" w:hAnsi="Arial" w:cs="Arial"/>
                <w:b/>
                <w:color w:val="000000"/>
                <w:spacing w:val="-52"/>
                <w:sz w:val="20"/>
              </w:rPr>
              <w:t xml:space="preserve"> </w:t>
            </w:r>
            <w:r w:rsidRPr="005C6F15">
              <w:rPr>
                <w:rFonts w:ascii="Arial" w:hAnsi="Arial" w:cs="Arial"/>
                <w:b/>
                <w:color w:val="000000"/>
                <w:sz w:val="20"/>
              </w:rPr>
              <w:t>изме</w:t>
            </w:r>
            <w:r w:rsidR="007C0C8F" w:rsidRPr="005C6F15">
              <w:rPr>
                <w:rFonts w:ascii="Arial" w:hAnsi="Arial" w:cs="Arial"/>
                <w:b/>
                <w:color w:val="000000"/>
                <w:spacing w:val="1"/>
                <w:sz w:val="20"/>
              </w:rPr>
              <w:t xml:space="preserve"> </w:t>
            </w:r>
            <w:r w:rsidRPr="005C6F15">
              <w:rPr>
                <w:rFonts w:ascii="Arial" w:hAnsi="Arial" w:cs="Arial"/>
                <w:b/>
                <w:color w:val="000000"/>
                <w:sz w:val="20"/>
              </w:rPr>
              <w:t>рения</w:t>
            </w:r>
          </w:p>
        </w:tc>
        <w:tc>
          <w:tcPr>
            <w:tcW w:w="1444" w:type="pct"/>
            <w:gridSpan w:val="3"/>
            <w:shd w:val="clear" w:color="auto" w:fill="C5D9F1"/>
            <w:vAlign w:val="center"/>
          </w:tcPr>
          <w:p w:rsidR="005247B1" w:rsidRPr="005C6F15" w:rsidRDefault="005247B1" w:rsidP="005F053D">
            <w:pPr>
              <w:pStyle w:val="TableParagraph"/>
              <w:spacing w:before="0"/>
              <w:ind w:left="147" w:right="124"/>
              <w:rPr>
                <w:rFonts w:ascii="Arial" w:hAnsi="Arial" w:cs="Arial"/>
                <w:b/>
                <w:color w:val="000000"/>
                <w:sz w:val="20"/>
              </w:rPr>
            </w:pPr>
            <w:r w:rsidRPr="005C6F15">
              <w:rPr>
                <w:rFonts w:ascii="Arial" w:hAnsi="Arial" w:cs="Arial"/>
                <w:b/>
                <w:color w:val="000000"/>
                <w:sz w:val="20"/>
              </w:rPr>
              <w:t>Значения</w:t>
            </w:r>
            <w:r w:rsidR="007C0C8F" w:rsidRPr="005C6F15">
              <w:rPr>
                <w:rFonts w:ascii="Arial" w:hAnsi="Arial" w:cs="Arial"/>
                <w:b/>
                <w:color w:val="000000"/>
                <w:spacing w:val="-2"/>
                <w:sz w:val="20"/>
              </w:rPr>
              <w:t xml:space="preserve"> </w:t>
            </w:r>
            <w:r w:rsidRPr="005C6F15">
              <w:rPr>
                <w:rFonts w:ascii="Arial" w:hAnsi="Arial" w:cs="Arial"/>
                <w:b/>
                <w:color w:val="000000"/>
                <w:sz w:val="20"/>
              </w:rPr>
              <w:t>целевых</w:t>
            </w:r>
          </w:p>
          <w:p w:rsidR="005247B1" w:rsidRPr="005C6F15" w:rsidRDefault="005247B1" w:rsidP="005F053D">
            <w:pPr>
              <w:pStyle w:val="TableParagraph"/>
              <w:spacing w:before="0"/>
              <w:ind w:left="147" w:right="127"/>
              <w:rPr>
                <w:rFonts w:ascii="Arial" w:hAnsi="Arial" w:cs="Arial"/>
                <w:b/>
                <w:color w:val="000000"/>
                <w:sz w:val="20"/>
              </w:rPr>
            </w:pPr>
            <w:r w:rsidRPr="005C6F15">
              <w:rPr>
                <w:rFonts w:ascii="Arial" w:hAnsi="Arial" w:cs="Arial"/>
                <w:b/>
                <w:color w:val="000000"/>
                <w:sz w:val="20"/>
              </w:rPr>
              <w:t>показателей</w:t>
            </w:r>
            <w:r w:rsidR="007C0C8F" w:rsidRPr="005C6F15">
              <w:rPr>
                <w:rFonts w:ascii="Arial" w:hAnsi="Arial" w:cs="Arial"/>
                <w:b/>
                <w:color w:val="000000"/>
                <w:spacing w:val="-5"/>
                <w:sz w:val="20"/>
              </w:rPr>
              <w:t xml:space="preserve"> </w:t>
            </w:r>
            <w:r w:rsidRPr="005C6F15">
              <w:rPr>
                <w:rFonts w:ascii="Arial" w:hAnsi="Arial" w:cs="Arial"/>
                <w:b/>
                <w:color w:val="000000"/>
                <w:sz w:val="20"/>
              </w:rPr>
              <w:t>программы</w:t>
            </w:r>
          </w:p>
        </w:tc>
      </w:tr>
      <w:tr w:rsidR="005247B1" w:rsidRPr="005C6F15" w:rsidTr="005F053D">
        <w:tc>
          <w:tcPr>
            <w:tcW w:w="22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76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56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436" w:type="pct"/>
            <w:shd w:val="clear" w:color="auto" w:fill="C5D9F1"/>
            <w:vAlign w:val="center"/>
          </w:tcPr>
          <w:p w:rsidR="005247B1" w:rsidRPr="005C6F15" w:rsidRDefault="005247B1" w:rsidP="005F053D">
            <w:pPr>
              <w:pStyle w:val="TableParagraph"/>
              <w:spacing w:before="0"/>
              <w:ind w:left="163" w:right="127"/>
              <w:rPr>
                <w:rFonts w:ascii="Arial" w:hAnsi="Arial" w:cs="Arial"/>
                <w:b/>
                <w:color w:val="000000"/>
                <w:sz w:val="20"/>
              </w:rPr>
            </w:pPr>
            <w:r w:rsidRPr="005C6F15">
              <w:rPr>
                <w:rFonts w:ascii="Arial" w:hAnsi="Arial" w:cs="Arial"/>
                <w:b/>
                <w:color w:val="000000"/>
                <w:sz w:val="20"/>
              </w:rPr>
              <w:t>план</w:t>
            </w:r>
          </w:p>
        </w:tc>
        <w:tc>
          <w:tcPr>
            <w:tcW w:w="504" w:type="pct"/>
            <w:shd w:val="clear" w:color="auto" w:fill="C5D9F1"/>
            <w:vAlign w:val="center"/>
          </w:tcPr>
          <w:p w:rsidR="005247B1" w:rsidRPr="005C6F15" w:rsidRDefault="005247B1" w:rsidP="005F053D">
            <w:pPr>
              <w:pStyle w:val="TableParagraph"/>
              <w:spacing w:before="0"/>
              <w:ind w:left="227" w:right="182"/>
              <w:rPr>
                <w:rFonts w:ascii="Arial" w:hAnsi="Arial" w:cs="Arial"/>
                <w:b/>
                <w:color w:val="000000"/>
                <w:sz w:val="20"/>
              </w:rPr>
            </w:pPr>
            <w:r w:rsidRPr="005C6F15">
              <w:rPr>
                <w:rFonts w:ascii="Arial" w:hAnsi="Arial" w:cs="Arial"/>
                <w:b/>
                <w:color w:val="000000"/>
                <w:sz w:val="20"/>
              </w:rPr>
              <w:t>факт</w:t>
            </w:r>
          </w:p>
        </w:tc>
        <w:tc>
          <w:tcPr>
            <w:tcW w:w="504" w:type="pct"/>
            <w:shd w:val="clear" w:color="auto" w:fill="C5D9F1"/>
            <w:vAlign w:val="center"/>
          </w:tcPr>
          <w:p w:rsidR="005247B1" w:rsidRPr="005C6F15" w:rsidRDefault="005247B1" w:rsidP="005F053D">
            <w:pPr>
              <w:pStyle w:val="TableParagraph"/>
              <w:spacing w:before="0"/>
              <w:ind w:left="196" w:right="156" w:hanging="3"/>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52"/>
                <w:sz w:val="20"/>
              </w:rPr>
              <w:t xml:space="preserve"> </w:t>
            </w:r>
            <w:r w:rsidRPr="005C6F15">
              <w:rPr>
                <w:rFonts w:ascii="Arial" w:hAnsi="Arial" w:cs="Arial"/>
                <w:b/>
                <w:color w:val="000000"/>
                <w:sz w:val="20"/>
              </w:rPr>
              <w:t>нение</w:t>
            </w:r>
          </w:p>
        </w:tc>
      </w:tr>
      <w:tr w:rsidR="005247B1" w:rsidRPr="005C6F15" w:rsidTr="005F053D">
        <w:trPr>
          <w:cantSplit/>
        </w:trPr>
        <w:tc>
          <w:tcPr>
            <w:tcW w:w="226" w:type="pct"/>
            <w:shd w:val="clear" w:color="auto" w:fill="C5D9F1"/>
            <w:vAlign w:val="center"/>
          </w:tcPr>
          <w:p w:rsidR="005247B1" w:rsidRPr="005C6F15" w:rsidRDefault="005247B1" w:rsidP="005F053D">
            <w:pPr>
              <w:pStyle w:val="TableParagraph"/>
              <w:spacing w:before="0"/>
              <w:ind w:right="131"/>
              <w:rPr>
                <w:rFonts w:ascii="Arial" w:hAnsi="Arial" w:cs="Arial"/>
                <w:color w:val="000000"/>
                <w:sz w:val="20"/>
              </w:rPr>
            </w:pPr>
            <w:r w:rsidRPr="005C6F15">
              <w:rPr>
                <w:rFonts w:ascii="Arial" w:hAnsi="Arial" w:cs="Arial"/>
                <w:color w:val="000000"/>
                <w:sz w:val="20"/>
              </w:rPr>
              <w:t>1</w:t>
            </w:r>
          </w:p>
        </w:tc>
        <w:tc>
          <w:tcPr>
            <w:tcW w:w="2768"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2</w:t>
            </w:r>
          </w:p>
        </w:tc>
        <w:tc>
          <w:tcPr>
            <w:tcW w:w="562"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3</w:t>
            </w:r>
          </w:p>
        </w:tc>
        <w:tc>
          <w:tcPr>
            <w:tcW w:w="436" w:type="pct"/>
            <w:shd w:val="clear" w:color="auto" w:fill="C5D9F1"/>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4</w:t>
            </w:r>
          </w:p>
        </w:tc>
        <w:tc>
          <w:tcPr>
            <w:tcW w:w="504"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5</w:t>
            </w:r>
          </w:p>
        </w:tc>
        <w:tc>
          <w:tcPr>
            <w:tcW w:w="504" w:type="pct"/>
            <w:shd w:val="clear" w:color="auto" w:fill="C5D9F1"/>
            <w:vAlign w:val="center"/>
          </w:tcPr>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6</w:t>
            </w: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1</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13"/>
                <w:sz w:val="20"/>
              </w:rPr>
              <w:t xml:space="preserve"> </w:t>
            </w:r>
            <w:r w:rsidRPr="005C6F15">
              <w:rPr>
                <w:rFonts w:ascii="Arial" w:hAnsi="Arial" w:cs="Arial"/>
                <w:color w:val="000000"/>
                <w:sz w:val="20"/>
              </w:rPr>
              <w:t>электрической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энергии</w:t>
            </w:r>
          </w:p>
        </w:tc>
        <w:tc>
          <w:tcPr>
            <w:tcW w:w="562" w:type="pct"/>
            <w:vAlign w:val="center"/>
          </w:tcPr>
          <w:p w:rsidR="005247B1" w:rsidRPr="005C6F15" w:rsidRDefault="005247B1" w:rsidP="005F053D">
            <w:pPr>
              <w:pStyle w:val="TableParagraph"/>
              <w:spacing w:before="0"/>
              <w:ind w:left="103" w:right="61"/>
              <w:rPr>
                <w:rFonts w:ascii="Arial" w:hAnsi="Arial" w:cs="Arial"/>
                <w:color w:val="000000"/>
                <w:sz w:val="20"/>
              </w:rPr>
            </w:pPr>
            <w:r w:rsidRPr="005C6F15">
              <w:rPr>
                <w:rFonts w:ascii="Arial" w:hAnsi="Arial" w:cs="Arial"/>
                <w:color w:val="000000"/>
                <w:sz w:val="20"/>
              </w:rPr>
              <w:t>кВт*ч</w:t>
            </w:r>
          </w:p>
        </w:tc>
        <w:tc>
          <w:tcPr>
            <w:tcW w:w="436" w:type="pct"/>
            <w:vAlign w:val="center"/>
          </w:tcPr>
          <w:p w:rsidR="005247B1" w:rsidRPr="005C6F15" w:rsidRDefault="005247B1" w:rsidP="005F053D">
            <w:pPr>
              <w:pStyle w:val="TableParagraph"/>
              <w:spacing w:before="0"/>
              <w:ind w:left="159" w:right="127"/>
              <w:rPr>
                <w:rFonts w:ascii="Arial" w:hAnsi="Arial" w:cs="Arial"/>
                <w:color w:val="000000"/>
                <w:sz w:val="20"/>
              </w:rPr>
            </w:pPr>
            <w:r w:rsidRPr="005C6F15">
              <w:rPr>
                <w:rFonts w:ascii="Arial" w:hAnsi="Arial" w:cs="Arial"/>
                <w:color w:val="000000"/>
                <w:sz w:val="20"/>
              </w:rPr>
              <w:t>5524</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2</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9"/>
                <w:sz w:val="20"/>
              </w:rPr>
              <w:t xml:space="preserve"> </w:t>
            </w:r>
            <w:r w:rsidRPr="005C6F15">
              <w:rPr>
                <w:rFonts w:ascii="Arial" w:hAnsi="Arial" w:cs="Arial"/>
                <w:color w:val="000000"/>
                <w:sz w:val="20"/>
              </w:rPr>
              <w:t>тепловой</w:t>
            </w:r>
            <w:r w:rsidR="007C0C8F" w:rsidRPr="005C6F15">
              <w:rPr>
                <w:rFonts w:ascii="Arial" w:hAnsi="Arial" w:cs="Arial"/>
                <w:color w:val="000000"/>
                <w:spacing w:val="-9"/>
                <w:sz w:val="20"/>
              </w:rPr>
              <w:t xml:space="preserve"> </w:t>
            </w:r>
            <w:r w:rsidRPr="005C6F15">
              <w:rPr>
                <w:rFonts w:ascii="Arial" w:hAnsi="Arial" w:cs="Arial"/>
                <w:color w:val="000000"/>
                <w:sz w:val="20"/>
              </w:rPr>
              <w:t>энергии</w:t>
            </w:r>
          </w:p>
        </w:tc>
        <w:tc>
          <w:tcPr>
            <w:tcW w:w="562" w:type="pct"/>
            <w:vAlign w:val="center"/>
          </w:tcPr>
          <w:p w:rsidR="005247B1" w:rsidRPr="005C6F15" w:rsidRDefault="005247B1" w:rsidP="005F053D">
            <w:pPr>
              <w:pStyle w:val="TableParagraph"/>
              <w:spacing w:before="0"/>
              <w:ind w:left="103" w:right="63"/>
              <w:rPr>
                <w:rFonts w:ascii="Arial" w:hAnsi="Arial" w:cs="Arial"/>
                <w:color w:val="000000"/>
                <w:sz w:val="20"/>
              </w:rPr>
            </w:pPr>
            <w:r w:rsidRPr="005C6F15">
              <w:rPr>
                <w:rFonts w:ascii="Arial" w:hAnsi="Arial" w:cs="Arial"/>
                <w:color w:val="000000"/>
                <w:sz w:val="20"/>
              </w:rPr>
              <w:t>Гкал</w:t>
            </w:r>
          </w:p>
        </w:tc>
        <w:tc>
          <w:tcPr>
            <w:tcW w:w="436" w:type="pct"/>
            <w:vAlign w:val="center"/>
          </w:tcPr>
          <w:p w:rsidR="005247B1" w:rsidRPr="005C6F15" w:rsidRDefault="005247B1" w:rsidP="005F053D">
            <w:pPr>
              <w:pStyle w:val="TableParagraph"/>
              <w:spacing w:before="0"/>
              <w:ind w:left="161" w:right="127"/>
              <w:rPr>
                <w:rFonts w:ascii="Arial" w:hAnsi="Arial" w:cs="Arial"/>
                <w:color w:val="000000"/>
                <w:sz w:val="20"/>
              </w:rPr>
            </w:pPr>
            <w:r w:rsidRPr="005C6F15">
              <w:rPr>
                <w:rFonts w:ascii="Arial" w:hAnsi="Arial" w:cs="Arial"/>
                <w:color w:val="000000"/>
                <w:sz w:val="20"/>
              </w:rPr>
              <w:t>23,02</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3</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9"/>
                <w:sz w:val="20"/>
              </w:rPr>
              <w:t xml:space="preserve"> </w:t>
            </w:r>
            <w:r w:rsidRPr="005C6F15">
              <w:rPr>
                <w:rFonts w:ascii="Arial" w:hAnsi="Arial" w:cs="Arial"/>
                <w:color w:val="000000"/>
                <w:sz w:val="20"/>
              </w:rPr>
              <w:t>горячей</w:t>
            </w:r>
            <w:r w:rsidR="007C0C8F" w:rsidRPr="005C6F15">
              <w:rPr>
                <w:rFonts w:ascii="Arial" w:hAnsi="Arial" w:cs="Arial"/>
                <w:color w:val="000000"/>
                <w:spacing w:val="-9"/>
                <w:sz w:val="20"/>
              </w:rPr>
              <w:t xml:space="preserve"> </w:t>
            </w:r>
            <w:r w:rsidRPr="005C6F15">
              <w:rPr>
                <w:rFonts w:ascii="Arial" w:hAnsi="Arial" w:cs="Arial"/>
                <w:color w:val="000000"/>
                <w:sz w:val="20"/>
              </w:rPr>
              <w:t>воды</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4</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8"/>
                <w:sz w:val="20"/>
              </w:rPr>
              <w:t xml:space="preserve"> </w:t>
            </w:r>
            <w:r w:rsidRPr="005C6F15">
              <w:rPr>
                <w:rFonts w:ascii="Arial" w:hAnsi="Arial" w:cs="Arial"/>
                <w:color w:val="000000"/>
                <w:sz w:val="20"/>
              </w:rPr>
              <w:t>холодной</w:t>
            </w:r>
            <w:r w:rsidR="007C0C8F" w:rsidRPr="005C6F15">
              <w:rPr>
                <w:rFonts w:ascii="Arial" w:hAnsi="Arial" w:cs="Arial"/>
                <w:color w:val="000000"/>
                <w:spacing w:val="-7"/>
                <w:sz w:val="20"/>
              </w:rPr>
              <w:t xml:space="preserve"> </w:t>
            </w:r>
            <w:r w:rsidRPr="005C6F15">
              <w:rPr>
                <w:rFonts w:ascii="Arial" w:hAnsi="Arial" w:cs="Arial"/>
                <w:color w:val="000000"/>
                <w:sz w:val="20"/>
              </w:rPr>
              <w:t>воды</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5</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10"/>
                <w:sz w:val="20"/>
              </w:rPr>
              <w:t xml:space="preserve"> </w:t>
            </w:r>
            <w:r w:rsidRPr="005C6F15">
              <w:rPr>
                <w:rFonts w:ascii="Arial" w:hAnsi="Arial" w:cs="Arial"/>
                <w:color w:val="000000"/>
                <w:sz w:val="20"/>
              </w:rPr>
              <w:t>природного</w:t>
            </w:r>
            <w:r w:rsidR="007C0C8F" w:rsidRPr="005C6F15">
              <w:rPr>
                <w:rFonts w:ascii="Arial" w:hAnsi="Arial" w:cs="Arial"/>
                <w:color w:val="000000"/>
                <w:spacing w:val="-10"/>
                <w:sz w:val="20"/>
              </w:rPr>
              <w:t xml:space="preserve"> </w:t>
            </w:r>
            <w:r w:rsidRPr="005C6F15">
              <w:rPr>
                <w:rFonts w:ascii="Arial" w:hAnsi="Arial" w:cs="Arial"/>
                <w:color w:val="000000"/>
                <w:sz w:val="20"/>
              </w:rPr>
              <w:t>газа</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6</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электрической</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энергии</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1</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м²</w:t>
            </w:r>
            <w:r w:rsidR="007C0C8F" w:rsidRPr="005C6F15">
              <w:rPr>
                <w:rFonts w:ascii="Arial" w:hAnsi="Arial" w:cs="Arial"/>
                <w:color w:val="000000"/>
                <w:spacing w:val="-4"/>
                <w:sz w:val="20"/>
              </w:rPr>
              <w:t xml:space="preserve"> </w:t>
            </w:r>
            <w:r w:rsidRPr="005C6F15">
              <w:rPr>
                <w:rFonts w:ascii="Arial" w:hAnsi="Arial" w:cs="Arial"/>
                <w:color w:val="000000"/>
                <w:sz w:val="20"/>
              </w:rPr>
              <w:t>общей</w:t>
            </w:r>
            <w:r w:rsidR="007C0C8F" w:rsidRPr="005C6F15">
              <w:rPr>
                <w:rFonts w:ascii="Arial" w:hAnsi="Arial" w:cs="Arial"/>
                <w:color w:val="000000"/>
                <w:spacing w:val="-5"/>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кВт*ч/м²</w:t>
            </w:r>
          </w:p>
        </w:tc>
        <w:tc>
          <w:tcPr>
            <w:tcW w:w="436" w:type="pct"/>
            <w:vAlign w:val="center"/>
          </w:tcPr>
          <w:p w:rsidR="005247B1" w:rsidRPr="005C6F15" w:rsidRDefault="005247B1" w:rsidP="005F053D">
            <w:pPr>
              <w:pStyle w:val="TableParagraph"/>
              <w:spacing w:before="0"/>
              <w:ind w:left="161" w:right="127"/>
              <w:rPr>
                <w:rFonts w:ascii="Arial" w:hAnsi="Arial" w:cs="Arial"/>
                <w:color w:val="000000"/>
                <w:sz w:val="20"/>
              </w:rPr>
            </w:pPr>
            <w:r w:rsidRPr="005C6F15">
              <w:rPr>
                <w:rFonts w:ascii="Arial" w:hAnsi="Arial" w:cs="Arial"/>
                <w:color w:val="000000"/>
                <w:sz w:val="20"/>
              </w:rPr>
              <w:t>26,43</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7</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тепловой</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энергии</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м²</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отапливаемой</w:t>
            </w:r>
            <w:r w:rsidR="007C0C8F" w:rsidRPr="005C6F15">
              <w:rPr>
                <w:rFonts w:ascii="Arial" w:hAnsi="Arial" w:cs="Arial"/>
                <w:color w:val="000000"/>
                <w:spacing w:val="-8"/>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Гкал/м²</w:t>
            </w:r>
          </w:p>
        </w:tc>
        <w:tc>
          <w:tcPr>
            <w:tcW w:w="436" w:type="pct"/>
            <w:vAlign w:val="center"/>
          </w:tcPr>
          <w:p w:rsidR="005247B1" w:rsidRPr="005C6F15" w:rsidRDefault="005247B1" w:rsidP="005F053D">
            <w:pPr>
              <w:pStyle w:val="TableParagraph"/>
              <w:spacing w:before="0"/>
              <w:ind w:left="162" w:right="127"/>
              <w:rPr>
                <w:rFonts w:ascii="Arial" w:hAnsi="Arial" w:cs="Arial"/>
                <w:color w:val="000000"/>
                <w:sz w:val="20"/>
              </w:rPr>
            </w:pPr>
            <w:r w:rsidRPr="005C6F15">
              <w:rPr>
                <w:rFonts w:ascii="Arial" w:hAnsi="Arial" w:cs="Arial"/>
                <w:color w:val="000000"/>
                <w:sz w:val="20"/>
              </w:rPr>
              <w:t>0,11</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8</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человека</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(сотрудники</w:t>
            </w:r>
            <w:r w:rsidR="007C0C8F" w:rsidRPr="005C6F15">
              <w:rPr>
                <w:rFonts w:ascii="Arial" w:hAnsi="Arial" w:cs="Arial"/>
                <w:color w:val="000000"/>
                <w:spacing w:val="-7"/>
                <w:sz w:val="20"/>
              </w:rPr>
              <w:t xml:space="preserve"> </w:t>
            </w:r>
            <w:r w:rsidRPr="005C6F15">
              <w:rPr>
                <w:rFonts w:ascii="Arial" w:hAnsi="Arial" w:cs="Arial"/>
                <w:color w:val="000000"/>
                <w:sz w:val="20"/>
              </w:rPr>
              <w:t>и</w:t>
            </w:r>
            <w:r w:rsidR="007C0C8F" w:rsidRPr="005C6F15">
              <w:rPr>
                <w:rFonts w:ascii="Arial" w:hAnsi="Arial" w:cs="Arial"/>
                <w:color w:val="000000"/>
                <w:spacing w:val="-7"/>
                <w:sz w:val="20"/>
              </w:rPr>
              <w:t xml:space="preserve"> </w:t>
            </w:r>
            <w:r w:rsidRPr="005C6F15">
              <w:rPr>
                <w:rFonts w:ascii="Arial" w:hAnsi="Arial" w:cs="Arial"/>
                <w:color w:val="000000"/>
                <w:sz w:val="20"/>
              </w:rPr>
              <w:t>посетители)</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proofErr w:type="gramStart"/>
            <w:r w:rsidRPr="005C6F15">
              <w:rPr>
                <w:rFonts w:ascii="Arial" w:hAnsi="Arial" w:cs="Arial"/>
                <w:color w:val="000000"/>
                <w:sz w:val="20"/>
              </w:rPr>
              <w:t>м³/чел</w:t>
            </w:r>
            <w:proofErr w:type="gramEnd"/>
            <w:r w:rsidRPr="005C6F15">
              <w:rPr>
                <w:rFonts w:ascii="Arial" w:hAnsi="Arial" w:cs="Arial"/>
                <w:color w:val="000000"/>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9</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1</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человека</w:t>
            </w:r>
            <w:r w:rsidR="007C0C8F" w:rsidRPr="005C6F15">
              <w:rPr>
                <w:rFonts w:ascii="Arial" w:hAnsi="Arial" w:cs="Arial"/>
                <w:color w:val="000000"/>
                <w:spacing w:val="-6"/>
                <w:sz w:val="20"/>
              </w:rPr>
              <w:t xml:space="preserve"> </w:t>
            </w:r>
            <w:r w:rsidRPr="005C6F15">
              <w:rPr>
                <w:rFonts w:ascii="Arial" w:hAnsi="Arial" w:cs="Arial"/>
                <w:color w:val="000000"/>
                <w:sz w:val="20"/>
              </w:rPr>
              <w:t>(сотрудники</w:t>
            </w:r>
            <w:r w:rsidR="007C0C8F" w:rsidRPr="005C6F15">
              <w:rPr>
                <w:rFonts w:ascii="Arial" w:hAnsi="Arial" w:cs="Arial"/>
                <w:color w:val="000000"/>
                <w:spacing w:val="-7"/>
                <w:sz w:val="20"/>
              </w:rPr>
              <w:t xml:space="preserve"> </w:t>
            </w:r>
            <w:r w:rsidRPr="005C6F15">
              <w:rPr>
                <w:rFonts w:ascii="Arial" w:hAnsi="Arial" w:cs="Arial"/>
                <w:color w:val="000000"/>
                <w:sz w:val="20"/>
              </w:rPr>
              <w:t>и</w:t>
            </w:r>
            <w:r w:rsidR="007C0C8F" w:rsidRPr="005C6F15">
              <w:rPr>
                <w:rFonts w:ascii="Arial" w:hAnsi="Arial" w:cs="Arial"/>
                <w:color w:val="000000"/>
                <w:spacing w:val="-6"/>
                <w:sz w:val="20"/>
              </w:rPr>
              <w:t xml:space="preserve"> </w:t>
            </w:r>
            <w:r w:rsidRPr="005C6F15">
              <w:rPr>
                <w:rFonts w:ascii="Arial" w:hAnsi="Arial" w:cs="Arial"/>
                <w:color w:val="000000"/>
                <w:sz w:val="20"/>
              </w:rPr>
              <w:t>посетители)</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proofErr w:type="gramStart"/>
            <w:r w:rsidRPr="005C6F15">
              <w:rPr>
                <w:rFonts w:ascii="Arial" w:hAnsi="Arial" w:cs="Arial"/>
                <w:color w:val="000000"/>
                <w:sz w:val="20"/>
              </w:rPr>
              <w:t>м³/чел</w:t>
            </w:r>
            <w:proofErr w:type="gramEnd"/>
            <w:r w:rsidRPr="005C6F15">
              <w:rPr>
                <w:rFonts w:ascii="Arial" w:hAnsi="Arial" w:cs="Arial"/>
                <w:color w:val="000000"/>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10</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природного</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газа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м²</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отапливаемой</w:t>
            </w:r>
            <w:r w:rsidR="007C0C8F" w:rsidRPr="005C6F15">
              <w:rPr>
                <w:rFonts w:ascii="Arial" w:hAnsi="Arial" w:cs="Arial"/>
                <w:color w:val="000000"/>
                <w:spacing w:val="-8"/>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м³/м²</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11</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12"/>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электрической</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энергии</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ind w:left="163" w:right="127"/>
              <w:rPr>
                <w:rFonts w:ascii="Arial" w:hAnsi="Arial" w:cs="Arial"/>
                <w:color w:val="000000"/>
                <w:sz w:val="20"/>
              </w:rPr>
            </w:pPr>
            <w:r w:rsidRPr="005C6F15">
              <w:rPr>
                <w:rFonts w:ascii="Arial" w:hAnsi="Arial" w:cs="Arial"/>
                <w:color w:val="000000"/>
                <w:sz w:val="20"/>
              </w:rPr>
              <w:t>0,9</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12</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тепловой</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энергии</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ind w:left="163" w:right="127"/>
              <w:rPr>
                <w:rFonts w:ascii="Arial" w:hAnsi="Arial" w:cs="Arial"/>
                <w:color w:val="000000"/>
                <w:sz w:val="20"/>
              </w:rPr>
            </w:pPr>
            <w:r w:rsidRPr="005C6F15">
              <w:rPr>
                <w:rFonts w:ascii="Arial" w:hAnsi="Arial" w:cs="Arial"/>
                <w:color w:val="000000"/>
                <w:sz w:val="20"/>
              </w:rPr>
              <w:t>9,2</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13</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воды</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14</w:t>
            </w:r>
          </w:p>
        </w:tc>
        <w:tc>
          <w:tcPr>
            <w:tcW w:w="2768" w:type="pct"/>
            <w:vAlign w:val="center"/>
          </w:tcPr>
          <w:p w:rsidR="005247B1" w:rsidRPr="005F053D" w:rsidRDefault="005247B1" w:rsidP="005F053D">
            <w:pPr>
              <w:pStyle w:val="TableParagraph"/>
              <w:spacing w:before="0"/>
              <w:ind w:left="36"/>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воды</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15</w:t>
            </w:r>
          </w:p>
        </w:tc>
        <w:tc>
          <w:tcPr>
            <w:tcW w:w="2768" w:type="pct"/>
            <w:vAlign w:val="center"/>
          </w:tcPr>
          <w:p w:rsidR="005247B1" w:rsidRPr="005F053D" w:rsidRDefault="005247B1" w:rsidP="005F053D">
            <w:pPr>
              <w:pStyle w:val="TableParagraph"/>
              <w:spacing w:before="0"/>
              <w:ind w:left="36"/>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природного</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газа</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Pr="005C6F15" w:rsidRDefault="005247B1" w:rsidP="005C6F15">
      <w:pPr>
        <w:pStyle w:val="a7"/>
        <w:rPr>
          <w:rFonts w:ascii="Arial" w:hAnsi="Arial" w:cs="Arial"/>
          <w:color w:val="000000"/>
        </w:rPr>
      </w:pPr>
    </w:p>
    <w:p w:rsidR="001B0E28" w:rsidRPr="005C6F15" w:rsidRDefault="005247B1" w:rsidP="005C6F15">
      <w:pPr>
        <w:ind w:left="1456"/>
        <w:rPr>
          <w:rFonts w:ascii="Arial" w:hAnsi="Arial" w:cs="Arial"/>
          <w:color w:val="000000"/>
          <w:sz w:val="20"/>
        </w:rPr>
      </w:pPr>
      <w:r w:rsidRPr="005C6F15">
        <w:rPr>
          <w:rFonts w:ascii="Arial" w:hAnsi="Arial" w:cs="Arial"/>
          <w:color w:val="000000"/>
          <w:sz w:val="20"/>
        </w:rPr>
        <w:t>Руководитель</w:t>
      </w:r>
      <w:r w:rsidR="007C0C8F" w:rsidRPr="005C6F15">
        <w:rPr>
          <w:rFonts w:ascii="Arial" w:hAnsi="Arial" w:cs="Arial"/>
          <w:color w:val="000000"/>
          <w:sz w:val="20"/>
        </w:rPr>
        <w:t xml:space="preserve"> </w:t>
      </w:r>
      <w:r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Pr="005C6F15">
        <w:rPr>
          <w:rFonts w:ascii="Arial" w:hAnsi="Arial" w:cs="Arial"/>
          <w:color w:val="000000"/>
          <w:sz w:val="20"/>
        </w:rPr>
        <w:t>лицо)</w:t>
      </w:r>
    </w:p>
    <w:p w:rsidR="005247B1" w:rsidRPr="005C6F15" w:rsidRDefault="005C527C" w:rsidP="005C6F15">
      <w:pPr>
        <w:tabs>
          <w:tab w:val="left" w:pos="1884"/>
          <w:tab w:val="left" w:pos="3316"/>
        </w:tabs>
        <w:ind w:left="1456"/>
        <w:rPr>
          <w:rFonts w:ascii="Arial" w:hAnsi="Arial" w:cs="Arial"/>
          <w:color w:val="000000"/>
          <w:sz w:val="20"/>
        </w:rPr>
      </w:pPr>
      <w:r>
        <w:rPr>
          <w:rFonts w:ascii="Arial" w:hAnsi="Arial" w:cs="Arial"/>
          <w:color w:val="000000"/>
          <w:sz w:val="20"/>
        </w:rPr>
        <w:pict>
          <v:rect id="_x0000_s1396" style="position:absolute;left:0;text-align:left;margin-left:358.9pt;margin-top:10pt;width:54.1pt;height:.95pt;z-index:-251591680;mso-position-horizontal-relative:page" fillcolor="black" stroked="f">
            <w10:wrap anchorx="page"/>
          </v:rect>
        </w:pict>
      </w:r>
      <w:r>
        <w:rPr>
          <w:rFonts w:ascii="Arial" w:hAnsi="Arial" w:cs="Arial"/>
          <w:color w:val="000000"/>
          <w:sz w:val="20"/>
        </w:rPr>
        <w:pict>
          <v:rect id="_x0000_s1397" style="position:absolute;left:0;text-align:left;margin-left:358.9pt;margin-top:31.6pt;width:54.1pt;height:.95pt;z-index:-251590656;mso-position-horizontal-relative:page" fillcolor="black" stroked="f">
            <w10:wrap anchorx="page"/>
          </v:rect>
        </w:pict>
      </w:r>
      <w:r w:rsidR="005247B1" w:rsidRPr="005C6F15">
        <w:rPr>
          <w:rFonts w:ascii="Arial" w:hAnsi="Arial" w:cs="Arial"/>
          <w:color w:val="000000"/>
          <w:sz w:val="20"/>
        </w:rPr>
        <w:t>Руководитель</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технической</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службы</w:t>
      </w:r>
      <w:r w:rsidR="007C0C8F" w:rsidRPr="005C6F15">
        <w:rPr>
          <w:rFonts w:ascii="Arial" w:hAnsi="Arial" w:cs="Arial"/>
          <w:color w:val="000000"/>
          <w:spacing w:val="40"/>
          <w:sz w:val="20"/>
        </w:rPr>
        <w:t xml:space="preserve"> </w:t>
      </w:r>
      <w:r w:rsidR="005247B1" w:rsidRPr="005C6F15">
        <w:rPr>
          <w:rFonts w:ascii="Arial" w:hAnsi="Arial" w:cs="Arial"/>
          <w:color w:val="000000"/>
          <w:sz w:val="20"/>
        </w:rPr>
        <w:t>(уполномоченное</w:t>
      </w:r>
      <w:r w:rsidR="007C0C8F" w:rsidRPr="005C6F15">
        <w:rPr>
          <w:rFonts w:ascii="Arial" w:hAnsi="Arial" w:cs="Arial"/>
          <w:color w:val="000000"/>
          <w:spacing w:val="40"/>
          <w:sz w:val="20"/>
        </w:rPr>
        <w:t xml:space="preserve"> </w:t>
      </w:r>
      <w:r w:rsidR="005247B1" w:rsidRPr="005C6F15">
        <w:rPr>
          <w:rFonts w:ascii="Arial" w:hAnsi="Arial" w:cs="Arial"/>
          <w:color w:val="000000"/>
          <w:sz w:val="20"/>
        </w:rPr>
        <w:t>лицо)</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Руководитель</w:t>
      </w:r>
      <w:r w:rsidR="007C0C8F" w:rsidRPr="005C6F15">
        <w:rPr>
          <w:rFonts w:ascii="Arial" w:hAnsi="Arial" w:cs="Arial"/>
          <w:color w:val="000000"/>
          <w:sz w:val="20"/>
        </w:rPr>
        <w:t xml:space="preserve"> </w:t>
      </w:r>
      <w:r w:rsidR="005247B1" w:rsidRPr="005C6F15">
        <w:rPr>
          <w:rFonts w:ascii="Arial" w:hAnsi="Arial" w:cs="Arial"/>
          <w:color w:val="000000"/>
          <w:sz w:val="20"/>
        </w:rPr>
        <w:t>финансово-экономической</w:t>
      </w:r>
      <w:r w:rsidR="007C0C8F" w:rsidRPr="005C6F15">
        <w:rPr>
          <w:rFonts w:ascii="Arial" w:hAnsi="Arial" w:cs="Arial"/>
          <w:color w:val="000000"/>
          <w:sz w:val="20"/>
        </w:rPr>
        <w:t xml:space="preserve"> </w:t>
      </w:r>
      <w:r w:rsidR="005247B1" w:rsidRPr="005C6F15">
        <w:rPr>
          <w:rFonts w:ascii="Arial" w:hAnsi="Arial" w:cs="Arial"/>
          <w:color w:val="000000"/>
          <w:sz w:val="20"/>
        </w:rPr>
        <w:t>службы</w:t>
      </w:r>
      <w:r w:rsidR="007C0C8F" w:rsidRPr="005C6F15">
        <w:rPr>
          <w:rFonts w:ascii="Arial" w:hAnsi="Arial" w:cs="Arial"/>
          <w:color w:val="000000"/>
          <w:sz w:val="20"/>
        </w:rPr>
        <w:t xml:space="preserve"> </w:t>
      </w:r>
      <w:r w:rsidR="005247B1"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005247B1" w:rsidRPr="005C6F15">
        <w:rPr>
          <w:rFonts w:ascii="Arial" w:hAnsi="Arial" w:cs="Arial"/>
          <w:color w:val="000000"/>
          <w:sz w:val="20"/>
        </w:rPr>
        <w:t>лицо)</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w:t>
      </w:r>
      <w:r w:rsidR="007C0C8F" w:rsidRPr="005C6F15">
        <w:rPr>
          <w:rFonts w:ascii="Arial" w:hAnsi="Arial" w:cs="Arial"/>
          <w:color w:val="000000"/>
          <w:sz w:val="20"/>
          <w:u w:val="single"/>
        </w:rPr>
        <w:t xml:space="preserve"> </w:t>
      </w:r>
      <w:r w:rsidR="005247B1" w:rsidRPr="005C6F15">
        <w:rPr>
          <w:rFonts w:ascii="Arial" w:hAnsi="Arial" w:cs="Arial"/>
          <w:color w:val="000000"/>
          <w:sz w:val="20"/>
        </w:rPr>
        <w:t>"</w:t>
      </w:r>
      <w:r w:rsidR="007C0C8F" w:rsidRPr="005C6F15">
        <w:rPr>
          <w:rFonts w:ascii="Arial" w:hAnsi="Arial" w:cs="Arial"/>
          <w:color w:val="000000"/>
          <w:sz w:val="20"/>
          <w:u w:val="single"/>
        </w:rPr>
        <w:t xml:space="preserve"> </w:t>
      </w:r>
      <w:r w:rsidR="005247B1" w:rsidRPr="005C6F15">
        <w:rPr>
          <w:rFonts w:ascii="Arial" w:hAnsi="Arial" w:cs="Arial"/>
          <w:color w:val="000000"/>
          <w:sz w:val="20"/>
        </w:rPr>
        <w:t>2023</w:t>
      </w:r>
      <w:r w:rsidR="007C0C8F" w:rsidRPr="005C6F15">
        <w:rPr>
          <w:rFonts w:ascii="Arial" w:hAnsi="Arial" w:cs="Arial"/>
          <w:color w:val="000000"/>
          <w:sz w:val="20"/>
        </w:rPr>
        <w:t xml:space="preserve"> </w:t>
      </w:r>
      <w:r w:rsidR="005247B1" w:rsidRPr="005C6F15">
        <w:rPr>
          <w:rFonts w:ascii="Arial" w:hAnsi="Arial" w:cs="Arial"/>
          <w:color w:val="000000"/>
          <w:sz w:val="20"/>
        </w:rPr>
        <w:t>г.</w:t>
      </w:r>
    </w:p>
    <w:p w:rsidR="005247B1" w:rsidRPr="005F053D" w:rsidRDefault="005247B1" w:rsidP="005C6F15">
      <w:pPr>
        <w:pStyle w:val="a7"/>
        <w:rPr>
          <w:rFonts w:ascii="Arial" w:hAnsi="Arial" w:cs="Arial"/>
          <w:color w:val="000000"/>
          <w:lang w:val="ru-RU"/>
        </w:rPr>
      </w:pPr>
    </w:p>
    <w:p w:rsidR="005247B1" w:rsidRPr="005C6F15" w:rsidRDefault="005C527C" w:rsidP="005C6F15">
      <w:pPr>
        <w:ind w:left="732"/>
        <w:jc w:val="both"/>
        <w:rPr>
          <w:rFonts w:ascii="Arial" w:hAnsi="Arial" w:cs="Arial"/>
          <w:color w:val="000000"/>
          <w:sz w:val="20"/>
        </w:rPr>
      </w:pPr>
      <w:r>
        <w:rPr>
          <w:rFonts w:ascii="Arial" w:hAnsi="Arial" w:cs="Arial"/>
          <w:color w:val="000000"/>
          <w:sz w:val="20"/>
        </w:rPr>
        <w:pict>
          <v:rect id="_x0000_s1380" style="position:absolute;left:0;text-align:left;margin-left:358.9pt;margin-top:4.4pt;width:54.1pt;height:.95pt;z-index:251708416;mso-position-horizontal-relative:page" fillcolor="black" stroked="f">
            <w10:wrap anchorx="page"/>
          </v:rect>
        </w:pict>
      </w:r>
      <w:r w:rsidR="005247B1" w:rsidRPr="005C6F15">
        <w:rPr>
          <w:rFonts w:ascii="Arial" w:hAnsi="Arial" w:cs="Arial"/>
          <w:color w:val="000000"/>
          <w:sz w:val="20"/>
        </w:rPr>
        <w:t>(должность)</w:t>
      </w:r>
      <w:r w:rsidR="007C0C8F" w:rsidRPr="005C6F15">
        <w:rPr>
          <w:rFonts w:ascii="Arial" w:hAnsi="Arial" w:cs="Arial"/>
          <w:color w:val="000000"/>
          <w:spacing w:val="-38"/>
          <w:sz w:val="20"/>
        </w:rPr>
        <w:t xml:space="preserve"> </w:t>
      </w:r>
      <w:r w:rsidR="005247B1" w:rsidRPr="005C6F15">
        <w:rPr>
          <w:rFonts w:ascii="Arial" w:hAnsi="Arial" w:cs="Arial"/>
          <w:color w:val="000000"/>
          <w:sz w:val="20"/>
        </w:rPr>
        <w:t>(должность)</w:t>
      </w:r>
      <w:r w:rsidR="007C0C8F" w:rsidRPr="005C6F15">
        <w:rPr>
          <w:rFonts w:ascii="Arial" w:hAnsi="Arial" w:cs="Arial"/>
          <w:color w:val="000000"/>
          <w:spacing w:val="-38"/>
          <w:sz w:val="20"/>
        </w:rPr>
        <w:t xml:space="preserve"> </w:t>
      </w:r>
      <w:r w:rsidR="005247B1" w:rsidRPr="005C6F15">
        <w:rPr>
          <w:rFonts w:ascii="Arial" w:hAnsi="Arial" w:cs="Arial"/>
          <w:color w:val="000000"/>
          <w:sz w:val="20"/>
        </w:rPr>
        <w:t>(должность)</w:t>
      </w:r>
    </w:p>
    <w:p w:rsidR="005247B1" w:rsidRPr="005C6F15" w:rsidRDefault="005247B1" w:rsidP="005C6F15">
      <w:pPr>
        <w:pStyle w:val="a7"/>
        <w:rPr>
          <w:rFonts w:ascii="Arial" w:hAnsi="Arial" w:cs="Arial"/>
          <w:color w:val="000000"/>
        </w:rPr>
      </w:pPr>
    </w:p>
    <w:p w:rsidR="005247B1" w:rsidRPr="005C6F15" w:rsidRDefault="005C527C" w:rsidP="005C6F15">
      <w:pPr>
        <w:pStyle w:val="a7"/>
        <w:ind w:left="905"/>
        <w:rPr>
          <w:rFonts w:ascii="Arial" w:hAnsi="Arial" w:cs="Arial"/>
          <w:color w:val="000000"/>
        </w:rPr>
      </w:pPr>
      <w:r w:rsidRPr="005C527C">
        <w:rPr>
          <w:rFonts w:ascii="Arial" w:hAnsi="Arial" w:cs="Arial"/>
          <w:color w:val="000000"/>
        </w:rPr>
      </w:r>
      <w:r>
        <w:rPr>
          <w:rFonts w:ascii="Arial" w:hAnsi="Arial" w:cs="Arial"/>
          <w:color w:val="000000"/>
        </w:rPr>
        <w:pict>
          <v:group id="_x0000_s1340" style="width:96.85pt;height:1pt;mso-position-horizontal-relative:char;mso-position-vertical-relative:line" coordsize="1937,20">
            <v:rect id="_x0000_s1341" style="position:absolute;width:1937;height:20" fillcolor="black" stroked="f"/>
            <w10:wrap type="none"/>
            <w10:anchorlock/>
          </v:group>
        </w:pict>
      </w:r>
    </w:p>
    <w:p w:rsidR="005247B1" w:rsidRPr="005C6F15" w:rsidRDefault="005C527C" w:rsidP="005C6F15">
      <w:pPr>
        <w:ind w:left="1054" w:right="1009"/>
        <w:jc w:val="both"/>
        <w:rPr>
          <w:rFonts w:ascii="Arial" w:hAnsi="Arial" w:cs="Arial"/>
          <w:color w:val="000000"/>
          <w:sz w:val="20"/>
        </w:rPr>
      </w:pPr>
      <w:r>
        <w:rPr>
          <w:rFonts w:ascii="Arial" w:hAnsi="Arial" w:cs="Arial"/>
          <w:color w:val="000000"/>
          <w:sz w:val="20"/>
        </w:rPr>
        <w:pict>
          <v:rect id="_x0000_s1398" style="position:absolute;left:0;text-align:left;margin-left:454.8pt;margin-top:20.9pt;width:96.85pt;height:.95pt;z-index:-251589632;mso-position-horizontal-relative:page" fillcolor="black" stroked="f">
            <w10:wrap anchorx="page"/>
          </v:rect>
        </w:pict>
      </w:r>
      <w:r>
        <w:rPr>
          <w:rFonts w:ascii="Arial" w:hAnsi="Arial" w:cs="Arial"/>
          <w:color w:val="000000"/>
          <w:sz w:val="20"/>
        </w:rPr>
        <w:pict>
          <v:rect id="_x0000_s1399" style="position:absolute;left:0;text-align:left;margin-left:454.8pt;margin-top:42.5pt;width:96.85pt;height:.95pt;z-index:-251588608;mso-position-horizontal-relative:page" fillcolor="black" stroked="f">
            <w10:wrap anchorx="page"/>
          </v:rect>
        </w:pict>
      </w:r>
      <w:r w:rsidR="005247B1" w:rsidRPr="005C6F15">
        <w:rPr>
          <w:rFonts w:ascii="Arial" w:hAnsi="Arial" w:cs="Arial"/>
          <w:color w:val="000000"/>
          <w:sz w:val="20"/>
        </w:rPr>
        <w:t>(расшифровка</w:t>
      </w:r>
      <w:r w:rsidR="007C0C8F" w:rsidRPr="005C6F15">
        <w:rPr>
          <w:rFonts w:ascii="Arial" w:hAnsi="Arial" w:cs="Arial"/>
          <w:color w:val="000000"/>
          <w:sz w:val="20"/>
        </w:rPr>
        <w:t xml:space="preserve"> </w:t>
      </w:r>
      <w:r w:rsidR="005247B1" w:rsidRPr="005C6F15">
        <w:rPr>
          <w:rFonts w:ascii="Arial" w:hAnsi="Arial" w:cs="Arial"/>
          <w:color w:val="000000"/>
          <w:sz w:val="20"/>
        </w:rPr>
        <w:t>подписи)</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(расшифровка</w:t>
      </w:r>
      <w:r w:rsidR="007C0C8F" w:rsidRPr="005C6F15">
        <w:rPr>
          <w:rFonts w:ascii="Arial" w:hAnsi="Arial" w:cs="Arial"/>
          <w:color w:val="000000"/>
          <w:sz w:val="20"/>
        </w:rPr>
        <w:t xml:space="preserve"> </w:t>
      </w:r>
      <w:r w:rsidR="005247B1" w:rsidRPr="005C6F15">
        <w:rPr>
          <w:rFonts w:ascii="Arial" w:hAnsi="Arial" w:cs="Arial"/>
          <w:color w:val="000000"/>
          <w:sz w:val="20"/>
        </w:rPr>
        <w:t>подписи)</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(расшифровка</w:t>
      </w:r>
      <w:r w:rsidR="007C0C8F" w:rsidRPr="005C6F15">
        <w:rPr>
          <w:rFonts w:ascii="Arial" w:hAnsi="Arial" w:cs="Arial"/>
          <w:color w:val="000000"/>
          <w:spacing w:val="-6"/>
          <w:sz w:val="20"/>
        </w:rPr>
        <w:t xml:space="preserve"> </w:t>
      </w:r>
      <w:r w:rsidR="005247B1" w:rsidRPr="005C6F15">
        <w:rPr>
          <w:rFonts w:ascii="Arial" w:hAnsi="Arial" w:cs="Arial"/>
          <w:color w:val="000000"/>
          <w:sz w:val="20"/>
        </w:rPr>
        <w:t>подписи)</w:t>
      </w:r>
    </w:p>
    <w:p w:rsidR="001B0E28" w:rsidRPr="005F053D" w:rsidRDefault="001B0E28" w:rsidP="005C6F15">
      <w:pPr>
        <w:pStyle w:val="a7"/>
        <w:rPr>
          <w:rFonts w:ascii="Arial" w:hAnsi="Arial" w:cs="Arial"/>
          <w:color w:val="000000"/>
          <w:lang w:val="ru-RU"/>
        </w:rPr>
      </w:pP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ОТЧЕТ</w:t>
      </w:r>
    </w:p>
    <w:p w:rsidR="005247B1" w:rsidRPr="005C6F15" w:rsidRDefault="005247B1" w:rsidP="005C6F15">
      <w:pPr>
        <w:ind w:left="1714" w:right="900"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4</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2223" w:right="891"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755" w:right="898" w:firstLine="235"/>
        <w:jc w:val="right"/>
        <w:rPr>
          <w:rFonts w:ascii="Arial" w:hAnsi="Arial" w:cs="Arial"/>
          <w:color w:val="000000"/>
          <w:sz w:val="20"/>
        </w:rPr>
      </w:pPr>
      <w:r w:rsidRPr="005C6F15">
        <w:rPr>
          <w:rFonts w:ascii="Arial" w:hAnsi="Arial" w:cs="Arial"/>
          <w:color w:val="000000"/>
          <w:sz w:val="20"/>
        </w:rPr>
        <w:lastRenderedPageBreak/>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3"/>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3"/>
          <w:sz w:val="20"/>
        </w:rPr>
        <w:t xml:space="preserve"> </w:t>
      </w:r>
      <w:r w:rsidRPr="005C6F15">
        <w:rPr>
          <w:rFonts w:ascii="Arial" w:hAnsi="Arial" w:cs="Arial"/>
          <w:color w:val="000000"/>
          <w:sz w:val="20"/>
        </w:rPr>
        <w:t>реализации</w:t>
      </w:r>
    </w:p>
    <w:p w:rsidR="005247B1" w:rsidRPr="005C6F15" w:rsidRDefault="005247B1" w:rsidP="005C6F15">
      <w:pPr>
        <w:ind w:left="3604" w:right="1263" w:hanging="1750"/>
        <w:rPr>
          <w:rFonts w:ascii="Arial" w:hAnsi="Arial" w:cs="Arial"/>
          <w:color w:val="000000"/>
          <w:sz w:val="20"/>
        </w:rPr>
      </w:pPr>
      <w:r w:rsidRPr="005C6F15">
        <w:rPr>
          <w:rFonts w:ascii="Arial" w:hAnsi="Arial" w:cs="Arial"/>
          <w:color w:val="000000"/>
          <w:sz w:val="20"/>
        </w:rPr>
        <w:t>О</w:t>
      </w:r>
      <w:r w:rsidR="007C0C8F" w:rsidRPr="005C6F15">
        <w:rPr>
          <w:rFonts w:ascii="Arial" w:hAnsi="Arial" w:cs="Arial"/>
          <w:color w:val="000000"/>
          <w:spacing w:val="-13"/>
          <w:sz w:val="20"/>
        </w:rPr>
        <w:t xml:space="preserve"> </w:t>
      </w:r>
      <w:r w:rsidRPr="005C6F15">
        <w:rPr>
          <w:rFonts w:ascii="Arial" w:hAnsi="Arial" w:cs="Arial"/>
          <w:color w:val="000000"/>
          <w:sz w:val="20"/>
        </w:rPr>
        <w:t>ДОСТИЖЕНИИ</w:t>
      </w:r>
      <w:r w:rsidR="007C0C8F" w:rsidRPr="005C6F15">
        <w:rPr>
          <w:rFonts w:ascii="Arial" w:hAnsi="Arial" w:cs="Arial"/>
          <w:color w:val="000000"/>
          <w:spacing w:val="-12"/>
          <w:sz w:val="20"/>
        </w:rPr>
        <w:t xml:space="preserve"> </w:t>
      </w:r>
      <w:r w:rsidRPr="005C6F15">
        <w:rPr>
          <w:rFonts w:ascii="Arial" w:hAnsi="Arial" w:cs="Arial"/>
          <w:color w:val="000000"/>
          <w:sz w:val="20"/>
        </w:rPr>
        <w:t>ЗНАЧЕНИЙ</w:t>
      </w:r>
      <w:r w:rsidR="007C0C8F" w:rsidRPr="005C6F15">
        <w:rPr>
          <w:rFonts w:ascii="Arial" w:hAnsi="Arial" w:cs="Arial"/>
          <w:color w:val="000000"/>
          <w:spacing w:val="-12"/>
          <w:sz w:val="20"/>
        </w:rPr>
        <w:t xml:space="preserve"> </w:t>
      </w:r>
      <w:r w:rsidRPr="005C6F15">
        <w:rPr>
          <w:rFonts w:ascii="Arial" w:hAnsi="Arial" w:cs="Arial"/>
          <w:color w:val="000000"/>
          <w:sz w:val="20"/>
        </w:rPr>
        <w:t>ЦЕЛЕВЫХ</w:t>
      </w:r>
      <w:r w:rsidR="007C0C8F" w:rsidRPr="005C6F15">
        <w:rPr>
          <w:rFonts w:ascii="Arial" w:hAnsi="Arial" w:cs="Arial"/>
          <w:color w:val="000000"/>
          <w:spacing w:val="-12"/>
          <w:sz w:val="20"/>
        </w:rPr>
        <w:t xml:space="preserve"> </w:t>
      </w:r>
      <w:r w:rsidRPr="005C6F15">
        <w:rPr>
          <w:rFonts w:ascii="Arial" w:hAnsi="Arial" w:cs="Arial"/>
          <w:color w:val="000000"/>
          <w:sz w:val="20"/>
        </w:rPr>
        <w:t>ПОКАЗАТЕЛЕЙ</w:t>
      </w:r>
      <w:r w:rsidR="007C0C8F" w:rsidRPr="005C6F15">
        <w:rPr>
          <w:rFonts w:ascii="Arial" w:hAnsi="Arial" w:cs="Arial"/>
          <w:color w:val="000000"/>
          <w:spacing w:val="-11"/>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12"/>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47"/>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1"/>
          <w:sz w:val="20"/>
        </w:rPr>
        <w:t xml:space="preserve"> </w:t>
      </w:r>
      <w:r w:rsidRPr="005C6F15">
        <w:rPr>
          <w:rFonts w:ascii="Arial" w:hAnsi="Arial" w:cs="Arial"/>
          <w:color w:val="000000"/>
          <w:sz w:val="20"/>
        </w:rPr>
        <w:t>ЭНЕРГЕТ</w:t>
      </w:r>
      <w:r w:rsidRPr="005C6F15">
        <w:rPr>
          <w:rFonts w:ascii="Arial" w:hAnsi="Arial" w:cs="Arial"/>
          <w:color w:val="000000"/>
          <w:sz w:val="20"/>
        </w:rPr>
        <w:t>И</w:t>
      </w:r>
      <w:r w:rsidRPr="005C6F15">
        <w:rPr>
          <w:rFonts w:ascii="Arial" w:hAnsi="Arial" w:cs="Arial"/>
          <w:color w:val="000000"/>
          <w:sz w:val="20"/>
        </w:rPr>
        <w:t>ЧЕСКОЙ</w:t>
      </w:r>
      <w:r w:rsidR="007C0C8F" w:rsidRPr="005C6F15">
        <w:rPr>
          <w:rFonts w:ascii="Arial" w:hAnsi="Arial" w:cs="Arial"/>
          <w:color w:val="000000"/>
          <w:spacing w:val="-2"/>
          <w:sz w:val="20"/>
        </w:rPr>
        <w:t xml:space="preserve"> </w:t>
      </w:r>
      <w:r w:rsidRPr="005C6F15">
        <w:rPr>
          <w:rFonts w:ascii="Arial" w:hAnsi="Arial" w:cs="Arial"/>
          <w:color w:val="000000"/>
          <w:sz w:val="20"/>
        </w:rPr>
        <w:t>ЭФФЕКТИВНОСТИ</w:t>
      </w:r>
    </w:p>
    <w:p w:rsidR="001B0E28" w:rsidRPr="005F053D" w:rsidRDefault="005247B1" w:rsidP="005C6F15">
      <w:pPr>
        <w:pStyle w:val="a7"/>
        <w:tabs>
          <w:tab w:val="left" w:pos="9580"/>
        </w:tabs>
        <w:ind w:left="7216"/>
        <w:rPr>
          <w:rFonts w:ascii="Arial" w:hAnsi="Arial" w:cs="Arial"/>
          <w:color w:val="000000"/>
          <w:lang w:val="ru-RU"/>
        </w:rPr>
      </w:pPr>
      <w:r w:rsidRPr="005F053D">
        <w:rPr>
          <w:rFonts w:ascii="Arial" w:hAnsi="Arial" w:cs="Arial"/>
          <w:color w:val="000000"/>
          <w:position w:val="1"/>
          <w:lang w:val="ru-RU"/>
        </w:rPr>
        <w:t>на</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1</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января</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2024</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г.</w:t>
      </w:r>
      <w:r w:rsidR="007C0C8F" w:rsidRPr="005F053D">
        <w:rPr>
          <w:rFonts w:ascii="Arial" w:hAnsi="Arial" w:cs="Arial"/>
          <w:color w:val="000000"/>
          <w:position w:val="1"/>
          <w:lang w:val="ru-RU"/>
        </w:rPr>
        <w:t xml:space="preserve"> </w:t>
      </w:r>
      <w:r w:rsidRPr="005F053D">
        <w:rPr>
          <w:rFonts w:ascii="Arial" w:hAnsi="Arial" w:cs="Arial"/>
          <w:color w:val="000000"/>
          <w:lang w:val="ru-RU"/>
        </w:rPr>
        <w:t>Дата</w:t>
      </w:r>
    </w:p>
    <w:p w:rsidR="005247B1" w:rsidRPr="005F053D" w:rsidRDefault="00DD2CC7" w:rsidP="005C6F15">
      <w:pPr>
        <w:pStyle w:val="a7"/>
        <w:rPr>
          <w:rFonts w:ascii="Arial" w:hAnsi="Arial" w:cs="Arial"/>
          <w:color w:val="000000"/>
          <w:lang w:val="ru-RU"/>
        </w:rPr>
      </w:pPr>
      <w:r w:rsidRPr="005C527C">
        <w:rPr>
          <w:rFonts w:ascii="Arial" w:hAnsi="Arial" w:cs="Arial"/>
          <w:color w:val="000000"/>
        </w:rPr>
        <w:pict>
          <v:shape id="_x0000_s1383" type="#_x0000_t202" style="position:absolute;margin-left:501.85pt;margin-top:5.4pt;width:49.8pt;height:33.4pt;z-index:251711488;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967"/>
                  </w:tblGrid>
                  <w:tr w:rsidR="005F053D" w:rsidTr="007C0C8F">
                    <w:trPr>
                      <w:trHeight w:val="195"/>
                    </w:trPr>
                    <w:tc>
                      <w:tcPr>
                        <w:tcW w:w="967" w:type="dxa"/>
                      </w:tcPr>
                      <w:p w:rsidR="005F053D" w:rsidRPr="00FC387E" w:rsidRDefault="005F053D" w:rsidP="007C0C8F">
                        <w:pPr>
                          <w:pStyle w:val="TableParagraph"/>
                          <w:spacing w:line="176" w:lineRule="exact"/>
                          <w:ind w:left="227"/>
                          <w:rPr>
                            <w:sz w:val="18"/>
                          </w:rPr>
                        </w:pPr>
                        <w:r w:rsidRPr="00FC387E">
                          <w:rPr>
                            <w:sz w:val="18"/>
                          </w:rPr>
                          <w:t>КОДЫ</w:t>
                        </w:r>
                      </w:p>
                    </w:tc>
                  </w:tr>
                  <w:tr w:rsidR="005F053D" w:rsidTr="007C0C8F">
                    <w:trPr>
                      <w:trHeight w:val="195"/>
                    </w:trPr>
                    <w:tc>
                      <w:tcPr>
                        <w:tcW w:w="967" w:type="dxa"/>
                      </w:tcPr>
                      <w:p w:rsidR="005F053D" w:rsidRPr="00FC387E" w:rsidRDefault="005F053D">
                        <w:pPr>
                          <w:pStyle w:val="TableParagraph"/>
                          <w:rPr>
                            <w:sz w:val="12"/>
                          </w:rPr>
                        </w:pPr>
                      </w:p>
                    </w:tc>
                  </w:tr>
                  <w:tr w:rsidR="005F053D" w:rsidTr="007C0C8F">
                    <w:trPr>
                      <w:trHeight w:val="196"/>
                    </w:trPr>
                    <w:tc>
                      <w:tcPr>
                        <w:tcW w:w="967" w:type="dxa"/>
                      </w:tcPr>
                      <w:p w:rsidR="005F053D" w:rsidRPr="00FC387E" w:rsidRDefault="005F053D">
                        <w:pPr>
                          <w:pStyle w:val="TableParagraph"/>
                          <w:rPr>
                            <w:sz w:val="12"/>
                          </w:rPr>
                        </w:pPr>
                      </w:p>
                    </w:tc>
                  </w:tr>
                </w:tbl>
                <w:p w:rsidR="005F053D" w:rsidRDefault="005F053D">
                  <w:pPr>
                    <w:pStyle w:val="a7"/>
                  </w:pPr>
                </w:p>
              </w:txbxContent>
            </v:textbox>
            <w10:wrap anchorx="page"/>
          </v:shape>
        </w:pict>
      </w:r>
    </w:p>
    <w:p w:rsidR="005247B1" w:rsidRPr="005F053D" w:rsidRDefault="005247B1" w:rsidP="005C6F15">
      <w:pPr>
        <w:pStyle w:val="a7"/>
        <w:ind w:left="1464"/>
        <w:rPr>
          <w:rFonts w:ascii="Arial" w:hAnsi="Arial" w:cs="Arial"/>
          <w:color w:val="000000"/>
          <w:lang w:val="ru-RU"/>
        </w:rPr>
      </w:pPr>
      <w:r w:rsidRPr="005F053D">
        <w:rPr>
          <w:rFonts w:ascii="Arial" w:hAnsi="Arial" w:cs="Arial"/>
          <w:color w:val="000000"/>
          <w:lang w:val="ru-RU"/>
        </w:rPr>
        <w:t>Наименование</w:t>
      </w:r>
      <w:r w:rsidR="007C0C8F" w:rsidRPr="005F053D">
        <w:rPr>
          <w:rFonts w:ascii="Arial" w:hAnsi="Arial" w:cs="Arial"/>
          <w:color w:val="000000"/>
          <w:spacing w:val="-1"/>
          <w:lang w:val="ru-RU"/>
        </w:rPr>
        <w:t xml:space="preserve"> </w:t>
      </w:r>
      <w:r w:rsidRPr="005F053D">
        <w:rPr>
          <w:rFonts w:ascii="Arial" w:hAnsi="Arial" w:cs="Arial"/>
          <w:color w:val="000000"/>
          <w:lang w:val="ru-RU"/>
        </w:rPr>
        <w:t>организации</w:t>
      </w:r>
    </w:p>
    <w:p w:rsidR="00DD2CC7" w:rsidRDefault="00DD2CC7" w:rsidP="005C6F15">
      <w:pPr>
        <w:ind w:left="1464" w:right="1465" w:firstLine="7"/>
        <w:jc w:val="center"/>
        <w:rPr>
          <w:rFonts w:ascii="Arial" w:hAnsi="Arial" w:cs="Arial"/>
          <w:color w:val="000000"/>
          <w:sz w:val="20"/>
        </w:rPr>
      </w:pPr>
    </w:p>
    <w:p w:rsidR="00DD2CC7" w:rsidRDefault="00DD2CC7" w:rsidP="005C6F15">
      <w:pPr>
        <w:ind w:left="1464" w:right="1465" w:firstLine="7"/>
        <w:jc w:val="center"/>
        <w:rPr>
          <w:rFonts w:ascii="Arial" w:hAnsi="Arial" w:cs="Arial"/>
          <w:color w:val="000000"/>
          <w:sz w:val="20"/>
        </w:rPr>
      </w:pPr>
    </w:p>
    <w:p w:rsidR="005247B1" w:rsidRPr="005C6F15" w:rsidRDefault="005247B1" w:rsidP="005C6F15">
      <w:pPr>
        <w:ind w:left="1464" w:right="1465" w:firstLine="7"/>
        <w:jc w:val="center"/>
        <w:rPr>
          <w:rFonts w:ascii="Arial" w:hAnsi="Arial" w:cs="Arial"/>
          <w:color w:val="000000"/>
          <w:sz w:val="20"/>
        </w:rPr>
      </w:pP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Шоршелского</w:t>
      </w:r>
      <w:r w:rsidR="007C0C8F" w:rsidRPr="005C6F15">
        <w:rPr>
          <w:rFonts w:ascii="Arial" w:hAnsi="Arial" w:cs="Arial"/>
          <w:color w:val="000000"/>
          <w:spacing w:val="-47"/>
          <w:sz w:val="20"/>
        </w:rPr>
        <w:t xml:space="preserve"> </w:t>
      </w:r>
      <w:r w:rsidRPr="005C6F15">
        <w:rPr>
          <w:rFonts w:ascii="Arial" w:hAnsi="Arial" w:cs="Arial"/>
          <w:color w:val="000000"/>
          <w:sz w:val="20"/>
        </w:rPr>
        <w:t>сельского</w:t>
      </w:r>
      <w:r w:rsidR="007C0C8F" w:rsidRPr="005C6F15">
        <w:rPr>
          <w:rFonts w:ascii="Arial" w:hAnsi="Arial" w:cs="Arial"/>
          <w:color w:val="000000"/>
          <w:sz w:val="20"/>
        </w:rPr>
        <w:t xml:space="preserve"> </w:t>
      </w:r>
      <w:r w:rsidRPr="005C6F15">
        <w:rPr>
          <w:rFonts w:ascii="Arial" w:hAnsi="Arial" w:cs="Arial"/>
          <w:color w:val="000000"/>
          <w:sz w:val="20"/>
        </w:rPr>
        <w:t>поселения</w:t>
      </w:r>
      <w:r w:rsidR="007C0C8F" w:rsidRPr="005C6F15">
        <w:rPr>
          <w:rFonts w:ascii="Arial" w:hAnsi="Arial" w:cs="Arial"/>
          <w:color w:val="000000"/>
          <w:spacing w:val="1"/>
          <w:sz w:val="20"/>
        </w:rPr>
        <w:t xml:space="preserve"> </w:t>
      </w:r>
      <w:r w:rsidRPr="005C6F15">
        <w:rPr>
          <w:rFonts w:ascii="Arial" w:hAnsi="Arial" w:cs="Arial"/>
          <w:color w:val="000000"/>
          <w:spacing w:val="-1"/>
          <w:sz w:val="20"/>
        </w:rPr>
        <w:t>Мариинско-Посадского</w:t>
      </w:r>
      <w:r w:rsidR="007C0C8F" w:rsidRPr="005C6F15">
        <w:rPr>
          <w:rFonts w:ascii="Arial" w:hAnsi="Arial" w:cs="Arial"/>
          <w:color w:val="000000"/>
          <w:spacing w:val="-5"/>
          <w:sz w:val="20"/>
        </w:rPr>
        <w:t xml:space="preserve"> </w:t>
      </w:r>
      <w:r w:rsidRPr="005C6F15">
        <w:rPr>
          <w:rFonts w:ascii="Arial" w:hAnsi="Arial" w:cs="Arial"/>
          <w:color w:val="000000"/>
          <w:sz w:val="20"/>
        </w:rPr>
        <w:t>района</w:t>
      </w:r>
    </w:p>
    <w:p w:rsidR="005247B1" w:rsidRPr="005C6F15" w:rsidRDefault="005C527C" w:rsidP="005C6F15">
      <w:pPr>
        <w:pStyle w:val="a7"/>
        <w:ind w:left="7178"/>
        <w:rPr>
          <w:rFonts w:ascii="Arial" w:hAnsi="Arial" w:cs="Arial"/>
          <w:color w:val="000000"/>
        </w:rPr>
      </w:pPr>
      <w:r w:rsidRPr="005C527C">
        <w:rPr>
          <w:rFonts w:ascii="Arial" w:hAnsi="Arial" w:cs="Arial"/>
          <w:color w:val="000000"/>
        </w:rPr>
      </w:r>
      <w:r>
        <w:rPr>
          <w:rFonts w:ascii="Arial" w:hAnsi="Arial" w:cs="Arial"/>
          <w:color w:val="000000"/>
        </w:rPr>
        <w:pict>
          <v:group id="_x0000_s1338" style="width:192.75pt;height:1pt;mso-position-horizontal-relative:char;mso-position-vertical-relative:line" coordsize="3855,20">
            <v:rect id="_x0000_s1339" style="position:absolute;width:3855;height:20" fillcolor="black" stroked="f"/>
            <w10:wrap type="none"/>
            <w10:anchorlock/>
          </v:group>
        </w:pict>
      </w:r>
    </w:p>
    <w:p w:rsidR="005247B1" w:rsidRPr="005C6F15" w:rsidRDefault="005247B1" w:rsidP="005C6F15">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685"/>
        <w:gridCol w:w="8392"/>
        <w:gridCol w:w="1704"/>
        <w:gridCol w:w="1322"/>
        <w:gridCol w:w="1528"/>
        <w:gridCol w:w="1528"/>
      </w:tblGrid>
      <w:tr w:rsidR="005247B1" w:rsidRPr="005C6F15" w:rsidTr="005F053D">
        <w:tc>
          <w:tcPr>
            <w:tcW w:w="226" w:type="pct"/>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9" w:right="20" w:firstLine="48"/>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52"/>
                <w:sz w:val="20"/>
              </w:rPr>
              <w:t xml:space="preserve"> </w:t>
            </w:r>
            <w:r w:rsidRPr="005C6F15">
              <w:rPr>
                <w:rFonts w:ascii="Arial" w:hAnsi="Arial" w:cs="Arial"/>
                <w:b/>
                <w:color w:val="000000"/>
                <w:sz w:val="20"/>
              </w:rPr>
              <w:t>п/п</w:t>
            </w:r>
          </w:p>
        </w:tc>
        <w:tc>
          <w:tcPr>
            <w:tcW w:w="2768" w:type="pct"/>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485" w:right="1463" w:firstLine="434"/>
              <w:rPr>
                <w:rFonts w:ascii="Arial" w:hAnsi="Arial" w:cs="Arial"/>
                <w:b/>
                <w:color w:val="000000"/>
                <w:sz w:val="20"/>
              </w:rPr>
            </w:pPr>
            <w:r w:rsidRPr="005C6F15">
              <w:rPr>
                <w:rFonts w:ascii="Arial" w:hAnsi="Arial" w:cs="Arial"/>
                <w:b/>
                <w:color w:val="000000"/>
                <w:sz w:val="20"/>
              </w:rPr>
              <w:t>Наименование</w:t>
            </w:r>
            <w:r w:rsidR="007C0C8F" w:rsidRPr="005C6F15">
              <w:rPr>
                <w:rFonts w:ascii="Arial" w:hAnsi="Arial" w:cs="Arial"/>
                <w:b/>
                <w:color w:val="000000"/>
                <w:spacing w:val="1"/>
                <w:sz w:val="20"/>
              </w:rPr>
              <w:t xml:space="preserve"> </w:t>
            </w:r>
            <w:r w:rsidRPr="005C6F15">
              <w:rPr>
                <w:rFonts w:ascii="Arial" w:hAnsi="Arial" w:cs="Arial"/>
                <w:b/>
                <w:color w:val="000000"/>
                <w:sz w:val="20"/>
              </w:rPr>
              <w:t>показателя</w:t>
            </w:r>
            <w:r w:rsidR="007C0C8F" w:rsidRPr="005C6F15">
              <w:rPr>
                <w:rFonts w:ascii="Arial" w:hAnsi="Arial" w:cs="Arial"/>
                <w:b/>
                <w:color w:val="000000"/>
                <w:spacing w:val="-8"/>
                <w:sz w:val="20"/>
              </w:rPr>
              <w:t xml:space="preserve"> </w:t>
            </w:r>
            <w:r w:rsidRPr="005C6F15">
              <w:rPr>
                <w:rFonts w:ascii="Arial" w:hAnsi="Arial" w:cs="Arial"/>
                <w:b/>
                <w:color w:val="000000"/>
                <w:sz w:val="20"/>
              </w:rPr>
              <w:t>программы</w:t>
            </w:r>
          </w:p>
        </w:tc>
        <w:tc>
          <w:tcPr>
            <w:tcW w:w="562" w:type="pct"/>
            <w:vMerge w:val="restart"/>
            <w:shd w:val="clear" w:color="auto" w:fill="C5D9F1"/>
            <w:vAlign w:val="center"/>
          </w:tcPr>
          <w:p w:rsidR="005247B1" w:rsidRPr="005C6F15" w:rsidRDefault="005247B1" w:rsidP="005F053D">
            <w:pPr>
              <w:pStyle w:val="TableParagraph"/>
              <w:spacing w:before="0"/>
              <w:ind w:left="103" w:right="76"/>
              <w:rPr>
                <w:rFonts w:ascii="Arial" w:hAnsi="Arial" w:cs="Arial"/>
                <w:b/>
                <w:color w:val="000000"/>
                <w:sz w:val="20"/>
              </w:rPr>
            </w:pPr>
            <w:r w:rsidRPr="005C6F15">
              <w:rPr>
                <w:rFonts w:ascii="Arial" w:hAnsi="Arial" w:cs="Arial"/>
                <w:b/>
                <w:color w:val="000000"/>
                <w:sz w:val="20"/>
              </w:rPr>
              <w:t>Единица</w:t>
            </w:r>
            <w:r w:rsidR="007C0C8F" w:rsidRPr="005C6F15">
              <w:rPr>
                <w:rFonts w:ascii="Arial" w:hAnsi="Arial" w:cs="Arial"/>
                <w:b/>
                <w:color w:val="000000"/>
                <w:spacing w:val="-52"/>
                <w:sz w:val="20"/>
              </w:rPr>
              <w:t xml:space="preserve"> </w:t>
            </w:r>
            <w:r w:rsidRPr="005C6F15">
              <w:rPr>
                <w:rFonts w:ascii="Arial" w:hAnsi="Arial" w:cs="Arial"/>
                <w:b/>
                <w:color w:val="000000"/>
                <w:sz w:val="20"/>
              </w:rPr>
              <w:t>изме</w:t>
            </w:r>
            <w:r w:rsidR="007C0C8F" w:rsidRPr="005C6F15">
              <w:rPr>
                <w:rFonts w:ascii="Arial" w:hAnsi="Arial" w:cs="Arial"/>
                <w:b/>
                <w:color w:val="000000"/>
                <w:spacing w:val="1"/>
                <w:sz w:val="20"/>
              </w:rPr>
              <w:t xml:space="preserve"> </w:t>
            </w:r>
            <w:r w:rsidRPr="005C6F15">
              <w:rPr>
                <w:rFonts w:ascii="Arial" w:hAnsi="Arial" w:cs="Arial"/>
                <w:b/>
                <w:color w:val="000000"/>
                <w:sz w:val="20"/>
              </w:rPr>
              <w:t>рения</w:t>
            </w:r>
          </w:p>
        </w:tc>
        <w:tc>
          <w:tcPr>
            <w:tcW w:w="1444" w:type="pct"/>
            <w:gridSpan w:val="3"/>
            <w:shd w:val="clear" w:color="auto" w:fill="C5D9F1"/>
            <w:vAlign w:val="center"/>
          </w:tcPr>
          <w:p w:rsidR="005247B1" w:rsidRPr="005C6F15" w:rsidRDefault="005247B1" w:rsidP="005F053D">
            <w:pPr>
              <w:pStyle w:val="TableParagraph"/>
              <w:spacing w:before="0"/>
              <w:ind w:left="147" w:right="124"/>
              <w:rPr>
                <w:rFonts w:ascii="Arial" w:hAnsi="Arial" w:cs="Arial"/>
                <w:b/>
                <w:color w:val="000000"/>
                <w:sz w:val="20"/>
              </w:rPr>
            </w:pPr>
            <w:r w:rsidRPr="005C6F15">
              <w:rPr>
                <w:rFonts w:ascii="Arial" w:hAnsi="Arial" w:cs="Arial"/>
                <w:b/>
                <w:color w:val="000000"/>
                <w:sz w:val="20"/>
              </w:rPr>
              <w:t>Значения</w:t>
            </w:r>
            <w:r w:rsidR="007C0C8F" w:rsidRPr="005C6F15">
              <w:rPr>
                <w:rFonts w:ascii="Arial" w:hAnsi="Arial" w:cs="Arial"/>
                <w:b/>
                <w:color w:val="000000"/>
                <w:spacing w:val="-2"/>
                <w:sz w:val="20"/>
              </w:rPr>
              <w:t xml:space="preserve"> </w:t>
            </w:r>
            <w:r w:rsidRPr="005C6F15">
              <w:rPr>
                <w:rFonts w:ascii="Arial" w:hAnsi="Arial" w:cs="Arial"/>
                <w:b/>
                <w:color w:val="000000"/>
                <w:sz w:val="20"/>
              </w:rPr>
              <w:t>целевых</w:t>
            </w:r>
          </w:p>
          <w:p w:rsidR="005247B1" w:rsidRPr="005C6F15" w:rsidRDefault="005247B1" w:rsidP="005F053D">
            <w:pPr>
              <w:pStyle w:val="TableParagraph"/>
              <w:spacing w:before="0"/>
              <w:ind w:left="147" w:right="127"/>
              <w:rPr>
                <w:rFonts w:ascii="Arial" w:hAnsi="Arial" w:cs="Arial"/>
                <w:b/>
                <w:color w:val="000000"/>
                <w:sz w:val="20"/>
              </w:rPr>
            </w:pPr>
            <w:r w:rsidRPr="005C6F15">
              <w:rPr>
                <w:rFonts w:ascii="Arial" w:hAnsi="Arial" w:cs="Arial"/>
                <w:b/>
                <w:color w:val="000000"/>
                <w:sz w:val="20"/>
              </w:rPr>
              <w:t>показателей</w:t>
            </w:r>
            <w:r w:rsidR="007C0C8F" w:rsidRPr="005C6F15">
              <w:rPr>
                <w:rFonts w:ascii="Arial" w:hAnsi="Arial" w:cs="Arial"/>
                <w:b/>
                <w:color w:val="000000"/>
                <w:spacing w:val="-5"/>
                <w:sz w:val="20"/>
              </w:rPr>
              <w:t xml:space="preserve"> </w:t>
            </w:r>
            <w:r w:rsidRPr="005C6F15">
              <w:rPr>
                <w:rFonts w:ascii="Arial" w:hAnsi="Arial" w:cs="Arial"/>
                <w:b/>
                <w:color w:val="000000"/>
                <w:sz w:val="20"/>
              </w:rPr>
              <w:t>программы</w:t>
            </w:r>
          </w:p>
        </w:tc>
      </w:tr>
      <w:tr w:rsidR="005247B1" w:rsidRPr="005C6F15" w:rsidTr="005F053D">
        <w:tc>
          <w:tcPr>
            <w:tcW w:w="22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76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56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436" w:type="pct"/>
            <w:shd w:val="clear" w:color="auto" w:fill="C5D9F1"/>
            <w:vAlign w:val="center"/>
          </w:tcPr>
          <w:p w:rsidR="005247B1" w:rsidRPr="005C6F15" w:rsidRDefault="005247B1" w:rsidP="005F053D">
            <w:pPr>
              <w:pStyle w:val="TableParagraph"/>
              <w:spacing w:before="0"/>
              <w:ind w:left="163" w:right="127"/>
              <w:rPr>
                <w:rFonts w:ascii="Arial" w:hAnsi="Arial" w:cs="Arial"/>
                <w:b/>
                <w:color w:val="000000"/>
                <w:sz w:val="20"/>
              </w:rPr>
            </w:pPr>
            <w:r w:rsidRPr="005C6F15">
              <w:rPr>
                <w:rFonts w:ascii="Arial" w:hAnsi="Arial" w:cs="Arial"/>
                <w:b/>
                <w:color w:val="000000"/>
                <w:sz w:val="20"/>
              </w:rPr>
              <w:t>план</w:t>
            </w:r>
          </w:p>
        </w:tc>
        <w:tc>
          <w:tcPr>
            <w:tcW w:w="504" w:type="pct"/>
            <w:shd w:val="clear" w:color="auto" w:fill="C5D9F1"/>
            <w:vAlign w:val="center"/>
          </w:tcPr>
          <w:p w:rsidR="005247B1" w:rsidRPr="005C6F15" w:rsidRDefault="005247B1" w:rsidP="005F053D">
            <w:pPr>
              <w:pStyle w:val="TableParagraph"/>
              <w:spacing w:before="0"/>
              <w:ind w:left="227" w:right="182"/>
              <w:rPr>
                <w:rFonts w:ascii="Arial" w:hAnsi="Arial" w:cs="Arial"/>
                <w:b/>
                <w:color w:val="000000"/>
                <w:sz w:val="20"/>
              </w:rPr>
            </w:pPr>
            <w:r w:rsidRPr="005C6F15">
              <w:rPr>
                <w:rFonts w:ascii="Arial" w:hAnsi="Arial" w:cs="Arial"/>
                <w:b/>
                <w:color w:val="000000"/>
                <w:sz w:val="20"/>
              </w:rPr>
              <w:t>факт</w:t>
            </w:r>
          </w:p>
        </w:tc>
        <w:tc>
          <w:tcPr>
            <w:tcW w:w="504" w:type="pct"/>
            <w:shd w:val="clear" w:color="auto" w:fill="C5D9F1"/>
            <w:vAlign w:val="center"/>
          </w:tcPr>
          <w:p w:rsidR="005247B1" w:rsidRPr="005C6F15" w:rsidRDefault="005247B1" w:rsidP="005F053D">
            <w:pPr>
              <w:pStyle w:val="TableParagraph"/>
              <w:spacing w:before="0"/>
              <w:ind w:left="196" w:right="156" w:hanging="3"/>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52"/>
                <w:sz w:val="20"/>
              </w:rPr>
              <w:t xml:space="preserve"> </w:t>
            </w:r>
            <w:r w:rsidRPr="005C6F15">
              <w:rPr>
                <w:rFonts w:ascii="Arial" w:hAnsi="Arial" w:cs="Arial"/>
                <w:b/>
                <w:color w:val="000000"/>
                <w:sz w:val="20"/>
              </w:rPr>
              <w:t>нение</w:t>
            </w:r>
          </w:p>
        </w:tc>
      </w:tr>
      <w:tr w:rsidR="005247B1" w:rsidRPr="005C6F15" w:rsidTr="005F053D">
        <w:trPr>
          <w:cantSplit/>
        </w:trPr>
        <w:tc>
          <w:tcPr>
            <w:tcW w:w="226" w:type="pct"/>
            <w:shd w:val="clear" w:color="auto" w:fill="C5D9F1"/>
            <w:vAlign w:val="center"/>
          </w:tcPr>
          <w:p w:rsidR="005247B1" w:rsidRPr="005C6F15" w:rsidRDefault="005247B1" w:rsidP="005F053D">
            <w:pPr>
              <w:pStyle w:val="TableParagraph"/>
              <w:spacing w:before="0"/>
              <w:ind w:right="131"/>
              <w:rPr>
                <w:rFonts w:ascii="Arial" w:hAnsi="Arial" w:cs="Arial"/>
                <w:color w:val="000000"/>
                <w:sz w:val="20"/>
              </w:rPr>
            </w:pPr>
            <w:r w:rsidRPr="005C6F15">
              <w:rPr>
                <w:rFonts w:ascii="Arial" w:hAnsi="Arial" w:cs="Arial"/>
                <w:color w:val="000000"/>
                <w:sz w:val="20"/>
              </w:rPr>
              <w:t>1</w:t>
            </w:r>
          </w:p>
        </w:tc>
        <w:tc>
          <w:tcPr>
            <w:tcW w:w="2768"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sz w:val="20"/>
              </w:rPr>
              <w:t>2</w:t>
            </w:r>
          </w:p>
        </w:tc>
        <w:tc>
          <w:tcPr>
            <w:tcW w:w="562"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sz w:val="20"/>
              </w:rPr>
              <w:t>3</w:t>
            </w:r>
          </w:p>
        </w:tc>
        <w:tc>
          <w:tcPr>
            <w:tcW w:w="436" w:type="pct"/>
            <w:shd w:val="clear" w:color="auto" w:fill="C5D9F1"/>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4</w:t>
            </w:r>
          </w:p>
        </w:tc>
        <w:tc>
          <w:tcPr>
            <w:tcW w:w="504"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5</w:t>
            </w:r>
          </w:p>
        </w:tc>
        <w:tc>
          <w:tcPr>
            <w:tcW w:w="504" w:type="pct"/>
            <w:shd w:val="clear" w:color="auto" w:fill="C5D9F1"/>
            <w:vAlign w:val="center"/>
          </w:tcPr>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6</w:t>
            </w: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1</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13"/>
                <w:sz w:val="20"/>
              </w:rPr>
              <w:t xml:space="preserve"> </w:t>
            </w:r>
            <w:r w:rsidRPr="005C6F15">
              <w:rPr>
                <w:rFonts w:ascii="Arial" w:hAnsi="Arial" w:cs="Arial"/>
                <w:color w:val="000000"/>
                <w:sz w:val="20"/>
              </w:rPr>
              <w:t>электрической</w:t>
            </w:r>
            <w:r w:rsidR="007C0C8F" w:rsidRPr="005C6F15">
              <w:rPr>
                <w:rFonts w:ascii="Arial" w:hAnsi="Arial" w:cs="Arial"/>
                <w:color w:val="000000"/>
                <w:spacing w:val="-12"/>
                <w:sz w:val="20"/>
              </w:rPr>
              <w:t xml:space="preserve"> </w:t>
            </w:r>
            <w:r w:rsidRPr="005C6F15">
              <w:rPr>
                <w:rFonts w:ascii="Arial" w:hAnsi="Arial" w:cs="Arial"/>
                <w:color w:val="000000"/>
                <w:sz w:val="20"/>
              </w:rPr>
              <w:t>энергии</w:t>
            </w:r>
          </w:p>
        </w:tc>
        <w:tc>
          <w:tcPr>
            <w:tcW w:w="562" w:type="pct"/>
            <w:vAlign w:val="center"/>
          </w:tcPr>
          <w:p w:rsidR="005247B1" w:rsidRPr="005C6F15" w:rsidRDefault="005247B1" w:rsidP="005F053D">
            <w:pPr>
              <w:pStyle w:val="TableParagraph"/>
              <w:spacing w:before="0"/>
              <w:ind w:left="103" w:right="61"/>
              <w:rPr>
                <w:rFonts w:ascii="Arial" w:hAnsi="Arial" w:cs="Arial"/>
                <w:color w:val="000000"/>
                <w:sz w:val="20"/>
              </w:rPr>
            </w:pPr>
            <w:r w:rsidRPr="005C6F15">
              <w:rPr>
                <w:rFonts w:ascii="Arial" w:hAnsi="Arial" w:cs="Arial"/>
                <w:color w:val="000000"/>
                <w:sz w:val="20"/>
              </w:rPr>
              <w:t>кВт*ч</w:t>
            </w:r>
          </w:p>
        </w:tc>
        <w:tc>
          <w:tcPr>
            <w:tcW w:w="436" w:type="pct"/>
            <w:vAlign w:val="center"/>
          </w:tcPr>
          <w:p w:rsidR="005247B1" w:rsidRPr="005C6F15" w:rsidRDefault="005247B1" w:rsidP="005F053D">
            <w:pPr>
              <w:pStyle w:val="TableParagraph"/>
              <w:spacing w:before="0"/>
              <w:ind w:left="159" w:right="127"/>
              <w:rPr>
                <w:rFonts w:ascii="Arial" w:hAnsi="Arial" w:cs="Arial"/>
                <w:color w:val="000000"/>
                <w:sz w:val="20"/>
              </w:rPr>
            </w:pPr>
            <w:r w:rsidRPr="005C6F15">
              <w:rPr>
                <w:rFonts w:ascii="Arial" w:hAnsi="Arial" w:cs="Arial"/>
                <w:color w:val="000000"/>
                <w:sz w:val="20"/>
              </w:rPr>
              <w:t>5310</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2</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9"/>
                <w:sz w:val="20"/>
              </w:rPr>
              <w:t xml:space="preserve"> </w:t>
            </w:r>
            <w:r w:rsidRPr="005C6F15">
              <w:rPr>
                <w:rFonts w:ascii="Arial" w:hAnsi="Arial" w:cs="Arial"/>
                <w:color w:val="000000"/>
                <w:sz w:val="20"/>
              </w:rPr>
              <w:t>тепловой</w:t>
            </w:r>
            <w:r w:rsidR="007C0C8F" w:rsidRPr="005C6F15">
              <w:rPr>
                <w:rFonts w:ascii="Arial" w:hAnsi="Arial" w:cs="Arial"/>
                <w:color w:val="000000"/>
                <w:spacing w:val="-9"/>
                <w:sz w:val="20"/>
              </w:rPr>
              <w:t xml:space="preserve"> </w:t>
            </w:r>
            <w:r w:rsidRPr="005C6F15">
              <w:rPr>
                <w:rFonts w:ascii="Arial" w:hAnsi="Arial" w:cs="Arial"/>
                <w:color w:val="000000"/>
                <w:sz w:val="20"/>
              </w:rPr>
              <w:t>энергии</w:t>
            </w:r>
          </w:p>
        </w:tc>
        <w:tc>
          <w:tcPr>
            <w:tcW w:w="562" w:type="pct"/>
            <w:vAlign w:val="center"/>
          </w:tcPr>
          <w:p w:rsidR="005247B1" w:rsidRPr="005C6F15" w:rsidRDefault="005247B1" w:rsidP="005F053D">
            <w:pPr>
              <w:pStyle w:val="TableParagraph"/>
              <w:spacing w:before="0"/>
              <w:ind w:left="103" w:right="63"/>
              <w:rPr>
                <w:rFonts w:ascii="Arial" w:hAnsi="Arial" w:cs="Arial"/>
                <w:color w:val="000000"/>
                <w:sz w:val="20"/>
              </w:rPr>
            </w:pPr>
            <w:r w:rsidRPr="005C6F15">
              <w:rPr>
                <w:rFonts w:ascii="Arial" w:hAnsi="Arial" w:cs="Arial"/>
                <w:color w:val="000000"/>
                <w:sz w:val="20"/>
              </w:rPr>
              <w:t>Гкал</w:t>
            </w:r>
          </w:p>
        </w:tc>
        <w:tc>
          <w:tcPr>
            <w:tcW w:w="436" w:type="pct"/>
            <w:vAlign w:val="center"/>
          </w:tcPr>
          <w:p w:rsidR="005247B1" w:rsidRPr="005C6F15" w:rsidRDefault="005247B1" w:rsidP="005F053D">
            <w:pPr>
              <w:pStyle w:val="TableParagraph"/>
              <w:spacing w:before="0"/>
              <w:ind w:left="161" w:right="127"/>
              <w:rPr>
                <w:rFonts w:ascii="Arial" w:hAnsi="Arial" w:cs="Arial"/>
                <w:color w:val="000000"/>
                <w:sz w:val="20"/>
              </w:rPr>
            </w:pPr>
            <w:r w:rsidRPr="005C6F15">
              <w:rPr>
                <w:rFonts w:ascii="Arial" w:hAnsi="Arial" w:cs="Arial"/>
                <w:color w:val="000000"/>
                <w:sz w:val="20"/>
              </w:rPr>
              <w:t>22,80</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3</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9"/>
                <w:sz w:val="20"/>
              </w:rPr>
              <w:t xml:space="preserve"> </w:t>
            </w:r>
            <w:r w:rsidRPr="005C6F15">
              <w:rPr>
                <w:rFonts w:ascii="Arial" w:hAnsi="Arial" w:cs="Arial"/>
                <w:color w:val="000000"/>
                <w:sz w:val="20"/>
              </w:rPr>
              <w:t>горячей</w:t>
            </w:r>
            <w:r w:rsidR="007C0C8F" w:rsidRPr="005C6F15">
              <w:rPr>
                <w:rFonts w:ascii="Arial" w:hAnsi="Arial" w:cs="Arial"/>
                <w:color w:val="000000"/>
                <w:spacing w:val="-9"/>
                <w:sz w:val="20"/>
              </w:rPr>
              <w:t xml:space="preserve"> </w:t>
            </w:r>
            <w:r w:rsidRPr="005C6F15">
              <w:rPr>
                <w:rFonts w:ascii="Arial" w:hAnsi="Arial" w:cs="Arial"/>
                <w:color w:val="000000"/>
                <w:sz w:val="20"/>
              </w:rPr>
              <w:t>воды</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4</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8"/>
                <w:sz w:val="20"/>
              </w:rPr>
              <w:t xml:space="preserve"> </w:t>
            </w:r>
            <w:r w:rsidRPr="005C6F15">
              <w:rPr>
                <w:rFonts w:ascii="Arial" w:hAnsi="Arial" w:cs="Arial"/>
                <w:color w:val="000000"/>
                <w:sz w:val="20"/>
              </w:rPr>
              <w:t>холодной</w:t>
            </w:r>
            <w:r w:rsidR="007C0C8F" w:rsidRPr="005C6F15">
              <w:rPr>
                <w:rFonts w:ascii="Arial" w:hAnsi="Arial" w:cs="Arial"/>
                <w:color w:val="000000"/>
                <w:spacing w:val="-7"/>
                <w:sz w:val="20"/>
              </w:rPr>
              <w:t xml:space="preserve"> </w:t>
            </w:r>
            <w:r w:rsidRPr="005C6F15">
              <w:rPr>
                <w:rFonts w:ascii="Arial" w:hAnsi="Arial" w:cs="Arial"/>
                <w:color w:val="000000"/>
                <w:sz w:val="20"/>
              </w:rPr>
              <w:t>воды</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5</w:t>
            </w:r>
          </w:p>
        </w:tc>
        <w:tc>
          <w:tcPr>
            <w:tcW w:w="2768"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Потребление</w:t>
            </w:r>
            <w:r w:rsidR="007C0C8F" w:rsidRPr="005C6F15">
              <w:rPr>
                <w:rFonts w:ascii="Arial" w:hAnsi="Arial" w:cs="Arial"/>
                <w:color w:val="000000"/>
                <w:spacing w:val="-10"/>
                <w:sz w:val="20"/>
              </w:rPr>
              <w:t xml:space="preserve"> </w:t>
            </w:r>
            <w:r w:rsidRPr="005C6F15">
              <w:rPr>
                <w:rFonts w:ascii="Arial" w:hAnsi="Arial" w:cs="Arial"/>
                <w:color w:val="000000"/>
                <w:sz w:val="20"/>
              </w:rPr>
              <w:t>природного</w:t>
            </w:r>
            <w:r w:rsidR="007C0C8F" w:rsidRPr="005C6F15">
              <w:rPr>
                <w:rFonts w:ascii="Arial" w:hAnsi="Arial" w:cs="Arial"/>
                <w:color w:val="000000"/>
                <w:spacing w:val="-10"/>
                <w:sz w:val="20"/>
              </w:rPr>
              <w:t xml:space="preserve"> </w:t>
            </w:r>
            <w:r w:rsidRPr="005C6F15">
              <w:rPr>
                <w:rFonts w:ascii="Arial" w:hAnsi="Arial" w:cs="Arial"/>
                <w:color w:val="000000"/>
                <w:sz w:val="20"/>
              </w:rPr>
              <w:t>газа</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r w:rsidRPr="005C6F15">
              <w:rPr>
                <w:rFonts w:ascii="Arial" w:hAnsi="Arial" w:cs="Arial"/>
                <w:color w:val="000000"/>
                <w:sz w:val="20"/>
              </w:rPr>
              <w:t>м³</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6</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электрической</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энергии</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7"/>
                <w:sz w:val="20"/>
                <w:lang w:val="ru-RU"/>
              </w:rPr>
              <w:t xml:space="preserve"> </w:t>
            </w:r>
            <w:r w:rsidRPr="005F053D">
              <w:rPr>
                <w:rFonts w:ascii="Arial" w:hAnsi="Arial" w:cs="Arial"/>
                <w:color w:val="000000"/>
                <w:sz w:val="20"/>
                <w:lang w:val="ru-RU"/>
              </w:rPr>
              <w:t>1</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м²</w:t>
            </w:r>
            <w:r w:rsidR="007C0C8F" w:rsidRPr="005C6F15">
              <w:rPr>
                <w:rFonts w:ascii="Arial" w:hAnsi="Arial" w:cs="Arial"/>
                <w:color w:val="000000"/>
                <w:spacing w:val="-4"/>
                <w:sz w:val="20"/>
              </w:rPr>
              <w:t xml:space="preserve"> </w:t>
            </w:r>
            <w:r w:rsidRPr="005C6F15">
              <w:rPr>
                <w:rFonts w:ascii="Arial" w:hAnsi="Arial" w:cs="Arial"/>
                <w:color w:val="000000"/>
                <w:sz w:val="20"/>
              </w:rPr>
              <w:t>общей</w:t>
            </w:r>
            <w:r w:rsidR="007C0C8F" w:rsidRPr="005C6F15">
              <w:rPr>
                <w:rFonts w:ascii="Arial" w:hAnsi="Arial" w:cs="Arial"/>
                <w:color w:val="000000"/>
                <w:spacing w:val="-5"/>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кВт*ч/м²</w:t>
            </w:r>
          </w:p>
        </w:tc>
        <w:tc>
          <w:tcPr>
            <w:tcW w:w="436" w:type="pct"/>
            <w:vAlign w:val="center"/>
          </w:tcPr>
          <w:p w:rsidR="005247B1" w:rsidRPr="005C6F15" w:rsidRDefault="005247B1" w:rsidP="005F053D">
            <w:pPr>
              <w:pStyle w:val="TableParagraph"/>
              <w:spacing w:before="0"/>
              <w:ind w:left="161" w:right="127"/>
              <w:rPr>
                <w:rFonts w:ascii="Arial" w:hAnsi="Arial" w:cs="Arial"/>
                <w:color w:val="000000"/>
                <w:sz w:val="20"/>
              </w:rPr>
            </w:pPr>
            <w:r w:rsidRPr="005C6F15">
              <w:rPr>
                <w:rFonts w:ascii="Arial" w:hAnsi="Arial" w:cs="Arial"/>
                <w:color w:val="000000"/>
                <w:sz w:val="20"/>
              </w:rPr>
              <w:t>25,41</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7</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тепловой</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энергии</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м²</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отапливаемой</w:t>
            </w:r>
            <w:r w:rsidR="007C0C8F" w:rsidRPr="005C6F15">
              <w:rPr>
                <w:rFonts w:ascii="Arial" w:hAnsi="Arial" w:cs="Arial"/>
                <w:color w:val="000000"/>
                <w:spacing w:val="-8"/>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Гкал/м²</w:t>
            </w:r>
          </w:p>
        </w:tc>
        <w:tc>
          <w:tcPr>
            <w:tcW w:w="436" w:type="pct"/>
            <w:vAlign w:val="center"/>
          </w:tcPr>
          <w:p w:rsidR="005247B1" w:rsidRPr="005C6F15" w:rsidRDefault="005247B1" w:rsidP="005F053D">
            <w:pPr>
              <w:pStyle w:val="TableParagraph"/>
              <w:spacing w:before="0"/>
              <w:ind w:left="162" w:right="127"/>
              <w:rPr>
                <w:rFonts w:ascii="Arial" w:hAnsi="Arial" w:cs="Arial"/>
                <w:color w:val="000000"/>
                <w:sz w:val="20"/>
              </w:rPr>
            </w:pPr>
            <w:r w:rsidRPr="005C6F15">
              <w:rPr>
                <w:rFonts w:ascii="Arial" w:hAnsi="Arial" w:cs="Arial"/>
                <w:color w:val="000000"/>
                <w:sz w:val="20"/>
              </w:rPr>
              <w:t>0,11</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8</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6"/>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человека</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(сотрудники</w:t>
            </w:r>
            <w:r w:rsidR="007C0C8F" w:rsidRPr="005C6F15">
              <w:rPr>
                <w:rFonts w:ascii="Arial" w:hAnsi="Arial" w:cs="Arial"/>
                <w:color w:val="000000"/>
                <w:spacing w:val="-7"/>
                <w:sz w:val="20"/>
              </w:rPr>
              <w:t xml:space="preserve"> </w:t>
            </w:r>
            <w:r w:rsidRPr="005C6F15">
              <w:rPr>
                <w:rFonts w:ascii="Arial" w:hAnsi="Arial" w:cs="Arial"/>
                <w:color w:val="000000"/>
                <w:sz w:val="20"/>
              </w:rPr>
              <w:t>и</w:t>
            </w:r>
            <w:r w:rsidR="007C0C8F" w:rsidRPr="005C6F15">
              <w:rPr>
                <w:rFonts w:ascii="Arial" w:hAnsi="Arial" w:cs="Arial"/>
                <w:color w:val="000000"/>
                <w:spacing w:val="-7"/>
                <w:sz w:val="20"/>
              </w:rPr>
              <w:t xml:space="preserve"> </w:t>
            </w:r>
            <w:r w:rsidRPr="005C6F15">
              <w:rPr>
                <w:rFonts w:ascii="Arial" w:hAnsi="Arial" w:cs="Arial"/>
                <w:color w:val="000000"/>
                <w:sz w:val="20"/>
              </w:rPr>
              <w:t>посетители)</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proofErr w:type="gramStart"/>
            <w:r w:rsidRPr="005C6F15">
              <w:rPr>
                <w:rFonts w:ascii="Arial" w:hAnsi="Arial" w:cs="Arial"/>
                <w:color w:val="000000"/>
                <w:sz w:val="20"/>
              </w:rPr>
              <w:t>м³/чел</w:t>
            </w:r>
            <w:proofErr w:type="gramEnd"/>
            <w:r w:rsidRPr="005C6F15">
              <w:rPr>
                <w:rFonts w:ascii="Arial" w:hAnsi="Arial" w:cs="Arial"/>
                <w:color w:val="000000"/>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137"/>
              <w:rPr>
                <w:rFonts w:ascii="Arial" w:hAnsi="Arial" w:cs="Arial"/>
                <w:b/>
                <w:color w:val="000000"/>
                <w:sz w:val="20"/>
              </w:rPr>
            </w:pPr>
            <w:r w:rsidRPr="005C6F15">
              <w:rPr>
                <w:rFonts w:ascii="Arial" w:hAnsi="Arial" w:cs="Arial"/>
                <w:b/>
                <w:color w:val="000000"/>
                <w:w w:val="99"/>
                <w:sz w:val="20"/>
              </w:rPr>
              <w:t>9</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1</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человека</w:t>
            </w:r>
            <w:r w:rsidR="007C0C8F" w:rsidRPr="005C6F15">
              <w:rPr>
                <w:rFonts w:ascii="Arial" w:hAnsi="Arial" w:cs="Arial"/>
                <w:color w:val="000000"/>
                <w:spacing w:val="-6"/>
                <w:sz w:val="20"/>
              </w:rPr>
              <w:t xml:space="preserve"> </w:t>
            </w:r>
            <w:r w:rsidRPr="005C6F15">
              <w:rPr>
                <w:rFonts w:ascii="Arial" w:hAnsi="Arial" w:cs="Arial"/>
                <w:color w:val="000000"/>
                <w:sz w:val="20"/>
              </w:rPr>
              <w:t>(сотрудники</w:t>
            </w:r>
            <w:r w:rsidR="007C0C8F" w:rsidRPr="005C6F15">
              <w:rPr>
                <w:rFonts w:ascii="Arial" w:hAnsi="Arial" w:cs="Arial"/>
                <w:color w:val="000000"/>
                <w:spacing w:val="-7"/>
                <w:sz w:val="20"/>
              </w:rPr>
              <w:t xml:space="preserve"> </w:t>
            </w:r>
            <w:r w:rsidRPr="005C6F15">
              <w:rPr>
                <w:rFonts w:ascii="Arial" w:hAnsi="Arial" w:cs="Arial"/>
                <w:color w:val="000000"/>
                <w:sz w:val="20"/>
              </w:rPr>
              <w:t>и</w:t>
            </w:r>
            <w:r w:rsidR="007C0C8F" w:rsidRPr="005C6F15">
              <w:rPr>
                <w:rFonts w:ascii="Arial" w:hAnsi="Arial" w:cs="Arial"/>
                <w:color w:val="000000"/>
                <w:spacing w:val="-6"/>
                <w:sz w:val="20"/>
              </w:rPr>
              <w:t xml:space="preserve"> </w:t>
            </w:r>
            <w:r w:rsidRPr="005C6F15">
              <w:rPr>
                <w:rFonts w:ascii="Arial" w:hAnsi="Arial" w:cs="Arial"/>
                <w:color w:val="000000"/>
                <w:sz w:val="20"/>
              </w:rPr>
              <w:t>посетители)</w:t>
            </w:r>
          </w:p>
        </w:tc>
        <w:tc>
          <w:tcPr>
            <w:tcW w:w="562" w:type="pct"/>
            <w:vAlign w:val="center"/>
          </w:tcPr>
          <w:p w:rsidR="005247B1" w:rsidRPr="005C6F15" w:rsidRDefault="005247B1" w:rsidP="005F053D">
            <w:pPr>
              <w:pStyle w:val="TableParagraph"/>
              <w:spacing w:before="0"/>
              <w:ind w:left="103" w:right="64"/>
              <w:rPr>
                <w:rFonts w:ascii="Arial" w:hAnsi="Arial" w:cs="Arial"/>
                <w:color w:val="000000"/>
                <w:sz w:val="20"/>
              </w:rPr>
            </w:pPr>
            <w:proofErr w:type="gramStart"/>
            <w:r w:rsidRPr="005C6F15">
              <w:rPr>
                <w:rFonts w:ascii="Arial" w:hAnsi="Arial" w:cs="Arial"/>
                <w:color w:val="000000"/>
                <w:sz w:val="20"/>
              </w:rPr>
              <w:t>м³/чел</w:t>
            </w:r>
            <w:proofErr w:type="gramEnd"/>
            <w:r w:rsidRPr="005C6F15">
              <w:rPr>
                <w:rFonts w:ascii="Arial" w:hAnsi="Arial" w:cs="Arial"/>
                <w:color w:val="000000"/>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10</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Удельное</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потребление</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природного</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газа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расчете</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5"/>
                <w:sz w:val="20"/>
                <w:lang w:val="ru-RU"/>
              </w:rPr>
              <w:t xml:space="preserve"> </w:t>
            </w:r>
            <w:r w:rsidRPr="005F053D">
              <w:rPr>
                <w:rFonts w:ascii="Arial" w:hAnsi="Arial" w:cs="Arial"/>
                <w:color w:val="000000"/>
                <w:sz w:val="20"/>
                <w:lang w:val="ru-RU"/>
              </w:rPr>
              <w:t>1</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м²</w:t>
            </w: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отапливаемой</w:t>
            </w:r>
            <w:r w:rsidR="007C0C8F" w:rsidRPr="005C6F15">
              <w:rPr>
                <w:rFonts w:ascii="Arial" w:hAnsi="Arial" w:cs="Arial"/>
                <w:color w:val="000000"/>
                <w:spacing w:val="-8"/>
                <w:sz w:val="20"/>
              </w:rPr>
              <w:t xml:space="preserve"> </w:t>
            </w:r>
            <w:r w:rsidRPr="005C6F15">
              <w:rPr>
                <w:rFonts w:ascii="Arial" w:hAnsi="Arial" w:cs="Arial"/>
                <w:color w:val="000000"/>
                <w:sz w:val="20"/>
              </w:rPr>
              <w:t>площади</w:t>
            </w:r>
          </w:p>
        </w:tc>
        <w:tc>
          <w:tcPr>
            <w:tcW w:w="562" w:type="pct"/>
            <w:vAlign w:val="center"/>
          </w:tcPr>
          <w:p w:rsidR="005247B1" w:rsidRPr="005C6F15" w:rsidRDefault="005247B1" w:rsidP="005F053D">
            <w:pPr>
              <w:pStyle w:val="TableParagraph"/>
              <w:spacing w:before="0"/>
              <w:ind w:left="103" w:right="66"/>
              <w:rPr>
                <w:rFonts w:ascii="Arial" w:hAnsi="Arial" w:cs="Arial"/>
                <w:color w:val="000000"/>
                <w:sz w:val="20"/>
              </w:rPr>
            </w:pPr>
            <w:r w:rsidRPr="005C6F15">
              <w:rPr>
                <w:rFonts w:ascii="Arial" w:hAnsi="Arial" w:cs="Arial"/>
                <w:color w:val="000000"/>
                <w:sz w:val="20"/>
              </w:rPr>
              <w:t>м³/м²</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11</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12"/>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11"/>
                <w:sz w:val="20"/>
                <w:lang w:val="ru-RU"/>
              </w:rPr>
              <w:t xml:space="preserve"> </w:t>
            </w:r>
            <w:r w:rsidRPr="005F053D">
              <w:rPr>
                <w:rFonts w:ascii="Arial" w:hAnsi="Arial" w:cs="Arial"/>
                <w:color w:val="000000"/>
                <w:sz w:val="20"/>
                <w:lang w:val="ru-RU"/>
              </w:rPr>
              <w:t>электрической</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энергии</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ind w:left="163" w:right="127"/>
              <w:rPr>
                <w:rFonts w:ascii="Arial" w:hAnsi="Arial" w:cs="Arial"/>
                <w:color w:val="000000"/>
                <w:sz w:val="20"/>
              </w:rPr>
            </w:pPr>
            <w:r w:rsidRPr="005C6F15">
              <w:rPr>
                <w:rFonts w:ascii="Arial" w:hAnsi="Arial" w:cs="Arial"/>
                <w:color w:val="000000"/>
                <w:sz w:val="20"/>
              </w:rPr>
              <w:t>3,8</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12</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тепловой</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энергии</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ind w:left="163" w:right="127"/>
              <w:rPr>
                <w:rFonts w:ascii="Arial" w:hAnsi="Arial" w:cs="Arial"/>
                <w:color w:val="000000"/>
                <w:sz w:val="20"/>
              </w:rPr>
            </w:pPr>
            <w:r w:rsidRPr="005C6F15">
              <w:rPr>
                <w:rFonts w:ascii="Arial" w:hAnsi="Arial" w:cs="Arial"/>
                <w:color w:val="000000"/>
                <w:sz w:val="20"/>
              </w:rPr>
              <w:t>0,8</w:t>
            </w: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13</w:t>
            </w:r>
          </w:p>
        </w:tc>
        <w:tc>
          <w:tcPr>
            <w:tcW w:w="2768" w:type="pct"/>
            <w:vAlign w:val="center"/>
          </w:tcPr>
          <w:p w:rsidR="005247B1" w:rsidRPr="005F053D" w:rsidRDefault="005247B1" w:rsidP="005F053D">
            <w:pPr>
              <w:pStyle w:val="TableParagraph"/>
              <w:spacing w:before="0"/>
              <w:ind w:left="35"/>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воды</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14</w:t>
            </w:r>
          </w:p>
        </w:tc>
        <w:tc>
          <w:tcPr>
            <w:tcW w:w="2768" w:type="pct"/>
            <w:vAlign w:val="center"/>
          </w:tcPr>
          <w:p w:rsidR="005247B1" w:rsidRPr="005F053D" w:rsidRDefault="005247B1" w:rsidP="005F053D">
            <w:pPr>
              <w:pStyle w:val="TableParagraph"/>
              <w:spacing w:before="0"/>
              <w:ind w:left="36"/>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8"/>
                <w:sz w:val="20"/>
                <w:lang w:val="ru-RU"/>
              </w:rPr>
              <w:t xml:space="preserve"> </w:t>
            </w:r>
            <w:r w:rsidRPr="005F053D">
              <w:rPr>
                <w:rFonts w:ascii="Arial" w:hAnsi="Arial" w:cs="Arial"/>
                <w:color w:val="000000"/>
                <w:sz w:val="20"/>
                <w:lang w:val="ru-RU"/>
              </w:rPr>
              <w:t>воды</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226" w:type="pct"/>
            <w:vAlign w:val="center"/>
          </w:tcPr>
          <w:p w:rsidR="005247B1" w:rsidRPr="005C6F15" w:rsidRDefault="005247B1" w:rsidP="005F053D">
            <w:pPr>
              <w:pStyle w:val="TableParagraph"/>
              <w:spacing w:before="0"/>
              <w:ind w:right="88"/>
              <w:rPr>
                <w:rFonts w:ascii="Arial" w:hAnsi="Arial" w:cs="Arial"/>
                <w:b/>
                <w:color w:val="000000"/>
                <w:sz w:val="20"/>
              </w:rPr>
            </w:pPr>
            <w:r w:rsidRPr="005C6F15">
              <w:rPr>
                <w:rFonts w:ascii="Arial" w:hAnsi="Arial" w:cs="Arial"/>
                <w:b/>
                <w:color w:val="000000"/>
                <w:sz w:val="20"/>
              </w:rPr>
              <w:t>15</w:t>
            </w:r>
          </w:p>
        </w:tc>
        <w:tc>
          <w:tcPr>
            <w:tcW w:w="2768" w:type="pct"/>
            <w:vAlign w:val="center"/>
          </w:tcPr>
          <w:p w:rsidR="005247B1" w:rsidRPr="005F053D" w:rsidRDefault="005247B1" w:rsidP="005F053D">
            <w:pPr>
              <w:pStyle w:val="TableParagraph"/>
              <w:spacing w:before="0"/>
              <w:ind w:left="36"/>
              <w:rPr>
                <w:rFonts w:ascii="Arial" w:hAnsi="Arial" w:cs="Arial"/>
                <w:color w:val="000000"/>
                <w:sz w:val="20"/>
                <w:lang w:val="ru-RU"/>
              </w:rPr>
            </w:pPr>
            <w:r w:rsidRPr="005F053D">
              <w:rPr>
                <w:rFonts w:ascii="Arial" w:hAnsi="Arial" w:cs="Arial"/>
                <w:color w:val="000000"/>
                <w:sz w:val="20"/>
                <w:lang w:val="ru-RU"/>
              </w:rPr>
              <w:t>Показатель</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снижения</w:t>
            </w:r>
            <w:r w:rsidR="007C0C8F" w:rsidRPr="005F053D">
              <w:rPr>
                <w:rFonts w:ascii="Arial" w:hAnsi="Arial" w:cs="Arial"/>
                <w:color w:val="000000"/>
                <w:spacing w:val="-10"/>
                <w:sz w:val="20"/>
                <w:lang w:val="ru-RU"/>
              </w:rPr>
              <w:t xml:space="preserve"> </w:t>
            </w:r>
            <w:r w:rsidRPr="005F053D">
              <w:rPr>
                <w:rFonts w:ascii="Arial" w:hAnsi="Arial" w:cs="Arial"/>
                <w:color w:val="000000"/>
                <w:sz w:val="20"/>
                <w:lang w:val="ru-RU"/>
              </w:rPr>
              <w:t>потребления</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природного</w:t>
            </w:r>
            <w:r w:rsidR="007C0C8F" w:rsidRPr="005F053D">
              <w:rPr>
                <w:rFonts w:ascii="Arial" w:hAnsi="Arial" w:cs="Arial"/>
                <w:color w:val="000000"/>
                <w:spacing w:val="-9"/>
                <w:sz w:val="20"/>
                <w:lang w:val="ru-RU"/>
              </w:rPr>
              <w:t xml:space="preserve"> </w:t>
            </w:r>
            <w:r w:rsidRPr="005F053D">
              <w:rPr>
                <w:rFonts w:ascii="Arial" w:hAnsi="Arial" w:cs="Arial"/>
                <w:color w:val="000000"/>
                <w:sz w:val="20"/>
                <w:lang w:val="ru-RU"/>
              </w:rPr>
              <w:t>газа</w:t>
            </w:r>
          </w:p>
        </w:tc>
        <w:tc>
          <w:tcPr>
            <w:tcW w:w="562"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w:t>
            </w:r>
          </w:p>
        </w:tc>
        <w:tc>
          <w:tcPr>
            <w:tcW w:w="436"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c>
          <w:tcPr>
            <w:tcW w:w="504"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Pr="005C6F15" w:rsidRDefault="005247B1" w:rsidP="005C6F15">
      <w:pPr>
        <w:pStyle w:val="a7"/>
        <w:rPr>
          <w:rFonts w:ascii="Arial" w:hAnsi="Arial" w:cs="Arial"/>
          <w:color w:val="000000"/>
        </w:rPr>
      </w:pPr>
    </w:p>
    <w:p w:rsidR="001B0E28" w:rsidRPr="005C6F15" w:rsidRDefault="005247B1" w:rsidP="005C6F15">
      <w:pPr>
        <w:ind w:left="1456"/>
        <w:rPr>
          <w:rFonts w:ascii="Arial" w:hAnsi="Arial" w:cs="Arial"/>
          <w:color w:val="000000"/>
          <w:sz w:val="20"/>
        </w:rPr>
      </w:pPr>
      <w:r w:rsidRPr="005C6F15">
        <w:rPr>
          <w:rFonts w:ascii="Arial" w:hAnsi="Arial" w:cs="Arial"/>
          <w:color w:val="000000"/>
          <w:sz w:val="20"/>
        </w:rPr>
        <w:t>Руководитель</w:t>
      </w:r>
      <w:r w:rsidR="007C0C8F" w:rsidRPr="005C6F15">
        <w:rPr>
          <w:rFonts w:ascii="Arial" w:hAnsi="Arial" w:cs="Arial"/>
          <w:color w:val="000000"/>
          <w:sz w:val="20"/>
        </w:rPr>
        <w:t xml:space="preserve"> </w:t>
      </w:r>
      <w:r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Pr="005C6F15">
        <w:rPr>
          <w:rFonts w:ascii="Arial" w:hAnsi="Arial" w:cs="Arial"/>
          <w:color w:val="000000"/>
          <w:sz w:val="20"/>
        </w:rPr>
        <w:t>лицо)</w:t>
      </w:r>
    </w:p>
    <w:p w:rsidR="005247B1" w:rsidRPr="005C6F15" w:rsidRDefault="005C527C" w:rsidP="005C6F15">
      <w:pPr>
        <w:tabs>
          <w:tab w:val="left" w:pos="1884"/>
          <w:tab w:val="left" w:pos="3316"/>
        </w:tabs>
        <w:ind w:left="1456"/>
        <w:rPr>
          <w:rFonts w:ascii="Arial" w:hAnsi="Arial" w:cs="Arial"/>
          <w:color w:val="000000"/>
          <w:sz w:val="20"/>
        </w:rPr>
      </w:pPr>
      <w:r>
        <w:rPr>
          <w:rFonts w:ascii="Arial" w:hAnsi="Arial" w:cs="Arial"/>
          <w:color w:val="000000"/>
          <w:sz w:val="20"/>
        </w:rPr>
        <w:pict>
          <v:rect id="_x0000_s1400" style="position:absolute;left:0;text-align:left;margin-left:358.9pt;margin-top:10pt;width:54.1pt;height:.95pt;z-index:-251587584;mso-position-horizontal-relative:page" fillcolor="black" stroked="f">
            <w10:wrap anchorx="page"/>
          </v:rect>
        </w:pict>
      </w:r>
      <w:r>
        <w:rPr>
          <w:rFonts w:ascii="Arial" w:hAnsi="Arial" w:cs="Arial"/>
          <w:color w:val="000000"/>
          <w:sz w:val="20"/>
        </w:rPr>
        <w:pict>
          <v:rect id="_x0000_s1401" style="position:absolute;left:0;text-align:left;margin-left:358.9pt;margin-top:31.6pt;width:54.1pt;height:.95pt;z-index:-251586560;mso-position-horizontal-relative:page" fillcolor="black" stroked="f">
            <w10:wrap anchorx="page"/>
          </v:rect>
        </w:pict>
      </w:r>
      <w:r w:rsidR="005247B1" w:rsidRPr="005C6F15">
        <w:rPr>
          <w:rFonts w:ascii="Arial" w:hAnsi="Arial" w:cs="Arial"/>
          <w:color w:val="000000"/>
          <w:sz w:val="20"/>
        </w:rPr>
        <w:t>Руководитель</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технической</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службы</w:t>
      </w:r>
      <w:r w:rsidR="007C0C8F" w:rsidRPr="005C6F15">
        <w:rPr>
          <w:rFonts w:ascii="Arial" w:hAnsi="Arial" w:cs="Arial"/>
          <w:color w:val="000000"/>
          <w:spacing w:val="40"/>
          <w:sz w:val="20"/>
        </w:rPr>
        <w:t xml:space="preserve"> </w:t>
      </w:r>
      <w:r w:rsidR="005247B1" w:rsidRPr="005C6F15">
        <w:rPr>
          <w:rFonts w:ascii="Arial" w:hAnsi="Arial" w:cs="Arial"/>
          <w:color w:val="000000"/>
          <w:sz w:val="20"/>
        </w:rPr>
        <w:t>(уполномоченное</w:t>
      </w:r>
      <w:r w:rsidR="007C0C8F" w:rsidRPr="005C6F15">
        <w:rPr>
          <w:rFonts w:ascii="Arial" w:hAnsi="Arial" w:cs="Arial"/>
          <w:color w:val="000000"/>
          <w:spacing w:val="40"/>
          <w:sz w:val="20"/>
        </w:rPr>
        <w:t xml:space="preserve"> </w:t>
      </w:r>
      <w:r w:rsidR="005247B1" w:rsidRPr="005C6F15">
        <w:rPr>
          <w:rFonts w:ascii="Arial" w:hAnsi="Arial" w:cs="Arial"/>
          <w:color w:val="000000"/>
          <w:sz w:val="20"/>
        </w:rPr>
        <w:t>лицо)</w:t>
      </w:r>
      <w:r w:rsidR="007C0C8F" w:rsidRPr="005C6F15">
        <w:rPr>
          <w:rFonts w:ascii="Arial" w:hAnsi="Arial" w:cs="Arial"/>
          <w:color w:val="000000"/>
          <w:spacing w:val="1"/>
          <w:sz w:val="20"/>
        </w:rPr>
        <w:t xml:space="preserve"> </w:t>
      </w:r>
      <w:r w:rsidR="005247B1" w:rsidRPr="005C6F15">
        <w:rPr>
          <w:rFonts w:ascii="Arial" w:hAnsi="Arial" w:cs="Arial"/>
          <w:color w:val="000000"/>
          <w:sz w:val="20"/>
        </w:rPr>
        <w:t>Руководитель</w:t>
      </w:r>
      <w:r w:rsidR="007C0C8F" w:rsidRPr="005C6F15">
        <w:rPr>
          <w:rFonts w:ascii="Arial" w:hAnsi="Arial" w:cs="Arial"/>
          <w:color w:val="000000"/>
          <w:sz w:val="20"/>
        </w:rPr>
        <w:t xml:space="preserve"> </w:t>
      </w:r>
      <w:r w:rsidR="005247B1" w:rsidRPr="005C6F15">
        <w:rPr>
          <w:rFonts w:ascii="Arial" w:hAnsi="Arial" w:cs="Arial"/>
          <w:color w:val="000000"/>
          <w:sz w:val="20"/>
        </w:rPr>
        <w:t>финансово-экономической</w:t>
      </w:r>
      <w:r w:rsidR="007C0C8F" w:rsidRPr="005C6F15">
        <w:rPr>
          <w:rFonts w:ascii="Arial" w:hAnsi="Arial" w:cs="Arial"/>
          <w:color w:val="000000"/>
          <w:sz w:val="20"/>
        </w:rPr>
        <w:t xml:space="preserve"> </w:t>
      </w:r>
      <w:r w:rsidR="005247B1" w:rsidRPr="005C6F15">
        <w:rPr>
          <w:rFonts w:ascii="Arial" w:hAnsi="Arial" w:cs="Arial"/>
          <w:color w:val="000000"/>
          <w:sz w:val="20"/>
        </w:rPr>
        <w:t>службы</w:t>
      </w:r>
      <w:r w:rsidR="007C0C8F" w:rsidRPr="005C6F15">
        <w:rPr>
          <w:rFonts w:ascii="Arial" w:hAnsi="Arial" w:cs="Arial"/>
          <w:color w:val="000000"/>
          <w:sz w:val="20"/>
        </w:rPr>
        <w:t xml:space="preserve"> </w:t>
      </w:r>
      <w:r w:rsidR="005247B1"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005247B1" w:rsidRPr="005C6F15">
        <w:rPr>
          <w:rFonts w:ascii="Arial" w:hAnsi="Arial" w:cs="Arial"/>
          <w:color w:val="000000"/>
          <w:sz w:val="20"/>
        </w:rPr>
        <w:t>лицо)</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w:t>
      </w:r>
      <w:r w:rsidR="007C0C8F" w:rsidRPr="005C6F15">
        <w:rPr>
          <w:rFonts w:ascii="Arial" w:hAnsi="Arial" w:cs="Arial"/>
          <w:color w:val="000000"/>
          <w:sz w:val="20"/>
          <w:u w:val="single"/>
        </w:rPr>
        <w:t xml:space="preserve"> </w:t>
      </w:r>
      <w:r w:rsidR="005247B1" w:rsidRPr="005C6F15">
        <w:rPr>
          <w:rFonts w:ascii="Arial" w:hAnsi="Arial" w:cs="Arial"/>
          <w:color w:val="000000"/>
          <w:sz w:val="20"/>
        </w:rPr>
        <w:t>"</w:t>
      </w:r>
      <w:r w:rsidR="007C0C8F" w:rsidRPr="005C6F15">
        <w:rPr>
          <w:rFonts w:ascii="Arial" w:hAnsi="Arial" w:cs="Arial"/>
          <w:color w:val="000000"/>
          <w:sz w:val="20"/>
          <w:u w:val="single"/>
        </w:rPr>
        <w:t xml:space="preserve"> </w:t>
      </w:r>
      <w:r w:rsidR="005247B1" w:rsidRPr="005C6F15">
        <w:rPr>
          <w:rFonts w:ascii="Arial" w:hAnsi="Arial" w:cs="Arial"/>
          <w:color w:val="000000"/>
          <w:sz w:val="20"/>
        </w:rPr>
        <w:t>2024</w:t>
      </w:r>
      <w:r w:rsidR="007C0C8F" w:rsidRPr="005C6F15">
        <w:rPr>
          <w:rFonts w:ascii="Arial" w:hAnsi="Arial" w:cs="Arial"/>
          <w:color w:val="000000"/>
          <w:sz w:val="20"/>
        </w:rPr>
        <w:t xml:space="preserve"> </w:t>
      </w:r>
      <w:r w:rsidR="005247B1" w:rsidRPr="005C6F15">
        <w:rPr>
          <w:rFonts w:ascii="Arial" w:hAnsi="Arial" w:cs="Arial"/>
          <w:color w:val="000000"/>
          <w:sz w:val="20"/>
        </w:rPr>
        <w:t>г.</w:t>
      </w:r>
    </w:p>
    <w:p w:rsidR="005247B1" w:rsidRPr="005F053D" w:rsidRDefault="005247B1" w:rsidP="005C6F15">
      <w:pPr>
        <w:pStyle w:val="a7"/>
        <w:rPr>
          <w:rFonts w:ascii="Arial" w:hAnsi="Arial" w:cs="Arial"/>
          <w:color w:val="000000"/>
          <w:lang w:val="ru-RU"/>
        </w:rPr>
      </w:pPr>
    </w:p>
    <w:p w:rsidR="005247B1" w:rsidRPr="005C6F15" w:rsidRDefault="005C527C" w:rsidP="005C6F15">
      <w:pPr>
        <w:ind w:left="732"/>
        <w:jc w:val="both"/>
        <w:rPr>
          <w:rFonts w:ascii="Arial" w:hAnsi="Arial" w:cs="Arial"/>
          <w:color w:val="000000"/>
          <w:sz w:val="20"/>
        </w:rPr>
      </w:pPr>
      <w:r>
        <w:rPr>
          <w:rFonts w:ascii="Arial" w:hAnsi="Arial" w:cs="Arial"/>
          <w:color w:val="000000"/>
          <w:sz w:val="20"/>
        </w:rPr>
        <w:pict>
          <v:rect id="_x0000_s1382" style="position:absolute;left:0;text-align:left;margin-left:358.9pt;margin-top:4.4pt;width:54.1pt;height:.95pt;z-index:251710464;mso-position-horizontal-relative:page" fillcolor="black" stroked="f">
            <w10:wrap anchorx="page"/>
          </v:rect>
        </w:pict>
      </w:r>
      <w:r w:rsidR="005247B1" w:rsidRPr="005C6F15">
        <w:rPr>
          <w:rFonts w:ascii="Arial" w:hAnsi="Arial" w:cs="Arial"/>
          <w:color w:val="000000"/>
          <w:sz w:val="20"/>
        </w:rPr>
        <w:t>(должность)</w:t>
      </w:r>
      <w:r w:rsidR="007C0C8F" w:rsidRPr="005C6F15">
        <w:rPr>
          <w:rFonts w:ascii="Arial" w:hAnsi="Arial" w:cs="Arial"/>
          <w:color w:val="000000"/>
          <w:spacing w:val="-38"/>
          <w:sz w:val="20"/>
        </w:rPr>
        <w:t xml:space="preserve"> </w:t>
      </w:r>
      <w:r w:rsidR="005247B1" w:rsidRPr="005C6F15">
        <w:rPr>
          <w:rFonts w:ascii="Arial" w:hAnsi="Arial" w:cs="Arial"/>
          <w:color w:val="000000"/>
          <w:sz w:val="20"/>
        </w:rPr>
        <w:t>(должность)</w:t>
      </w:r>
      <w:r w:rsidR="007C0C8F" w:rsidRPr="005C6F15">
        <w:rPr>
          <w:rFonts w:ascii="Arial" w:hAnsi="Arial" w:cs="Arial"/>
          <w:color w:val="000000"/>
          <w:spacing w:val="-38"/>
          <w:sz w:val="20"/>
        </w:rPr>
        <w:t xml:space="preserve"> </w:t>
      </w:r>
      <w:r w:rsidR="005247B1" w:rsidRPr="005C6F15">
        <w:rPr>
          <w:rFonts w:ascii="Arial" w:hAnsi="Arial" w:cs="Arial"/>
          <w:color w:val="000000"/>
          <w:sz w:val="20"/>
        </w:rPr>
        <w:t>(должность)</w:t>
      </w:r>
    </w:p>
    <w:p w:rsidR="005247B1" w:rsidRPr="005C6F15" w:rsidRDefault="005247B1" w:rsidP="005C6F15">
      <w:pPr>
        <w:pStyle w:val="a7"/>
        <w:rPr>
          <w:rFonts w:ascii="Arial" w:hAnsi="Arial" w:cs="Arial"/>
          <w:color w:val="000000"/>
        </w:rPr>
      </w:pPr>
    </w:p>
    <w:p w:rsidR="005247B1" w:rsidRPr="005C6F15" w:rsidRDefault="005C527C" w:rsidP="005C6F15">
      <w:pPr>
        <w:pStyle w:val="a7"/>
        <w:ind w:left="905"/>
        <w:rPr>
          <w:rFonts w:ascii="Arial" w:hAnsi="Arial" w:cs="Arial"/>
          <w:color w:val="000000"/>
        </w:rPr>
      </w:pPr>
      <w:r w:rsidRPr="005C527C">
        <w:rPr>
          <w:rFonts w:ascii="Arial" w:hAnsi="Arial" w:cs="Arial"/>
          <w:color w:val="000000"/>
        </w:rPr>
      </w:r>
      <w:r>
        <w:rPr>
          <w:rFonts w:ascii="Arial" w:hAnsi="Arial" w:cs="Arial"/>
          <w:color w:val="000000"/>
        </w:rPr>
        <w:pict>
          <v:group id="_x0000_s1336" style="width:96.85pt;height:1pt;mso-position-horizontal-relative:char;mso-position-vertical-relative:line" coordsize="1937,20">
            <v:rect id="_x0000_s1337" style="position:absolute;width:1937;height:20" fillcolor="black" stroked="f"/>
            <w10:wrap type="none"/>
            <w10:anchorlock/>
          </v:group>
        </w:pict>
      </w:r>
    </w:p>
    <w:p w:rsidR="005247B1" w:rsidRPr="005C6F15" w:rsidRDefault="005C527C" w:rsidP="005C6F15">
      <w:pPr>
        <w:ind w:left="1054" w:right="1009"/>
        <w:jc w:val="both"/>
        <w:rPr>
          <w:rFonts w:ascii="Arial" w:hAnsi="Arial" w:cs="Arial"/>
          <w:color w:val="000000"/>
          <w:sz w:val="20"/>
        </w:rPr>
      </w:pPr>
      <w:r>
        <w:rPr>
          <w:rFonts w:ascii="Arial" w:hAnsi="Arial" w:cs="Arial"/>
          <w:color w:val="000000"/>
          <w:sz w:val="20"/>
        </w:rPr>
        <w:pict>
          <v:rect id="_x0000_s1402" style="position:absolute;left:0;text-align:left;margin-left:454.8pt;margin-top:20.9pt;width:96.85pt;height:.95pt;z-index:-251585536;mso-position-horizontal-relative:page" fillcolor="black" stroked="f">
            <w10:wrap anchorx="page"/>
          </v:rect>
        </w:pict>
      </w:r>
      <w:r>
        <w:rPr>
          <w:rFonts w:ascii="Arial" w:hAnsi="Arial" w:cs="Arial"/>
          <w:color w:val="000000"/>
          <w:sz w:val="20"/>
        </w:rPr>
        <w:pict>
          <v:rect id="_x0000_s1403" style="position:absolute;left:0;text-align:left;margin-left:454.8pt;margin-top:42.5pt;width:96.85pt;height:.95pt;z-index:-251584512;mso-position-horizontal-relative:page" fillcolor="black" stroked="f">
            <w10:wrap anchorx="page"/>
          </v:rect>
        </w:pict>
      </w:r>
      <w:r w:rsidR="005247B1" w:rsidRPr="005C6F15">
        <w:rPr>
          <w:rFonts w:ascii="Arial" w:hAnsi="Arial" w:cs="Arial"/>
          <w:color w:val="000000"/>
          <w:sz w:val="20"/>
        </w:rPr>
        <w:t>(расшифровка</w:t>
      </w:r>
      <w:r w:rsidR="007C0C8F" w:rsidRPr="005C6F15">
        <w:rPr>
          <w:rFonts w:ascii="Arial" w:hAnsi="Arial" w:cs="Arial"/>
          <w:color w:val="000000"/>
          <w:sz w:val="20"/>
        </w:rPr>
        <w:t xml:space="preserve"> </w:t>
      </w:r>
      <w:r w:rsidR="005247B1" w:rsidRPr="005C6F15">
        <w:rPr>
          <w:rFonts w:ascii="Arial" w:hAnsi="Arial" w:cs="Arial"/>
          <w:color w:val="000000"/>
          <w:sz w:val="20"/>
        </w:rPr>
        <w:t>подписи)</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(расшифровка</w:t>
      </w:r>
      <w:r w:rsidR="007C0C8F" w:rsidRPr="005C6F15">
        <w:rPr>
          <w:rFonts w:ascii="Arial" w:hAnsi="Arial" w:cs="Arial"/>
          <w:color w:val="000000"/>
          <w:sz w:val="20"/>
        </w:rPr>
        <w:t xml:space="preserve"> </w:t>
      </w:r>
      <w:r w:rsidR="005247B1" w:rsidRPr="005C6F15">
        <w:rPr>
          <w:rFonts w:ascii="Arial" w:hAnsi="Arial" w:cs="Arial"/>
          <w:color w:val="000000"/>
          <w:sz w:val="20"/>
        </w:rPr>
        <w:t>подписи)</w:t>
      </w:r>
      <w:r w:rsidR="007C0C8F" w:rsidRPr="005C6F15">
        <w:rPr>
          <w:rFonts w:ascii="Arial" w:hAnsi="Arial" w:cs="Arial"/>
          <w:color w:val="000000"/>
          <w:spacing w:val="-37"/>
          <w:sz w:val="20"/>
        </w:rPr>
        <w:t xml:space="preserve"> </w:t>
      </w:r>
      <w:r w:rsidR="005247B1" w:rsidRPr="005C6F15">
        <w:rPr>
          <w:rFonts w:ascii="Arial" w:hAnsi="Arial" w:cs="Arial"/>
          <w:color w:val="000000"/>
          <w:sz w:val="20"/>
        </w:rPr>
        <w:t>(расшифровка</w:t>
      </w:r>
      <w:r w:rsidR="007C0C8F" w:rsidRPr="005C6F15">
        <w:rPr>
          <w:rFonts w:ascii="Arial" w:hAnsi="Arial" w:cs="Arial"/>
          <w:color w:val="000000"/>
          <w:spacing w:val="-6"/>
          <w:sz w:val="20"/>
        </w:rPr>
        <w:t xml:space="preserve"> </w:t>
      </w:r>
      <w:r w:rsidR="005247B1" w:rsidRPr="005C6F15">
        <w:rPr>
          <w:rFonts w:ascii="Arial" w:hAnsi="Arial" w:cs="Arial"/>
          <w:color w:val="000000"/>
          <w:sz w:val="20"/>
        </w:rPr>
        <w:t>подписи)</w:t>
      </w:r>
    </w:p>
    <w:p w:rsidR="001B0E28" w:rsidRPr="005F053D" w:rsidRDefault="001B0E28" w:rsidP="005C6F15">
      <w:pPr>
        <w:pStyle w:val="a7"/>
        <w:rPr>
          <w:rFonts w:ascii="Arial" w:hAnsi="Arial" w:cs="Arial"/>
          <w:color w:val="000000"/>
          <w:lang w:val="ru-RU"/>
        </w:rPr>
      </w:pP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ОТЧЕТ</w:t>
      </w:r>
    </w:p>
    <w:p w:rsidR="00C31C96" w:rsidRDefault="00C31C96" w:rsidP="005C6F15">
      <w:pPr>
        <w:ind w:left="1844" w:right="927" w:firstLine="1372"/>
        <w:jc w:val="right"/>
        <w:rPr>
          <w:rFonts w:ascii="Arial" w:hAnsi="Arial" w:cs="Arial"/>
          <w:color w:val="000000"/>
          <w:sz w:val="20"/>
        </w:rPr>
      </w:pPr>
    </w:p>
    <w:p w:rsidR="00C31C96" w:rsidRDefault="00C31C96" w:rsidP="005C6F15">
      <w:pPr>
        <w:ind w:left="1844" w:right="927" w:firstLine="1372"/>
        <w:jc w:val="right"/>
        <w:rPr>
          <w:rFonts w:ascii="Arial" w:hAnsi="Arial" w:cs="Arial"/>
          <w:color w:val="000000"/>
          <w:sz w:val="20"/>
        </w:rPr>
      </w:pPr>
    </w:p>
    <w:p w:rsidR="005247B1" w:rsidRPr="005C6F15" w:rsidRDefault="005247B1" w:rsidP="005C6F15">
      <w:pPr>
        <w:ind w:left="1844" w:right="927"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5</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2353" w:right="917"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885" w:right="924"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3"/>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3"/>
          <w:sz w:val="20"/>
        </w:rPr>
        <w:t xml:space="preserve"> </w:t>
      </w:r>
      <w:r w:rsidRPr="005C6F15">
        <w:rPr>
          <w:rFonts w:ascii="Arial" w:hAnsi="Arial" w:cs="Arial"/>
          <w:color w:val="000000"/>
          <w:sz w:val="20"/>
        </w:rPr>
        <w:t>реализации</w:t>
      </w:r>
    </w:p>
    <w:p w:rsidR="001B0E28" w:rsidRPr="005C6F15" w:rsidRDefault="005247B1" w:rsidP="005C6F15">
      <w:pPr>
        <w:ind w:left="3448" w:right="2547" w:hanging="660"/>
        <w:rPr>
          <w:rFonts w:ascii="Arial" w:hAnsi="Arial" w:cs="Arial"/>
          <w:color w:val="000000"/>
          <w:sz w:val="20"/>
        </w:rPr>
      </w:pPr>
      <w:r w:rsidRPr="005C6F15">
        <w:rPr>
          <w:rFonts w:ascii="Arial" w:hAnsi="Arial" w:cs="Arial"/>
          <w:color w:val="000000"/>
          <w:spacing w:val="-1"/>
          <w:sz w:val="20"/>
        </w:rPr>
        <w:t>О</w:t>
      </w:r>
      <w:r w:rsidR="007C0C8F" w:rsidRPr="005C6F15">
        <w:rPr>
          <w:rFonts w:ascii="Arial" w:hAnsi="Arial" w:cs="Arial"/>
          <w:color w:val="000000"/>
          <w:spacing w:val="-1"/>
          <w:sz w:val="20"/>
        </w:rPr>
        <w:t xml:space="preserve"> </w:t>
      </w:r>
      <w:r w:rsidRPr="005C6F15">
        <w:rPr>
          <w:rFonts w:ascii="Arial" w:hAnsi="Arial" w:cs="Arial"/>
          <w:color w:val="000000"/>
          <w:spacing w:val="-1"/>
          <w:sz w:val="20"/>
        </w:rPr>
        <w:t>РЕАЛИЗАЦИИ</w:t>
      </w:r>
      <w:r w:rsidR="007C0C8F" w:rsidRPr="005C6F15">
        <w:rPr>
          <w:rFonts w:ascii="Arial" w:hAnsi="Arial" w:cs="Arial"/>
          <w:color w:val="000000"/>
          <w:spacing w:val="-1"/>
          <w:sz w:val="20"/>
        </w:rPr>
        <w:t xml:space="preserve"> </w:t>
      </w:r>
      <w:r w:rsidRPr="005C6F15">
        <w:rPr>
          <w:rFonts w:ascii="Arial" w:hAnsi="Arial" w:cs="Arial"/>
          <w:color w:val="000000"/>
          <w:spacing w:val="-1"/>
          <w:sz w:val="20"/>
        </w:rPr>
        <w:t>МЕРОПРИЯТИЙ</w:t>
      </w:r>
      <w:r w:rsidR="007C0C8F" w:rsidRPr="005C6F15">
        <w:rPr>
          <w:rFonts w:ascii="Arial" w:hAnsi="Arial" w:cs="Arial"/>
          <w:color w:val="000000"/>
          <w:spacing w:val="-1"/>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47"/>
          <w:sz w:val="20"/>
        </w:rPr>
        <w:t xml:space="preserve"> </w:t>
      </w:r>
      <w:r w:rsidRPr="005C6F15">
        <w:rPr>
          <w:rFonts w:ascii="Arial" w:hAnsi="Arial" w:cs="Arial"/>
          <w:color w:val="000000"/>
          <w:sz w:val="20"/>
        </w:rPr>
        <w:t>И</w:t>
      </w:r>
      <w:r w:rsidR="007C0C8F" w:rsidRPr="005C6F15">
        <w:rPr>
          <w:rFonts w:ascii="Arial" w:hAnsi="Arial" w:cs="Arial"/>
          <w:color w:val="000000"/>
          <w:spacing w:val="-5"/>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3"/>
          <w:sz w:val="20"/>
        </w:rPr>
        <w:t xml:space="preserve"> </w:t>
      </w:r>
      <w:r w:rsidRPr="005C6F15">
        <w:rPr>
          <w:rFonts w:ascii="Arial" w:hAnsi="Arial" w:cs="Arial"/>
          <w:color w:val="000000"/>
          <w:sz w:val="20"/>
        </w:rPr>
        <w:t>ЭНЕРГЕТ</w:t>
      </w:r>
      <w:r w:rsidRPr="005C6F15">
        <w:rPr>
          <w:rFonts w:ascii="Arial" w:hAnsi="Arial" w:cs="Arial"/>
          <w:color w:val="000000"/>
          <w:sz w:val="20"/>
        </w:rPr>
        <w:t>И</w:t>
      </w:r>
      <w:r w:rsidRPr="005C6F15">
        <w:rPr>
          <w:rFonts w:ascii="Arial" w:hAnsi="Arial" w:cs="Arial"/>
          <w:color w:val="000000"/>
          <w:sz w:val="20"/>
        </w:rPr>
        <w:t>ЧЕСКОЙ</w:t>
      </w:r>
      <w:r w:rsidR="007C0C8F" w:rsidRPr="005C6F15">
        <w:rPr>
          <w:rFonts w:ascii="Arial" w:hAnsi="Arial" w:cs="Arial"/>
          <w:color w:val="000000"/>
          <w:spacing w:val="-3"/>
          <w:sz w:val="20"/>
        </w:rPr>
        <w:t xml:space="preserve"> </w:t>
      </w:r>
      <w:r w:rsidRPr="005C6F15">
        <w:rPr>
          <w:rFonts w:ascii="Arial" w:hAnsi="Arial" w:cs="Arial"/>
          <w:color w:val="000000"/>
          <w:sz w:val="20"/>
        </w:rPr>
        <w:t>ЭФФЕКТИВНОСТИ</w:t>
      </w:r>
    </w:p>
    <w:p w:rsidR="001B0E28" w:rsidRPr="005F053D" w:rsidRDefault="005247B1" w:rsidP="005C6F15">
      <w:pPr>
        <w:pStyle w:val="a7"/>
        <w:tabs>
          <w:tab w:val="left" w:pos="9779"/>
        </w:tabs>
        <w:ind w:left="5834"/>
        <w:rPr>
          <w:rFonts w:ascii="Arial" w:hAnsi="Arial" w:cs="Arial"/>
          <w:color w:val="000000"/>
          <w:lang w:val="ru-RU"/>
        </w:rPr>
      </w:pPr>
      <w:r w:rsidRPr="005F053D">
        <w:rPr>
          <w:rFonts w:ascii="Arial" w:hAnsi="Arial" w:cs="Arial"/>
          <w:color w:val="000000"/>
          <w:position w:val="1"/>
          <w:lang w:val="ru-RU"/>
        </w:rPr>
        <w:t>на</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1</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января</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2022</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г.</w:t>
      </w:r>
      <w:r w:rsidR="007C0C8F" w:rsidRPr="005F053D">
        <w:rPr>
          <w:rFonts w:ascii="Arial" w:hAnsi="Arial" w:cs="Arial"/>
          <w:color w:val="000000"/>
          <w:position w:val="1"/>
          <w:lang w:val="ru-RU"/>
        </w:rPr>
        <w:t xml:space="preserve"> </w:t>
      </w:r>
      <w:r w:rsidRPr="005F053D">
        <w:rPr>
          <w:rFonts w:ascii="Arial" w:hAnsi="Arial" w:cs="Arial"/>
          <w:color w:val="000000"/>
          <w:lang w:val="ru-RU"/>
        </w:rPr>
        <w:t>Дата</w:t>
      </w:r>
    </w:p>
    <w:p w:rsidR="005247B1" w:rsidRPr="005C6F15" w:rsidRDefault="00DD2CC7" w:rsidP="005C6F15">
      <w:pPr>
        <w:tabs>
          <w:tab w:val="left" w:pos="6158"/>
        </w:tabs>
        <w:ind w:left="7039" w:right="1321" w:hanging="5859"/>
        <w:rPr>
          <w:rFonts w:ascii="Arial" w:hAnsi="Arial" w:cs="Arial"/>
          <w:color w:val="000000"/>
          <w:sz w:val="20"/>
        </w:rPr>
      </w:pPr>
      <w:r w:rsidRPr="005C527C">
        <w:rPr>
          <w:rFonts w:ascii="Arial" w:hAnsi="Arial" w:cs="Arial"/>
          <w:color w:val="000000"/>
          <w:lang w:val="en-US"/>
        </w:rPr>
        <w:pict>
          <v:shape id="_x0000_s1384" type="#_x0000_t202" style="position:absolute;left:0;text-align:left;margin-left:512.65pt;margin-top:13.2pt;width:38.55pt;height:44.55pt;z-index:25171251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42"/>
                  </w:tblGrid>
                  <w:tr w:rsidR="005F053D" w:rsidTr="007C0C8F">
                    <w:trPr>
                      <w:trHeight w:val="270"/>
                    </w:trPr>
                    <w:tc>
                      <w:tcPr>
                        <w:tcW w:w="742" w:type="dxa"/>
                      </w:tcPr>
                      <w:p w:rsidR="005F053D" w:rsidRPr="00FC387E" w:rsidRDefault="005F053D" w:rsidP="007C0C8F">
                        <w:pPr>
                          <w:pStyle w:val="TableParagraph"/>
                          <w:spacing w:before="28"/>
                          <w:ind w:left="114"/>
                          <w:rPr>
                            <w:sz w:val="18"/>
                          </w:rPr>
                        </w:pPr>
                        <w:r w:rsidRPr="00FC387E">
                          <w:rPr>
                            <w:sz w:val="18"/>
                          </w:rPr>
                          <w:t>КОДЫ</w:t>
                        </w:r>
                      </w:p>
                    </w:tc>
                  </w:tr>
                  <w:tr w:rsidR="005F053D" w:rsidTr="007C0C8F">
                    <w:trPr>
                      <w:trHeight w:val="270"/>
                    </w:trPr>
                    <w:tc>
                      <w:tcPr>
                        <w:tcW w:w="742" w:type="dxa"/>
                      </w:tcPr>
                      <w:p w:rsidR="005F053D" w:rsidRPr="00FC387E" w:rsidRDefault="005F053D">
                        <w:pPr>
                          <w:pStyle w:val="TableParagraph"/>
                          <w:rPr>
                            <w:sz w:val="16"/>
                          </w:rPr>
                        </w:pPr>
                      </w:p>
                    </w:tc>
                  </w:tr>
                  <w:tr w:rsidR="005F053D" w:rsidTr="007C0C8F">
                    <w:trPr>
                      <w:trHeight w:val="270"/>
                    </w:trPr>
                    <w:tc>
                      <w:tcPr>
                        <w:tcW w:w="742" w:type="dxa"/>
                      </w:tcPr>
                      <w:p w:rsidR="005F053D" w:rsidRPr="00FC387E" w:rsidRDefault="005F053D">
                        <w:pPr>
                          <w:pStyle w:val="TableParagraph"/>
                          <w:rPr>
                            <w:sz w:val="16"/>
                          </w:rPr>
                        </w:pPr>
                      </w:p>
                    </w:tc>
                  </w:tr>
                </w:tbl>
                <w:p w:rsidR="005F053D" w:rsidRDefault="005F053D">
                  <w:pPr>
                    <w:pStyle w:val="a7"/>
                  </w:pPr>
                </w:p>
              </w:txbxContent>
            </v:textbox>
            <w10:wrap anchorx="page"/>
          </v:shape>
        </w:pict>
      </w:r>
      <w:r w:rsidR="005C527C">
        <w:rPr>
          <w:rFonts w:ascii="Arial" w:hAnsi="Arial" w:cs="Arial"/>
          <w:color w:val="000000"/>
          <w:sz w:val="20"/>
        </w:rPr>
        <w:pict>
          <v:rect id="_x0000_s1410" style="position:absolute;left:0;text-align:left;margin-left:286.7pt;margin-top:33.8pt;width:263.65pt;height:.95pt;z-index:-251580416;mso-wrap-distance-left:0;mso-wrap-distance-right:0;mso-position-horizontal-relative:page" fillcolor="black" stroked="f">
            <w10:wrap type="topAndBottom" anchorx="page"/>
          </v:rect>
        </w:pict>
      </w:r>
      <w:r w:rsidR="005247B1" w:rsidRPr="005C6F15">
        <w:rPr>
          <w:rFonts w:ascii="Arial" w:hAnsi="Arial" w:cs="Arial"/>
          <w:color w:val="000000"/>
          <w:position w:val="-12"/>
          <w:sz w:val="20"/>
        </w:rPr>
        <w:t>Наименование</w:t>
      </w:r>
      <w:r w:rsidR="007C0C8F" w:rsidRPr="005C6F15">
        <w:rPr>
          <w:rFonts w:ascii="Arial" w:hAnsi="Arial" w:cs="Arial"/>
          <w:color w:val="000000"/>
          <w:spacing w:val="-1"/>
          <w:position w:val="-12"/>
          <w:sz w:val="20"/>
        </w:rPr>
        <w:t xml:space="preserve"> </w:t>
      </w:r>
      <w:r w:rsidR="005247B1" w:rsidRPr="005C6F15">
        <w:rPr>
          <w:rFonts w:ascii="Arial" w:hAnsi="Arial" w:cs="Arial"/>
          <w:color w:val="000000"/>
          <w:position w:val="-12"/>
          <w:sz w:val="20"/>
        </w:rPr>
        <w:t>организации</w:t>
      </w:r>
      <w:r w:rsidR="007C0C8F" w:rsidRPr="005C6F15">
        <w:rPr>
          <w:rFonts w:ascii="Arial" w:hAnsi="Arial" w:cs="Arial"/>
          <w:color w:val="000000"/>
          <w:position w:val="-12"/>
          <w:sz w:val="20"/>
        </w:rPr>
        <w:t xml:space="preserve"> </w:t>
      </w:r>
      <w:r w:rsidR="005247B1" w:rsidRPr="005C6F15">
        <w:rPr>
          <w:rFonts w:ascii="Arial" w:hAnsi="Arial" w:cs="Arial"/>
          <w:color w:val="000000"/>
          <w:sz w:val="20"/>
        </w:rPr>
        <w:t>Администрация</w:t>
      </w:r>
      <w:r w:rsidR="007C0C8F" w:rsidRPr="005C6F15">
        <w:rPr>
          <w:rFonts w:ascii="Arial" w:hAnsi="Arial" w:cs="Arial"/>
          <w:color w:val="000000"/>
          <w:spacing w:val="-11"/>
          <w:sz w:val="20"/>
        </w:rPr>
        <w:t xml:space="preserve"> </w:t>
      </w:r>
      <w:r w:rsidR="005247B1" w:rsidRPr="005C6F15">
        <w:rPr>
          <w:rFonts w:ascii="Arial" w:hAnsi="Arial" w:cs="Arial"/>
          <w:color w:val="000000"/>
          <w:sz w:val="20"/>
        </w:rPr>
        <w:t>Шоршелского</w:t>
      </w:r>
      <w:r w:rsidR="007C0C8F" w:rsidRPr="005C6F15">
        <w:rPr>
          <w:rFonts w:ascii="Arial" w:hAnsi="Arial" w:cs="Arial"/>
          <w:color w:val="000000"/>
          <w:spacing w:val="-11"/>
          <w:sz w:val="20"/>
        </w:rPr>
        <w:t xml:space="preserve"> </w:t>
      </w:r>
      <w:r w:rsidR="005247B1" w:rsidRPr="005C6F15">
        <w:rPr>
          <w:rFonts w:ascii="Arial" w:hAnsi="Arial" w:cs="Arial"/>
          <w:color w:val="000000"/>
          <w:sz w:val="20"/>
        </w:rPr>
        <w:t>сельского</w:t>
      </w:r>
      <w:r w:rsidR="007C0C8F" w:rsidRPr="005C6F15">
        <w:rPr>
          <w:rFonts w:ascii="Arial" w:hAnsi="Arial" w:cs="Arial"/>
          <w:color w:val="000000"/>
          <w:spacing w:val="-12"/>
          <w:sz w:val="20"/>
        </w:rPr>
        <w:t xml:space="preserve"> </w:t>
      </w:r>
      <w:r w:rsidR="005247B1" w:rsidRPr="005C6F15">
        <w:rPr>
          <w:rFonts w:ascii="Arial" w:hAnsi="Arial" w:cs="Arial"/>
          <w:color w:val="000000"/>
          <w:sz w:val="20"/>
        </w:rPr>
        <w:t>поселения</w:t>
      </w:r>
      <w:r w:rsidR="007C0C8F" w:rsidRPr="005C6F15">
        <w:rPr>
          <w:rFonts w:ascii="Arial" w:hAnsi="Arial" w:cs="Arial"/>
          <w:color w:val="000000"/>
          <w:spacing w:val="-47"/>
          <w:sz w:val="20"/>
        </w:rPr>
        <w:t xml:space="preserve"> </w:t>
      </w:r>
      <w:r w:rsidR="005247B1" w:rsidRPr="005C6F15">
        <w:rPr>
          <w:rFonts w:ascii="Arial" w:hAnsi="Arial" w:cs="Arial"/>
          <w:color w:val="000000"/>
          <w:sz w:val="20"/>
        </w:rPr>
        <w:t>Мариинско-Посадского</w:t>
      </w:r>
      <w:r w:rsidR="007C0C8F" w:rsidRPr="005C6F15">
        <w:rPr>
          <w:rFonts w:ascii="Arial" w:hAnsi="Arial" w:cs="Arial"/>
          <w:color w:val="000000"/>
          <w:spacing w:val="-2"/>
          <w:sz w:val="20"/>
        </w:rPr>
        <w:t xml:space="preserve"> </w:t>
      </w:r>
      <w:r w:rsidR="005247B1" w:rsidRPr="005C6F15">
        <w:rPr>
          <w:rFonts w:ascii="Arial" w:hAnsi="Arial" w:cs="Arial"/>
          <w:color w:val="000000"/>
          <w:sz w:val="20"/>
        </w:rPr>
        <w:t>района</w:t>
      </w:r>
    </w:p>
    <w:p w:rsidR="005247B1" w:rsidRDefault="005247B1" w:rsidP="005C6F15">
      <w:pPr>
        <w:pStyle w:val="a7"/>
        <w:rPr>
          <w:rFonts w:ascii="Arial" w:hAnsi="Arial" w:cs="Arial"/>
          <w:color w:val="000000"/>
          <w:lang w:val="ru-RU"/>
        </w:rPr>
      </w:pPr>
    </w:p>
    <w:p w:rsidR="00DD2CC7" w:rsidRDefault="00DD2CC7" w:rsidP="005C6F15">
      <w:pPr>
        <w:pStyle w:val="a7"/>
        <w:rPr>
          <w:rFonts w:ascii="Arial" w:hAnsi="Arial" w:cs="Arial"/>
          <w:color w:val="000000"/>
          <w:lang w:val="ru-RU"/>
        </w:rPr>
      </w:pPr>
    </w:p>
    <w:p w:rsidR="00DD2CC7" w:rsidRDefault="00DD2CC7" w:rsidP="005C6F15">
      <w:pPr>
        <w:pStyle w:val="a7"/>
        <w:rPr>
          <w:rFonts w:ascii="Arial" w:hAnsi="Arial" w:cs="Arial"/>
          <w:color w:val="000000"/>
          <w:lang w:val="ru-RU"/>
        </w:rPr>
      </w:pPr>
    </w:p>
    <w:p w:rsidR="00DD2CC7" w:rsidRPr="005F053D" w:rsidRDefault="00DD2CC7" w:rsidP="005C6F15">
      <w:pPr>
        <w:pStyle w:val="a7"/>
        <w:rPr>
          <w:rFonts w:ascii="Arial" w:hAnsi="Arial" w:cs="Arial"/>
          <w:color w:val="000000"/>
          <w:lang w:val="ru-RU"/>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67"/>
        <w:gridCol w:w="3614"/>
        <w:gridCol w:w="1013"/>
        <w:gridCol w:w="867"/>
        <w:gridCol w:w="991"/>
        <w:gridCol w:w="1140"/>
        <w:gridCol w:w="867"/>
        <w:gridCol w:w="991"/>
        <w:gridCol w:w="1140"/>
        <w:gridCol w:w="843"/>
        <w:gridCol w:w="943"/>
        <w:gridCol w:w="1043"/>
        <w:gridCol w:w="1140"/>
      </w:tblGrid>
      <w:tr w:rsidR="005247B1" w:rsidRPr="005C6F15" w:rsidTr="005F053D">
        <w:tc>
          <w:tcPr>
            <w:tcW w:w="187" w:type="pct"/>
            <w:vMerge w:val="restar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192"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17" w:right="503"/>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23"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45"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98" w:type="pct"/>
            <w:gridSpan w:val="7"/>
            <w:shd w:val="clear" w:color="auto" w:fill="C5D9F1"/>
            <w:vAlign w:val="center"/>
          </w:tcPr>
          <w:p w:rsidR="005247B1" w:rsidRPr="005C6F15" w:rsidRDefault="005247B1" w:rsidP="005F053D">
            <w:pPr>
              <w:pStyle w:val="TableParagraph"/>
              <w:spacing w:before="0"/>
              <w:ind w:left="1131" w:right="1125" w:firstLine="175"/>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энергетических</w:t>
            </w:r>
            <w:r w:rsidR="007C0C8F" w:rsidRPr="005C6F15">
              <w:rPr>
                <w:rFonts w:ascii="Arial" w:hAnsi="Arial" w:cs="Arial"/>
                <w:b/>
                <w:color w:val="000000"/>
                <w:spacing w:val="-11"/>
                <w:sz w:val="20"/>
              </w:rPr>
              <w:t xml:space="preserve"> </w:t>
            </w:r>
            <w:r w:rsidRPr="005C6F15">
              <w:rPr>
                <w:rFonts w:ascii="Arial" w:hAnsi="Arial" w:cs="Arial"/>
                <w:b/>
                <w:color w:val="000000"/>
                <w:sz w:val="20"/>
              </w:rPr>
              <w:t>ресурсов</w:t>
            </w:r>
          </w:p>
        </w:tc>
      </w:tr>
      <w:tr w:rsidR="005247B1"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23"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67" w:type="pct"/>
            <w:gridSpan w:val="4"/>
            <w:shd w:val="clear" w:color="auto" w:fill="C5D9F1"/>
            <w:vAlign w:val="center"/>
          </w:tcPr>
          <w:p w:rsidR="005247B1" w:rsidRPr="005C6F15" w:rsidRDefault="005247B1" w:rsidP="005F053D">
            <w:pPr>
              <w:pStyle w:val="TableParagraph"/>
              <w:spacing w:before="0"/>
              <w:ind w:left="725" w:right="551"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1031" w:type="pct"/>
            <w:gridSpan w:val="3"/>
            <w:vMerge w:val="restart"/>
            <w:shd w:val="clear" w:color="auto" w:fill="C5D9F1"/>
            <w:vAlign w:val="center"/>
          </w:tcPr>
          <w:p w:rsidR="005247B1" w:rsidRPr="005F053D" w:rsidRDefault="005247B1" w:rsidP="005F053D">
            <w:pPr>
              <w:pStyle w:val="TableParagraph"/>
              <w:spacing w:before="0"/>
              <w:ind w:left="339" w:right="342"/>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выраж</w:t>
            </w:r>
            <w:r w:rsidRPr="005F053D">
              <w:rPr>
                <w:rFonts w:ascii="Arial" w:hAnsi="Arial" w:cs="Arial"/>
                <w:b/>
                <w:color w:val="000000"/>
                <w:sz w:val="20"/>
                <w:lang w:val="ru-RU"/>
              </w:rPr>
              <w:t>е</w:t>
            </w:r>
            <w:r w:rsidRPr="005F053D">
              <w:rPr>
                <w:rFonts w:ascii="Arial" w:hAnsi="Arial" w:cs="Arial"/>
                <w:b/>
                <w:color w:val="000000"/>
                <w:sz w:val="20"/>
                <w:lang w:val="ru-RU"/>
              </w:rPr>
              <w:t>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2"/>
                <w:sz w:val="20"/>
                <w:lang w:val="ru-RU"/>
              </w:rPr>
              <w:t xml:space="preserve"> </w:t>
            </w:r>
            <w:r w:rsidRPr="005F053D">
              <w:rPr>
                <w:rFonts w:ascii="Arial" w:hAnsi="Arial" w:cs="Arial"/>
                <w:b/>
                <w:color w:val="000000"/>
                <w:sz w:val="20"/>
                <w:lang w:val="ru-RU"/>
              </w:rPr>
              <w:t>руб.</w:t>
            </w: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34" w:type="pct"/>
            <w:vMerge w:val="restart"/>
            <w:shd w:val="clear" w:color="auto" w:fill="C5D9F1"/>
            <w:vAlign w:val="center"/>
          </w:tcPr>
          <w:p w:rsidR="005247B1" w:rsidRPr="005C6F15" w:rsidRDefault="005247B1" w:rsidP="005F053D">
            <w:pPr>
              <w:pStyle w:val="TableParagraph"/>
              <w:spacing w:before="0"/>
              <w:ind w:left="160" w:right="38"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89" w:type="pct"/>
            <w:gridSpan w:val="3"/>
            <w:shd w:val="clear" w:color="auto" w:fill="C5D9F1"/>
            <w:vAlign w:val="center"/>
          </w:tcPr>
          <w:p w:rsidR="005247B1" w:rsidRPr="005C6F15" w:rsidRDefault="005247B1" w:rsidP="005F053D">
            <w:pPr>
              <w:pStyle w:val="TableParagraph"/>
              <w:spacing w:before="0"/>
              <w:ind w:left="256"/>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89" w:type="pct"/>
            <w:gridSpan w:val="3"/>
            <w:shd w:val="clear" w:color="auto" w:fill="C5D9F1"/>
            <w:vAlign w:val="center"/>
          </w:tcPr>
          <w:p w:rsidR="005247B1" w:rsidRPr="005C6F15" w:rsidRDefault="005247B1" w:rsidP="005F053D">
            <w:pPr>
              <w:pStyle w:val="TableParagraph"/>
              <w:spacing w:before="0"/>
              <w:ind w:left="459"/>
              <w:rPr>
                <w:rFonts w:ascii="Arial" w:hAnsi="Arial" w:cs="Arial"/>
                <w:b/>
                <w:color w:val="000000"/>
                <w:sz w:val="20"/>
              </w:rPr>
            </w:pPr>
            <w:r w:rsidRPr="005C6F15">
              <w:rPr>
                <w:rFonts w:ascii="Arial" w:hAnsi="Arial" w:cs="Arial"/>
                <w:b/>
                <w:color w:val="000000"/>
                <w:sz w:val="20"/>
              </w:rPr>
              <w:t>количество</w:t>
            </w:r>
          </w:p>
        </w:tc>
        <w:tc>
          <w:tcPr>
            <w:tcW w:w="278" w:type="pct"/>
            <w:vMerge w:val="restart"/>
            <w:shd w:val="clear" w:color="auto" w:fill="C5D9F1"/>
            <w:vAlign w:val="center"/>
          </w:tcPr>
          <w:p w:rsidR="005247B1" w:rsidRPr="005C6F15" w:rsidRDefault="005247B1" w:rsidP="005F053D">
            <w:pPr>
              <w:pStyle w:val="TableParagraph"/>
              <w:spacing w:before="0"/>
              <w:ind w:left="81" w:right="49"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1031"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3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6" w:type="pct"/>
            <w:shd w:val="clear" w:color="auto" w:fill="C5D9F1"/>
            <w:vAlign w:val="center"/>
          </w:tcPr>
          <w:p w:rsidR="005247B1" w:rsidRPr="005C6F15" w:rsidRDefault="005247B1" w:rsidP="005F053D">
            <w:pPr>
              <w:pStyle w:val="TableParagraph"/>
              <w:spacing w:before="0"/>
              <w:ind w:left="45" w:right="11"/>
              <w:rPr>
                <w:rFonts w:ascii="Arial" w:hAnsi="Arial" w:cs="Arial"/>
                <w:b/>
                <w:color w:val="000000"/>
                <w:sz w:val="20"/>
              </w:rPr>
            </w:pPr>
            <w:r w:rsidRPr="005C6F15">
              <w:rPr>
                <w:rFonts w:ascii="Arial" w:hAnsi="Arial" w:cs="Arial"/>
                <w:b/>
                <w:color w:val="000000"/>
                <w:sz w:val="20"/>
              </w:rPr>
              <w:t>план</w:t>
            </w:r>
          </w:p>
        </w:tc>
        <w:tc>
          <w:tcPr>
            <w:tcW w:w="327" w:type="pct"/>
            <w:shd w:val="clear" w:color="auto" w:fill="C5D9F1"/>
            <w:vAlign w:val="center"/>
          </w:tcPr>
          <w:p w:rsidR="005247B1" w:rsidRPr="005C6F15" w:rsidRDefault="005247B1" w:rsidP="005F053D">
            <w:pPr>
              <w:pStyle w:val="TableParagraph"/>
              <w:spacing w:before="0"/>
              <w:ind w:left="73" w:right="59"/>
              <w:rPr>
                <w:rFonts w:ascii="Arial" w:hAnsi="Arial" w:cs="Arial"/>
                <w:b/>
                <w:color w:val="000000"/>
                <w:sz w:val="20"/>
              </w:rPr>
            </w:pPr>
            <w:r w:rsidRPr="005C6F15">
              <w:rPr>
                <w:rFonts w:ascii="Arial" w:hAnsi="Arial" w:cs="Arial"/>
                <w:b/>
                <w:color w:val="000000"/>
                <w:sz w:val="20"/>
              </w:rPr>
              <w:t>факт</w:t>
            </w:r>
          </w:p>
        </w:tc>
        <w:tc>
          <w:tcPr>
            <w:tcW w:w="376" w:type="pct"/>
            <w:shd w:val="clear" w:color="auto" w:fill="C5D9F1"/>
            <w:vAlign w:val="center"/>
          </w:tcPr>
          <w:p w:rsidR="005247B1" w:rsidRPr="005C6F15" w:rsidRDefault="005247B1" w:rsidP="005F053D">
            <w:pPr>
              <w:pStyle w:val="TableParagraph"/>
              <w:spacing w:before="0"/>
              <w:ind w:left="109" w:right="72"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86" w:type="pct"/>
            <w:shd w:val="clear" w:color="auto" w:fill="C5D9F1"/>
            <w:vAlign w:val="center"/>
          </w:tcPr>
          <w:p w:rsidR="005247B1" w:rsidRPr="005C6F15" w:rsidRDefault="005247B1" w:rsidP="005F053D">
            <w:pPr>
              <w:pStyle w:val="TableParagraph"/>
              <w:spacing w:before="0"/>
              <w:ind w:left="45" w:right="13"/>
              <w:rPr>
                <w:rFonts w:ascii="Arial" w:hAnsi="Arial" w:cs="Arial"/>
                <w:b/>
                <w:color w:val="000000"/>
                <w:sz w:val="20"/>
              </w:rPr>
            </w:pPr>
            <w:r w:rsidRPr="005C6F15">
              <w:rPr>
                <w:rFonts w:ascii="Arial" w:hAnsi="Arial" w:cs="Arial"/>
                <w:b/>
                <w:color w:val="000000"/>
                <w:sz w:val="20"/>
              </w:rPr>
              <w:t>план</w:t>
            </w:r>
          </w:p>
        </w:tc>
        <w:tc>
          <w:tcPr>
            <w:tcW w:w="327" w:type="pct"/>
            <w:shd w:val="clear" w:color="auto" w:fill="C5D9F1"/>
            <w:vAlign w:val="center"/>
          </w:tcPr>
          <w:p w:rsidR="005247B1" w:rsidRPr="005C6F15" w:rsidRDefault="005247B1" w:rsidP="005F053D">
            <w:pPr>
              <w:pStyle w:val="TableParagraph"/>
              <w:spacing w:before="0"/>
              <w:ind w:left="72" w:right="60"/>
              <w:rPr>
                <w:rFonts w:ascii="Arial" w:hAnsi="Arial" w:cs="Arial"/>
                <w:b/>
                <w:color w:val="000000"/>
                <w:sz w:val="20"/>
              </w:rPr>
            </w:pPr>
            <w:r w:rsidRPr="005C6F15">
              <w:rPr>
                <w:rFonts w:ascii="Arial" w:hAnsi="Arial" w:cs="Arial"/>
                <w:b/>
                <w:color w:val="000000"/>
                <w:sz w:val="20"/>
              </w:rPr>
              <w:t>факт</w:t>
            </w:r>
          </w:p>
        </w:tc>
        <w:tc>
          <w:tcPr>
            <w:tcW w:w="376" w:type="pct"/>
            <w:shd w:val="clear" w:color="auto" w:fill="C5D9F1"/>
            <w:vAlign w:val="center"/>
          </w:tcPr>
          <w:p w:rsidR="005247B1" w:rsidRPr="005C6F15" w:rsidRDefault="005247B1" w:rsidP="005F053D">
            <w:pPr>
              <w:pStyle w:val="TableParagraph"/>
              <w:spacing w:before="0"/>
              <w:ind w:left="108" w:right="73"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11" w:type="pct"/>
            <w:shd w:val="clear" w:color="auto" w:fill="C5D9F1"/>
            <w:vAlign w:val="center"/>
          </w:tcPr>
          <w:p w:rsidR="005247B1" w:rsidRPr="005C6F15" w:rsidRDefault="005247B1" w:rsidP="005F053D">
            <w:pPr>
              <w:pStyle w:val="TableParagraph"/>
              <w:spacing w:before="0"/>
              <w:ind w:left="69" w:right="41"/>
              <w:rPr>
                <w:rFonts w:ascii="Arial" w:hAnsi="Arial" w:cs="Arial"/>
                <w:b/>
                <w:color w:val="000000"/>
                <w:sz w:val="20"/>
              </w:rPr>
            </w:pPr>
            <w:r w:rsidRPr="005C6F15">
              <w:rPr>
                <w:rFonts w:ascii="Arial" w:hAnsi="Arial" w:cs="Arial"/>
                <w:b/>
                <w:color w:val="000000"/>
                <w:sz w:val="20"/>
              </w:rPr>
              <w:t>план</w:t>
            </w:r>
          </w:p>
        </w:tc>
        <w:tc>
          <w:tcPr>
            <w:tcW w:w="344" w:type="pct"/>
            <w:shd w:val="clear" w:color="auto" w:fill="C5D9F1"/>
            <w:vAlign w:val="center"/>
          </w:tcPr>
          <w:p w:rsidR="005247B1" w:rsidRPr="005C6F15" w:rsidRDefault="005247B1" w:rsidP="005F053D">
            <w:pPr>
              <w:pStyle w:val="TableParagraph"/>
              <w:spacing w:before="0"/>
              <w:ind w:left="87" w:right="78"/>
              <w:rPr>
                <w:rFonts w:ascii="Arial" w:hAnsi="Arial" w:cs="Arial"/>
                <w:b/>
                <w:color w:val="000000"/>
                <w:sz w:val="20"/>
              </w:rPr>
            </w:pPr>
            <w:r w:rsidRPr="005C6F15">
              <w:rPr>
                <w:rFonts w:ascii="Arial" w:hAnsi="Arial" w:cs="Arial"/>
                <w:b/>
                <w:color w:val="000000"/>
                <w:sz w:val="20"/>
              </w:rPr>
              <w:t>факт</w:t>
            </w:r>
          </w:p>
        </w:tc>
        <w:tc>
          <w:tcPr>
            <w:tcW w:w="376" w:type="pct"/>
            <w:shd w:val="clear" w:color="auto" w:fill="C5D9F1"/>
            <w:vAlign w:val="center"/>
          </w:tcPr>
          <w:p w:rsidR="005247B1" w:rsidRPr="005C6F15" w:rsidRDefault="005247B1" w:rsidP="005F053D">
            <w:pPr>
              <w:pStyle w:val="TableParagraph"/>
              <w:spacing w:before="0"/>
              <w:ind w:left="104" w:right="78"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r>
      <w:tr w:rsidR="0031625D" w:rsidRPr="005C6F15" w:rsidTr="005F053D">
        <w:trPr>
          <w:cantSplit/>
        </w:trPr>
        <w:tc>
          <w:tcPr>
            <w:tcW w:w="187"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w w:val="99"/>
                <w:sz w:val="20"/>
              </w:rPr>
              <w:t>1</w:t>
            </w:r>
          </w:p>
        </w:tc>
        <w:tc>
          <w:tcPr>
            <w:tcW w:w="1192"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w w:val="99"/>
                <w:sz w:val="20"/>
              </w:rPr>
              <w:t>2</w:t>
            </w:r>
          </w:p>
        </w:tc>
        <w:tc>
          <w:tcPr>
            <w:tcW w:w="334"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3</w:t>
            </w:r>
          </w:p>
        </w:tc>
        <w:tc>
          <w:tcPr>
            <w:tcW w:w="286"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27"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5</w:t>
            </w:r>
          </w:p>
        </w:tc>
        <w:tc>
          <w:tcPr>
            <w:tcW w:w="376"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6</w:t>
            </w:r>
          </w:p>
        </w:tc>
        <w:tc>
          <w:tcPr>
            <w:tcW w:w="286"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7</w:t>
            </w:r>
          </w:p>
        </w:tc>
        <w:tc>
          <w:tcPr>
            <w:tcW w:w="327" w:type="pct"/>
            <w:shd w:val="clear" w:color="auto" w:fill="C5D9F1"/>
            <w:vAlign w:val="center"/>
          </w:tcPr>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w w:val="99"/>
                <w:sz w:val="20"/>
              </w:rPr>
              <w:t>8</w:t>
            </w:r>
          </w:p>
        </w:tc>
        <w:tc>
          <w:tcPr>
            <w:tcW w:w="376" w:type="pct"/>
            <w:shd w:val="clear" w:color="auto" w:fill="C5D9F1"/>
            <w:vAlign w:val="center"/>
          </w:tcPr>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w w:val="99"/>
                <w:sz w:val="20"/>
              </w:rPr>
              <w:t>9</w:t>
            </w:r>
          </w:p>
        </w:tc>
        <w:tc>
          <w:tcPr>
            <w:tcW w:w="278" w:type="pct"/>
            <w:shd w:val="clear" w:color="auto" w:fill="C5D9F1"/>
            <w:vAlign w:val="center"/>
          </w:tcPr>
          <w:p w:rsidR="005247B1" w:rsidRPr="005C6F15" w:rsidRDefault="005247B1" w:rsidP="005F053D">
            <w:pPr>
              <w:pStyle w:val="TableParagraph"/>
              <w:spacing w:before="0"/>
              <w:ind w:left="51" w:right="20"/>
              <w:rPr>
                <w:rFonts w:ascii="Arial" w:hAnsi="Arial" w:cs="Arial"/>
                <w:color w:val="000000"/>
                <w:sz w:val="20"/>
              </w:rPr>
            </w:pPr>
            <w:r w:rsidRPr="005C6F15">
              <w:rPr>
                <w:rFonts w:ascii="Arial" w:hAnsi="Arial" w:cs="Arial"/>
                <w:color w:val="000000"/>
                <w:sz w:val="20"/>
              </w:rPr>
              <w:t>10</w:t>
            </w:r>
          </w:p>
        </w:tc>
        <w:tc>
          <w:tcPr>
            <w:tcW w:w="311" w:type="pct"/>
            <w:shd w:val="clear" w:color="auto" w:fill="C5D9F1"/>
            <w:vAlign w:val="center"/>
          </w:tcPr>
          <w:p w:rsidR="005247B1" w:rsidRPr="005C6F15" w:rsidRDefault="005247B1" w:rsidP="005F053D">
            <w:pPr>
              <w:pStyle w:val="TableParagraph"/>
              <w:spacing w:before="0"/>
              <w:ind w:left="67" w:right="41"/>
              <w:rPr>
                <w:rFonts w:ascii="Arial" w:hAnsi="Arial" w:cs="Arial"/>
                <w:color w:val="000000"/>
                <w:sz w:val="20"/>
              </w:rPr>
            </w:pPr>
            <w:r w:rsidRPr="005C6F15">
              <w:rPr>
                <w:rFonts w:ascii="Arial" w:hAnsi="Arial" w:cs="Arial"/>
                <w:color w:val="000000"/>
                <w:sz w:val="20"/>
              </w:rPr>
              <w:t>11</w:t>
            </w:r>
          </w:p>
        </w:tc>
        <w:tc>
          <w:tcPr>
            <w:tcW w:w="344" w:type="pct"/>
            <w:shd w:val="clear" w:color="auto" w:fill="C5D9F1"/>
            <w:vAlign w:val="center"/>
          </w:tcPr>
          <w:p w:rsidR="005247B1" w:rsidRPr="005C6F15" w:rsidRDefault="005247B1" w:rsidP="005F053D">
            <w:pPr>
              <w:pStyle w:val="TableParagraph"/>
              <w:spacing w:before="0"/>
              <w:ind w:left="87" w:right="60"/>
              <w:rPr>
                <w:rFonts w:ascii="Arial" w:hAnsi="Arial" w:cs="Arial"/>
                <w:color w:val="000000"/>
                <w:sz w:val="20"/>
              </w:rPr>
            </w:pPr>
            <w:r w:rsidRPr="005C6F15">
              <w:rPr>
                <w:rFonts w:ascii="Arial" w:hAnsi="Arial" w:cs="Arial"/>
                <w:color w:val="000000"/>
                <w:sz w:val="20"/>
              </w:rPr>
              <w:t>12</w:t>
            </w:r>
          </w:p>
        </w:tc>
        <w:tc>
          <w:tcPr>
            <w:tcW w:w="376" w:type="pct"/>
            <w:shd w:val="clear" w:color="auto" w:fill="C5D9F1"/>
            <w:vAlign w:val="center"/>
          </w:tcPr>
          <w:p w:rsidR="005247B1" w:rsidRPr="005C6F15" w:rsidRDefault="005247B1" w:rsidP="005F053D">
            <w:pPr>
              <w:pStyle w:val="TableParagraph"/>
              <w:spacing w:before="0"/>
              <w:ind w:left="252" w:right="230"/>
              <w:rPr>
                <w:rFonts w:ascii="Arial" w:hAnsi="Arial" w:cs="Arial"/>
                <w:color w:val="000000"/>
                <w:sz w:val="20"/>
              </w:rPr>
            </w:pPr>
            <w:r w:rsidRPr="005C6F15">
              <w:rPr>
                <w:rFonts w:ascii="Arial" w:hAnsi="Arial" w:cs="Arial"/>
                <w:color w:val="000000"/>
                <w:sz w:val="20"/>
              </w:rPr>
              <w:t>13</w:t>
            </w:r>
          </w:p>
        </w:tc>
      </w:tr>
      <w:tr w:rsidR="005247B1" w:rsidRPr="005C6F15" w:rsidTr="005F053D">
        <w:trPr>
          <w:cantSplit/>
        </w:trPr>
        <w:tc>
          <w:tcPr>
            <w:tcW w:w="5000" w:type="pct"/>
            <w:gridSpan w:val="13"/>
            <w:vAlign w:val="center"/>
          </w:tcPr>
          <w:p w:rsidR="005247B1" w:rsidRPr="005C6F15" w:rsidRDefault="005247B1" w:rsidP="005F053D">
            <w:pPr>
              <w:pStyle w:val="TableParagraph"/>
              <w:spacing w:before="0"/>
              <w:ind w:left="3449" w:right="3437"/>
              <w:rPr>
                <w:rFonts w:ascii="Arial" w:hAnsi="Arial" w:cs="Arial"/>
                <w:b/>
                <w:color w:val="000000"/>
                <w:sz w:val="20"/>
              </w:rPr>
            </w:pPr>
            <w:r w:rsidRPr="005C6F15">
              <w:rPr>
                <w:rFonts w:ascii="Arial" w:hAnsi="Arial" w:cs="Arial"/>
                <w:b/>
                <w:color w:val="000000"/>
                <w:sz w:val="20"/>
              </w:rPr>
              <w:t>Организационные</w:t>
            </w:r>
            <w:r w:rsidR="007C0C8F" w:rsidRPr="005C6F15">
              <w:rPr>
                <w:rFonts w:ascii="Arial" w:hAnsi="Arial" w:cs="Arial"/>
                <w:b/>
                <w:color w:val="000000"/>
                <w:spacing w:val="-11"/>
                <w:sz w:val="20"/>
              </w:rPr>
              <w:t xml:space="preserve"> </w:t>
            </w:r>
            <w:r w:rsidRPr="005C6F15">
              <w:rPr>
                <w:rFonts w:ascii="Arial" w:hAnsi="Arial" w:cs="Arial"/>
                <w:b/>
                <w:color w:val="000000"/>
                <w:sz w:val="20"/>
              </w:rPr>
              <w:t>мероприятия</w:t>
            </w:r>
          </w:p>
        </w:tc>
      </w:tr>
      <w:tr w:rsidR="0031625D" w:rsidRPr="005C6F15" w:rsidTr="005F053D">
        <w:trPr>
          <w:cantSplit/>
        </w:trPr>
        <w:tc>
          <w:tcPr>
            <w:tcW w:w="1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1</w:t>
            </w:r>
          </w:p>
        </w:tc>
        <w:tc>
          <w:tcPr>
            <w:tcW w:w="11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92" w:hanging="1"/>
              <w:rPr>
                <w:rFonts w:ascii="Arial" w:hAnsi="Arial" w:cs="Arial"/>
                <w:color w:val="000000"/>
                <w:sz w:val="20"/>
                <w:lang w:val="ru-RU"/>
              </w:rPr>
            </w:pPr>
            <w:r w:rsidRPr="005F053D">
              <w:rPr>
                <w:rFonts w:ascii="Arial" w:hAnsi="Arial" w:cs="Arial"/>
                <w:color w:val="000000"/>
                <w:sz w:val="20"/>
                <w:lang w:val="ru-RU"/>
              </w:rPr>
              <w:t>Обучение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ответственного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реал</w:t>
            </w:r>
            <w:r w:rsidRPr="005F053D">
              <w:rPr>
                <w:rFonts w:ascii="Arial" w:hAnsi="Arial" w:cs="Arial"/>
                <w:color w:val="000000"/>
                <w:sz w:val="20"/>
                <w:lang w:val="ru-RU"/>
              </w:rPr>
              <w:t>и</w:t>
            </w:r>
            <w:r w:rsidRPr="005F053D">
              <w:rPr>
                <w:rFonts w:ascii="Arial" w:hAnsi="Arial" w:cs="Arial"/>
                <w:color w:val="000000"/>
                <w:sz w:val="20"/>
                <w:lang w:val="ru-RU"/>
              </w:rPr>
              <w:t>зацию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программы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c>
          <w:tcPr>
            <w:tcW w:w="334"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11"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2</w:t>
            </w:r>
          </w:p>
        </w:tc>
        <w:tc>
          <w:tcPr>
            <w:tcW w:w="11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 w:hanging="1"/>
              <w:rPr>
                <w:rFonts w:ascii="Arial" w:hAnsi="Arial" w:cs="Arial"/>
                <w:color w:val="000000"/>
                <w:sz w:val="20"/>
                <w:lang w:val="ru-RU"/>
              </w:rPr>
            </w:pPr>
            <w:r w:rsidRPr="005F053D">
              <w:rPr>
                <w:rFonts w:ascii="Arial" w:hAnsi="Arial" w:cs="Arial"/>
                <w:color w:val="000000"/>
                <w:sz w:val="20"/>
                <w:lang w:val="ru-RU"/>
              </w:rPr>
              <w:t>Отчет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реализации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программы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вышения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w:t>
            </w:r>
            <w:r w:rsidRPr="005F053D">
              <w:rPr>
                <w:rFonts w:ascii="Arial" w:hAnsi="Arial" w:cs="Arial"/>
                <w:color w:val="000000"/>
                <w:sz w:val="20"/>
                <w:lang w:val="ru-RU"/>
              </w:rPr>
              <w:t>в</w:t>
            </w:r>
            <w:r w:rsidRPr="005F053D">
              <w:rPr>
                <w:rFonts w:ascii="Arial" w:hAnsi="Arial" w:cs="Arial"/>
                <w:color w:val="000000"/>
                <w:sz w:val="20"/>
                <w:lang w:val="ru-RU"/>
              </w:rPr>
              <w:t>ности</w:t>
            </w:r>
          </w:p>
        </w:tc>
        <w:tc>
          <w:tcPr>
            <w:tcW w:w="334"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11"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3</w:t>
            </w:r>
          </w:p>
        </w:tc>
        <w:tc>
          <w:tcPr>
            <w:tcW w:w="1192" w:type="pct"/>
            <w:vAlign w:val="center"/>
          </w:tcPr>
          <w:p w:rsidR="005247B1" w:rsidRPr="005F053D" w:rsidRDefault="005247B1" w:rsidP="005F053D">
            <w:pPr>
              <w:pStyle w:val="TableParagraph"/>
              <w:spacing w:before="0"/>
              <w:ind w:left="30" w:right="225"/>
              <w:rPr>
                <w:rFonts w:ascii="Arial" w:hAnsi="Arial" w:cs="Arial"/>
                <w:color w:val="000000"/>
                <w:sz w:val="20"/>
                <w:lang w:val="ru-RU"/>
              </w:rPr>
            </w:pPr>
            <w:r w:rsidRPr="005F053D">
              <w:rPr>
                <w:rFonts w:ascii="Arial" w:hAnsi="Arial" w:cs="Arial"/>
                <w:color w:val="000000"/>
                <w:sz w:val="20"/>
                <w:lang w:val="ru-RU"/>
              </w:rPr>
              <w:t>Сверка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данных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журнала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учета</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то</w:t>
            </w:r>
            <w:r w:rsidRPr="005F053D">
              <w:rPr>
                <w:rFonts w:ascii="Arial" w:hAnsi="Arial" w:cs="Arial"/>
                <w:color w:val="000000"/>
                <w:sz w:val="20"/>
                <w:lang w:val="ru-RU"/>
              </w:rPr>
              <w:t>п</w:t>
            </w:r>
            <w:r w:rsidRPr="005F053D">
              <w:rPr>
                <w:rFonts w:ascii="Arial" w:hAnsi="Arial" w:cs="Arial"/>
                <w:color w:val="000000"/>
                <w:sz w:val="20"/>
                <w:lang w:val="ru-RU"/>
              </w:rPr>
              <w:t>ливно-энергетических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счетами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ставщиков</w:t>
            </w:r>
          </w:p>
        </w:tc>
        <w:tc>
          <w:tcPr>
            <w:tcW w:w="334"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11"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4</w:t>
            </w:r>
          </w:p>
        </w:tc>
        <w:tc>
          <w:tcPr>
            <w:tcW w:w="11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58"/>
              <w:rPr>
                <w:rFonts w:ascii="Arial" w:hAnsi="Arial" w:cs="Arial"/>
                <w:color w:val="000000"/>
                <w:sz w:val="20"/>
                <w:lang w:val="ru-RU"/>
              </w:rPr>
            </w:pPr>
            <w:r w:rsidRPr="005F053D">
              <w:rPr>
                <w:rFonts w:ascii="Arial" w:hAnsi="Arial" w:cs="Arial"/>
                <w:color w:val="000000"/>
                <w:sz w:val="20"/>
                <w:lang w:val="ru-RU"/>
              </w:rPr>
              <w:t>Создание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комплекта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материалов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для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инструктажа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агитации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повышению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c>
          <w:tcPr>
            <w:tcW w:w="334"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11"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5</w:t>
            </w:r>
          </w:p>
        </w:tc>
        <w:tc>
          <w:tcPr>
            <w:tcW w:w="1192" w:type="pct"/>
            <w:vAlign w:val="center"/>
          </w:tcPr>
          <w:p w:rsidR="005247B1" w:rsidRPr="005F053D" w:rsidRDefault="005247B1" w:rsidP="005F053D">
            <w:pPr>
              <w:pStyle w:val="TableParagraph"/>
              <w:spacing w:before="0"/>
              <w:ind w:left="30" w:right="344"/>
              <w:rPr>
                <w:rFonts w:ascii="Arial" w:hAnsi="Arial" w:cs="Arial"/>
                <w:color w:val="000000"/>
                <w:sz w:val="20"/>
                <w:lang w:val="ru-RU"/>
              </w:rPr>
            </w:pPr>
            <w:r w:rsidRPr="005F053D">
              <w:rPr>
                <w:rFonts w:ascii="Arial" w:hAnsi="Arial" w:cs="Arial"/>
                <w:color w:val="000000"/>
                <w:sz w:val="20"/>
                <w:lang w:val="ru-RU"/>
              </w:rPr>
              <w:t>Инструктаж</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персонала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посет</w:t>
            </w:r>
            <w:r w:rsidRPr="005F053D">
              <w:rPr>
                <w:rFonts w:ascii="Arial" w:hAnsi="Arial" w:cs="Arial"/>
                <w:color w:val="000000"/>
                <w:sz w:val="20"/>
                <w:lang w:val="ru-RU"/>
              </w:rPr>
              <w:t>и</w:t>
            </w:r>
            <w:r w:rsidRPr="005F053D">
              <w:rPr>
                <w:rFonts w:ascii="Arial" w:hAnsi="Arial" w:cs="Arial"/>
                <w:color w:val="000000"/>
                <w:sz w:val="20"/>
                <w:lang w:val="ru-RU"/>
              </w:rPr>
              <w:t>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вышению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эффе</w:t>
            </w:r>
            <w:r w:rsidRPr="005F053D">
              <w:rPr>
                <w:rFonts w:ascii="Arial" w:hAnsi="Arial" w:cs="Arial"/>
                <w:color w:val="000000"/>
                <w:sz w:val="20"/>
                <w:lang w:val="ru-RU"/>
              </w:rPr>
              <w:t>к</w:t>
            </w:r>
            <w:r w:rsidRPr="005F053D">
              <w:rPr>
                <w:rFonts w:ascii="Arial" w:hAnsi="Arial" w:cs="Arial"/>
                <w:color w:val="000000"/>
                <w:sz w:val="20"/>
                <w:lang w:val="ru-RU"/>
              </w:rPr>
              <w:t>тивности</w:t>
            </w:r>
          </w:p>
        </w:tc>
        <w:tc>
          <w:tcPr>
            <w:tcW w:w="334"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11"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6</w:t>
            </w:r>
          </w:p>
        </w:tc>
        <w:tc>
          <w:tcPr>
            <w:tcW w:w="11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18"/>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средств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агит</w:t>
            </w:r>
            <w:r w:rsidRPr="005F053D">
              <w:rPr>
                <w:rFonts w:ascii="Arial" w:hAnsi="Arial" w:cs="Arial"/>
                <w:color w:val="000000"/>
                <w:sz w:val="20"/>
                <w:lang w:val="ru-RU"/>
              </w:rPr>
              <w:t>а</w:t>
            </w:r>
            <w:r w:rsidRPr="005F053D">
              <w:rPr>
                <w:rFonts w:ascii="Arial" w:hAnsi="Arial" w:cs="Arial"/>
                <w:color w:val="000000"/>
                <w:sz w:val="20"/>
                <w:lang w:val="ru-RU"/>
              </w:rPr>
              <w:t>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пов</w:t>
            </w:r>
            <w:r w:rsidRPr="005F053D">
              <w:rPr>
                <w:rFonts w:ascii="Arial" w:hAnsi="Arial" w:cs="Arial"/>
                <w:color w:val="000000"/>
                <w:sz w:val="20"/>
                <w:lang w:val="ru-RU"/>
              </w:rPr>
              <w:t>ы</w:t>
            </w:r>
            <w:r w:rsidRPr="005F053D">
              <w:rPr>
                <w:rFonts w:ascii="Arial" w:hAnsi="Arial" w:cs="Arial"/>
                <w:color w:val="000000"/>
                <w:sz w:val="20"/>
                <w:lang w:val="ru-RU"/>
              </w:rPr>
              <w:t>шению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w:t>
            </w:r>
            <w:r w:rsidRPr="005F053D">
              <w:rPr>
                <w:rFonts w:ascii="Arial" w:hAnsi="Arial" w:cs="Arial"/>
                <w:color w:val="000000"/>
                <w:sz w:val="20"/>
                <w:lang w:val="ru-RU"/>
              </w:rPr>
              <w:t>в</w:t>
            </w:r>
            <w:r w:rsidRPr="005F053D">
              <w:rPr>
                <w:rFonts w:ascii="Arial" w:hAnsi="Arial" w:cs="Arial"/>
                <w:color w:val="000000"/>
                <w:sz w:val="20"/>
                <w:lang w:val="ru-RU"/>
              </w:rPr>
              <w:t>ности</w:t>
            </w:r>
          </w:p>
        </w:tc>
        <w:tc>
          <w:tcPr>
            <w:tcW w:w="334"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sz w:val="20"/>
              </w:rPr>
              <w:t>-</w:t>
            </w:r>
          </w:p>
        </w:tc>
        <w:tc>
          <w:tcPr>
            <w:tcW w:w="311"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bl>
    <w:p w:rsidR="005F053D" w:rsidRDefault="005F053D" w:rsidP="005C6F15">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835"/>
        <w:gridCol w:w="3588"/>
        <w:gridCol w:w="1023"/>
        <w:gridCol w:w="841"/>
        <w:gridCol w:w="965"/>
        <w:gridCol w:w="1117"/>
        <w:gridCol w:w="841"/>
        <w:gridCol w:w="965"/>
        <w:gridCol w:w="1115"/>
        <w:gridCol w:w="818"/>
        <w:gridCol w:w="918"/>
        <w:gridCol w:w="1018"/>
        <w:gridCol w:w="1115"/>
      </w:tblGrid>
      <w:tr w:rsidR="005247B1" w:rsidRPr="005C6F15" w:rsidTr="005F053D">
        <w:tc>
          <w:tcPr>
            <w:tcW w:w="186" w:type="pct"/>
            <w:vMerge w:val="restart"/>
            <w:shd w:val="clear" w:color="auto" w:fill="C5D9F1"/>
            <w:vAlign w:val="center"/>
          </w:tcPr>
          <w:p w:rsidR="001B0E28" w:rsidRPr="005C6F15" w:rsidRDefault="005F053D" w:rsidP="005F053D">
            <w:pPr>
              <w:pStyle w:val="TableParagraph"/>
              <w:spacing w:before="0"/>
              <w:rPr>
                <w:rFonts w:ascii="Arial" w:hAnsi="Arial" w:cs="Arial"/>
                <w:color w:val="000000"/>
                <w:sz w:val="20"/>
              </w:rPr>
            </w:pPr>
            <w:r>
              <w:rPr>
                <w:rFonts w:ascii="Arial" w:hAnsi="Arial" w:cs="Arial"/>
                <w:sz w:val="20"/>
              </w:rPr>
              <w:tab/>
            </w:r>
          </w:p>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191"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17" w:right="503"/>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32"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45"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91" w:type="pct"/>
            <w:gridSpan w:val="7"/>
            <w:shd w:val="clear" w:color="auto" w:fill="C5D9F1"/>
            <w:vAlign w:val="center"/>
          </w:tcPr>
          <w:p w:rsidR="005247B1" w:rsidRPr="005C6F15" w:rsidRDefault="005247B1" w:rsidP="005F053D">
            <w:pPr>
              <w:pStyle w:val="TableParagraph"/>
              <w:spacing w:before="0"/>
              <w:ind w:left="1115" w:right="1115"/>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pacing w:val="-10"/>
                <w:sz w:val="20"/>
              </w:rPr>
              <w:t xml:space="preserve"> </w:t>
            </w:r>
            <w:r w:rsidRPr="005C6F15">
              <w:rPr>
                <w:rFonts w:ascii="Arial" w:hAnsi="Arial" w:cs="Arial"/>
                <w:b/>
                <w:color w:val="000000"/>
                <w:sz w:val="20"/>
              </w:rPr>
              <w:t>топливно-</w:t>
            </w:r>
          </w:p>
          <w:p w:rsidR="005247B1" w:rsidRPr="005C6F15" w:rsidRDefault="005247B1" w:rsidP="005F053D">
            <w:pPr>
              <w:pStyle w:val="TableParagraph"/>
              <w:spacing w:before="0"/>
              <w:ind w:left="1116" w:right="1115"/>
              <w:rPr>
                <w:rFonts w:ascii="Arial" w:hAnsi="Arial" w:cs="Arial"/>
                <w:b/>
                <w:color w:val="000000"/>
                <w:sz w:val="20"/>
              </w:rPr>
            </w:pPr>
            <w:r w:rsidRPr="005C6F15">
              <w:rPr>
                <w:rFonts w:ascii="Arial" w:hAnsi="Arial" w:cs="Arial"/>
                <w:b/>
                <w:color w:val="000000"/>
                <w:spacing w:val="-1"/>
                <w:sz w:val="20"/>
              </w:rPr>
              <w:t>энергетических</w:t>
            </w:r>
            <w:r w:rsidR="007C0C8F" w:rsidRPr="005C6F15">
              <w:rPr>
                <w:rFonts w:ascii="Arial" w:hAnsi="Arial" w:cs="Arial"/>
                <w:b/>
                <w:color w:val="000000"/>
                <w:spacing w:val="-7"/>
                <w:sz w:val="20"/>
              </w:rPr>
              <w:t xml:space="preserve"> </w:t>
            </w:r>
            <w:r w:rsidRPr="005C6F15">
              <w:rPr>
                <w:rFonts w:ascii="Arial" w:hAnsi="Arial" w:cs="Arial"/>
                <w:b/>
                <w:color w:val="000000"/>
                <w:sz w:val="20"/>
              </w:rPr>
              <w:t>ресурсов</w:t>
            </w:r>
          </w:p>
        </w:tc>
      </w:tr>
      <w:tr w:rsidR="005247B1" w:rsidRPr="005C6F15" w:rsidTr="005F053D">
        <w:tc>
          <w:tcPr>
            <w:tcW w:w="18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32"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63" w:type="pct"/>
            <w:gridSpan w:val="4"/>
            <w:shd w:val="clear" w:color="auto" w:fill="C5D9F1"/>
            <w:vAlign w:val="center"/>
          </w:tcPr>
          <w:p w:rsidR="005247B1" w:rsidRPr="005C6F15" w:rsidRDefault="005247B1" w:rsidP="005F053D">
            <w:pPr>
              <w:pStyle w:val="TableParagraph"/>
              <w:spacing w:before="0"/>
              <w:ind w:left="725" w:right="551"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1028" w:type="pct"/>
            <w:gridSpan w:val="3"/>
            <w:vMerge w:val="restart"/>
            <w:shd w:val="clear" w:color="auto" w:fill="C5D9F1"/>
            <w:vAlign w:val="center"/>
          </w:tcPr>
          <w:p w:rsidR="005247B1" w:rsidRPr="005F053D" w:rsidRDefault="005247B1" w:rsidP="005F053D">
            <w:pPr>
              <w:pStyle w:val="TableParagraph"/>
              <w:spacing w:before="0"/>
              <w:ind w:left="339" w:right="341"/>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w:t>
            </w:r>
            <w:r w:rsidRPr="005F053D">
              <w:rPr>
                <w:rFonts w:ascii="Arial" w:hAnsi="Arial" w:cs="Arial"/>
                <w:b/>
                <w:color w:val="000000"/>
                <w:sz w:val="20"/>
                <w:lang w:val="ru-RU"/>
              </w:rPr>
              <w:t>а</w:t>
            </w:r>
            <w:r w:rsidRPr="005F053D">
              <w:rPr>
                <w:rFonts w:ascii="Arial" w:hAnsi="Arial" w:cs="Arial"/>
                <w:b/>
                <w:color w:val="000000"/>
                <w:sz w:val="20"/>
                <w:lang w:val="ru-RU"/>
              </w:rPr>
              <w:t>жении,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2"/>
                <w:sz w:val="20"/>
                <w:lang w:val="ru-RU"/>
              </w:rPr>
              <w:t xml:space="preserve"> </w:t>
            </w:r>
            <w:r w:rsidRPr="005F053D">
              <w:rPr>
                <w:rFonts w:ascii="Arial" w:hAnsi="Arial" w:cs="Arial"/>
                <w:b/>
                <w:color w:val="000000"/>
                <w:sz w:val="20"/>
                <w:lang w:val="ru-RU"/>
              </w:rPr>
              <w:t>руб.</w:t>
            </w:r>
          </w:p>
        </w:tc>
      </w:tr>
      <w:tr w:rsidR="0031625D" w:rsidRPr="005C6F15" w:rsidTr="005F053D">
        <w:tc>
          <w:tcPr>
            <w:tcW w:w="18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45" w:type="pct"/>
            <w:vMerge w:val="restart"/>
            <w:shd w:val="clear" w:color="auto" w:fill="C5D9F1"/>
            <w:vAlign w:val="center"/>
          </w:tcPr>
          <w:p w:rsidR="005247B1" w:rsidRPr="005C6F15" w:rsidRDefault="005247B1" w:rsidP="005F053D">
            <w:pPr>
              <w:pStyle w:val="TableParagraph"/>
              <w:spacing w:before="0"/>
              <w:ind w:left="160" w:right="38"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87" w:type="pct"/>
            <w:gridSpan w:val="3"/>
            <w:shd w:val="clear" w:color="auto" w:fill="C5D9F1"/>
            <w:vAlign w:val="center"/>
          </w:tcPr>
          <w:p w:rsidR="005247B1" w:rsidRPr="005C6F15" w:rsidRDefault="005247B1" w:rsidP="005F053D">
            <w:pPr>
              <w:pStyle w:val="TableParagraph"/>
              <w:spacing w:before="0"/>
              <w:ind w:left="256"/>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86" w:type="pct"/>
            <w:gridSpan w:val="3"/>
            <w:shd w:val="clear" w:color="auto" w:fill="C5D9F1"/>
            <w:vAlign w:val="center"/>
          </w:tcPr>
          <w:p w:rsidR="005247B1" w:rsidRPr="005C6F15" w:rsidRDefault="005247B1" w:rsidP="005F053D">
            <w:pPr>
              <w:pStyle w:val="TableParagraph"/>
              <w:spacing w:before="0"/>
              <w:ind w:left="459"/>
              <w:rPr>
                <w:rFonts w:ascii="Arial" w:hAnsi="Arial" w:cs="Arial"/>
                <w:b/>
                <w:color w:val="000000"/>
                <w:sz w:val="20"/>
              </w:rPr>
            </w:pPr>
            <w:r w:rsidRPr="005C6F15">
              <w:rPr>
                <w:rFonts w:ascii="Arial" w:hAnsi="Arial" w:cs="Arial"/>
                <w:b/>
                <w:color w:val="000000"/>
                <w:sz w:val="20"/>
              </w:rPr>
              <w:t>количество</w:t>
            </w:r>
          </w:p>
        </w:tc>
        <w:tc>
          <w:tcPr>
            <w:tcW w:w="277" w:type="pct"/>
            <w:vMerge w:val="restart"/>
            <w:shd w:val="clear" w:color="auto" w:fill="C5D9F1"/>
            <w:vAlign w:val="center"/>
          </w:tcPr>
          <w:p w:rsidR="005247B1" w:rsidRPr="005C6F15" w:rsidRDefault="005247B1" w:rsidP="005F053D">
            <w:pPr>
              <w:pStyle w:val="TableParagraph"/>
              <w:spacing w:before="0"/>
              <w:ind w:left="81" w:right="49"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1028"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5F053D" w:rsidRPr="005C6F15" w:rsidTr="005F053D">
        <w:tc>
          <w:tcPr>
            <w:tcW w:w="18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1"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45"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5" w:type="pct"/>
            <w:shd w:val="clear" w:color="auto" w:fill="C5D9F1"/>
            <w:vAlign w:val="center"/>
          </w:tcPr>
          <w:p w:rsidR="005247B1" w:rsidRPr="005C6F15" w:rsidRDefault="005247B1" w:rsidP="005F053D">
            <w:pPr>
              <w:pStyle w:val="TableParagraph"/>
              <w:spacing w:before="0"/>
              <w:ind w:left="45" w:right="11"/>
              <w:rPr>
                <w:rFonts w:ascii="Arial" w:hAnsi="Arial" w:cs="Arial"/>
                <w:b/>
                <w:color w:val="000000"/>
                <w:sz w:val="20"/>
              </w:rPr>
            </w:pPr>
            <w:r w:rsidRPr="005C6F15">
              <w:rPr>
                <w:rFonts w:ascii="Arial" w:hAnsi="Arial" w:cs="Arial"/>
                <w:b/>
                <w:color w:val="000000"/>
                <w:sz w:val="20"/>
              </w:rPr>
              <w:t>план</w:t>
            </w:r>
          </w:p>
        </w:tc>
        <w:tc>
          <w:tcPr>
            <w:tcW w:w="326" w:type="pct"/>
            <w:shd w:val="clear" w:color="auto" w:fill="C5D9F1"/>
            <w:vAlign w:val="center"/>
          </w:tcPr>
          <w:p w:rsidR="005247B1" w:rsidRPr="005C6F15" w:rsidRDefault="005247B1" w:rsidP="005F053D">
            <w:pPr>
              <w:pStyle w:val="TableParagraph"/>
              <w:spacing w:before="0"/>
              <w:ind w:left="73" w:right="59"/>
              <w:rPr>
                <w:rFonts w:ascii="Arial" w:hAnsi="Arial" w:cs="Arial"/>
                <w:b/>
                <w:color w:val="000000"/>
                <w:sz w:val="20"/>
              </w:rPr>
            </w:pPr>
            <w:r w:rsidRPr="005C6F15">
              <w:rPr>
                <w:rFonts w:ascii="Arial" w:hAnsi="Arial" w:cs="Arial"/>
                <w:b/>
                <w:color w:val="000000"/>
                <w:sz w:val="20"/>
              </w:rPr>
              <w:t>факт</w:t>
            </w:r>
          </w:p>
        </w:tc>
        <w:tc>
          <w:tcPr>
            <w:tcW w:w="376" w:type="pct"/>
            <w:shd w:val="clear" w:color="auto" w:fill="C5D9F1"/>
            <w:vAlign w:val="center"/>
          </w:tcPr>
          <w:p w:rsidR="005247B1" w:rsidRPr="005C6F15" w:rsidRDefault="005247B1" w:rsidP="005F053D">
            <w:pPr>
              <w:pStyle w:val="TableParagraph"/>
              <w:spacing w:before="0"/>
              <w:ind w:left="109" w:right="72"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85" w:type="pct"/>
            <w:shd w:val="clear" w:color="auto" w:fill="C5D9F1"/>
            <w:vAlign w:val="center"/>
          </w:tcPr>
          <w:p w:rsidR="005247B1" w:rsidRPr="005C6F15" w:rsidRDefault="005247B1" w:rsidP="005F053D">
            <w:pPr>
              <w:pStyle w:val="TableParagraph"/>
              <w:spacing w:before="0"/>
              <w:ind w:left="45" w:right="13"/>
              <w:rPr>
                <w:rFonts w:ascii="Arial" w:hAnsi="Arial" w:cs="Arial"/>
                <w:b/>
                <w:color w:val="000000"/>
                <w:sz w:val="20"/>
              </w:rPr>
            </w:pPr>
            <w:r w:rsidRPr="005C6F15">
              <w:rPr>
                <w:rFonts w:ascii="Arial" w:hAnsi="Arial" w:cs="Arial"/>
                <w:b/>
                <w:color w:val="000000"/>
                <w:sz w:val="20"/>
              </w:rPr>
              <w:t>план</w:t>
            </w:r>
          </w:p>
        </w:tc>
        <w:tc>
          <w:tcPr>
            <w:tcW w:w="326" w:type="pct"/>
            <w:shd w:val="clear" w:color="auto" w:fill="C5D9F1"/>
            <w:vAlign w:val="center"/>
          </w:tcPr>
          <w:p w:rsidR="005247B1" w:rsidRPr="005C6F15" w:rsidRDefault="005247B1" w:rsidP="005F053D">
            <w:pPr>
              <w:pStyle w:val="TableParagraph"/>
              <w:spacing w:before="0"/>
              <w:ind w:left="72" w:right="60"/>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rPr>
                <w:rFonts w:ascii="Arial" w:hAnsi="Arial" w:cs="Arial"/>
                <w:color w:val="000000"/>
                <w:sz w:val="20"/>
              </w:rPr>
            </w:pPr>
          </w:p>
        </w:tc>
        <w:tc>
          <w:tcPr>
            <w:tcW w:w="27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10" w:type="pct"/>
            <w:shd w:val="clear" w:color="auto" w:fill="C5D9F1"/>
            <w:vAlign w:val="center"/>
          </w:tcPr>
          <w:p w:rsidR="005247B1" w:rsidRPr="005C6F15" w:rsidRDefault="005247B1" w:rsidP="005F053D">
            <w:pPr>
              <w:pStyle w:val="TableParagraph"/>
              <w:spacing w:before="0"/>
              <w:ind w:left="69" w:right="41"/>
              <w:rPr>
                <w:rFonts w:ascii="Arial" w:hAnsi="Arial" w:cs="Arial"/>
                <w:b/>
                <w:color w:val="000000"/>
                <w:sz w:val="20"/>
              </w:rPr>
            </w:pPr>
            <w:r w:rsidRPr="005C6F15">
              <w:rPr>
                <w:rFonts w:ascii="Arial" w:hAnsi="Arial" w:cs="Arial"/>
                <w:b/>
                <w:color w:val="000000"/>
                <w:sz w:val="20"/>
              </w:rPr>
              <w:t>план</w:t>
            </w:r>
          </w:p>
        </w:tc>
        <w:tc>
          <w:tcPr>
            <w:tcW w:w="343" w:type="pct"/>
            <w:shd w:val="clear" w:color="auto" w:fill="C5D9F1"/>
            <w:vAlign w:val="center"/>
          </w:tcPr>
          <w:p w:rsidR="005247B1" w:rsidRPr="005C6F15" w:rsidRDefault="005247B1" w:rsidP="005F053D">
            <w:pPr>
              <w:pStyle w:val="TableParagraph"/>
              <w:spacing w:before="0"/>
              <w:ind w:left="86" w:right="78"/>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05" w:right="77"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8"/>
                <w:sz w:val="20"/>
              </w:rPr>
              <w:t xml:space="preserve"> </w:t>
            </w:r>
            <w:r w:rsidRPr="005C6F15">
              <w:rPr>
                <w:rFonts w:ascii="Arial" w:hAnsi="Arial" w:cs="Arial"/>
                <w:b/>
                <w:color w:val="000000"/>
                <w:spacing w:val="-1"/>
                <w:sz w:val="20"/>
              </w:rPr>
              <w:t>нение</w:t>
            </w:r>
          </w:p>
        </w:tc>
      </w:tr>
      <w:tr w:rsidR="005F053D" w:rsidRPr="005C6F15" w:rsidTr="005F053D">
        <w:trPr>
          <w:cantSplit/>
        </w:trPr>
        <w:tc>
          <w:tcPr>
            <w:tcW w:w="186" w:type="pct"/>
            <w:shd w:val="clear" w:color="auto" w:fill="C5D9F1"/>
            <w:vAlign w:val="center"/>
          </w:tcPr>
          <w:p w:rsidR="005247B1" w:rsidRPr="005C6F15" w:rsidRDefault="005247B1" w:rsidP="005F053D">
            <w:pPr>
              <w:pStyle w:val="TableParagraph"/>
              <w:spacing w:before="0"/>
              <w:ind w:right="104"/>
              <w:rPr>
                <w:rFonts w:ascii="Arial" w:hAnsi="Arial" w:cs="Arial"/>
                <w:color w:val="000000"/>
                <w:sz w:val="20"/>
              </w:rPr>
            </w:pPr>
            <w:r w:rsidRPr="005C6F15">
              <w:rPr>
                <w:rFonts w:ascii="Arial" w:hAnsi="Arial" w:cs="Arial"/>
                <w:color w:val="000000"/>
                <w:w w:val="99"/>
                <w:sz w:val="20"/>
              </w:rPr>
              <w:t>1</w:t>
            </w:r>
          </w:p>
        </w:tc>
        <w:tc>
          <w:tcPr>
            <w:tcW w:w="1191"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w w:val="99"/>
                <w:sz w:val="20"/>
              </w:rPr>
              <w:t>2</w:t>
            </w:r>
          </w:p>
        </w:tc>
        <w:tc>
          <w:tcPr>
            <w:tcW w:w="345"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3</w:t>
            </w:r>
          </w:p>
        </w:tc>
        <w:tc>
          <w:tcPr>
            <w:tcW w:w="285"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26"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5</w:t>
            </w:r>
          </w:p>
        </w:tc>
        <w:tc>
          <w:tcPr>
            <w:tcW w:w="376"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6</w:t>
            </w:r>
          </w:p>
        </w:tc>
        <w:tc>
          <w:tcPr>
            <w:tcW w:w="285"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7</w:t>
            </w:r>
          </w:p>
        </w:tc>
        <w:tc>
          <w:tcPr>
            <w:tcW w:w="326" w:type="pct"/>
            <w:shd w:val="clear" w:color="auto" w:fill="C5D9F1"/>
            <w:vAlign w:val="center"/>
          </w:tcPr>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w w:val="99"/>
                <w:sz w:val="20"/>
              </w:rPr>
              <w:t>8</w:t>
            </w:r>
          </w:p>
        </w:tc>
        <w:tc>
          <w:tcPr>
            <w:tcW w:w="375" w:type="pct"/>
            <w:shd w:val="clear" w:color="auto" w:fill="C5D9F1"/>
            <w:vAlign w:val="center"/>
          </w:tcPr>
          <w:p w:rsidR="005247B1" w:rsidRPr="005C6F15" w:rsidRDefault="005247B1" w:rsidP="005F053D">
            <w:pPr>
              <w:pStyle w:val="TableParagraph"/>
              <w:spacing w:before="0"/>
              <w:ind w:left="255" w:right="226"/>
              <w:rPr>
                <w:rFonts w:ascii="Arial" w:hAnsi="Arial" w:cs="Arial"/>
                <w:color w:val="000000"/>
                <w:sz w:val="20"/>
              </w:rPr>
            </w:pPr>
            <w:r w:rsidRPr="005C6F15">
              <w:rPr>
                <w:rFonts w:ascii="Arial" w:hAnsi="Arial" w:cs="Arial"/>
                <w:color w:val="000000"/>
                <w:sz w:val="20"/>
              </w:rPr>
              <w:t>40</w:t>
            </w:r>
          </w:p>
        </w:tc>
        <w:tc>
          <w:tcPr>
            <w:tcW w:w="277" w:type="pct"/>
            <w:shd w:val="clear" w:color="auto" w:fill="C5D9F1"/>
            <w:vAlign w:val="center"/>
          </w:tcPr>
          <w:p w:rsidR="005247B1" w:rsidRPr="005C6F15" w:rsidRDefault="005247B1" w:rsidP="005F053D">
            <w:pPr>
              <w:pStyle w:val="TableParagraph"/>
              <w:spacing w:before="0"/>
              <w:ind w:left="51" w:right="20"/>
              <w:rPr>
                <w:rFonts w:ascii="Arial" w:hAnsi="Arial" w:cs="Arial"/>
                <w:color w:val="000000"/>
                <w:sz w:val="20"/>
              </w:rPr>
            </w:pPr>
            <w:r w:rsidRPr="005C6F15">
              <w:rPr>
                <w:rFonts w:ascii="Arial" w:hAnsi="Arial" w:cs="Arial"/>
                <w:color w:val="000000"/>
                <w:sz w:val="20"/>
              </w:rPr>
              <w:t>10</w:t>
            </w:r>
          </w:p>
        </w:tc>
        <w:tc>
          <w:tcPr>
            <w:tcW w:w="310" w:type="pct"/>
            <w:shd w:val="clear" w:color="auto" w:fill="C5D9F1"/>
            <w:vAlign w:val="center"/>
          </w:tcPr>
          <w:p w:rsidR="005247B1" w:rsidRPr="005C6F15" w:rsidRDefault="005247B1" w:rsidP="005F053D">
            <w:pPr>
              <w:pStyle w:val="TableParagraph"/>
              <w:spacing w:before="0"/>
              <w:ind w:left="67" w:right="41"/>
              <w:rPr>
                <w:rFonts w:ascii="Arial" w:hAnsi="Arial" w:cs="Arial"/>
                <w:color w:val="000000"/>
                <w:sz w:val="20"/>
              </w:rPr>
            </w:pPr>
            <w:r w:rsidRPr="005C6F15">
              <w:rPr>
                <w:rFonts w:ascii="Arial" w:hAnsi="Arial" w:cs="Arial"/>
                <w:color w:val="000000"/>
                <w:sz w:val="20"/>
              </w:rPr>
              <w:t>11</w:t>
            </w:r>
          </w:p>
        </w:tc>
        <w:tc>
          <w:tcPr>
            <w:tcW w:w="343" w:type="pct"/>
            <w:shd w:val="clear" w:color="auto" w:fill="C5D9F1"/>
            <w:vAlign w:val="center"/>
          </w:tcPr>
          <w:p w:rsidR="005247B1" w:rsidRPr="005C6F15" w:rsidRDefault="005247B1" w:rsidP="005F053D">
            <w:pPr>
              <w:pStyle w:val="TableParagraph"/>
              <w:spacing w:before="0"/>
              <w:ind w:left="87" w:right="60"/>
              <w:rPr>
                <w:rFonts w:ascii="Arial" w:hAnsi="Arial" w:cs="Arial"/>
                <w:color w:val="000000"/>
                <w:sz w:val="20"/>
              </w:rPr>
            </w:pPr>
            <w:r w:rsidRPr="005C6F15">
              <w:rPr>
                <w:rFonts w:ascii="Arial" w:hAnsi="Arial" w:cs="Arial"/>
                <w:color w:val="000000"/>
                <w:sz w:val="20"/>
              </w:rPr>
              <w:t>12</w:t>
            </w:r>
          </w:p>
        </w:tc>
        <w:tc>
          <w:tcPr>
            <w:tcW w:w="375" w:type="pct"/>
            <w:shd w:val="clear" w:color="auto" w:fill="C5D9F1"/>
            <w:vAlign w:val="center"/>
          </w:tcPr>
          <w:p w:rsidR="005247B1" w:rsidRPr="005C6F15" w:rsidRDefault="005247B1" w:rsidP="005F053D">
            <w:pPr>
              <w:pStyle w:val="TableParagraph"/>
              <w:spacing w:before="0"/>
              <w:ind w:left="252" w:right="230"/>
              <w:rPr>
                <w:rFonts w:ascii="Arial" w:hAnsi="Arial" w:cs="Arial"/>
                <w:color w:val="000000"/>
                <w:sz w:val="20"/>
              </w:rPr>
            </w:pPr>
            <w:r w:rsidRPr="005C6F15">
              <w:rPr>
                <w:rFonts w:ascii="Arial" w:hAnsi="Arial" w:cs="Arial"/>
                <w:color w:val="000000"/>
                <w:sz w:val="20"/>
              </w:rPr>
              <w:t>13</w:t>
            </w: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7</w:t>
            </w:r>
          </w:p>
        </w:tc>
        <w:tc>
          <w:tcPr>
            <w:tcW w:w="1191" w:type="pct"/>
            <w:vAlign w:val="center"/>
          </w:tcPr>
          <w:p w:rsidR="005247B1" w:rsidRPr="005F053D" w:rsidRDefault="005247B1" w:rsidP="005F053D">
            <w:pPr>
              <w:pStyle w:val="TableParagraph"/>
              <w:spacing w:before="0"/>
              <w:ind w:left="30" w:right="120" w:hanging="1"/>
              <w:rPr>
                <w:rFonts w:ascii="Arial" w:hAnsi="Arial" w:cs="Arial"/>
                <w:color w:val="000000"/>
                <w:sz w:val="20"/>
                <w:lang w:val="ru-RU"/>
              </w:rPr>
            </w:pPr>
            <w:r w:rsidRPr="005F053D">
              <w:rPr>
                <w:rFonts w:ascii="Arial" w:hAnsi="Arial" w:cs="Arial"/>
                <w:color w:val="000000"/>
                <w:sz w:val="20"/>
                <w:lang w:val="ru-RU"/>
              </w:rPr>
              <w:t>Введение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контроль</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графика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р</w:t>
            </w:r>
            <w:r w:rsidRPr="005F053D">
              <w:rPr>
                <w:rFonts w:ascii="Arial" w:hAnsi="Arial" w:cs="Arial"/>
                <w:color w:val="000000"/>
                <w:sz w:val="20"/>
                <w:lang w:val="ru-RU"/>
              </w:rPr>
              <w:t>е</w:t>
            </w:r>
            <w:r w:rsidRPr="005F053D">
              <w:rPr>
                <w:rFonts w:ascii="Arial" w:hAnsi="Arial" w:cs="Arial"/>
                <w:color w:val="000000"/>
                <w:sz w:val="20"/>
                <w:lang w:val="ru-RU"/>
              </w:rPr>
              <w:t>жимов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работы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системы</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отопления</w:t>
            </w:r>
          </w:p>
        </w:tc>
        <w:tc>
          <w:tcPr>
            <w:tcW w:w="34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0,26</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0,4</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8</w:t>
            </w:r>
          </w:p>
        </w:tc>
        <w:tc>
          <w:tcPr>
            <w:tcW w:w="1191" w:type="pct"/>
            <w:vAlign w:val="center"/>
          </w:tcPr>
          <w:p w:rsidR="005247B1" w:rsidRPr="005F053D" w:rsidRDefault="005247B1" w:rsidP="005F053D">
            <w:pPr>
              <w:pStyle w:val="TableParagraph"/>
              <w:spacing w:before="0"/>
              <w:ind w:left="30" w:right="375"/>
              <w:rPr>
                <w:rFonts w:ascii="Arial" w:hAnsi="Arial" w:cs="Arial"/>
                <w:color w:val="000000"/>
                <w:sz w:val="20"/>
                <w:lang w:val="ru-RU"/>
              </w:rPr>
            </w:pPr>
            <w:r w:rsidRPr="005F053D">
              <w:rPr>
                <w:rFonts w:ascii="Arial" w:hAnsi="Arial" w:cs="Arial"/>
                <w:color w:val="000000"/>
                <w:sz w:val="20"/>
                <w:lang w:val="ru-RU"/>
              </w:rPr>
              <w:t>Освобождение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приборов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отопл</w:t>
            </w:r>
            <w:r w:rsidRPr="005F053D">
              <w:rPr>
                <w:rFonts w:ascii="Arial" w:hAnsi="Arial" w:cs="Arial"/>
                <w:color w:val="000000"/>
                <w:sz w:val="20"/>
                <w:lang w:val="ru-RU"/>
              </w:rPr>
              <w:t>е</w:t>
            </w:r>
            <w:r w:rsidRPr="005F053D">
              <w:rPr>
                <w:rFonts w:ascii="Arial" w:hAnsi="Arial" w:cs="Arial"/>
                <w:color w:val="000000"/>
                <w:sz w:val="20"/>
                <w:lang w:val="ru-RU"/>
              </w:rPr>
              <w:t>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декоративных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ограждений,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штор,</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близко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стоящей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мебели</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0,01</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0,0</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9</w:t>
            </w:r>
          </w:p>
        </w:tc>
        <w:tc>
          <w:tcPr>
            <w:tcW w:w="1191" w:type="pct"/>
            <w:vAlign w:val="center"/>
          </w:tcPr>
          <w:p w:rsidR="005247B1" w:rsidRPr="005C6F15" w:rsidRDefault="005247B1" w:rsidP="005F053D">
            <w:pPr>
              <w:pStyle w:val="TableParagraph"/>
              <w:spacing w:before="0"/>
              <w:ind w:left="30" w:right="156"/>
              <w:rPr>
                <w:rFonts w:ascii="Arial" w:hAnsi="Arial" w:cs="Arial"/>
                <w:color w:val="000000"/>
                <w:sz w:val="20"/>
              </w:rPr>
            </w:pPr>
            <w:r w:rsidRPr="005C6F15">
              <w:rPr>
                <w:rFonts w:ascii="Arial" w:hAnsi="Arial" w:cs="Arial"/>
                <w:color w:val="000000"/>
                <w:sz w:val="20"/>
              </w:rPr>
              <w:t>Балансировка</w:t>
            </w:r>
            <w:r w:rsidR="007C0C8F" w:rsidRPr="005C6F15">
              <w:rPr>
                <w:rFonts w:ascii="Arial" w:hAnsi="Arial" w:cs="Arial"/>
                <w:color w:val="000000"/>
                <w:sz w:val="20"/>
              </w:rPr>
              <w:t xml:space="preserve"> </w:t>
            </w:r>
            <w:r w:rsidRPr="005C6F15">
              <w:rPr>
                <w:rFonts w:ascii="Arial" w:hAnsi="Arial" w:cs="Arial"/>
                <w:color w:val="000000"/>
                <w:sz w:val="20"/>
              </w:rPr>
              <w:t>стояков</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pacing w:val="-37"/>
                <w:sz w:val="20"/>
              </w:rPr>
              <w:t xml:space="preserve"> </w:t>
            </w:r>
            <w:r w:rsidRPr="005C6F15">
              <w:rPr>
                <w:rFonts w:ascii="Arial" w:hAnsi="Arial" w:cs="Arial"/>
                <w:color w:val="000000"/>
                <w:sz w:val="20"/>
              </w:rPr>
              <w:t>отопления</w:t>
            </w:r>
          </w:p>
        </w:tc>
        <w:tc>
          <w:tcPr>
            <w:tcW w:w="345"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0,01</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0,0</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10</w:t>
            </w:r>
          </w:p>
        </w:tc>
        <w:tc>
          <w:tcPr>
            <w:tcW w:w="1191" w:type="pct"/>
            <w:vAlign w:val="center"/>
          </w:tcPr>
          <w:p w:rsidR="005247B1" w:rsidRPr="005F053D" w:rsidRDefault="005247B1" w:rsidP="005F053D">
            <w:pPr>
              <w:pStyle w:val="TableParagraph"/>
              <w:spacing w:before="0"/>
              <w:ind w:left="30" w:right="314"/>
              <w:rPr>
                <w:rFonts w:ascii="Arial" w:hAnsi="Arial" w:cs="Arial"/>
                <w:color w:val="000000"/>
                <w:sz w:val="20"/>
                <w:lang w:val="ru-RU"/>
              </w:rPr>
            </w:pPr>
            <w:r w:rsidRPr="005F053D">
              <w:rPr>
                <w:rFonts w:ascii="Arial" w:hAnsi="Arial" w:cs="Arial"/>
                <w:color w:val="000000"/>
                <w:sz w:val="20"/>
                <w:lang w:val="ru-RU"/>
              </w:rPr>
              <w:t>Своевременное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включение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в</w:t>
            </w:r>
            <w:r w:rsidRPr="005F053D">
              <w:rPr>
                <w:rFonts w:ascii="Arial" w:hAnsi="Arial" w:cs="Arial"/>
                <w:color w:val="000000"/>
                <w:sz w:val="20"/>
                <w:lang w:val="ru-RU"/>
              </w:rPr>
              <w:t>ы</w:t>
            </w:r>
            <w:r w:rsidRPr="005F053D">
              <w:rPr>
                <w:rFonts w:ascii="Arial" w:hAnsi="Arial" w:cs="Arial"/>
                <w:color w:val="000000"/>
                <w:sz w:val="20"/>
                <w:lang w:val="ru-RU"/>
              </w:rPr>
              <w:t>ключение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светильников</w:t>
            </w:r>
          </w:p>
        </w:tc>
        <w:tc>
          <w:tcPr>
            <w:tcW w:w="345"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37</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0" w:type="pct"/>
            <w:vAlign w:val="center"/>
          </w:tcPr>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0,3</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11</w:t>
            </w:r>
          </w:p>
        </w:tc>
        <w:tc>
          <w:tcPr>
            <w:tcW w:w="1191"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20"/>
              <w:rPr>
                <w:rFonts w:ascii="Arial" w:hAnsi="Arial" w:cs="Arial"/>
                <w:color w:val="000000"/>
                <w:sz w:val="20"/>
                <w:lang w:val="ru-RU"/>
              </w:rPr>
            </w:pPr>
            <w:r w:rsidRPr="005F053D">
              <w:rPr>
                <w:rFonts w:ascii="Arial" w:hAnsi="Arial" w:cs="Arial"/>
                <w:color w:val="000000"/>
                <w:sz w:val="20"/>
                <w:lang w:val="ru-RU"/>
              </w:rPr>
              <w:t>Отключение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электроприборов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р</w:t>
            </w:r>
            <w:r w:rsidRPr="005F053D">
              <w:rPr>
                <w:rFonts w:ascii="Arial" w:hAnsi="Arial" w:cs="Arial"/>
                <w:color w:val="000000"/>
                <w:sz w:val="20"/>
                <w:lang w:val="ru-RU"/>
              </w:rPr>
              <w:t>о</w:t>
            </w:r>
            <w:r w:rsidRPr="005F053D">
              <w:rPr>
                <w:rFonts w:ascii="Arial" w:hAnsi="Arial" w:cs="Arial"/>
                <w:color w:val="000000"/>
                <w:sz w:val="20"/>
                <w:lang w:val="ru-RU"/>
              </w:rPr>
              <w:t>зетки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конце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рабочего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дня</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19</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0,2</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12</w:t>
            </w:r>
          </w:p>
        </w:tc>
        <w:tc>
          <w:tcPr>
            <w:tcW w:w="1191"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Запрет</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использование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p>
          <w:p w:rsidR="005247B1" w:rsidRPr="005F053D" w:rsidRDefault="005247B1" w:rsidP="005F053D">
            <w:pPr>
              <w:pStyle w:val="TableParagraph"/>
              <w:spacing w:before="0"/>
              <w:ind w:left="30" w:right="307"/>
              <w:rPr>
                <w:rFonts w:ascii="Arial" w:hAnsi="Arial" w:cs="Arial"/>
                <w:color w:val="000000"/>
                <w:sz w:val="20"/>
                <w:lang w:val="ru-RU"/>
              </w:rPr>
            </w:pPr>
            <w:r w:rsidRPr="005F053D">
              <w:rPr>
                <w:rFonts w:ascii="Arial" w:hAnsi="Arial" w:cs="Arial"/>
                <w:color w:val="000000"/>
                <w:sz w:val="20"/>
                <w:lang w:val="ru-RU"/>
              </w:rPr>
              <w:t>подзарядку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личных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бытовых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пр</w:t>
            </w:r>
            <w:r w:rsidRPr="005F053D">
              <w:rPr>
                <w:rFonts w:ascii="Arial" w:hAnsi="Arial" w:cs="Arial"/>
                <w:color w:val="000000"/>
                <w:sz w:val="20"/>
                <w:lang w:val="ru-RU"/>
              </w:rPr>
              <w:t>и</w:t>
            </w:r>
            <w:r w:rsidRPr="005F053D">
              <w:rPr>
                <w:rFonts w:ascii="Arial" w:hAnsi="Arial" w:cs="Arial"/>
                <w:color w:val="000000"/>
                <w:sz w:val="20"/>
                <w:lang w:val="ru-RU"/>
              </w:rPr>
              <w:t>боров</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14</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0,1</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13</w:t>
            </w:r>
          </w:p>
        </w:tc>
        <w:tc>
          <w:tcPr>
            <w:tcW w:w="1191" w:type="pct"/>
            <w:vAlign w:val="center"/>
          </w:tcPr>
          <w:p w:rsidR="005247B1" w:rsidRPr="005F053D" w:rsidRDefault="005247B1" w:rsidP="005F053D">
            <w:pPr>
              <w:pStyle w:val="TableParagraph"/>
              <w:spacing w:before="0"/>
              <w:ind w:left="30" w:right="645"/>
              <w:rPr>
                <w:rFonts w:ascii="Arial" w:hAnsi="Arial" w:cs="Arial"/>
                <w:color w:val="000000"/>
                <w:sz w:val="20"/>
                <w:lang w:val="ru-RU"/>
              </w:rPr>
            </w:pPr>
            <w:r w:rsidRPr="005F053D">
              <w:rPr>
                <w:rFonts w:ascii="Arial" w:hAnsi="Arial" w:cs="Arial"/>
                <w:color w:val="000000"/>
                <w:sz w:val="20"/>
                <w:lang w:val="ru-RU"/>
              </w:rPr>
              <w:t>Регулярная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очистка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светил</w:t>
            </w:r>
            <w:r w:rsidRPr="005F053D">
              <w:rPr>
                <w:rFonts w:ascii="Arial" w:hAnsi="Arial" w:cs="Arial"/>
                <w:color w:val="000000"/>
                <w:sz w:val="20"/>
                <w:lang w:val="ru-RU"/>
              </w:rPr>
              <w:t>ь</w:t>
            </w:r>
            <w:r w:rsidRPr="005F053D">
              <w:rPr>
                <w:rFonts w:ascii="Arial" w:hAnsi="Arial" w:cs="Arial"/>
                <w:color w:val="000000"/>
                <w:sz w:val="20"/>
                <w:lang w:val="ru-RU"/>
              </w:rPr>
              <w:t>ников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пыли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отложений</w:t>
            </w:r>
          </w:p>
        </w:tc>
        <w:tc>
          <w:tcPr>
            <w:tcW w:w="34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3</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0,0</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14</w:t>
            </w:r>
          </w:p>
        </w:tc>
        <w:tc>
          <w:tcPr>
            <w:tcW w:w="1191" w:type="pct"/>
            <w:vAlign w:val="center"/>
          </w:tcPr>
          <w:p w:rsidR="005247B1" w:rsidRPr="005F053D" w:rsidRDefault="005247B1" w:rsidP="005F053D">
            <w:pPr>
              <w:pStyle w:val="TableParagraph"/>
              <w:spacing w:before="0"/>
              <w:ind w:left="30" w:right="266"/>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требление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воды</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 w:right="19"/>
              <w:rPr>
                <w:rFonts w:ascii="Arial" w:hAnsi="Arial" w:cs="Arial"/>
                <w:color w:val="000000"/>
                <w:sz w:val="20"/>
              </w:rPr>
            </w:pPr>
            <w:r w:rsidRPr="005C6F15">
              <w:rPr>
                <w:rFonts w:ascii="Arial" w:hAnsi="Arial" w:cs="Arial"/>
                <w:color w:val="000000"/>
                <w:sz w:val="20"/>
              </w:rPr>
              <w:t>м³</w:t>
            </w:r>
          </w:p>
        </w:tc>
        <w:tc>
          <w:tcPr>
            <w:tcW w:w="310"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15</w:t>
            </w:r>
          </w:p>
        </w:tc>
        <w:tc>
          <w:tcPr>
            <w:tcW w:w="1191" w:type="pct"/>
            <w:vAlign w:val="center"/>
          </w:tcPr>
          <w:p w:rsidR="005247B1" w:rsidRPr="005F053D" w:rsidRDefault="005247B1" w:rsidP="005F053D">
            <w:pPr>
              <w:pStyle w:val="TableParagraph"/>
              <w:spacing w:before="0"/>
              <w:ind w:left="30" w:right="266"/>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требление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воды</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 w:right="19"/>
              <w:rPr>
                <w:rFonts w:ascii="Arial" w:hAnsi="Arial" w:cs="Arial"/>
                <w:color w:val="000000"/>
                <w:sz w:val="20"/>
              </w:rPr>
            </w:pPr>
            <w:r w:rsidRPr="005C6F15">
              <w:rPr>
                <w:rFonts w:ascii="Arial" w:hAnsi="Arial" w:cs="Arial"/>
                <w:color w:val="000000"/>
                <w:sz w:val="20"/>
              </w:rPr>
              <w:t>м³</w:t>
            </w:r>
          </w:p>
        </w:tc>
        <w:tc>
          <w:tcPr>
            <w:tcW w:w="310"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5000" w:type="pct"/>
            <w:gridSpan w:val="13"/>
            <w:vAlign w:val="center"/>
          </w:tcPr>
          <w:p w:rsidR="005247B1" w:rsidRPr="005C6F15" w:rsidRDefault="005247B1" w:rsidP="005F053D">
            <w:pPr>
              <w:pStyle w:val="TableParagraph"/>
              <w:spacing w:before="0"/>
              <w:ind w:left="3449" w:right="3412"/>
              <w:rPr>
                <w:rFonts w:ascii="Arial" w:hAnsi="Arial" w:cs="Arial"/>
                <w:b/>
                <w:color w:val="000000"/>
                <w:sz w:val="20"/>
              </w:rPr>
            </w:pPr>
            <w:r w:rsidRPr="005C6F15">
              <w:rPr>
                <w:rFonts w:ascii="Arial" w:hAnsi="Arial" w:cs="Arial"/>
                <w:b/>
                <w:color w:val="000000"/>
                <w:sz w:val="20"/>
              </w:rPr>
              <w:t>Технические</w:t>
            </w:r>
            <w:r w:rsidR="007C0C8F" w:rsidRPr="005C6F15">
              <w:rPr>
                <w:rFonts w:ascii="Arial" w:hAnsi="Arial" w:cs="Arial"/>
                <w:b/>
                <w:color w:val="000000"/>
                <w:spacing w:val="-6"/>
                <w:sz w:val="20"/>
              </w:rPr>
              <w:t xml:space="preserve"> </w:t>
            </w:r>
            <w:r w:rsidRPr="005C6F15">
              <w:rPr>
                <w:rFonts w:ascii="Arial" w:hAnsi="Arial" w:cs="Arial"/>
                <w:b/>
                <w:color w:val="000000"/>
                <w:sz w:val="20"/>
              </w:rPr>
              <w:t>мероприятия</w:t>
            </w: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16</w:t>
            </w:r>
          </w:p>
        </w:tc>
        <w:tc>
          <w:tcPr>
            <w:tcW w:w="1191" w:type="pct"/>
            <w:vAlign w:val="center"/>
          </w:tcPr>
          <w:p w:rsidR="005247B1" w:rsidRPr="005F053D" w:rsidRDefault="005247B1" w:rsidP="005F053D">
            <w:pPr>
              <w:pStyle w:val="TableParagraph"/>
              <w:spacing w:before="0"/>
              <w:ind w:left="30" w:right="44"/>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гидропневматической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промывки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системы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63" w:right="23" w:firstLine="124"/>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1"/>
                <w:sz w:val="20"/>
              </w:rPr>
              <w:t xml:space="preserve"> </w:t>
            </w:r>
            <w:r w:rsidRPr="005C6F15">
              <w:rPr>
                <w:rFonts w:ascii="Arial" w:hAnsi="Arial" w:cs="Arial"/>
                <w:color w:val="000000"/>
                <w:sz w:val="20"/>
              </w:rPr>
              <w:t>бюджет</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8,0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0,10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0,2</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17</w:t>
            </w:r>
          </w:p>
        </w:tc>
        <w:tc>
          <w:tcPr>
            <w:tcW w:w="1191"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химической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очистки</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системы</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отопления</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18</w:t>
            </w:r>
          </w:p>
        </w:tc>
        <w:tc>
          <w:tcPr>
            <w:tcW w:w="1191" w:type="pct"/>
            <w:vAlign w:val="center"/>
          </w:tcPr>
          <w:p w:rsidR="005247B1" w:rsidRPr="005F053D" w:rsidRDefault="005247B1" w:rsidP="005F053D">
            <w:pPr>
              <w:pStyle w:val="TableParagraph"/>
              <w:spacing w:before="0"/>
              <w:ind w:left="30" w:right="29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термостатических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ве</w:t>
            </w:r>
            <w:r w:rsidRPr="005F053D">
              <w:rPr>
                <w:rFonts w:ascii="Arial" w:hAnsi="Arial" w:cs="Arial"/>
                <w:color w:val="000000"/>
                <w:sz w:val="20"/>
                <w:lang w:val="ru-RU"/>
              </w:rPr>
              <w:t>н</w:t>
            </w:r>
            <w:r w:rsidRPr="005F053D">
              <w:rPr>
                <w:rFonts w:ascii="Arial" w:hAnsi="Arial" w:cs="Arial"/>
                <w:color w:val="000000"/>
                <w:sz w:val="20"/>
                <w:lang w:val="ru-RU"/>
              </w:rPr>
              <w:t>тилей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отопительные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приборы</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19</w:t>
            </w:r>
          </w:p>
        </w:tc>
        <w:tc>
          <w:tcPr>
            <w:tcW w:w="1191" w:type="pct"/>
            <w:vAlign w:val="center"/>
          </w:tcPr>
          <w:p w:rsidR="005247B1" w:rsidRPr="005F053D" w:rsidRDefault="005247B1" w:rsidP="005F053D">
            <w:pPr>
              <w:pStyle w:val="TableParagraph"/>
              <w:spacing w:before="0"/>
              <w:ind w:left="30" w:right="107" w:hanging="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теплоотражателей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отопительными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приборами</w:t>
            </w:r>
          </w:p>
        </w:tc>
        <w:tc>
          <w:tcPr>
            <w:tcW w:w="345" w:type="pct"/>
            <w:vAlign w:val="center"/>
          </w:tcPr>
          <w:p w:rsidR="005247B1" w:rsidRPr="005C6F15" w:rsidRDefault="005247B1" w:rsidP="005F053D">
            <w:pPr>
              <w:pStyle w:val="TableParagraph"/>
              <w:spacing w:before="0"/>
              <w:ind w:left="64" w:right="22" w:firstLine="124"/>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1"/>
                <w:sz w:val="20"/>
              </w:rPr>
              <w:t xml:space="preserve"> </w:t>
            </w:r>
            <w:r w:rsidRPr="005C6F15">
              <w:rPr>
                <w:rFonts w:ascii="Arial" w:hAnsi="Arial" w:cs="Arial"/>
                <w:color w:val="000000"/>
                <w:sz w:val="20"/>
              </w:rPr>
              <w:t>бюджет</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1"/>
              <w:rPr>
                <w:rFonts w:ascii="Arial" w:hAnsi="Arial" w:cs="Arial"/>
                <w:color w:val="000000"/>
                <w:sz w:val="20"/>
              </w:rPr>
            </w:pPr>
            <w:r w:rsidRPr="005C6F15">
              <w:rPr>
                <w:rFonts w:ascii="Arial" w:hAnsi="Arial" w:cs="Arial"/>
                <w:color w:val="000000"/>
                <w:sz w:val="20"/>
              </w:rPr>
              <w:t>7,0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0,39</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69" w:right="41"/>
              <w:rPr>
                <w:rFonts w:ascii="Arial" w:hAnsi="Arial" w:cs="Arial"/>
                <w:color w:val="000000"/>
                <w:sz w:val="20"/>
              </w:rPr>
            </w:pPr>
            <w:r w:rsidRPr="005C6F15">
              <w:rPr>
                <w:rFonts w:ascii="Arial" w:hAnsi="Arial" w:cs="Arial"/>
                <w:color w:val="000000"/>
                <w:sz w:val="20"/>
              </w:rPr>
              <w:t>0,6</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20</w:t>
            </w:r>
          </w:p>
        </w:tc>
        <w:tc>
          <w:tcPr>
            <w:tcW w:w="1191"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12"/>
              <w:rPr>
                <w:rFonts w:ascii="Arial" w:hAnsi="Arial" w:cs="Arial"/>
                <w:color w:val="000000"/>
                <w:sz w:val="20"/>
                <w:lang w:val="ru-RU"/>
              </w:rPr>
            </w:pPr>
            <w:r w:rsidRPr="005F053D">
              <w:rPr>
                <w:rFonts w:ascii="Arial" w:hAnsi="Arial" w:cs="Arial"/>
                <w:color w:val="000000"/>
                <w:sz w:val="20"/>
                <w:lang w:val="ru-RU"/>
              </w:rPr>
              <w:t>Восстановление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теплоизоляции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транзитных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труб</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отопления</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21</w:t>
            </w:r>
          </w:p>
        </w:tc>
        <w:tc>
          <w:tcPr>
            <w:tcW w:w="1191"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33"/>
              <w:rPr>
                <w:rFonts w:ascii="Arial" w:hAnsi="Arial" w:cs="Arial"/>
                <w:color w:val="000000"/>
                <w:sz w:val="20"/>
                <w:lang w:val="ru-RU"/>
              </w:rPr>
            </w:pPr>
            <w:r w:rsidRPr="005F053D">
              <w:rPr>
                <w:rFonts w:ascii="Arial" w:hAnsi="Arial" w:cs="Arial"/>
                <w:color w:val="000000"/>
                <w:sz w:val="20"/>
                <w:lang w:val="ru-RU"/>
              </w:rPr>
              <w:t>Обработка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труб</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нару</w:t>
            </w:r>
            <w:r w:rsidRPr="005F053D">
              <w:rPr>
                <w:rFonts w:ascii="Arial" w:hAnsi="Arial" w:cs="Arial"/>
                <w:color w:val="000000"/>
                <w:sz w:val="20"/>
                <w:lang w:val="ru-RU"/>
              </w:rPr>
              <w:t>ж</w:t>
            </w:r>
            <w:r w:rsidRPr="005F053D">
              <w:rPr>
                <w:rFonts w:ascii="Arial" w:hAnsi="Arial" w:cs="Arial"/>
                <w:color w:val="000000"/>
                <w:sz w:val="20"/>
                <w:lang w:val="ru-RU"/>
              </w:rPr>
              <w:t>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стен</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подвала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здания</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тепл</w:t>
            </w:r>
            <w:r w:rsidRPr="005F053D">
              <w:rPr>
                <w:rFonts w:ascii="Arial" w:hAnsi="Arial" w:cs="Arial"/>
                <w:color w:val="000000"/>
                <w:sz w:val="20"/>
                <w:lang w:val="ru-RU"/>
              </w:rPr>
              <w:t>о</w:t>
            </w:r>
            <w:r w:rsidRPr="005F053D">
              <w:rPr>
                <w:rFonts w:ascii="Arial" w:hAnsi="Arial" w:cs="Arial"/>
                <w:color w:val="000000"/>
                <w:sz w:val="20"/>
                <w:lang w:val="ru-RU"/>
              </w:rPr>
              <w:t>изоляционной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краской</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22</w:t>
            </w:r>
          </w:p>
        </w:tc>
        <w:tc>
          <w:tcPr>
            <w:tcW w:w="1191" w:type="pct"/>
            <w:vAlign w:val="center"/>
          </w:tcPr>
          <w:p w:rsidR="005247B1" w:rsidRPr="005F053D" w:rsidRDefault="005247B1" w:rsidP="005F053D">
            <w:pPr>
              <w:pStyle w:val="TableParagraph"/>
              <w:spacing w:before="0"/>
              <w:ind w:left="30" w:right="15" w:hanging="1"/>
              <w:rPr>
                <w:rFonts w:ascii="Arial" w:hAnsi="Arial" w:cs="Arial"/>
                <w:color w:val="000000"/>
                <w:sz w:val="20"/>
                <w:lang w:val="ru-RU"/>
              </w:rPr>
            </w:pPr>
            <w:r w:rsidRPr="005F053D">
              <w:rPr>
                <w:rFonts w:ascii="Arial" w:hAnsi="Arial" w:cs="Arial"/>
                <w:color w:val="000000"/>
                <w:sz w:val="20"/>
                <w:lang w:val="ru-RU"/>
              </w:rPr>
              <w:t>Утепление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фасада,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подвальных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чердачных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помещений</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5F053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23</w:t>
            </w:r>
          </w:p>
        </w:tc>
        <w:tc>
          <w:tcPr>
            <w:tcW w:w="1191"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269"/>
              <w:rPr>
                <w:rFonts w:ascii="Arial" w:hAnsi="Arial" w:cs="Arial"/>
                <w:color w:val="000000"/>
                <w:sz w:val="20"/>
                <w:lang w:val="ru-RU"/>
              </w:rPr>
            </w:pPr>
            <w:r w:rsidRPr="005F053D">
              <w:rPr>
                <w:rFonts w:ascii="Arial" w:hAnsi="Arial" w:cs="Arial"/>
                <w:color w:val="000000"/>
                <w:sz w:val="20"/>
                <w:lang w:val="ru-RU"/>
              </w:rPr>
              <w:t>Герметизация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межпанельных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ст</w:t>
            </w:r>
            <w:r w:rsidRPr="005F053D">
              <w:rPr>
                <w:rFonts w:ascii="Arial" w:hAnsi="Arial" w:cs="Arial"/>
                <w:color w:val="000000"/>
                <w:sz w:val="20"/>
                <w:lang w:val="ru-RU"/>
              </w:rPr>
              <w:t>ы</w:t>
            </w:r>
            <w:r w:rsidRPr="005F053D">
              <w:rPr>
                <w:rFonts w:ascii="Arial" w:hAnsi="Arial" w:cs="Arial"/>
                <w:color w:val="000000"/>
                <w:sz w:val="20"/>
                <w:lang w:val="ru-RU"/>
              </w:rPr>
              <w:t>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стен</w:t>
            </w:r>
          </w:p>
        </w:tc>
        <w:tc>
          <w:tcPr>
            <w:tcW w:w="34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0"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Default="005247B1" w:rsidP="005C6F15">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67"/>
        <w:gridCol w:w="3617"/>
        <w:gridCol w:w="1013"/>
        <w:gridCol w:w="867"/>
        <w:gridCol w:w="991"/>
        <w:gridCol w:w="1140"/>
        <w:gridCol w:w="867"/>
        <w:gridCol w:w="991"/>
        <w:gridCol w:w="1140"/>
        <w:gridCol w:w="843"/>
        <w:gridCol w:w="943"/>
        <w:gridCol w:w="1043"/>
        <w:gridCol w:w="1137"/>
      </w:tblGrid>
      <w:tr w:rsidR="005247B1" w:rsidRPr="005C6F15" w:rsidTr="005F053D">
        <w:tc>
          <w:tcPr>
            <w:tcW w:w="187"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193"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17" w:right="503"/>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23"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45"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97" w:type="pct"/>
            <w:gridSpan w:val="7"/>
            <w:shd w:val="clear" w:color="auto" w:fill="C5D9F1"/>
            <w:vAlign w:val="center"/>
          </w:tcPr>
          <w:p w:rsidR="005247B1" w:rsidRPr="005C6F15" w:rsidRDefault="005247B1" w:rsidP="005F053D">
            <w:pPr>
              <w:pStyle w:val="TableParagraph"/>
              <w:spacing w:before="0"/>
              <w:ind w:left="1131" w:right="1125" w:firstLine="175"/>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энергетических</w:t>
            </w:r>
            <w:r w:rsidR="007C0C8F" w:rsidRPr="005C6F15">
              <w:rPr>
                <w:rFonts w:ascii="Arial" w:hAnsi="Arial" w:cs="Arial"/>
                <w:b/>
                <w:color w:val="000000"/>
                <w:spacing w:val="-11"/>
                <w:sz w:val="20"/>
              </w:rPr>
              <w:t xml:space="preserve"> </w:t>
            </w:r>
            <w:r w:rsidRPr="005C6F15">
              <w:rPr>
                <w:rFonts w:ascii="Arial" w:hAnsi="Arial" w:cs="Arial"/>
                <w:b/>
                <w:color w:val="000000"/>
                <w:sz w:val="20"/>
              </w:rPr>
              <w:t>ресурсов</w:t>
            </w:r>
          </w:p>
        </w:tc>
      </w:tr>
      <w:tr w:rsidR="005247B1"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3"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23"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67" w:type="pct"/>
            <w:gridSpan w:val="4"/>
            <w:shd w:val="clear" w:color="auto" w:fill="C5D9F1"/>
            <w:vAlign w:val="center"/>
          </w:tcPr>
          <w:p w:rsidR="005247B1" w:rsidRPr="005C6F15" w:rsidRDefault="005247B1" w:rsidP="005F053D">
            <w:pPr>
              <w:pStyle w:val="TableParagraph"/>
              <w:spacing w:before="0"/>
              <w:ind w:left="725" w:right="551"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1030" w:type="pct"/>
            <w:gridSpan w:val="3"/>
            <w:vMerge w:val="restart"/>
            <w:shd w:val="clear" w:color="auto" w:fill="C5D9F1"/>
            <w:vAlign w:val="center"/>
          </w:tcPr>
          <w:p w:rsidR="005247B1" w:rsidRPr="005F053D" w:rsidRDefault="005247B1" w:rsidP="005F053D">
            <w:pPr>
              <w:pStyle w:val="TableParagraph"/>
              <w:spacing w:before="0"/>
              <w:ind w:left="339" w:right="342"/>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выраж</w:t>
            </w:r>
            <w:r w:rsidRPr="005F053D">
              <w:rPr>
                <w:rFonts w:ascii="Arial" w:hAnsi="Arial" w:cs="Arial"/>
                <w:b/>
                <w:color w:val="000000"/>
                <w:sz w:val="20"/>
                <w:lang w:val="ru-RU"/>
              </w:rPr>
              <w:t>е</w:t>
            </w:r>
            <w:r w:rsidRPr="005F053D">
              <w:rPr>
                <w:rFonts w:ascii="Arial" w:hAnsi="Arial" w:cs="Arial"/>
                <w:b/>
                <w:color w:val="000000"/>
                <w:sz w:val="20"/>
                <w:lang w:val="ru-RU"/>
              </w:rPr>
              <w:t>нии,</w:t>
            </w:r>
          </w:p>
          <w:p w:rsidR="005247B1" w:rsidRPr="005F053D" w:rsidRDefault="005247B1" w:rsidP="005F053D">
            <w:pPr>
              <w:pStyle w:val="TableParagraph"/>
              <w:spacing w:before="0"/>
              <w:ind w:left="339" w:right="335"/>
              <w:rPr>
                <w:rFonts w:ascii="Arial" w:hAnsi="Arial" w:cs="Arial"/>
                <w:b/>
                <w:color w:val="000000"/>
                <w:sz w:val="20"/>
                <w:lang w:val="ru-RU"/>
              </w:rPr>
            </w:pPr>
            <w:r w:rsidRPr="005F053D">
              <w:rPr>
                <w:rFonts w:ascii="Arial" w:hAnsi="Arial" w:cs="Arial"/>
                <w:b/>
                <w:color w:val="000000"/>
                <w:sz w:val="20"/>
                <w:lang w:val="ru-RU"/>
              </w:rPr>
              <w:t>тыс.</w:t>
            </w:r>
            <w:r w:rsidR="007C0C8F" w:rsidRPr="005F053D">
              <w:rPr>
                <w:rFonts w:ascii="Arial" w:hAnsi="Arial" w:cs="Arial"/>
                <w:b/>
                <w:color w:val="000000"/>
                <w:spacing w:val="-4"/>
                <w:sz w:val="20"/>
                <w:lang w:val="ru-RU"/>
              </w:rPr>
              <w:t xml:space="preserve"> </w:t>
            </w:r>
            <w:r w:rsidRPr="005F053D">
              <w:rPr>
                <w:rFonts w:ascii="Arial" w:hAnsi="Arial" w:cs="Arial"/>
                <w:b/>
                <w:color w:val="000000"/>
                <w:sz w:val="20"/>
                <w:lang w:val="ru-RU"/>
              </w:rPr>
              <w:t>руб.</w:t>
            </w: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3"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34" w:type="pct"/>
            <w:vMerge w:val="restart"/>
            <w:shd w:val="clear" w:color="auto" w:fill="C5D9F1"/>
            <w:vAlign w:val="center"/>
          </w:tcPr>
          <w:p w:rsidR="005247B1" w:rsidRPr="005C6F15" w:rsidRDefault="005247B1" w:rsidP="005F053D">
            <w:pPr>
              <w:pStyle w:val="TableParagraph"/>
              <w:spacing w:before="0"/>
              <w:ind w:left="159" w:right="39"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89" w:type="pct"/>
            <w:gridSpan w:val="3"/>
            <w:shd w:val="clear" w:color="auto" w:fill="C5D9F1"/>
            <w:vAlign w:val="center"/>
          </w:tcPr>
          <w:p w:rsidR="005247B1" w:rsidRPr="005C6F15" w:rsidRDefault="005247B1" w:rsidP="005F053D">
            <w:pPr>
              <w:pStyle w:val="TableParagraph"/>
              <w:spacing w:before="0"/>
              <w:ind w:left="255"/>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89" w:type="pct"/>
            <w:gridSpan w:val="3"/>
            <w:shd w:val="clear" w:color="auto" w:fill="C5D9F1"/>
            <w:vAlign w:val="center"/>
          </w:tcPr>
          <w:p w:rsidR="005247B1" w:rsidRPr="005C6F15" w:rsidRDefault="005247B1" w:rsidP="005F053D">
            <w:pPr>
              <w:pStyle w:val="TableParagraph"/>
              <w:spacing w:before="0"/>
              <w:ind w:left="459"/>
              <w:rPr>
                <w:rFonts w:ascii="Arial" w:hAnsi="Arial" w:cs="Arial"/>
                <w:b/>
                <w:color w:val="000000"/>
                <w:sz w:val="20"/>
              </w:rPr>
            </w:pPr>
            <w:r w:rsidRPr="005C6F15">
              <w:rPr>
                <w:rFonts w:ascii="Arial" w:hAnsi="Arial" w:cs="Arial"/>
                <w:b/>
                <w:color w:val="000000"/>
                <w:sz w:val="20"/>
              </w:rPr>
              <w:t>количество</w:t>
            </w:r>
          </w:p>
        </w:tc>
        <w:tc>
          <w:tcPr>
            <w:tcW w:w="278" w:type="pct"/>
            <w:vMerge w:val="restart"/>
            <w:shd w:val="clear" w:color="auto" w:fill="C5D9F1"/>
            <w:vAlign w:val="center"/>
          </w:tcPr>
          <w:p w:rsidR="005247B1" w:rsidRPr="005C6F15" w:rsidRDefault="005247B1" w:rsidP="005F053D">
            <w:pPr>
              <w:pStyle w:val="TableParagraph"/>
              <w:spacing w:before="0"/>
              <w:ind w:left="81" w:right="49"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1030"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3"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3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6" w:type="pct"/>
            <w:shd w:val="clear" w:color="auto" w:fill="C5D9F1"/>
            <w:vAlign w:val="center"/>
          </w:tcPr>
          <w:p w:rsidR="005247B1" w:rsidRPr="005C6F15" w:rsidRDefault="005247B1" w:rsidP="005F053D">
            <w:pPr>
              <w:pStyle w:val="TableParagraph"/>
              <w:spacing w:before="0"/>
              <w:ind w:left="45" w:right="11"/>
              <w:rPr>
                <w:rFonts w:ascii="Arial" w:hAnsi="Arial" w:cs="Arial"/>
                <w:b/>
                <w:color w:val="000000"/>
                <w:sz w:val="20"/>
              </w:rPr>
            </w:pPr>
            <w:r w:rsidRPr="005C6F15">
              <w:rPr>
                <w:rFonts w:ascii="Arial" w:hAnsi="Arial" w:cs="Arial"/>
                <w:b/>
                <w:color w:val="000000"/>
                <w:sz w:val="20"/>
              </w:rPr>
              <w:t>план</w:t>
            </w:r>
          </w:p>
        </w:tc>
        <w:tc>
          <w:tcPr>
            <w:tcW w:w="327" w:type="pct"/>
            <w:shd w:val="clear" w:color="auto" w:fill="C5D9F1"/>
            <w:vAlign w:val="center"/>
          </w:tcPr>
          <w:p w:rsidR="005247B1" w:rsidRPr="005C6F15" w:rsidRDefault="005247B1" w:rsidP="005F053D">
            <w:pPr>
              <w:pStyle w:val="TableParagraph"/>
              <w:spacing w:before="0"/>
              <w:ind w:left="73" w:right="59"/>
              <w:rPr>
                <w:rFonts w:ascii="Arial" w:hAnsi="Arial" w:cs="Arial"/>
                <w:b/>
                <w:color w:val="000000"/>
                <w:sz w:val="20"/>
              </w:rPr>
            </w:pPr>
            <w:r w:rsidRPr="005C6F15">
              <w:rPr>
                <w:rFonts w:ascii="Arial" w:hAnsi="Arial" w:cs="Arial"/>
                <w:b/>
                <w:color w:val="000000"/>
                <w:sz w:val="20"/>
              </w:rPr>
              <w:t>факт</w:t>
            </w:r>
          </w:p>
        </w:tc>
        <w:tc>
          <w:tcPr>
            <w:tcW w:w="376" w:type="pct"/>
            <w:shd w:val="clear" w:color="auto" w:fill="C5D9F1"/>
            <w:vAlign w:val="center"/>
          </w:tcPr>
          <w:p w:rsidR="005247B1" w:rsidRPr="005C6F15" w:rsidRDefault="005247B1" w:rsidP="005F053D">
            <w:pPr>
              <w:pStyle w:val="TableParagraph"/>
              <w:spacing w:before="0"/>
              <w:ind w:left="104"/>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109"/>
              <w:rPr>
                <w:rFonts w:ascii="Arial" w:hAnsi="Arial" w:cs="Arial"/>
                <w:b/>
                <w:color w:val="000000"/>
                <w:sz w:val="20"/>
              </w:rPr>
            </w:pPr>
            <w:r w:rsidRPr="005C6F15">
              <w:rPr>
                <w:rFonts w:ascii="Arial" w:hAnsi="Arial" w:cs="Arial"/>
                <w:b/>
                <w:color w:val="000000"/>
                <w:sz w:val="20"/>
              </w:rPr>
              <w:t>нение</w:t>
            </w:r>
          </w:p>
        </w:tc>
        <w:tc>
          <w:tcPr>
            <w:tcW w:w="286" w:type="pct"/>
            <w:shd w:val="clear" w:color="auto" w:fill="C5D9F1"/>
            <w:vAlign w:val="center"/>
          </w:tcPr>
          <w:p w:rsidR="005247B1" w:rsidRPr="005C6F15" w:rsidRDefault="005247B1" w:rsidP="005F053D">
            <w:pPr>
              <w:pStyle w:val="TableParagraph"/>
              <w:spacing w:before="0"/>
              <w:ind w:left="45" w:right="13"/>
              <w:rPr>
                <w:rFonts w:ascii="Arial" w:hAnsi="Arial" w:cs="Arial"/>
                <w:b/>
                <w:color w:val="000000"/>
                <w:sz w:val="20"/>
              </w:rPr>
            </w:pPr>
            <w:r w:rsidRPr="005C6F15">
              <w:rPr>
                <w:rFonts w:ascii="Arial" w:hAnsi="Arial" w:cs="Arial"/>
                <w:b/>
                <w:color w:val="000000"/>
                <w:sz w:val="20"/>
              </w:rPr>
              <w:t>план</w:t>
            </w:r>
          </w:p>
        </w:tc>
        <w:tc>
          <w:tcPr>
            <w:tcW w:w="327" w:type="pct"/>
            <w:shd w:val="clear" w:color="auto" w:fill="C5D9F1"/>
            <w:vAlign w:val="center"/>
          </w:tcPr>
          <w:p w:rsidR="005247B1" w:rsidRPr="005C6F15" w:rsidRDefault="005247B1" w:rsidP="005F053D">
            <w:pPr>
              <w:pStyle w:val="TableParagraph"/>
              <w:spacing w:before="0"/>
              <w:ind w:left="72" w:right="60"/>
              <w:rPr>
                <w:rFonts w:ascii="Arial" w:hAnsi="Arial" w:cs="Arial"/>
                <w:b/>
                <w:color w:val="000000"/>
                <w:sz w:val="20"/>
              </w:rPr>
            </w:pPr>
            <w:r w:rsidRPr="005C6F15">
              <w:rPr>
                <w:rFonts w:ascii="Arial" w:hAnsi="Arial" w:cs="Arial"/>
                <w:b/>
                <w:color w:val="000000"/>
                <w:sz w:val="20"/>
              </w:rPr>
              <w:t>факт</w:t>
            </w:r>
          </w:p>
        </w:tc>
        <w:tc>
          <w:tcPr>
            <w:tcW w:w="376" w:type="pct"/>
            <w:shd w:val="clear" w:color="auto" w:fill="C5D9F1"/>
            <w:vAlign w:val="center"/>
          </w:tcPr>
          <w:p w:rsidR="005247B1" w:rsidRPr="005C6F15" w:rsidRDefault="005247B1" w:rsidP="005F053D">
            <w:pPr>
              <w:pStyle w:val="TableParagraph"/>
              <w:spacing w:before="0"/>
              <w:ind w:left="103"/>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108"/>
              <w:rPr>
                <w:rFonts w:ascii="Arial" w:hAnsi="Arial" w:cs="Arial"/>
                <w:b/>
                <w:color w:val="000000"/>
                <w:sz w:val="20"/>
              </w:rPr>
            </w:pPr>
            <w:r w:rsidRPr="005C6F15">
              <w:rPr>
                <w:rFonts w:ascii="Arial" w:hAnsi="Arial" w:cs="Arial"/>
                <w:b/>
                <w:color w:val="000000"/>
                <w:sz w:val="20"/>
              </w:rPr>
              <w:t>нение</w:t>
            </w:r>
          </w:p>
        </w:tc>
        <w:tc>
          <w:tcPr>
            <w:tcW w:w="2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11" w:type="pct"/>
            <w:shd w:val="clear" w:color="auto" w:fill="C5D9F1"/>
            <w:vAlign w:val="center"/>
          </w:tcPr>
          <w:p w:rsidR="005247B1" w:rsidRPr="005C6F15" w:rsidRDefault="005247B1" w:rsidP="005F053D">
            <w:pPr>
              <w:pStyle w:val="TableParagraph"/>
              <w:spacing w:before="0"/>
              <w:ind w:left="69" w:right="41"/>
              <w:rPr>
                <w:rFonts w:ascii="Arial" w:hAnsi="Arial" w:cs="Arial"/>
                <w:b/>
                <w:color w:val="000000"/>
                <w:sz w:val="20"/>
              </w:rPr>
            </w:pPr>
            <w:r w:rsidRPr="005C6F15">
              <w:rPr>
                <w:rFonts w:ascii="Arial" w:hAnsi="Arial" w:cs="Arial"/>
                <w:b/>
                <w:color w:val="000000"/>
                <w:sz w:val="20"/>
              </w:rPr>
              <w:t>план</w:t>
            </w:r>
          </w:p>
        </w:tc>
        <w:tc>
          <w:tcPr>
            <w:tcW w:w="344" w:type="pct"/>
            <w:shd w:val="clear" w:color="auto" w:fill="C5D9F1"/>
            <w:vAlign w:val="center"/>
          </w:tcPr>
          <w:p w:rsidR="005247B1" w:rsidRPr="005C6F15" w:rsidRDefault="005247B1" w:rsidP="005F053D">
            <w:pPr>
              <w:pStyle w:val="TableParagraph"/>
              <w:spacing w:before="0"/>
              <w:ind w:left="87" w:right="78"/>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00"/>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104"/>
              <w:rPr>
                <w:rFonts w:ascii="Arial" w:hAnsi="Arial" w:cs="Arial"/>
                <w:b/>
                <w:color w:val="000000"/>
                <w:sz w:val="20"/>
              </w:rPr>
            </w:pPr>
            <w:r w:rsidRPr="005C6F15">
              <w:rPr>
                <w:rFonts w:ascii="Arial" w:hAnsi="Arial" w:cs="Arial"/>
                <w:b/>
                <w:color w:val="000000"/>
                <w:sz w:val="20"/>
              </w:rPr>
              <w:t>нение</w:t>
            </w:r>
          </w:p>
        </w:tc>
      </w:tr>
      <w:tr w:rsidR="0031625D" w:rsidRPr="005C6F15" w:rsidTr="005F053D">
        <w:trPr>
          <w:cantSplit/>
        </w:trPr>
        <w:tc>
          <w:tcPr>
            <w:tcW w:w="187" w:type="pct"/>
            <w:shd w:val="clear" w:color="auto" w:fill="C5D9F1"/>
            <w:vAlign w:val="center"/>
          </w:tcPr>
          <w:p w:rsidR="005247B1" w:rsidRPr="005C6F15" w:rsidRDefault="005247B1" w:rsidP="005F053D">
            <w:pPr>
              <w:pStyle w:val="TableParagraph"/>
              <w:spacing w:before="0"/>
              <w:ind w:right="104"/>
              <w:rPr>
                <w:rFonts w:ascii="Arial" w:hAnsi="Arial" w:cs="Arial"/>
                <w:color w:val="000000"/>
                <w:sz w:val="20"/>
              </w:rPr>
            </w:pPr>
            <w:r w:rsidRPr="005C6F15">
              <w:rPr>
                <w:rFonts w:ascii="Arial" w:hAnsi="Arial" w:cs="Arial"/>
                <w:color w:val="000000"/>
                <w:w w:val="99"/>
                <w:sz w:val="20"/>
              </w:rPr>
              <w:t>1</w:t>
            </w:r>
          </w:p>
        </w:tc>
        <w:tc>
          <w:tcPr>
            <w:tcW w:w="1193"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w w:val="99"/>
                <w:sz w:val="20"/>
              </w:rPr>
              <w:t>2</w:t>
            </w:r>
          </w:p>
        </w:tc>
        <w:tc>
          <w:tcPr>
            <w:tcW w:w="334"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3</w:t>
            </w:r>
          </w:p>
        </w:tc>
        <w:tc>
          <w:tcPr>
            <w:tcW w:w="286"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27"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5</w:t>
            </w:r>
          </w:p>
        </w:tc>
        <w:tc>
          <w:tcPr>
            <w:tcW w:w="376"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6</w:t>
            </w:r>
          </w:p>
        </w:tc>
        <w:tc>
          <w:tcPr>
            <w:tcW w:w="286"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7</w:t>
            </w:r>
          </w:p>
        </w:tc>
        <w:tc>
          <w:tcPr>
            <w:tcW w:w="327" w:type="pct"/>
            <w:shd w:val="clear" w:color="auto" w:fill="C5D9F1"/>
            <w:vAlign w:val="center"/>
          </w:tcPr>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w w:val="99"/>
                <w:sz w:val="20"/>
              </w:rPr>
              <w:t>8</w:t>
            </w:r>
          </w:p>
        </w:tc>
        <w:tc>
          <w:tcPr>
            <w:tcW w:w="376" w:type="pct"/>
            <w:shd w:val="clear" w:color="auto" w:fill="C5D9F1"/>
            <w:vAlign w:val="center"/>
          </w:tcPr>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w w:val="99"/>
                <w:sz w:val="20"/>
              </w:rPr>
              <w:t>9</w:t>
            </w:r>
          </w:p>
        </w:tc>
        <w:tc>
          <w:tcPr>
            <w:tcW w:w="278" w:type="pct"/>
            <w:shd w:val="clear" w:color="auto" w:fill="C5D9F1"/>
            <w:vAlign w:val="center"/>
          </w:tcPr>
          <w:p w:rsidR="005247B1" w:rsidRPr="005C6F15" w:rsidRDefault="005247B1" w:rsidP="005F053D">
            <w:pPr>
              <w:pStyle w:val="TableParagraph"/>
              <w:spacing w:before="0"/>
              <w:ind w:left="51" w:right="20"/>
              <w:rPr>
                <w:rFonts w:ascii="Arial" w:hAnsi="Arial" w:cs="Arial"/>
                <w:color w:val="000000"/>
                <w:sz w:val="20"/>
              </w:rPr>
            </w:pPr>
            <w:r w:rsidRPr="005C6F15">
              <w:rPr>
                <w:rFonts w:ascii="Arial" w:hAnsi="Arial" w:cs="Arial"/>
                <w:color w:val="000000"/>
                <w:sz w:val="20"/>
              </w:rPr>
              <w:t>10</w:t>
            </w:r>
          </w:p>
        </w:tc>
        <w:tc>
          <w:tcPr>
            <w:tcW w:w="311" w:type="pct"/>
            <w:shd w:val="clear" w:color="auto" w:fill="C5D9F1"/>
            <w:vAlign w:val="center"/>
          </w:tcPr>
          <w:p w:rsidR="005247B1" w:rsidRPr="005C6F15" w:rsidRDefault="005247B1" w:rsidP="005F053D">
            <w:pPr>
              <w:pStyle w:val="TableParagraph"/>
              <w:spacing w:before="0"/>
              <w:ind w:left="67" w:right="41"/>
              <w:rPr>
                <w:rFonts w:ascii="Arial" w:hAnsi="Arial" w:cs="Arial"/>
                <w:color w:val="000000"/>
                <w:sz w:val="20"/>
              </w:rPr>
            </w:pPr>
            <w:r w:rsidRPr="005C6F15">
              <w:rPr>
                <w:rFonts w:ascii="Arial" w:hAnsi="Arial" w:cs="Arial"/>
                <w:color w:val="000000"/>
                <w:sz w:val="20"/>
              </w:rPr>
              <w:t>11</w:t>
            </w:r>
          </w:p>
        </w:tc>
        <w:tc>
          <w:tcPr>
            <w:tcW w:w="344" w:type="pct"/>
            <w:shd w:val="clear" w:color="auto" w:fill="C5D9F1"/>
            <w:vAlign w:val="center"/>
          </w:tcPr>
          <w:p w:rsidR="005247B1" w:rsidRPr="005C6F15" w:rsidRDefault="005247B1" w:rsidP="005F053D">
            <w:pPr>
              <w:pStyle w:val="TableParagraph"/>
              <w:spacing w:before="0"/>
              <w:ind w:left="87" w:right="60"/>
              <w:rPr>
                <w:rFonts w:ascii="Arial" w:hAnsi="Arial" w:cs="Arial"/>
                <w:color w:val="000000"/>
                <w:sz w:val="20"/>
              </w:rPr>
            </w:pPr>
            <w:r w:rsidRPr="005C6F15">
              <w:rPr>
                <w:rFonts w:ascii="Arial" w:hAnsi="Arial" w:cs="Arial"/>
                <w:color w:val="000000"/>
                <w:sz w:val="20"/>
              </w:rPr>
              <w:t>12</w:t>
            </w:r>
          </w:p>
        </w:tc>
        <w:tc>
          <w:tcPr>
            <w:tcW w:w="375" w:type="pct"/>
            <w:shd w:val="clear" w:color="auto" w:fill="C5D9F1"/>
            <w:vAlign w:val="center"/>
          </w:tcPr>
          <w:p w:rsidR="005247B1" w:rsidRPr="005C6F15" w:rsidRDefault="005247B1" w:rsidP="005F053D">
            <w:pPr>
              <w:pStyle w:val="TableParagraph"/>
              <w:spacing w:before="0"/>
              <w:ind w:left="252" w:right="230"/>
              <w:rPr>
                <w:rFonts w:ascii="Arial" w:hAnsi="Arial" w:cs="Arial"/>
                <w:color w:val="000000"/>
                <w:sz w:val="20"/>
              </w:rPr>
            </w:pPr>
            <w:r w:rsidRPr="005C6F15">
              <w:rPr>
                <w:rFonts w:ascii="Arial" w:hAnsi="Arial" w:cs="Arial"/>
                <w:color w:val="000000"/>
                <w:sz w:val="20"/>
              </w:rPr>
              <w:t>13</w:t>
            </w: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24</w:t>
            </w:r>
          </w:p>
        </w:tc>
        <w:tc>
          <w:tcPr>
            <w:tcW w:w="1193" w:type="pct"/>
            <w:vAlign w:val="center"/>
          </w:tcPr>
          <w:p w:rsidR="005247B1" w:rsidRPr="005F053D" w:rsidRDefault="005247B1" w:rsidP="005F053D">
            <w:pPr>
              <w:pStyle w:val="TableParagraph"/>
              <w:spacing w:before="0"/>
              <w:ind w:left="30" w:right="212"/>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дверных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блоков,</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установка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доводчиков</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25</w:t>
            </w:r>
          </w:p>
        </w:tc>
        <w:tc>
          <w:tcPr>
            <w:tcW w:w="1193" w:type="pct"/>
            <w:vAlign w:val="center"/>
          </w:tcPr>
          <w:p w:rsidR="005247B1" w:rsidRPr="005F053D" w:rsidRDefault="005247B1" w:rsidP="005F053D">
            <w:pPr>
              <w:pStyle w:val="TableParagraph"/>
              <w:spacing w:before="0"/>
              <w:ind w:left="30" w:right="148"/>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окон</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деревянных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двуство</w:t>
            </w:r>
            <w:r w:rsidRPr="005F053D">
              <w:rPr>
                <w:rFonts w:ascii="Arial" w:hAnsi="Arial" w:cs="Arial"/>
                <w:color w:val="000000"/>
                <w:sz w:val="20"/>
                <w:lang w:val="ru-RU"/>
              </w:rPr>
              <w:t>р</w:t>
            </w:r>
            <w:r w:rsidRPr="005F053D">
              <w:rPr>
                <w:rFonts w:ascii="Arial" w:hAnsi="Arial" w:cs="Arial"/>
                <w:color w:val="000000"/>
                <w:sz w:val="20"/>
                <w:lang w:val="ru-RU"/>
              </w:rPr>
              <w:t>чатых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пластиковые</w:t>
            </w:r>
            <w:proofErr w:type="gramEnd"/>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многокаме</w:t>
            </w:r>
            <w:r w:rsidRPr="005F053D">
              <w:rPr>
                <w:rFonts w:ascii="Arial" w:hAnsi="Arial" w:cs="Arial"/>
                <w:color w:val="000000"/>
                <w:sz w:val="20"/>
                <w:lang w:val="ru-RU"/>
              </w:rPr>
              <w:t>р</w:t>
            </w:r>
            <w:r w:rsidRPr="005F053D">
              <w:rPr>
                <w:rFonts w:ascii="Arial" w:hAnsi="Arial" w:cs="Arial"/>
                <w:color w:val="000000"/>
                <w:sz w:val="20"/>
                <w:lang w:val="ru-RU"/>
              </w:rPr>
              <w:t>ные</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26</w:t>
            </w:r>
          </w:p>
        </w:tc>
        <w:tc>
          <w:tcPr>
            <w:tcW w:w="1193" w:type="pct"/>
            <w:vAlign w:val="center"/>
          </w:tcPr>
          <w:p w:rsidR="005247B1" w:rsidRPr="005F053D" w:rsidRDefault="005247B1" w:rsidP="005F053D">
            <w:pPr>
              <w:pStyle w:val="TableParagraph"/>
              <w:spacing w:before="0"/>
              <w:ind w:left="30" w:right="234"/>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низкоэмиссионной</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пле</w:t>
            </w:r>
            <w:r w:rsidRPr="005F053D">
              <w:rPr>
                <w:rFonts w:ascii="Arial" w:hAnsi="Arial" w:cs="Arial"/>
                <w:color w:val="000000"/>
                <w:sz w:val="20"/>
                <w:lang w:val="ru-RU"/>
              </w:rPr>
              <w:t>н</w:t>
            </w:r>
            <w:r w:rsidRPr="005F053D">
              <w:rPr>
                <w:rFonts w:ascii="Arial" w:hAnsi="Arial" w:cs="Arial"/>
                <w:color w:val="000000"/>
                <w:sz w:val="20"/>
                <w:lang w:val="ru-RU"/>
              </w:rPr>
              <w:t>ки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оконные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блоки</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27</w:t>
            </w:r>
          </w:p>
        </w:tc>
        <w:tc>
          <w:tcPr>
            <w:tcW w:w="1193" w:type="pct"/>
            <w:vAlign w:val="center"/>
          </w:tcPr>
          <w:p w:rsidR="005247B1" w:rsidRPr="005F053D" w:rsidRDefault="005247B1" w:rsidP="005F053D">
            <w:pPr>
              <w:pStyle w:val="TableParagraph"/>
              <w:spacing w:before="0"/>
              <w:ind w:left="30" w:right="590"/>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микропроветриват</w:t>
            </w:r>
            <w:r w:rsidRPr="005F053D">
              <w:rPr>
                <w:rFonts w:ascii="Arial" w:hAnsi="Arial" w:cs="Arial"/>
                <w:color w:val="000000"/>
                <w:sz w:val="20"/>
                <w:lang w:val="ru-RU"/>
              </w:rPr>
              <w:t>е</w:t>
            </w:r>
            <w:r w:rsidRPr="005F053D">
              <w:rPr>
                <w:rFonts w:ascii="Arial" w:hAnsi="Arial" w:cs="Arial"/>
                <w:color w:val="000000"/>
                <w:sz w:val="20"/>
                <w:lang w:val="ru-RU"/>
              </w:rPr>
              <w:t>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оконные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рамы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вместо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w:t>
            </w:r>
            <w:r w:rsidRPr="005F053D">
              <w:rPr>
                <w:rFonts w:ascii="Arial" w:hAnsi="Arial" w:cs="Arial"/>
                <w:color w:val="000000"/>
                <w:sz w:val="20"/>
                <w:lang w:val="ru-RU"/>
              </w:rPr>
              <w:t>т</w:t>
            </w:r>
            <w:r w:rsidRPr="005F053D">
              <w:rPr>
                <w:rFonts w:ascii="Arial" w:hAnsi="Arial" w:cs="Arial"/>
                <w:color w:val="000000"/>
                <w:sz w:val="20"/>
                <w:lang w:val="ru-RU"/>
              </w:rPr>
              <w:t>крывания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створок</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9" w:right="20"/>
              <w:rPr>
                <w:rFonts w:ascii="Arial" w:hAnsi="Arial" w:cs="Arial"/>
                <w:color w:val="000000"/>
                <w:sz w:val="20"/>
              </w:rPr>
            </w:pPr>
            <w:r w:rsidRPr="005C6F15">
              <w:rPr>
                <w:rFonts w:ascii="Arial" w:hAnsi="Arial" w:cs="Arial"/>
                <w:color w:val="000000"/>
                <w:sz w:val="20"/>
              </w:rPr>
              <w:t>Гкал</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28</w:t>
            </w:r>
          </w:p>
        </w:tc>
        <w:tc>
          <w:tcPr>
            <w:tcW w:w="1193" w:type="pct"/>
            <w:vAlign w:val="center"/>
          </w:tcPr>
          <w:p w:rsidR="005247B1" w:rsidRPr="005F053D" w:rsidRDefault="005247B1" w:rsidP="005F053D">
            <w:pPr>
              <w:pStyle w:val="TableParagraph"/>
              <w:spacing w:before="0"/>
              <w:ind w:left="30" w:right="84"/>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светильников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w:t>
            </w:r>
            <w:r w:rsidRPr="005F053D">
              <w:rPr>
                <w:rFonts w:ascii="Arial" w:hAnsi="Arial" w:cs="Arial"/>
                <w:color w:val="000000"/>
                <w:sz w:val="20"/>
                <w:lang w:val="ru-RU"/>
              </w:rPr>
              <w:t>а</w:t>
            </w:r>
            <w:r w:rsidRPr="005F053D">
              <w:rPr>
                <w:rFonts w:ascii="Arial" w:hAnsi="Arial" w:cs="Arial"/>
                <w:color w:val="000000"/>
                <w:sz w:val="20"/>
                <w:lang w:val="ru-RU"/>
              </w:rPr>
              <w:t>каливания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люминесцентными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светодиодные</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29</w:t>
            </w:r>
          </w:p>
        </w:tc>
        <w:tc>
          <w:tcPr>
            <w:tcW w:w="1193"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электропроводки,</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щитовых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ВРУ</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30</w:t>
            </w:r>
          </w:p>
        </w:tc>
        <w:tc>
          <w:tcPr>
            <w:tcW w:w="1193" w:type="pct"/>
            <w:vAlign w:val="center"/>
          </w:tcPr>
          <w:p w:rsidR="005247B1" w:rsidRPr="005F053D" w:rsidRDefault="005247B1" w:rsidP="005F053D">
            <w:pPr>
              <w:pStyle w:val="TableParagraph"/>
              <w:spacing w:before="0"/>
              <w:ind w:left="30" w:right="70"/>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датчиков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движения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ш</w:t>
            </w:r>
            <w:r w:rsidRPr="005F053D">
              <w:rPr>
                <w:rFonts w:ascii="Arial" w:hAnsi="Arial" w:cs="Arial"/>
                <w:color w:val="000000"/>
                <w:sz w:val="20"/>
                <w:lang w:val="ru-RU"/>
              </w:rPr>
              <w:t>у</w:t>
            </w:r>
            <w:r w:rsidRPr="005F053D">
              <w:rPr>
                <w:rFonts w:ascii="Arial" w:hAnsi="Arial" w:cs="Arial"/>
                <w:color w:val="000000"/>
                <w:sz w:val="20"/>
                <w:lang w:val="ru-RU"/>
              </w:rPr>
              <w:t>ма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систему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внутреннего</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освещения</w:t>
            </w:r>
          </w:p>
        </w:tc>
        <w:tc>
          <w:tcPr>
            <w:tcW w:w="334"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31</w:t>
            </w:r>
          </w:p>
        </w:tc>
        <w:tc>
          <w:tcPr>
            <w:tcW w:w="1193" w:type="pct"/>
            <w:vAlign w:val="center"/>
          </w:tcPr>
          <w:p w:rsidR="005247B1" w:rsidRPr="005F053D" w:rsidRDefault="005247B1" w:rsidP="005F053D">
            <w:pPr>
              <w:pStyle w:val="TableParagraph"/>
              <w:spacing w:before="0"/>
              <w:ind w:left="30" w:right="176"/>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таймера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систему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наружного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освещения</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32</w:t>
            </w:r>
          </w:p>
        </w:tc>
        <w:tc>
          <w:tcPr>
            <w:tcW w:w="1193"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выключателей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освещения</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диммеры</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C6F15" w:rsidRDefault="005247B1" w:rsidP="005F053D">
            <w:pPr>
              <w:pStyle w:val="TableParagraph"/>
              <w:spacing w:before="0"/>
              <w:ind w:left="52" w:right="20"/>
              <w:rPr>
                <w:rFonts w:ascii="Arial" w:hAnsi="Arial" w:cs="Arial"/>
                <w:color w:val="000000"/>
                <w:sz w:val="20"/>
              </w:rPr>
            </w:pPr>
            <w:r w:rsidRPr="005C6F15">
              <w:rPr>
                <w:rFonts w:ascii="Arial" w:hAnsi="Arial" w:cs="Arial"/>
                <w:color w:val="000000"/>
                <w:sz w:val="20"/>
              </w:rPr>
              <w:t>кВт*ч</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33</w:t>
            </w:r>
          </w:p>
        </w:tc>
        <w:tc>
          <w:tcPr>
            <w:tcW w:w="1193" w:type="pct"/>
            <w:vAlign w:val="center"/>
          </w:tcPr>
          <w:p w:rsidR="005247B1" w:rsidRPr="005F053D" w:rsidRDefault="005247B1" w:rsidP="005F053D">
            <w:pPr>
              <w:pStyle w:val="TableParagraph"/>
              <w:spacing w:before="0"/>
              <w:ind w:left="30" w:right="131" w:hanging="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proofErr w:type="gramStart"/>
            <w:r w:rsidRPr="005F053D">
              <w:rPr>
                <w:rFonts w:ascii="Arial" w:hAnsi="Arial" w:cs="Arial"/>
                <w:color w:val="000000"/>
                <w:sz w:val="20"/>
                <w:lang w:val="ru-RU"/>
              </w:rPr>
              <w:t>рычажные</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(горячая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вода)</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2" w:right="19"/>
              <w:rPr>
                <w:rFonts w:ascii="Arial" w:hAnsi="Arial" w:cs="Arial"/>
                <w:color w:val="000000"/>
                <w:sz w:val="20"/>
              </w:rPr>
            </w:pPr>
            <w:r w:rsidRPr="005C6F15">
              <w:rPr>
                <w:rFonts w:ascii="Arial" w:hAnsi="Arial" w:cs="Arial"/>
                <w:color w:val="000000"/>
                <w:sz w:val="20"/>
              </w:rPr>
              <w:t>м³</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34</w:t>
            </w:r>
          </w:p>
        </w:tc>
        <w:tc>
          <w:tcPr>
            <w:tcW w:w="1193" w:type="pct"/>
            <w:vAlign w:val="center"/>
          </w:tcPr>
          <w:p w:rsidR="005247B1" w:rsidRPr="005F053D" w:rsidRDefault="005247B1" w:rsidP="005F053D">
            <w:pPr>
              <w:pStyle w:val="TableParagraph"/>
              <w:spacing w:before="0"/>
              <w:ind w:left="30" w:right="224"/>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см</w:t>
            </w:r>
            <w:r w:rsidRPr="005F053D">
              <w:rPr>
                <w:rFonts w:ascii="Arial" w:hAnsi="Arial" w:cs="Arial"/>
                <w:color w:val="000000"/>
                <w:sz w:val="20"/>
                <w:lang w:val="ru-RU"/>
              </w:rPr>
              <w:t>е</w:t>
            </w:r>
            <w:r w:rsidRPr="005F053D">
              <w:rPr>
                <w:rFonts w:ascii="Arial" w:hAnsi="Arial" w:cs="Arial"/>
                <w:color w:val="000000"/>
                <w:sz w:val="20"/>
                <w:lang w:val="ru-RU"/>
              </w:rPr>
              <w:t>сителей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(горячая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вода)</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2" w:right="19"/>
              <w:rPr>
                <w:rFonts w:ascii="Arial" w:hAnsi="Arial" w:cs="Arial"/>
                <w:color w:val="000000"/>
                <w:sz w:val="20"/>
              </w:rPr>
            </w:pPr>
            <w:r w:rsidRPr="005C6F15">
              <w:rPr>
                <w:rFonts w:ascii="Arial" w:hAnsi="Arial" w:cs="Arial"/>
                <w:color w:val="000000"/>
                <w:sz w:val="20"/>
              </w:rPr>
              <w:t>м³</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35</w:t>
            </w:r>
          </w:p>
        </w:tc>
        <w:tc>
          <w:tcPr>
            <w:tcW w:w="1193" w:type="pct"/>
            <w:vAlign w:val="center"/>
          </w:tcPr>
          <w:p w:rsidR="005247B1" w:rsidRPr="005F053D" w:rsidRDefault="005247B1" w:rsidP="005F053D">
            <w:pPr>
              <w:pStyle w:val="TableParagraph"/>
              <w:spacing w:before="0"/>
              <w:ind w:left="30" w:right="131" w:hanging="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рычажные</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(холодная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вода)</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2" w:right="19"/>
              <w:rPr>
                <w:rFonts w:ascii="Arial" w:hAnsi="Arial" w:cs="Arial"/>
                <w:color w:val="000000"/>
                <w:sz w:val="20"/>
              </w:rPr>
            </w:pPr>
            <w:r w:rsidRPr="005C6F15">
              <w:rPr>
                <w:rFonts w:ascii="Arial" w:hAnsi="Arial" w:cs="Arial"/>
                <w:color w:val="000000"/>
                <w:sz w:val="20"/>
              </w:rPr>
              <w:t>м³</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36</w:t>
            </w:r>
          </w:p>
        </w:tc>
        <w:tc>
          <w:tcPr>
            <w:tcW w:w="1193" w:type="pct"/>
            <w:vAlign w:val="center"/>
          </w:tcPr>
          <w:p w:rsidR="005247B1" w:rsidRPr="005F053D" w:rsidRDefault="005247B1" w:rsidP="005F053D">
            <w:pPr>
              <w:pStyle w:val="TableParagraph"/>
              <w:spacing w:before="0"/>
              <w:ind w:left="30" w:right="224"/>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см</w:t>
            </w:r>
            <w:r w:rsidRPr="005F053D">
              <w:rPr>
                <w:rFonts w:ascii="Arial" w:hAnsi="Arial" w:cs="Arial"/>
                <w:color w:val="000000"/>
                <w:sz w:val="20"/>
                <w:lang w:val="ru-RU"/>
              </w:rPr>
              <w:t>е</w:t>
            </w:r>
            <w:r w:rsidRPr="005F053D">
              <w:rPr>
                <w:rFonts w:ascii="Arial" w:hAnsi="Arial" w:cs="Arial"/>
                <w:color w:val="000000"/>
                <w:sz w:val="20"/>
                <w:lang w:val="ru-RU"/>
              </w:rPr>
              <w:t>сителей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вода)</w:t>
            </w:r>
          </w:p>
        </w:tc>
        <w:tc>
          <w:tcPr>
            <w:tcW w:w="33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2" w:right="19"/>
              <w:rPr>
                <w:rFonts w:ascii="Arial" w:hAnsi="Arial" w:cs="Arial"/>
                <w:color w:val="000000"/>
                <w:sz w:val="20"/>
              </w:rPr>
            </w:pPr>
            <w:r w:rsidRPr="005C6F15">
              <w:rPr>
                <w:rFonts w:ascii="Arial" w:hAnsi="Arial" w:cs="Arial"/>
                <w:color w:val="000000"/>
                <w:sz w:val="20"/>
              </w:rPr>
              <w:t>м³</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37</w:t>
            </w:r>
          </w:p>
        </w:tc>
        <w:tc>
          <w:tcPr>
            <w:tcW w:w="1193" w:type="pct"/>
            <w:vAlign w:val="center"/>
          </w:tcPr>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3"/>
                <w:sz w:val="20"/>
              </w:rPr>
              <w:t xml:space="preserve"> </w:t>
            </w:r>
            <w:r w:rsidRPr="005C6F15">
              <w:rPr>
                <w:rFonts w:ascii="Arial" w:hAnsi="Arial" w:cs="Arial"/>
                <w:color w:val="000000"/>
                <w:sz w:val="20"/>
              </w:rPr>
              <w:t>двухрежимных</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смывных</w:t>
            </w:r>
            <w:r w:rsidR="007C0C8F" w:rsidRPr="005C6F15">
              <w:rPr>
                <w:rFonts w:ascii="Arial" w:hAnsi="Arial" w:cs="Arial"/>
                <w:color w:val="000000"/>
                <w:spacing w:val="2"/>
                <w:sz w:val="20"/>
              </w:rPr>
              <w:t xml:space="preserve"> </w:t>
            </w:r>
            <w:r w:rsidRPr="005C6F15">
              <w:rPr>
                <w:rFonts w:ascii="Arial" w:hAnsi="Arial" w:cs="Arial"/>
                <w:color w:val="000000"/>
                <w:sz w:val="20"/>
              </w:rPr>
              <w:t>бачков</w:t>
            </w:r>
          </w:p>
        </w:tc>
        <w:tc>
          <w:tcPr>
            <w:tcW w:w="334"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5247B1" w:rsidRPr="005C6F15" w:rsidRDefault="005247B1" w:rsidP="005F053D">
            <w:pPr>
              <w:pStyle w:val="TableParagraph"/>
              <w:spacing w:before="0"/>
              <w:ind w:left="52" w:right="19"/>
              <w:rPr>
                <w:rFonts w:ascii="Arial" w:hAnsi="Arial" w:cs="Arial"/>
                <w:color w:val="000000"/>
                <w:sz w:val="20"/>
              </w:rPr>
            </w:pPr>
            <w:r w:rsidRPr="005C6F15">
              <w:rPr>
                <w:rFonts w:ascii="Arial" w:hAnsi="Arial" w:cs="Arial"/>
                <w:color w:val="000000"/>
                <w:sz w:val="20"/>
              </w:rPr>
              <w:t>м³</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38</w:t>
            </w:r>
          </w:p>
        </w:tc>
        <w:tc>
          <w:tcPr>
            <w:tcW w:w="1193" w:type="pct"/>
            <w:vAlign w:val="center"/>
          </w:tcPr>
          <w:p w:rsidR="005247B1" w:rsidRPr="005C6F15" w:rsidRDefault="005247B1" w:rsidP="005F053D">
            <w:pPr>
              <w:pStyle w:val="TableParagraph"/>
              <w:spacing w:before="0"/>
              <w:rPr>
                <w:rFonts w:ascii="Arial" w:hAnsi="Arial" w:cs="Arial"/>
                <w:color w:val="000000"/>
                <w:sz w:val="20"/>
              </w:rPr>
            </w:pPr>
          </w:p>
        </w:tc>
        <w:tc>
          <w:tcPr>
            <w:tcW w:w="334"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5247B1" w:rsidRPr="005C6F15" w:rsidRDefault="005247B1" w:rsidP="005F053D">
            <w:pPr>
              <w:pStyle w:val="TableParagraph"/>
              <w:spacing w:before="0"/>
              <w:rPr>
                <w:rFonts w:ascii="Arial" w:hAnsi="Arial" w:cs="Arial"/>
                <w:color w:val="000000"/>
                <w:sz w:val="20"/>
              </w:rPr>
            </w:pP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39</w:t>
            </w:r>
          </w:p>
        </w:tc>
        <w:tc>
          <w:tcPr>
            <w:tcW w:w="1193" w:type="pct"/>
            <w:vAlign w:val="center"/>
          </w:tcPr>
          <w:p w:rsidR="005247B1" w:rsidRPr="005C6F15" w:rsidRDefault="005247B1" w:rsidP="005F053D">
            <w:pPr>
              <w:pStyle w:val="TableParagraph"/>
              <w:spacing w:before="0"/>
              <w:rPr>
                <w:rFonts w:ascii="Arial" w:hAnsi="Arial" w:cs="Arial"/>
                <w:color w:val="000000"/>
                <w:sz w:val="20"/>
              </w:rPr>
            </w:pPr>
          </w:p>
        </w:tc>
        <w:tc>
          <w:tcPr>
            <w:tcW w:w="334"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5247B1" w:rsidRPr="005C6F15" w:rsidRDefault="005247B1" w:rsidP="005F053D">
            <w:pPr>
              <w:pStyle w:val="TableParagraph"/>
              <w:spacing w:before="0"/>
              <w:rPr>
                <w:rFonts w:ascii="Arial" w:hAnsi="Arial" w:cs="Arial"/>
                <w:color w:val="000000"/>
                <w:sz w:val="20"/>
              </w:rPr>
            </w:pP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40</w:t>
            </w:r>
          </w:p>
        </w:tc>
        <w:tc>
          <w:tcPr>
            <w:tcW w:w="1193" w:type="pct"/>
            <w:vAlign w:val="center"/>
          </w:tcPr>
          <w:p w:rsidR="005247B1" w:rsidRPr="005C6F15" w:rsidRDefault="005247B1" w:rsidP="005F053D">
            <w:pPr>
              <w:pStyle w:val="TableParagraph"/>
              <w:spacing w:before="0"/>
              <w:rPr>
                <w:rFonts w:ascii="Arial" w:hAnsi="Arial" w:cs="Arial"/>
                <w:color w:val="000000"/>
                <w:sz w:val="20"/>
              </w:rPr>
            </w:pPr>
          </w:p>
        </w:tc>
        <w:tc>
          <w:tcPr>
            <w:tcW w:w="334"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5247B1" w:rsidRPr="005C6F15" w:rsidRDefault="005247B1" w:rsidP="005F053D">
            <w:pPr>
              <w:pStyle w:val="TableParagraph"/>
              <w:spacing w:before="0"/>
              <w:rPr>
                <w:rFonts w:ascii="Arial" w:hAnsi="Arial" w:cs="Arial"/>
                <w:color w:val="000000"/>
                <w:sz w:val="20"/>
              </w:rPr>
            </w:pP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380" w:type="pct"/>
            <w:gridSpan w:val="2"/>
            <w:tcBorders>
              <w:left w:val="nil"/>
            </w:tcBorders>
            <w:vAlign w:val="center"/>
          </w:tcPr>
          <w:p w:rsidR="005247B1" w:rsidRPr="005C6F15" w:rsidRDefault="005247B1" w:rsidP="005F053D">
            <w:pPr>
              <w:pStyle w:val="TableParagraph"/>
              <w:spacing w:before="0"/>
              <w:ind w:left="643"/>
              <w:rPr>
                <w:rFonts w:ascii="Arial" w:hAnsi="Arial" w:cs="Arial"/>
                <w:color w:val="000000"/>
                <w:sz w:val="20"/>
              </w:rPr>
            </w:pPr>
            <w:r w:rsidRPr="005C6F15">
              <w:rPr>
                <w:rFonts w:ascii="Arial" w:hAnsi="Arial" w:cs="Arial"/>
                <w:color w:val="000000"/>
                <w:sz w:val="20"/>
              </w:rPr>
              <w:t>Итого</w:t>
            </w:r>
            <w:r w:rsidR="007C0C8F" w:rsidRPr="005C6F15">
              <w:rPr>
                <w:rFonts w:ascii="Arial" w:hAnsi="Arial" w:cs="Arial"/>
                <w:color w:val="000000"/>
                <w:spacing w:val="-6"/>
                <w:sz w:val="20"/>
              </w:rPr>
              <w:t xml:space="preserve"> </w:t>
            </w:r>
            <w:r w:rsidRPr="005C6F15">
              <w:rPr>
                <w:rFonts w:ascii="Arial" w:hAnsi="Arial" w:cs="Arial"/>
                <w:color w:val="000000"/>
                <w:sz w:val="20"/>
              </w:rPr>
              <w:t>по</w:t>
            </w:r>
            <w:r w:rsidR="007C0C8F" w:rsidRPr="005C6F15">
              <w:rPr>
                <w:rFonts w:ascii="Arial" w:hAnsi="Arial" w:cs="Arial"/>
                <w:color w:val="000000"/>
                <w:spacing w:val="-6"/>
                <w:sz w:val="20"/>
              </w:rPr>
              <w:t xml:space="preserve"> </w:t>
            </w:r>
            <w:r w:rsidRPr="005C6F15">
              <w:rPr>
                <w:rFonts w:ascii="Arial" w:hAnsi="Arial" w:cs="Arial"/>
                <w:color w:val="000000"/>
                <w:sz w:val="20"/>
              </w:rPr>
              <w:t>мероприятиям</w:t>
            </w:r>
          </w:p>
        </w:tc>
        <w:tc>
          <w:tcPr>
            <w:tcW w:w="334" w:type="pct"/>
            <w:vAlign w:val="center"/>
          </w:tcPr>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w w:val="99"/>
                <w:sz w:val="20"/>
              </w:rPr>
              <w:t>х</w:t>
            </w: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х</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380" w:type="pct"/>
            <w:gridSpan w:val="2"/>
            <w:tcBorders>
              <w:left w:val="nil"/>
              <w:bottom w:val="nil"/>
            </w:tcBorders>
            <w:vAlign w:val="center"/>
          </w:tcPr>
          <w:p w:rsidR="005247B1" w:rsidRPr="005C6F15" w:rsidRDefault="005247B1" w:rsidP="005F053D">
            <w:pPr>
              <w:pStyle w:val="TableParagraph"/>
              <w:spacing w:before="0"/>
              <w:ind w:left="662"/>
              <w:rPr>
                <w:rFonts w:ascii="Arial" w:hAnsi="Arial" w:cs="Arial"/>
                <w:color w:val="000000"/>
                <w:sz w:val="20"/>
              </w:rPr>
            </w:pPr>
            <w:r w:rsidRPr="005C6F15">
              <w:rPr>
                <w:rFonts w:ascii="Arial" w:hAnsi="Arial" w:cs="Arial"/>
                <w:color w:val="000000"/>
                <w:sz w:val="20"/>
              </w:rPr>
              <w:t>Всего</w:t>
            </w:r>
            <w:r w:rsidR="007C0C8F" w:rsidRPr="005C6F15">
              <w:rPr>
                <w:rFonts w:ascii="Arial" w:hAnsi="Arial" w:cs="Arial"/>
                <w:color w:val="000000"/>
                <w:spacing w:val="-5"/>
                <w:sz w:val="20"/>
              </w:rPr>
              <w:t xml:space="preserve"> </w:t>
            </w:r>
            <w:r w:rsidRPr="005C6F15">
              <w:rPr>
                <w:rFonts w:ascii="Arial" w:hAnsi="Arial" w:cs="Arial"/>
                <w:color w:val="000000"/>
                <w:sz w:val="20"/>
              </w:rPr>
              <w:t>по</w:t>
            </w:r>
            <w:r w:rsidR="007C0C8F" w:rsidRPr="005C6F15">
              <w:rPr>
                <w:rFonts w:ascii="Arial" w:hAnsi="Arial" w:cs="Arial"/>
                <w:color w:val="000000"/>
                <w:spacing w:val="-4"/>
                <w:sz w:val="20"/>
              </w:rPr>
              <w:t xml:space="preserve"> </w:t>
            </w:r>
            <w:r w:rsidRPr="005C6F15">
              <w:rPr>
                <w:rFonts w:ascii="Arial" w:hAnsi="Arial" w:cs="Arial"/>
                <w:color w:val="000000"/>
                <w:sz w:val="20"/>
              </w:rPr>
              <w:t>мероприятиям</w:t>
            </w:r>
          </w:p>
        </w:tc>
        <w:tc>
          <w:tcPr>
            <w:tcW w:w="334" w:type="pct"/>
            <w:vAlign w:val="center"/>
          </w:tcPr>
          <w:p w:rsidR="005247B1" w:rsidRPr="005C6F15" w:rsidRDefault="005247B1" w:rsidP="005F053D">
            <w:pPr>
              <w:pStyle w:val="TableParagraph"/>
              <w:spacing w:before="0"/>
              <w:ind w:left="38"/>
              <w:rPr>
                <w:rFonts w:ascii="Arial" w:hAnsi="Arial" w:cs="Arial"/>
                <w:color w:val="000000"/>
                <w:sz w:val="20"/>
              </w:rPr>
            </w:pPr>
            <w:r w:rsidRPr="005C6F15">
              <w:rPr>
                <w:rFonts w:ascii="Arial" w:hAnsi="Arial" w:cs="Arial"/>
                <w:color w:val="000000"/>
                <w:w w:val="99"/>
                <w:sz w:val="20"/>
              </w:rPr>
              <w:t>х</w:t>
            </w: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27"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w w:val="99"/>
                <w:sz w:val="20"/>
              </w:rPr>
              <w:t>х</w:t>
            </w:r>
          </w:p>
        </w:tc>
        <w:tc>
          <w:tcPr>
            <w:tcW w:w="327" w:type="pct"/>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w w:val="99"/>
                <w:sz w:val="20"/>
              </w:rPr>
              <w:t>х</w:t>
            </w:r>
          </w:p>
        </w:tc>
        <w:tc>
          <w:tcPr>
            <w:tcW w:w="376"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х</w:t>
            </w:r>
          </w:p>
        </w:tc>
        <w:tc>
          <w:tcPr>
            <w:tcW w:w="278" w:type="pct"/>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х</w:t>
            </w:r>
          </w:p>
        </w:tc>
        <w:tc>
          <w:tcPr>
            <w:tcW w:w="311"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Pr="005C6F15" w:rsidRDefault="005C527C" w:rsidP="005C6F15">
      <w:pPr>
        <w:ind w:left="1178"/>
        <w:rPr>
          <w:rFonts w:ascii="Arial" w:hAnsi="Arial" w:cs="Arial"/>
          <w:color w:val="000000"/>
          <w:sz w:val="20"/>
        </w:rPr>
      </w:pPr>
      <w:r>
        <w:rPr>
          <w:rFonts w:ascii="Arial" w:hAnsi="Arial" w:cs="Arial"/>
          <w:color w:val="000000"/>
          <w:sz w:val="20"/>
        </w:rPr>
        <w:pict>
          <v:shape id="_x0000_s1385" type="#_x0000_t202" style="position:absolute;left:0;text-align:left;margin-left:225.7pt;margin-top:11.75pt;width:325.45pt;height:28.95pt;z-index:251713536;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4"/>
                    <w:gridCol w:w="646"/>
                    <w:gridCol w:w="742"/>
                    <w:gridCol w:w="564"/>
                    <w:gridCol w:w="646"/>
                    <w:gridCol w:w="742"/>
                    <w:gridCol w:w="548"/>
                    <w:gridCol w:w="613"/>
                    <w:gridCol w:w="678"/>
                    <w:gridCol w:w="743"/>
                  </w:tblGrid>
                  <w:tr w:rsidR="005F053D" w:rsidTr="007C0C8F">
                    <w:trPr>
                      <w:trHeight w:val="539"/>
                    </w:trPr>
                    <w:tc>
                      <w:tcPr>
                        <w:tcW w:w="564" w:type="dxa"/>
                      </w:tcPr>
                      <w:p w:rsidR="005F053D" w:rsidRPr="00FC387E" w:rsidRDefault="005F053D">
                        <w:pPr>
                          <w:pStyle w:val="TableParagraph"/>
                          <w:rPr>
                            <w:sz w:val="16"/>
                          </w:rPr>
                        </w:pPr>
                      </w:p>
                    </w:tc>
                    <w:tc>
                      <w:tcPr>
                        <w:tcW w:w="646" w:type="dxa"/>
                      </w:tcPr>
                      <w:p w:rsidR="005F053D" w:rsidRPr="00FC387E" w:rsidRDefault="005F053D">
                        <w:pPr>
                          <w:pStyle w:val="TableParagraph"/>
                          <w:rPr>
                            <w:sz w:val="16"/>
                          </w:rPr>
                        </w:pPr>
                      </w:p>
                    </w:tc>
                    <w:tc>
                      <w:tcPr>
                        <w:tcW w:w="742" w:type="dxa"/>
                      </w:tcPr>
                      <w:p w:rsidR="005F053D" w:rsidRPr="00FC387E" w:rsidRDefault="005F053D">
                        <w:pPr>
                          <w:pStyle w:val="TableParagraph"/>
                          <w:rPr>
                            <w:sz w:val="16"/>
                          </w:rPr>
                        </w:pPr>
                      </w:p>
                    </w:tc>
                    <w:tc>
                      <w:tcPr>
                        <w:tcW w:w="564" w:type="dxa"/>
                      </w:tcPr>
                      <w:p w:rsidR="005F053D" w:rsidRPr="00FC387E" w:rsidRDefault="005F053D" w:rsidP="007C0C8F">
                        <w:pPr>
                          <w:pStyle w:val="TableParagraph"/>
                          <w:spacing w:before="151"/>
                          <w:ind w:left="38"/>
                          <w:rPr>
                            <w:sz w:val="20"/>
                          </w:rPr>
                        </w:pPr>
                        <w:r w:rsidRPr="00FC387E">
                          <w:rPr>
                            <w:w w:val="99"/>
                            <w:sz w:val="20"/>
                          </w:rPr>
                          <w:t>х</w:t>
                        </w:r>
                      </w:p>
                    </w:tc>
                    <w:tc>
                      <w:tcPr>
                        <w:tcW w:w="646" w:type="dxa"/>
                      </w:tcPr>
                      <w:p w:rsidR="005F053D" w:rsidRPr="00FC387E" w:rsidRDefault="005F053D" w:rsidP="007C0C8F">
                        <w:pPr>
                          <w:pStyle w:val="TableParagraph"/>
                          <w:spacing w:before="151"/>
                          <w:ind w:left="37"/>
                          <w:rPr>
                            <w:sz w:val="20"/>
                          </w:rPr>
                        </w:pPr>
                        <w:r w:rsidRPr="00FC387E">
                          <w:rPr>
                            <w:w w:val="99"/>
                            <w:sz w:val="20"/>
                          </w:rPr>
                          <w:t>х</w:t>
                        </w:r>
                      </w:p>
                    </w:tc>
                    <w:tc>
                      <w:tcPr>
                        <w:tcW w:w="742" w:type="dxa"/>
                      </w:tcPr>
                      <w:p w:rsidR="005F053D" w:rsidRPr="00FC387E" w:rsidRDefault="005F053D" w:rsidP="007C0C8F">
                        <w:pPr>
                          <w:pStyle w:val="TableParagraph"/>
                          <w:spacing w:before="151"/>
                          <w:ind w:left="36"/>
                          <w:rPr>
                            <w:sz w:val="20"/>
                          </w:rPr>
                        </w:pPr>
                        <w:r w:rsidRPr="00FC387E">
                          <w:rPr>
                            <w:w w:val="99"/>
                            <w:sz w:val="20"/>
                          </w:rPr>
                          <w:t>х</w:t>
                        </w:r>
                      </w:p>
                    </w:tc>
                    <w:tc>
                      <w:tcPr>
                        <w:tcW w:w="548" w:type="dxa"/>
                      </w:tcPr>
                      <w:p w:rsidR="005F053D" w:rsidRPr="00FC387E" w:rsidRDefault="005F053D" w:rsidP="007C0C8F">
                        <w:pPr>
                          <w:pStyle w:val="TableParagraph"/>
                          <w:spacing w:before="151"/>
                          <w:ind w:left="33"/>
                          <w:rPr>
                            <w:sz w:val="20"/>
                          </w:rPr>
                        </w:pPr>
                        <w:r w:rsidRPr="00FC387E">
                          <w:rPr>
                            <w:w w:val="99"/>
                            <w:sz w:val="20"/>
                          </w:rPr>
                          <w:t>х</w:t>
                        </w:r>
                      </w:p>
                    </w:tc>
                    <w:tc>
                      <w:tcPr>
                        <w:tcW w:w="613" w:type="dxa"/>
                      </w:tcPr>
                      <w:p w:rsidR="005F053D" w:rsidRPr="00FC387E" w:rsidRDefault="005F053D">
                        <w:pPr>
                          <w:pStyle w:val="TableParagraph"/>
                          <w:rPr>
                            <w:sz w:val="16"/>
                          </w:rPr>
                        </w:pPr>
                      </w:p>
                    </w:tc>
                    <w:tc>
                      <w:tcPr>
                        <w:tcW w:w="678" w:type="dxa"/>
                      </w:tcPr>
                      <w:p w:rsidR="005F053D" w:rsidRPr="00FC387E" w:rsidRDefault="005F053D">
                        <w:pPr>
                          <w:pStyle w:val="TableParagraph"/>
                          <w:rPr>
                            <w:sz w:val="16"/>
                          </w:rPr>
                        </w:pPr>
                      </w:p>
                    </w:tc>
                    <w:tc>
                      <w:tcPr>
                        <w:tcW w:w="743" w:type="dxa"/>
                      </w:tcPr>
                      <w:p w:rsidR="005F053D" w:rsidRPr="00FC387E" w:rsidRDefault="005F053D">
                        <w:pPr>
                          <w:pStyle w:val="TableParagraph"/>
                          <w:rPr>
                            <w:sz w:val="16"/>
                          </w:rPr>
                        </w:pPr>
                      </w:p>
                    </w:tc>
                  </w:tr>
                </w:tbl>
                <w:p w:rsidR="005F053D" w:rsidRDefault="005F053D">
                  <w:pPr>
                    <w:pStyle w:val="a7"/>
                  </w:pPr>
                </w:p>
              </w:txbxContent>
            </v:textbox>
            <w10:wrap anchorx="page"/>
          </v:shape>
        </w:pict>
      </w:r>
      <w:r w:rsidR="005247B1" w:rsidRPr="005C6F15">
        <w:rPr>
          <w:rFonts w:ascii="Arial" w:hAnsi="Arial" w:cs="Arial"/>
          <w:color w:val="000000"/>
          <w:sz w:val="20"/>
        </w:rPr>
        <w:t>СПРАВОЧНО:</w:t>
      </w:r>
    </w:p>
    <w:p w:rsidR="001B0E28" w:rsidRPr="005C6F15" w:rsidRDefault="005247B1" w:rsidP="005C6F15">
      <w:pPr>
        <w:ind w:left="1178" w:right="8740"/>
        <w:rPr>
          <w:rFonts w:ascii="Arial" w:hAnsi="Arial" w:cs="Arial"/>
          <w:color w:val="000000"/>
          <w:sz w:val="20"/>
        </w:rPr>
      </w:pPr>
      <w:r w:rsidRPr="005C6F15">
        <w:rPr>
          <w:rFonts w:ascii="Arial" w:hAnsi="Arial" w:cs="Arial"/>
          <w:color w:val="000000"/>
          <w:sz w:val="20"/>
        </w:rPr>
        <w:t>Всего</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начала</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pacing w:val="1"/>
          <w:sz w:val="20"/>
        </w:rPr>
        <w:t xml:space="preserve"> </w:t>
      </w:r>
      <w:r w:rsidRPr="005C6F15">
        <w:rPr>
          <w:rFonts w:ascii="Arial" w:hAnsi="Arial" w:cs="Arial"/>
          <w:color w:val="000000"/>
          <w:spacing w:val="-1"/>
          <w:sz w:val="20"/>
        </w:rPr>
        <w:t>реализации</w:t>
      </w:r>
      <w:r w:rsidR="007C0C8F" w:rsidRPr="005C6F15">
        <w:rPr>
          <w:rFonts w:ascii="Arial" w:hAnsi="Arial" w:cs="Arial"/>
          <w:color w:val="000000"/>
          <w:spacing w:val="-7"/>
          <w:sz w:val="20"/>
        </w:rPr>
        <w:t xml:space="preserve"> </w:t>
      </w:r>
      <w:r w:rsidRPr="005C6F15">
        <w:rPr>
          <w:rFonts w:ascii="Arial" w:hAnsi="Arial" w:cs="Arial"/>
          <w:color w:val="000000"/>
          <w:sz w:val="20"/>
        </w:rPr>
        <w:t>программы</w:t>
      </w:r>
    </w:p>
    <w:p w:rsidR="005247B1" w:rsidRPr="005C6F15" w:rsidRDefault="005247B1" w:rsidP="005C6F15">
      <w:pPr>
        <w:ind w:left="1176"/>
        <w:rPr>
          <w:rFonts w:ascii="Arial" w:hAnsi="Arial" w:cs="Arial"/>
          <w:color w:val="000000"/>
          <w:sz w:val="20"/>
        </w:rPr>
      </w:pPr>
      <w:r w:rsidRPr="005C6F15">
        <w:rPr>
          <w:rFonts w:ascii="Arial" w:hAnsi="Arial" w:cs="Arial"/>
          <w:color w:val="000000"/>
          <w:sz w:val="20"/>
        </w:rPr>
        <w:t>Руководитель</w:t>
      </w:r>
    </w:p>
    <w:p w:rsidR="005247B1" w:rsidRPr="005C6F15" w:rsidRDefault="005C527C" w:rsidP="005C6F15">
      <w:pPr>
        <w:ind w:left="1176"/>
        <w:rPr>
          <w:rFonts w:ascii="Arial" w:hAnsi="Arial" w:cs="Arial"/>
          <w:color w:val="000000"/>
          <w:sz w:val="20"/>
        </w:rPr>
      </w:pPr>
      <w:r>
        <w:rPr>
          <w:rFonts w:ascii="Arial" w:hAnsi="Arial" w:cs="Arial"/>
          <w:color w:val="000000"/>
          <w:sz w:val="20"/>
        </w:rPr>
        <w:pict>
          <v:rect id="_x0000_s1411" style="position:absolute;left:0;text-align:left;margin-left:193.2pt;margin-top:14.7pt;width:93.6pt;height:.95pt;z-index:-251579392;mso-wrap-distance-left:0;mso-wrap-distance-right:0;mso-position-horizontal-relative:page" fillcolor="black" stroked="f">
            <w10:wrap type="topAndBottom" anchorx="page"/>
          </v:rect>
        </w:pict>
      </w:r>
      <w:r>
        <w:rPr>
          <w:rFonts w:ascii="Arial" w:hAnsi="Arial" w:cs="Arial"/>
          <w:color w:val="000000"/>
          <w:sz w:val="20"/>
        </w:rPr>
        <w:pict>
          <v:rect id="_x0000_s1412" style="position:absolute;left:0;text-align:left;margin-left:323.75pt;margin-top:14.7pt;width:97.7pt;height:.95pt;z-index:-251578368;mso-wrap-distance-left:0;mso-wrap-distance-right:0;mso-position-horizontal-relative:page" fillcolor="black" stroked="f">
            <w10:wrap type="topAndBottom" anchorx="page"/>
          </v:rect>
        </w:pict>
      </w:r>
      <w:r>
        <w:rPr>
          <w:rFonts w:ascii="Arial" w:hAnsi="Arial" w:cs="Arial"/>
          <w:color w:val="000000"/>
          <w:sz w:val="20"/>
        </w:rPr>
        <w:pict>
          <v:rect id="_x0000_s1413" style="position:absolute;left:0;text-align:left;margin-left:448.7pt;margin-top:14.7pt;width:101.65pt;height:.95pt;z-index:-251577344;mso-wrap-distance-left:0;mso-wrap-distance-right:0;mso-position-horizontal-relative:page" fillcolor="black" stroked="f">
            <w10:wrap type="topAndBottom" anchorx="page"/>
          </v:rect>
        </w:pict>
      </w:r>
      <w:r w:rsidR="005247B1"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005247B1" w:rsidRPr="005C6F15">
        <w:rPr>
          <w:rFonts w:ascii="Arial" w:hAnsi="Arial" w:cs="Arial"/>
          <w:color w:val="000000"/>
          <w:sz w:val="20"/>
        </w:rPr>
        <w:t>лицо)</w:t>
      </w:r>
    </w:p>
    <w:p w:rsidR="005247B1" w:rsidRPr="005C6F15" w:rsidRDefault="005247B1" w:rsidP="005C6F15">
      <w:pPr>
        <w:tabs>
          <w:tab w:val="left" w:pos="7084"/>
          <w:tab w:val="left" w:pos="9419"/>
        </w:tabs>
        <w:ind w:left="4336"/>
        <w:rPr>
          <w:rFonts w:ascii="Arial" w:hAnsi="Arial" w:cs="Arial"/>
          <w:color w:val="000000"/>
          <w:sz w:val="20"/>
        </w:rPr>
      </w:pPr>
      <w:r w:rsidRPr="005C6F15">
        <w:rPr>
          <w:rFonts w:ascii="Arial" w:hAnsi="Arial" w:cs="Arial"/>
          <w:color w:val="000000"/>
          <w:sz w:val="20"/>
        </w:rPr>
        <w:t>(должность)</w:t>
      </w:r>
      <w:r w:rsidR="007C0C8F" w:rsidRPr="005C6F15">
        <w:rPr>
          <w:rFonts w:ascii="Arial" w:hAnsi="Arial" w:cs="Arial"/>
          <w:color w:val="000000"/>
          <w:sz w:val="20"/>
        </w:rPr>
        <w:t xml:space="preserve"> </w:t>
      </w:r>
      <w:r w:rsidRPr="005C6F15">
        <w:rPr>
          <w:rFonts w:ascii="Arial" w:hAnsi="Arial" w:cs="Arial"/>
          <w:color w:val="000000"/>
          <w:sz w:val="20"/>
        </w:rPr>
        <w:t>(подпись)</w:t>
      </w:r>
      <w:r w:rsidR="007C0C8F" w:rsidRPr="005C6F15">
        <w:rPr>
          <w:rFonts w:ascii="Arial" w:hAnsi="Arial" w:cs="Arial"/>
          <w:color w:val="000000"/>
          <w:sz w:val="20"/>
        </w:rPr>
        <w:t xml:space="preserve"> </w:t>
      </w:r>
      <w:r w:rsidRPr="005C6F15">
        <w:rPr>
          <w:rFonts w:ascii="Arial" w:hAnsi="Arial" w:cs="Arial"/>
          <w:color w:val="000000"/>
          <w:sz w:val="20"/>
        </w:rPr>
        <w:t>(расшифровка)</w:t>
      </w:r>
    </w:p>
    <w:p w:rsidR="001B0E28" w:rsidRDefault="001B0E28" w:rsidP="005C6F15">
      <w:pPr>
        <w:pStyle w:val="a7"/>
        <w:rPr>
          <w:rFonts w:ascii="Arial" w:hAnsi="Arial" w:cs="Arial"/>
          <w:color w:val="000000"/>
          <w:lang w:val="ru-RU"/>
        </w:rPr>
      </w:pP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ОТЧЕТ</w:t>
      </w:r>
    </w:p>
    <w:p w:rsidR="00C31C96" w:rsidRDefault="00C31C96" w:rsidP="005C6F15">
      <w:pPr>
        <w:ind w:left="1861" w:right="893" w:firstLine="1372"/>
        <w:jc w:val="right"/>
        <w:rPr>
          <w:rFonts w:ascii="Arial" w:hAnsi="Arial" w:cs="Arial"/>
          <w:color w:val="000000"/>
          <w:sz w:val="20"/>
        </w:rPr>
      </w:pPr>
    </w:p>
    <w:p w:rsidR="005247B1" w:rsidRPr="005C6F15" w:rsidRDefault="005247B1" w:rsidP="005C6F15">
      <w:pPr>
        <w:ind w:left="1861" w:right="893"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5</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2369" w:right="884"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901" w:right="890"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2"/>
          <w:sz w:val="20"/>
        </w:rPr>
        <w:t xml:space="preserve"> </w:t>
      </w:r>
      <w:r w:rsidRPr="005C6F15">
        <w:rPr>
          <w:rFonts w:ascii="Arial" w:hAnsi="Arial" w:cs="Arial"/>
          <w:color w:val="000000"/>
          <w:sz w:val="20"/>
        </w:rPr>
        <w:t>ходе</w:t>
      </w:r>
      <w:r w:rsidR="007C0C8F" w:rsidRPr="005C6F15">
        <w:rPr>
          <w:rFonts w:ascii="Arial" w:hAnsi="Arial" w:cs="Arial"/>
          <w:color w:val="000000"/>
          <w:spacing w:val="-2"/>
          <w:sz w:val="20"/>
        </w:rPr>
        <w:t xml:space="preserve"> </w:t>
      </w:r>
      <w:r w:rsidRPr="005C6F15">
        <w:rPr>
          <w:rFonts w:ascii="Arial" w:hAnsi="Arial" w:cs="Arial"/>
          <w:color w:val="000000"/>
          <w:sz w:val="20"/>
        </w:rPr>
        <w:t>ее</w:t>
      </w:r>
      <w:r w:rsidR="007C0C8F" w:rsidRPr="005C6F15">
        <w:rPr>
          <w:rFonts w:ascii="Arial" w:hAnsi="Arial" w:cs="Arial"/>
          <w:color w:val="000000"/>
          <w:spacing w:val="-3"/>
          <w:sz w:val="20"/>
        </w:rPr>
        <w:t xml:space="preserve"> </w:t>
      </w:r>
      <w:r w:rsidRPr="005C6F15">
        <w:rPr>
          <w:rFonts w:ascii="Arial" w:hAnsi="Arial" w:cs="Arial"/>
          <w:color w:val="000000"/>
          <w:sz w:val="20"/>
        </w:rPr>
        <w:t>реализации</w:t>
      </w:r>
    </w:p>
    <w:p w:rsidR="001B0E28" w:rsidRPr="005C6F15" w:rsidRDefault="005247B1" w:rsidP="005C6F15">
      <w:pPr>
        <w:ind w:left="3465" w:right="2530" w:hanging="660"/>
        <w:rPr>
          <w:rFonts w:ascii="Arial" w:hAnsi="Arial" w:cs="Arial"/>
          <w:color w:val="000000"/>
          <w:sz w:val="20"/>
        </w:rPr>
      </w:pPr>
      <w:r w:rsidRPr="005C6F15">
        <w:rPr>
          <w:rFonts w:ascii="Arial" w:hAnsi="Arial" w:cs="Arial"/>
          <w:color w:val="000000"/>
          <w:spacing w:val="-1"/>
          <w:sz w:val="20"/>
        </w:rPr>
        <w:t>О</w:t>
      </w:r>
      <w:r w:rsidR="007C0C8F" w:rsidRPr="005C6F15">
        <w:rPr>
          <w:rFonts w:ascii="Arial" w:hAnsi="Arial" w:cs="Arial"/>
          <w:color w:val="000000"/>
          <w:spacing w:val="-1"/>
          <w:sz w:val="20"/>
        </w:rPr>
        <w:t xml:space="preserve"> </w:t>
      </w:r>
      <w:r w:rsidRPr="005C6F15">
        <w:rPr>
          <w:rFonts w:ascii="Arial" w:hAnsi="Arial" w:cs="Arial"/>
          <w:color w:val="000000"/>
          <w:spacing w:val="-1"/>
          <w:sz w:val="20"/>
        </w:rPr>
        <w:t>РЕАЛИЗАЦИИ</w:t>
      </w:r>
      <w:r w:rsidR="007C0C8F" w:rsidRPr="005C6F15">
        <w:rPr>
          <w:rFonts w:ascii="Arial" w:hAnsi="Arial" w:cs="Arial"/>
          <w:color w:val="000000"/>
          <w:spacing w:val="-1"/>
          <w:sz w:val="20"/>
        </w:rPr>
        <w:t xml:space="preserve"> </w:t>
      </w:r>
      <w:r w:rsidRPr="005C6F15">
        <w:rPr>
          <w:rFonts w:ascii="Arial" w:hAnsi="Arial" w:cs="Arial"/>
          <w:color w:val="000000"/>
          <w:spacing w:val="-1"/>
          <w:sz w:val="20"/>
        </w:rPr>
        <w:t>МЕРОПРИЯТИЙ</w:t>
      </w:r>
      <w:r w:rsidR="007C0C8F" w:rsidRPr="005C6F15">
        <w:rPr>
          <w:rFonts w:ascii="Arial" w:hAnsi="Arial" w:cs="Arial"/>
          <w:color w:val="000000"/>
          <w:spacing w:val="-1"/>
          <w:sz w:val="20"/>
        </w:rPr>
        <w:t xml:space="preserve"> </w:t>
      </w:r>
      <w:r w:rsidRPr="005C6F15">
        <w:rPr>
          <w:rFonts w:ascii="Arial" w:hAnsi="Arial" w:cs="Arial"/>
          <w:color w:val="000000"/>
          <w:sz w:val="20"/>
        </w:rPr>
        <w:t>ПРОГРАММЫ</w:t>
      </w:r>
      <w:r w:rsidR="007C0C8F" w:rsidRPr="005C6F15">
        <w:rPr>
          <w:rFonts w:ascii="Arial" w:hAnsi="Arial" w:cs="Arial"/>
          <w:color w:val="000000"/>
          <w:sz w:val="20"/>
        </w:rPr>
        <w:t xml:space="preserve"> </w:t>
      </w:r>
      <w:r w:rsidRPr="005C6F15">
        <w:rPr>
          <w:rFonts w:ascii="Arial" w:hAnsi="Arial" w:cs="Arial"/>
          <w:color w:val="000000"/>
          <w:sz w:val="20"/>
        </w:rPr>
        <w:t>ЭНЕРГОСБЕРЕЖЕНИЯ</w:t>
      </w:r>
      <w:r w:rsidR="007C0C8F" w:rsidRPr="005C6F15">
        <w:rPr>
          <w:rFonts w:ascii="Arial" w:hAnsi="Arial" w:cs="Arial"/>
          <w:color w:val="000000"/>
          <w:spacing w:val="-47"/>
          <w:sz w:val="20"/>
        </w:rPr>
        <w:t xml:space="preserve"> </w:t>
      </w:r>
      <w:r w:rsidRPr="005C6F15">
        <w:rPr>
          <w:rFonts w:ascii="Arial" w:hAnsi="Arial" w:cs="Arial"/>
          <w:color w:val="000000"/>
          <w:sz w:val="20"/>
        </w:rPr>
        <w:t>И</w:t>
      </w:r>
      <w:r w:rsidR="007C0C8F" w:rsidRPr="005C6F15">
        <w:rPr>
          <w:rFonts w:ascii="Arial" w:hAnsi="Arial" w:cs="Arial"/>
          <w:color w:val="000000"/>
          <w:spacing w:val="-5"/>
          <w:sz w:val="20"/>
        </w:rPr>
        <w:t xml:space="preserve"> </w:t>
      </w:r>
      <w:r w:rsidRPr="005C6F15">
        <w:rPr>
          <w:rFonts w:ascii="Arial" w:hAnsi="Arial" w:cs="Arial"/>
          <w:color w:val="000000"/>
          <w:sz w:val="20"/>
        </w:rPr>
        <w:t>ПОВЫШЕНИЯ</w:t>
      </w:r>
      <w:r w:rsidR="007C0C8F" w:rsidRPr="005C6F15">
        <w:rPr>
          <w:rFonts w:ascii="Arial" w:hAnsi="Arial" w:cs="Arial"/>
          <w:color w:val="000000"/>
          <w:spacing w:val="-3"/>
          <w:sz w:val="20"/>
        </w:rPr>
        <w:t xml:space="preserve"> </w:t>
      </w:r>
      <w:r w:rsidRPr="005C6F15">
        <w:rPr>
          <w:rFonts w:ascii="Arial" w:hAnsi="Arial" w:cs="Arial"/>
          <w:color w:val="000000"/>
          <w:sz w:val="20"/>
        </w:rPr>
        <w:t>ЭНЕРГЕТ</w:t>
      </w:r>
      <w:r w:rsidRPr="005C6F15">
        <w:rPr>
          <w:rFonts w:ascii="Arial" w:hAnsi="Arial" w:cs="Arial"/>
          <w:color w:val="000000"/>
          <w:sz w:val="20"/>
        </w:rPr>
        <w:t>И</w:t>
      </w:r>
      <w:r w:rsidRPr="005C6F15">
        <w:rPr>
          <w:rFonts w:ascii="Arial" w:hAnsi="Arial" w:cs="Arial"/>
          <w:color w:val="000000"/>
          <w:sz w:val="20"/>
        </w:rPr>
        <w:t>ЧЕСКОЙ</w:t>
      </w:r>
      <w:r w:rsidR="007C0C8F" w:rsidRPr="005C6F15">
        <w:rPr>
          <w:rFonts w:ascii="Arial" w:hAnsi="Arial" w:cs="Arial"/>
          <w:color w:val="000000"/>
          <w:spacing w:val="-3"/>
          <w:sz w:val="20"/>
        </w:rPr>
        <w:t xml:space="preserve"> </w:t>
      </w:r>
      <w:r w:rsidRPr="005C6F15">
        <w:rPr>
          <w:rFonts w:ascii="Arial" w:hAnsi="Arial" w:cs="Arial"/>
          <w:color w:val="000000"/>
          <w:sz w:val="20"/>
        </w:rPr>
        <w:t>ЭФФЕКТИВНОСТИ</w:t>
      </w:r>
    </w:p>
    <w:p w:rsidR="001B0E28" w:rsidRPr="005F053D" w:rsidRDefault="005247B1" w:rsidP="005C6F15">
      <w:pPr>
        <w:pStyle w:val="a7"/>
        <w:tabs>
          <w:tab w:val="left" w:pos="9813"/>
        </w:tabs>
        <w:ind w:left="5908"/>
        <w:rPr>
          <w:rFonts w:ascii="Arial" w:hAnsi="Arial" w:cs="Arial"/>
          <w:color w:val="000000"/>
          <w:lang w:val="ru-RU"/>
        </w:rPr>
      </w:pPr>
      <w:r w:rsidRPr="005F053D">
        <w:rPr>
          <w:rFonts w:ascii="Arial" w:hAnsi="Arial" w:cs="Arial"/>
          <w:color w:val="000000"/>
          <w:position w:val="1"/>
          <w:lang w:val="ru-RU"/>
        </w:rPr>
        <w:t>на</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1</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января</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2023</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г.</w:t>
      </w:r>
      <w:r w:rsidR="007C0C8F" w:rsidRPr="005F053D">
        <w:rPr>
          <w:rFonts w:ascii="Arial" w:hAnsi="Arial" w:cs="Arial"/>
          <w:color w:val="000000"/>
          <w:position w:val="1"/>
          <w:lang w:val="ru-RU"/>
        </w:rPr>
        <w:t xml:space="preserve"> </w:t>
      </w:r>
      <w:r w:rsidRPr="005F053D">
        <w:rPr>
          <w:rFonts w:ascii="Arial" w:hAnsi="Arial" w:cs="Arial"/>
          <w:color w:val="000000"/>
          <w:lang w:val="ru-RU"/>
        </w:rPr>
        <w:t>Дата</w:t>
      </w:r>
    </w:p>
    <w:p w:rsidR="005247B1" w:rsidRPr="005C6F15" w:rsidRDefault="00DD2CC7" w:rsidP="005C6F15">
      <w:pPr>
        <w:tabs>
          <w:tab w:val="left" w:pos="6215"/>
        </w:tabs>
        <w:ind w:left="7096" w:right="1263" w:hanging="5916"/>
        <w:rPr>
          <w:rFonts w:ascii="Arial" w:hAnsi="Arial" w:cs="Arial"/>
          <w:color w:val="000000"/>
          <w:sz w:val="20"/>
        </w:rPr>
      </w:pPr>
      <w:r w:rsidRPr="005C527C">
        <w:rPr>
          <w:rFonts w:ascii="Arial" w:hAnsi="Arial" w:cs="Arial"/>
          <w:color w:val="000000"/>
          <w:lang w:val="en-US"/>
        </w:rPr>
        <w:pict>
          <v:shape id="_x0000_s1386" type="#_x0000_t202" style="position:absolute;left:0;text-align:left;margin-left:557.05pt;margin-top:15.9pt;width:38.55pt;height:44.55pt;z-index:251714560;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42"/>
                  </w:tblGrid>
                  <w:tr w:rsidR="005F053D" w:rsidTr="007C0C8F">
                    <w:trPr>
                      <w:trHeight w:val="270"/>
                    </w:trPr>
                    <w:tc>
                      <w:tcPr>
                        <w:tcW w:w="742" w:type="dxa"/>
                      </w:tcPr>
                      <w:p w:rsidR="005F053D" w:rsidRPr="00FC387E" w:rsidRDefault="005F053D" w:rsidP="007C0C8F">
                        <w:pPr>
                          <w:pStyle w:val="TableParagraph"/>
                          <w:spacing w:before="28"/>
                          <w:ind w:left="114"/>
                          <w:rPr>
                            <w:sz w:val="18"/>
                          </w:rPr>
                        </w:pPr>
                        <w:r w:rsidRPr="00FC387E">
                          <w:rPr>
                            <w:sz w:val="18"/>
                          </w:rPr>
                          <w:t>КОДЫ</w:t>
                        </w:r>
                      </w:p>
                    </w:tc>
                  </w:tr>
                  <w:tr w:rsidR="005F053D" w:rsidTr="007C0C8F">
                    <w:trPr>
                      <w:trHeight w:val="270"/>
                    </w:trPr>
                    <w:tc>
                      <w:tcPr>
                        <w:tcW w:w="742" w:type="dxa"/>
                      </w:tcPr>
                      <w:p w:rsidR="005F053D" w:rsidRPr="00FC387E" w:rsidRDefault="005F053D">
                        <w:pPr>
                          <w:pStyle w:val="TableParagraph"/>
                          <w:rPr>
                            <w:sz w:val="16"/>
                          </w:rPr>
                        </w:pPr>
                      </w:p>
                    </w:tc>
                  </w:tr>
                  <w:tr w:rsidR="005F053D" w:rsidTr="007C0C8F">
                    <w:trPr>
                      <w:trHeight w:val="270"/>
                    </w:trPr>
                    <w:tc>
                      <w:tcPr>
                        <w:tcW w:w="742" w:type="dxa"/>
                      </w:tcPr>
                      <w:p w:rsidR="005F053D" w:rsidRPr="00FC387E" w:rsidRDefault="005F053D">
                        <w:pPr>
                          <w:pStyle w:val="TableParagraph"/>
                          <w:rPr>
                            <w:sz w:val="16"/>
                          </w:rPr>
                        </w:pPr>
                      </w:p>
                    </w:tc>
                  </w:tr>
                </w:tbl>
                <w:p w:rsidR="005F053D" w:rsidRDefault="005F053D">
                  <w:pPr>
                    <w:pStyle w:val="a7"/>
                  </w:pPr>
                </w:p>
              </w:txbxContent>
            </v:textbox>
            <w10:wrap anchorx="page"/>
          </v:shape>
        </w:pict>
      </w:r>
      <w:r w:rsidR="005C527C">
        <w:rPr>
          <w:rFonts w:ascii="Arial" w:hAnsi="Arial" w:cs="Arial"/>
          <w:color w:val="000000"/>
          <w:sz w:val="20"/>
        </w:rPr>
        <w:pict>
          <v:rect id="_x0000_s1414" style="position:absolute;left:0;text-align:left;margin-left:290.75pt;margin-top:33.8pt;width:261.25pt;height:.95pt;z-index:-251576320;mso-wrap-distance-left:0;mso-wrap-distance-right:0;mso-position-horizontal-relative:page" fillcolor="black" stroked="f">
            <w10:wrap type="topAndBottom" anchorx="page"/>
          </v:rect>
        </w:pict>
      </w:r>
      <w:r w:rsidR="005247B1" w:rsidRPr="005C6F15">
        <w:rPr>
          <w:rFonts w:ascii="Arial" w:hAnsi="Arial" w:cs="Arial"/>
          <w:color w:val="000000"/>
          <w:position w:val="-12"/>
          <w:sz w:val="20"/>
        </w:rPr>
        <w:t>Наименование</w:t>
      </w:r>
      <w:r w:rsidR="007C0C8F" w:rsidRPr="005C6F15">
        <w:rPr>
          <w:rFonts w:ascii="Arial" w:hAnsi="Arial" w:cs="Arial"/>
          <w:color w:val="000000"/>
          <w:spacing w:val="-1"/>
          <w:position w:val="-12"/>
          <w:sz w:val="20"/>
        </w:rPr>
        <w:t xml:space="preserve"> </w:t>
      </w:r>
      <w:r w:rsidR="005247B1" w:rsidRPr="005C6F15">
        <w:rPr>
          <w:rFonts w:ascii="Arial" w:hAnsi="Arial" w:cs="Arial"/>
          <w:color w:val="000000"/>
          <w:position w:val="-12"/>
          <w:sz w:val="20"/>
        </w:rPr>
        <w:t>организации</w:t>
      </w:r>
      <w:r w:rsidR="007C0C8F" w:rsidRPr="005C6F15">
        <w:rPr>
          <w:rFonts w:ascii="Arial" w:hAnsi="Arial" w:cs="Arial"/>
          <w:color w:val="000000"/>
          <w:position w:val="-12"/>
          <w:sz w:val="20"/>
        </w:rPr>
        <w:t xml:space="preserve"> </w:t>
      </w:r>
      <w:r w:rsidR="005247B1" w:rsidRPr="005C6F15">
        <w:rPr>
          <w:rFonts w:ascii="Arial" w:hAnsi="Arial" w:cs="Arial"/>
          <w:color w:val="000000"/>
          <w:sz w:val="20"/>
        </w:rPr>
        <w:t>Администрация</w:t>
      </w:r>
      <w:r w:rsidR="007C0C8F" w:rsidRPr="005C6F15">
        <w:rPr>
          <w:rFonts w:ascii="Arial" w:hAnsi="Arial" w:cs="Arial"/>
          <w:color w:val="000000"/>
          <w:spacing w:val="-11"/>
          <w:sz w:val="20"/>
        </w:rPr>
        <w:t xml:space="preserve"> </w:t>
      </w:r>
      <w:r w:rsidR="005247B1" w:rsidRPr="005C6F15">
        <w:rPr>
          <w:rFonts w:ascii="Arial" w:hAnsi="Arial" w:cs="Arial"/>
          <w:color w:val="000000"/>
          <w:sz w:val="20"/>
        </w:rPr>
        <w:t>Шоршелского</w:t>
      </w:r>
      <w:r w:rsidR="007C0C8F" w:rsidRPr="005C6F15">
        <w:rPr>
          <w:rFonts w:ascii="Arial" w:hAnsi="Arial" w:cs="Arial"/>
          <w:color w:val="000000"/>
          <w:spacing w:val="-11"/>
          <w:sz w:val="20"/>
        </w:rPr>
        <w:t xml:space="preserve"> </w:t>
      </w:r>
      <w:r w:rsidR="005247B1" w:rsidRPr="005C6F15">
        <w:rPr>
          <w:rFonts w:ascii="Arial" w:hAnsi="Arial" w:cs="Arial"/>
          <w:color w:val="000000"/>
          <w:sz w:val="20"/>
        </w:rPr>
        <w:t>сельского</w:t>
      </w:r>
      <w:r w:rsidR="007C0C8F" w:rsidRPr="005C6F15">
        <w:rPr>
          <w:rFonts w:ascii="Arial" w:hAnsi="Arial" w:cs="Arial"/>
          <w:color w:val="000000"/>
          <w:spacing w:val="-12"/>
          <w:sz w:val="20"/>
        </w:rPr>
        <w:t xml:space="preserve"> </w:t>
      </w:r>
      <w:r w:rsidR="005247B1" w:rsidRPr="005C6F15">
        <w:rPr>
          <w:rFonts w:ascii="Arial" w:hAnsi="Arial" w:cs="Arial"/>
          <w:color w:val="000000"/>
          <w:sz w:val="20"/>
        </w:rPr>
        <w:t>поселения</w:t>
      </w:r>
      <w:r w:rsidR="007C0C8F" w:rsidRPr="005C6F15">
        <w:rPr>
          <w:rFonts w:ascii="Arial" w:hAnsi="Arial" w:cs="Arial"/>
          <w:color w:val="000000"/>
          <w:spacing w:val="-47"/>
          <w:sz w:val="20"/>
        </w:rPr>
        <w:t xml:space="preserve"> </w:t>
      </w:r>
      <w:r w:rsidR="005247B1" w:rsidRPr="005C6F15">
        <w:rPr>
          <w:rFonts w:ascii="Arial" w:hAnsi="Arial" w:cs="Arial"/>
          <w:color w:val="000000"/>
          <w:sz w:val="20"/>
        </w:rPr>
        <w:t>Мариинско-Посадского</w:t>
      </w:r>
      <w:r w:rsidR="007C0C8F" w:rsidRPr="005C6F15">
        <w:rPr>
          <w:rFonts w:ascii="Arial" w:hAnsi="Arial" w:cs="Arial"/>
          <w:color w:val="000000"/>
          <w:spacing w:val="-2"/>
          <w:sz w:val="20"/>
        </w:rPr>
        <w:t xml:space="preserve"> </w:t>
      </w:r>
      <w:r w:rsidR="005247B1" w:rsidRPr="005C6F15">
        <w:rPr>
          <w:rFonts w:ascii="Arial" w:hAnsi="Arial" w:cs="Arial"/>
          <w:color w:val="000000"/>
          <w:sz w:val="20"/>
        </w:rPr>
        <w:t>района</w:t>
      </w:r>
    </w:p>
    <w:p w:rsidR="005247B1" w:rsidRDefault="005247B1" w:rsidP="005C6F15">
      <w:pPr>
        <w:pStyle w:val="a7"/>
        <w:rPr>
          <w:rFonts w:ascii="Arial" w:hAnsi="Arial" w:cs="Arial"/>
          <w:color w:val="000000"/>
          <w:lang w:val="ru-RU"/>
        </w:rPr>
      </w:pPr>
    </w:p>
    <w:p w:rsidR="00DD2CC7" w:rsidRDefault="00DD2CC7" w:rsidP="005C6F15">
      <w:pPr>
        <w:pStyle w:val="a7"/>
        <w:rPr>
          <w:rFonts w:ascii="Arial" w:hAnsi="Arial" w:cs="Arial"/>
          <w:color w:val="000000"/>
          <w:lang w:val="ru-RU"/>
        </w:rPr>
      </w:pPr>
    </w:p>
    <w:p w:rsidR="00DD2CC7" w:rsidRDefault="00DD2CC7" w:rsidP="005C6F15">
      <w:pPr>
        <w:pStyle w:val="a7"/>
        <w:rPr>
          <w:rFonts w:ascii="Arial" w:hAnsi="Arial" w:cs="Arial"/>
          <w:color w:val="000000"/>
          <w:lang w:val="ru-RU"/>
        </w:rPr>
      </w:pPr>
    </w:p>
    <w:p w:rsidR="00DD2CC7" w:rsidRPr="005F053D" w:rsidRDefault="00DD2CC7" w:rsidP="005C6F15">
      <w:pPr>
        <w:pStyle w:val="a7"/>
        <w:rPr>
          <w:rFonts w:ascii="Arial" w:hAnsi="Arial" w:cs="Arial"/>
          <w:color w:val="000000"/>
          <w:lang w:val="ru-RU"/>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67"/>
        <w:gridCol w:w="3629"/>
        <w:gridCol w:w="1110"/>
        <w:gridCol w:w="864"/>
        <w:gridCol w:w="988"/>
        <w:gridCol w:w="1137"/>
        <w:gridCol w:w="864"/>
        <w:gridCol w:w="964"/>
        <w:gridCol w:w="1137"/>
        <w:gridCol w:w="864"/>
        <w:gridCol w:w="864"/>
        <w:gridCol w:w="1037"/>
        <w:gridCol w:w="1134"/>
      </w:tblGrid>
      <w:tr w:rsidR="005247B1" w:rsidRPr="005C6F15" w:rsidTr="005F053D">
        <w:tc>
          <w:tcPr>
            <w:tcW w:w="187" w:type="pct"/>
            <w:vMerge w:val="restar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197"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7" w:right="510"/>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52"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76"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64" w:type="pct"/>
            <w:gridSpan w:val="7"/>
            <w:shd w:val="clear" w:color="auto" w:fill="C5D9F1"/>
            <w:vAlign w:val="center"/>
          </w:tcPr>
          <w:p w:rsidR="005247B1" w:rsidRPr="005C6F15" w:rsidRDefault="005247B1" w:rsidP="005F053D">
            <w:pPr>
              <w:pStyle w:val="TableParagraph"/>
              <w:spacing w:before="0"/>
              <w:ind w:left="1106" w:right="1098" w:firstLine="175"/>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энергетических</w:t>
            </w:r>
            <w:r w:rsidR="007C0C8F" w:rsidRPr="005C6F15">
              <w:rPr>
                <w:rFonts w:ascii="Arial" w:hAnsi="Arial" w:cs="Arial"/>
                <w:b/>
                <w:color w:val="000000"/>
                <w:spacing w:val="-11"/>
                <w:sz w:val="20"/>
              </w:rPr>
              <w:t xml:space="preserve"> </w:t>
            </w:r>
            <w:r w:rsidRPr="005C6F15">
              <w:rPr>
                <w:rFonts w:ascii="Arial" w:hAnsi="Arial" w:cs="Arial"/>
                <w:b/>
                <w:color w:val="000000"/>
                <w:sz w:val="20"/>
              </w:rPr>
              <w:t>ресурсов</w:t>
            </w:r>
          </w:p>
        </w:tc>
      </w:tr>
      <w:tr w:rsidR="005247B1"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52"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63" w:type="pct"/>
            <w:gridSpan w:val="4"/>
            <w:shd w:val="clear" w:color="auto" w:fill="C5D9F1"/>
            <w:vAlign w:val="center"/>
          </w:tcPr>
          <w:p w:rsidR="005247B1" w:rsidRPr="005C6F15" w:rsidRDefault="005247B1" w:rsidP="005F053D">
            <w:pPr>
              <w:pStyle w:val="TableParagraph"/>
              <w:spacing w:before="0"/>
              <w:ind w:left="725" w:right="550"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1001" w:type="pct"/>
            <w:gridSpan w:val="3"/>
            <w:vMerge w:val="restart"/>
            <w:shd w:val="clear" w:color="auto" w:fill="C5D9F1"/>
            <w:vAlign w:val="center"/>
          </w:tcPr>
          <w:p w:rsidR="005247B1" w:rsidRPr="005F053D" w:rsidRDefault="005247B1" w:rsidP="005F053D">
            <w:pPr>
              <w:pStyle w:val="TableParagraph"/>
              <w:spacing w:before="0"/>
              <w:ind w:left="316" w:right="314"/>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w:t>
            </w:r>
            <w:r w:rsidRPr="005F053D">
              <w:rPr>
                <w:rFonts w:ascii="Arial" w:hAnsi="Arial" w:cs="Arial"/>
                <w:b/>
                <w:color w:val="000000"/>
                <w:sz w:val="20"/>
                <w:lang w:val="ru-RU"/>
              </w:rPr>
              <w:t>а</w:t>
            </w:r>
            <w:r w:rsidRPr="005F053D">
              <w:rPr>
                <w:rFonts w:ascii="Arial" w:hAnsi="Arial" w:cs="Arial"/>
                <w:b/>
                <w:color w:val="000000"/>
                <w:sz w:val="20"/>
                <w:lang w:val="ru-RU"/>
              </w:rPr>
              <w:t>жении,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2"/>
                <w:sz w:val="20"/>
                <w:lang w:val="ru-RU"/>
              </w:rPr>
              <w:t xml:space="preserve"> </w:t>
            </w:r>
            <w:r w:rsidRPr="005F053D">
              <w:rPr>
                <w:rFonts w:ascii="Arial" w:hAnsi="Arial" w:cs="Arial"/>
                <w:b/>
                <w:color w:val="000000"/>
                <w:sz w:val="20"/>
                <w:lang w:val="ru-RU"/>
              </w:rPr>
              <w:t>руб.</w:t>
            </w: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66" w:type="pct"/>
            <w:vMerge w:val="restart"/>
            <w:shd w:val="clear" w:color="auto" w:fill="C5D9F1"/>
            <w:vAlign w:val="center"/>
          </w:tcPr>
          <w:p w:rsidR="005247B1" w:rsidRPr="005C6F15" w:rsidRDefault="005247B1" w:rsidP="005F053D">
            <w:pPr>
              <w:pStyle w:val="TableParagraph"/>
              <w:spacing w:before="0"/>
              <w:ind w:left="191" w:right="72"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86" w:type="pct"/>
            <w:gridSpan w:val="3"/>
            <w:shd w:val="clear" w:color="auto" w:fill="C5D9F1"/>
            <w:vAlign w:val="center"/>
          </w:tcPr>
          <w:p w:rsidR="005247B1" w:rsidRPr="005C6F15" w:rsidRDefault="005247B1" w:rsidP="005F053D">
            <w:pPr>
              <w:pStyle w:val="TableParagraph"/>
              <w:spacing w:before="0"/>
              <w:ind w:left="255"/>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78" w:type="pct"/>
            <w:gridSpan w:val="3"/>
            <w:shd w:val="clear" w:color="auto" w:fill="C5D9F1"/>
            <w:vAlign w:val="center"/>
          </w:tcPr>
          <w:p w:rsidR="005247B1" w:rsidRPr="005C6F15" w:rsidRDefault="005247B1" w:rsidP="005F053D">
            <w:pPr>
              <w:pStyle w:val="TableParagraph"/>
              <w:spacing w:before="0"/>
              <w:ind w:left="451"/>
              <w:rPr>
                <w:rFonts w:ascii="Arial" w:hAnsi="Arial" w:cs="Arial"/>
                <w:b/>
                <w:color w:val="000000"/>
                <w:sz w:val="20"/>
              </w:rPr>
            </w:pPr>
            <w:r w:rsidRPr="005C6F15">
              <w:rPr>
                <w:rFonts w:ascii="Arial" w:hAnsi="Arial" w:cs="Arial"/>
                <w:b/>
                <w:color w:val="000000"/>
                <w:sz w:val="20"/>
              </w:rPr>
              <w:t>количество</w:t>
            </w:r>
          </w:p>
        </w:tc>
        <w:tc>
          <w:tcPr>
            <w:tcW w:w="285" w:type="pct"/>
            <w:vMerge w:val="restart"/>
            <w:shd w:val="clear" w:color="auto" w:fill="C5D9F1"/>
            <w:vAlign w:val="center"/>
          </w:tcPr>
          <w:p w:rsidR="005247B1" w:rsidRPr="005C6F15" w:rsidRDefault="005247B1" w:rsidP="005F053D">
            <w:pPr>
              <w:pStyle w:val="TableParagraph"/>
              <w:spacing w:before="0"/>
              <w:ind w:left="91" w:right="55"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1001"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6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5" w:type="pct"/>
            <w:shd w:val="clear" w:color="auto" w:fill="C5D9F1"/>
            <w:vAlign w:val="center"/>
          </w:tcPr>
          <w:p w:rsidR="005247B1" w:rsidRPr="005C6F15" w:rsidRDefault="005247B1" w:rsidP="005F053D">
            <w:pPr>
              <w:pStyle w:val="TableParagraph"/>
              <w:spacing w:before="0"/>
              <w:ind w:left="45" w:right="12"/>
              <w:rPr>
                <w:rFonts w:ascii="Arial" w:hAnsi="Arial" w:cs="Arial"/>
                <w:b/>
                <w:color w:val="000000"/>
                <w:sz w:val="20"/>
              </w:rPr>
            </w:pPr>
            <w:r w:rsidRPr="005C6F15">
              <w:rPr>
                <w:rFonts w:ascii="Arial" w:hAnsi="Arial" w:cs="Arial"/>
                <w:b/>
                <w:color w:val="000000"/>
                <w:sz w:val="20"/>
              </w:rPr>
              <w:t>план</w:t>
            </w:r>
          </w:p>
        </w:tc>
        <w:tc>
          <w:tcPr>
            <w:tcW w:w="326" w:type="pct"/>
            <w:shd w:val="clear" w:color="auto" w:fill="C5D9F1"/>
            <w:vAlign w:val="center"/>
          </w:tcPr>
          <w:p w:rsidR="005247B1" w:rsidRPr="005C6F15" w:rsidRDefault="005247B1" w:rsidP="005F053D">
            <w:pPr>
              <w:pStyle w:val="TableParagraph"/>
              <w:spacing w:before="0"/>
              <w:ind w:left="73" w:right="60"/>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08" w:right="73"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85" w:type="pct"/>
            <w:shd w:val="clear" w:color="auto" w:fill="C5D9F1"/>
            <w:vAlign w:val="center"/>
          </w:tcPr>
          <w:p w:rsidR="005247B1" w:rsidRPr="005C6F15" w:rsidRDefault="005247B1" w:rsidP="005F053D">
            <w:pPr>
              <w:pStyle w:val="TableParagraph"/>
              <w:spacing w:before="0"/>
              <w:ind w:left="44" w:right="13"/>
              <w:rPr>
                <w:rFonts w:ascii="Arial" w:hAnsi="Arial" w:cs="Arial"/>
                <w:b/>
                <w:color w:val="000000"/>
                <w:sz w:val="20"/>
              </w:rPr>
            </w:pPr>
            <w:r w:rsidRPr="005C6F15">
              <w:rPr>
                <w:rFonts w:ascii="Arial" w:hAnsi="Arial" w:cs="Arial"/>
                <w:b/>
                <w:color w:val="000000"/>
                <w:sz w:val="20"/>
              </w:rPr>
              <w:t>план</w:t>
            </w:r>
          </w:p>
        </w:tc>
        <w:tc>
          <w:tcPr>
            <w:tcW w:w="318" w:type="pct"/>
            <w:shd w:val="clear" w:color="auto" w:fill="C5D9F1"/>
            <w:vAlign w:val="center"/>
          </w:tcPr>
          <w:p w:rsidR="005247B1" w:rsidRPr="005C6F15" w:rsidRDefault="005247B1" w:rsidP="005F053D">
            <w:pPr>
              <w:pStyle w:val="TableParagraph"/>
              <w:spacing w:before="0"/>
              <w:ind w:left="65" w:right="51"/>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08" w:right="73"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85"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5" w:type="pct"/>
            <w:shd w:val="clear" w:color="auto" w:fill="C5D9F1"/>
            <w:vAlign w:val="center"/>
          </w:tcPr>
          <w:p w:rsidR="005247B1" w:rsidRPr="005C6F15" w:rsidRDefault="005247B1" w:rsidP="005F053D">
            <w:pPr>
              <w:pStyle w:val="TableParagraph"/>
              <w:spacing w:before="0"/>
              <w:ind w:left="43" w:right="13"/>
              <w:rPr>
                <w:rFonts w:ascii="Arial" w:hAnsi="Arial" w:cs="Arial"/>
                <w:b/>
                <w:color w:val="000000"/>
                <w:sz w:val="20"/>
              </w:rPr>
            </w:pPr>
            <w:r w:rsidRPr="005C6F15">
              <w:rPr>
                <w:rFonts w:ascii="Arial" w:hAnsi="Arial" w:cs="Arial"/>
                <w:b/>
                <w:color w:val="000000"/>
                <w:sz w:val="20"/>
              </w:rPr>
              <w:t>план</w:t>
            </w:r>
          </w:p>
        </w:tc>
        <w:tc>
          <w:tcPr>
            <w:tcW w:w="342" w:type="pct"/>
            <w:shd w:val="clear" w:color="auto" w:fill="C5D9F1"/>
            <w:vAlign w:val="center"/>
          </w:tcPr>
          <w:p w:rsidR="005247B1" w:rsidRPr="005C6F15" w:rsidRDefault="005247B1" w:rsidP="005F053D">
            <w:pPr>
              <w:pStyle w:val="TableParagraph"/>
              <w:spacing w:before="0"/>
              <w:ind w:left="89" w:right="76"/>
              <w:rPr>
                <w:rFonts w:ascii="Arial" w:hAnsi="Arial" w:cs="Arial"/>
                <w:b/>
                <w:color w:val="000000"/>
                <w:sz w:val="20"/>
              </w:rPr>
            </w:pPr>
            <w:r w:rsidRPr="005C6F15">
              <w:rPr>
                <w:rFonts w:ascii="Arial" w:hAnsi="Arial" w:cs="Arial"/>
                <w:b/>
                <w:color w:val="000000"/>
                <w:sz w:val="20"/>
              </w:rPr>
              <w:t>факт</w:t>
            </w:r>
          </w:p>
        </w:tc>
        <w:tc>
          <w:tcPr>
            <w:tcW w:w="374" w:type="pct"/>
            <w:shd w:val="clear" w:color="auto" w:fill="C5D9F1"/>
            <w:vAlign w:val="center"/>
          </w:tcPr>
          <w:p w:rsidR="005247B1" w:rsidRPr="005C6F15" w:rsidRDefault="005247B1" w:rsidP="005F053D">
            <w:pPr>
              <w:pStyle w:val="TableParagraph"/>
              <w:spacing w:before="0"/>
              <w:ind w:left="107" w:right="74"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r>
      <w:tr w:rsidR="0031625D" w:rsidRPr="005C6F15" w:rsidTr="005F053D">
        <w:trPr>
          <w:cantSplit/>
        </w:trPr>
        <w:tc>
          <w:tcPr>
            <w:tcW w:w="187"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w w:val="99"/>
                <w:sz w:val="20"/>
              </w:rPr>
              <w:t>1</w:t>
            </w:r>
          </w:p>
        </w:tc>
        <w:tc>
          <w:tcPr>
            <w:tcW w:w="1197"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2</w:t>
            </w:r>
          </w:p>
        </w:tc>
        <w:tc>
          <w:tcPr>
            <w:tcW w:w="366" w:type="pct"/>
            <w:shd w:val="clear" w:color="auto" w:fill="C5D9F1"/>
            <w:vAlign w:val="center"/>
          </w:tcPr>
          <w:p w:rsidR="005247B1" w:rsidRPr="005C6F15" w:rsidRDefault="005247B1" w:rsidP="005F053D">
            <w:pPr>
              <w:pStyle w:val="TableParagraph"/>
              <w:spacing w:before="0"/>
              <w:ind w:left="320"/>
              <w:rPr>
                <w:rFonts w:ascii="Arial" w:hAnsi="Arial" w:cs="Arial"/>
                <w:color w:val="000000"/>
                <w:sz w:val="20"/>
              </w:rPr>
            </w:pPr>
            <w:r w:rsidRPr="005C6F15">
              <w:rPr>
                <w:rFonts w:ascii="Arial" w:hAnsi="Arial" w:cs="Arial"/>
                <w:color w:val="000000"/>
                <w:w w:val="99"/>
                <w:sz w:val="20"/>
              </w:rPr>
              <w:t>3</w:t>
            </w:r>
          </w:p>
        </w:tc>
        <w:tc>
          <w:tcPr>
            <w:tcW w:w="285"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26"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5</w:t>
            </w:r>
          </w:p>
        </w:tc>
        <w:tc>
          <w:tcPr>
            <w:tcW w:w="375"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6</w:t>
            </w:r>
          </w:p>
        </w:tc>
        <w:tc>
          <w:tcPr>
            <w:tcW w:w="285" w:type="pct"/>
            <w:shd w:val="clear" w:color="auto" w:fill="C5D9F1"/>
            <w:vAlign w:val="center"/>
          </w:tcPr>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w w:val="99"/>
                <w:sz w:val="20"/>
              </w:rPr>
              <w:t>7</w:t>
            </w:r>
          </w:p>
        </w:tc>
        <w:tc>
          <w:tcPr>
            <w:tcW w:w="318"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8</w:t>
            </w:r>
          </w:p>
        </w:tc>
        <w:tc>
          <w:tcPr>
            <w:tcW w:w="375" w:type="pct"/>
            <w:shd w:val="clear" w:color="auto" w:fill="C5D9F1"/>
            <w:vAlign w:val="center"/>
          </w:tcPr>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w w:val="99"/>
                <w:sz w:val="20"/>
              </w:rPr>
              <w:t>9</w:t>
            </w:r>
          </w:p>
        </w:tc>
        <w:tc>
          <w:tcPr>
            <w:tcW w:w="285" w:type="pct"/>
            <w:shd w:val="clear" w:color="auto" w:fill="C5D9F1"/>
            <w:vAlign w:val="center"/>
          </w:tcPr>
          <w:p w:rsidR="005247B1" w:rsidRPr="005C6F15" w:rsidRDefault="005247B1" w:rsidP="005F053D">
            <w:pPr>
              <w:pStyle w:val="TableParagraph"/>
              <w:spacing w:before="0"/>
              <w:ind w:left="42" w:right="13"/>
              <w:rPr>
                <w:rFonts w:ascii="Arial" w:hAnsi="Arial" w:cs="Arial"/>
                <w:color w:val="000000"/>
                <w:sz w:val="20"/>
              </w:rPr>
            </w:pPr>
            <w:r w:rsidRPr="005C6F15">
              <w:rPr>
                <w:rFonts w:ascii="Arial" w:hAnsi="Arial" w:cs="Arial"/>
                <w:color w:val="000000"/>
                <w:sz w:val="20"/>
              </w:rPr>
              <w:t>10</w:t>
            </w:r>
          </w:p>
        </w:tc>
        <w:tc>
          <w:tcPr>
            <w:tcW w:w="285" w:type="pct"/>
            <w:shd w:val="clear" w:color="auto" w:fill="C5D9F1"/>
            <w:vAlign w:val="center"/>
          </w:tcPr>
          <w:p w:rsidR="005247B1" w:rsidRPr="005C6F15" w:rsidRDefault="005247B1" w:rsidP="005F053D">
            <w:pPr>
              <w:pStyle w:val="TableParagraph"/>
              <w:spacing w:before="0"/>
              <w:ind w:left="42" w:right="13"/>
              <w:rPr>
                <w:rFonts w:ascii="Arial" w:hAnsi="Arial" w:cs="Arial"/>
                <w:color w:val="000000"/>
                <w:sz w:val="20"/>
              </w:rPr>
            </w:pPr>
            <w:r w:rsidRPr="005C6F15">
              <w:rPr>
                <w:rFonts w:ascii="Arial" w:hAnsi="Arial" w:cs="Arial"/>
                <w:color w:val="000000"/>
                <w:sz w:val="20"/>
              </w:rPr>
              <w:t>11</w:t>
            </w:r>
          </w:p>
        </w:tc>
        <w:tc>
          <w:tcPr>
            <w:tcW w:w="342" w:type="pct"/>
            <w:shd w:val="clear" w:color="auto" w:fill="C5D9F1"/>
            <w:vAlign w:val="center"/>
          </w:tcPr>
          <w:p w:rsidR="005247B1" w:rsidRPr="005C6F15" w:rsidRDefault="005247B1" w:rsidP="005F053D">
            <w:pPr>
              <w:pStyle w:val="TableParagraph"/>
              <w:spacing w:before="0"/>
              <w:ind w:left="89" w:right="58"/>
              <w:rPr>
                <w:rFonts w:ascii="Arial" w:hAnsi="Arial" w:cs="Arial"/>
                <w:color w:val="000000"/>
                <w:sz w:val="20"/>
              </w:rPr>
            </w:pPr>
            <w:r w:rsidRPr="005C6F15">
              <w:rPr>
                <w:rFonts w:ascii="Arial" w:hAnsi="Arial" w:cs="Arial"/>
                <w:color w:val="000000"/>
                <w:sz w:val="20"/>
              </w:rPr>
              <w:t>12</w:t>
            </w:r>
          </w:p>
        </w:tc>
        <w:tc>
          <w:tcPr>
            <w:tcW w:w="374" w:type="pct"/>
            <w:shd w:val="clear" w:color="auto" w:fill="C5D9F1"/>
            <w:vAlign w:val="center"/>
          </w:tcPr>
          <w:p w:rsidR="005247B1" w:rsidRPr="005C6F15" w:rsidRDefault="005247B1" w:rsidP="005F053D">
            <w:pPr>
              <w:pStyle w:val="TableParagraph"/>
              <w:spacing w:before="0"/>
              <w:ind w:left="254" w:right="226"/>
              <w:rPr>
                <w:rFonts w:ascii="Arial" w:hAnsi="Arial" w:cs="Arial"/>
                <w:color w:val="000000"/>
                <w:sz w:val="20"/>
              </w:rPr>
            </w:pPr>
            <w:r w:rsidRPr="005C6F15">
              <w:rPr>
                <w:rFonts w:ascii="Arial" w:hAnsi="Arial" w:cs="Arial"/>
                <w:color w:val="000000"/>
                <w:sz w:val="20"/>
              </w:rPr>
              <w:t>13</w:t>
            </w:r>
          </w:p>
        </w:tc>
      </w:tr>
      <w:tr w:rsidR="005247B1" w:rsidRPr="005C6F15" w:rsidTr="005F053D">
        <w:trPr>
          <w:cantSplit/>
        </w:trPr>
        <w:tc>
          <w:tcPr>
            <w:tcW w:w="5000" w:type="pct"/>
            <w:gridSpan w:val="13"/>
            <w:vAlign w:val="center"/>
          </w:tcPr>
          <w:p w:rsidR="005247B1" w:rsidRPr="005C6F15" w:rsidRDefault="005247B1" w:rsidP="005F053D">
            <w:pPr>
              <w:pStyle w:val="TableParagraph"/>
              <w:spacing w:before="0"/>
              <w:ind w:left="3465" w:right="3450"/>
              <w:rPr>
                <w:rFonts w:ascii="Arial" w:hAnsi="Arial" w:cs="Arial"/>
                <w:b/>
                <w:color w:val="000000"/>
                <w:sz w:val="20"/>
              </w:rPr>
            </w:pPr>
            <w:r w:rsidRPr="005C6F15">
              <w:rPr>
                <w:rFonts w:ascii="Arial" w:hAnsi="Arial" w:cs="Arial"/>
                <w:b/>
                <w:color w:val="000000"/>
                <w:sz w:val="20"/>
              </w:rPr>
              <w:t>Организационные</w:t>
            </w:r>
            <w:r w:rsidR="007C0C8F" w:rsidRPr="005C6F15">
              <w:rPr>
                <w:rFonts w:ascii="Arial" w:hAnsi="Arial" w:cs="Arial"/>
                <w:b/>
                <w:color w:val="000000"/>
                <w:spacing w:val="-11"/>
                <w:sz w:val="20"/>
              </w:rPr>
              <w:t xml:space="preserve"> </w:t>
            </w:r>
            <w:r w:rsidRPr="005C6F15">
              <w:rPr>
                <w:rFonts w:ascii="Arial" w:hAnsi="Arial" w:cs="Arial"/>
                <w:b/>
                <w:color w:val="000000"/>
                <w:sz w:val="20"/>
              </w:rPr>
              <w:t>мероприятия</w:t>
            </w:r>
          </w:p>
        </w:tc>
      </w:tr>
      <w:tr w:rsidR="0031625D" w:rsidRPr="005C6F15" w:rsidTr="005F053D">
        <w:trPr>
          <w:cantSplit/>
        </w:trPr>
        <w:tc>
          <w:tcPr>
            <w:tcW w:w="1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1</w:t>
            </w:r>
          </w:p>
        </w:tc>
        <w:tc>
          <w:tcPr>
            <w:tcW w:w="119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09" w:hanging="1"/>
              <w:rPr>
                <w:rFonts w:ascii="Arial" w:hAnsi="Arial" w:cs="Arial"/>
                <w:color w:val="000000"/>
                <w:sz w:val="20"/>
                <w:lang w:val="ru-RU"/>
              </w:rPr>
            </w:pPr>
            <w:r w:rsidRPr="005F053D">
              <w:rPr>
                <w:rFonts w:ascii="Arial" w:hAnsi="Arial" w:cs="Arial"/>
                <w:color w:val="000000"/>
                <w:sz w:val="20"/>
                <w:lang w:val="ru-RU"/>
              </w:rPr>
              <w:t>Обучение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ответственного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реал</w:t>
            </w:r>
            <w:r w:rsidRPr="005F053D">
              <w:rPr>
                <w:rFonts w:ascii="Arial" w:hAnsi="Arial" w:cs="Arial"/>
                <w:color w:val="000000"/>
                <w:sz w:val="20"/>
                <w:lang w:val="ru-RU"/>
              </w:rPr>
              <w:t>и</w:t>
            </w:r>
            <w:r w:rsidRPr="005F053D">
              <w:rPr>
                <w:rFonts w:ascii="Arial" w:hAnsi="Arial" w:cs="Arial"/>
                <w:color w:val="000000"/>
                <w:sz w:val="20"/>
                <w:lang w:val="ru-RU"/>
              </w:rPr>
              <w:t>зацию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программы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c>
          <w:tcPr>
            <w:tcW w:w="366"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2</w:t>
            </w:r>
          </w:p>
        </w:tc>
        <w:tc>
          <w:tcPr>
            <w:tcW w:w="119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6" w:hanging="1"/>
              <w:rPr>
                <w:rFonts w:ascii="Arial" w:hAnsi="Arial" w:cs="Arial"/>
                <w:color w:val="000000"/>
                <w:sz w:val="20"/>
                <w:lang w:val="ru-RU"/>
              </w:rPr>
            </w:pPr>
            <w:r w:rsidRPr="005F053D">
              <w:rPr>
                <w:rFonts w:ascii="Arial" w:hAnsi="Arial" w:cs="Arial"/>
                <w:color w:val="000000"/>
                <w:sz w:val="20"/>
                <w:lang w:val="ru-RU"/>
              </w:rPr>
              <w:t>Отчет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реализации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программы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вышения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w:t>
            </w:r>
            <w:r w:rsidRPr="005F053D">
              <w:rPr>
                <w:rFonts w:ascii="Arial" w:hAnsi="Arial" w:cs="Arial"/>
                <w:color w:val="000000"/>
                <w:sz w:val="20"/>
                <w:lang w:val="ru-RU"/>
              </w:rPr>
              <w:t>в</w:t>
            </w:r>
            <w:r w:rsidRPr="005F053D">
              <w:rPr>
                <w:rFonts w:ascii="Arial" w:hAnsi="Arial" w:cs="Arial"/>
                <w:color w:val="000000"/>
                <w:sz w:val="20"/>
                <w:lang w:val="ru-RU"/>
              </w:rPr>
              <w:t>ности</w:t>
            </w:r>
          </w:p>
        </w:tc>
        <w:tc>
          <w:tcPr>
            <w:tcW w:w="366"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3</w:t>
            </w:r>
          </w:p>
        </w:tc>
        <w:tc>
          <w:tcPr>
            <w:tcW w:w="1197" w:type="pct"/>
            <w:vAlign w:val="center"/>
          </w:tcPr>
          <w:p w:rsidR="005247B1" w:rsidRPr="005F053D" w:rsidRDefault="005247B1" w:rsidP="005F053D">
            <w:pPr>
              <w:pStyle w:val="TableParagraph"/>
              <w:spacing w:before="0"/>
              <w:ind w:left="30" w:right="242"/>
              <w:rPr>
                <w:rFonts w:ascii="Arial" w:hAnsi="Arial" w:cs="Arial"/>
                <w:color w:val="000000"/>
                <w:sz w:val="20"/>
                <w:lang w:val="ru-RU"/>
              </w:rPr>
            </w:pPr>
            <w:r w:rsidRPr="005F053D">
              <w:rPr>
                <w:rFonts w:ascii="Arial" w:hAnsi="Arial" w:cs="Arial"/>
                <w:color w:val="000000"/>
                <w:sz w:val="20"/>
                <w:lang w:val="ru-RU"/>
              </w:rPr>
              <w:t>Сверка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данных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журнала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учета</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то</w:t>
            </w:r>
            <w:r w:rsidRPr="005F053D">
              <w:rPr>
                <w:rFonts w:ascii="Arial" w:hAnsi="Arial" w:cs="Arial"/>
                <w:color w:val="000000"/>
                <w:sz w:val="20"/>
                <w:lang w:val="ru-RU"/>
              </w:rPr>
              <w:t>п</w:t>
            </w:r>
            <w:r w:rsidRPr="005F053D">
              <w:rPr>
                <w:rFonts w:ascii="Arial" w:hAnsi="Arial" w:cs="Arial"/>
                <w:color w:val="000000"/>
                <w:sz w:val="20"/>
                <w:lang w:val="ru-RU"/>
              </w:rPr>
              <w:t>ливно-энергетических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счетами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ставщиков</w:t>
            </w:r>
          </w:p>
        </w:tc>
        <w:tc>
          <w:tcPr>
            <w:tcW w:w="366"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4</w:t>
            </w:r>
          </w:p>
        </w:tc>
        <w:tc>
          <w:tcPr>
            <w:tcW w:w="119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9"/>
              <w:rPr>
                <w:rFonts w:ascii="Arial" w:hAnsi="Arial" w:cs="Arial"/>
                <w:color w:val="000000"/>
                <w:sz w:val="20"/>
                <w:lang w:val="ru-RU"/>
              </w:rPr>
            </w:pPr>
            <w:r w:rsidRPr="005F053D">
              <w:rPr>
                <w:rFonts w:ascii="Arial" w:hAnsi="Arial" w:cs="Arial"/>
                <w:color w:val="000000"/>
                <w:sz w:val="20"/>
                <w:lang w:val="ru-RU"/>
              </w:rPr>
              <w:t>Создание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комплекта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материалов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для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инструктажа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агитации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повышению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c>
          <w:tcPr>
            <w:tcW w:w="366"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5</w:t>
            </w:r>
          </w:p>
        </w:tc>
        <w:tc>
          <w:tcPr>
            <w:tcW w:w="1197" w:type="pct"/>
            <w:vAlign w:val="center"/>
          </w:tcPr>
          <w:p w:rsidR="005247B1" w:rsidRPr="005F053D" w:rsidRDefault="005247B1" w:rsidP="005F053D">
            <w:pPr>
              <w:pStyle w:val="TableParagraph"/>
              <w:spacing w:before="0"/>
              <w:ind w:left="30" w:right="1"/>
              <w:rPr>
                <w:rFonts w:ascii="Arial" w:hAnsi="Arial" w:cs="Arial"/>
                <w:color w:val="000000"/>
                <w:sz w:val="20"/>
                <w:lang w:val="ru-RU"/>
              </w:rPr>
            </w:pPr>
            <w:r w:rsidRPr="005F053D">
              <w:rPr>
                <w:rFonts w:ascii="Arial" w:hAnsi="Arial" w:cs="Arial"/>
                <w:color w:val="000000"/>
                <w:sz w:val="20"/>
                <w:lang w:val="ru-RU"/>
              </w:rPr>
              <w:t>Инструктаж</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персонала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посетителей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повышению</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эффективности</w:t>
            </w:r>
          </w:p>
        </w:tc>
        <w:tc>
          <w:tcPr>
            <w:tcW w:w="366"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6</w:t>
            </w:r>
          </w:p>
        </w:tc>
        <w:tc>
          <w:tcPr>
            <w:tcW w:w="119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9"/>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средств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агит</w:t>
            </w:r>
            <w:r w:rsidRPr="005F053D">
              <w:rPr>
                <w:rFonts w:ascii="Arial" w:hAnsi="Arial" w:cs="Arial"/>
                <w:color w:val="000000"/>
                <w:sz w:val="20"/>
                <w:lang w:val="ru-RU"/>
              </w:rPr>
              <w:t>а</w:t>
            </w:r>
            <w:r w:rsidRPr="005F053D">
              <w:rPr>
                <w:rFonts w:ascii="Arial" w:hAnsi="Arial" w:cs="Arial"/>
                <w:color w:val="000000"/>
                <w:sz w:val="20"/>
                <w:lang w:val="ru-RU"/>
              </w:rPr>
              <w:t>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повыш</w:t>
            </w:r>
            <w:r w:rsidRPr="005F053D">
              <w:rPr>
                <w:rFonts w:ascii="Arial" w:hAnsi="Arial" w:cs="Arial"/>
                <w:color w:val="000000"/>
                <w:sz w:val="20"/>
                <w:lang w:val="ru-RU"/>
              </w:rPr>
              <w:t>е</w:t>
            </w:r>
            <w:r w:rsidRPr="005F053D">
              <w:rPr>
                <w:rFonts w:ascii="Arial" w:hAnsi="Arial" w:cs="Arial"/>
                <w:color w:val="000000"/>
                <w:sz w:val="20"/>
                <w:lang w:val="ru-RU"/>
              </w:rPr>
              <w:t>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c>
          <w:tcPr>
            <w:tcW w:w="366"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sz w:val="20"/>
              </w:rPr>
              <w:t>-</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285"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sz w:val="20"/>
              </w:rPr>
              <w:t>-</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bl>
    <w:p w:rsidR="005F053D" w:rsidRDefault="005F053D" w:rsidP="005C6F15">
      <w:pPr>
        <w:rPr>
          <w:rFonts w:ascii="Arial" w:hAnsi="Arial" w:cs="Arial"/>
          <w:color w:val="000000"/>
          <w:sz w:val="20"/>
        </w:rPr>
      </w:pPr>
    </w:p>
    <w:p w:rsidR="005F053D" w:rsidRDefault="005F053D" w:rsidP="005F053D">
      <w:pPr>
        <w:tabs>
          <w:tab w:val="left" w:pos="4005"/>
        </w:tabs>
        <w:rPr>
          <w:rFonts w:ascii="Arial" w:hAnsi="Arial" w:cs="Arial"/>
          <w:sz w:val="20"/>
        </w:rPr>
      </w:pPr>
      <w:r>
        <w:rPr>
          <w:rFonts w:ascii="Arial" w:hAnsi="Arial" w:cs="Arial"/>
          <w:sz w:val="20"/>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67"/>
        <w:gridCol w:w="3629"/>
        <w:gridCol w:w="1110"/>
        <w:gridCol w:w="864"/>
        <w:gridCol w:w="988"/>
        <w:gridCol w:w="1137"/>
        <w:gridCol w:w="864"/>
        <w:gridCol w:w="964"/>
        <w:gridCol w:w="1137"/>
        <w:gridCol w:w="864"/>
        <w:gridCol w:w="864"/>
        <w:gridCol w:w="1037"/>
        <w:gridCol w:w="1134"/>
      </w:tblGrid>
      <w:tr w:rsidR="005247B1" w:rsidRPr="005C6F15" w:rsidTr="005F053D">
        <w:tc>
          <w:tcPr>
            <w:tcW w:w="187"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197"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7" w:right="510"/>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52"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76"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64" w:type="pct"/>
            <w:gridSpan w:val="7"/>
            <w:shd w:val="clear" w:color="auto" w:fill="C5D9F1"/>
            <w:vAlign w:val="center"/>
          </w:tcPr>
          <w:p w:rsidR="005247B1" w:rsidRPr="005C6F15" w:rsidRDefault="005247B1" w:rsidP="005F053D">
            <w:pPr>
              <w:pStyle w:val="TableParagraph"/>
              <w:spacing w:before="0"/>
              <w:ind w:left="1088" w:right="1088"/>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pacing w:val="-10"/>
                <w:sz w:val="20"/>
              </w:rPr>
              <w:t xml:space="preserve"> </w:t>
            </w:r>
            <w:r w:rsidRPr="005C6F15">
              <w:rPr>
                <w:rFonts w:ascii="Arial" w:hAnsi="Arial" w:cs="Arial"/>
                <w:b/>
                <w:color w:val="000000"/>
                <w:sz w:val="20"/>
              </w:rPr>
              <w:t>топливно-</w:t>
            </w:r>
          </w:p>
          <w:p w:rsidR="005247B1" w:rsidRPr="005C6F15" w:rsidRDefault="005247B1" w:rsidP="005F053D">
            <w:pPr>
              <w:pStyle w:val="TableParagraph"/>
              <w:spacing w:before="0"/>
              <w:ind w:left="1092" w:right="1088"/>
              <w:rPr>
                <w:rFonts w:ascii="Arial" w:hAnsi="Arial" w:cs="Arial"/>
                <w:b/>
                <w:color w:val="000000"/>
                <w:sz w:val="20"/>
              </w:rPr>
            </w:pPr>
            <w:r w:rsidRPr="005C6F15">
              <w:rPr>
                <w:rFonts w:ascii="Arial" w:hAnsi="Arial" w:cs="Arial"/>
                <w:b/>
                <w:color w:val="000000"/>
                <w:spacing w:val="-1"/>
                <w:sz w:val="20"/>
              </w:rPr>
              <w:t>энергетических</w:t>
            </w:r>
            <w:r w:rsidR="007C0C8F" w:rsidRPr="005C6F15">
              <w:rPr>
                <w:rFonts w:ascii="Arial" w:hAnsi="Arial" w:cs="Arial"/>
                <w:b/>
                <w:color w:val="000000"/>
                <w:spacing w:val="-7"/>
                <w:sz w:val="20"/>
              </w:rPr>
              <w:t xml:space="preserve"> </w:t>
            </w:r>
            <w:r w:rsidRPr="005C6F15">
              <w:rPr>
                <w:rFonts w:ascii="Arial" w:hAnsi="Arial" w:cs="Arial"/>
                <w:b/>
                <w:color w:val="000000"/>
                <w:sz w:val="20"/>
              </w:rPr>
              <w:t>ресурсов</w:t>
            </w:r>
          </w:p>
        </w:tc>
      </w:tr>
      <w:tr w:rsidR="005247B1"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52"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63" w:type="pct"/>
            <w:gridSpan w:val="4"/>
            <w:shd w:val="clear" w:color="auto" w:fill="C5D9F1"/>
            <w:vAlign w:val="center"/>
          </w:tcPr>
          <w:p w:rsidR="005247B1" w:rsidRPr="005C6F15" w:rsidRDefault="005247B1" w:rsidP="005F053D">
            <w:pPr>
              <w:pStyle w:val="TableParagraph"/>
              <w:spacing w:before="0"/>
              <w:ind w:left="725" w:right="550"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1001" w:type="pct"/>
            <w:gridSpan w:val="3"/>
            <w:vMerge w:val="restart"/>
            <w:shd w:val="clear" w:color="auto" w:fill="C5D9F1"/>
            <w:vAlign w:val="center"/>
          </w:tcPr>
          <w:p w:rsidR="005247B1" w:rsidRPr="005F053D" w:rsidRDefault="005247B1" w:rsidP="005F053D">
            <w:pPr>
              <w:pStyle w:val="TableParagraph"/>
              <w:spacing w:before="0"/>
              <w:ind w:left="316" w:right="314"/>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w:t>
            </w:r>
            <w:r w:rsidRPr="005F053D">
              <w:rPr>
                <w:rFonts w:ascii="Arial" w:hAnsi="Arial" w:cs="Arial"/>
                <w:b/>
                <w:color w:val="000000"/>
                <w:sz w:val="20"/>
                <w:lang w:val="ru-RU"/>
              </w:rPr>
              <w:t>а</w:t>
            </w:r>
            <w:r w:rsidRPr="005F053D">
              <w:rPr>
                <w:rFonts w:ascii="Arial" w:hAnsi="Arial" w:cs="Arial"/>
                <w:b/>
                <w:color w:val="000000"/>
                <w:sz w:val="20"/>
                <w:lang w:val="ru-RU"/>
              </w:rPr>
              <w:t>жении,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2"/>
                <w:sz w:val="20"/>
                <w:lang w:val="ru-RU"/>
              </w:rPr>
              <w:t xml:space="preserve"> </w:t>
            </w:r>
            <w:r w:rsidRPr="005F053D">
              <w:rPr>
                <w:rFonts w:ascii="Arial" w:hAnsi="Arial" w:cs="Arial"/>
                <w:b/>
                <w:color w:val="000000"/>
                <w:sz w:val="20"/>
                <w:lang w:val="ru-RU"/>
              </w:rPr>
              <w:t>руб.</w:t>
            </w: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66" w:type="pct"/>
            <w:vMerge w:val="restart"/>
            <w:shd w:val="clear" w:color="auto" w:fill="C5D9F1"/>
            <w:vAlign w:val="center"/>
          </w:tcPr>
          <w:p w:rsidR="005247B1" w:rsidRPr="005C6F15" w:rsidRDefault="005247B1" w:rsidP="005F053D">
            <w:pPr>
              <w:pStyle w:val="TableParagraph"/>
              <w:spacing w:before="0"/>
              <w:ind w:left="191" w:right="72"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86" w:type="pct"/>
            <w:gridSpan w:val="3"/>
            <w:shd w:val="clear" w:color="auto" w:fill="C5D9F1"/>
            <w:vAlign w:val="center"/>
          </w:tcPr>
          <w:p w:rsidR="005247B1" w:rsidRPr="005C6F15" w:rsidRDefault="005247B1" w:rsidP="005F053D">
            <w:pPr>
              <w:pStyle w:val="TableParagraph"/>
              <w:spacing w:before="0"/>
              <w:ind w:left="255"/>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78" w:type="pct"/>
            <w:gridSpan w:val="3"/>
            <w:shd w:val="clear" w:color="auto" w:fill="C5D9F1"/>
            <w:vAlign w:val="center"/>
          </w:tcPr>
          <w:p w:rsidR="005247B1" w:rsidRPr="005C6F15" w:rsidRDefault="005247B1" w:rsidP="005F053D">
            <w:pPr>
              <w:pStyle w:val="TableParagraph"/>
              <w:spacing w:before="0"/>
              <w:ind w:left="451"/>
              <w:rPr>
                <w:rFonts w:ascii="Arial" w:hAnsi="Arial" w:cs="Arial"/>
                <w:b/>
                <w:color w:val="000000"/>
                <w:sz w:val="20"/>
              </w:rPr>
            </w:pPr>
            <w:r w:rsidRPr="005C6F15">
              <w:rPr>
                <w:rFonts w:ascii="Arial" w:hAnsi="Arial" w:cs="Arial"/>
                <w:b/>
                <w:color w:val="000000"/>
                <w:sz w:val="20"/>
              </w:rPr>
              <w:t>количество</w:t>
            </w:r>
          </w:p>
        </w:tc>
        <w:tc>
          <w:tcPr>
            <w:tcW w:w="285" w:type="pct"/>
            <w:vMerge w:val="restart"/>
            <w:shd w:val="clear" w:color="auto" w:fill="C5D9F1"/>
            <w:vAlign w:val="center"/>
          </w:tcPr>
          <w:p w:rsidR="005247B1" w:rsidRPr="005C6F15" w:rsidRDefault="005247B1" w:rsidP="005F053D">
            <w:pPr>
              <w:pStyle w:val="TableParagraph"/>
              <w:spacing w:before="0"/>
              <w:ind w:left="91" w:right="55"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1001"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6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5" w:type="pct"/>
            <w:shd w:val="clear" w:color="auto" w:fill="C5D9F1"/>
            <w:vAlign w:val="center"/>
          </w:tcPr>
          <w:p w:rsidR="005247B1" w:rsidRPr="005C6F15" w:rsidRDefault="005247B1" w:rsidP="005F053D">
            <w:pPr>
              <w:pStyle w:val="TableParagraph"/>
              <w:spacing w:before="0"/>
              <w:ind w:left="45" w:right="12"/>
              <w:rPr>
                <w:rFonts w:ascii="Arial" w:hAnsi="Arial" w:cs="Arial"/>
                <w:b/>
                <w:color w:val="000000"/>
                <w:sz w:val="20"/>
              </w:rPr>
            </w:pPr>
            <w:r w:rsidRPr="005C6F15">
              <w:rPr>
                <w:rFonts w:ascii="Arial" w:hAnsi="Arial" w:cs="Arial"/>
                <w:b/>
                <w:color w:val="000000"/>
                <w:sz w:val="20"/>
              </w:rPr>
              <w:t>план</w:t>
            </w:r>
          </w:p>
        </w:tc>
        <w:tc>
          <w:tcPr>
            <w:tcW w:w="326" w:type="pct"/>
            <w:shd w:val="clear" w:color="auto" w:fill="C5D9F1"/>
            <w:vAlign w:val="center"/>
          </w:tcPr>
          <w:p w:rsidR="005247B1" w:rsidRPr="005C6F15" w:rsidRDefault="005247B1" w:rsidP="005F053D">
            <w:pPr>
              <w:pStyle w:val="TableParagraph"/>
              <w:spacing w:before="0"/>
              <w:ind w:left="73" w:right="60"/>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08" w:right="73"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85" w:type="pct"/>
            <w:shd w:val="clear" w:color="auto" w:fill="C5D9F1"/>
            <w:vAlign w:val="center"/>
          </w:tcPr>
          <w:p w:rsidR="005247B1" w:rsidRPr="005C6F15" w:rsidRDefault="005247B1" w:rsidP="005F053D">
            <w:pPr>
              <w:pStyle w:val="TableParagraph"/>
              <w:spacing w:before="0"/>
              <w:ind w:left="44" w:right="13"/>
              <w:rPr>
                <w:rFonts w:ascii="Arial" w:hAnsi="Arial" w:cs="Arial"/>
                <w:b/>
                <w:color w:val="000000"/>
                <w:sz w:val="20"/>
              </w:rPr>
            </w:pPr>
            <w:r w:rsidRPr="005C6F15">
              <w:rPr>
                <w:rFonts w:ascii="Arial" w:hAnsi="Arial" w:cs="Arial"/>
                <w:b/>
                <w:color w:val="000000"/>
                <w:sz w:val="20"/>
              </w:rPr>
              <w:t>план</w:t>
            </w:r>
          </w:p>
        </w:tc>
        <w:tc>
          <w:tcPr>
            <w:tcW w:w="318" w:type="pct"/>
            <w:shd w:val="clear" w:color="auto" w:fill="C5D9F1"/>
            <w:vAlign w:val="center"/>
          </w:tcPr>
          <w:p w:rsidR="005247B1" w:rsidRPr="005C6F15" w:rsidRDefault="005247B1" w:rsidP="005F053D">
            <w:pPr>
              <w:pStyle w:val="TableParagraph"/>
              <w:spacing w:before="0"/>
              <w:ind w:left="65" w:right="51"/>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08" w:right="73"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85"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5" w:type="pct"/>
            <w:shd w:val="clear" w:color="auto" w:fill="C5D9F1"/>
            <w:vAlign w:val="center"/>
          </w:tcPr>
          <w:p w:rsidR="005247B1" w:rsidRPr="005C6F15" w:rsidRDefault="005247B1" w:rsidP="005F053D">
            <w:pPr>
              <w:pStyle w:val="TableParagraph"/>
              <w:spacing w:before="0"/>
              <w:ind w:left="43" w:right="13"/>
              <w:rPr>
                <w:rFonts w:ascii="Arial" w:hAnsi="Arial" w:cs="Arial"/>
                <w:b/>
                <w:color w:val="000000"/>
                <w:sz w:val="20"/>
              </w:rPr>
            </w:pPr>
            <w:r w:rsidRPr="005C6F15">
              <w:rPr>
                <w:rFonts w:ascii="Arial" w:hAnsi="Arial" w:cs="Arial"/>
                <w:b/>
                <w:color w:val="000000"/>
                <w:sz w:val="20"/>
              </w:rPr>
              <w:t>план</w:t>
            </w:r>
          </w:p>
        </w:tc>
        <w:tc>
          <w:tcPr>
            <w:tcW w:w="342" w:type="pct"/>
            <w:shd w:val="clear" w:color="auto" w:fill="C5D9F1"/>
            <w:vAlign w:val="center"/>
          </w:tcPr>
          <w:p w:rsidR="005247B1" w:rsidRPr="005C6F15" w:rsidRDefault="005247B1" w:rsidP="005F053D">
            <w:pPr>
              <w:pStyle w:val="TableParagraph"/>
              <w:spacing w:before="0"/>
              <w:ind w:left="89" w:right="76"/>
              <w:rPr>
                <w:rFonts w:ascii="Arial" w:hAnsi="Arial" w:cs="Arial"/>
                <w:b/>
                <w:color w:val="000000"/>
                <w:sz w:val="20"/>
              </w:rPr>
            </w:pPr>
            <w:r w:rsidRPr="005C6F15">
              <w:rPr>
                <w:rFonts w:ascii="Arial" w:hAnsi="Arial" w:cs="Arial"/>
                <w:b/>
                <w:color w:val="000000"/>
                <w:sz w:val="20"/>
              </w:rPr>
              <w:t>факт</w:t>
            </w:r>
          </w:p>
        </w:tc>
        <w:tc>
          <w:tcPr>
            <w:tcW w:w="374" w:type="pct"/>
            <w:shd w:val="clear" w:color="auto" w:fill="C5D9F1"/>
            <w:vAlign w:val="center"/>
          </w:tcPr>
          <w:p w:rsidR="005247B1" w:rsidRPr="005C6F15" w:rsidRDefault="005247B1" w:rsidP="005F053D">
            <w:pPr>
              <w:pStyle w:val="TableParagraph"/>
              <w:spacing w:before="0"/>
              <w:ind w:left="107" w:right="74"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r>
      <w:tr w:rsidR="0031625D" w:rsidRPr="005C6F15" w:rsidTr="005F053D">
        <w:trPr>
          <w:cantSplit/>
        </w:trPr>
        <w:tc>
          <w:tcPr>
            <w:tcW w:w="187" w:type="pct"/>
            <w:shd w:val="clear" w:color="auto" w:fill="C5D9F1"/>
            <w:vAlign w:val="center"/>
          </w:tcPr>
          <w:p w:rsidR="005247B1" w:rsidRPr="005C6F15" w:rsidRDefault="005247B1" w:rsidP="005F053D">
            <w:pPr>
              <w:pStyle w:val="TableParagraph"/>
              <w:spacing w:before="0"/>
              <w:ind w:right="104"/>
              <w:rPr>
                <w:rFonts w:ascii="Arial" w:hAnsi="Arial" w:cs="Arial"/>
                <w:color w:val="000000"/>
                <w:sz w:val="20"/>
              </w:rPr>
            </w:pPr>
            <w:r w:rsidRPr="005C6F15">
              <w:rPr>
                <w:rFonts w:ascii="Arial" w:hAnsi="Arial" w:cs="Arial"/>
                <w:color w:val="000000"/>
                <w:w w:val="99"/>
                <w:sz w:val="20"/>
              </w:rPr>
              <w:t>1</w:t>
            </w:r>
          </w:p>
        </w:tc>
        <w:tc>
          <w:tcPr>
            <w:tcW w:w="1197"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2</w:t>
            </w:r>
          </w:p>
        </w:tc>
        <w:tc>
          <w:tcPr>
            <w:tcW w:w="366" w:type="pct"/>
            <w:shd w:val="clear" w:color="auto" w:fill="C5D9F1"/>
            <w:vAlign w:val="center"/>
          </w:tcPr>
          <w:p w:rsidR="005247B1" w:rsidRPr="005C6F15" w:rsidRDefault="005247B1" w:rsidP="005F053D">
            <w:pPr>
              <w:pStyle w:val="TableParagraph"/>
              <w:spacing w:before="0"/>
              <w:ind w:left="320"/>
              <w:rPr>
                <w:rFonts w:ascii="Arial" w:hAnsi="Arial" w:cs="Arial"/>
                <w:color w:val="000000"/>
                <w:sz w:val="20"/>
              </w:rPr>
            </w:pPr>
            <w:r w:rsidRPr="005C6F15">
              <w:rPr>
                <w:rFonts w:ascii="Arial" w:hAnsi="Arial" w:cs="Arial"/>
                <w:color w:val="000000"/>
                <w:w w:val="99"/>
                <w:sz w:val="20"/>
              </w:rPr>
              <w:t>3</w:t>
            </w:r>
          </w:p>
        </w:tc>
        <w:tc>
          <w:tcPr>
            <w:tcW w:w="285"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26"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5</w:t>
            </w:r>
          </w:p>
        </w:tc>
        <w:tc>
          <w:tcPr>
            <w:tcW w:w="375"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6</w:t>
            </w:r>
          </w:p>
        </w:tc>
        <w:tc>
          <w:tcPr>
            <w:tcW w:w="285" w:type="pct"/>
            <w:shd w:val="clear" w:color="auto" w:fill="C5D9F1"/>
            <w:vAlign w:val="center"/>
          </w:tcPr>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w w:val="99"/>
                <w:sz w:val="20"/>
              </w:rPr>
              <w:t>7</w:t>
            </w:r>
          </w:p>
        </w:tc>
        <w:tc>
          <w:tcPr>
            <w:tcW w:w="318"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8</w:t>
            </w:r>
          </w:p>
        </w:tc>
        <w:tc>
          <w:tcPr>
            <w:tcW w:w="375" w:type="pct"/>
            <w:shd w:val="clear" w:color="auto" w:fill="C5D9F1"/>
            <w:vAlign w:val="center"/>
          </w:tcPr>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w w:val="99"/>
                <w:sz w:val="20"/>
              </w:rPr>
              <w:t>9</w:t>
            </w:r>
          </w:p>
        </w:tc>
        <w:tc>
          <w:tcPr>
            <w:tcW w:w="285" w:type="pct"/>
            <w:shd w:val="clear" w:color="auto" w:fill="C5D9F1"/>
            <w:vAlign w:val="center"/>
          </w:tcPr>
          <w:p w:rsidR="005247B1" w:rsidRPr="005C6F15" w:rsidRDefault="005247B1" w:rsidP="005F053D">
            <w:pPr>
              <w:pStyle w:val="TableParagraph"/>
              <w:spacing w:before="0"/>
              <w:ind w:left="42" w:right="13"/>
              <w:rPr>
                <w:rFonts w:ascii="Arial" w:hAnsi="Arial" w:cs="Arial"/>
                <w:color w:val="000000"/>
                <w:sz w:val="20"/>
              </w:rPr>
            </w:pPr>
            <w:r w:rsidRPr="005C6F15">
              <w:rPr>
                <w:rFonts w:ascii="Arial" w:hAnsi="Arial" w:cs="Arial"/>
                <w:color w:val="000000"/>
                <w:sz w:val="20"/>
              </w:rPr>
              <w:t>10</w:t>
            </w:r>
          </w:p>
        </w:tc>
        <w:tc>
          <w:tcPr>
            <w:tcW w:w="285" w:type="pct"/>
            <w:shd w:val="clear" w:color="auto" w:fill="C5D9F1"/>
            <w:vAlign w:val="center"/>
          </w:tcPr>
          <w:p w:rsidR="005247B1" w:rsidRPr="005C6F15" w:rsidRDefault="005247B1" w:rsidP="005F053D">
            <w:pPr>
              <w:pStyle w:val="TableParagraph"/>
              <w:spacing w:before="0"/>
              <w:ind w:left="42" w:right="13"/>
              <w:rPr>
                <w:rFonts w:ascii="Arial" w:hAnsi="Arial" w:cs="Arial"/>
                <w:color w:val="000000"/>
                <w:sz w:val="20"/>
              </w:rPr>
            </w:pPr>
            <w:r w:rsidRPr="005C6F15">
              <w:rPr>
                <w:rFonts w:ascii="Arial" w:hAnsi="Arial" w:cs="Arial"/>
                <w:color w:val="000000"/>
                <w:sz w:val="20"/>
              </w:rPr>
              <w:t>11</w:t>
            </w:r>
          </w:p>
        </w:tc>
        <w:tc>
          <w:tcPr>
            <w:tcW w:w="342" w:type="pct"/>
            <w:shd w:val="clear" w:color="auto" w:fill="C5D9F1"/>
            <w:vAlign w:val="center"/>
          </w:tcPr>
          <w:p w:rsidR="005247B1" w:rsidRPr="005C6F15" w:rsidRDefault="005247B1" w:rsidP="005F053D">
            <w:pPr>
              <w:pStyle w:val="TableParagraph"/>
              <w:spacing w:before="0"/>
              <w:ind w:left="89" w:right="58"/>
              <w:rPr>
                <w:rFonts w:ascii="Arial" w:hAnsi="Arial" w:cs="Arial"/>
                <w:color w:val="000000"/>
                <w:sz w:val="20"/>
              </w:rPr>
            </w:pPr>
            <w:r w:rsidRPr="005C6F15">
              <w:rPr>
                <w:rFonts w:ascii="Arial" w:hAnsi="Arial" w:cs="Arial"/>
                <w:color w:val="000000"/>
                <w:sz w:val="20"/>
              </w:rPr>
              <w:t>12</w:t>
            </w:r>
          </w:p>
        </w:tc>
        <w:tc>
          <w:tcPr>
            <w:tcW w:w="374" w:type="pct"/>
            <w:shd w:val="clear" w:color="auto" w:fill="C5D9F1"/>
            <w:vAlign w:val="center"/>
          </w:tcPr>
          <w:p w:rsidR="005247B1" w:rsidRPr="005C6F15" w:rsidRDefault="005247B1" w:rsidP="005F053D">
            <w:pPr>
              <w:pStyle w:val="TableParagraph"/>
              <w:spacing w:before="0"/>
              <w:ind w:left="254" w:right="226"/>
              <w:rPr>
                <w:rFonts w:ascii="Arial" w:hAnsi="Arial" w:cs="Arial"/>
                <w:color w:val="000000"/>
                <w:sz w:val="20"/>
              </w:rPr>
            </w:pPr>
            <w:r w:rsidRPr="005C6F15">
              <w:rPr>
                <w:rFonts w:ascii="Arial" w:hAnsi="Arial" w:cs="Arial"/>
                <w:color w:val="000000"/>
                <w:sz w:val="20"/>
              </w:rPr>
              <w:t>13</w:t>
            </w: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7</w:t>
            </w:r>
          </w:p>
        </w:tc>
        <w:tc>
          <w:tcPr>
            <w:tcW w:w="1197" w:type="pct"/>
            <w:vAlign w:val="center"/>
          </w:tcPr>
          <w:p w:rsidR="005247B1" w:rsidRPr="005F053D" w:rsidRDefault="005247B1" w:rsidP="005F053D">
            <w:pPr>
              <w:pStyle w:val="TableParagraph"/>
              <w:spacing w:before="0"/>
              <w:ind w:left="30" w:right="137" w:hanging="1"/>
              <w:rPr>
                <w:rFonts w:ascii="Arial" w:hAnsi="Arial" w:cs="Arial"/>
                <w:color w:val="000000"/>
                <w:sz w:val="20"/>
                <w:lang w:val="ru-RU"/>
              </w:rPr>
            </w:pPr>
            <w:r w:rsidRPr="005F053D">
              <w:rPr>
                <w:rFonts w:ascii="Arial" w:hAnsi="Arial" w:cs="Arial"/>
                <w:color w:val="000000"/>
                <w:sz w:val="20"/>
                <w:lang w:val="ru-RU"/>
              </w:rPr>
              <w:t>Введение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контроль</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графика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р</w:t>
            </w:r>
            <w:r w:rsidRPr="005F053D">
              <w:rPr>
                <w:rFonts w:ascii="Arial" w:hAnsi="Arial" w:cs="Arial"/>
                <w:color w:val="000000"/>
                <w:sz w:val="20"/>
                <w:lang w:val="ru-RU"/>
              </w:rPr>
              <w:t>е</w:t>
            </w:r>
            <w:r w:rsidRPr="005F053D">
              <w:rPr>
                <w:rFonts w:ascii="Arial" w:hAnsi="Arial" w:cs="Arial"/>
                <w:color w:val="000000"/>
                <w:sz w:val="20"/>
                <w:lang w:val="ru-RU"/>
              </w:rPr>
              <w:t>жимов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работы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системы</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отопления</w:t>
            </w:r>
          </w:p>
        </w:tc>
        <w:tc>
          <w:tcPr>
            <w:tcW w:w="36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0,23</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0,4</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8</w:t>
            </w:r>
          </w:p>
        </w:tc>
        <w:tc>
          <w:tcPr>
            <w:tcW w:w="1197" w:type="pct"/>
            <w:vAlign w:val="center"/>
          </w:tcPr>
          <w:p w:rsidR="005247B1" w:rsidRPr="005F053D" w:rsidRDefault="005247B1" w:rsidP="005F053D">
            <w:pPr>
              <w:pStyle w:val="TableParagraph"/>
              <w:spacing w:before="0"/>
              <w:ind w:left="30" w:right="392"/>
              <w:rPr>
                <w:rFonts w:ascii="Arial" w:hAnsi="Arial" w:cs="Arial"/>
                <w:color w:val="000000"/>
                <w:sz w:val="20"/>
                <w:lang w:val="ru-RU"/>
              </w:rPr>
            </w:pPr>
            <w:r w:rsidRPr="005F053D">
              <w:rPr>
                <w:rFonts w:ascii="Arial" w:hAnsi="Arial" w:cs="Arial"/>
                <w:color w:val="000000"/>
                <w:sz w:val="20"/>
                <w:lang w:val="ru-RU"/>
              </w:rPr>
              <w:t>Освобождение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приборов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отопл</w:t>
            </w:r>
            <w:r w:rsidRPr="005F053D">
              <w:rPr>
                <w:rFonts w:ascii="Arial" w:hAnsi="Arial" w:cs="Arial"/>
                <w:color w:val="000000"/>
                <w:sz w:val="20"/>
                <w:lang w:val="ru-RU"/>
              </w:rPr>
              <w:t>е</w:t>
            </w:r>
            <w:r w:rsidRPr="005F053D">
              <w:rPr>
                <w:rFonts w:ascii="Arial" w:hAnsi="Arial" w:cs="Arial"/>
                <w:color w:val="000000"/>
                <w:sz w:val="20"/>
                <w:lang w:val="ru-RU"/>
              </w:rPr>
              <w:t>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декоративных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ограждений,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штор,</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близко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стоящей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мебели</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9</w:t>
            </w:r>
          </w:p>
        </w:tc>
        <w:tc>
          <w:tcPr>
            <w:tcW w:w="1197" w:type="pct"/>
            <w:vAlign w:val="center"/>
          </w:tcPr>
          <w:p w:rsidR="005247B1" w:rsidRPr="005C6F15" w:rsidRDefault="005247B1" w:rsidP="005F053D">
            <w:pPr>
              <w:pStyle w:val="TableParagraph"/>
              <w:spacing w:before="0"/>
              <w:ind w:left="30" w:right="173"/>
              <w:rPr>
                <w:rFonts w:ascii="Arial" w:hAnsi="Arial" w:cs="Arial"/>
                <w:color w:val="000000"/>
                <w:sz w:val="20"/>
              </w:rPr>
            </w:pPr>
            <w:r w:rsidRPr="005C6F15">
              <w:rPr>
                <w:rFonts w:ascii="Arial" w:hAnsi="Arial" w:cs="Arial"/>
                <w:color w:val="000000"/>
                <w:sz w:val="20"/>
              </w:rPr>
              <w:t>Балансировка</w:t>
            </w:r>
            <w:r w:rsidR="007C0C8F" w:rsidRPr="005C6F15">
              <w:rPr>
                <w:rFonts w:ascii="Arial" w:hAnsi="Arial" w:cs="Arial"/>
                <w:color w:val="000000"/>
                <w:sz w:val="20"/>
              </w:rPr>
              <w:t xml:space="preserve"> </w:t>
            </w:r>
            <w:r w:rsidRPr="005C6F15">
              <w:rPr>
                <w:rFonts w:ascii="Arial" w:hAnsi="Arial" w:cs="Arial"/>
                <w:color w:val="000000"/>
                <w:sz w:val="20"/>
              </w:rPr>
              <w:t>стояков</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pacing w:val="-37"/>
                <w:sz w:val="20"/>
              </w:rPr>
              <w:t xml:space="preserve"> </w:t>
            </w:r>
            <w:r w:rsidRPr="005C6F15">
              <w:rPr>
                <w:rFonts w:ascii="Arial" w:hAnsi="Arial" w:cs="Arial"/>
                <w:color w:val="000000"/>
                <w:sz w:val="20"/>
              </w:rPr>
              <w:t>отопления</w:t>
            </w:r>
          </w:p>
        </w:tc>
        <w:tc>
          <w:tcPr>
            <w:tcW w:w="366" w:type="pct"/>
            <w:vAlign w:val="center"/>
          </w:tcPr>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0,01</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0,0</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10</w:t>
            </w:r>
          </w:p>
        </w:tc>
        <w:tc>
          <w:tcPr>
            <w:tcW w:w="1197" w:type="pct"/>
            <w:vAlign w:val="center"/>
          </w:tcPr>
          <w:p w:rsidR="005247B1" w:rsidRPr="005F053D" w:rsidRDefault="005247B1" w:rsidP="005F053D">
            <w:pPr>
              <w:pStyle w:val="TableParagraph"/>
              <w:spacing w:before="0"/>
              <w:ind w:left="30" w:right="331"/>
              <w:rPr>
                <w:rFonts w:ascii="Arial" w:hAnsi="Arial" w:cs="Arial"/>
                <w:color w:val="000000"/>
                <w:sz w:val="20"/>
                <w:lang w:val="ru-RU"/>
              </w:rPr>
            </w:pPr>
            <w:r w:rsidRPr="005F053D">
              <w:rPr>
                <w:rFonts w:ascii="Arial" w:hAnsi="Arial" w:cs="Arial"/>
                <w:color w:val="000000"/>
                <w:sz w:val="20"/>
                <w:lang w:val="ru-RU"/>
              </w:rPr>
              <w:t>Своевременное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включение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в</w:t>
            </w:r>
            <w:r w:rsidRPr="005F053D">
              <w:rPr>
                <w:rFonts w:ascii="Arial" w:hAnsi="Arial" w:cs="Arial"/>
                <w:color w:val="000000"/>
                <w:sz w:val="20"/>
                <w:lang w:val="ru-RU"/>
              </w:rPr>
              <w:t>ы</w:t>
            </w:r>
            <w:r w:rsidRPr="005F053D">
              <w:rPr>
                <w:rFonts w:ascii="Arial" w:hAnsi="Arial" w:cs="Arial"/>
                <w:color w:val="000000"/>
                <w:sz w:val="20"/>
                <w:lang w:val="ru-RU"/>
              </w:rPr>
              <w:t>ключение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светильников</w:t>
            </w:r>
          </w:p>
        </w:tc>
        <w:tc>
          <w:tcPr>
            <w:tcW w:w="366" w:type="pct"/>
            <w:vAlign w:val="center"/>
          </w:tcPr>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26</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0,2</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11</w:t>
            </w:r>
          </w:p>
        </w:tc>
        <w:tc>
          <w:tcPr>
            <w:tcW w:w="119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37"/>
              <w:rPr>
                <w:rFonts w:ascii="Arial" w:hAnsi="Arial" w:cs="Arial"/>
                <w:color w:val="000000"/>
                <w:sz w:val="20"/>
                <w:lang w:val="ru-RU"/>
              </w:rPr>
            </w:pPr>
            <w:r w:rsidRPr="005F053D">
              <w:rPr>
                <w:rFonts w:ascii="Arial" w:hAnsi="Arial" w:cs="Arial"/>
                <w:color w:val="000000"/>
                <w:sz w:val="20"/>
                <w:lang w:val="ru-RU"/>
              </w:rPr>
              <w:t>Отключение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электроприборов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р</w:t>
            </w:r>
            <w:r w:rsidRPr="005F053D">
              <w:rPr>
                <w:rFonts w:ascii="Arial" w:hAnsi="Arial" w:cs="Arial"/>
                <w:color w:val="000000"/>
                <w:sz w:val="20"/>
                <w:lang w:val="ru-RU"/>
              </w:rPr>
              <w:t>о</w:t>
            </w:r>
            <w:r w:rsidRPr="005F053D">
              <w:rPr>
                <w:rFonts w:ascii="Arial" w:hAnsi="Arial" w:cs="Arial"/>
                <w:color w:val="000000"/>
                <w:sz w:val="20"/>
                <w:lang w:val="ru-RU"/>
              </w:rPr>
              <w:t>зетки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конце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рабочего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дня</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13</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0,1</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12</w:t>
            </w:r>
          </w:p>
        </w:tc>
        <w:tc>
          <w:tcPr>
            <w:tcW w:w="1197"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Запрет</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использование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p>
          <w:p w:rsidR="005247B1" w:rsidRPr="005F053D" w:rsidRDefault="005247B1" w:rsidP="005F053D">
            <w:pPr>
              <w:pStyle w:val="TableParagraph"/>
              <w:spacing w:before="0"/>
              <w:ind w:left="30" w:right="324"/>
              <w:rPr>
                <w:rFonts w:ascii="Arial" w:hAnsi="Arial" w:cs="Arial"/>
                <w:color w:val="000000"/>
                <w:sz w:val="20"/>
                <w:lang w:val="ru-RU"/>
              </w:rPr>
            </w:pPr>
            <w:r w:rsidRPr="005F053D">
              <w:rPr>
                <w:rFonts w:ascii="Arial" w:hAnsi="Arial" w:cs="Arial"/>
                <w:color w:val="000000"/>
                <w:sz w:val="20"/>
                <w:lang w:val="ru-RU"/>
              </w:rPr>
              <w:t>подзарядку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личных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бытовых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пр</w:t>
            </w:r>
            <w:r w:rsidRPr="005F053D">
              <w:rPr>
                <w:rFonts w:ascii="Arial" w:hAnsi="Arial" w:cs="Arial"/>
                <w:color w:val="000000"/>
                <w:sz w:val="20"/>
                <w:lang w:val="ru-RU"/>
              </w:rPr>
              <w:t>и</w:t>
            </w:r>
            <w:r w:rsidRPr="005F053D">
              <w:rPr>
                <w:rFonts w:ascii="Arial" w:hAnsi="Arial" w:cs="Arial"/>
                <w:color w:val="000000"/>
                <w:sz w:val="20"/>
                <w:lang w:val="ru-RU"/>
              </w:rPr>
              <w:t>боров</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11</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0,1</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13</w:t>
            </w:r>
          </w:p>
        </w:tc>
        <w:tc>
          <w:tcPr>
            <w:tcW w:w="1197" w:type="pct"/>
            <w:vAlign w:val="center"/>
          </w:tcPr>
          <w:p w:rsidR="005247B1" w:rsidRPr="005F053D" w:rsidRDefault="005247B1" w:rsidP="005F053D">
            <w:pPr>
              <w:pStyle w:val="TableParagraph"/>
              <w:spacing w:before="0"/>
              <w:ind w:left="30" w:right="662"/>
              <w:rPr>
                <w:rFonts w:ascii="Arial" w:hAnsi="Arial" w:cs="Arial"/>
                <w:color w:val="000000"/>
                <w:sz w:val="20"/>
                <w:lang w:val="ru-RU"/>
              </w:rPr>
            </w:pPr>
            <w:r w:rsidRPr="005F053D">
              <w:rPr>
                <w:rFonts w:ascii="Arial" w:hAnsi="Arial" w:cs="Arial"/>
                <w:color w:val="000000"/>
                <w:sz w:val="20"/>
                <w:lang w:val="ru-RU"/>
              </w:rPr>
              <w:t>Регулярная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очистка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светил</w:t>
            </w:r>
            <w:r w:rsidRPr="005F053D">
              <w:rPr>
                <w:rFonts w:ascii="Arial" w:hAnsi="Arial" w:cs="Arial"/>
                <w:color w:val="000000"/>
                <w:sz w:val="20"/>
                <w:lang w:val="ru-RU"/>
              </w:rPr>
              <w:t>ь</w:t>
            </w:r>
            <w:r w:rsidRPr="005F053D">
              <w:rPr>
                <w:rFonts w:ascii="Arial" w:hAnsi="Arial" w:cs="Arial"/>
                <w:color w:val="000000"/>
                <w:sz w:val="20"/>
                <w:lang w:val="ru-RU"/>
              </w:rPr>
              <w:t>ников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пыли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отложений</w:t>
            </w:r>
          </w:p>
        </w:tc>
        <w:tc>
          <w:tcPr>
            <w:tcW w:w="36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sz w:val="20"/>
              </w:rPr>
              <w:t>3</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0,0</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14</w:t>
            </w:r>
          </w:p>
        </w:tc>
        <w:tc>
          <w:tcPr>
            <w:tcW w:w="1197" w:type="pct"/>
            <w:vAlign w:val="center"/>
          </w:tcPr>
          <w:p w:rsidR="005247B1" w:rsidRPr="005F053D" w:rsidRDefault="005247B1" w:rsidP="005F053D">
            <w:pPr>
              <w:pStyle w:val="TableParagraph"/>
              <w:spacing w:before="0"/>
              <w:ind w:left="30" w:right="283"/>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требление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воды</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15</w:t>
            </w:r>
          </w:p>
        </w:tc>
        <w:tc>
          <w:tcPr>
            <w:tcW w:w="1197" w:type="pct"/>
            <w:vAlign w:val="center"/>
          </w:tcPr>
          <w:p w:rsidR="005247B1" w:rsidRPr="005F053D" w:rsidRDefault="005247B1" w:rsidP="005F053D">
            <w:pPr>
              <w:pStyle w:val="TableParagraph"/>
              <w:spacing w:before="0"/>
              <w:ind w:left="30" w:right="283"/>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требление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воды</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26"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5000" w:type="pct"/>
            <w:gridSpan w:val="13"/>
            <w:vAlign w:val="center"/>
          </w:tcPr>
          <w:p w:rsidR="005247B1" w:rsidRPr="005C6F15" w:rsidRDefault="005247B1" w:rsidP="005F053D">
            <w:pPr>
              <w:pStyle w:val="TableParagraph"/>
              <w:spacing w:before="0"/>
              <w:ind w:left="3465" w:right="3424"/>
              <w:rPr>
                <w:rFonts w:ascii="Arial" w:hAnsi="Arial" w:cs="Arial"/>
                <w:b/>
                <w:color w:val="000000"/>
                <w:sz w:val="20"/>
              </w:rPr>
            </w:pPr>
            <w:r w:rsidRPr="005C6F15">
              <w:rPr>
                <w:rFonts w:ascii="Arial" w:hAnsi="Arial" w:cs="Arial"/>
                <w:b/>
                <w:color w:val="000000"/>
                <w:sz w:val="20"/>
              </w:rPr>
              <w:t>Технические</w:t>
            </w:r>
            <w:r w:rsidR="007C0C8F" w:rsidRPr="005C6F15">
              <w:rPr>
                <w:rFonts w:ascii="Arial" w:hAnsi="Arial" w:cs="Arial"/>
                <w:b/>
                <w:color w:val="000000"/>
                <w:spacing w:val="-6"/>
                <w:sz w:val="20"/>
              </w:rPr>
              <w:t xml:space="preserve"> </w:t>
            </w:r>
            <w:r w:rsidRPr="005C6F15">
              <w:rPr>
                <w:rFonts w:ascii="Arial" w:hAnsi="Arial" w:cs="Arial"/>
                <w:b/>
                <w:color w:val="000000"/>
                <w:sz w:val="20"/>
              </w:rPr>
              <w:t>мероприятия</w:t>
            </w: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16</w:t>
            </w:r>
          </w:p>
        </w:tc>
        <w:tc>
          <w:tcPr>
            <w:tcW w:w="1197" w:type="pct"/>
            <w:vAlign w:val="center"/>
          </w:tcPr>
          <w:p w:rsidR="005247B1" w:rsidRPr="005F053D" w:rsidRDefault="005247B1" w:rsidP="005F053D">
            <w:pPr>
              <w:pStyle w:val="TableParagraph"/>
              <w:spacing w:before="0"/>
              <w:ind w:left="30" w:right="61"/>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гидропневматической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промывки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системы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17</w:t>
            </w:r>
          </w:p>
        </w:tc>
        <w:tc>
          <w:tcPr>
            <w:tcW w:w="1197"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химической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очистки</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системы</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отопления</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18</w:t>
            </w:r>
          </w:p>
        </w:tc>
        <w:tc>
          <w:tcPr>
            <w:tcW w:w="1197" w:type="pct"/>
            <w:vAlign w:val="center"/>
          </w:tcPr>
          <w:p w:rsidR="005247B1" w:rsidRPr="005F053D" w:rsidRDefault="005247B1" w:rsidP="005F053D">
            <w:pPr>
              <w:pStyle w:val="TableParagraph"/>
              <w:spacing w:before="0"/>
              <w:ind w:left="30" w:right="308"/>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термостатических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ве</w:t>
            </w:r>
            <w:r w:rsidRPr="005F053D">
              <w:rPr>
                <w:rFonts w:ascii="Arial" w:hAnsi="Arial" w:cs="Arial"/>
                <w:color w:val="000000"/>
                <w:sz w:val="20"/>
                <w:lang w:val="ru-RU"/>
              </w:rPr>
              <w:t>н</w:t>
            </w:r>
            <w:r w:rsidRPr="005F053D">
              <w:rPr>
                <w:rFonts w:ascii="Arial" w:hAnsi="Arial" w:cs="Arial"/>
                <w:color w:val="000000"/>
                <w:sz w:val="20"/>
                <w:lang w:val="ru-RU"/>
              </w:rPr>
              <w:t>тилей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отопительные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приборы</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19</w:t>
            </w:r>
          </w:p>
        </w:tc>
        <w:tc>
          <w:tcPr>
            <w:tcW w:w="1197" w:type="pct"/>
            <w:vAlign w:val="center"/>
          </w:tcPr>
          <w:p w:rsidR="005247B1" w:rsidRPr="005F053D" w:rsidRDefault="005247B1" w:rsidP="005F053D">
            <w:pPr>
              <w:pStyle w:val="TableParagraph"/>
              <w:spacing w:before="0"/>
              <w:ind w:left="30" w:right="124" w:hanging="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теплоотражателей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отопительными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приборами</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20</w:t>
            </w:r>
          </w:p>
        </w:tc>
        <w:tc>
          <w:tcPr>
            <w:tcW w:w="119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29"/>
              <w:rPr>
                <w:rFonts w:ascii="Arial" w:hAnsi="Arial" w:cs="Arial"/>
                <w:color w:val="000000"/>
                <w:sz w:val="20"/>
                <w:lang w:val="ru-RU"/>
              </w:rPr>
            </w:pPr>
            <w:r w:rsidRPr="005F053D">
              <w:rPr>
                <w:rFonts w:ascii="Arial" w:hAnsi="Arial" w:cs="Arial"/>
                <w:color w:val="000000"/>
                <w:sz w:val="20"/>
                <w:lang w:val="ru-RU"/>
              </w:rPr>
              <w:t>Восстановление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теплоизоляции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транзитных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труб</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отопления</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21</w:t>
            </w:r>
          </w:p>
        </w:tc>
        <w:tc>
          <w:tcPr>
            <w:tcW w:w="119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50"/>
              <w:rPr>
                <w:rFonts w:ascii="Arial" w:hAnsi="Arial" w:cs="Arial"/>
                <w:color w:val="000000"/>
                <w:sz w:val="20"/>
                <w:lang w:val="ru-RU"/>
              </w:rPr>
            </w:pPr>
            <w:r w:rsidRPr="005F053D">
              <w:rPr>
                <w:rFonts w:ascii="Arial" w:hAnsi="Arial" w:cs="Arial"/>
                <w:color w:val="000000"/>
                <w:sz w:val="20"/>
                <w:lang w:val="ru-RU"/>
              </w:rPr>
              <w:t>Обработка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труб</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нару</w:t>
            </w:r>
            <w:r w:rsidRPr="005F053D">
              <w:rPr>
                <w:rFonts w:ascii="Arial" w:hAnsi="Arial" w:cs="Arial"/>
                <w:color w:val="000000"/>
                <w:sz w:val="20"/>
                <w:lang w:val="ru-RU"/>
              </w:rPr>
              <w:t>ж</w:t>
            </w:r>
            <w:r w:rsidRPr="005F053D">
              <w:rPr>
                <w:rFonts w:ascii="Arial" w:hAnsi="Arial" w:cs="Arial"/>
                <w:color w:val="000000"/>
                <w:sz w:val="20"/>
                <w:lang w:val="ru-RU"/>
              </w:rPr>
              <w:t>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стен</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подвала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здания</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теплоиз</w:t>
            </w:r>
            <w:r w:rsidRPr="005F053D">
              <w:rPr>
                <w:rFonts w:ascii="Arial" w:hAnsi="Arial" w:cs="Arial"/>
                <w:color w:val="000000"/>
                <w:sz w:val="20"/>
                <w:lang w:val="ru-RU"/>
              </w:rPr>
              <w:t>о</w:t>
            </w:r>
            <w:r w:rsidRPr="005F053D">
              <w:rPr>
                <w:rFonts w:ascii="Arial" w:hAnsi="Arial" w:cs="Arial"/>
                <w:color w:val="000000"/>
                <w:sz w:val="20"/>
                <w:lang w:val="ru-RU"/>
              </w:rPr>
              <w:t>ляционной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краской</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22</w:t>
            </w:r>
          </w:p>
        </w:tc>
        <w:tc>
          <w:tcPr>
            <w:tcW w:w="1197" w:type="pct"/>
            <w:vAlign w:val="center"/>
          </w:tcPr>
          <w:p w:rsidR="005247B1" w:rsidRPr="005F053D" w:rsidRDefault="005247B1" w:rsidP="005F053D">
            <w:pPr>
              <w:pStyle w:val="TableParagraph"/>
              <w:spacing w:before="0"/>
              <w:ind w:left="30" w:right="32" w:hanging="1"/>
              <w:rPr>
                <w:rFonts w:ascii="Arial" w:hAnsi="Arial" w:cs="Arial"/>
                <w:color w:val="000000"/>
                <w:sz w:val="20"/>
                <w:lang w:val="ru-RU"/>
              </w:rPr>
            </w:pPr>
            <w:r w:rsidRPr="005F053D">
              <w:rPr>
                <w:rFonts w:ascii="Arial" w:hAnsi="Arial" w:cs="Arial"/>
                <w:color w:val="000000"/>
                <w:sz w:val="20"/>
                <w:lang w:val="ru-RU"/>
              </w:rPr>
              <w:t>Утепление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фасада,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подвальных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чердачных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помещений</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23</w:t>
            </w:r>
          </w:p>
        </w:tc>
        <w:tc>
          <w:tcPr>
            <w:tcW w:w="119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286"/>
              <w:rPr>
                <w:rFonts w:ascii="Arial" w:hAnsi="Arial" w:cs="Arial"/>
                <w:color w:val="000000"/>
                <w:sz w:val="20"/>
                <w:lang w:val="ru-RU"/>
              </w:rPr>
            </w:pPr>
            <w:r w:rsidRPr="005F053D">
              <w:rPr>
                <w:rFonts w:ascii="Arial" w:hAnsi="Arial" w:cs="Arial"/>
                <w:color w:val="000000"/>
                <w:sz w:val="20"/>
                <w:lang w:val="ru-RU"/>
              </w:rPr>
              <w:t>Герметизация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межпанельных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ст</w:t>
            </w:r>
            <w:r w:rsidRPr="005F053D">
              <w:rPr>
                <w:rFonts w:ascii="Arial" w:hAnsi="Arial" w:cs="Arial"/>
                <w:color w:val="000000"/>
                <w:sz w:val="20"/>
                <w:lang w:val="ru-RU"/>
              </w:rPr>
              <w:t>ы</w:t>
            </w:r>
            <w:r w:rsidRPr="005F053D">
              <w:rPr>
                <w:rFonts w:ascii="Arial" w:hAnsi="Arial" w:cs="Arial"/>
                <w:color w:val="000000"/>
                <w:sz w:val="20"/>
                <w:lang w:val="ru-RU"/>
              </w:rPr>
              <w:t>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стен</w:t>
            </w:r>
          </w:p>
        </w:tc>
        <w:tc>
          <w:tcPr>
            <w:tcW w:w="36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4"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Default="005247B1" w:rsidP="005C6F15">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64"/>
        <w:gridCol w:w="3626"/>
        <w:gridCol w:w="1131"/>
        <w:gridCol w:w="861"/>
        <w:gridCol w:w="985"/>
        <w:gridCol w:w="1137"/>
        <w:gridCol w:w="864"/>
        <w:gridCol w:w="964"/>
        <w:gridCol w:w="1137"/>
        <w:gridCol w:w="864"/>
        <w:gridCol w:w="864"/>
        <w:gridCol w:w="1037"/>
        <w:gridCol w:w="1125"/>
      </w:tblGrid>
      <w:tr w:rsidR="005247B1" w:rsidRPr="005C6F15" w:rsidTr="005F053D">
        <w:tc>
          <w:tcPr>
            <w:tcW w:w="186"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196"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7" w:right="510"/>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57"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76"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61" w:type="pct"/>
            <w:gridSpan w:val="7"/>
            <w:shd w:val="clear" w:color="auto" w:fill="C5D9F1"/>
            <w:vAlign w:val="center"/>
          </w:tcPr>
          <w:p w:rsidR="005247B1" w:rsidRPr="005C6F15" w:rsidRDefault="005247B1" w:rsidP="005F053D">
            <w:pPr>
              <w:pStyle w:val="TableParagraph"/>
              <w:spacing w:before="0"/>
              <w:ind w:left="1106" w:right="1098" w:firstLine="175"/>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энергетических</w:t>
            </w:r>
            <w:r w:rsidR="007C0C8F" w:rsidRPr="005C6F15">
              <w:rPr>
                <w:rFonts w:ascii="Arial" w:hAnsi="Arial" w:cs="Arial"/>
                <w:b/>
                <w:color w:val="000000"/>
                <w:spacing w:val="-11"/>
                <w:sz w:val="20"/>
              </w:rPr>
              <w:t xml:space="preserve"> </w:t>
            </w:r>
            <w:r w:rsidRPr="005C6F15">
              <w:rPr>
                <w:rFonts w:ascii="Arial" w:hAnsi="Arial" w:cs="Arial"/>
                <w:b/>
                <w:color w:val="000000"/>
                <w:sz w:val="20"/>
              </w:rPr>
              <w:t>ресурсов</w:t>
            </w:r>
          </w:p>
        </w:tc>
      </w:tr>
      <w:tr w:rsidR="005247B1" w:rsidRPr="005C6F15" w:rsidTr="005F053D">
        <w:tc>
          <w:tcPr>
            <w:tcW w:w="18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57"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63" w:type="pct"/>
            <w:gridSpan w:val="4"/>
            <w:shd w:val="clear" w:color="auto" w:fill="C5D9F1"/>
            <w:vAlign w:val="center"/>
          </w:tcPr>
          <w:p w:rsidR="005247B1" w:rsidRPr="005C6F15" w:rsidRDefault="005247B1" w:rsidP="005F053D">
            <w:pPr>
              <w:pStyle w:val="TableParagraph"/>
              <w:spacing w:before="0"/>
              <w:ind w:left="725" w:right="550"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998" w:type="pct"/>
            <w:gridSpan w:val="3"/>
            <w:vMerge w:val="restart"/>
            <w:shd w:val="clear" w:color="auto" w:fill="C5D9F1"/>
            <w:vAlign w:val="center"/>
          </w:tcPr>
          <w:p w:rsidR="005247B1" w:rsidRPr="005F053D" w:rsidRDefault="005247B1" w:rsidP="005F053D">
            <w:pPr>
              <w:pStyle w:val="TableParagraph"/>
              <w:spacing w:before="0"/>
              <w:ind w:left="316" w:right="314"/>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w:t>
            </w:r>
            <w:r w:rsidRPr="005F053D">
              <w:rPr>
                <w:rFonts w:ascii="Arial" w:hAnsi="Arial" w:cs="Arial"/>
                <w:b/>
                <w:color w:val="000000"/>
                <w:sz w:val="20"/>
                <w:lang w:val="ru-RU"/>
              </w:rPr>
              <w:t>а</w:t>
            </w:r>
            <w:r w:rsidRPr="005F053D">
              <w:rPr>
                <w:rFonts w:ascii="Arial" w:hAnsi="Arial" w:cs="Arial"/>
                <w:b/>
                <w:color w:val="000000"/>
                <w:sz w:val="20"/>
                <w:lang w:val="ru-RU"/>
              </w:rPr>
              <w:t>жении,</w:t>
            </w:r>
          </w:p>
          <w:p w:rsidR="005247B1" w:rsidRPr="005F053D" w:rsidRDefault="005247B1" w:rsidP="005F053D">
            <w:pPr>
              <w:pStyle w:val="TableParagraph"/>
              <w:spacing w:before="0"/>
              <w:ind w:left="316" w:right="307"/>
              <w:rPr>
                <w:rFonts w:ascii="Arial" w:hAnsi="Arial" w:cs="Arial"/>
                <w:b/>
                <w:color w:val="000000"/>
                <w:sz w:val="20"/>
                <w:lang w:val="ru-RU"/>
              </w:rPr>
            </w:pPr>
            <w:r w:rsidRPr="005F053D">
              <w:rPr>
                <w:rFonts w:ascii="Arial" w:hAnsi="Arial" w:cs="Arial"/>
                <w:b/>
                <w:color w:val="000000"/>
                <w:sz w:val="20"/>
                <w:lang w:val="ru-RU"/>
              </w:rPr>
              <w:t>тыс.</w:t>
            </w:r>
            <w:r w:rsidR="007C0C8F" w:rsidRPr="005F053D">
              <w:rPr>
                <w:rFonts w:ascii="Arial" w:hAnsi="Arial" w:cs="Arial"/>
                <w:b/>
                <w:color w:val="000000"/>
                <w:spacing w:val="-4"/>
                <w:sz w:val="20"/>
                <w:lang w:val="ru-RU"/>
              </w:rPr>
              <w:t xml:space="preserve"> </w:t>
            </w:r>
            <w:r w:rsidRPr="005F053D">
              <w:rPr>
                <w:rFonts w:ascii="Arial" w:hAnsi="Arial" w:cs="Arial"/>
                <w:b/>
                <w:color w:val="000000"/>
                <w:sz w:val="20"/>
                <w:lang w:val="ru-RU"/>
              </w:rPr>
              <w:t>руб.</w:t>
            </w:r>
          </w:p>
        </w:tc>
      </w:tr>
      <w:tr w:rsidR="0031625D" w:rsidRPr="005C6F15" w:rsidTr="005F053D">
        <w:tc>
          <w:tcPr>
            <w:tcW w:w="18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73" w:type="pct"/>
            <w:vMerge w:val="restart"/>
            <w:shd w:val="clear" w:color="auto" w:fill="C5D9F1"/>
            <w:vAlign w:val="center"/>
          </w:tcPr>
          <w:p w:rsidR="005247B1" w:rsidRPr="005C6F15" w:rsidRDefault="005247B1" w:rsidP="005F053D">
            <w:pPr>
              <w:pStyle w:val="TableParagraph"/>
              <w:spacing w:before="0"/>
              <w:ind w:left="191" w:right="72"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84" w:type="pct"/>
            <w:gridSpan w:val="3"/>
            <w:shd w:val="clear" w:color="auto" w:fill="C5D9F1"/>
            <w:vAlign w:val="center"/>
          </w:tcPr>
          <w:p w:rsidR="005247B1" w:rsidRPr="005C6F15" w:rsidRDefault="005247B1" w:rsidP="005F053D">
            <w:pPr>
              <w:pStyle w:val="TableParagraph"/>
              <w:spacing w:before="0"/>
              <w:ind w:left="255"/>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78" w:type="pct"/>
            <w:gridSpan w:val="3"/>
            <w:shd w:val="clear" w:color="auto" w:fill="C5D9F1"/>
            <w:vAlign w:val="center"/>
          </w:tcPr>
          <w:p w:rsidR="005247B1" w:rsidRPr="005C6F15" w:rsidRDefault="005247B1" w:rsidP="005F053D">
            <w:pPr>
              <w:pStyle w:val="TableParagraph"/>
              <w:spacing w:before="0"/>
              <w:ind w:left="451"/>
              <w:rPr>
                <w:rFonts w:ascii="Arial" w:hAnsi="Arial" w:cs="Arial"/>
                <w:b/>
                <w:color w:val="000000"/>
                <w:sz w:val="20"/>
              </w:rPr>
            </w:pPr>
            <w:r w:rsidRPr="005C6F15">
              <w:rPr>
                <w:rFonts w:ascii="Arial" w:hAnsi="Arial" w:cs="Arial"/>
                <w:b/>
                <w:color w:val="000000"/>
                <w:sz w:val="20"/>
              </w:rPr>
              <w:t>количество</w:t>
            </w:r>
          </w:p>
        </w:tc>
        <w:tc>
          <w:tcPr>
            <w:tcW w:w="285" w:type="pct"/>
            <w:vMerge w:val="restart"/>
            <w:shd w:val="clear" w:color="auto" w:fill="C5D9F1"/>
            <w:vAlign w:val="center"/>
          </w:tcPr>
          <w:p w:rsidR="005247B1" w:rsidRPr="005C6F15" w:rsidRDefault="005247B1" w:rsidP="005F053D">
            <w:pPr>
              <w:pStyle w:val="TableParagraph"/>
              <w:spacing w:before="0"/>
              <w:ind w:left="91" w:right="55"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998"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31625D" w:rsidRPr="005C6F15" w:rsidTr="005F053D">
        <w:tc>
          <w:tcPr>
            <w:tcW w:w="18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196"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73"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4" w:type="pct"/>
            <w:shd w:val="clear" w:color="auto" w:fill="C5D9F1"/>
            <w:vAlign w:val="center"/>
          </w:tcPr>
          <w:p w:rsidR="005247B1" w:rsidRPr="005C6F15" w:rsidRDefault="005247B1" w:rsidP="005F053D">
            <w:pPr>
              <w:pStyle w:val="TableParagraph"/>
              <w:spacing w:before="0"/>
              <w:ind w:right="32"/>
              <w:rPr>
                <w:rFonts w:ascii="Arial" w:hAnsi="Arial" w:cs="Arial"/>
                <w:b/>
                <w:color w:val="000000"/>
                <w:sz w:val="20"/>
              </w:rPr>
            </w:pPr>
            <w:r w:rsidRPr="005C6F15">
              <w:rPr>
                <w:rFonts w:ascii="Arial" w:hAnsi="Arial" w:cs="Arial"/>
                <w:b/>
                <w:color w:val="000000"/>
                <w:sz w:val="20"/>
              </w:rPr>
              <w:t>план</w:t>
            </w:r>
          </w:p>
        </w:tc>
        <w:tc>
          <w:tcPr>
            <w:tcW w:w="325" w:type="pct"/>
            <w:shd w:val="clear" w:color="auto" w:fill="C5D9F1"/>
            <w:vAlign w:val="center"/>
          </w:tcPr>
          <w:p w:rsidR="005247B1" w:rsidRPr="005C6F15" w:rsidRDefault="005247B1" w:rsidP="005F053D">
            <w:pPr>
              <w:pStyle w:val="TableParagraph"/>
              <w:spacing w:before="0"/>
              <w:ind w:left="73" w:right="60"/>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03"/>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108"/>
              <w:rPr>
                <w:rFonts w:ascii="Arial" w:hAnsi="Arial" w:cs="Arial"/>
                <w:b/>
                <w:color w:val="000000"/>
                <w:sz w:val="20"/>
              </w:rPr>
            </w:pPr>
            <w:r w:rsidRPr="005C6F15">
              <w:rPr>
                <w:rFonts w:ascii="Arial" w:hAnsi="Arial" w:cs="Arial"/>
                <w:b/>
                <w:color w:val="000000"/>
                <w:sz w:val="20"/>
              </w:rPr>
              <w:t>нение</w:t>
            </w:r>
          </w:p>
        </w:tc>
        <w:tc>
          <w:tcPr>
            <w:tcW w:w="285" w:type="pct"/>
            <w:shd w:val="clear" w:color="auto" w:fill="C5D9F1"/>
            <w:vAlign w:val="center"/>
          </w:tcPr>
          <w:p w:rsidR="005247B1" w:rsidRPr="005C6F15" w:rsidRDefault="005247B1" w:rsidP="005F053D">
            <w:pPr>
              <w:pStyle w:val="TableParagraph"/>
              <w:spacing w:before="0"/>
              <w:ind w:left="44" w:right="13"/>
              <w:rPr>
                <w:rFonts w:ascii="Arial" w:hAnsi="Arial" w:cs="Arial"/>
                <w:b/>
                <w:color w:val="000000"/>
                <w:sz w:val="20"/>
              </w:rPr>
            </w:pPr>
            <w:r w:rsidRPr="005C6F15">
              <w:rPr>
                <w:rFonts w:ascii="Arial" w:hAnsi="Arial" w:cs="Arial"/>
                <w:b/>
                <w:color w:val="000000"/>
                <w:sz w:val="20"/>
              </w:rPr>
              <w:t>план</w:t>
            </w:r>
          </w:p>
        </w:tc>
        <w:tc>
          <w:tcPr>
            <w:tcW w:w="318" w:type="pct"/>
            <w:shd w:val="clear" w:color="auto" w:fill="C5D9F1"/>
            <w:vAlign w:val="center"/>
          </w:tcPr>
          <w:p w:rsidR="005247B1" w:rsidRPr="005C6F15" w:rsidRDefault="005247B1" w:rsidP="005F053D">
            <w:pPr>
              <w:pStyle w:val="TableParagraph"/>
              <w:spacing w:before="0"/>
              <w:ind w:left="65" w:right="51"/>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03"/>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108"/>
              <w:rPr>
                <w:rFonts w:ascii="Arial" w:hAnsi="Arial" w:cs="Arial"/>
                <w:b/>
                <w:color w:val="000000"/>
                <w:sz w:val="20"/>
              </w:rPr>
            </w:pPr>
            <w:r w:rsidRPr="005C6F15">
              <w:rPr>
                <w:rFonts w:ascii="Arial" w:hAnsi="Arial" w:cs="Arial"/>
                <w:b/>
                <w:color w:val="000000"/>
                <w:sz w:val="20"/>
              </w:rPr>
              <w:t>нение</w:t>
            </w:r>
          </w:p>
        </w:tc>
        <w:tc>
          <w:tcPr>
            <w:tcW w:w="285"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5" w:type="pct"/>
            <w:shd w:val="clear" w:color="auto" w:fill="C5D9F1"/>
            <w:vAlign w:val="center"/>
          </w:tcPr>
          <w:p w:rsidR="005247B1" w:rsidRPr="005C6F15" w:rsidRDefault="005247B1" w:rsidP="005F053D">
            <w:pPr>
              <w:pStyle w:val="TableParagraph"/>
              <w:spacing w:before="0"/>
              <w:ind w:left="43" w:right="13"/>
              <w:rPr>
                <w:rFonts w:ascii="Arial" w:hAnsi="Arial" w:cs="Arial"/>
                <w:b/>
                <w:color w:val="000000"/>
                <w:sz w:val="20"/>
              </w:rPr>
            </w:pPr>
            <w:r w:rsidRPr="005C6F15">
              <w:rPr>
                <w:rFonts w:ascii="Arial" w:hAnsi="Arial" w:cs="Arial"/>
                <w:b/>
                <w:color w:val="000000"/>
                <w:sz w:val="20"/>
              </w:rPr>
              <w:t>план</w:t>
            </w:r>
          </w:p>
        </w:tc>
        <w:tc>
          <w:tcPr>
            <w:tcW w:w="342" w:type="pct"/>
            <w:shd w:val="clear" w:color="auto" w:fill="C5D9F1"/>
            <w:vAlign w:val="center"/>
          </w:tcPr>
          <w:p w:rsidR="005247B1" w:rsidRPr="005C6F15" w:rsidRDefault="005247B1" w:rsidP="005F053D">
            <w:pPr>
              <w:pStyle w:val="TableParagraph"/>
              <w:spacing w:before="0"/>
              <w:ind w:left="89" w:right="76"/>
              <w:rPr>
                <w:rFonts w:ascii="Arial" w:hAnsi="Arial" w:cs="Arial"/>
                <w:b/>
                <w:color w:val="000000"/>
                <w:sz w:val="20"/>
              </w:rPr>
            </w:pPr>
            <w:r w:rsidRPr="005C6F15">
              <w:rPr>
                <w:rFonts w:ascii="Arial" w:hAnsi="Arial" w:cs="Arial"/>
                <w:b/>
                <w:color w:val="000000"/>
                <w:sz w:val="20"/>
              </w:rPr>
              <w:t>факт</w:t>
            </w:r>
          </w:p>
        </w:tc>
        <w:tc>
          <w:tcPr>
            <w:tcW w:w="371" w:type="pct"/>
            <w:shd w:val="clear" w:color="auto" w:fill="C5D9F1"/>
            <w:vAlign w:val="center"/>
          </w:tcPr>
          <w:p w:rsidR="005247B1" w:rsidRPr="005C6F15" w:rsidRDefault="005247B1" w:rsidP="005F053D">
            <w:pPr>
              <w:pStyle w:val="TableParagraph"/>
              <w:spacing w:before="0"/>
              <w:ind w:left="102"/>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107"/>
              <w:rPr>
                <w:rFonts w:ascii="Arial" w:hAnsi="Arial" w:cs="Arial"/>
                <w:b/>
                <w:color w:val="000000"/>
                <w:sz w:val="20"/>
              </w:rPr>
            </w:pPr>
            <w:r w:rsidRPr="005C6F15">
              <w:rPr>
                <w:rFonts w:ascii="Arial" w:hAnsi="Arial" w:cs="Arial"/>
                <w:b/>
                <w:color w:val="000000"/>
                <w:sz w:val="20"/>
              </w:rPr>
              <w:t>нение</w:t>
            </w:r>
          </w:p>
        </w:tc>
      </w:tr>
      <w:tr w:rsidR="0031625D" w:rsidRPr="005C6F15" w:rsidTr="005F053D">
        <w:trPr>
          <w:cantSplit/>
        </w:trPr>
        <w:tc>
          <w:tcPr>
            <w:tcW w:w="186" w:type="pct"/>
            <w:shd w:val="clear" w:color="auto" w:fill="C5D9F1"/>
            <w:vAlign w:val="center"/>
          </w:tcPr>
          <w:p w:rsidR="005247B1" w:rsidRPr="005C6F15" w:rsidRDefault="005247B1" w:rsidP="005F053D">
            <w:pPr>
              <w:pStyle w:val="TableParagraph"/>
              <w:spacing w:before="0"/>
              <w:ind w:right="104"/>
              <w:rPr>
                <w:rFonts w:ascii="Arial" w:hAnsi="Arial" w:cs="Arial"/>
                <w:color w:val="000000"/>
                <w:sz w:val="20"/>
              </w:rPr>
            </w:pPr>
            <w:r w:rsidRPr="005C6F15">
              <w:rPr>
                <w:rFonts w:ascii="Arial" w:hAnsi="Arial" w:cs="Arial"/>
                <w:color w:val="000000"/>
                <w:w w:val="99"/>
                <w:sz w:val="20"/>
              </w:rPr>
              <w:t>1</w:t>
            </w:r>
          </w:p>
        </w:tc>
        <w:tc>
          <w:tcPr>
            <w:tcW w:w="1196"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2</w:t>
            </w:r>
          </w:p>
        </w:tc>
        <w:tc>
          <w:tcPr>
            <w:tcW w:w="373"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3</w:t>
            </w:r>
          </w:p>
        </w:tc>
        <w:tc>
          <w:tcPr>
            <w:tcW w:w="284"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25"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5</w:t>
            </w:r>
          </w:p>
        </w:tc>
        <w:tc>
          <w:tcPr>
            <w:tcW w:w="375" w:type="pct"/>
            <w:shd w:val="clear" w:color="auto" w:fill="C5D9F1"/>
            <w:vAlign w:val="center"/>
          </w:tcPr>
          <w:p w:rsidR="005247B1" w:rsidRPr="005C6F15" w:rsidRDefault="005247B1" w:rsidP="005F053D">
            <w:pPr>
              <w:pStyle w:val="TableParagraph"/>
              <w:spacing w:before="0"/>
              <w:ind w:left="32"/>
              <w:rPr>
                <w:rFonts w:ascii="Arial" w:hAnsi="Arial" w:cs="Arial"/>
                <w:color w:val="000000"/>
                <w:sz w:val="20"/>
              </w:rPr>
            </w:pPr>
            <w:r w:rsidRPr="005C6F15">
              <w:rPr>
                <w:rFonts w:ascii="Arial" w:hAnsi="Arial" w:cs="Arial"/>
                <w:color w:val="000000"/>
                <w:w w:val="99"/>
                <w:sz w:val="20"/>
              </w:rPr>
              <w:t>6</w:t>
            </w:r>
          </w:p>
        </w:tc>
        <w:tc>
          <w:tcPr>
            <w:tcW w:w="285" w:type="pct"/>
            <w:shd w:val="clear" w:color="auto" w:fill="C5D9F1"/>
            <w:vAlign w:val="center"/>
          </w:tcPr>
          <w:p w:rsidR="005247B1" w:rsidRPr="005C6F15" w:rsidRDefault="005247B1" w:rsidP="005F053D">
            <w:pPr>
              <w:pStyle w:val="TableParagraph"/>
              <w:spacing w:before="0"/>
              <w:ind w:left="31"/>
              <w:rPr>
                <w:rFonts w:ascii="Arial" w:hAnsi="Arial" w:cs="Arial"/>
                <w:color w:val="000000"/>
                <w:sz w:val="20"/>
              </w:rPr>
            </w:pPr>
            <w:r w:rsidRPr="005C6F15">
              <w:rPr>
                <w:rFonts w:ascii="Arial" w:hAnsi="Arial" w:cs="Arial"/>
                <w:color w:val="000000"/>
                <w:w w:val="99"/>
                <w:sz w:val="20"/>
              </w:rPr>
              <w:t>7</w:t>
            </w:r>
          </w:p>
        </w:tc>
        <w:tc>
          <w:tcPr>
            <w:tcW w:w="318"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8</w:t>
            </w:r>
          </w:p>
        </w:tc>
        <w:tc>
          <w:tcPr>
            <w:tcW w:w="375" w:type="pct"/>
            <w:shd w:val="clear" w:color="auto" w:fill="C5D9F1"/>
            <w:vAlign w:val="center"/>
          </w:tcPr>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w w:val="99"/>
                <w:sz w:val="20"/>
              </w:rPr>
              <w:t>9</w:t>
            </w:r>
          </w:p>
        </w:tc>
        <w:tc>
          <w:tcPr>
            <w:tcW w:w="285" w:type="pct"/>
            <w:shd w:val="clear" w:color="auto" w:fill="C5D9F1"/>
            <w:vAlign w:val="center"/>
          </w:tcPr>
          <w:p w:rsidR="005247B1" w:rsidRPr="005C6F15" w:rsidRDefault="005247B1" w:rsidP="005F053D">
            <w:pPr>
              <w:pStyle w:val="TableParagraph"/>
              <w:spacing w:before="0"/>
              <w:ind w:left="42" w:right="13"/>
              <w:rPr>
                <w:rFonts w:ascii="Arial" w:hAnsi="Arial" w:cs="Arial"/>
                <w:color w:val="000000"/>
                <w:sz w:val="20"/>
              </w:rPr>
            </w:pPr>
            <w:r w:rsidRPr="005C6F15">
              <w:rPr>
                <w:rFonts w:ascii="Arial" w:hAnsi="Arial" w:cs="Arial"/>
                <w:color w:val="000000"/>
                <w:sz w:val="20"/>
              </w:rPr>
              <w:t>10</w:t>
            </w:r>
          </w:p>
        </w:tc>
        <w:tc>
          <w:tcPr>
            <w:tcW w:w="285" w:type="pct"/>
            <w:shd w:val="clear" w:color="auto" w:fill="C5D9F1"/>
            <w:vAlign w:val="center"/>
          </w:tcPr>
          <w:p w:rsidR="005247B1" w:rsidRPr="005C6F15" w:rsidRDefault="005247B1" w:rsidP="005F053D">
            <w:pPr>
              <w:pStyle w:val="TableParagraph"/>
              <w:spacing w:before="0"/>
              <w:ind w:left="42" w:right="13"/>
              <w:rPr>
                <w:rFonts w:ascii="Arial" w:hAnsi="Arial" w:cs="Arial"/>
                <w:color w:val="000000"/>
                <w:sz w:val="20"/>
              </w:rPr>
            </w:pPr>
            <w:r w:rsidRPr="005C6F15">
              <w:rPr>
                <w:rFonts w:ascii="Arial" w:hAnsi="Arial" w:cs="Arial"/>
                <w:color w:val="000000"/>
                <w:sz w:val="20"/>
              </w:rPr>
              <w:t>11</w:t>
            </w:r>
          </w:p>
        </w:tc>
        <w:tc>
          <w:tcPr>
            <w:tcW w:w="342" w:type="pct"/>
            <w:shd w:val="clear" w:color="auto" w:fill="C5D9F1"/>
            <w:vAlign w:val="center"/>
          </w:tcPr>
          <w:p w:rsidR="005247B1" w:rsidRPr="005C6F15" w:rsidRDefault="005247B1" w:rsidP="005F053D">
            <w:pPr>
              <w:pStyle w:val="TableParagraph"/>
              <w:spacing w:before="0"/>
              <w:ind w:left="89" w:right="58"/>
              <w:rPr>
                <w:rFonts w:ascii="Arial" w:hAnsi="Arial" w:cs="Arial"/>
                <w:color w:val="000000"/>
                <w:sz w:val="20"/>
              </w:rPr>
            </w:pPr>
            <w:r w:rsidRPr="005C6F15">
              <w:rPr>
                <w:rFonts w:ascii="Arial" w:hAnsi="Arial" w:cs="Arial"/>
                <w:color w:val="000000"/>
                <w:sz w:val="20"/>
              </w:rPr>
              <w:t>12</w:t>
            </w:r>
          </w:p>
        </w:tc>
        <w:tc>
          <w:tcPr>
            <w:tcW w:w="371" w:type="pct"/>
            <w:shd w:val="clear" w:color="auto" w:fill="C5D9F1"/>
            <w:vAlign w:val="center"/>
          </w:tcPr>
          <w:p w:rsidR="005247B1" w:rsidRPr="005C6F15" w:rsidRDefault="005247B1" w:rsidP="005F053D">
            <w:pPr>
              <w:pStyle w:val="TableParagraph"/>
              <w:spacing w:before="0"/>
              <w:ind w:left="254" w:right="226"/>
              <w:rPr>
                <w:rFonts w:ascii="Arial" w:hAnsi="Arial" w:cs="Arial"/>
                <w:color w:val="000000"/>
                <w:sz w:val="20"/>
              </w:rPr>
            </w:pPr>
            <w:r w:rsidRPr="005C6F15">
              <w:rPr>
                <w:rFonts w:ascii="Arial" w:hAnsi="Arial" w:cs="Arial"/>
                <w:color w:val="000000"/>
                <w:sz w:val="20"/>
              </w:rPr>
              <w:t>13</w:t>
            </w: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24</w:t>
            </w:r>
          </w:p>
        </w:tc>
        <w:tc>
          <w:tcPr>
            <w:tcW w:w="1196" w:type="pct"/>
            <w:vAlign w:val="center"/>
          </w:tcPr>
          <w:p w:rsidR="005247B1" w:rsidRPr="005F053D" w:rsidRDefault="005247B1" w:rsidP="005F053D">
            <w:pPr>
              <w:pStyle w:val="TableParagraph"/>
              <w:spacing w:before="0"/>
              <w:ind w:left="30" w:right="229"/>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дверных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блоков,</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установка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доводчиков</w:t>
            </w:r>
          </w:p>
        </w:tc>
        <w:tc>
          <w:tcPr>
            <w:tcW w:w="373" w:type="pct"/>
            <w:vAlign w:val="center"/>
          </w:tcPr>
          <w:p w:rsidR="005247B1" w:rsidRPr="005C6F15" w:rsidRDefault="005247B1" w:rsidP="005F053D">
            <w:pPr>
              <w:pStyle w:val="TableParagraph"/>
              <w:spacing w:before="0"/>
              <w:ind w:left="97" w:right="54" w:firstLine="124"/>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1"/>
                <w:sz w:val="20"/>
              </w:rPr>
              <w:t xml:space="preserve"> </w:t>
            </w:r>
            <w:r w:rsidRPr="005C6F15">
              <w:rPr>
                <w:rFonts w:ascii="Arial" w:hAnsi="Arial" w:cs="Arial"/>
                <w:color w:val="000000"/>
                <w:sz w:val="20"/>
              </w:rPr>
              <w:t>бюджет</w:t>
            </w:r>
          </w:p>
        </w:tc>
        <w:tc>
          <w:tcPr>
            <w:tcW w:w="284"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0"/>
              <w:rPr>
                <w:rFonts w:ascii="Arial" w:hAnsi="Arial" w:cs="Arial"/>
                <w:color w:val="000000"/>
                <w:sz w:val="20"/>
              </w:rPr>
            </w:pPr>
            <w:r w:rsidRPr="005C6F15">
              <w:rPr>
                <w:rFonts w:ascii="Arial" w:hAnsi="Arial" w:cs="Arial"/>
                <w:color w:val="000000"/>
                <w:sz w:val="20"/>
              </w:rPr>
              <w:t>55,0</w:t>
            </w: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0,69</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1,1</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25</w:t>
            </w:r>
          </w:p>
        </w:tc>
        <w:tc>
          <w:tcPr>
            <w:tcW w:w="1196" w:type="pct"/>
            <w:vAlign w:val="center"/>
          </w:tcPr>
          <w:p w:rsidR="005247B1" w:rsidRPr="005F053D" w:rsidRDefault="005247B1" w:rsidP="005F053D">
            <w:pPr>
              <w:pStyle w:val="TableParagraph"/>
              <w:spacing w:before="0"/>
              <w:ind w:left="30" w:right="165"/>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окон</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деревянных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двуство</w:t>
            </w:r>
            <w:r w:rsidRPr="005F053D">
              <w:rPr>
                <w:rFonts w:ascii="Arial" w:hAnsi="Arial" w:cs="Arial"/>
                <w:color w:val="000000"/>
                <w:sz w:val="20"/>
                <w:lang w:val="ru-RU"/>
              </w:rPr>
              <w:t>р</w:t>
            </w:r>
            <w:r w:rsidRPr="005F053D">
              <w:rPr>
                <w:rFonts w:ascii="Arial" w:hAnsi="Arial" w:cs="Arial"/>
                <w:color w:val="000000"/>
                <w:sz w:val="20"/>
                <w:lang w:val="ru-RU"/>
              </w:rPr>
              <w:t>чатых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пластиковые</w:t>
            </w:r>
            <w:proofErr w:type="gramEnd"/>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многокаме</w:t>
            </w:r>
            <w:r w:rsidRPr="005F053D">
              <w:rPr>
                <w:rFonts w:ascii="Arial" w:hAnsi="Arial" w:cs="Arial"/>
                <w:color w:val="000000"/>
                <w:sz w:val="20"/>
                <w:lang w:val="ru-RU"/>
              </w:rPr>
              <w:t>р</w:t>
            </w:r>
            <w:r w:rsidRPr="005F053D">
              <w:rPr>
                <w:rFonts w:ascii="Arial" w:hAnsi="Arial" w:cs="Arial"/>
                <w:color w:val="000000"/>
                <w:sz w:val="20"/>
                <w:lang w:val="ru-RU"/>
              </w:rPr>
              <w:t>ные</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97" w:right="54" w:firstLine="124"/>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1"/>
                <w:sz w:val="20"/>
              </w:rPr>
              <w:t xml:space="preserve"> </w:t>
            </w:r>
            <w:r w:rsidRPr="005C6F15">
              <w:rPr>
                <w:rFonts w:ascii="Arial" w:hAnsi="Arial" w:cs="Arial"/>
                <w:color w:val="000000"/>
                <w:sz w:val="20"/>
              </w:rPr>
              <w:t>бюджет</w:t>
            </w:r>
          </w:p>
        </w:tc>
        <w:tc>
          <w:tcPr>
            <w:tcW w:w="284"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73"/>
              <w:rPr>
                <w:rFonts w:ascii="Arial" w:hAnsi="Arial" w:cs="Arial"/>
                <w:color w:val="000000"/>
                <w:sz w:val="20"/>
              </w:rPr>
            </w:pPr>
            <w:r w:rsidRPr="005C6F15">
              <w:rPr>
                <w:rFonts w:ascii="Arial" w:hAnsi="Arial" w:cs="Arial"/>
                <w:color w:val="000000"/>
                <w:sz w:val="20"/>
              </w:rPr>
              <w:t>180,0</w:t>
            </w: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1,48</w:t>
            </w: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2,3</w:t>
            </w: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26</w:t>
            </w:r>
          </w:p>
        </w:tc>
        <w:tc>
          <w:tcPr>
            <w:tcW w:w="1196" w:type="pct"/>
            <w:vAlign w:val="center"/>
          </w:tcPr>
          <w:p w:rsidR="005247B1" w:rsidRPr="005F053D" w:rsidRDefault="005247B1" w:rsidP="005F053D">
            <w:pPr>
              <w:pStyle w:val="TableParagraph"/>
              <w:spacing w:before="0"/>
              <w:ind w:left="30" w:right="25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низкоэмиссионной</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пле</w:t>
            </w:r>
            <w:r w:rsidRPr="005F053D">
              <w:rPr>
                <w:rFonts w:ascii="Arial" w:hAnsi="Arial" w:cs="Arial"/>
                <w:color w:val="000000"/>
                <w:sz w:val="20"/>
                <w:lang w:val="ru-RU"/>
              </w:rPr>
              <w:t>н</w:t>
            </w:r>
            <w:r w:rsidRPr="005F053D">
              <w:rPr>
                <w:rFonts w:ascii="Arial" w:hAnsi="Arial" w:cs="Arial"/>
                <w:color w:val="000000"/>
                <w:sz w:val="20"/>
                <w:lang w:val="ru-RU"/>
              </w:rPr>
              <w:t>ки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оконные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блоки</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27</w:t>
            </w:r>
          </w:p>
        </w:tc>
        <w:tc>
          <w:tcPr>
            <w:tcW w:w="1196" w:type="pct"/>
            <w:vAlign w:val="center"/>
          </w:tcPr>
          <w:p w:rsidR="005247B1" w:rsidRPr="005F053D" w:rsidRDefault="005247B1" w:rsidP="005F053D">
            <w:pPr>
              <w:pStyle w:val="TableParagraph"/>
              <w:spacing w:before="0"/>
              <w:ind w:left="30" w:right="607"/>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микропроветрив</w:t>
            </w:r>
            <w:r w:rsidRPr="005F053D">
              <w:rPr>
                <w:rFonts w:ascii="Arial" w:hAnsi="Arial" w:cs="Arial"/>
                <w:color w:val="000000"/>
                <w:sz w:val="20"/>
                <w:lang w:val="ru-RU"/>
              </w:rPr>
              <w:t>а</w:t>
            </w:r>
            <w:r w:rsidRPr="005F053D">
              <w:rPr>
                <w:rFonts w:ascii="Arial" w:hAnsi="Arial" w:cs="Arial"/>
                <w:color w:val="000000"/>
                <w:sz w:val="20"/>
                <w:lang w:val="ru-RU"/>
              </w:rPr>
              <w:t>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оконные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рамы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вместо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открывания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створок</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5"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28</w:t>
            </w:r>
          </w:p>
        </w:tc>
        <w:tc>
          <w:tcPr>
            <w:tcW w:w="1196" w:type="pct"/>
            <w:vAlign w:val="center"/>
          </w:tcPr>
          <w:p w:rsidR="005247B1" w:rsidRPr="005F053D" w:rsidRDefault="005247B1" w:rsidP="005F053D">
            <w:pPr>
              <w:pStyle w:val="TableParagraph"/>
              <w:spacing w:before="0"/>
              <w:ind w:left="30" w:right="10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светильников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w:t>
            </w:r>
            <w:r w:rsidRPr="005F053D">
              <w:rPr>
                <w:rFonts w:ascii="Arial" w:hAnsi="Arial" w:cs="Arial"/>
                <w:color w:val="000000"/>
                <w:sz w:val="20"/>
                <w:lang w:val="ru-RU"/>
              </w:rPr>
              <w:t>а</w:t>
            </w:r>
            <w:r w:rsidRPr="005F053D">
              <w:rPr>
                <w:rFonts w:ascii="Arial" w:hAnsi="Arial" w:cs="Arial"/>
                <w:color w:val="000000"/>
                <w:sz w:val="20"/>
                <w:lang w:val="ru-RU"/>
              </w:rPr>
              <w:t>каливания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люминесцентными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светодиодные</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29</w:t>
            </w:r>
          </w:p>
        </w:tc>
        <w:tc>
          <w:tcPr>
            <w:tcW w:w="1196"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электропроводки,</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щитовых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ВРУ</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30</w:t>
            </w:r>
          </w:p>
        </w:tc>
        <w:tc>
          <w:tcPr>
            <w:tcW w:w="1196" w:type="pct"/>
            <w:vAlign w:val="center"/>
          </w:tcPr>
          <w:p w:rsidR="005247B1" w:rsidRPr="005F053D" w:rsidRDefault="005247B1" w:rsidP="005F053D">
            <w:pPr>
              <w:pStyle w:val="TableParagraph"/>
              <w:spacing w:before="0"/>
              <w:ind w:left="30" w:right="87"/>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датчиков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движения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ш</w:t>
            </w:r>
            <w:r w:rsidRPr="005F053D">
              <w:rPr>
                <w:rFonts w:ascii="Arial" w:hAnsi="Arial" w:cs="Arial"/>
                <w:color w:val="000000"/>
                <w:sz w:val="20"/>
                <w:lang w:val="ru-RU"/>
              </w:rPr>
              <w:t>у</w:t>
            </w:r>
            <w:r w:rsidRPr="005F053D">
              <w:rPr>
                <w:rFonts w:ascii="Arial" w:hAnsi="Arial" w:cs="Arial"/>
                <w:color w:val="000000"/>
                <w:sz w:val="20"/>
                <w:lang w:val="ru-RU"/>
              </w:rPr>
              <w:t>ма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систему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внутреннего</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освещения</w:t>
            </w: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4" w:type="pct"/>
            <w:vAlign w:val="center"/>
          </w:tcPr>
          <w:p w:rsidR="005247B1" w:rsidRPr="005C6F15" w:rsidRDefault="005247B1" w:rsidP="005F053D">
            <w:pPr>
              <w:pStyle w:val="TableParagraph"/>
              <w:spacing w:before="0"/>
              <w:rPr>
                <w:rFonts w:ascii="Arial" w:hAnsi="Arial" w:cs="Arial"/>
                <w:color w:val="000000"/>
                <w:sz w:val="20"/>
              </w:rPr>
            </w:pP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31</w:t>
            </w:r>
          </w:p>
        </w:tc>
        <w:tc>
          <w:tcPr>
            <w:tcW w:w="1196" w:type="pct"/>
            <w:vAlign w:val="center"/>
          </w:tcPr>
          <w:p w:rsidR="005247B1" w:rsidRPr="005F053D" w:rsidRDefault="005247B1" w:rsidP="005F053D">
            <w:pPr>
              <w:pStyle w:val="TableParagraph"/>
              <w:spacing w:before="0"/>
              <w:ind w:left="30" w:right="19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таймера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систему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наружного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освещения</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32</w:t>
            </w:r>
          </w:p>
        </w:tc>
        <w:tc>
          <w:tcPr>
            <w:tcW w:w="1196"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выключателей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освещения</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диммеры</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C6F15" w:rsidRDefault="005247B1" w:rsidP="005F053D">
            <w:pPr>
              <w:pStyle w:val="TableParagraph"/>
              <w:spacing w:before="0"/>
              <w:ind w:left="43"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33</w:t>
            </w:r>
          </w:p>
        </w:tc>
        <w:tc>
          <w:tcPr>
            <w:tcW w:w="1196" w:type="pct"/>
            <w:vAlign w:val="center"/>
          </w:tcPr>
          <w:p w:rsidR="005247B1" w:rsidRPr="005F053D" w:rsidRDefault="005247B1" w:rsidP="005F053D">
            <w:pPr>
              <w:pStyle w:val="TableParagraph"/>
              <w:spacing w:before="0"/>
              <w:ind w:left="30" w:right="148" w:hanging="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proofErr w:type="gramStart"/>
            <w:r w:rsidRPr="005F053D">
              <w:rPr>
                <w:rFonts w:ascii="Arial" w:hAnsi="Arial" w:cs="Arial"/>
                <w:color w:val="000000"/>
                <w:sz w:val="20"/>
                <w:lang w:val="ru-RU"/>
              </w:rPr>
              <w:t>рычажные</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(горячая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вода)</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34</w:t>
            </w:r>
          </w:p>
        </w:tc>
        <w:tc>
          <w:tcPr>
            <w:tcW w:w="1196" w:type="pct"/>
            <w:vAlign w:val="center"/>
          </w:tcPr>
          <w:p w:rsidR="005247B1" w:rsidRPr="005F053D" w:rsidRDefault="005247B1" w:rsidP="005F053D">
            <w:pPr>
              <w:pStyle w:val="TableParagraph"/>
              <w:spacing w:before="0"/>
              <w:ind w:left="30" w:right="24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см</w:t>
            </w:r>
            <w:r w:rsidRPr="005F053D">
              <w:rPr>
                <w:rFonts w:ascii="Arial" w:hAnsi="Arial" w:cs="Arial"/>
                <w:color w:val="000000"/>
                <w:sz w:val="20"/>
                <w:lang w:val="ru-RU"/>
              </w:rPr>
              <w:t>е</w:t>
            </w:r>
            <w:r w:rsidRPr="005F053D">
              <w:rPr>
                <w:rFonts w:ascii="Arial" w:hAnsi="Arial" w:cs="Arial"/>
                <w:color w:val="000000"/>
                <w:sz w:val="20"/>
                <w:lang w:val="ru-RU"/>
              </w:rPr>
              <w:t>сителей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(горячая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вода)</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35</w:t>
            </w:r>
          </w:p>
        </w:tc>
        <w:tc>
          <w:tcPr>
            <w:tcW w:w="1196" w:type="pct"/>
            <w:vAlign w:val="center"/>
          </w:tcPr>
          <w:p w:rsidR="005247B1" w:rsidRPr="005F053D" w:rsidRDefault="005247B1" w:rsidP="005F053D">
            <w:pPr>
              <w:pStyle w:val="TableParagraph"/>
              <w:spacing w:before="0"/>
              <w:ind w:left="30" w:right="148" w:hanging="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рычажные</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(холодная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вода)</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36</w:t>
            </w:r>
          </w:p>
        </w:tc>
        <w:tc>
          <w:tcPr>
            <w:tcW w:w="1196" w:type="pct"/>
            <w:vAlign w:val="center"/>
          </w:tcPr>
          <w:p w:rsidR="005247B1" w:rsidRPr="005F053D" w:rsidRDefault="005247B1" w:rsidP="005F053D">
            <w:pPr>
              <w:pStyle w:val="TableParagraph"/>
              <w:spacing w:before="0"/>
              <w:ind w:left="30" w:right="24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см</w:t>
            </w:r>
            <w:r w:rsidRPr="005F053D">
              <w:rPr>
                <w:rFonts w:ascii="Arial" w:hAnsi="Arial" w:cs="Arial"/>
                <w:color w:val="000000"/>
                <w:sz w:val="20"/>
                <w:lang w:val="ru-RU"/>
              </w:rPr>
              <w:t>е</w:t>
            </w:r>
            <w:r w:rsidRPr="005F053D">
              <w:rPr>
                <w:rFonts w:ascii="Arial" w:hAnsi="Arial" w:cs="Arial"/>
                <w:color w:val="000000"/>
                <w:sz w:val="20"/>
                <w:lang w:val="ru-RU"/>
              </w:rPr>
              <w:t>сителей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вода)</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2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1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37</w:t>
            </w:r>
          </w:p>
        </w:tc>
        <w:tc>
          <w:tcPr>
            <w:tcW w:w="1196" w:type="pct"/>
            <w:vAlign w:val="center"/>
          </w:tcPr>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3"/>
                <w:sz w:val="20"/>
              </w:rPr>
              <w:t xml:space="preserve"> </w:t>
            </w:r>
            <w:r w:rsidRPr="005C6F15">
              <w:rPr>
                <w:rFonts w:ascii="Arial" w:hAnsi="Arial" w:cs="Arial"/>
                <w:color w:val="000000"/>
                <w:sz w:val="20"/>
              </w:rPr>
              <w:t>двухрежимных</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смывных</w:t>
            </w:r>
            <w:r w:rsidR="007C0C8F" w:rsidRPr="005C6F15">
              <w:rPr>
                <w:rFonts w:ascii="Arial" w:hAnsi="Arial" w:cs="Arial"/>
                <w:color w:val="000000"/>
                <w:spacing w:val="2"/>
                <w:sz w:val="20"/>
              </w:rPr>
              <w:t xml:space="preserve"> </w:t>
            </w:r>
            <w:r w:rsidRPr="005C6F15">
              <w:rPr>
                <w:rFonts w:ascii="Arial" w:hAnsi="Arial" w:cs="Arial"/>
                <w:color w:val="000000"/>
                <w:sz w:val="20"/>
              </w:rPr>
              <w:t>бачков</w:t>
            </w: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4" w:type="pct"/>
            <w:vAlign w:val="center"/>
          </w:tcPr>
          <w:p w:rsidR="005247B1" w:rsidRPr="005C6F15" w:rsidRDefault="005247B1" w:rsidP="005F053D">
            <w:pPr>
              <w:pStyle w:val="TableParagraph"/>
              <w:spacing w:before="0"/>
              <w:rPr>
                <w:rFonts w:ascii="Arial" w:hAnsi="Arial" w:cs="Arial"/>
                <w:color w:val="000000"/>
                <w:sz w:val="20"/>
              </w:rPr>
            </w:pP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4" w:right="13"/>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38</w:t>
            </w:r>
          </w:p>
        </w:tc>
        <w:tc>
          <w:tcPr>
            <w:tcW w:w="1196"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4" w:type="pct"/>
            <w:vAlign w:val="center"/>
          </w:tcPr>
          <w:p w:rsidR="005247B1" w:rsidRPr="005C6F15" w:rsidRDefault="005247B1" w:rsidP="005F053D">
            <w:pPr>
              <w:pStyle w:val="TableParagraph"/>
              <w:spacing w:before="0"/>
              <w:rPr>
                <w:rFonts w:ascii="Arial" w:hAnsi="Arial" w:cs="Arial"/>
                <w:color w:val="000000"/>
                <w:sz w:val="20"/>
              </w:rPr>
            </w:pP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39</w:t>
            </w:r>
          </w:p>
        </w:tc>
        <w:tc>
          <w:tcPr>
            <w:tcW w:w="1196"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4" w:type="pct"/>
            <w:vAlign w:val="center"/>
          </w:tcPr>
          <w:p w:rsidR="005247B1" w:rsidRPr="005C6F15" w:rsidRDefault="005247B1" w:rsidP="005F053D">
            <w:pPr>
              <w:pStyle w:val="TableParagraph"/>
              <w:spacing w:before="0"/>
              <w:rPr>
                <w:rFonts w:ascii="Arial" w:hAnsi="Arial" w:cs="Arial"/>
                <w:color w:val="000000"/>
                <w:sz w:val="20"/>
              </w:rPr>
            </w:pP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6"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40</w:t>
            </w:r>
          </w:p>
        </w:tc>
        <w:tc>
          <w:tcPr>
            <w:tcW w:w="1196"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4" w:type="pct"/>
            <w:vAlign w:val="center"/>
          </w:tcPr>
          <w:p w:rsidR="005247B1" w:rsidRPr="005C6F15" w:rsidRDefault="005247B1" w:rsidP="005F053D">
            <w:pPr>
              <w:pStyle w:val="TableParagraph"/>
              <w:spacing w:before="0"/>
              <w:rPr>
                <w:rFonts w:ascii="Arial" w:hAnsi="Arial" w:cs="Arial"/>
                <w:color w:val="000000"/>
                <w:sz w:val="20"/>
              </w:rPr>
            </w:pP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382" w:type="pct"/>
            <w:gridSpan w:val="2"/>
            <w:vAlign w:val="center"/>
          </w:tcPr>
          <w:p w:rsidR="005247B1" w:rsidRPr="005C6F15" w:rsidRDefault="005247B1" w:rsidP="005F053D">
            <w:pPr>
              <w:pStyle w:val="TableParagraph"/>
              <w:spacing w:before="0"/>
              <w:ind w:left="650"/>
              <w:rPr>
                <w:rFonts w:ascii="Arial" w:hAnsi="Arial" w:cs="Arial"/>
                <w:color w:val="000000"/>
                <w:sz w:val="20"/>
              </w:rPr>
            </w:pPr>
            <w:r w:rsidRPr="005C6F15">
              <w:rPr>
                <w:rFonts w:ascii="Arial" w:hAnsi="Arial" w:cs="Arial"/>
                <w:color w:val="000000"/>
                <w:sz w:val="20"/>
              </w:rPr>
              <w:t>Итого</w:t>
            </w:r>
            <w:r w:rsidR="007C0C8F" w:rsidRPr="005C6F15">
              <w:rPr>
                <w:rFonts w:ascii="Arial" w:hAnsi="Arial" w:cs="Arial"/>
                <w:color w:val="000000"/>
                <w:spacing w:val="-6"/>
                <w:sz w:val="20"/>
              </w:rPr>
              <w:t xml:space="preserve"> </w:t>
            </w:r>
            <w:r w:rsidRPr="005C6F15">
              <w:rPr>
                <w:rFonts w:ascii="Arial" w:hAnsi="Arial" w:cs="Arial"/>
                <w:color w:val="000000"/>
                <w:sz w:val="20"/>
              </w:rPr>
              <w:t>по</w:t>
            </w:r>
            <w:r w:rsidR="007C0C8F" w:rsidRPr="005C6F15">
              <w:rPr>
                <w:rFonts w:ascii="Arial" w:hAnsi="Arial" w:cs="Arial"/>
                <w:color w:val="000000"/>
                <w:spacing w:val="-6"/>
                <w:sz w:val="20"/>
              </w:rPr>
              <w:t xml:space="preserve"> </w:t>
            </w:r>
            <w:r w:rsidRPr="005C6F15">
              <w:rPr>
                <w:rFonts w:ascii="Arial" w:hAnsi="Arial" w:cs="Arial"/>
                <w:color w:val="000000"/>
                <w:sz w:val="20"/>
              </w:rPr>
              <w:t>мероприятиям</w:t>
            </w:r>
          </w:p>
        </w:tc>
        <w:tc>
          <w:tcPr>
            <w:tcW w:w="373"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х</w:t>
            </w:r>
          </w:p>
        </w:tc>
        <w:tc>
          <w:tcPr>
            <w:tcW w:w="284" w:type="pct"/>
            <w:vAlign w:val="center"/>
          </w:tcPr>
          <w:p w:rsidR="005247B1" w:rsidRPr="005C6F15" w:rsidRDefault="005247B1" w:rsidP="005F053D">
            <w:pPr>
              <w:pStyle w:val="TableParagraph"/>
              <w:spacing w:before="0"/>
              <w:rPr>
                <w:rFonts w:ascii="Arial" w:hAnsi="Arial" w:cs="Arial"/>
                <w:color w:val="000000"/>
                <w:sz w:val="20"/>
              </w:rPr>
            </w:pP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18"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х</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382" w:type="pct"/>
            <w:gridSpan w:val="2"/>
            <w:tcBorders>
              <w:bottom w:val="nil"/>
            </w:tcBorders>
            <w:vAlign w:val="center"/>
          </w:tcPr>
          <w:p w:rsidR="005247B1" w:rsidRPr="005C6F15" w:rsidRDefault="005247B1" w:rsidP="005F053D">
            <w:pPr>
              <w:pStyle w:val="TableParagraph"/>
              <w:spacing w:before="0"/>
              <w:ind w:left="669"/>
              <w:rPr>
                <w:rFonts w:ascii="Arial" w:hAnsi="Arial" w:cs="Arial"/>
                <w:color w:val="000000"/>
                <w:sz w:val="20"/>
              </w:rPr>
            </w:pPr>
            <w:r w:rsidRPr="005C6F15">
              <w:rPr>
                <w:rFonts w:ascii="Arial" w:hAnsi="Arial" w:cs="Arial"/>
                <w:color w:val="000000"/>
                <w:sz w:val="20"/>
              </w:rPr>
              <w:t>Всего</w:t>
            </w:r>
            <w:r w:rsidR="007C0C8F" w:rsidRPr="005C6F15">
              <w:rPr>
                <w:rFonts w:ascii="Arial" w:hAnsi="Arial" w:cs="Arial"/>
                <w:color w:val="000000"/>
                <w:spacing w:val="-5"/>
                <w:sz w:val="20"/>
              </w:rPr>
              <w:t xml:space="preserve"> </w:t>
            </w:r>
            <w:r w:rsidRPr="005C6F15">
              <w:rPr>
                <w:rFonts w:ascii="Arial" w:hAnsi="Arial" w:cs="Arial"/>
                <w:color w:val="000000"/>
                <w:sz w:val="20"/>
              </w:rPr>
              <w:t>по</w:t>
            </w:r>
            <w:r w:rsidR="007C0C8F" w:rsidRPr="005C6F15">
              <w:rPr>
                <w:rFonts w:ascii="Arial" w:hAnsi="Arial" w:cs="Arial"/>
                <w:color w:val="000000"/>
                <w:spacing w:val="-4"/>
                <w:sz w:val="20"/>
              </w:rPr>
              <w:t xml:space="preserve"> </w:t>
            </w:r>
            <w:r w:rsidRPr="005C6F15">
              <w:rPr>
                <w:rFonts w:ascii="Arial" w:hAnsi="Arial" w:cs="Arial"/>
                <w:color w:val="000000"/>
                <w:sz w:val="20"/>
              </w:rPr>
              <w:t>мероприятиям</w:t>
            </w:r>
          </w:p>
        </w:tc>
        <w:tc>
          <w:tcPr>
            <w:tcW w:w="373"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х</w:t>
            </w:r>
          </w:p>
        </w:tc>
        <w:tc>
          <w:tcPr>
            <w:tcW w:w="284" w:type="pct"/>
            <w:vAlign w:val="center"/>
          </w:tcPr>
          <w:p w:rsidR="005247B1" w:rsidRPr="005C6F15" w:rsidRDefault="005247B1" w:rsidP="005F053D">
            <w:pPr>
              <w:pStyle w:val="TableParagraph"/>
              <w:spacing w:before="0"/>
              <w:rPr>
                <w:rFonts w:ascii="Arial" w:hAnsi="Arial" w:cs="Arial"/>
                <w:color w:val="000000"/>
                <w:sz w:val="20"/>
              </w:rPr>
            </w:pPr>
          </w:p>
        </w:tc>
        <w:tc>
          <w:tcPr>
            <w:tcW w:w="325"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w w:val="99"/>
                <w:sz w:val="20"/>
              </w:rPr>
              <w:t>х</w:t>
            </w:r>
          </w:p>
        </w:tc>
        <w:tc>
          <w:tcPr>
            <w:tcW w:w="318" w:type="pct"/>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х</w:t>
            </w:r>
          </w:p>
        </w:tc>
        <w:tc>
          <w:tcPr>
            <w:tcW w:w="375"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х</w:t>
            </w:r>
          </w:p>
        </w:tc>
        <w:tc>
          <w:tcPr>
            <w:tcW w:w="285"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х</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2" w:type="pct"/>
            <w:vAlign w:val="center"/>
          </w:tcPr>
          <w:p w:rsidR="005247B1" w:rsidRPr="005C6F15" w:rsidRDefault="005247B1" w:rsidP="005F053D">
            <w:pPr>
              <w:pStyle w:val="TableParagraph"/>
              <w:spacing w:before="0"/>
              <w:rPr>
                <w:rFonts w:ascii="Arial" w:hAnsi="Arial" w:cs="Arial"/>
                <w:color w:val="000000"/>
                <w:sz w:val="20"/>
              </w:rPr>
            </w:pPr>
          </w:p>
        </w:tc>
        <w:tc>
          <w:tcPr>
            <w:tcW w:w="371"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Default="005C527C" w:rsidP="005C6F15">
      <w:pPr>
        <w:ind w:left="1178"/>
        <w:rPr>
          <w:rFonts w:ascii="Arial" w:hAnsi="Arial" w:cs="Arial"/>
          <w:color w:val="000000"/>
          <w:sz w:val="20"/>
        </w:rPr>
      </w:pPr>
      <w:r>
        <w:rPr>
          <w:rFonts w:ascii="Arial" w:hAnsi="Arial" w:cs="Arial"/>
          <w:color w:val="000000"/>
          <w:sz w:val="20"/>
        </w:rPr>
        <w:pict>
          <v:rect id="_x0000_s1387" style="position:absolute;left:0;text-align:left;margin-left:56.65pt;margin-top:12.2pt;width:.95pt;height:28.1pt;z-index:251715584;mso-position-horizontal-relative:page;mso-position-vertical-relative:text" fillcolor="black" stroked="f">
            <w10:wrap anchorx="page"/>
          </v:rect>
        </w:pict>
      </w:r>
      <w:r>
        <w:rPr>
          <w:rFonts w:ascii="Arial" w:hAnsi="Arial" w:cs="Arial"/>
          <w:color w:val="000000"/>
          <w:sz w:val="20"/>
        </w:rPr>
        <w:pict>
          <v:shape id="_x0000_s1388" type="#_x0000_t202" style="position:absolute;left:0;text-align:left;margin-left:229.8pt;margin-top:11.75pt;width:323.05pt;height:28.95pt;z-index:251716608;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4"/>
                    <w:gridCol w:w="646"/>
                    <w:gridCol w:w="742"/>
                    <w:gridCol w:w="564"/>
                    <w:gridCol w:w="629"/>
                    <w:gridCol w:w="742"/>
                    <w:gridCol w:w="564"/>
                    <w:gridCol w:w="564"/>
                    <w:gridCol w:w="677"/>
                    <w:gridCol w:w="742"/>
                  </w:tblGrid>
                  <w:tr w:rsidR="005F053D" w:rsidTr="007C0C8F">
                    <w:trPr>
                      <w:trHeight w:val="539"/>
                    </w:trPr>
                    <w:tc>
                      <w:tcPr>
                        <w:tcW w:w="564" w:type="dxa"/>
                      </w:tcPr>
                      <w:p w:rsidR="005F053D" w:rsidRPr="00FC387E" w:rsidRDefault="005F053D">
                        <w:pPr>
                          <w:pStyle w:val="TableParagraph"/>
                          <w:rPr>
                            <w:sz w:val="16"/>
                          </w:rPr>
                        </w:pPr>
                      </w:p>
                    </w:tc>
                    <w:tc>
                      <w:tcPr>
                        <w:tcW w:w="646" w:type="dxa"/>
                      </w:tcPr>
                      <w:p w:rsidR="005F053D" w:rsidRPr="00FC387E" w:rsidRDefault="005F053D">
                        <w:pPr>
                          <w:pStyle w:val="TableParagraph"/>
                          <w:rPr>
                            <w:sz w:val="16"/>
                          </w:rPr>
                        </w:pPr>
                      </w:p>
                    </w:tc>
                    <w:tc>
                      <w:tcPr>
                        <w:tcW w:w="742" w:type="dxa"/>
                      </w:tcPr>
                      <w:p w:rsidR="005F053D" w:rsidRPr="00FC387E" w:rsidRDefault="005F053D">
                        <w:pPr>
                          <w:pStyle w:val="TableParagraph"/>
                          <w:rPr>
                            <w:sz w:val="16"/>
                          </w:rPr>
                        </w:pPr>
                      </w:p>
                    </w:tc>
                    <w:tc>
                      <w:tcPr>
                        <w:tcW w:w="564" w:type="dxa"/>
                      </w:tcPr>
                      <w:p w:rsidR="005F053D" w:rsidRPr="00FC387E" w:rsidRDefault="005F053D" w:rsidP="007C0C8F">
                        <w:pPr>
                          <w:pStyle w:val="TableParagraph"/>
                          <w:spacing w:before="151"/>
                          <w:ind w:left="37"/>
                          <w:rPr>
                            <w:sz w:val="20"/>
                          </w:rPr>
                        </w:pPr>
                        <w:r w:rsidRPr="00FC387E">
                          <w:rPr>
                            <w:w w:val="99"/>
                            <w:sz w:val="20"/>
                          </w:rPr>
                          <w:t>х</w:t>
                        </w:r>
                      </w:p>
                    </w:tc>
                    <w:tc>
                      <w:tcPr>
                        <w:tcW w:w="629" w:type="dxa"/>
                      </w:tcPr>
                      <w:p w:rsidR="005F053D" w:rsidRPr="00FC387E" w:rsidRDefault="005F053D" w:rsidP="007C0C8F">
                        <w:pPr>
                          <w:pStyle w:val="TableParagraph"/>
                          <w:spacing w:before="151"/>
                          <w:ind w:left="35"/>
                          <w:rPr>
                            <w:sz w:val="20"/>
                          </w:rPr>
                        </w:pPr>
                        <w:r w:rsidRPr="00FC387E">
                          <w:rPr>
                            <w:w w:val="99"/>
                            <w:sz w:val="20"/>
                          </w:rPr>
                          <w:t>х</w:t>
                        </w:r>
                      </w:p>
                    </w:tc>
                    <w:tc>
                      <w:tcPr>
                        <w:tcW w:w="742" w:type="dxa"/>
                      </w:tcPr>
                      <w:p w:rsidR="005F053D" w:rsidRPr="00FC387E" w:rsidRDefault="005F053D" w:rsidP="007C0C8F">
                        <w:pPr>
                          <w:pStyle w:val="TableParagraph"/>
                          <w:spacing w:before="151"/>
                          <w:ind w:left="37"/>
                          <w:rPr>
                            <w:sz w:val="20"/>
                          </w:rPr>
                        </w:pPr>
                        <w:r w:rsidRPr="00FC387E">
                          <w:rPr>
                            <w:w w:val="99"/>
                            <w:sz w:val="20"/>
                          </w:rPr>
                          <w:t>х</w:t>
                        </w:r>
                      </w:p>
                    </w:tc>
                    <w:tc>
                      <w:tcPr>
                        <w:tcW w:w="564" w:type="dxa"/>
                      </w:tcPr>
                      <w:p w:rsidR="005F053D" w:rsidRPr="00FC387E" w:rsidRDefault="005F053D" w:rsidP="007C0C8F">
                        <w:pPr>
                          <w:pStyle w:val="TableParagraph"/>
                          <w:spacing w:before="151"/>
                          <w:ind w:left="36"/>
                          <w:rPr>
                            <w:sz w:val="20"/>
                          </w:rPr>
                        </w:pPr>
                        <w:r w:rsidRPr="00FC387E">
                          <w:rPr>
                            <w:w w:val="99"/>
                            <w:sz w:val="20"/>
                          </w:rPr>
                          <w:t>х</w:t>
                        </w:r>
                      </w:p>
                    </w:tc>
                    <w:tc>
                      <w:tcPr>
                        <w:tcW w:w="564" w:type="dxa"/>
                      </w:tcPr>
                      <w:p w:rsidR="005F053D" w:rsidRPr="00FC387E" w:rsidRDefault="005F053D">
                        <w:pPr>
                          <w:pStyle w:val="TableParagraph"/>
                          <w:rPr>
                            <w:sz w:val="16"/>
                          </w:rPr>
                        </w:pPr>
                      </w:p>
                    </w:tc>
                    <w:tc>
                      <w:tcPr>
                        <w:tcW w:w="677" w:type="dxa"/>
                      </w:tcPr>
                      <w:p w:rsidR="005F053D" w:rsidRPr="00FC387E" w:rsidRDefault="005F053D">
                        <w:pPr>
                          <w:pStyle w:val="TableParagraph"/>
                          <w:rPr>
                            <w:sz w:val="16"/>
                          </w:rPr>
                        </w:pPr>
                      </w:p>
                    </w:tc>
                    <w:tc>
                      <w:tcPr>
                        <w:tcW w:w="742" w:type="dxa"/>
                      </w:tcPr>
                      <w:p w:rsidR="005F053D" w:rsidRPr="00FC387E" w:rsidRDefault="005F053D">
                        <w:pPr>
                          <w:pStyle w:val="TableParagraph"/>
                          <w:rPr>
                            <w:sz w:val="16"/>
                          </w:rPr>
                        </w:pPr>
                      </w:p>
                    </w:tc>
                  </w:tr>
                </w:tbl>
                <w:p w:rsidR="005F053D" w:rsidRDefault="005F053D">
                  <w:pPr>
                    <w:pStyle w:val="a7"/>
                  </w:pPr>
                </w:p>
              </w:txbxContent>
            </v:textbox>
            <w10:wrap anchorx="page"/>
          </v:shape>
        </w:pict>
      </w:r>
      <w:r w:rsidR="005247B1" w:rsidRPr="005C6F15">
        <w:rPr>
          <w:rFonts w:ascii="Arial" w:hAnsi="Arial" w:cs="Arial"/>
          <w:color w:val="000000"/>
          <w:sz w:val="20"/>
        </w:rPr>
        <w:t>СПРАВОЧНО:</w:t>
      </w:r>
    </w:p>
    <w:p w:rsidR="00DD2CC7" w:rsidRDefault="00DD2CC7" w:rsidP="005C6F15">
      <w:pPr>
        <w:ind w:left="1178"/>
        <w:rPr>
          <w:rFonts w:ascii="Arial" w:hAnsi="Arial" w:cs="Arial"/>
          <w:color w:val="000000"/>
          <w:sz w:val="20"/>
        </w:rPr>
      </w:pPr>
    </w:p>
    <w:p w:rsidR="00DD2CC7" w:rsidRPr="005C6F15" w:rsidRDefault="00DD2CC7" w:rsidP="005C6F15">
      <w:pPr>
        <w:ind w:left="1178"/>
        <w:rPr>
          <w:rFonts w:ascii="Arial" w:hAnsi="Arial" w:cs="Arial"/>
          <w:color w:val="000000"/>
          <w:sz w:val="20"/>
        </w:rPr>
      </w:pPr>
    </w:p>
    <w:p w:rsidR="001B0E28" w:rsidRPr="005C6F15" w:rsidRDefault="005247B1" w:rsidP="005C6F15">
      <w:pPr>
        <w:ind w:left="1178" w:right="8740"/>
        <w:rPr>
          <w:rFonts w:ascii="Arial" w:hAnsi="Arial" w:cs="Arial"/>
          <w:color w:val="000000"/>
          <w:sz w:val="20"/>
        </w:rPr>
      </w:pPr>
      <w:r w:rsidRPr="005C6F15">
        <w:rPr>
          <w:rFonts w:ascii="Arial" w:hAnsi="Arial" w:cs="Arial"/>
          <w:color w:val="000000"/>
          <w:sz w:val="20"/>
        </w:rPr>
        <w:t>Всего</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начала</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pacing w:val="1"/>
          <w:sz w:val="20"/>
        </w:rPr>
        <w:t xml:space="preserve"> </w:t>
      </w:r>
      <w:r w:rsidRPr="005C6F15">
        <w:rPr>
          <w:rFonts w:ascii="Arial" w:hAnsi="Arial" w:cs="Arial"/>
          <w:color w:val="000000"/>
          <w:spacing w:val="-1"/>
          <w:sz w:val="20"/>
        </w:rPr>
        <w:t>реализации</w:t>
      </w:r>
      <w:r w:rsidR="007C0C8F" w:rsidRPr="005C6F15">
        <w:rPr>
          <w:rFonts w:ascii="Arial" w:hAnsi="Arial" w:cs="Arial"/>
          <w:color w:val="000000"/>
          <w:spacing w:val="-7"/>
          <w:sz w:val="20"/>
        </w:rPr>
        <w:t xml:space="preserve"> </w:t>
      </w:r>
      <w:r w:rsidRPr="005C6F15">
        <w:rPr>
          <w:rFonts w:ascii="Arial" w:hAnsi="Arial" w:cs="Arial"/>
          <w:color w:val="000000"/>
          <w:sz w:val="20"/>
        </w:rPr>
        <w:t>программы</w:t>
      </w:r>
    </w:p>
    <w:p w:rsidR="005247B1" w:rsidRPr="005C6F15" w:rsidRDefault="005247B1" w:rsidP="005C6F15">
      <w:pPr>
        <w:ind w:left="1176"/>
        <w:rPr>
          <w:rFonts w:ascii="Arial" w:hAnsi="Arial" w:cs="Arial"/>
          <w:color w:val="000000"/>
          <w:sz w:val="20"/>
        </w:rPr>
      </w:pPr>
      <w:r w:rsidRPr="005C6F15">
        <w:rPr>
          <w:rFonts w:ascii="Arial" w:hAnsi="Arial" w:cs="Arial"/>
          <w:color w:val="000000"/>
          <w:sz w:val="20"/>
        </w:rPr>
        <w:t>Руководитель</w:t>
      </w:r>
    </w:p>
    <w:p w:rsidR="005247B1" w:rsidRPr="005C6F15" w:rsidRDefault="005C527C" w:rsidP="005C6F15">
      <w:pPr>
        <w:ind w:left="1176"/>
        <w:rPr>
          <w:rFonts w:ascii="Arial" w:hAnsi="Arial" w:cs="Arial"/>
          <w:color w:val="000000"/>
          <w:sz w:val="20"/>
        </w:rPr>
      </w:pPr>
      <w:r>
        <w:rPr>
          <w:rFonts w:ascii="Arial" w:hAnsi="Arial" w:cs="Arial"/>
          <w:color w:val="000000"/>
          <w:sz w:val="20"/>
        </w:rPr>
        <w:pict>
          <v:rect id="_x0000_s1415" style="position:absolute;left:0;text-align:left;margin-left:194.05pt;margin-top:14.7pt;width:96.85pt;height:.95pt;z-index:-251575296;mso-wrap-distance-left:0;mso-wrap-distance-right:0;mso-position-horizontal-relative:page" fillcolor="black" stroked="f">
            <w10:wrap type="topAndBottom" anchorx="page"/>
          </v:rect>
        </w:pict>
      </w:r>
      <w:r>
        <w:rPr>
          <w:rFonts w:ascii="Arial" w:hAnsi="Arial" w:cs="Arial"/>
          <w:color w:val="000000"/>
          <w:sz w:val="20"/>
        </w:rPr>
        <w:pict>
          <v:rect id="_x0000_s1416" style="position:absolute;left:0;text-align:left;margin-left:327.85pt;margin-top:14.7pt;width:96.85pt;height:.95pt;z-index:-251574272;mso-wrap-distance-left:0;mso-wrap-distance-right:0;mso-position-horizontal-relative:page" fillcolor="black" stroked="f">
            <w10:wrap type="topAndBottom" anchorx="page"/>
          </v:rect>
        </w:pict>
      </w:r>
      <w:r>
        <w:rPr>
          <w:rFonts w:ascii="Arial" w:hAnsi="Arial" w:cs="Arial"/>
          <w:color w:val="000000"/>
          <w:sz w:val="20"/>
        </w:rPr>
        <w:pict>
          <v:rect id="_x0000_s1417" style="position:absolute;left:0;text-align:left;margin-left:452.75pt;margin-top:14.7pt;width:99.25pt;height:.95pt;z-index:-251573248;mso-wrap-distance-left:0;mso-wrap-distance-right:0;mso-position-horizontal-relative:page" fillcolor="black" stroked="f">
            <w10:wrap type="topAndBottom" anchorx="page"/>
          </v:rect>
        </w:pict>
      </w:r>
      <w:r w:rsidR="005247B1"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005247B1" w:rsidRPr="005C6F15">
        <w:rPr>
          <w:rFonts w:ascii="Arial" w:hAnsi="Arial" w:cs="Arial"/>
          <w:color w:val="000000"/>
          <w:sz w:val="20"/>
        </w:rPr>
        <w:t>лицо)</w:t>
      </w:r>
    </w:p>
    <w:p w:rsidR="005247B1" w:rsidRPr="005C6F15" w:rsidRDefault="005247B1" w:rsidP="005C6F15">
      <w:pPr>
        <w:tabs>
          <w:tab w:val="left" w:pos="7156"/>
          <w:tab w:val="left" w:pos="9477"/>
        </w:tabs>
        <w:ind w:left="4384"/>
        <w:rPr>
          <w:rFonts w:ascii="Arial" w:hAnsi="Arial" w:cs="Arial"/>
          <w:color w:val="000000"/>
          <w:sz w:val="20"/>
        </w:rPr>
      </w:pPr>
      <w:r w:rsidRPr="005C6F15">
        <w:rPr>
          <w:rFonts w:ascii="Arial" w:hAnsi="Arial" w:cs="Arial"/>
          <w:color w:val="000000"/>
          <w:sz w:val="20"/>
        </w:rPr>
        <w:t>(должность)</w:t>
      </w:r>
      <w:r w:rsidR="007C0C8F" w:rsidRPr="005C6F15">
        <w:rPr>
          <w:rFonts w:ascii="Arial" w:hAnsi="Arial" w:cs="Arial"/>
          <w:color w:val="000000"/>
          <w:sz w:val="20"/>
        </w:rPr>
        <w:t xml:space="preserve"> </w:t>
      </w:r>
      <w:r w:rsidRPr="005C6F15">
        <w:rPr>
          <w:rFonts w:ascii="Arial" w:hAnsi="Arial" w:cs="Arial"/>
          <w:color w:val="000000"/>
          <w:sz w:val="20"/>
        </w:rPr>
        <w:t>(подпись)</w:t>
      </w:r>
      <w:r w:rsidR="007C0C8F" w:rsidRPr="005C6F15">
        <w:rPr>
          <w:rFonts w:ascii="Arial" w:hAnsi="Arial" w:cs="Arial"/>
          <w:color w:val="000000"/>
          <w:sz w:val="20"/>
        </w:rPr>
        <w:t xml:space="preserve"> </w:t>
      </w:r>
      <w:r w:rsidRPr="005C6F15">
        <w:rPr>
          <w:rFonts w:ascii="Arial" w:hAnsi="Arial" w:cs="Arial"/>
          <w:color w:val="000000"/>
          <w:sz w:val="20"/>
        </w:rPr>
        <w:t>(расшифровка)</w:t>
      </w:r>
    </w:p>
    <w:p w:rsidR="001B0E28" w:rsidRPr="005F053D" w:rsidRDefault="001B0E28" w:rsidP="005C6F15">
      <w:pPr>
        <w:pStyle w:val="a7"/>
        <w:rPr>
          <w:rFonts w:ascii="Arial" w:hAnsi="Arial" w:cs="Arial"/>
          <w:color w:val="000000"/>
          <w:lang w:val="ru-RU"/>
        </w:rPr>
      </w:pPr>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ОТЧЕТ</w:t>
      </w:r>
    </w:p>
    <w:p w:rsidR="00C31C96" w:rsidRDefault="00C31C96" w:rsidP="005C6F15">
      <w:pPr>
        <w:ind w:left="1834" w:right="946" w:firstLine="1372"/>
        <w:jc w:val="right"/>
        <w:rPr>
          <w:rFonts w:ascii="Arial" w:hAnsi="Arial" w:cs="Arial"/>
          <w:color w:val="000000"/>
          <w:sz w:val="20"/>
        </w:rPr>
      </w:pPr>
    </w:p>
    <w:p w:rsidR="005247B1" w:rsidRPr="005C6F15" w:rsidRDefault="005247B1" w:rsidP="005C6F15">
      <w:pPr>
        <w:ind w:left="1834" w:right="946" w:firstLine="1372"/>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5</w:t>
      </w:r>
      <w:r w:rsidR="007C0C8F" w:rsidRPr="005C6F15">
        <w:rPr>
          <w:rFonts w:ascii="Arial" w:hAnsi="Arial" w:cs="Arial"/>
          <w:color w:val="000000"/>
          <w:spacing w:val="-42"/>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программы</w:t>
      </w:r>
      <w:r w:rsidR="007C0C8F" w:rsidRPr="005C6F15">
        <w:rPr>
          <w:rFonts w:ascii="Arial" w:hAnsi="Arial" w:cs="Arial"/>
          <w:color w:val="000000"/>
          <w:spacing w:val="-42"/>
          <w:sz w:val="20"/>
        </w:rPr>
        <w:t xml:space="preserve"> </w:t>
      </w:r>
      <w:r w:rsidRPr="005C6F15">
        <w:rPr>
          <w:rFonts w:ascii="Arial" w:hAnsi="Arial" w:cs="Arial"/>
          <w:color w:val="000000"/>
          <w:sz w:val="20"/>
        </w:rPr>
        <w:t>в</w:t>
      </w:r>
      <w:r w:rsidR="007C0C8F" w:rsidRPr="005C6F15">
        <w:rPr>
          <w:rFonts w:ascii="Arial" w:hAnsi="Arial" w:cs="Arial"/>
          <w:color w:val="000000"/>
          <w:spacing w:val="-2"/>
          <w:sz w:val="20"/>
        </w:rPr>
        <w:t xml:space="preserve"> </w:t>
      </w:r>
      <w:r w:rsidRPr="005C6F15">
        <w:rPr>
          <w:rFonts w:ascii="Arial" w:hAnsi="Arial" w:cs="Arial"/>
          <w:color w:val="000000"/>
          <w:sz w:val="20"/>
        </w:rPr>
        <w:t>области</w:t>
      </w:r>
      <w:r w:rsidR="007C0C8F" w:rsidRPr="005C6F15">
        <w:rPr>
          <w:rFonts w:ascii="Arial" w:hAnsi="Arial" w:cs="Arial"/>
          <w:color w:val="000000"/>
          <w:spacing w:val="-1"/>
          <w:sz w:val="20"/>
        </w:rPr>
        <w:t xml:space="preserve"> </w:t>
      </w:r>
      <w:r w:rsidRPr="005C6F15">
        <w:rPr>
          <w:rFonts w:ascii="Arial" w:hAnsi="Arial" w:cs="Arial"/>
          <w:color w:val="000000"/>
          <w:sz w:val="20"/>
        </w:rPr>
        <w:t>энергосбережения</w:t>
      </w:r>
    </w:p>
    <w:p w:rsidR="005247B1" w:rsidRPr="005C6F15" w:rsidRDefault="005247B1" w:rsidP="005C6F15">
      <w:pPr>
        <w:ind w:left="2343" w:right="937" w:hanging="77"/>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повышения</w:t>
      </w:r>
      <w:r w:rsidR="007C0C8F" w:rsidRPr="005C6F15">
        <w:rPr>
          <w:rFonts w:ascii="Arial" w:hAnsi="Arial" w:cs="Arial"/>
          <w:color w:val="000000"/>
          <w:sz w:val="20"/>
        </w:rPr>
        <w:t xml:space="preserve"> </w:t>
      </w:r>
      <w:r w:rsidRPr="005C6F15">
        <w:rPr>
          <w:rFonts w:ascii="Arial" w:hAnsi="Arial" w:cs="Arial"/>
          <w:color w:val="000000"/>
          <w:sz w:val="20"/>
        </w:rPr>
        <w:t>энергетической</w:t>
      </w:r>
      <w:r w:rsidR="007C0C8F" w:rsidRPr="005C6F15">
        <w:rPr>
          <w:rFonts w:ascii="Arial" w:hAnsi="Arial" w:cs="Arial"/>
          <w:color w:val="000000"/>
          <w:spacing w:val="-42"/>
          <w:sz w:val="20"/>
        </w:rPr>
        <w:t xml:space="preserve"> </w:t>
      </w:r>
      <w:r w:rsidRPr="005C6F15">
        <w:rPr>
          <w:rFonts w:ascii="Arial" w:hAnsi="Arial" w:cs="Arial"/>
          <w:color w:val="000000"/>
          <w:sz w:val="20"/>
        </w:rPr>
        <w:t>эффективности</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pacing w:val="-42"/>
          <w:sz w:val="20"/>
        </w:rPr>
        <w:t xml:space="preserve"> </w:t>
      </w:r>
      <w:r w:rsidRPr="005C6F15">
        <w:rPr>
          <w:rFonts w:ascii="Arial" w:hAnsi="Arial" w:cs="Arial"/>
          <w:color w:val="000000"/>
          <w:sz w:val="20"/>
        </w:rPr>
        <w:t>с</w:t>
      </w:r>
      <w:r w:rsidR="007C0C8F" w:rsidRPr="005C6F15">
        <w:rPr>
          <w:rFonts w:ascii="Arial" w:hAnsi="Arial" w:cs="Arial"/>
          <w:color w:val="000000"/>
          <w:spacing w:val="-1"/>
          <w:sz w:val="20"/>
        </w:rPr>
        <w:t xml:space="preserve"> </w:t>
      </w:r>
      <w:r w:rsidRPr="005C6F15">
        <w:rPr>
          <w:rFonts w:ascii="Arial" w:hAnsi="Arial" w:cs="Arial"/>
          <w:color w:val="000000"/>
          <w:sz w:val="20"/>
        </w:rPr>
        <w:t>участием</w:t>
      </w:r>
      <w:r w:rsidR="007C0C8F" w:rsidRPr="005C6F15">
        <w:rPr>
          <w:rFonts w:ascii="Arial" w:hAnsi="Arial" w:cs="Arial"/>
          <w:color w:val="000000"/>
          <w:spacing w:val="-1"/>
          <w:sz w:val="20"/>
        </w:rPr>
        <w:t xml:space="preserve"> </w:t>
      </w:r>
      <w:r w:rsidRPr="005C6F15">
        <w:rPr>
          <w:rFonts w:ascii="Arial" w:hAnsi="Arial" w:cs="Arial"/>
          <w:color w:val="000000"/>
          <w:sz w:val="20"/>
        </w:rPr>
        <w:t>государства</w:t>
      </w:r>
    </w:p>
    <w:p w:rsidR="005247B1" w:rsidRPr="005C6F15" w:rsidRDefault="005247B1" w:rsidP="005C6F15">
      <w:pPr>
        <w:ind w:left="1875" w:right="943" w:firstLine="235"/>
        <w:jc w:val="right"/>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муниципального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pacing w:val="-42"/>
          <w:sz w:val="20"/>
        </w:rPr>
        <w:t xml:space="preserve"> </w:t>
      </w:r>
      <w:r w:rsidRPr="005C6F15">
        <w:rPr>
          <w:rFonts w:ascii="Arial" w:hAnsi="Arial" w:cs="Arial"/>
          <w:color w:val="000000"/>
          <w:sz w:val="20"/>
        </w:rPr>
        <w:t>и</w:t>
      </w:r>
      <w:r w:rsidR="007C0C8F" w:rsidRPr="005C6F15">
        <w:rPr>
          <w:rFonts w:ascii="Arial" w:hAnsi="Arial" w:cs="Arial"/>
          <w:color w:val="000000"/>
          <w:spacing w:val="-3"/>
          <w:sz w:val="20"/>
        </w:rPr>
        <w:t xml:space="preserve"> </w:t>
      </w:r>
      <w:r w:rsidRPr="005C6F15">
        <w:rPr>
          <w:rFonts w:ascii="Arial" w:hAnsi="Arial" w:cs="Arial"/>
          <w:color w:val="000000"/>
          <w:sz w:val="20"/>
        </w:rPr>
        <w:t>отчетности</w:t>
      </w:r>
      <w:r w:rsidR="007C0C8F" w:rsidRPr="005C6F15">
        <w:rPr>
          <w:rFonts w:ascii="Arial" w:hAnsi="Arial" w:cs="Arial"/>
          <w:color w:val="000000"/>
          <w:spacing w:val="-2"/>
          <w:sz w:val="20"/>
        </w:rPr>
        <w:t xml:space="preserve"> </w:t>
      </w:r>
      <w:r w:rsidRPr="005C6F15">
        <w:rPr>
          <w:rFonts w:ascii="Arial" w:hAnsi="Arial" w:cs="Arial"/>
          <w:color w:val="000000"/>
          <w:sz w:val="20"/>
        </w:rPr>
        <w:t>о</w:t>
      </w:r>
      <w:r w:rsidR="007C0C8F" w:rsidRPr="005C6F15">
        <w:rPr>
          <w:rFonts w:ascii="Arial" w:hAnsi="Arial" w:cs="Arial"/>
          <w:color w:val="000000"/>
          <w:spacing w:val="-2"/>
          <w:sz w:val="20"/>
        </w:rPr>
        <w:t xml:space="preserve"> </w:t>
      </w:r>
      <w:r w:rsidRPr="005C6F15">
        <w:rPr>
          <w:rFonts w:ascii="Arial" w:hAnsi="Arial" w:cs="Arial"/>
          <w:color w:val="000000"/>
          <w:sz w:val="20"/>
        </w:rPr>
        <w:t>ходе</w:t>
      </w:r>
      <w:r w:rsidR="007C0C8F" w:rsidRPr="005C6F15">
        <w:rPr>
          <w:rFonts w:ascii="Arial" w:hAnsi="Arial" w:cs="Arial"/>
          <w:color w:val="000000"/>
          <w:spacing w:val="-3"/>
          <w:sz w:val="20"/>
        </w:rPr>
        <w:t xml:space="preserve"> </w:t>
      </w:r>
      <w:r w:rsidRPr="005C6F15">
        <w:rPr>
          <w:rFonts w:ascii="Arial" w:hAnsi="Arial" w:cs="Arial"/>
          <w:color w:val="000000"/>
          <w:sz w:val="20"/>
        </w:rPr>
        <w:t>ее</w:t>
      </w:r>
      <w:r w:rsidR="007C0C8F" w:rsidRPr="005C6F15">
        <w:rPr>
          <w:rFonts w:ascii="Arial" w:hAnsi="Arial" w:cs="Arial"/>
          <w:color w:val="000000"/>
          <w:spacing w:val="-3"/>
          <w:sz w:val="20"/>
        </w:rPr>
        <w:t xml:space="preserve"> </w:t>
      </w:r>
      <w:r w:rsidRPr="005C6F15">
        <w:rPr>
          <w:rFonts w:ascii="Arial" w:hAnsi="Arial" w:cs="Arial"/>
          <w:color w:val="000000"/>
          <w:sz w:val="20"/>
        </w:rPr>
        <w:t>реализации</w:t>
      </w:r>
    </w:p>
    <w:p w:rsidR="001B0E28" w:rsidRPr="005C6F15" w:rsidRDefault="00DD2CC7" w:rsidP="005C6F15">
      <w:pPr>
        <w:ind w:left="3439" w:right="2556" w:hanging="660"/>
        <w:rPr>
          <w:rFonts w:ascii="Arial" w:hAnsi="Arial" w:cs="Arial"/>
          <w:color w:val="000000"/>
          <w:sz w:val="20"/>
        </w:rPr>
      </w:pPr>
      <w:r w:rsidRPr="005C527C">
        <w:rPr>
          <w:rFonts w:ascii="Arial" w:hAnsi="Arial" w:cs="Arial"/>
          <w:color w:val="000000"/>
          <w:lang w:val="en-US"/>
        </w:rPr>
        <w:pict>
          <v:shape id="_x0000_s1389" type="#_x0000_t202" style="position:absolute;left:0;text-align:left;margin-left:638.85pt;margin-top:19.4pt;width:38.55pt;height:44.55pt;z-index:25171763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42"/>
                  </w:tblGrid>
                  <w:tr w:rsidR="005F053D" w:rsidTr="007C0C8F">
                    <w:trPr>
                      <w:trHeight w:val="270"/>
                    </w:trPr>
                    <w:tc>
                      <w:tcPr>
                        <w:tcW w:w="742" w:type="dxa"/>
                      </w:tcPr>
                      <w:p w:rsidR="005F053D" w:rsidRPr="00FC387E" w:rsidRDefault="005F053D" w:rsidP="007C0C8F">
                        <w:pPr>
                          <w:pStyle w:val="TableParagraph"/>
                          <w:spacing w:before="28"/>
                          <w:ind w:left="114"/>
                          <w:rPr>
                            <w:sz w:val="18"/>
                          </w:rPr>
                        </w:pPr>
                        <w:r w:rsidRPr="00FC387E">
                          <w:rPr>
                            <w:sz w:val="18"/>
                          </w:rPr>
                          <w:t>КОДЫ</w:t>
                        </w:r>
                      </w:p>
                    </w:tc>
                  </w:tr>
                  <w:tr w:rsidR="005F053D" w:rsidTr="007C0C8F">
                    <w:trPr>
                      <w:trHeight w:val="270"/>
                    </w:trPr>
                    <w:tc>
                      <w:tcPr>
                        <w:tcW w:w="742" w:type="dxa"/>
                      </w:tcPr>
                      <w:p w:rsidR="005F053D" w:rsidRPr="00FC387E" w:rsidRDefault="005F053D">
                        <w:pPr>
                          <w:pStyle w:val="TableParagraph"/>
                          <w:rPr>
                            <w:sz w:val="16"/>
                          </w:rPr>
                        </w:pPr>
                      </w:p>
                    </w:tc>
                  </w:tr>
                  <w:tr w:rsidR="005F053D" w:rsidTr="007C0C8F">
                    <w:trPr>
                      <w:trHeight w:val="270"/>
                    </w:trPr>
                    <w:tc>
                      <w:tcPr>
                        <w:tcW w:w="742" w:type="dxa"/>
                      </w:tcPr>
                      <w:p w:rsidR="005F053D" w:rsidRPr="00FC387E" w:rsidRDefault="005F053D">
                        <w:pPr>
                          <w:pStyle w:val="TableParagraph"/>
                          <w:rPr>
                            <w:sz w:val="16"/>
                          </w:rPr>
                        </w:pPr>
                      </w:p>
                    </w:tc>
                  </w:tr>
                </w:tbl>
                <w:p w:rsidR="005F053D" w:rsidRDefault="005F053D">
                  <w:pPr>
                    <w:pStyle w:val="a7"/>
                  </w:pPr>
                </w:p>
              </w:txbxContent>
            </v:textbox>
            <w10:wrap anchorx="page"/>
          </v:shape>
        </w:pict>
      </w:r>
      <w:r w:rsidR="005247B1" w:rsidRPr="005C6F15">
        <w:rPr>
          <w:rFonts w:ascii="Arial" w:hAnsi="Arial" w:cs="Arial"/>
          <w:color w:val="000000"/>
          <w:spacing w:val="-1"/>
          <w:sz w:val="20"/>
        </w:rPr>
        <w:t>О</w:t>
      </w:r>
      <w:r w:rsidR="007C0C8F" w:rsidRPr="005C6F15">
        <w:rPr>
          <w:rFonts w:ascii="Arial" w:hAnsi="Arial" w:cs="Arial"/>
          <w:color w:val="000000"/>
          <w:spacing w:val="-1"/>
          <w:sz w:val="20"/>
        </w:rPr>
        <w:t xml:space="preserve"> </w:t>
      </w:r>
      <w:r w:rsidR="005247B1" w:rsidRPr="005C6F15">
        <w:rPr>
          <w:rFonts w:ascii="Arial" w:hAnsi="Arial" w:cs="Arial"/>
          <w:color w:val="000000"/>
          <w:spacing w:val="-1"/>
          <w:sz w:val="20"/>
        </w:rPr>
        <w:t>РЕАЛИЗАЦИИ</w:t>
      </w:r>
      <w:r w:rsidR="007C0C8F" w:rsidRPr="005C6F15">
        <w:rPr>
          <w:rFonts w:ascii="Arial" w:hAnsi="Arial" w:cs="Arial"/>
          <w:color w:val="000000"/>
          <w:spacing w:val="-1"/>
          <w:sz w:val="20"/>
        </w:rPr>
        <w:t xml:space="preserve"> </w:t>
      </w:r>
      <w:r w:rsidR="005247B1" w:rsidRPr="005C6F15">
        <w:rPr>
          <w:rFonts w:ascii="Arial" w:hAnsi="Arial" w:cs="Arial"/>
          <w:color w:val="000000"/>
          <w:spacing w:val="-1"/>
          <w:sz w:val="20"/>
        </w:rPr>
        <w:t>МЕРОПРИЯТИЙ</w:t>
      </w:r>
      <w:r w:rsidR="007C0C8F" w:rsidRPr="005C6F15">
        <w:rPr>
          <w:rFonts w:ascii="Arial" w:hAnsi="Arial" w:cs="Arial"/>
          <w:color w:val="000000"/>
          <w:spacing w:val="-1"/>
          <w:sz w:val="20"/>
        </w:rPr>
        <w:t xml:space="preserve"> </w:t>
      </w:r>
      <w:r w:rsidR="005247B1" w:rsidRPr="005C6F15">
        <w:rPr>
          <w:rFonts w:ascii="Arial" w:hAnsi="Arial" w:cs="Arial"/>
          <w:color w:val="000000"/>
          <w:sz w:val="20"/>
        </w:rPr>
        <w:t>ПРОГРАММЫ</w:t>
      </w:r>
      <w:r w:rsidR="007C0C8F" w:rsidRPr="005C6F15">
        <w:rPr>
          <w:rFonts w:ascii="Arial" w:hAnsi="Arial" w:cs="Arial"/>
          <w:color w:val="000000"/>
          <w:sz w:val="20"/>
        </w:rPr>
        <w:t xml:space="preserve"> </w:t>
      </w:r>
      <w:r w:rsidR="005247B1" w:rsidRPr="005C6F15">
        <w:rPr>
          <w:rFonts w:ascii="Arial" w:hAnsi="Arial" w:cs="Arial"/>
          <w:color w:val="000000"/>
          <w:sz w:val="20"/>
        </w:rPr>
        <w:t>ЭНЕРГОСБЕРЕЖЕНИЯ</w:t>
      </w:r>
      <w:r w:rsidR="007C0C8F" w:rsidRPr="005C6F15">
        <w:rPr>
          <w:rFonts w:ascii="Arial" w:hAnsi="Arial" w:cs="Arial"/>
          <w:color w:val="000000"/>
          <w:spacing w:val="-47"/>
          <w:sz w:val="20"/>
        </w:rPr>
        <w:t xml:space="preserve"> </w:t>
      </w:r>
      <w:r w:rsidR="005247B1" w:rsidRPr="005C6F15">
        <w:rPr>
          <w:rFonts w:ascii="Arial" w:hAnsi="Arial" w:cs="Arial"/>
          <w:color w:val="000000"/>
          <w:sz w:val="20"/>
        </w:rPr>
        <w:t>И</w:t>
      </w:r>
      <w:r w:rsidR="007C0C8F" w:rsidRPr="005C6F15">
        <w:rPr>
          <w:rFonts w:ascii="Arial" w:hAnsi="Arial" w:cs="Arial"/>
          <w:color w:val="000000"/>
          <w:spacing w:val="-5"/>
          <w:sz w:val="20"/>
        </w:rPr>
        <w:t xml:space="preserve"> </w:t>
      </w:r>
      <w:r w:rsidR="005247B1" w:rsidRPr="005C6F15">
        <w:rPr>
          <w:rFonts w:ascii="Arial" w:hAnsi="Arial" w:cs="Arial"/>
          <w:color w:val="000000"/>
          <w:sz w:val="20"/>
        </w:rPr>
        <w:t>ПОВЫШЕНИЯ</w:t>
      </w:r>
      <w:r w:rsidR="007C0C8F" w:rsidRPr="005C6F15">
        <w:rPr>
          <w:rFonts w:ascii="Arial" w:hAnsi="Arial" w:cs="Arial"/>
          <w:color w:val="000000"/>
          <w:spacing w:val="-3"/>
          <w:sz w:val="20"/>
        </w:rPr>
        <w:t xml:space="preserve"> </w:t>
      </w:r>
      <w:r w:rsidR="005247B1" w:rsidRPr="005C6F15">
        <w:rPr>
          <w:rFonts w:ascii="Arial" w:hAnsi="Arial" w:cs="Arial"/>
          <w:color w:val="000000"/>
          <w:sz w:val="20"/>
        </w:rPr>
        <w:t>ЭНЕРГЕТ</w:t>
      </w:r>
      <w:r w:rsidR="005247B1" w:rsidRPr="005C6F15">
        <w:rPr>
          <w:rFonts w:ascii="Arial" w:hAnsi="Arial" w:cs="Arial"/>
          <w:color w:val="000000"/>
          <w:sz w:val="20"/>
        </w:rPr>
        <w:t>И</w:t>
      </w:r>
      <w:r w:rsidR="005247B1" w:rsidRPr="005C6F15">
        <w:rPr>
          <w:rFonts w:ascii="Arial" w:hAnsi="Arial" w:cs="Arial"/>
          <w:color w:val="000000"/>
          <w:sz w:val="20"/>
        </w:rPr>
        <w:t>ЧЕСКОЙ</w:t>
      </w:r>
      <w:r w:rsidR="007C0C8F" w:rsidRPr="005C6F15">
        <w:rPr>
          <w:rFonts w:ascii="Arial" w:hAnsi="Arial" w:cs="Arial"/>
          <w:color w:val="000000"/>
          <w:spacing w:val="-3"/>
          <w:sz w:val="20"/>
        </w:rPr>
        <w:t xml:space="preserve"> </w:t>
      </w:r>
      <w:r w:rsidR="005247B1" w:rsidRPr="005C6F15">
        <w:rPr>
          <w:rFonts w:ascii="Arial" w:hAnsi="Arial" w:cs="Arial"/>
          <w:color w:val="000000"/>
          <w:sz w:val="20"/>
        </w:rPr>
        <w:t>ЭФФЕКТИВНОСТИ</w:t>
      </w:r>
    </w:p>
    <w:p w:rsidR="001B0E28" w:rsidRPr="005F053D" w:rsidRDefault="005247B1" w:rsidP="005C6F15">
      <w:pPr>
        <w:pStyle w:val="a7"/>
        <w:tabs>
          <w:tab w:val="left" w:pos="9760"/>
        </w:tabs>
        <w:ind w:left="5882"/>
        <w:rPr>
          <w:rFonts w:ascii="Arial" w:hAnsi="Arial" w:cs="Arial"/>
          <w:color w:val="000000"/>
          <w:lang w:val="ru-RU"/>
        </w:rPr>
      </w:pPr>
      <w:r w:rsidRPr="005F053D">
        <w:rPr>
          <w:rFonts w:ascii="Arial" w:hAnsi="Arial" w:cs="Arial"/>
          <w:color w:val="000000"/>
          <w:position w:val="1"/>
          <w:lang w:val="ru-RU"/>
        </w:rPr>
        <w:t>на</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1</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января</w:t>
      </w:r>
      <w:r w:rsidR="007C0C8F" w:rsidRPr="005F053D">
        <w:rPr>
          <w:rFonts w:ascii="Arial" w:hAnsi="Arial" w:cs="Arial"/>
          <w:color w:val="000000"/>
          <w:spacing w:val="1"/>
          <w:position w:val="1"/>
          <w:lang w:val="ru-RU"/>
        </w:rPr>
        <w:t xml:space="preserve"> </w:t>
      </w:r>
      <w:r w:rsidRPr="005F053D">
        <w:rPr>
          <w:rFonts w:ascii="Arial" w:hAnsi="Arial" w:cs="Arial"/>
          <w:color w:val="000000"/>
          <w:position w:val="1"/>
          <w:lang w:val="ru-RU"/>
        </w:rPr>
        <w:t>2024</w:t>
      </w:r>
      <w:r w:rsidR="007C0C8F" w:rsidRPr="005F053D">
        <w:rPr>
          <w:rFonts w:ascii="Arial" w:hAnsi="Arial" w:cs="Arial"/>
          <w:color w:val="000000"/>
          <w:position w:val="1"/>
          <w:lang w:val="ru-RU"/>
        </w:rPr>
        <w:t xml:space="preserve"> </w:t>
      </w:r>
      <w:r w:rsidRPr="005F053D">
        <w:rPr>
          <w:rFonts w:ascii="Arial" w:hAnsi="Arial" w:cs="Arial"/>
          <w:color w:val="000000"/>
          <w:position w:val="1"/>
          <w:lang w:val="ru-RU"/>
        </w:rPr>
        <w:t>г.</w:t>
      </w:r>
      <w:r w:rsidR="007C0C8F" w:rsidRPr="005F053D">
        <w:rPr>
          <w:rFonts w:ascii="Arial" w:hAnsi="Arial" w:cs="Arial"/>
          <w:color w:val="000000"/>
          <w:position w:val="1"/>
          <w:lang w:val="ru-RU"/>
        </w:rPr>
        <w:t xml:space="preserve"> </w:t>
      </w:r>
      <w:r w:rsidRPr="005F053D">
        <w:rPr>
          <w:rFonts w:ascii="Arial" w:hAnsi="Arial" w:cs="Arial"/>
          <w:color w:val="000000"/>
          <w:lang w:val="ru-RU"/>
        </w:rPr>
        <w:t>Дата</w:t>
      </w:r>
    </w:p>
    <w:p w:rsidR="005247B1" w:rsidRPr="005C6F15" w:rsidRDefault="005C527C" w:rsidP="005C6F15">
      <w:pPr>
        <w:tabs>
          <w:tab w:val="left" w:pos="6163"/>
        </w:tabs>
        <w:ind w:left="7043" w:right="1316" w:hanging="5864"/>
        <w:rPr>
          <w:rFonts w:ascii="Arial" w:hAnsi="Arial" w:cs="Arial"/>
          <w:color w:val="000000"/>
          <w:sz w:val="20"/>
        </w:rPr>
      </w:pPr>
      <w:r>
        <w:rPr>
          <w:rFonts w:ascii="Arial" w:hAnsi="Arial" w:cs="Arial"/>
          <w:color w:val="000000"/>
          <w:sz w:val="20"/>
        </w:rPr>
        <w:pict>
          <v:rect id="_x0000_s1418" style="position:absolute;left:0;text-align:left;margin-left:288.25pt;margin-top:33.8pt;width:261.1pt;height:.95pt;z-index:-251572224;mso-wrap-distance-left:0;mso-wrap-distance-right:0;mso-position-horizontal-relative:page" fillcolor="black" stroked="f">
            <w10:wrap type="topAndBottom" anchorx="page"/>
          </v:rect>
        </w:pict>
      </w:r>
      <w:r w:rsidR="005247B1" w:rsidRPr="005C6F15">
        <w:rPr>
          <w:rFonts w:ascii="Arial" w:hAnsi="Arial" w:cs="Arial"/>
          <w:color w:val="000000"/>
          <w:position w:val="-12"/>
          <w:sz w:val="20"/>
        </w:rPr>
        <w:t>Наименование</w:t>
      </w:r>
      <w:r w:rsidR="007C0C8F" w:rsidRPr="005C6F15">
        <w:rPr>
          <w:rFonts w:ascii="Arial" w:hAnsi="Arial" w:cs="Arial"/>
          <w:color w:val="000000"/>
          <w:spacing w:val="-1"/>
          <w:position w:val="-12"/>
          <w:sz w:val="20"/>
        </w:rPr>
        <w:t xml:space="preserve"> </w:t>
      </w:r>
      <w:r w:rsidR="005247B1" w:rsidRPr="005C6F15">
        <w:rPr>
          <w:rFonts w:ascii="Arial" w:hAnsi="Arial" w:cs="Arial"/>
          <w:color w:val="000000"/>
          <w:position w:val="-12"/>
          <w:sz w:val="20"/>
        </w:rPr>
        <w:t>организации</w:t>
      </w:r>
      <w:r w:rsidR="007C0C8F" w:rsidRPr="005C6F15">
        <w:rPr>
          <w:rFonts w:ascii="Arial" w:hAnsi="Arial" w:cs="Arial"/>
          <w:color w:val="000000"/>
          <w:position w:val="-12"/>
          <w:sz w:val="20"/>
        </w:rPr>
        <w:t xml:space="preserve"> </w:t>
      </w:r>
      <w:r w:rsidR="005247B1" w:rsidRPr="005C6F15">
        <w:rPr>
          <w:rFonts w:ascii="Arial" w:hAnsi="Arial" w:cs="Arial"/>
          <w:color w:val="000000"/>
          <w:sz w:val="20"/>
        </w:rPr>
        <w:t>Администрация</w:t>
      </w:r>
      <w:r w:rsidR="007C0C8F" w:rsidRPr="005C6F15">
        <w:rPr>
          <w:rFonts w:ascii="Arial" w:hAnsi="Arial" w:cs="Arial"/>
          <w:color w:val="000000"/>
          <w:spacing w:val="-11"/>
          <w:sz w:val="20"/>
        </w:rPr>
        <w:t xml:space="preserve"> </w:t>
      </w:r>
      <w:r w:rsidR="005247B1" w:rsidRPr="005C6F15">
        <w:rPr>
          <w:rFonts w:ascii="Arial" w:hAnsi="Arial" w:cs="Arial"/>
          <w:color w:val="000000"/>
          <w:sz w:val="20"/>
        </w:rPr>
        <w:t>Шоршелского</w:t>
      </w:r>
      <w:r w:rsidR="007C0C8F" w:rsidRPr="005C6F15">
        <w:rPr>
          <w:rFonts w:ascii="Arial" w:hAnsi="Arial" w:cs="Arial"/>
          <w:color w:val="000000"/>
          <w:spacing w:val="-11"/>
          <w:sz w:val="20"/>
        </w:rPr>
        <w:t xml:space="preserve"> </w:t>
      </w:r>
      <w:r w:rsidR="005247B1" w:rsidRPr="005C6F15">
        <w:rPr>
          <w:rFonts w:ascii="Arial" w:hAnsi="Arial" w:cs="Arial"/>
          <w:color w:val="000000"/>
          <w:sz w:val="20"/>
        </w:rPr>
        <w:t>сельского</w:t>
      </w:r>
      <w:r w:rsidR="007C0C8F" w:rsidRPr="005C6F15">
        <w:rPr>
          <w:rFonts w:ascii="Arial" w:hAnsi="Arial" w:cs="Arial"/>
          <w:color w:val="000000"/>
          <w:spacing w:val="-12"/>
          <w:sz w:val="20"/>
        </w:rPr>
        <w:t xml:space="preserve"> </w:t>
      </w:r>
      <w:r w:rsidR="005247B1" w:rsidRPr="005C6F15">
        <w:rPr>
          <w:rFonts w:ascii="Arial" w:hAnsi="Arial" w:cs="Arial"/>
          <w:color w:val="000000"/>
          <w:sz w:val="20"/>
        </w:rPr>
        <w:t>поселения</w:t>
      </w:r>
      <w:r w:rsidR="007C0C8F" w:rsidRPr="005C6F15">
        <w:rPr>
          <w:rFonts w:ascii="Arial" w:hAnsi="Arial" w:cs="Arial"/>
          <w:color w:val="000000"/>
          <w:spacing w:val="-47"/>
          <w:sz w:val="20"/>
        </w:rPr>
        <w:t xml:space="preserve"> </w:t>
      </w:r>
      <w:r w:rsidR="005247B1" w:rsidRPr="005C6F15">
        <w:rPr>
          <w:rFonts w:ascii="Arial" w:hAnsi="Arial" w:cs="Arial"/>
          <w:color w:val="000000"/>
          <w:sz w:val="20"/>
        </w:rPr>
        <w:t>Мариинско-Посадского</w:t>
      </w:r>
      <w:r w:rsidR="007C0C8F" w:rsidRPr="005C6F15">
        <w:rPr>
          <w:rFonts w:ascii="Arial" w:hAnsi="Arial" w:cs="Arial"/>
          <w:color w:val="000000"/>
          <w:spacing w:val="-2"/>
          <w:sz w:val="20"/>
        </w:rPr>
        <w:t xml:space="preserve"> </w:t>
      </w:r>
      <w:r w:rsidR="005247B1" w:rsidRPr="005C6F15">
        <w:rPr>
          <w:rFonts w:ascii="Arial" w:hAnsi="Arial" w:cs="Arial"/>
          <w:color w:val="000000"/>
          <w:sz w:val="20"/>
        </w:rPr>
        <w:t>района</w:t>
      </w:r>
    </w:p>
    <w:p w:rsidR="005247B1" w:rsidRDefault="005247B1" w:rsidP="005C6F15">
      <w:pPr>
        <w:pStyle w:val="a7"/>
        <w:rPr>
          <w:rFonts w:ascii="Arial" w:hAnsi="Arial" w:cs="Arial"/>
          <w:color w:val="000000"/>
          <w:lang w:val="ru-RU"/>
        </w:rPr>
      </w:pPr>
    </w:p>
    <w:p w:rsidR="00DD2CC7" w:rsidRDefault="00DD2CC7" w:rsidP="005C6F15">
      <w:pPr>
        <w:pStyle w:val="a7"/>
        <w:rPr>
          <w:rFonts w:ascii="Arial" w:hAnsi="Arial" w:cs="Arial"/>
          <w:color w:val="000000"/>
          <w:lang w:val="ru-RU"/>
        </w:rPr>
      </w:pPr>
    </w:p>
    <w:p w:rsidR="00DD2CC7" w:rsidRPr="005F053D" w:rsidRDefault="00DD2CC7" w:rsidP="005C6F15">
      <w:pPr>
        <w:pStyle w:val="a7"/>
        <w:rPr>
          <w:rFonts w:ascii="Arial" w:hAnsi="Arial" w:cs="Arial"/>
          <w:color w:val="000000"/>
          <w:lang w:val="ru-RU"/>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70"/>
        <w:gridCol w:w="3650"/>
        <w:gridCol w:w="1119"/>
        <w:gridCol w:w="870"/>
        <w:gridCol w:w="916"/>
        <w:gridCol w:w="1143"/>
        <w:gridCol w:w="867"/>
        <w:gridCol w:w="1043"/>
        <w:gridCol w:w="1088"/>
        <w:gridCol w:w="843"/>
        <w:gridCol w:w="867"/>
        <w:gridCol w:w="1043"/>
        <w:gridCol w:w="1140"/>
      </w:tblGrid>
      <w:tr w:rsidR="005247B1" w:rsidRPr="005C6F15" w:rsidTr="005F053D">
        <w:tc>
          <w:tcPr>
            <w:tcW w:w="188" w:type="pct"/>
            <w:vMerge w:val="restart"/>
            <w:shd w:val="clear" w:color="auto" w:fill="C5D9F1"/>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204"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7" w:right="510"/>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35"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52"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73" w:type="pct"/>
            <w:gridSpan w:val="7"/>
            <w:shd w:val="clear" w:color="auto" w:fill="C5D9F1"/>
            <w:vAlign w:val="center"/>
          </w:tcPr>
          <w:p w:rsidR="005247B1" w:rsidRPr="005C6F15" w:rsidRDefault="005247B1" w:rsidP="005F053D">
            <w:pPr>
              <w:pStyle w:val="TableParagraph"/>
              <w:spacing w:before="0"/>
              <w:ind w:left="1108" w:right="1086" w:firstLine="175"/>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энергетических</w:t>
            </w:r>
            <w:r w:rsidR="007C0C8F" w:rsidRPr="005C6F15">
              <w:rPr>
                <w:rFonts w:ascii="Arial" w:hAnsi="Arial" w:cs="Arial"/>
                <w:b/>
                <w:color w:val="000000"/>
                <w:spacing w:val="-11"/>
                <w:sz w:val="20"/>
              </w:rPr>
              <w:t xml:space="preserve"> </w:t>
            </w:r>
            <w:r w:rsidRPr="005C6F15">
              <w:rPr>
                <w:rFonts w:ascii="Arial" w:hAnsi="Arial" w:cs="Arial"/>
                <w:b/>
                <w:color w:val="000000"/>
                <w:sz w:val="20"/>
              </w:rPr>
              <w:t>ресурсов</w:t>
            </w:r>
          </w:p>
        </w:tc>
      </w:tr>
      <w:tr w:rsidR="005247B1" w:rsidRPr="005C6F15" w:rsidTr="005F053D">
        <w:tc>
          <w:tcPr>
            <w:tcW w:w="18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35"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67" w:type="pct"/>
            <w:gridSpan w:val="4"/>
            <w:shd w:val="clear" w:color="auto" w:fill="C5D9F1"/>
            <w:vAlign w:val="center"/>
          </w:tcPr>
          <w:p w:rsidR="005247B1" w:rsidRPr="005C6F15" w:rsidRDefault="005247B1" w:rsidP="005F053D">
            <w:pPr>
              <w:pStyle w:val="TableParagraph"/>
              <w:spacing w:before="0"/>
              <w:ind w:left="724" w:right="544"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1006" w:type="pct"/>
            <w:gridSpan w:val="3"/>
            <w:vMerge w:val="restart"/>
            <w:shd w:val="clear" w:color="auto" w:fill="C5D9F1"/>
            <w:vAlign w:val="center"/>
          </w:tcPr>
          <w:p w:rsidR="005247B1" w:rsidRPr="005F053D" w:rsidRDefault="005247B1" w:rsidP="005F053D">
            <w:pPr>
              <w:pStyle w:val="TableParagraph"/>
              <w:spacing w:before="0"/>
              <w:ind w:left="322" w:right="305"/>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выраж</w:t>
            </w:r>
            <w:r w:rsidRPr="005F053D">
              <w:rPr>
                <w:rFonts w:ascii="Arial" w:hAnsi="Arial" w:cs="Arial"/>
                <w:b/>
                <w:color w:val="000000"/>
                <w:sz w:val="20"/>
                <w:lang w:val="ru-RU"/>
              </w:rPr>
              <w:t>е</w:t>
            </w:r>
            <w:r w:rsidRPr="005F053D">
              <w:rPr>
                <w:rFonts w:ascii="Arial" w:hAnsi="Arial" w:cs="Arial"/>
                <w:b/>
                <w:color w:val="000000"/>
                <w:sz w:val="20"/>
                <w:lang w:val="ru-RU"/>
              </w:rPr>
              <w:t>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2"/>
                <w:sz w:val="20"/>
                <w:lang w:val="ru-RU"/>
              </w:rPr>
              <w:t xml:space="preserve"> </w:t>
            </w:r>
            <w:r w:rsidRPr="005F053D">
              <w:rPr>
                <w:rFonts w:ascii="Arial" w:hAnsi="Arial" w:cs="Arial"/>
                <w:b/>
                <w:color w:val="000000"/>
                <w:sz w:val="20"/>
                <w:lang w:val="ru-RU"/>
              </w:rPr>
              <w:t>руб.</w:t>
            </w:r>
          </w:p>
        </w:tc>
      </w:tr>
      <w:tr w:rsidR="0031625D" w:rsidRPr="005C6F15" w:rsidTr="005F053D">
        <w:tc>
          <w:tcPr>
            <w:tcW w:w="18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69" w:type="pct"/>
            <w:vMerge w:val="restart"/>
            <w:shd w:val="clear" w:color="auto" w:fill="C5D9F1"/>
            <w:vAlign w:val="center"/>
          </w:tcPr>
          <w:p w:rsidR="005247B1" w:rsidRPr="005C6F15" w:rsidRDefault="005247B1" w:rsidP="005F053D">
            <w:pPr>
              <w:pStyle w:val="TableParagraph"/>
              <w:spacing w:before="0"/>
              <w:ind w:left="190" w:right="73"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66" w:type="pct"/>
            <w:gridSpan w:val="3"/>
            <w:shd w:val="clear" w:color="auto" w:fill="C5D9F1"/>
            <w:vAlign w:val="center"/>
          </w:tcPr>
          <w:p w:rsidR="005247B1" w:rsidRPr="005C6F15" w:rsidRDefault="005247B1" w:rsidP="005F053D">
            <w:pPr>
              <w:pStyle w:val="TableParagraph"/>
              <w:spacing w:before="0"/>
              <w:ind w:left="231"/>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89" w:type="pct"/>
            <w:gridSpan w:val="3"/>
            <w:shd w:val="clear" w:color="auto" w:fill="C5D9F1"/>
            <w:vAlign w:val="center"/>
          </w:tcPr>
          <w:p w:rsidR="005247B1" w:rsidRPr="005C6F15" w:rsidRDefault="005247B1" w:rsidP="005F053D">
            <w:pPr>
              <w:pStyle w:val="TableParagraph"/>
              <w:spacing w:before="0"/>
              <w:ind w:left="460"/>
              <w:rPr>
                <w:rFonts w:ascii="Arial" w:hAnsi="Arial" w:cs="Arial"/>
                <w:b/>
                <w:color w:val="000000"/>
                <w:sz w:val="20"/>
              </w:rPr>
            </w:pPr>
            <w:r w:rsidRPr="005C6F15">
              <w:rPr>
                <w:rFonts w:ascii="Arial" w:hAnsi="Arial" w:cs="Arial"/>
                <w:b/>
                <w:color w:val="000000"/>
                <w:sz w:val="20"/>
              </w:rPr>
              <w:t>количество</w:t>
            </w:r>
          </w:p>
        </w:tc>
        <w:tc>
          <w:tcPr>
            <w:tcW w:w="278" w:type="pct"/>
            <w:vMerge w:val="restart"/>
            <w:shd w:val="clear" w:color="auto" w:fill="C5D9F1"/>
            <w:vAlign w:val="center"/>
          </w:tcPr>
          <w:p w:rsidR="005247B1" w:rsidRPr="005C6F15" w:rsidRDefault="005247B1" w:rsidP="005F053D">
            <w:pPr>
              <w:pStyle w:val="TableParagraph"/>
              <w:spacing w:before="0"/>
              <w:ind w:left="86" w:right="42"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1006"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31625D" w:rsidRPr="005C6F15" w:rsidTr="005F053D">
        <w:tc>
          <w:tcPr>
            <w:tcW w:w="18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69"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7" w:type="pct"/>
            <w:shd w:val="clear" w:color="auto" w:fill="C5D9F1"/>
            <w:vAlign w:val="center"/>
          </w:tcPr>
          <w:p w:rsidR="005247B1" w:rsidRPr="005C6F15" w:rsidRDefault="005247B1" w:rsidP="005F053D">
            <w:pPr>
              <w:pStyle w:val="TableParagraph"/>
              <w:spacing w:before="0"/>
              <w:ind w:left="45" w:right="12"/>
              <w:rPr>
                <w:rFonts w:ascii="Arial" w:hAnsi="Arial" w:cs="Arial"/>
                <w:b/>
                <w:color w:val="000000"/>
                <w:sz w:val="20"/>
              </w:rPr>
            </w:pPr>
            <w:r w:rsidRPr="005C6F15">
              <w:rPr>
                <w:rFonts w:ascii="Arial" w:hAnsi="Arial" w:cs="Arial"/>
                <w:b/>
                <w:color w:val="000000"/>
                <w:sz w:val="20"/>
              </w:rPr>
              <w:t>план</w:t>
            </w:r>
          </w:p>
        </w:tc>
        <w:tc>
          <w:tcPr>
            <w:tcW w:w="302" w:type="pct"/>
            <w:shd w:val="clear" w:color="auto" w:fill="C5D9F1"/>
            <w:vAlign w:val="center"/>
          </w:tcPr>
          <w:p w:rsidR="005247B1" w:rsidRPr="005C6F15" w:rsidRDefault="005247B1" w:rsidP="005F053D">
            <w:pPr>
              <w:pStyle w:val="TableParagraph"/>
              <w:spacing w:before="0"/>
              <w:ind w:left="49" w:right="33"/>
              <w:rPr>
                <w:rFonts w:ascii="Arial" w:hAnsi="Arial" w:cs="Arial"/>
                <w:b/>
                <w:color w:val="000000"/>
                <w:sz w:val="20"/>
              </w:rPr>
            </w:pPr>
            <w:r w:rsidRPr="005C6F15">
              <w:rPr>
                <w:rFonts w:ascii="Arial" w:hAnsi="Arial" w:cs="Arial"/>
                <w:b/>
                <w:color w:val="000000"/>
                <w:sz w:val="20"/>
              </w:rPr>
              <w:t>факт</w:t>
            </w:r>
          </w:p>
        </w:tc>
        <w:tc>
          <w:tcPr>
            <w:tcW w:w="377" w:type="pct"/>
            <w:shd w:val="clear" w:color="auto" w:fill="C5D9F1"/>
            <w:vAlign w:val="center"/>
          </w:tcPr>
          <w:p w:rsidR="005247B1" w:rsidRPr="005C6F15" w:rsidRDefault="005247B1" w:rsidP="005F053D">
            <w:pPr>
              <w:pStyle w:val="TableParagraph"/>
              <w:spacing w:before="0"/>
              <w:ind w:left="109" w:right="71"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86" w:type="pct"/>
            <w:shd w:val="clear" w:color="auto" w:fill="C5D9F1"/>
            <w:vAlign w:val="center"/>
          </w:tcPr>
          <w:p w:rsidR="005247B1" w:rsidRPr="005C6F15" w:rsidRDefault="005247B1" w:rsidP="005F053D">
            <w:pPr>
              <w:pStyle w:val="TableParagraph"/>
              <w:spacing w:before="0"/>
              <w:ind w:left="44" w:right="8"/>
              <w:rPr>
                <w:rFonts w:ascii="Arial" w:hAnsi="Arial" w:cs="Arial"/>
                <w:b/>
                <w:color w:val="000000"/>
                <w:sz w:val="20"/>
              </w:rPr>
            </w:pPr>
            <w:r w:rsidRPr="005C6F15">
              <w:rPr>
                <w:rFonts w:ascii="Arial" w:hAnsi="Arial" w:cs="Arial"/>
                <w:b/>
                <w:color w:val="000000"/>
                <w:sz w:val="20"/>
              </w:rPr>
              <w:t>план</w:t>
            </w:r>
          </w:p>
        </w:tc>
        <w:tc>
          <w:tcPr>
            <w:tcW w:w="344" w:type="pct"/>
            <w:shd w:val="clear" w:color="auto" w:fill="C5D9F1"/>
            <w:vAlign w:val="center"/>
          </w:tcPr>
          <w:p w:rsidR="005247B1" w:rsidRPr="005C6F15" w:rsidRDefault="005247B1" w:rsidP="005F053D">
            <w:pPr>
              <w:pStyle w:val="TableParagraph"/>
              <w:spacing w:before="0"/>
              <w:ind w:left="88" w:right="68"/>
              <w:rPr>
                <w:rFonts w:ascii="Arial" w:hAnsi="Arial" w:cs="Arial"/>
                <w:b/>
                <w:color w:val="000000"/>
                <w:sz w:val="20"/>
              </w:rPr>
            </w:pPr>
            <w:r w:rsidRPr="005C6F15">
              <w:rPr>
                <w:rFonts w:ascii="Arial" w:hAnsi="Arial" w:cs="Arial"/>
                <w:b/>
                <w:color w:val="000000"/>
                <w:sz w:val="20"/>
              </w:rPr>
              <w:t>факт</w:t>
            </w:r>
          </w:p>
        </w:tc>
        <w:tc>
          <w:tcPr>
            <w:tcW w:w="359" w:type="pct"/>
            <w:shd w:val="clear" w:color="auto" w:fill="C5D9F1"/>
            <w:vAlign w:val="center"/>
          </w:tcPr>
          <w:p w:rsidR="005247B1" w:rsidRPr="005C6F15" w:rsidRDefault="005247B1" w:rsidP="005F053D">
            <w:pPr>
              <w:pStyle w:val="TableParagraph"/>
              <w:spacing w:before="0"/>
              <w:ind w:left="95" w:right="51"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8"/>
                <w:sz w:val="20"/>
              </w:rPr>
              <w:t xml:space="preserve"> </w:t>
            </w:r>
            <w:r w:rsidRPr="005C6F15">
              <w:rPr>
                <w:rFonts w:ascii="Arial" w:hAnsi="Arial" w:cs="Arial"/>
                <w:b/>
                <w:color w:val="000000"/>
                <w:spacing w:val="-1"/>
                <w:sz w:val="20"/>
              </w:rPr>
              <w:t>нение</w:t>
            </w:r>
          </w:p>
        </w:tc>
        <w:tc>
          <w:tcPr>
            <w:tcW w:w="27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6" w:type="pct"/>
            <w:shd w:val="clear" w:color="auto" w:fill="C5D9F1"/>
            <w:vAlign w:val="center"/>
          </w:tcPr>
          <w:p w:rsidR="005247B1" w:rsidRPr="005C6F15" w:rsidRDefault="005247B1" w:rsidP="005F053D">
            <w:pPr>
              <w:pStyle w:val="TableParagraph"/>
              <w:spacing w:before="0"/>
              <w:ind w:left="48" w:right="4"/>
              <w:rPr>
                <w:rFonts w:ascii="Arial" w:hAnsi="Arial" w:cs="Arial"/>
                <w:b/>
                <w:color w:val="000000"/>
                <w:sz w:val="20"/>
              </w:rPr>
            </w:pPr>
            <w:r w:rsidRPr="005C6F15">
              <w:rPr>
                <w:rFonts w:ascii="Arial" w:hAnsi="Arial" w:cs="Arial"/>
                <w:b/>
                <w:color w:val="000000"/>
                <w:sz w:val="20"/>
              </w:rPr>
              <w:t>план</w:t>
            </w:r>
          </w:p>
        </w:tc>
        <w:tc>
          <w:tcPr>
            <w:tcW w:w="344" w:type="pct"/>
            <w:shd w:val="clear" w:color="auto" w:fill="C5D9F1"/>
            <w:vAlign w:val="center"/>
          </w:tcPr>
          <w:p w:rsidR="005247B1" w:rsidRPr="005C6F15" w:rsidRDefault="005247B1" w:rsidP="005F053D">
            <w:pPr>
              <w:pStyle w:val="TableParagraph"/>
              <w:spacing w:before="0"/>
              <w:ind w:left="92" w:right="64"/>
              <w:rPr>
                <w:rFonts w:ascii="Arial" w:hAnsi="Arial" w:cs="Arial"/>
                <w:b/>
                <w:color w:val="000000"/>
                <w:sz w:val="20"/>
              </w:rPr>
            </w:pPr>
            <w:r w:rsidRPr="005C6F15">
              <w:rPr>
                <w:rFonts w:ascii="Arial" w:hAnsi="Arial" w:cs="Arial"/>
                <w:b/>
                <w:color w:val="000000"/>
                <w:sz w:val="20"/>
              </w:rPr>
              <w:t>факт</w:t>
            </w:r>
          </w:p>
        </w:tc>
        <w:tc>
          <w:tcPr>
            <w:tcW w:w="376" w:type="pct"/>
            <w:shd w:val="clear" w:color="auto" w:fill="C5D9F1"/>
            <w:vAlign w:val="center"/>
          </w:tcPr>
          <w:p w:rsidR="005247B1" w:rsidRPr="005C6F15" w:rsidRDefault="005247B1" w:rsidP="005F053D">
            <w:pPr>
              <w:pStyle w:val="TableParagraph"/>
              <w:spacing w:before="0"/>
              <w:ind w:left="115" w:right="65"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r>
      <w:tr w:rsidR="0031625D" w:rsidRPr="005C6F15" w:rsidTr="005F053D">
        <w:trPr>
          <w:cantSplit/>
        </w:trPr>
        <w:tc>
          <w:tcPr>
            <w:tcW w:w="188" w:type="pct"/>
            <w:shd w:val="clear" w:color="auto" w:fill="C5D9F1"/>
            <w:vAlign w:val="center"/>
          </w:tcPr>
          <w:p w:rsidR="005247B1" w:rsidRPr="005C6F15" w:rsidRDefault="005247B1" w:rsidP="005F053D">
            <w:pPr>
              <w:pStyle w:val="TableParagraph"/>
              <w:spacing w:before="0"/>
              <w:ind w:left="36"/>
              <w:rPr>
                <w:rFonts w:ascii="Arial" w:hAnsi="Arial" w:cs="Arial"/>
                <w:color w:val="000000"/>
                <w:sz w:val="20"/>
              </w:rPr>
            </w:pPr>
            <w:r w:rsidRPr="005C6F15">
              <w:rPr>
                <w:rFonts w:ascii="Arial" w:hAnsi="Arial" w:cs="Arial"/>
                <w:color w:val="000000"/>
                <w:w w:val="99"/>
                <w:sz w:val="20"/>
              </w:rPr>
              <w:t>1</w:t>
            </w:r>
          </w:p>
        </w:tc>
        <w:tc>
          <w:tcPr>
            <w:tcW w:w="1204"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2</w:t>
            </w:r>
          </w:p>
        </w:tc>
        <w:tc>
          <w:tcPr>
            <w:tcW w:w="369" w:type="pct"/>
            <w:shd w:val="clear" w:color="auto" w:fill="C5D9F1"/>
            <w:vAlign w:val="center"/>
          </w:tcPr>
          <w:p w:rsidR="005247B1" w:rsidRPr="005C6F15" w:rsidRDefault="005247B1" w:rsidP="005F053D">
            <w:pPr>
              <w:pStyle w:val="TableParagraph"/>
              <w:spacing w:before="0"/>
              <w:ind w:left="320"/>
              <w:rPr>
                <w:rFonts w:ascii="Arial" w:hAnsi="Arial" w:cs="Arial"/>
                <w:color w:val="000000"/>
                <w:sz w:val="20"/>
              </w:rPr>
            </w:pPr>
            <w:r w:rsidRPr="005C6F15">
              <w:rPr>
                <w:rFonts w:ascii="Arial" w:hAnsi="Arial" w:cs="Arial"/>
                <w:color w:val="000000"/>
                <w:w w:val="99"/>
                <w:sz w:val="20"/>
              </w:rPr>
              <w:t>3</w:t>
            </w:r>
          </w:p>
        </w:tc>
        <w:tc>
          <w:tcPr>
            <w:tcW w:w="287"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02"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5</w:t>
            </w:r>
          </w:p>
        </w:tc>
        <w:tc>
          <w:tcPr>
            <w:tcW w:w="377" w:type="pct"/>
            <w:shd w:val="clear" w:color="auto" w:fill="C5D9F1"/>
            <w:vAlign w:val="center"/>
          </w:tcPr>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w w:val="99"/>
                <w:sz w:val="20"/>
              </w:rPr>
              <w:t>6</w:t>
            </w:r>
          </w:p>
        </w:tc>
        <w:tc>
          <w:tcPr>
            <w:tcW w:w="286"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7</w:t>
            </w:r>
          </w:p>
        </w:tc>
        <w:tc>
          <w:tcPr>
            <w:tcW w:w="344"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w w:val="99"/>
                <w:sz w:val="20"/>
              </w:rPr>
              <w:t>8</w:t>
            </w:r>
          </w:p>
        </w:tc>
        <w:tc>
          <w:tcPr>
            <w:tcW w:w="359"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w w:val="99"/>
                <w:sz w:val="20"/>
              </w:rPr>
              <w:t>9</w:t>
            </w:r>
          </w:p>
        </w:tc>
        <w:tc>
          <w:tcPr>
            <w:tcW w:w="278" w:type="pct"/>
            <w:shd w:val="clear" w:color="auto" w:fill="C5D9F1"/>
            <w:vAlign w:val="center"/>
          </w:tcPr>
          <w:p w:rsidR="005247B1" w:rsidRPr="005C6F15" w:rsidRDefault="005247B1" w:rsidP="005F053D">
            <w:pPr>
              <w:pStyle w:val="TableParagraph"/>
              <w:spacing w:before="0"/>
              <w:ind w:right="141"/>
              <w:rPr>
                <w:rFonts w:ascii="Arial" w:hAnsi="Arial" w:cs="Arial"/>
                <w:color w:val="000000"/>
                <w:sz w:val="20"/>
              </w:rPr>
            </w:pPr>
            <w:r w:rsidRPr="005C6F15">
              <w:rPr>
                <w:rFonts w:ascii="Arial" w:hAnsi="Arial" w:cs="Arial"/>
                <w:color w:val="000000"/>
                <w:sz w:val="20"/>
              </w:rPr>
              <w:t>10</w:t>
            </w:r>
          </w:p>
        </w:tc>
        <w:tc>
          <w:tcPr>
            <w:tcW w:w="286" w:type="pct"/>
            <w:shd w:val="clear" w:color="auto" w:fill="C5D9F1"/>
            <w:vAlign w:val="center"/>
          </w:tcPr>
          <w:p w:rsidR="005247B1" w:rsidRPr="005C6F15" w:rsidRDefault="005247B1" w:rsidP="005F053D">
            <w:pPr>
              <w:pStyle w:val="TableParagraph"/>
              <w:spacing w:before="0"/>
              <w:ind w:left="48" w:right="6"/>
              <w:rPr>
                <w:rFonts w:ascii="Arial" w:hAnsi="Arial" w:cs="Arial"/>
                <w:color w:val="000000"/>
                <w:sz w:val="20"/>
              </w:rPr>
            </w:pPr>
            <w:r w:rsidRPr="005C6F15">
              <w:rPr>
                <w:rFonts w:ascii="Arial" w:hAnsi="Arial" w:cs="Arial"/>
                <w:color w:val="000000"/>
                <w:sz w:val="20"/>
              </w:rPr>
              <w:t>11</w:t>
            </w:r>
          </w:p>
        </w:tc>
        <w:tc>
          <w:tcPr>
            <w:tcW w:w="344" w:type="pct"/>
            <w:shd w:val="clear" w:color="auto" w:fill="C5D9F1"/>
            <w:vAlign w:val="center"/>
          </w:tcPr>
          <w:p w:rsidR="005247B1" w:rsidRPr="005C6F15" w:rsidRDefault="005247B1" w:rsidP="005F053D">
            <w:pPr>
              <w:pStyle w:val="TableParagraph"/>
              <w:spacing w:before="0"/>
              <w:ind w:left="92" w:right="46"/>
              <w:rPr>
                <w:rFonts w:ascii="Arial" w:hAnsi="Arial" w:cs="Arial"/>
                <w:color w:val="000000"/>
                <w:sz w:val="20"/>
              </w:rPr>
            </w:pPr>
            <w:r w:rsidRPr="005C6F15">
              <w:rPr>
                <w:rFonts w:ascii="Arial" w:hAnsi="Arial" w:cs="Arial"/>
                <w:color w:val="000000"/>
                <w:sz w:val="20"/>
              </w:rPr>
              <w:t>12</w:t>
            </w:r>
          </w:p>
        </w:tc>
        <w:tc>
          <w:tcPr>
            <w:tcW w:w="376" w:type="pct"/>
            <w:shd w:val="clear" w:color="auto" w:fill="C5D9F1"/>
            <w:vAlign w:val="center"/>
          </w:tcPr>
          <w:p w:rsidR="005247B1" w:rsidRPr="005C6F15" w:rsidRDefault="005247B1" w:rsidP="005F053D">
            <w:pPr>
              <w:pStyle w:val="TableParagraph"/>
              <w:spacing w:before="0"/>
              <w:ind w:left="283"/>
              <w:rPr>
                <w:rFonts w:ascii="Arial" w:hAnsi="Arial" w:cs="Arial"/>
                <w:color w:val="000000"/>
                <w:sz w:val="20"/>
              </w:rPr>
            </w:pPr>
            <w:r w:rsidRPr="005C6F15">
              <w:rPr>
                <w:rFonts w:ascii="Arial" w:hAnsi="Arial" w:cs="Arial"/>
                <w:color w:val="000000"/>
                <w:sz w:val="20"/>
              </w:rPr>
              <w:t>13</w:t>
            </w:r>
          </w:p>
        </w:tc>
      </w:tr>
      <w:tr w:rsidR="005247B1" w:rsidRPr="005C6F15" w:rsidTr="005F053D">
        <w:trPr>
          <w:cantSplit/>
        </w:trPr>
        <w:tc>
          <w:tcPr>
            <w:tcW w:w="5000" w:type="pct"/>
            <w:gridSpan w:val="13"/>
            <w:vAlign w:val="center"/>
          </w:tcPr>
          <w:p w:rsidR="005247B1" w:rsidRPr="005C6F15" w:rsidRDefault="005247B1" w:rsidP="005F053D">
            <w:pPr>
              <w:pStyle w:val="TableParagraph"/>
              <w:spacing w:before="0"/>
              <w:ind w:left="3439" w:right="3415"/>
              <w:rPr>
                <w:rFonts w:ascii="Arial" w:hAnsi="Arial" w:cs="Arial"/>
                <w:b/>
                <w:color w:val="000000"/>
                <w:sz w:val="20"/>
              </w:rPr>
            </w:pPr>
            <w:r w:rsidRPr="005C6F15">
              <w:rPr>
                <w:rFonts w:ascii="Arial" w:hAnsi="Arial" w:cs="Arial"/>
                <w:b/>
                <w:color w:val="000000"/>
                <w:sz w:val="20"/>
              </w:rPr>
              <w:t>Организационные</w:t>
            </w:r>
            <w:r w:rsidR="007C0C8F" w:rsidRPr="005C6F15">
              <w:rPr>
                <w:rFonts w:ascii="Arial" w:hAnsi="Arial" w:cs="Arial"/>
                <w:b/>
                <w:color w:val="000000"/>
                <w:spacing w:val="-11"/>
                <w:sz w:val="20"/>
              </w:rPr>
              <w:t xml:space="preserve"> </w:t>
            </w:r>
            <w:r w:rsidRPr="005C6F15">
              <w:rPr>
                <w:rFonts w:ascii="Arial" w:hAnsi="Arial" w:cs="Arial"/>
                <w:b/>
                <w:color w:val="000000"/>
                <w:sz w:val="20"/>
              </w:rPr>
              <w:t>мероприятия</w:t>
            </w:r>
          </w:p>
        </w:tc>
      </w:tr>
      <w:tr w:rsidR="0031625D" w:rsidRPr="005C6F15" w:rsidTr="005F053D">
        <w:trPr>
          <w:cantSplit/>
        </w:trPr>
        <w:tc>
          <w:tcPr>
            <w:tcW w:w="18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1</w:t>
            </w:r>
          </w:p>
        </w:tc>
        <w:tc>
          <w:tcPr>
            <w:tcW w:w="1204"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09" w:hanging="1"/>
              <w:rPr>
                <w:rFonts w:ascii="Arial" w:hAnsi="Arial" w:cs="Arial"/>
                <w:color w:val="000000"/>
                <w:sz w:val="20"/>
                <w:lang w:val="ru-RU"/>
              </w:rPr>
            </w:pPr>
            <w:r w:rsidRPr="005F053D">
              <w:rPr>
                <w:rFonts w:ascii="Arial" w:hAnsi="Arial" w:cs="Arial"/>
                <w:color w:val="000000"/>
                <w:sz w:val="20"/>
                <w:lang w:val="ru-RU"/>
              </w:rPr>
              <w:t>Обучение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ответственного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реал</w:t>
            </w:r>
            <w:r w:rsidRPr="005F053D">
              <w:rPr>
                <w:rFonts w:ascii="Arial" w:hAnsi="Arial" w:cs="Arial"/>
                <w:color w:val="000000"/>
                <w:sz w:val="20"/>
                <w:lang w:val="ru-RU"/>
              </w:rPr>
              <w:t>и</w:t>
            </w:r>
            <w:r w:rsidRPr="005F053D">
              <w:rPr>
                <w:rFonts w:ascii="Arial" w:hAnsi="Arial" w:cs="Arial"/>
                <w:color w:val="000000"/>
                <w:sz w:val="20"/>
                <w:lang w:val="ru-RU"/>
              </w:rPr>
              <w:t>зацию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программы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повышения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c>
          <w:tcPr>
            <w:tcW w:w="369"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211"/>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2</w:t>
            </w:r>
          </w:p>
        </w:tc>
        <w:tc>
          <w:tcPr>
            <w:tcW w:w="1204" w:type="pct"/>
            <w:vAlign w:val="center"/>
          </w:tcPr>
          <w:p w:rsidR="005247B1" w:rsidRPr="00DD2CC7"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6" w:hanging="1"/>
              <w:rPr>
                <w:rFonts w:ascii="Arial" w:hAnsi="Arial" w:cs="Arial"/>
                <w:color w:val="000000"/>
                <w:sz w:val="20"/>
                <w:lang w:val="ru-RU"/>
              </w:rPr>
            </w:pPr>
            <w:r w:rsidRPr="005F053D">
              <w:rPr>
                <w:rFonts w:ascii="Arial" w:hAnsi="Arial" w:cs="Arial"/>
                <w:color w:val="000000"/>
                <w:sz w:val="20"/>
                <w:lang w:val="ru-RU"/>
              </w:rPr>
              <w:t>Отчет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реализации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мероприятий</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пр</w:t>
            </w:r>
            <w:r w:rsidRPr="005F053D">
              <w:rPr>
                <w:rFonts w:ascii="Arial" w:hAnsi="Arial" w:cs="Arial"/>
                <w:color w:val="000000"/>
                <w:sz w:val="20"/>
                <w:lang w:val="ru-RU"/>
              </w:rPr>
              <w:t>о</w:t>
            </w:r>
            <w:r w:rsidRPr="005F053D">
              <w:rPr>
                <w:rFonts w:ascii="Arial" w:hAnsi="Arial" w:cs="Arial"/>
                <w:color w:val="000000"/>
                <w:sz w:val="20"/>
                <w:lang w:val="ru-RU"/>
              </w:rPr>
              <w:t>граммы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пов</w:t>
            </w:r>
            <w:r w:rsidRPr="005F053D">
              <w:rPr>
                <w:rFonts w:ascii="Arial" w:hAnsi="Arial" w:cs="Arial"/>
                <w:color w:val="000000"/>
                <w:sz w:val="20"/>
                <w:lang w:val="ru-RU"/>
              </w:rPr>
              <w:t>ы</w:t>
            </w:r>
            <w:r w:rsidRPr="005F053D">
              <w:rPr>
                <w:rFonts w:ascii="Arial" w:hAnsi="Arial" w:cs="Arial"/>
                <w:color w:val="000000"/>
                <w:sz w:val="20"/>
                <w:lang w:val="ru-RU"/>
              </w:rPr>
              <w:t>шения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w:t>
            </w:r>
            <w:r w:rsidRPr="005F053D">
              <w:rPr>
                <w:rFonts w:ascii="Arial" w:hAnsi="Arial" w:cs="Arial"/>
                <w:color w:val="000000"/>
                <w:sz w:val="20"/>
                <w:lang w:val="ru-RU"/>
              </w:rPr>
              <w:t>о</w:t>
            </w:r>
            <w:r w:rsidRPr="005F053D">
              <w:rPr>
                <w:rFonts w:ascii="Arial" w:hAnsi="Arial" w:cs="Arial"/>
                <w:color w:val="000000"/>
                <w:sz w:val="20"/>
                <w:lang w:val="ru-RU"/>
              </w:rPr>
              <w:t>сти</w:t>
            </w:r>
          </w:p>
        </w:tc>
        <w:tc>
          <w:tcPr>
            <w:tcW w:w="369"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211"/>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3</w:t>
            </w:r>
          </w:p>
        </w:tc>
        <w:tc>
          <w:tcPr>
            <w:tcW w:w="1204" w:type="pct"/>
            <w:vAlign w:val="center"/>
          </w:tcPr>
          <w:p w:rsidR="005247B1" w:rsidRPr="005F053D" w:rsidRDefault="005247B1" w:rsidP="005F053D">
            <w:pPr>
              <w:pStyle w:val="TableParagraph"/>
              <w:spacing w:before="0"/>
              <w:ind w:left="30" w:right="242"/>
              <w:rPr>
                <w:rFonts w:ascii="Arial" w:hAnsi="Arial" w:cs="Arial"/>
                <w:color w:val="000000"/>
                <w:sz w:val="20"/>
                <w:lang w:val="ru-RU"/>
              </w:rPr>
            </w:pPr>
            <w:r w:rsidRPr="005F053D">
              <w:rPr>
                <w:rFonts w:ascii="Arial" w:hAnsi="Arial" w:cs="Arial"/>
                <w:color w:val="000000"/>
                <w:sz w:val="20"/>
                <w:lang w:val="ru-RU"/>
              </w:rPr>
              <w:t>Сверка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данных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журнала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учета</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то</w:t>
            </w:r>
            <w:r w:rsidRPr="005F053D">
              <w:rPr>
                <w:rFonts w:ascii="Arial" w:hAnsi="Arial" w:cs="Arial"/>
                <w:color w:val="000000"/>
                <w:sz w:val="20"/>
                <w:lang w:val="ru-RU"/>
              </w:rPr>
              <w:t>п</w:t>
            </w:r>
            <w:r w:rsidRPr="005F053D">
              <w:rPr>
                <w:rFonts w:ascii="Arial" w:hAnsi="Arial" w:cs="Arial"/>
                <w:color w:val="000000"/>
                <w:sz w:val="20"/>
                <w:lang w:val="ru-RU"/>
              </w:rPr>
              <w:t>ливно-энергетических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ресурсов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счетами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ставщиков</w:t>
            </w:r>
          </w:p>
        </w:tc>
        <w:tc>
          <w:tcPr>
            <w:tcW w:w="369"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211"/>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4</w:t>
            </w:r>
          </w:p>
        </w:tc>
        <w:tc>
          <w:tcPr>
            <w:tcW w:w="1204"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9"/>
              <w:rPr>
                <w:rFonts w:ascii="Arial" w:hAnsi="Arial" w:cs="Arial"/>
                <w:color w:val="000000"/>
                <w:sz w:val="20"/>
                <w:lang w:val="ru-RU"/>
              </w:rPr>
            </w:pPr>
            <w:r w:rsidRPr="005F053D">
              <w:rPr>
                <w:rFonts w:ascii="Arial" w:hAnsi="Arial" w:cs="Arial"/>
                <w:color w:val="000000"/>
                <w:sz w:val="20"/>
                <w:lang w:val="ru-RU"/>
              </w:rPr>
              <w:t>Создание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комплекта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материалов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для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инструктажа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агитации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повышению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c>
          <w:tcPr>
            <w:tcW w:w="369"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211"/>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5</w:t>
            </w:r>
          </w:p>
        </w:tc>
        <w:tc>
          <w:tcPr>
            <w:tcW w:w="1204" w:type="pct"/>
            <w:vAlign w:val="center"/>
          </w:tcPr>
          <w:p w:rsidR="005247B1" w:rsidRPr="005F053D" w:rsidRDefault="005247B1" w:rsidP="005F053D">
            <w:pPr>
              <w:pStyle w:val="TableParagraph"/>
              <w:spacing w:before="0"/>
              <w:ind w:left="30" w:right="1"/>
              <w:rPr>
                <w:rFonts w:ascii="Arial" w:hAnsi="Arial" w:cs="Arial"/>
                <w:color w:val="000000"/>
                <w:sz w:val="20"/>
                <w:lang w:val="ru-RU"/>
              </w:rPr>
            </w:pPr>
            <w:r w:rsidRPr="005F053D">
              <w:rPr>
                <w:rFonts w:ascii="Arial" w:hAnsi="Arial" w:cs="Arial"/>
                <w:color w:val="000000"/>
                <w:sz w:val="20"/>
                <w:lang w:val="ru-RU"/>
              </w:rPr>
              <w:t>Инструктаж</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персонала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посетителей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повышению</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эффективности</w:t>
            </w:r>
          </w:p>
        </w:tc>
        <w:tc>
          <w:tcPr>
            <w:tcW w:w="369"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211"/>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6"/>
              <w:rPr>
                <w:rFonts w:ascii="Arial" w:hAnsi="Arial" w:cs="Arial"/>
                <w:b/>
                <w:color w:val="000000"/>
                <w:sz w:val="20"/>
              </w:rPr>
            </w:pPr>
            <w:r w:rsidRPr="005C6F15">
              <w:rPr>
                <w:rFonts w:ascii="Arial" w:hAnsi="Arial" w:cs="Arial"/>
                <w:b/>
                <w:color w:val="000000"/>
                <w:w w:val="99"/>
                <w:sz w:val="20"/>
              </w:rPr>
              <w:t>6</w:t>
            </w:r>
          </w:p>
        </w:tc>
        <w:tc>
          <w:tcPr>
            <w:tcW w:w="1204"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9"/>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средств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наглядной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агит</w:t>
            </w:r>
            <w:r w:rsidRPr="005F053D">
              <w:rPr>
                <w:rFonts w:ascii="Arial" w:hAnsi="Arial" w:cs="Arial"/>
                <w:color w:val="000000"/>
                <w:sz w:val="20"/>
                <w:lang w:val="ru-RU"/>
              </w:rPr>
              <w:t>а</w:t>
            </w:r>
            <w:r w:rsidRPr="005F053D">
              <w:rPr>
                <w:rFonts w:ascii="Arial" w:hAnsi="Arial" w:cs="Arial"/>
                <w:color w:val="000000"/>
                <w:sz w:val="20"/>
                <w:lang w:val="ru-RU"/>
              </w:rPr>
              <w:t>ции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энергосбережению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повыш</w:t>
            </w:r>
            <w:r w:rsidRPr="005F053D">
              <w:rPr>
                <w:rFonts w:ascii="Arial" w:hAnsi="Arial" w:cs="Arial"/>
                <w:color w:val="000000"/>
                <w:sz w:val="20"/>
                <w:lang w:val="ru-RU"/>
              </w:rPr>
              <w:t>е</w:t>
            </w:r>
            <w:r w:rsidRPr="005F053D">
              <w:rPr>
                <w:rFonts w:ascii="Arial" w:hAnsi="Arial" w:cs="Arial"/>
                <w:color w:val="000000"/>
                <w:sz w:val="20"/>
                <w:lang w:val="ru-RU"/>
              </w:rPr>
              <w:t>нию</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энергетической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эффективности</w:t>
            </w:r>
          </w:p>
        </w:tc>
        <w:tc>
          <w:tcPr>
            <w:tcW w:w="369"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7"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w:t>
            </w: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7"/>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8"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211"/>
              <w:rPr>
                <w:rFonts w:ascii="Arial" w:hAnsi="Arial" w:cs="Arial"/>
                <w:color w:val="000000"/>
                <w:sz w:val="20"/>
              </w:rPr>
            </w:pPr>
            <w:r w:rsidRPr="005C6F15">
              <w:rPr>
                <w:rFonts w:ascii="Arial" w:hAnsi="Arial" w:cs="Arial"/>
                <w:color w:val="000000"/>
                <w:sz w:val="20"/>
              </w:rPr>
              <w:t>-</w:t>
            </w:r>
          </w:p>
        </w:tc>
        <w:tc>
          <w:tcPr>
            <w:tcW w:w="286" w:type="pct"/>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Pr>
                <w:rFonts w:ascii="Arial" w:hAnsi="Arial" w:cs="Arial"/>
                <w:color w:val="000000"/>
                <w:sz w:val="20"/>
              </w:rPr>
            </w:pPr>
            <w:r w:rsidRPr="005C6F15">
              <w:rPr>
                <w:rFonts w:ascii="Arial" w:hAnsi="Arial" w:cs="Arial"/>
                <w:color w:val="000000"/>
                <w:sz w:val="20"/>
              </w:rPr>
              <w:t>-</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r>
    </w:tbl>
    <w:p w:rsidR="005F053D" w:rsidRDefault="005F053D" w:rsidP="005C6F15">
      <w:pPr>
        <w:rPr>
          <w:rFonts w:ascii="Arial" w:hAnsi="Arial" w:cs="Arial"/>
          <w:color w:val="000000"/>
          <w:sz w:val="20"/>
        </w:rPr>
      </w:pPr>
    </w:p>
    <w:p w:rsidR="005247B1" w:rsidRDefault="005F053D" w:rsidP="005F053D">
      <w:pPr>
        <w:tabs>
          <w:tab w:val="left" w:pos="2835"/>
        </w:tabs>
        <w:rPr>
          <w:rFonts w:ascii="Arial" w:hAnsi="Arial" w:cs="Arial"/>
          <w:sz w:val="20"/>
        </w:rPr>
      </w:pPr>
      <w:r>
        <w:rPr>
          <w:rFonts w:ascii="Arial" w:hAnsi="Arial" w:cs="Arial"/>
          <w:sz w:val="20"/>
        </w:rPr>
        <w:tab/>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67"/>
        <w:gridCol w:w="3647"/>
        <w:gridCol w:w="1116"/>
        <w:gridCol w:w="867"/>
        <w:gridCol w:w="913"/>
        <w:gridCol w:w="1140"/>
        <w:gridCol w:w="864"/>
        <w:gridCol w:w="1040"/>
        <w:gridCol w:w="1085"/>
        <w:gridCol w:w="885"/>
        <w:gridCol w:w="864"/>
        <w:gridCol w:w="1040"/>
        <w:gridCol w:w="1131"/>
      </w:tblGrid>
      <w:tr w:rsidR="005247B1" w:rsidRPr="005C6F15" w:rsidTr="005F053D">
        <w:tc>
          <w:tcPr>
            <w:tcW w:w="187" w:type="pct"/>
            <w:vMerge w:val="restart"/>
            <w:shd w:val="clear" w:color="auto" w:fill="C5D9F1"/>
            <w:vAlign w:val="center"/>
          </w:tcPr>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203"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7" w:right="510"/>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31"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52"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79" w:type="pct"/>
            <w:gridSpan w:val="7"/>
            <w:shd w:val="clear" w:color="auto" w:fill="C5D9F1"/>
            <w:vAlign w:val="center"/>
          </w:tcPr>
          <w:p w:rsidR="005247B1" w:rsidRPr="005C6F15" w:rsidRDefault="005247B1" w:rsidP="005F053D">
            <w:pPr>
              <w:pStyle w:val="TableParagraph"/>
              <w:spacing w:before="0"/>
              <w:ind w:left="1090" w:right="1076"/>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pacing w:val="-10"/>
                <w:sz w:val="20"/>
              </w:rPr>
              <w:t xml:space="preserve"> </w:t>
            </w:r>
            <w:r w:rsidRPr="005C6F15">
              <w:rPr>
                <w:rFonts w:ascii="Arial" w:hAnsi="Arial" w:cs="Arial"/>
                <w:b/>
                <w:color w:val="000000"/>
                <w:sz w:val="20"/>
              </w:rPr>
              <w:t>топливно-</w:t>
            </w:r>
          </w:p>
          <w:p w:rsidR="005247B1" w:rsidRPr="005C6F15" w:rsidRDefault="005247B1" w:rsidP="005F053D">
            <w:pPr>
              <w:pStyle w:val="TableParagraph"/>
              <w:spacing w:before="0"/>
              <w:ind w:left="1093" w:right="1076"/>
              <w:rPr>
                <w:rFonts w:ascii="Arial" w:hAnsi="Arial" w:cs="Arial"/>
                <w:b/>
                <w:color w:val="000000"/>
                <w:sz w:val="20"/>
              </w:rPr>
            </w:pPr>
            <w:r w:rsidRPr="005C6F15">
              <w:rPr>
                <w:rFonts w:ascii="Arial" w:hAnsi="Arial" w:cs="Arial"/>
                <w:b/>
                <w:color w:val="000000"/>
                <w:spacing w:val="-1"/>
                <w:sz w:val="20"/>
              </w:rPr>
              <w:t>энергетических</w:t>
            </w:r>
            <w:r w:rsidR="007C0C8F" w:rsidRPr="005C6F15">
              <w:rPr>
                <w:rFonts w:ascii="Arial" w:hAnsi="Arial" w:cs="Arial"/>
                <w:b/>
                <w:color w:val="000000"/>
                <w:spacing w:val="-7"/>
                <w:sz w:val="20"/>
              </w:rPr>
              <w:t xml:space="preserve"> </w:t>
            </w:r>
            <w:r w:rsidRPr="005C6F15">
              <w:rPr>
                <w:rFonts w:ascii="Arial" w:hAnsi="Arial" w:cs="Arial"/>
                <w:b/>
                <w:color w:val="000000"/>
                <w:sz w:val="20"/>
              </w:rPr>
              <w:t>ресурсов</w:t>
            </w:r>
          </w:p>
        </w:tc>
      </w:tr>
      <w:tr w:rsidR="005247B1"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3"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31"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78" w:type="pct"/>
            <w:gridSpan w:val="4"/>
            <w:shd w:val="clear" w:color="auto" w:fill="C5D9F1"/>
            <w:vAlign w:val="center"/>
          </w:tcPr>
          <w:p w:rsidR="005247B1" w:rsidRPr="005C6F15" w:rsidRDefault="005247B1" w:rsidP="005F053D">
            <w:pPr>
              <w:pStyle w:val="TableParagraph"/>
              <w:spacing w:before="0"/>
              <w:ind w:left="724" w:right="544"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1001" w:type="pct"/>
            <w:gridSpan w:val="3"/>
            <w:vMerge w:val="restart"/>
            <w:shd w:val="clear" w:color="auto" w:fill="C5D9F1"/>
            <w:vAlign w:val="center"/>
          </w:tcPr>
          <w:p w:rsidR="005247B1" w:rsidRPr="005F053D" w:rsidRDefault="005247B1" w:rsidP="005F053D">
            <w:pPr>
              <w:pStyle w:val="TableParagraph"/>
              <w:spacing w:before="0"/>
              <w:ind w:left="322" w:right="305"/>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w:t>
            </w:r>
            <w:r w:rsidRPr="005F053D">
              <w:rPr>
                <w:rFonts w:ascii="Arial" w:hAnsi="Arial" w:cs="Arial"/>
                <w:b/>
                <w:color w:val="000000"/>
                <w:sz w:val="20"/>
                <w:lang w:val="ru-RU"/>
              </w:rPr>
              <w:t>а</w:t>
            </w:r>
            <w:r w:rsidRPr="005F053D">
              <w:rPr>
                <w:rFonts w:ascii="Arial" w:hAnsi="Arial" w:cs="Arial"/>
                <w:b/>
                <w:color w:val="000000"/>
                <w:sz w:val="20"/>
                <w:lang w:val="ru-RU"/>
              </w:rPr>
              <w:t>жении,</w:t>
            </w:r>
            <w:r w:rsidR="007C0C8F" w:rsidRPr="005F053D">
              <w:rPr>
                <w:rFonts w:ascii="Arial" w:hAnsi="Arial" w:cs="Arial"/>
                <w:b/>
                <w:color w:val="000000"/>
                <w:spacing w:val="1"/>
                <w:sz w:val="20"/>
                <w:lang w:val="ru-RU"/>
              </w:rPr>
              <w:t xml:space="preserve"> </w:t>
            </w:r>
            <w:r w:rsidRPr="005F053D">
              <w:rPr>
                <w:rFonts w:ascii="Arial" w:hAnsi="Arial" w:cs="Arial"/>
                <w:b/>
                <w:color w:val="000000"/>
                <w:sz w:val="20"/>
                <w:lang w:val="ru-RU"/>
              </w:rPr>
              <w:t>тыс.</w:t>
            </w:r>
            <w:r w:rsidR="007C0C8F" w:rsidRPr="005F053D">
              <w:rPr>
                <w:rFonts w:ascii="Arial" w:hAnsi="Arial" w:cs="Arial"/>
                <w:b/>
                <w:color w:val="000000"/>
                <w:spacing w:val="-2"/>
                <w:sz w:val="20"/>
                <w:lang w:val="ru-RU"/>
              </w:rPr>
              <w:t xml:space="preserve"> </w:t>
            </w:r>
            <w:r w:rsidRPr="005F053D">
              <w:rPr>
                <w:rFonts w:ascii="Arial" w:hAnsi="Arial" w:cs="Arial"/>
                <w:b/>
                <w:color w:val="000000"/>
                <w:sz w:val="20"/>
                <w:lang w:val="ru-RU"/>
              </w:rPr>
              <w:t>руб.</w:t>
            </w: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3"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68" w:type="pct"/>
            <w:vMerge w:val="restart"/>
            <w:shd w:val="clear" w:color="auto" w:fill="C5D9F1"/>
            <w:vAlign w:val="center"/>
          </w:tcPr>
          <w:p w:rsidR="005247B1" w:rsidRPr="005C6F15" w:rsidRDefault="005247B1" w:rsidP="005F053D">
            <w:pPr>
              <w:pStyle w:val="TableParagraph"/>
              <w:spacing w:before="0"/>
              <w:ind w:left="190" w:right="73"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63" w:type="pct"/>
            <w:gridSpan w:val="3"/>
            <w:shd w:val="clear" w:color="auto" w:fill="C5D9F1"/>
            <w:vAlign w:val="center"/>
          </w:tcPr>
          <w:p w:rsidR="005247B1" w:rsidRPr="005C6F15" w:rsidRDefault="005247B1" w:rsidP="005F053D">
            <w:pPr>
              <w:pStyle w:val="TableParagraph"/>
              <w:spacing w:before="0"/>
              <w:ind w:left="231"/>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86" w:type="pct"/>
            <w:gridSpan w:val="3"/>
            <w:shd w:val="clear" w:color="auto" w:fill="C5D9F1"/>
            <w:vAlign w:val="center"/>
          </w:tcPr>
          <w:p w:rsidR="005247B1" w:rsidRPr="005C6F15" w:rsidRDefault="005247B1" w:rsidP="005F053D">
            <w:pPr>
              <w:pStyle w:val="TableParagraph"/>
              <w:spacing w:before="0"/>
              <w:ind w:left="460"/>
              <w:rPr>
                <w:rFonts w:ascii="Arial" w:hAnsi="Arial" w:cs="Arial"/>
                <w:b/>
                <w:color w:val="000000"/>
                <w:sz w:val="20"/>
              </w:rPr>
            </w:pPr>
            <w:r w:rsidRPr="005C6F15">
              <w:rPr>
                <w:rFonts w:ascii="Arial" w:hAnsi="Arial" w:cs="Arial"/>
                <w:b/>
                <w:color w:val="000000"/>
                <w:sz w:val="20"/>
              </w:rPr>
              <w:t>количество</w:t>
            </w:r>
          </w:p>
        </w:tc>
        <w:tc>
          <w:tcPr>
            <w:tcW w:w="292" w:type="pct"/>
            <w:vMerge w:val="restart"/>
            <w:shd w:val="clear" w:color="auto" w:fill="C5D9F1"/>
            <w:vAlign w:val="center"/>
          </w:tcPr>
          <w:p w:rsidR="005247B1" w:rsidRPr="005C6F15" w:rsidRDefault="005247B1" w:rsidP="005F053D">
            <w:pPr>
              <w:pStyle w:val="TableParagraph"/>
              <w:spacing w:before="0"/>
              <w:ind w:left="86" w:right="42"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1001"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31625D" w:rsidRPr="005C6F15" w:rsidTr="005F053D">
        <w:tc>
          <w:tcPr>
            <w:tcW w:w="18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3"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6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6" w:type="pct"/>
            <w:shd w:val="clear" w:color="auto" w:fill="C5D9F1"/>
            <w:vAlign w:val="center"/>
          </w:tcPr>
          <w:p w:rsidR="005247B1" w:rsidRPr="005C6F15" w:rsidRDefault="005247B1" w:rsidP="005F053D">
            <w:pPr>
              <w:pStyle w:val="TableParagraph"/>
              <w:spacing w:before="0"/>
              <w:ind w:left="45" w:right="12"/>
              <w:rPr>
                <w:rFonts w:ascii="Arial" w:hAnsi="Arial" w:cs="Arial"/>
                <w:b/>
                <w:color w:val="000000"/>
                <w:sz w:val="20"/>
              </w:rPr>
            </w:pPr>
            <w:r w:rsidRPr="005C6F15">
              <w:rPr>
                <w:rFonts w:ascii="Arial" w:hAnsi="Arial" w:cs="Arial"/>
                <w:b/>
                <w:color w:val="000000"/>
                <w:sz w:val="20"/>
              </w:rPr>
              <w:t>план</w:t>
            </w:r>
          </w:p>
        </w:tc>
        <w:tc>
          <w:tcPr>
            <w:tcW w:w="301" w:type="pct"/>
            <w:shd w:val="clear" w:color="auto" w:fill="C5D9F1"/>
            <w:vAlign w:val="center"/>
          </w:tcPr>
          <w:p w:rsidR="005247B1" w:rsidRPr="005C6F15" w:rsidRDefault="005247B1" w:rsidP="005F053D">
            <w:pPr>
              <w:pStyle w:val="TableParagraph"/>
              <w:spacing w:before="0"/>
              <w:ind w:left="49" w:right="33"/>
              <w:rPr>
                <w:rFonts w:ascii="Arial" w:hAnsi="Arial" w:cs="Arial"/>
                <w:b/>
                <w:color w:val="000000"/>
                <w:sz w:val="20"/>
              </w:rPr>
            </w:pPr>
            <w:r w:rsidRPr="005C6F15">
              <w:rPr>
                <w:rFonts w:ascii="Arial" w:hAnsi="Arial" w:cs="Arial"/>
                <w:b/>
                <w:color w:val="000000"/>
                <w:sz w:val="20"/>
              </w:rPr>
              <w:t>факт</w:t>
            </w:r>
          </w:p>
        </w:tc>
        <w:tc>
          <w:tcPr>
            <w:tcW w:w="376" w:type="pct"/>
            <w:shd w:val="clear" w:color="auto" w:fill="C5D9F1"/>
            <w:vAlign w:val="center"/>
          </w:tcPr>
          <w:p w:rsidR="005247B1" w:rsidRPr="005C6F15" w:rsidRDefault="005247B1" w:rsidP="005F053D">
            <w:pPr>
              <w:pStyle w:val="TableParagraph"/>
              <w:spacing w:before="0"/>
              <w:ind w:left="109" w:right="71"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c>
          <w:tcPr>
            <w:tcW w:w="285" w:type="pct"/>
            <w:shd w:val="clear" w:color="auto" w:fill="C5D9F1"/>
            <w:vAlign w:val="center"/>
          </w:tcPr>
          <w:p w:rsidR="005247B1" w:rsidRPr="005C6F15" w:rsidRDefault="005247B1" w:rsidP="005F053D">
            <w:pPr>
              <w:pStyle w:val="TableParagraph"/>
              <w:spacing w:before="0"/>
              <w:ind w:left="44" w:right="8"/>
              <w:rPr>
                <w:rFonts w:ascii="Arial" w:hAnsi="Arial" w:cs="Arial"/>
                <w:b/>
                <w:color w:val="000000"/>
                <w:sz w:val="20"/>
              </w:rPr>
            </w:pPr>
            <w:r w:rsidRPr="005C6F15">
              <w:rPr>
                <w:rFonts w:ascii="Arial" w:hAnsi="Arial" w:cs="Arial"/>
                <w:b/>
                <w:color w:val="000000"/>
                <w:sz w:val="20"/>
              </w:rPr>
              <w:t>план</w:t>
            </w:r>
          </w:p>
        </w:tc>
        <w:tc>
          <w:tcPr>
            <w:tcW w:w="343" w:type="pct"/>
            <w:shd w:val="clear" w:color="auto" w:fill="C5D9F1"/>
            <w:vAlign w:val="center"/>
          </w:tcPr>
          <w:p w:rsidR="005247B1" w:rsidRPr="005C6F15" w:rsidRDefault="005247B1" w:rsidP="005F053D">
            <w:pPr>
              <w:pStyle w:val="TableParagraph"/>
              <w:spacing w:before="0"/>
              <w:ind w:left="88" w:right="68"/>
              <w:rPr>
                <w:rFonts w:ascii="Arial" w:hAnsi="Arial" w:cs="Arial"/>
                <w:b/>
                <w:color w:val="000000"/>
                <w:sz w:val="20"/>
              </w:rPr>
            </w:pPr>
            <w:r w:rsidRPr="005C6F15">
              <w:rPr>
                <w:rFonts w:ascii="Arial" w:hAnsi="Arial" w:cs="Arial"/>
                <w:b/>
                <w:color w:val="000000"/>
                <w:sz w:val="20"/>
              </w:rPr>
              <w:t>факт</w:t>
            </w:r>
          </w:p>
        </w:tc>
        <w:tc>
          <w:tcPr>
            <w:tcW w:w="358" w:type="pct"/>
            <w:shd w:val="clear" w:color="auto" w:fill="C5D9F1"/>
            <w:vAlign w:val="center"/>
          </w:tcPr>
          <w:p w:rsidR="005247B1" w:rsidRPr="005C6F15" w:rsidRDefault="005247B1" w:rsidP="005F053D">
            <w:pPr>
              <w:pStyle w:val="TableParagraph"/>
              <w:spacing w:before="0"/>
              <w:ind w:left="95" w:right="51"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8"/>
                <w:sz w:val="20"/>
              </w:rPr>
              <w:t xml:space="preserve"> </w:t>
            </w:r>
            <w:r w:rsidRPr="005C6F15">
              <w:rPr>
                <w:rFonts w:ascii="Arial" w:hAnsi="Arial" w:cs="Arial"/>
                <w:b/>
                <w:color w:val="000000"/>
                <w:spacing w:val="-1"/>
                <w:sz w:val="20"/>
              </w:rPr>
              <w:t>нение</w:t>
            </w:r>
          </w:p>
        </w:tc>
        <w:tc>
          <w:tcPr>
            <w:tcW w:w="292"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5" w:type="pct"/>
            <w:shd w:val="clear" w:color="auto" w:fill="C5D9F1"/>
            <w:vAlign w:val="center"/>
          </w:tcPr>
          <w:p w:rsidR="005247B1" w:rsidRPr="005C6F15" w:rsidRDefault="005247B1" w:rsidP="005F053D">
            <w:pPr>
              <w:pStyle w:val="TableParagraph"/>
              <w:spacing w:before="0"/>
              <w:ind w:left="48" w:right="4"/>
              <w:rPr>
                <w:rFonts w:ascii="Arial" w:hAnsi="Arial" w:cs="Arial"/>
                <w:b/>
                <w:color w:val="000000"/>
                <w:sz w:val="20"/>
              </w:rPr>
            </w:pPr>
            <w:r w:rsidRPr="005C6F15">
              <w:rPr>
                <w:rFonts w:ascii="Arial" w:hAnsi="Arial" w:cs="Arial"/>
                <w:b/>
                <w:color w:val="000000"/>
                <w:sz w:val="20"/>
              </w:rPr>
              <w:t>план</w:t>
            </w:r>
          </w:p>
        </w:tc>
        <w:tc>
          <w:tcPr>
            <w:tcW w:w="343" w:type="pct"/>
            <w:shd w:val="clear" w:color="auto" w:fill="C5D9F1"/>
            <w:vAlign w:val="center"/>
          </w:tcPr>
          <w:p w:rsidR="005247B1" w:rsidRPr="005C6F15" w:rsidRDefault="005247B1" w:rsidP="005F053D">
            <w:pPr>
              <w:pStyle w:val="TableParagraph"/>
              <w:spacing w:before="0"/>
              <w:ind w:left="92" w:right="64"/>
              <w:rPr>
                <w:rFonts w:ascii="Arial" w:hAnsi="Arial" w:cs="Arial"/>
                <w:b/>
                <w:color w:val="000000"/>
                <w:sz w:val="20"/>
              </w:rPr>
            </w:pPr>
            <w:r w:rsidRPr="005C6F15">
              <w:rPr>
                <w:rFonts w:ascii="Arial" w:hAnsi="Arial" w:cs="Arial"/>
                <w:b/>
                <w:color w:val="000000"/>
                <w:sz w:val="20"/>
              </w:rPr>
              <w:t>факт</w:t>
            </w:r>
          </w:p>
        </w:tc>
        <w:tc>
          <w:tcPr>
            <w:tcW w:w="373" w:type="pct"/>
            <w:shd w:val="clear" w:color="auto" w:fill="C5D9F1"/>
            <w:vAlign w:val="center"/>
          </w:tcPr>
          <w:p w:rsidR="005247B1" w:rsidRPr="005C6F15" w:rsidRDefault="005247B1" w:rsidP="005F053D">
            <w:pPr>
              <w:pStyle w:val="TableParagraph"/>
              <w:spacing w:before="0"/>
              <w:ind w:left="115" w:right="65" w:hanging="5"/>
              <w:rPr>
                <w:rFonts w:ascii="Arial" w:hAnsi="Arial" w:cs="Arial"/>
                <w:b/>
                <w:color w:val="000000"/>
                <w:sz w:val="20"/>
              </w:rPr>
            </w:pPr>
            <w:r w:rsidRPr="005C6F15">
              <w:rPr>
                <w:rFonts w:ascii="Arial" w:hAnsi="Arial" w:cs="Arial"/>
                <w:b/>
                <w:color w:val="000000"/>
                <w:sz w:val="20"/>
              </w:rPr>
              <w:t>откло</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нение</w:t>
            </w:r>
          </w:p>
        </w:tc>
      </w:tr>
      <w:tr w:rsidR="0031625D" w:rsidRPr="005C6F15" w:rsidTr="005F053D">
        <w:trPr>
          <w:cantSplit/>
        </w:trPr>
        <w:tc>
          <w:tcPr>
            <w:tcW w:w="187" w:type="pct"/>
            <w:shd w:val="clear" w:color="auto" w:fill="C5D9F1"/>
            <w:vAlign w:val="center"/>
          </w:tcPr>
          <w:p w:rsidR="005247B1" w:rsidRPr="005C6F15" w:rsidRDefault="005247B1" w:rsidP="005F053D">
            <w:pPr>
              <w:pStyle w:val="TableParagraph"/>
              <w:spacing w:before="0"/>
              <w:ind w:right="104"/>
              <w:rPr>
                <w:rFonts w:ascii="Arial" w:hAnsi="Arial" w:cs="Arial"/>
                <w:color w:val="000000"/>
                <w:sz w:val="20"/>
              </w:rPr>
            </w:pPr>
            <w:r w:rsidRPr="005C6F15">
              <w:rPr>
                <w:rFonts w:ascii="Arial" w:hAnsi="Arial" w:cs="Arial"/>
                <w:color w:val="000000"/>
                <w:w w:val="99"/>
                <w:sz w:val="20"/>
              </w:rPr>
              <w:t>1</w:t>
            </w:r>
          </w:p>
        </w:tc>
        <w:tc>
          <w:tcPr>
            <w:tcW w:w="1203"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2</w:t>
            </w:r>
          </w:p>
        </w:tc>
        <w:tc>
          <w:tcPr>
            <w:tcW w:w="368" w:type="pct"/>
            <w:shd w:val="clear" w:color="auto" w:fill="C5D9F1"/>
            <w:vAlign w:val="center"/>
          </w:tcPr>
          <w:p w:rsidR="005247B1" w:rsidRPr="005C6F15" w:rsidRDefault="005247B1" w:rsidP="005F053D">
            <w:pPr>
              <w:pStyle w:val="TableParagraph"/>
              <w:spacing w:before="0"/>
              <w:ind w:left="320"/>
              <w:rPr>
                <w:rFonts w:ascii="Arial" w:hAnsi="Arial" w:cs="Arial"/>
                <w:color w:val="000000"/>
                <w:sz w:val="20"/>
              </w:rPr>
            </w:pPr>
            <w:r w:rsidRPr="005C6F15">
              <w:rPr>
                <w:rFonts w:ascii="Arial" w:hAnsi="Arial" w:cs="Arial"/>
                <w:color w:val="000000"/>
                <w:w w:val="99"/>
                <w:sz w:val="20"/>
              </w:rPr>
              <w:t>3</w:t>
            </w:r>
          </w:p>
        </w:tc>
        <w:tc>
          <w:tcPr>
            <w:tcW w:w="286"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01"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5</w:t>
            </w:r>
          </w:p>
        </w:tc>
        <w:tc>
          <w:tcPr>
            <w:tcW w:w="376" w:type="pct"/>
            <w:shd w:val="clear" w:color="auto" w:fill="C5D9F1"/>
            <w:vAlign w:val="center"/>
          </w:tcPr>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w w:val="99"/>
                <w:sz w:val="20"/>
              </w:rPr>
              <w:t>6</w:t>
            </w:r>
          </w:p>
        </w:tc>
        <w:tc>
          <w:tcPr>
            <w:tcW w:w="285"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7</w:t>
            </w:r>
          </w:p>
        </w:tc>
        <w:tc>
          <w:tcPr>
            <w:tcW w:w="343"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w w:val="99"/>
                <w:sz w:val="20"/>
              </w:rPr>
              <w:t>8</w:t>
            </w:r>
          </w:p>
        </w:tc>
        <w:tc>
          <w:tcPr>
            <w:tcW w:w="358"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w w:val="99"/>
                <w:sz w:val="20"/>
              </w:rPr>
              <w:t>9</w:t>
            </w:r>
          </w:p>
        </w:tc>
        <w:tc>
          <w:tcPr>
            <w:tcW w:w="292" w:type="pct"/>
            <w:shd w:val="clear" w:color="auto" w:fill="C5D9F1"/>
            <w:vAlign w:val="center"/>
          </w:tcPr>
          <w:p w:rsidR="005247B1" w:rsidRPr="005C6F15" w:rsidRDefault="005247B1" w:rsidP="005F053D">
            <w:pPr>
              <w:pStyle w:val="TableParagraph"/>
              <w:spacing w:before="0"/>
              <w:ind w:left="184"/>
              <w:rPr>
                <w:rFonts w:ascii="Arial" w:hAnsi="Arial" w:cs="Arial"/>
                <w:color w:val="000000"/>
                <w:sz w:val="20"/>
              </w:rPr>
            </w:pPr>
            <w:r w:rsidRPr="005C6F15">
              <w:rPr>
                <w:rFonts w:ascii="Arial" w:hAnsi="Arial" w:cs="Arial"/>
                <w:color w:val="000000"/>
                <w:sz w:val="20"/>
              </w:rPr>
              <w:t>10</w:t>
            </w:r>
          </w:p>
        </w:tc>
        <w:tc>
          <w:tcPr>
            <w:tcW w:w="285" w:type="pct"/>
            <w:shd w:val="clear" w:color="auto" w:fill="C5D9F1"/>
            <w:vAlign w:val="center"/>
          </w:tcPr>
          <w:p w:rsidR="005247B1" w:rsidRPr="005C6F15" w:rsidRDefault="005247B1" w:rsidP="005F053D">
            <w:pPr>
              <w:pStyle w:val="TableParagraph"/>
              <w:spacing w:before="0"/>
              <w:ind w:left="48" w:right="6"/>
              <w:rPr>
                <w:rFonts w:ascii="Arial" w:hAnsi="Arial" w:cs="Arial"/>
                <w:color w:val="000000"/>
                <w:sz w:val="20"/>
              </w:rPr>
            </w:pPr>
            <w:r w:rsidRPr="005C6F15">
              <w:rPr>
                <w:rFonts w:ascii="Arial" w:hAnsi="Arial" w:cs="Arial"/>
                <w:color w:val="000000"/>
                <w:sz w:val="20"/>
              </w:rPr>
              <w:t>11</w:t>
            </w:r>
          </w:p>
        </w:tc>
        <w:tc>
          <w:tcPr>
            <w:tcW w:w="343" w:type="pct"/>
            <w:shd w:val="clear" w:color="auto" w:fill="C5D9F1"/>
            <w:vAlign w:val="center"/>
          </w:tcPr>
          <w:p w:rsidR="005247B1" w:rsidRPr="005C6F15" w:rsidRDefault="005247B1" w:rsidP="005F053D">
            <w:pPr>
              <w:pStyle w:val="TableParagraph"/>
              <w:spacing w:before="0"/>
              <w:ind w:left="92" w:right="46"/>
              <w:rPr>
                <w:rFonts w:ascii="Arial" w:hAnsi="Arial" w:cs="Arial"/>
                <w:color w:val="000000"/>
                <w:sz w:val="20"/>
              </w:rPr>
            </w:pPr>
            <w:r w:rsidRPr="005C6F15">
              <w:rPr>
                <w:rFonts w:ascii="Arial" w:hAnsi="Arial" w:cs="Arial"/>
                <w:color w:val="000000"/>
                <w:sz w:val="20"/>
              </w:rPr>
              <w:t>12</w:t>
            </w:r>
          </w:p>
        </w:tc>
        <w:tc>
          <w:tcPr>
            <w:tcW w:w="373" w:type="pct"/>
            <w:shd w:val="clear" w:color="auto" w:fill="C5D9F1"/>
            <w:vAlign w:val="center"/>
          </w:tcPr>
          <w:p w:rsidR="005247B1" w:rsidRPr="005C6F15" w:rsidRDefault="005247B1" w:rsidP="005F053D">
            <w:pPr>
              <w:pStyle w:val="TableParagraph"/>
              <w:spacing w:before="0"/>
              <w:ind w:left="283"/>
              <w:rPr>
                <w:rFonts w:ascii="Arial" w:hAnsi="Arial" w:cs="Arial"/>
                <w:color w:val="000000"/>
                <w:sz w:val="20"/>
              </w:rPr>
            </w:pPr>
            <w:r w:rsidRPr="005C6F15">
              <w:rPr>
                <w:rFonts w:ascii="Arial" w:hAnsi="Arial" w:cs="Arial"/>
                <w:color w:val="000000"/>
                <w:sz w:val="20"/>
              </w:rPr>
              <w:t>13</w:t>
            </w: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7</w:t>
            </w:r>
          </w:p>
        </w:tc>
        <w:tc>
          <w:tcPr>
            <w:tcW w:w="1203" w:type="pct"/>
            <w:vAlign w:val="center"/>
          </w:tcPr>
          <w:p w:rsidR="005247B1" w:rsidRPr="005F053D" w:rsidRDefault="005247B1" w:rsidP="005F053D">
            <w:pPr>
              <w:pStyle w:val="TableParagraph"/>
              <w:spacing w:before="0"/>
              <w:ind w:left="30" w:right="137" w:hanging="1"/>
              <w:rPr>
                <w:rFonts w:ascii="Arial" w:hAnsi="Arial" w:cs="Arial"/>
                <w:color w:val="000000"/>
                <w:sz w:val="20"/>
                <w:lang w:val="ru-RU"/>
              </w:rPr>
            </w:pPr>
            <w:r w:rsidRPr="005F053D">
              <w:rPr>
                <w:rFonts w:ascii="Arial" w:hAnsi="Arial" w:cs="Arial"/>
                <w:color w:val="000000"/>
                <w:sz w:val="20"/>
                <w:lang w:val="ru-RU"/>
              </w:rPr>
              <w:t>Введение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контроль</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графика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р</w:t>
            </w:r>
            <w:r w:rsidRPr="005F053D">
              <w:rPr>
                <w:rFonts w:ascii="Arial" w:hAnsi="Arial" w:cs="Arial"/>
                <w:color w:val="000000"/>
                <w:sz w:val="20"/>
                <w:lang w:val="ru-RU"/>
              </w:rPr>
              <w:t>е</w:t>
            </w:r>
            <w:r w:rsidRPr="005F053D">
              <w:rPr>
                <w:rFonts w:ascii="Arial" w:hAnsi="Arial" w:cs="Arial"/>
                <w:color w:val="000000"/>
                <w:sz w:val="20"/>
                <w:lang w:val="ru-RU"/>
              </w:rPr>
              <w:t>жимов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работы</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системы</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отопления</w:t>
            </w:r>
          </w:p>
        </w:tc>
        <w:tc>
          <w:tcPr>
            <w:tcW w:w="36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3" w:right="8"/>
              <w:rPr>
                <w:rFonts w:ascii="Arial" w:hAnsi="Arial" w:cs="Arial"/>
                <w:color w:val="000000"/>
                <w:sz w:val="20"/>
              </w:rPr>
            </w:pPr>
            <w:r w:rsidRPr="005C6F15">
              <w:rPr>
                <w:rFonts w:ascii="Arial" w:hAnsi="Arial" w:cs="Arial"/>
                <w:color w:val="000000"/>
                <w:sz w:val="20"/>
              </w:rPr>
              <w:t>0,21</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8" w:right="4"/>
              <w:rPr>
                <w:rFonts w:ascii="Arial" w:hAnsi="Arial" w:cs="Arial"/>
                <w:color w:val="000000"/>
                <w:sz w:val="20"/>
              </w:rPr>
            </w:pPr>
            <w:r w:rsidRPr="005C6F15">
              <w:rPr>
                <w:rFonts w:ascii="Arial" w:hAnsi="Arial" w:cs="Arial"/>
                <w:color w:val="000000"/>
                <w:sz w:val="20"/>
              </w:rPr>
              <w:t>0,3</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8</w:t>
            </w:r>
          </w:p>
        </w:tc>
        <w:tc>
          <w:tcPr>
            <w:tcW w:w="1203" w:type="pct"/>
            <w:vAlign w:val="center"/>
          </w:tcPr>
          <w:p w:rsidR="005247B1" w:rsidRPr="005F053D" w:rsidRDefault="005247B1" w:rsidP="005F053D">
            <w:pPr>
              <w:pStyle w:val="TableParagraph"/>
              <w:spacing w:before="0"/>
              <w:ind w:left="30" w:right="392"/>
              <w:rPr>
                <w:rFonts w:ascii="Arial" w:hAnsi="Arial" w:cs="Arial"/>
                <w:color w:val="000000"/>
                <w:sz w:val="20"/>
                <w:lang w:val="ru-RU"/>
              </w:rPr>
            </w:pPr>
            <w:r w:rsidRPr="005F053D">
              <w:rPr>
                <w:rFonts w:ascii="Arial" w:hAnsi="Arial" w:cs="Arial"/>
                <w:color w:val="000000"/>
                <w:sz w:val="20"/>
                <w:lang w:val="ru-RU"/>
              </w:rPr>
              <w:t>Освобождение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приборов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отопл</w:t>
            </w:r>
            <w:r w:rsidRPr="005F053D">
              <w:rPr>
                <w:rFonts w:ascii="Arial" w:hAnsi="Arial" w:cs="Arial"/>
                <w:color w:val="000000"/>
                <w:sz w:val="20"/>
                <w:lang w:val="ru-RU"/>
              </w:rPr>
              <w:t>е</w:t>
            </w:r>
            <w:r w:rsidRPr="005F053D">
              <w:rPr>
                <w:rFonts w:ascii="Arial" w:hAnsi="Arial" w:cs="Arial"/>
                <w:color w:val="000000"/>
                <w:sz w:val="20"/>
                <w:lang w:val="ru-RU"/>
              </w:rPr>
              <w:t>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декоративных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ограждений,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штор,</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близко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стоящей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мебели</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104"/>
              <w:rPr>
                <w:rFonts w:ascii="Arial" w:hAnsi="Arial" w:cs="Arial"/>
                <w:b/>
                <w:color w:val="000000"/>
                <w:sz w:val="20"/>
              </w:rPr>
            </w:pPr>
            <w:r w:rsidRPr="005C6F15">
              <w:rPr>
                <w:rFonts w:ascii="Arial" w:hAnsi="Arial" w:cs="Arial"/>
                <w:b/>
                <w:color w:val="000000"/>
                <w:w w:val="99"/>
                <w:sz w:val="20"/>
              </w:rPr>
              <w:t>9</w:t>
            </w:r>
          </w:p>
        </w:tc>
        <w:tc>
          <w:tcPr>
            <w:tcW w:w="1203" w:type="pct"/>
            <w:vAlign w:val="center"/>
          </w:tcPr>
          <w:p w:rsidR="005247B1" w:rsidRPr="005C6F15" w:rsidRDefault="005247B1" w:rsidP="005F053D">
            <w:pPr>
              <w:pStyle w:val="TableParagraph"/>
              <w:spacing w:before="0"/>
              <w:ind w:left="30" w:right="173"/>
              <w:rPr>
                <w:rFonts w:ascii="Arial" w:hAnsi="Arial" w:cs="Arial"/>
                <w:color w:val="000000"/>
                <w:sz w:val="20"/>
              </w:rPr>
            </w:pPr>
            <w:r w:rsidRPr="005C6F15">
              <w:rPr>
                <w:rFonts w:ascii="Arial" w:hAnsi="Arial" w:cs="Arial"/>
                <w:color w:val="000000"/>
                <w:sz w:val="20"/>
              </w:rPr>
              <w:t>Балансировка</w:t>
            </w:r>
            <w:r w:rsidR="007C0C8F" w:rsidRPr="005C6F15">
              <w:rPr>
                <w:rFonts w:ascii="Arial" w:hAnsi="Arial" w:cs="Arial"/>
                <w:color w:val="000000"/>
                <w:sz w:val="20"/>
              </w:rPr>
              <w:t xml:space="preserve"> </w:t>
            </w:r>
            <w:r w:rsidRPr="005C6F15">
              <w:rPr>
                <w:rFonts w:ascii="Arial" w:hAnsi="Arial" w:cs="Arial"/>
                <w:color w:val="000000"/>
                <w:sz w:val="20"/>
              </w:rPr>
              <w:t>стояков</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pacing w:val="-37"/>
                <w:sz w:val="20"/>
              </w:rPr>
              <w:t xml:space="preserve"> </w:t>
            </w:r>
            <w:r w:rsidRPr="005C6F15">
              <w:rPr>
                <w:rFonts w:ascii="Arial" w:hAnsi="Arial" w:cs="Arial"/>
                <w:color w:val="000000"/>
                <w:sz w:val="20"/>
              </w:rPr>
              <w:t>отопления</w:t>
            </w:r>
          </w:p>
        </w:tc>
        <w:tc>
          <w:tcPr>
            <w:tcW w:w="368" w:type="pct"/>
            <w:vAlign w:val="center"/>
          </w:tcPr>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3" w:right="8"/>
              <w:rPr>
                <w:rFonts w:ascii="Arial" w:hAnsi="Arial" w:cs="Arial"/>
                <w:color w:val="000000"/>
                <w:sz w:val="20"/>
              </w:rPr>
            </w:pPr>
            <w:r w:rsidRPr="005C6F15">
              <w:rPr>
                <w:rFonts w:ascii="Arial" w:hAnsi="Arial" w:cs="Arial"/>
                <w:color w:val="000000"/>
                <w:sz w:val="20"/>
              </w:rPr>
              <w:t>0,01</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ind w:left="48" w:right="4"/>
              <w:rPr>
                <w:rFonts w:ascii="Arial" w:hAnsi="Arial" w:cs="Arial"/>
                <w:color w:val="000000"/>
                <w:sz w:val="20"/>
              </w:rPr>
            </w:pPr>
            <w:r w:rsidRPr="005C6F15">
              <w:rPr>
                <w:rFonts w:ascii="Arial" w:hAnsi="Arial" w:cs="Arial"/>
                <w:color w:val="000000"/>
                <w:sz w:val="20"/>
              </w:rPr>
              <w:t>0,0</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10</w:t>
            </w:r>
          </w:p>
        </w:tc>
        <w:tc>
          <w:tcPr>
            <w:tcW w:w="1203" w:type="pct"/>
            <w:vAlign w:val="center"/>
          </w:tcPr>
          <w:p w:rsidR="005247B1" w:rsidRPr="005F053D" w:rsidRDefault="005247B1" w:rsidP="005F053D">
            <w:pPr>
              <w:pStyle w:val="TableParagraph"/>
              <w:spacing w:before="0"/>
              <w:ind w:left="30" w:right="331"/>
              <w:rPr>
                <w:rFonts w:ascii="Arial" w:hAnsi="Arial" w:cs="Arial"/>
                <w:color w:val="000000"/>
                <w:sz w:val="20"/>
                <w:lang w:val="ru-RU"/>
              </w:rPr>
            </w:pPr>
            <w:r w:rsidRPr="005F053D">
              <w:rPr>
                <w:rFonts w:ascii="Arial" w:hAnsi="Arial" w:cs="Arial"/>
                <w:color w:val="000000"/>
                <w:sz w:val="20"/>
                <w:lang w:val="ru-RU"/>
              </w:rPr>
              <w:t>Своевременное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включение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в</w:t>
            </w:r>
            <w:r w:rsidRPr="005F053D">
              <w:rPr>
                <w:rFonts w:ascii="Arial" w:hAnsi="Arial" w:cs="Arial"/>
                <w:color w:val="000000"/>
                <w:sz w:val="20"/>
                <w:lang w:val="ru-RU"/>
              </w:rPr>
              <w:t>ы</w:t>
            </w:r>
            <w:r w:rsidRPr="005F053D">
              <w:rPr>
                <w:rFonts w:ascii="Arial" w:hAnsi="Arial" w:cs="Arial"/>
                <w:color w:val="000000"/>
                <w:sz w:val="20"/>
                <w:lang w:val="ru-RU"/>
              </w:rPr>
              <w:t>ключение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светильников</w:t>
            </w:r>
          </w:p>
        </w:tc>
        <w:tc>
          <w:tcPr>
            <w:tcW w:w="368" w:type="pct"/>
            <w:vAlign w:val="center"/>
          </w:tcPr>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2" w:right="8"/>
              <w:rPr>
                <w:rFonts w:ascii="Arial" w:hAnsi="Arial" w:cs="Arial"/>
                <w:color w:val="000000"/>
                <w:sz w:val="20"/>
              </w:rPr>
            </w:pPr>
            <w:r w:rsidRPr="005C6F15">
              <w:rPr>
                <w:rFonts w:ascii="Arial" w:hAnsi="Arial" w:cs="Arial"/>
                <w:color w:val="000000"/>
                <w:sz w:val="20"/>
              </w:rPr>
              <w:t>15</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ind w:left="76"/>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ind w:left="48" w:right="4"/>
              <w:rPr>
                <w:rFonts w:ascii="Arial" w:hAnsi="Arial" w:cs="Arial"/>
                <w:color w:val="000000"/>
                <w:sz w:val="20"/>
              </w:rPr>
            </w:pPr>
            <w:r w:rsidRPr="005C6F15">
              <w:rPr>
                <w:rFonts w:ascii="Arial" w:hAnsi="Arial" w:cs="Arial"/>
                <w:color w:val="000000"/>
                <w:sz w:val="20"/>
              </w:rPr>
              <w:t>0,1</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11</w:t>
            </w:r>
          </w:p>
        </w:tc>
        <w:tc>
          <w:tcPr>
            <w:tcW w:w="1203"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37"/>
              <w:rPr>
                <w:rFonts w:ascii="Arial" w:hAnsi="Arial" w:cs="Arial"/>
                <w:color w:val="000000"/>
                <w:sz w:val="20"/>
                <w:lang w:val="ru-RU"/>
              </w:rPr>
            </w:pPr>
            <w:r w:rsidRPr="005F053D">
              <w:rPr>
                <w:rFonts w:ascii="Arial" w:hAnsi="Arial" w:cs="Arial"/>
                <w:color w:val="000000"/>
                <w:sz w:val="20"/>
                <w:lang w:val="ru-RU"/>
              </w:rPr>
              <w:t>Отключение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электроприборов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р</w:t>
            </w:r>
            <w:r w:rsidRPr="005F053D">
              <w:rPr>
                <w:rFonts w:ascii="Arial" w:hAnsi="Arial" w:cs="Arial"/>
                <w:color w:val="000000"/>
                <w:sz w:val="20"/>
                <w:lang w:val="ru-RU"/>
              </w:rPr>
              <w:t>о</w:t>
            </w:r>
            <w:r w:rsidRPr="005F053D">
              <w:rPr>
                <w:rFonts w:ascii="Arial" w:hAnsi="Arial" w:cs="Arial"/>
                <w:color w:val="000000"/>
                <w:sz w:val="20"/>
                <w:lang w:val="ru-RU"/>
              </w:rPr>
              <w:t>зетки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конце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рабочего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дня</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7</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76"/>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8" w:right="4"/>
              <w:rPr>
                <w:rFonts w:ascii="Arial" w:hAnsi="Arial" w:cs="Arial"/>
                <w:color w:val="000000"/>
                <w:sz w:val="20"/>
              </w:rPr>
            </w:pPr>
            <w:r w:rsidRPr="005C6F15">
              <w:rPr>
                <w:rFonts w:ascii="Arial" w:hAnsi="Arial" w:cs="Arial"/>
                <w:color w:val="000000"/>
                <w:sz w:val="20"/>
              </w:rPr>
              <w:t>0,1</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12</w:t>
            </w:r>
          </w:p>
        </w:tc>
        <w:tc>
          <w:tcPr>
            <w:tcW w:w="1203"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Запрет</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использование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p>
          <w:p w:rsidR="005247B1" w:rsidRPr="005F053D" w:rsidRDefault="005247B1" w:rsidP="005F053D">
            <w:pPr>
              <w:pStyle w:val="TableParagraph"/>
              <w:spacing w:before="0"/>
              <w:ind w:left="30" w:right="324"/>
              <w:rPr>
                <w:rFonts w:ascii="Arial" w:hAnsi="Arial" w:cs="Arial"/>
                <w:color w:val="000000"/>
                <w:sz w:val="20"/>
                <w:lang w:val="ru-RU"/>
              </w:rPr>
            </w:pPr>
            <w:r w:rsidRPr="005F053D">
              <w:rPr>
                <w:rFonts w:ascii="Arial" w:hAnsi="Arial" w:cs="Arial"/>
                <w:color w:val="000000"/>
                <w:sz w:val="20"/>
                <w:lang w:val="ru-RU"/>
              </w:rPr>
              <w:t>подзарядку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личных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бытовых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пр</w:t>
            </w:r>
            <w:r w:rsidRPr="005F053D">
              <w:rPr>
                <w:rFonts w:ascii="Arial" w:hAnsi="Arial" w:cs="Arial"/>
                <w:color w:val="000000"/>
                <w:sz w:val="20"/>
                <w:lang w:val="ru-RU"/>
              </w:rPr>
              <w:t>и</w:t>
            </w:r>
            <w:r w:rsidRPr="005F053D">
              <w:rPr>
                <w:rFonts w:ascii="Arial" w:hAnsi="Arial" w:cs="Arial"/>
                <w:color w:val="000000"/>
                <w:sz w:val="20"/>
                <w:lang w:val="ru-RU"/>
              </w:rPr>
              <w:t>боров</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8</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76"/>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8" w:right="4"/>
              <w:rPr>
                <w:rFonts w:ascii="Arial" w:hAnsi="Arial" w:cs="Arial"/>
                <w:color w:val="000000"/>
                <w:sz w:val="20"/>
              </w:rPr>
            </w:pPr>
            <w:r w:rsidRPr="005C6F15">
              <w:rPr>
                <w:rFonts w:ascii="Arial" w:hAnsi="Arial" w:cs="Arial"/>
                <w:color w:val="000000"/>
                <w:sz w:val="20"/>
              </w:rPr>
              <w:t>0,1</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13</w:t>
            </w:r>
          </w:p>
        </w:tc>
        <w:tc>
          <w:tcPr>
            <w:tcW w:w="1203" w:type="pct"/>
            <w:vAlign w:val="center"/>
          </w:tcPr>
          <w:p w:rsidR="005247B1" w:rsidRPr="005F053D" w:rsidRDefault="005247B1" w:rsidP="005F053D">
            <w:pPr>
              <w:pStyle w:val="TableParagraph"/>
              <w:spacing w:before="0"/>
              <w:ind w:left="30" w:right="662"/>
              <w:rPr>
                <w:rFonts w:ascii="Arial" w:hAnsi="Arial" w:cs="Arial"/>
                <w:color w:val="000000"/>
                <w:sz w:val="20"/>
                <w:lang w:val="ru-RU"/>
              </w:rPr>
            </w:pPr>
            <w:r w:rsidRPr="005F053D">
              <w:rPr>
                <w:rFonts w:ascii="Arial" w:hAnsi="Arial" w:cs="Arial"/>
                <w:color w:val="000000"/>
                <w:sz w:val="20"/>
                <w:lang w:val="ru-RU"/>
              </w:rPr>
              <w:t>Регулярная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очистка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светил</w:t>
            </w:r>
            <w:r w:rsidRPr="005F053D">
              <w:rPr>
                <w:rFonts w:ascii="Arial" w:hAnsi="Arial" w:cs="Arial"/>
                <w:color w:val="000000"/>
                <w:sz w:val="20"/>
                <w:lang w:val="ru-RU"/>
              </w:rPr>
              <w:t>ь</w:t>
            </w:r>
            <w:r w:rsidRPr="005F053D">
              <w:rPr>
                <w:rFonts w:ascii="Arial" w:hAnsi="Arial" w:cs="Arial"/>
                <w:color w:val="000000"/>
                <w:sz w:val="20"/>
                <w:lang w:val="ru-RU"/>
              </w:rPr>
              <w:t>ников</w:t>
            </w:r>
            <w:r w:rsidR="007C0C8F" w:rsidRPr="005F053D">
              <w:rPr>
                <w:rFonts w:ascii="Arial" w:hAnsi="Arial" w:cs="Arial"/>
                <w:color w:val="000000"/>
                <w:spacing w:val="-4"/>
                <w:sz w:val="20"/>
                <w:lang w:val="ru-RU"/>
              </w:rPr>
              <w:t xml:space="preserve"> </w:t>
            </w:r>
            <w:r w:rsidRPr="005F053D">
              <w:rPr>
                <w:rFonts w:ascii="Arial" w:hAnsi="Arial" w:cs="Arial"/>
                <w:color w:val="000000"/>
                <w:sz w:val="20"/>
                <w:lang w:val="ru-RU"/>
              </w:rPr>
              <w:t>от</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пыли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и</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отложений</w:t>
            </w:r>
          </w:p>
        </w:tc>
        <w:tc>
          <w:tcPr>
            <w:tcW w:w="36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5" w:right="12"/>
              <w:rPr>
                <w:rFonts w:ascii="Arial" w:hAnsi="Arial" w:cs="Arial"/>
                <w:color w:val="000000"/>
                <w:sz w:val="20"/>
              </w:rPr>
            </w:pPr>
            <w:r w:rsidRPr="005C6F15">
              <w:rPr>
                <w:rFonts w:ascii="Arial" w:hAnsi="Arial" w:cs="Arial"/>
                <w:color w:val="000000"/>
                <w:sz w:val="20"/>
              </w:rPr>
              <w:t>0,0</w:t>
            </w: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sz w:val="20"/>
              </w:rPr>
              <w:t>3</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76"/>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8" w:right="4"/>
              <w:rPr>
                <w:rFonts w:ascii="Arial" w:hAnsi="Arial" w:cs="Arial"/>
                <w:color w:val="000000"/>
                <w:sz w:val="20"/>
              </w:rPr>
            </w:pPr>
            <w:r w:rsidRPr="005C6F15">
              <w:rPr>
                <w:rFonts w:ascii="Arial" w:hAnsi="Arial" w:cs="Arial"/>
                <w:color w:val="000000"/>
                <w:sz w:val="20"/>
              </w:rPr>
              <w:t>0,0</w:t>
            </w: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14</w:t>
            </w:r>
          </w:p>
        </w:tc>
        <w:tc>
          <w:tcPr>
            <w:tcW w:w="1203" w:type="pct"/>
            <w:vAlign w:val="center"/>
          </w:tcPr>
          <w:p w:rsidR="005247B1" w:rsidRPr="005F053D" w:rsidRDefault="005247B1" w:rsidP="005F053D">
            <w:pPr>
              <w:pStyle w:val="TableParagraph"/>
              <w:spacing w:before="0"/>
              <w:ind w:left="30" w:right="283"/>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требление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горячей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воды</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211"/>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15</w:t>
            </w:r>
          </w:p>
        </w:tc>
        <w:tc>
          <w:tcPr>
            <w:tcW w:w="1203" w:type="pct"/>
            <w:vAlign w:val="center"/>
          </w:tcPr>
          <w:p w:rsidR="005247B1" w:rsidRPr="005F053D" w:rsidRDefault="005247B1" w:rsidP="005F053D">
            <w:pPr>
              <w:pStyle w:val="TableParagraph"/>
              <w:spacing w:before="0"/>
              <w:ind w:left="30" w:right="283"/>
              <w:rPr>
                <w:rFonts w:ascii="Arial" w:hAnsi="Arial" w:cs="Arial"/>
                <w:color w:val="000000"/>
                <w:sz w:val="20"/>
                <w:lang w:val="ru-RU"/>
              </w:rPr>
            </w:pPr>
            <w:r w:rsidRPr="005F053D">
              <w:rPr>
                <w:rFonts w:ascii="Arial" w:hAnsi="Arial" w:cs="Arial"/>
                <w:color w:val="000000"/>
                <w:sz w:val="20"/>
                <w:lang w:val="ru-RU"/>
              </w:rPr>
              <w:t>Рациональное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эффективное</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w:t>
            </w:r>
            <w:r w:rsidRPr="005F053D">
              <w:rPr>
                <w:rFonts w:ascii="Arial" w:hAnsi="Arial" w:cs="Arial"/>
                <w:color w:val="000000"/>
                <w:sz w:val="20"/>
                <w:lang w:val="ru-RU"/>
              </w:rPr>
              <w:t>о</w:t>
            </w:r>
            <w:r w:rsidRPr="005F053D">
              <w:rPr>
                <w:rFonts w:ascii="Arial" w:hAnsi="Arial" w:cs="Arial"/>
                <w:color w:val="000000"/>
                <w:sz w:val="20"/>
                <w:lang w:val="ru-RU"/>
              </w:rPr>
              <w:t>требление</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холодной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воды</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344"/>
              <w:rPr>
                <w:rFonts w:ascii="Arial" w:hAnsi="Arial" w:cs="Arial"/>
                <w:color w:val="000000"/>
                <w:sz w:val="20"/>
              </w:rPr>
            </w:pPr>
            <w:r w:rsidRPr="005C6F15">
              <w:rPr>
                <w:rFonts w:ascii="Arial" w:hAnsi="Arial" w:cs="Arial"/>
                <w:color w:val="000000"/>
                <w:sz w:val="20"/>
              </w:rPr>
              <w:t>-</w:t>
            </w:r>
          </w:p>
        </w:tc>
        <w:tc>
          <w:tcPr>
            <w:tcW w:w="286" w:type="pct"/>
            <w:vAlign w:val="center"/>
          </w:tcPr>
          <w:p w:rsidR="005247B1" w:rsidRPr="005C6F15" w:rsidRDefault="005247B1" w:rsidP="005F053D">
            <w:pPr>
              <w:pStyle w:val="TableParagraph"/>
              <w:spacing w:before="0"/>
              <w:rPr>
                <w:rFonts w:ascii="Arial" w:hAnsi="Arial" w:cs="Arial"/>
                <w:color w:val="000000"/>
                <w:sz w:val="20"/>
              </w:rPr>
            </w:pPr>
          </w:p>
        </w:tc>
        <w:tc>
          <w:tcPr>
            <w:tcW w:w="301" w:type="pct"/>
            <w:vAlign w:val="center"/>
          </w:tcPr>
          <w:p w:rsidR="005247B1" w:rsidRPr="005C6F15" w:rsidRDefault="005247B1" w:rsidP="005F053D">
            <w:pPr>
              <w:pStyle w:val="TableParagraph"/>
              <w:spacing w:before="0"/>
              <w:rPr>
                <w:rFonts w:ascii="Arial" w:hAnsi="Arial" w:cs="Arial"/>
                <w:color w:val="000000"/>
                <w:sz w:val="20"/>
              </w:rPr>
            </w:pPr>
          </w:p>
        </w:tc>
        <w:tc>
          <w:tcPr>
            <w:tcW w:w="376"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58" w:type="pct"/>
            <w:vAlign w:val="center"/>
          </w:tcPr>
          <w:p w:rsidR="005247B1" w:rsidRPr="005C6F15" w:rsidRDefault="005247B1" w:rsidP="005F053D">
            <w:pPr>
              <w:pStyle w:val="TableParagraph"/>
              <w:spacing w:before="0"/>
              <w:rPr>
                <w:rFonts w:ascii="Arial" w:hAnsi="Arial" w:cs="Arial"/>
                <w:color w:val="000000"/>
                <w:sz w:val="20"/>
              </w:rPr>
            </w:pPr>
          </w:p>
        </w:tc>
        <w:tc>
          <w:tcPr>
            <w:tcW w:w="292"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211"/>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5247B1" w:rsidRPr="005C6F15" w:rsidTr="005F053D">
        <w:trPr>
          <w:cantSplit/>
        </w:trPr>
        <w:tc>
          <w:tcPr>
            <w:tcW w:w="5000" w:type="pct"/>
            <w:gridSpan w:val="13"/>
            <w:vAlign w:val="center"/>
          </w:tcPr>
          <w:p w:rsidR="005247B1" w:rsidRPr="005C6F15" w:rsidRDefault="005247B1" w:rsidP="005F053D">
            <w:pPr>
              <w:pStyle w:val="TableParagraph"/>
              <w:spacing w:before="0"/>
              <w:ind w:left="3439" w:right="3389"/>
              <w:rPr>
                <w:rFonts w:ascii="Arial" w:hAnsi="Arial" w:cs="Arial"/>
                <w:b/>
                <w:color w:val="000000"/>
                <w:sz w:val="20"/>
              </w:rPr>
            </w:pPr>
            <w:r w:rsidRPr="005C6F15">
              <w:rPr>
                <w:rFonts w:ascii="Arial" w:hAnsi="Arial" w:cs="Arial"/>
                <w:b/>
                <w:color w:val="000000"/>
                <w:sz w:val="20"/>
              </w:rPr>
              <w:t>Технические</w:t>
            </w:r>
            <w:r w:rsidR="007C0C8F" w:rsidRPr="005C6F15">
              <w:rPr>
                <w:rFonts w:ascii="Arial" w:hAnsi="Arial" w:cs="Arial"/>
                <w:b/>
                <w:color w:val="000000"/>
                <w:spacing w:val="-6"/>
                <w:sz w:val="20"/>
              </w:rPr>
              <w:t xml:space="preserve"> </w:t>
            </w:r>
            <w:r w:rsidRPr="005C6F15">
              <w:rPr>
                <w:rFonts w:ascii="Arial" w:hAnsi="Arial" w:cs="Arial"/>
                <w:b/>
                <w:color w:val="000000"/>
                <w:sz w:val="20"/>
              </w:rPr>
              <w:t>мероприятия</w:t>
            </w: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16</w:t>
            </w:r>
          </w:p>
        </w:tc>
        <w:tc>
          <w:tcPr>
            <w:tcW w:w="1203" w:type="pct"/>
            <w:vAlign w:val="center"/>
          </w:tcPr>
          <w:p w:rsidR="005247B1" w:rsidRPr="005F053D" w:rsidRDefault="005247B1" w:rsidP="005F053D">
            <w:pPr>
              <w:pStyle w:val="TableParagraph"/>
              <w:spacing w:before="0"/>
              <w:ind w:left="30" w:right="61"/>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гидропневматической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промывки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системы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1"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17</w:t>
            </w:r>
          </w:p>
        </w:tc>
        <w:tc>
          <w:tcPr>
            <w:tcW w:w="1203"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Проведение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химической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очистки</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системы</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отопления</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1"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92" w:type="pct"/>
            <w:vAlign w:val="center"/>
          </w:tcPr>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18</w:t>
            </w:r>
          </w:p>
        </w:tc>
        <w:tc>
          <w:tcPr>
            <w:tcW w:w="1203" w:type="pct"/>
            <w:vAlign w:val="center"/>
          </w:tcPr>
          <w:p w:rsidR="005247B1" w:rsidRPr="005F053D" w:rsidRDefault="005247B1" w:rsidP="005F053D">
            <w:pPr>
              <w:pStyle w:val="TableParagraph"/>
              <w:spacing w:before="0"/>
              <w:ind w:left="30" w:right="308"/>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термостатических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ве</w:t>
            </w:r>
            <w:r w:rsidRPr="005F053D">
              <w:rPr>
                <w:rFonts w:ascii="Arial" w:hAnsi="Arial" w:cs="Arial"/>
                <w:color w:val="000000"/>
                <w:sz w:val="20"/>
                <w:lang w:val="ru-RU"/>
              </w:rPr>
              <w:t>н</w:t>
            </w:r>
            <w:r w:rsidRPr="005F053D">
              <w:rPr>
                <w:rFonts w:ascii="Arial" w:hAnsi="Arial" w:cs="Arial"/>
                <w:color w:val="000000"/>
                <w:sz w:val="20"/>
                <w:lang w:val="ru-RU"/>
              </w:rPr>
              <w:t>тилей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отопительные</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приборы</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1"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19</w:t>
            </w:r>
          </w:p>
        </w:tc>
        <w:tc>
          <w:tcPr>
            <w:tcW w:w="1203" w:type="pct"/>
            <w:vAlign w:val="center"/>
          </w:tcPr>
          <w:p w:rsidR="005247B1" w:rsidRPr="005F053D" w:rsidRDefault="005247B1" w:rsidP="005F053D">
            <w:pPr>
              <w:pStyle w:val="TableParagraph"/>
              <w:spacing w:before="0"/>
              <w:ind w:left="30" w:right="124" w:hanging="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теплоотражателей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за</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от</w:t>
            </w:r>
            <w:r w:rsidRPr="005F053D">
              <w:rPr>
                <w:rFonts w:ascii="Arial" w:hAnsi="Arial" w:cs="Arial"/>
                <w:color w:val="000000"/>
                <w:sz w:val="20"/>
                <w:lang w:val="ru-RU"/>
              </w:rPr>
              <w:t>о</w:t>
            </w:r>
            <w:r w:rsidRPr="005F053D">
              <w:rPr>
                <w:rFonts w:ascii="Arial" w:hAnsi="Arial" w:cs="Arial"/>
                <w:color w:val="000000"/>
                <w:sz w:val="20"/>
                <w:lang w:val="ru-RU"/>
              </w:rPr>
              <w:t>пительными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приборами</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1"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20</w:t>
            </w:r>
          </w:p>
        </w:tc>
        <w:tc>
          <w:tcPr>
            <w:tcW w:w="1203" w:type="pct"/>
            <w:vAlign w:val="center"/>
          </w:tcPr>
          <w:p w:rsidR="005247B1" w:rsidRPr="00DD2CC7"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129"/>
              <w:rPr>
                <w:rFonts w:ascii="Arial" w:hAnsi="Arial" w:cs="Arial"/>
                <w:color w:val="000000"/>
                <w:sz w:val="20"/>
                <w:lang w:val="ru-RU"/>
              </w:rPr>
            </w:pPr>
            <w:r w:rsidRPr="005F053D">
              <w:rPr>
                <w:rFonts w:ascii="Arial" w:hAnsi="Arial" w:cs="Arial"/>
                <w:color w:val="000000"/>
                <w:sz w:val="20"/>
                <w:lang w:val="ru-RU"/>
              </w:rPr>
              <w:t>Восстановление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теплоизоляции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транзитных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труб</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отопления</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1"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21</w:t>
            </w:r>
          </w:p>
        </w:tc>
        <w:tc>
          <w:tcPr>
            <w:tcW w:w="1203" w:type="pct"/>
            <w:vAlign w:val="center"/>
          </w:tcPr>
          <w:p w:rsidR="005247B1" w:rsidRPr="00DD2CC7"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50"/>
              <w:rPr>
                <w:rFonts w:ascii="Arial" w:hAnsi="Arial" w:cs="Arial"/>
                <w:color w:val="000000"/>
                <w:sz w:val="20"/>
                <w:lang w:val="ru-RU"/>
              </w:rPr>
            </w:pPr>
            <w:r w:rsidRPr="005F053D">
              <w:rPr>
                <w:rFonts w:ascii="Arial" w:hAnsi="Arial" w:cs="Arial"/>
                <w:color w:val="000000"/>
                <w:sz w:val="20"/>
                <w:lang w:val="ru-RU"/>
              </w:rPr>
              <w:t>Обработка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труб</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отопления,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нару</w:t>
            </w:r>
            <w:r w:rsidRPr="005F053D">
              <w:rPr>
                <w:rFonts w:ascii="Arial" w:hAnsi="Arial" w:cs="Arial"/>
                <w:color w:val="000000"/>
                <w:sz w:val="20"/>
                <w:lang w:val="ru-RU"/>
              </w:rPr>
              <w:t>ж</w:t>
            </w:r>
            <w:r w:rsidRPr="005F053D">
              <w:rPr>
                <w:rFonts w:ascii="Arial" w:hAnsi="Arial" w:cs="Arial"/>
                <w:color w:val="000000"/>
                <w:sz w:val="20"/>
                <w:lang w:val="ru-RU"/>
              </w:rPr>
              <w:t>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стен</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подвала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здания</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теплоиз</w:t>
            </w:r>
            <w:r w:rsidRPr="005F053D">
              <w:rPr>
                <w:rFonts w:ascii="Arial" w:hAnsi="Arial" w:cs="Arial"/>
                <w:color w:val="000000"/>
                <w:sz w:val="20"/>
                <w:lang w:val="ru-RU"/>
              </w:rPr>
              <w:t>о</w:t>
            </w:r>
            <w:r w:rsidRPr="005F053D">
              <w:rPr>
                <w:rFonts w:ascii="Arial" w:hAnsi="Arial" w:cs="Arial"/>
                <w:color w:val="000000"/>
                <w:sz w:val="20"/>
                <w:lang w:val="ru-RU"/>
              </w:rPr>
              <w:t>ляционной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краской</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1"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92" w:type="pct"/>
            <w:vAlign w:val="center"/>
          </w:tcPr>
          <w:p w:rsidR="001B0E28" w:rsidRPr="005F053D" w:rsidRDefault="001B0E28"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22</w:t>
            </w:r>
          </w:p>
        </w:tc>
        <w:tc>
          <w:tcPr>
            <w:tcW w:w="1203" w:type="pct"/>
            <w:vAlign w:val="center"/>
          </w:tcPr>
          <w:p w:rsidR="005247B1" w:rsidRPr="005F053D" w:rsidRDefault="005247B1" w:rsidP="005F053D">
            <w:pPr>
              <w:pStyle w:val="TableParagraph"/>
              <w:spacing w:before="0"/>
              <w:ind w:left="30" w:right="32" w:hanging="1"/>
              <w:rPr>
                <w:rFonts w:ascii="Arial" w:hAnsi="Arial" w:cs="Arial"/>
                <w:color w:val="000000"/>
                <w:sz w:val="20"/>
                <w:lang w:val="ru-RU"/>
              </w:rPr>
            </w:pPr>
            <w:r w:rsidRPr="005F053D">
              <w:rPr>
                <w:rFonts w:ascii="Arial" w:hAnsi="Arial" w:cs="Arial"/>
                <w:color w:val="000000"/>
                <w:sz w:val="20"/>
                <w:lang w:val="ru-RU"/>
              </w:rPr>
              <w:t>Утепление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фасада,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подвальных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чердачных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помещений</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1"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23</w:t>
            </w:r>
          </w:p>
        </w:tc>
        <w:tc>
          <w:tcPr>
            <w:tcW w:w="1203"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F053D" w:rsidRDefault="005247B1" w:rsidP="005F053D">
            <w:pPr>
              <w:pStyle w:val="TableParagraph"/>
              <w:spacing w:before="0"/>
              <w:ind w:left="30" w:right="286"/>
              <w:rPr>
                <w:rFonts w:ascii="Arial" w:hAnsi="Arial" w:cs="Arial"/>
                <w:color w:val="000000"/>
                <w:sz w:val="20"/>
                <w:lang w:val="ru-RU"/>
              </w:rPr>
            </w:pPr>
            <w:r w:rsidRPr="005F053D">
              <w:rPr>
                <w:rFonts w:ascii="Arial" w:hAnsi="Arial" w:cs="Arial"/>
                <w:color w:val="000000"/>
                <w:sz w:val="20"/>
                <w:lang w:val="ru-RU"/>
              </w:rPr>
              <w:t>Герметизация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межпанельных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ст</w:t>
            </w:r>
            <w:r w:rsidRPr="005F053D">
              <w:rPr>
                <w:rFonts w:ascii="Arial" w:hAnsi="Arial" w:cs="Arial"/>
                <w:color w:val="000000"/>
                <w:sz w:val="20"/>
                <w:lang w:val="ru-RU"/>
              </w:rPr>
              <w:t>ы</w:t>
            </w:r>
            <w:r w:rsidRPr="005F053D">
              <w:rPr>
                <w:rFonts w:ascii="Arial" w:hAnsi="Arial" w:cs="Arial"/>
                <w:color w:val="000000"/>
                <w:sz w:val="20"/>
                <w:lang w:val="ru-RU"/>
              </w:rPr>
              <w:t>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стен</w:t>
            </w:r>
          </w:p>
        </w:tc>
        <w:tc>
          <w:tcPr>
            <w:tcW w:w="36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1"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6"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8"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92"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122"/>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3"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Default="005247B1" w:rsidP="005C6F15">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570"/>
        <w:gridCol w:w="3650"/>
        <w:gridCol w:w="1131"/>
        <w:gridCol w:w="870"/>
        <w:gridCol w:w="916"/>
        <w:gridCol w:w="1143"/>
        <w:gridCol w:w="864"/>
        <w:gridCol w:w="1043"/>
        <w:gridCol w:w="1088"/>
        <w:gridCol w:w="840"/>
        <w:gridCol w:w="864"/>
        <w:gridCol w:w="1043"/>
        <w:gridCol w:w="1137"/>
      </w:tblGrid>
      <w:tr w:rsidR="005247B1" w:rsidRPr="005C6F15" w:rsidTr="005F053D">
        <w:tc>
          <w:tcPr>
            <w:tcW w:w="188"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2" w:right="1" w:firstLine="43"/>
              <w:rPr>
                <w:rFonts w:ascii="Arial" w:hAnsi="Arial" w:cs="Arial"/>
                <w:b/>
                <w:color w:val="000000"/>
                <w:sz w:val="20"/>
              </w:rPr>
            </w:pPr>
            <w:r w:rsidRPr="005C6F15">
              <w:rPr>
                <w:rFonts w:ascii="Arial" w:hAnsi="Arial" w:cs="Arial"/>
                <w:b/>
                <w:color w:val="000000"/>
                <w:sz w:val="20"/>
              </w:rPr>
              <w:t>№</w:t>
            </w:r>
            <w:r w:rsidR="007C0C8F" w:rsidRPr="005C6F15">
              <w:rPr>
                <w:rFonts w:ascii="Arial" w:hAnsi="Arial" w:cs="Arial"/>
                <w:b/>
                <w:color w:val="000000"/>
                <w:spacing w:val="-47"/>
                <w:sz w:val="20"/>
              </w:rPr>
              <w:t xml:space="preserve"> </w:t>
            </w:r>
            <w:r w:rsidRPr="005C6F15">
              <w:rPr>
                <w:rFonts w:ascii="Arial" w:hAnsi="Arial" w:cs="Arial"/>
                <w:b/>
                <w:color w:val="000000"/>
                <w:sz w:val="20"/>
              </w:rPr>
              <w:t>п/п</w:t>
            </w:r>
          </w:p>
        </w:tc>
        <w:tc>
          <w:tcPr>
            <w:tcW w:w="1204" w:type="pct"/>
            <w:vMerge w:val="restart"/>
            <w:shd w:val="clear" w:color="auto" w:fill="C5D9F1"/>
            <w:vAlign w:val="center"/>
          </w:tcPr>
          <w:p w:rsidR="001B0E28" w:rsidRPr="005C6F15" w:rsidRDefault="001B0E28"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27" w:right="510"/>
              <w:rPr>
                <w:rFonts w:ascii="Arial" w:hAnsi="Arial" w:cs="Arial"/>
                <w:b/>
                <w:color w:val="000000"/>
                <w:sz w:val="20"/>
              </w:rPr>
            </w:pPr>
            <w:r w:rsidRPr="005C6F15">
              <w:rPr>
                <w:rFonts w:ascii="Arial" w:hAnsi="Arial" w:cs="Arial"/>
                <w:b/>
                <w:color w:val="000000"/>
                <w:w w:val="95"/>
                <w:sz w:val="20"/>
              </w:rPr>
              <w:t>Наименование</w:t>
            </w:r>
            <w:r w:rsidR="007C0C8F" w:rsidRPr="005C6F15">
              <w:rPr>
                <w:rFonts w:ascii="Arial" w:hAnsi="Arial" w:cs="Arial"/>
                <w:b/>
                <w:color w:val="000000"/>
                <w:spacing w:val="1"/>
                <w:w w:val="95"/>
                <w:sz w:val="20"/>
              </w:rPr>
              <w:t xml:space="preserve"> </w:t>
            </w:r>
            <w:r w:rsidRPr="005C6F15">
              <w:rPr>
                <w:rFonts w:ascii="Arial" w:hAnsi="Arial" w:cs="Arial"/>
                <w:b/>
                <w:color w:val="000000"/>
                <w:sz w:val="20"/>
              </w:rPr>
              <w:t>мероприятия</w:t>
            </w:r>
            <w:r w:rsidR="007C0C8F" w:rsidRPr="005C6F15">
              <w:rPr>
                <w:rFonts w:ascii="Arial" w:hAnsi="Arial" w:cs="Arial"/>
                <w:b/>
                <w:color w:val="000000"/>
                <w:spacing w:val="1"/>
                <w:sz w:val="20"/>
              </w:rPr>
              <w:t xml:space="preserve"> </w:t>
            </w:r>
            <w:r w:rsidRPr="005C6F15">
              <w:rPr>
                <w:rFonts w:ascii="Arial" w:hAnsi="Arial" w:cs="Arial"/>
                <w:b/>
                <w:color w:val="000000"/>
                <w:sz w:val="20"/>
              </w:rPr>
              <w:t>программы</w:t>
            </w:r>
          </w:p>
        </w:tc>
        <w:tc>
          <w:tcPr>
            <w:tcW w:w="1339" w:type="pct"/>
            <w:gridSpan w:val="4"/>
            <w:vMerge w:val="restart"/>
            <w:shd w:val="clear" w:color="auto" w:fill="C5D9F1"/>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152" w:firstLine="33"/>
              <w:rPr>
                <w:rFonts w:ascii="Arial" w:hAnsi="Arial" w:cs="Arial"/>
                <w:b/>
                <w:color w:val="000000"/>
                <w:sz w:val="20"/>
              </w:rPr>
            </w:pPr>
            <w:r w:rsidRPr="005C6F15">
              <w:rPr>
                <w:rFonts w:ascii="Arial" w:hAnsi="Arial" w:cs="Arial"/>
                <w:b/>
                <w:color w:val="000000"/>
                <w:sz w:val="20"/>
              </w:rPr>
              <w:t>Финансовое</w:t>
            </w:r>
            <w:r w:rsidR="007C0C8F" w:rsidRPr="005C6F15">
              <w:rPr>
                <w:rFonts w:ascii="Arial" w:hAnsi="Arial" w:cs="Arial"/>
                <w:b/>
                <w:color w:val="000000"/>
                <w:sz w:val="20"/>
              </w:rPr>
              <w:t xml:space="preserve"> </w:t>
            </w:r>
            <w:r w:rsidRPr="005C6F15">
              <w:rPr>
                <w:rFonts w:ascii="Arial" w:hAnsi="Arial" w:cs="Arial"/>
                <w:b/>
                <w:color w:val="000000"/>
                <w:sz w:val="20"/>
              </w:rPr>
              <w:t>обеспечение</w:t>
            </w:r>
            <w:r w:rsidR="007C0C8F" w:rsidRPr="005C6F15">
              <w:rPr>
                <w:rFonts w:ascii="Arial" w:hAnsi="Arial" w:cs="Arial"/>
                <w:b/>
                <w:color w:val="000000"/>
                <w:spacing w:val="-47"/>
                <w:sz w:val="20"/>
              </w:rPr>
              <w:t xml:space="preserve"> </w:t>
            </w:r>
            <w:r w:rsidRPr="005C6F15">
              <w:rPr>
                <w:rFonts w:ascii="Arial" w:hAnsi="Arial" w:cs="Arial"/>
                <w:b/>
                <w:color w:val="000000"/>
                <w:spacing w:val="-1"/>
                <w:sz w:val="20"/>
              </w:rPr>
              <w:t>реализации</w:t>
            </w:r>
            <w:r w:rsidR="007C0C8F" w:rsidRPr="005C6F15">
              <w:rPr>
                <w:rFonts w:ascii="Arial" w:hAnsi="Arial" w:cs="Arial"/>
                <w:b/>
                <w:color w:val="000000"/>
                <w:spacing w:val="-6"/>
                <w:sz w:val="20"/>
              </w:rPr>
              <w:t xml:space="preserve"> </w:t>
            </w:r>
            <w:r w:rsidRPr="005C6F15">
              <w:rPr>
                <w:rFonts w:ascii="Arial" w:hAnsi="Arial" w:cs="Arial"/>
                <w:b/>
                <w:color w:val="000000"/>
                <w:spacing w:val="-1"/>
                <w:sz w:val="20"/>
              </w:rPr>
              <w:t>мероприятий</w:t>
            </w:r>
          </w:p>
        </w:tc>
        <w:tc>
          <w:tcPr>
            <w:tcW w:w="2269" w:type="pct"/>
            <w:gridSpan w:val="7"/>
            <w:shd w:val="clear" w:color="auto" w:fill="C5D9F1"/>
            <w:vAlign w:val="center"/>
          </w:tcPr>
          <w:p w:rsidR="005247B1" w:rsidRPr="005C6F15" w:rsidRDefault="005247B1" w:rsidP="005F053D">
            <w:pPr>
              <w:pStyle w:val="TableParagraph"/>
              <w:spacing w:before="0"/>
              <w:ind w:left="1108" w:right="1086" w:firstLine="175"/>
              <w:rPr>
                <w:rFonts w:ascii="Arial" w:hAnsi="Arial" w:cs="Arial"/>
                <w:b/>
                <w:color w:val="000000"/>
                <w:sz w:val="20"/>
              </w:rPr>
            </w:pPr>
            <w:r w:rsidRPr="005C6F15">
              <w:rPr>
                <w:rFonts w:ascii="Arial" w:hAnsi="Arial" w:cs="Arial"/>
                <w:b/>
                <w:color w:val="000000"/>
                <w:sz w:val="20"/>
              </w:rPr>
              <w:t>Экономия</w:t>
            </w:r>
            <w:r w:rsidR="007C0C8F" w:rsidRPr="005C6F15">
              <w:rPr>
                <w:rFonts w:ascii="Arial" w:hAnsi="Arial" w:cs="Arial"/>
                <w:b/>
                <w:color w:val="000000"/>
                <w:sz w:val="20"/>
              </w:rPr>
              <w:t xml:space="preserve"> </w:t>
            </w:r>
            <w:r w:rsidRPr="005C6F15">
              <w:rPr>
                <w:rFonts w:ascii="Arial" w:hAnsi="Arial" w:cs="Arial"/>
                <w:b/>
                <w:color w:val="000000"/>
                <w:sz w:val="20"/>
              </w:rPr>
              <w:t>топливно-</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энергетических</w:t>
            </w:r>
            <w:r w:rsidR="007C0C8F" w:rsidRPr="005C6F15">
              <w:rPr>
                <w:rFonts w:ascii="Arial" w:hAnsi="Arial" w:cs="Arial"/>
                <w:b/>
                <w:color w:val="000000"/>
                <w:spacing w:val="-11"/>
                <w:sz w:val="20"/>
              </w:rPr>
              <w:t xml:space="preserve"> </w:t>
            </w:r>
            <w:r w:rsidRPr="005C6F15">
              <w:rPr>
                <w:rFonts w:ascii="Arial" w:hAnsi="Arial" w:cs="Arial"/>
                <w:b/>
                <w:color w:val="000000"/>
                <w:sz w:val="20"/>
              </w:rPr>
              <w:t>ресурсов</w:t>
            </w:r>
          </w:p>
        </w:tc>
      </w:tr>
      <w:tr w:rsidR="005247B1" w:rsidRPr="005C6F15" w:rsidTr="005F053D">
        <w:tc>
          <w:tcPr>
            <w:tcW w:w="18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339" w:type="pct"/>
            <w:gridSpan w:val="4"/>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65" w:type="pct"/>
            <w:gridSpan w:val="4"/>
            <w:shd w:val="clear" w:color="auto" w:fill="C5D9F1"/>
            <w:vAlign w:val="center"/>
          </w:tcPr>
          <w:p w:rsidR="005247B1" w:rsidRPr="005C6F15" w:rsidRDefault="005247B1" w:rsidP="005F053D">
            <w:pPr>
              <w:pStyle w:val="TableParagraph"/>
              <w:spacing w:before="0"/>
              <w:ind w:left="724" w:right="544" w:hanging="156"/>
              <w:rPr>
                <w:rFonts w:ascii="Arial" w:hAnsi="Arial" w:cs="Arial"/>
                <w:b/>
                <w:color w:val="000000"/>
                <w:sz w:val="20"/>
              </w:rPr>
            </w:pPr>
            <w:r w:rsidRPr="005C6F15">
              <w:rPr>
                <w:rFonts w:ascii="Arial" w:hAnsi="Arial" w:cs="Arial"/>
                <w:b/>
                <w:color w:val="000000"/>
                <w:spacing w:val="-1"/>
                <w:sz w:val="20"/>
              </w:rPr>
              <w:t>в</w:t>
            </w:r>
            <w:r w:rsidR="007C0C8F" w:rsidRPr="005C6F15">
              <w:rPr>
                <w:rFonts w:ascii="Arial" w:hAnsi="Arial" w:cs="Arial"/>
                <w:b/>
                <w:color w:val="000000"/>
                <w:spacing w:val="-1"/>
                <w:sz w:val="20"/>
              </w:rPr>
              <w:t xml:space="preserve"> </w:t>
            </w:r>
            <w:r w:rsidRPr="005C6F15">
              <w:rPr>
                <w:rFonts w:ascii="Arial" w:hAnsi="Arial" w:cs="Arial"/>
                <w:b/>
                <w:color w:val="000000"/>
                <w:spacing w:val="-1"/>
                <w:sz w:val="20"/>
              </w:rPr>
              <w:t>натуральном</w:t>
            </w:r>
            <w:r w:rsidR="007C0C8F" w:rsidRPr="005C6F15">
              <w:rPr>
                <w:rFonts w:ascii="Arial" w:hAnsi="Arial" w:cs="Arial"/>
                <w:b/>
                <w:color w:val="000000"/>
                <w:spacing w:val="-47"/>
                <w:sz w:val="20"/>
              </w:rPr>
              <w:t xml:space="preserve"> </w:t>
            </w:r>
            <w:r w:rsidRPr="005C6F15">
              <w:rPr>
                <w:rFonts w:ascii="Arial" w:hAnsi="Arial" w:cs="Arial"/>
                <w:b/>
                <w:color w:val="000000"/>
                <w:sz w:val="20"/>
              </w:rPr>
              <w:t>выражении</w:t>
            </w:r>
          </w:p>
        </w:tc>
        <w:tc>
          <w:tcPr>
            <w:tcW w:w="1004" w:type="pct"/>
            <w:gridSpan w:val="3"/>
            <w:vMerge w:val="restart"/>
            <w:shd w:val="clear" w:color="auto" w:fill="C5D9F1"/>
            <w:vAlign w:val="center"/>
          </w:tcPr>
          <w:p w:rsidR="005247B1" w:rsidRPr="005F053D" w:rsidRDefault="005247B1" w:rsidP="005F053D">
            <w:pPr>
              <w:pStyle w:val="TableParagraph"/>
              <w:spacing w:before="0"/>
              <w:ind w:left="322" w:right="305"/>
              <w:rPr>
                <w:rFonts w:ascii="Arial" w:hAnsi="Arial" w:cs="Arial"/>
                <w:b/>
                <w:color w:val="000000"/>
                <w:sz w:val="20"/>
                <w:lang w:val="ru-RU"/>
              </w:rPr>
            </w:pPr>
            <w:r w:rsidRPr="005F053D">
              <w:rPr>
                <w:rFonts w:ascii="Arial" w:hAnsi="Arial" w:cs="Arial"/>
                <w:b/>
                <w:color w:val="000000"/>
                <w:spacing w:val="-1"/>
                <w:sz w:val="20"/>
                <w:lang w:val="ru-RU"/>
              </w:rPr>
              <w:t>в</w:t>
            </w:r>
            <w:r w:rsidR="007C0C8F" w:rsidRPr="005F053D">
              <w:rPr>
                <w:rFonts w:ascii="Arial" w:hAnsi="Arial" w:cs="Arial"/>
                <w:b/>
                <w:color w:val="000000"/>
                <w:spacing w:val="-1"/>
                <w:sz w:val="20"/>
                <w:lang w:val="ru-RU"/>
              </w:rPr>
              <w:t xml:space="preserve"> </w:t>
            </w:r>
            <w:r w:rsidRPr="005F053D">
              <w:rPr>
                <w:rFonts w:ascii="Arial" w:hAnsi="Arial" w:cs="Arial"/>
                <w:b/>
                <w:color w:val="000000"/>
                <w:spacing w:val="-1"/>
                <w:sz w:val="20"/>
                <w:lang w:val="ru-RU"/>
              </w:rPr>
              <w:t>стоимостном</w:t>
            </w:r>
            <w:r w:rsidR="007C0C8F" w:rsidRPr="005F053D">
              <w:rPr>
                <w:rFonts w:ascii="Arial" w:hAnsi="Arial" w:cs="Arial"/>
                <w:b/>
                <w:color w:val="000000"/>
                <w:spacing w:val="-47"/>
                <w:sz w:val="20"/>
                <w:lang w:val="ru-RU"/>
              </w:rPr>
              <w:t xml:space="preserve"> </w:t>
            </w:r>
            <w:r w:rsidRPr="005F053D">
              <w:rPr>
                <w:rFonts w:ascii="Arial" w:hAnsi="Arial" w:cs="Arial"/>
                <w:b/>
                <w:color w:val="000000"/>
                <w:sz w:val="20"/>
                <w:lang w:val="ru-RU"/>
              </w:rPr>
              <w:t>выр</w:t>
            </w:r>
            <w:r w:rsidRPr="005F053D">
              <w:rPr>
                <w:rFonts w:ascii="Arial" w:hAnsi="Arial" w:cs="Arial"/>
                <w:b/>
                <w:color w:val="000000"/>
                <w:sz w:val="20"/>
                <w:lang w:val="ru-RU"/>
              </w:rPr>
              <w:t>а</w:t>
            </w:r>
            <w:r w:rsidRPr="005F053D">
              <w:rPr>
                <w:rFonts w:ascii="Arial" w:hAnsi="Arial" w:cs="Arial"/>
                <w:b/>
                <w:color w:val="000000"/>
                <w:sz w:val="20"/>
                <w:lang w:val="ru-RU"/>
              </w:rPr>
              <w:t>жении,</w:t>
            </w:r>
          </w:p>
          <w:p w:rsidR="005247B1" w:rsidRPr="005F053D" w:rsidRDefault="005247B1" w:rsidP="005F053D">
            <w:pPr>
              <w:pStyle w:val="TableParagraph"/>
              <w:spacing w:before="0"/>
              <w:ind w:left="322" w:right="298"/>
              <w:rPr>
                <w:rFonts w:ascii="Arial" w:hAnsi="Arial" w:cs="Arial"/>
                <w:b/>
                <w:color w:val="000000"/>
                <w:sz w:val="20"/>
                <w:lang w:val="ru-RU"/>
              </w:rPr>
            </w:pPr>
            <w:r w:rsidRPr="005F053D">
              <w:rPr>
                <w:rFonts w:ascii="Arial" w:hAnsi="Arial" w:cs="Arial"/>
                <w:b/>
                <w:color w:val="000000"/>
                <w:sz w:val="20"/>
                <w:lang w:val="ru-RU"/>
              </w:rPr>
              <w:t>тыс.</w:t>
            </w:r>
            <w:r w:rsidR="007C0C8F" w:rsidRPr="005F053D">
              <w:rPr>
                <w:rFonts w:ascii="Arial" w:hAnsi="Arial" w:cs="Arial"/>
                <w:b/>
                <w:color w:val="000000"/>
                <w:spacing w:val="-4"/>
                <w:sz w:val="20"/>
                <w:lang w:val="ru-RU"/>
              </w:rPr>
              <w:t xml:space="preserve"> </w:t>
            </w:r>
            <w:r w:rsidRPr="005F053D">
              <w:rPr>
                <w:rFonts w:ascii="Arial" w:hAnsi="Arial" w:cs="Arial"/>
                <w:b/>
                <w:color w:val="000000"/>
                <w:sz w:val="20"/>
                <w:lang w:val="ru-RU"/>
              </w:rPr>
              <w:t>руб.</w:t>
            </w:r>
          </w:p>
        </w:tc>
      </w:tr>
      <w:tr w:rsidR="0031625D" w:rsidRPr="005C6F15" w:rsidTr="005F053D">
        <w:tc>
          <w:tcPr>
            <w:tcW w:w="18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73" w:type="pct"/>
            <w:vMerge w:val="restart"/>
            <w:shd w:val="clear" w:color="auto" w:fill="C5D9F1"/>
            <w:vAlign w:val="center"/>
          </w:tcPr>
          <w:p w:rsidR="005247B1" w:rsidRPr="005C6F15" w:rsidRDefault="005247B1" w:rsidP="005F053D">
            <w:pPr>
              <w:pStyle w:val="TableParagraph"/>
              <w:spacing w:before="0"/>
              <w:ind w:left="190" w:right="73" w:hanging="89"/>
              <w:rPr>
                <w:rFonts w:ascii="Arial" w:hAnsi="Arial" w:cs="Arial"/>
                <w:b/>
                <w:color w:val="000000"/>
                <w:sz w:val="20"/>
              </w:rPr>
            </w:pPr>
            <w:r w:rsidRPr="005C6F15">
              <w:rPr>
                <w:rFonts w:ascii="Arial" w:hAnsi="Arial" w:cs="Arial"/>
                <w:b/>
                <w:color w:val="000000"/>
                <w:spacing w:val="-1"/>
                <w:sz w:val="20"/>
              </w:rPr>
              <w:t>источ</w:t>
            </w:r>
            <w:r w:rsidR="007C0C8F" w:rsidRPr="005C6F15">
              <w:rPr>
                <w:rFonts w:ascii="Arial" w:hAnsi="Arial" w:cs="Arial"/>
                <w:b/>
                <w:color w:val="000000"/>
                <w:spacing w:val="-47"/>
                <w:sz w:val="20"/>
              </w:rPr>
              <w:t xml:space="preserve"> </w:t>
            </w:r>
            <w:r w:rsidRPr="005C6F15">
              <w:rPr>
                <w:rFonts w:ascii="Arial" w:hAnsi="Arial" w:cs="Arial"/>
                <w:b/>
                <w:color w:val="000000"/>
                <w:sz w:val="20"/>
              </w:rPr>
              <w:t>ник</w:t>
            </w:r>
          </w:p>
        </w:tc>
        <w:tc>
          <w:tcPr>
            <w:tcW w:w="966" w:type="pct"/>
            <w:gridSpan w:val="3"/>
            <w:shd w:val="clear" w:color="auto" w:fill="C5D9F1"/>
            <w:vAlign w:val="center"/>
          </w:tcPr>
          <w:p w:rsidR="005247B1" w:rsidRPr="005C6F15" w:rsidRDefault="005247B1" w:rsidP="005F053D">
            <w:pPr>
              <w:pStyle w:val="TableParagraph"/>
              <w:spacing w:before="0"/>
              <w:ind w:left="231"/>
              <w:rPr>
                <w:rFonts w:ascii="Arial" w:hAnsi="Arial" w:cs="Arial"/>
                <w:b/>
                <w:color w:val="000000"/>
                <w:sz w:val="20"/>
              </w:rPr>
            </w:pPr>
            <w:proofErr w:type="gramStart"/>
            <w:r w:rsidRPr="005C6F15">
              <w:rPr>
                <w:rFonts w:ascii="Arial" w:hAnsi="Arial" w:cs="Arial"/>
                <w:b/>
                <w:color w:val="000000"/>
                <w:sz w:val="20"/>
              </w:rPr>
              <w:t>объем</w:t>
            </w:r>
            <w:proofErr w:type="gramEnd"/>
            <w:r w:rsidRPr="005C6F15">
              <w:rPr>
                <w:rFonts w:ascii="Arial" w:hAnsi="Arial" w:cs="Arial"/>
                <w:b/>
                <w:color w:val="000000"/>
                <w:sz w:val="20"/>
              </w:rPr>
              <w:t>,</w:t>
            </w:r>
            <w:r w:rsidR="007C0C8F" w:rsidRPr="005C6F15">
              <w:rPr>
                <w:rFonts w:ascii="Arial" w:hAnsi="Arial" w:cs="Arial"/>
                <w:b/>
                <w:color w:val="000000"/>
                <w:spacing w:val="-4"/>
                <w:sz w:val="20"/>
              </w:rPr>
              <w:t xml:space="preserve"> </w:t>
            </w:r>
            <w:r w:rsidRPr="005C6F15">
              <w:rPr>
                <w:rFonts w:ascii="Arial" w:hAnsi="Arial" w:cs="Arial"/>
                <w:b/>
                <w:color w:val="000000"/>
                <w:sz w:val="20"/>
              </w:rPr>
              <w:t>тыс.</w:t>
            </w:r>
            <w:r w:rsidR="007C0C8F" w:rsidRPr="005C6F15">
              <w:rPr>
                <w:rFonts w:ascii="Arial" w:hAnsi="Arial" w:cs="Arial"/>
                <w:b/>
                <w:color w:val="000000"/>
                <w:spacing w:val="-4"/>
                <w:sz w:val="20"/>
              </w:rPr>
              <w:t xml:space="preserve"> </w:t>
            </w:r>
            <w:proofErr w:type="gramStart"/>
            <w:r w:rsidRPr="005C6F15">
              <w:rPr>
                <w:rFonts w:ascii="Arial" w:hAnsi="Arial" w:cs="Arial"/>
                <w:b/>
                <w:color w:val="000000"/>
                <w:sz w:val="20"/>
              </w:rPr>
              <w:t>руб</w:t>
            </w:r>
            <w:proofErr w:type="gramEnd"/>
            <w:r w:rsidRPr="005C6F15">
              <w:rPr>
                <w:rFonts w:ascii="Arial" w:hAnsi="Arial" w:cs="Arial"/>
                <w:b/>
                <w:color w:val="000000"/>
                <w:sz w:val="20"/>
              </w:rPr>
              <w:t>.</w:t>
            </w:r>
          </w:p>
        </w:tc>
        <w:tc>
          <w:tcPr>
            <w:tcW w:w="988" w:type="pct"/>
            <w:gridSpan w:val="3"/>
            <w:shd w:val="clear" w:color="auto" w:fill="C5D9F1"/>
            <w:vAlign w:val="center"/>
          </w:tcPr>
          <w:p w:rsidR="005247B1" w:rsidRPr="005C6F15" w:rsidRDefault="005247B1" w:rsidP="005F053D">
            <w:pPr>
              <w:pStyle w:val="TableParagraph"/>
              <w:spacing w:before="0"/>
              <w:ind w:left="460"/>
              <w:rPr>
                <w:rFonts w:ascii="Arial" w:hAnsi="Arial" w:cs="Arial"/>
                <w:b/>
                <w:color w:val="000000"/>
                <w:sz w:val="20"/>
              </w:rPr>
            </w:pPr>
            <w:r w:rsidRPr="005C6F15">
              <w:rPr>
                <w:rFonts w:ascii="Arial" w:hAnsi="Arial" w:cs="Arial"/>
                <w:b/>
                <w:color w:val="000000"/>
                <w:sz w:val="20"/>
              </w:rPr>
              <w:t>количество</w:t>
            </w:r>
          </w:p>
        </w:tc>
        <w:tc>
          <w:tcPr>
            <w:tcW w:w="277" w:type="pct"/>
            <w:vMerge w:val="restart"/>
            <w:shd w:val="clear" w:color="auto" w:fill="C5D9F1"/>
            <w:vAlign w:val="center"/>
          </w:tcPr>
          <w:p w:rsidR="005247B1" w:rsidRPr="005C6F15" w:rsidRDefault="005247B1" w:rsidP="005F053D">
            <w:pPr>
              <w:pStyle w:val="TableParagraph"/>
              <w:spacing w:before="0"/>
              <w:ind w:left="86" w:right="42" w:firstLine="72"/>
              <w:rPr>
                <w:rFonts w:ascii="Arial" w:hAnsi="Arial" w:cs="Arial"/>
                <w:b/>
                <w:color w:val="000000"/>
                <w:sz w:val="20"/>
              </w:rPr>
            </w:pPr>
            <w:proofErr w:type="gramStart"/>
            <w:r w:rsidRPr="005C6F15">
              <w:rPr>
                <w:rFonts w:ascii="Arial" w:hAnsi="Arial" w:cs="Arial"/>
                <w:b/>
                <w:color w:val="000000"/>
                <w:sz w:val="20"/>
              </w:rPr>
              <w:t>ед</w:t>
            </w:r>
            <w:proofErr w:type="gramEnd"/>
            <w:r w:rsidRPr="005C6F15">
              <w:rPr>
                <w:rFonts w:ascii="Arial" w:hAnsi="Arial" w:cs="Arial"/>
                <w:b/>
                <w:color w:val="000000"/>
                <w:sz w:val="20"/>
              </w:rPr>
              <w:t>.</w:t>
            </w:r>
            <w:r w:rsidR="007C0C8F" w:rsidRPr="005C6F15">
              <w:rPr>
                <w:rFonts w:ascii="Arial" w:hAnsi="Arial" w:cs="Arial"/>
                <w:b/>
                <w:color w:val="000000"/>
                <w:spacing w:val="1"/>
                <w:sz w:val="20"/>
              </w:rPr>
              <w:t xml:space="preserve"> </w:t>
            </w:r>
            <w:proofErr w:type="gramStart"/>
            <w:r w:rsidRPr="005C6F15">
              <w:rPr>
                <w:rFonts w:ascii="Arial" w:hAnsi="Arial" w:cs="Arial"/>
                <w:b/>
                <w:color w:val="000000"/>
                <w:spacing w:val="-1"/>
                <w:sz w:val="20"/>
              </w:rPr>
              <w:t>изм</w:t>
            </w:r>
            <w:proofErr w:type="gramEnd"/>
            <w:r w:rsidRPr="005C6F15">
              <w:rPr>
                <w:rFonts w:ascii="Arial" w:hAnsi="Arial" w:cs="Arial"/>
                <w:b/>
                <w:color w:val="000000"/>
                <w:spacing w:val="-1"/>
                <w:sz w:val="20"/>
              </w:rPr>
              <w:t>.</w:t>
            </w:r>
          </w:p>
        </w:tc>
        <w:tc>
          <w:tcPr>
            <w:tcW w:w="1004" w:type="pct"/>
            <w:gridSpan w:val="3"/>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r>
      <w:tr w:rsidR="0031625D" w:rsidRPr="005C6F15" w:rsidTr="005F053D">
        <w:tc>
          <w:tcPr>
            <w:tcW w:w="188"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1204"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373"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7" w:type="pct"/>
            <w:shd w:val="clear" w:color="auto" w:fill="C5D9F1"/>
            <w:vAlign w:val="center"/>
          </w:tcPr>
          <w:p w:rsidR="005247B1" w:rsidRPr="005C6F15" w:rsidRDefault="005247B1" w:rsidP="005F053D">
            <w:pPr>
              <w:pStyle w:val="TableParagraph"/>
              <w:spacing w:before="0"/>
              <w:ind w:right="32"/>
              <w:rPr>
                <w:rFonts w:ascii="Arial" w:hAnsi="Arial" w:cs="Arial"/>
                <w:b/>
                <w:color w:val="000000"/>
                <w:sz w:val="20"/>
              </w:rPr>
            </w:pPr>
            <w:r w:rsidRPr="005C6F15">
              <w:rPr>
                <w:rFonts w:ascii="Arial" w:hAnsi="Arial" w:cs="Arial"/>
                <w:b/>
                <w:color w:val="000000"/>
                <w:sz w:val="20"/>
              </w:rPr>
              <w:t>план</w:t>
            </w:r>
          </w:p>
        </w:tc>
        <w:tc>
          <w:tcPr>
            <w:tcW w:w="302" w:type="pct"/>
            <w:shd w:val="clear" w:color="auto" w:fill="C5D9F1"/>
            <w:vAlign w:val="center"/>
          </w:tcPr>
          <w:p w:rsidR="005247B1" w:rsidRPr="005C6F15" w:rsidRDefault="005247B1" w:rsidP="005F053D">
            <w:pPr>
              <w:pStyle w:val="TableParagraph"/>
              <w:spacing w:before="0"/>
              <w:ind w:left="49" w:right="33"/>
              <w:rPr>
                <w:rFonts w:ascii="Arial" w:hAnsi="Arial" w:cs="Arial"/>
                <w:b/>
                <w:color w:val="000000"/>
                <w:sz w:val="20"/>
              </w:rPr>
            </w:pPr>
            <w:r w:rsidRPr="005C6F15">
              <w:rPr>
                <w:rFonts w:ascii="Arial" w:hAnsi="Arial" w:cs="Arial"/>
                <w:b/>
                <w:color w:val="000000"/>
                <w:sz w:val="20"/>
              </w:rPr>
              <w:t>факт</w:t>
            </w:r>
          </w:p>
        </w:tc>
        <w:tc>
          <w:tcPr>
            <w:tcW w:w="377" w:type="pct"/>
            <w:shd w:val="clear" w:color="auto" w:fill="C5D9F1"/>
            <w:vAlign w:val="center"/>
          </w:tcPr>
          <w:p w:rsidR="005247B1" w:rsidRPr="005C6F15" w:rsidRDefault="005247B1" w:rsidP="005F053D">
            <w:pPr>
              <w:pStyle w:val="TableParagraph"/>
              <w:spacing w:before="0"/>
              <w:ind w:left="104"/>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109"/>
              <w:rPr>
                <w:rFonts w:ascii="Arial" w:hAnsi="Arial" w:cs="Arial"/>
                <w:b/>
                <w:color w:val="000000"/>
                <w:sz w:val="20"/>
              </w:rPr>
            </w:pPr>
            <w:r w:rsidRPr="005C6F15">
              <w:rPr>
                <w:rFonts w:ascii="Arial" w:hAnsi="Arial" w:cs="Arial"/>
                <w:b/>
                <w:color w:val="000000"/>
                <w:sz w:val="20"/>
              </w:rPr>
              <w:t>нение</w:t>
            </w:r>
          </w:p>
        </w:tc>
        <w:tc>
          <w:tcPr>
            <w:tcW w:w="285" w:type="pct"/>
            <w:shd w:val="clear" w:color="auto" w:fill="C5D9F1"/>
            <w:vAlign w:val="center"/>
          </w:tcPr>
          <w:p w:rsidR="005247B1" w:rsidRPr="005C6F15" w:rsidRDefault="005247B1" w:rsidP="005F053D">
            <w:pPr>
              <w:pStyle w:val="TableParagraph"/>
              <w:spacing w:before="0"/>
              <w:ind w:left="44" w:right="8"/>
              <w:rPr>
                <w:rFonts w:ascii="Arial" w:hAnsi="Arial" w:cs="Arial"/>
                <w:b/>
                <w:color w:val="000000"/>
                <w:sz w:val="20"/>
              </w:rPr>
            </w:pPr>
            <w:r w:rsidRPr="005C6F15">
              <w:rPr>
                <w:rFonts w:ascii="Arial" w:hAnsi="Arial" w:cs="Arial"/>
                <w:b/>
                <w:color w:val="000000"/>
                <w:sz w:val="20"/>
              </w:rPr>
              <w:t>план</w:t>
            </w:r>
          </w:p>
        </w:tc>
        <w:tc>
          <w:tcPr>
            <w:tcW w:w="344" w:type="pct"/>
            <w:shd w:val="clear" w:color="auto" w:fill="C5D9F1"/>
            <w:vAlign w:val="center"/>
          </w:tcPr>
          <w:p w:rsidR="005247B1" w:rsidRPr="005C6F15" w:rsidRDefault="005247B1" w:rsidP="005F053D">
            <w:pPr>
              <w:pStyle w:val="TableParagraph"/>
              <w:spacing w:before="0"/>
              <w:ind w:left="88" w:right="68"/>
              <w:rPr>
                <w:rFonts w:ascii="Arial" w:hAnsi="Arial" w:cs="Arial"/>
                <w:b/>
                <w:color w:val="000000"/>
                <w:sz w:val="20"/>
              </w:rPr>
            </w:pPr>
            <w:r w:rsidRPr="005C6F15">
              <w:rPr>
                <w:rFonts w:ascii="Arial" w:hAnsi="Arial" w:cs="Arial"/>
                <w:b/>
                <w:color w:val="000000"/>
                <w:sz w:val="20"/>
              </w:rPr>
              <w:t>факт</w:t>
            </w:r>
          </w:p>
        </w:tc>
        <w:tc>
          <w:tcPr>
            <w:tcW w:w="359" w:type="pct"/>
            <w:shd w:val="clear" w:color="auto" w:fill="C5D9F1"/>
            <w:vAlign w:val="center"/>
          </w:tcPr>
          <w:p w:rsidR="005247B1" w:rsidRPr="005C6F15" w:rsidRDefault="005247B1" w:rsidP="005F053D">
            <w:pPr>
              <w:pStyle w:val="TableParagraph"/>
              <w:spacing w:before="0"/>
              <w:ind w:left="90"/>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95"/>
              <w:rPr>
                <w:rFonts w:ascii="Arial" w:hAnsi="Arial" w:cs="Arial"/>
                <w:b/>
                <w:color w:val="000000"/>
                <w:sz w:val="20"/>
              </w:rPr>
            </w:pPr>
            <w:r w:rsidRPr="005C6F15">
              <w:rPr>
                <w:rFonts w:ascii="Arial" w:hAnsi="Arial" w:cs="Arial"/>
                <w:b/>
                <w:color w:val="000000"/>
                <w:sz w:val="20"/>
              </w:rPr>
              <w:t>нение</w:t>
            </w:r>
          </w:p>
        </w:tc>
        <w:tc>
          <w:tcPr>
            <w:tcW w:w="277" w:type="pct"/>
            <w:vMerge/>
            <w:tcBorders>
              <w:top w:val="nil"/>
            </w:tcBorders>
            <w:shd w:val="clear" w:color="auto" w:fill="C5D9F1"/>
            <w:vAlign w:val="center"/>
          </w:tcPr>
          <w:p w:rsidR="005247B1" w:rsidRPr="005C6F15" w:rsidRDefault="005247B1" w:rsidP="005F053D">
            <w:pPr>
              <w:jc w:val="center"/>
              <w:rPr>
                <w:rFonts w:ascii="Arial" w:hAnsi="Arial" w:cs="Arial"/>
                <w:color w:val="000000"/>
                <w:sz w:val="20"/>
                <w:szCs w:val="2"/>
              </w:rPr>
            </w:pPr>
          </w:p>
        </w:tc>
        <w:tc>
          <w:tcPr>
            <w:tcW w:w="285" w:type="pct"/>
            <w:shd w:val="clear" w:color="auto" w:fill="C5D9F1"/>
            <w:vAlign w:val="center"/>
          </w:tcPr>
          <w:p w:rsidR="005247B1" w:rsidRPr="005C6F15" w:rsidRDefault="005247B1" w:rsidP="005F053D">
            <w:pPr>
              <w:pStyle w:val="TableParagraph"/>
              <w:spacing w:before="0"/>
              <w:ind w:left="48" w:right="4"/>
              <w:rPr>
                <w:rFonts w:ascii="Arial" w:hAnsi="Arial" w:cs="Arial"/>
                <w:b/>
                <w:color w:val="000000"/>
                <w:sz w:val="20"/>
              </w:rPr>
            </w:pPr>
            <w:r w:rsidRPr="005C6F15">
              <w:rPr>
                <w:rFonts w:ascii="Arial" w:hAnsi="Arial" w:cs="Arial"/>
                <w:b/>
                <w:color w:val="000000"/>
                <w:sz w:val="20"/>
              </w:rPr>
              <w:t>план</w:t>
            </w:r>
          </w:p>
        </w:tc>
        <w:tc>
          <w:tcPr>
            <w:tcW w:w="344" w:type="pct"/>
            <w:shd w:val="clear" w:color="auto" w:fill="C5D9F1"/>
            <w:vAlign w:val="center"/>
          </w:tcPr>
          <w:p w:rsidR="005247B1" w:rsidRPr="005C6F15" w:rsidRDefault="005247B1" w:rsidP="005F053D">
            <w:pPr>
              <w:pStyle w:val="TableParagraph"/>
              <w:spacing w:before="0"/>
              <w:ind w:left="92" w:right="64"/>
              <w:rPr>
                <w:rFonts w:ascii="Arial" w:hAnsi="Arial" w:cs="Arial"/>
                <w:b/>
                <w:color w:val="000000"/>
                <w:sz w:val="20"/>
              </w:rPr>
            </w:pPr>
            <w:r w:rsidRPr="005C6F15">
              <w:rPr>
                <w:rFonts w:ascii="Arial" w:hAnsi="Arial" w:cs="Arial"/>
                <w:b/>
                <w:color w:val="000000"/>
                <w:sz w:val="20"/>
              </w:rPr>
              <w:t>факт</w:t>
            </w:r>
          </w:p>
        </w:tc>
        <w:tc>
          <w:tcPr>
            <w:tcW w:w="375" w:type="pct"/>
            <w:shd w:val="clear" w:color="auto" w:fill="C5D9F1"/>
            <w:vAlign w:val="center"/>
          </w:tcPr>
          <w:p w:rsidR="005247B1" w:rsidRPr="005C6F15" w:rsidRDefault="005247B1" w:rsidP="005F053D">
            <w:pPr>
              <w:pStyle w:val="TableParagraph"/>
              <w:spacing w:before="0"/>
              <w:ind w:left="110"/>
              <w:rPr>
                <w:rFonts w:ascii="Arial" w:hAnsi="Arial" w:cs="Arial"/>
                <w:b/>
                <w:color w:val="000000"/>
                <w:sz w:val="20"/>
              </w:rPr>
            </w:pPr>
            <w:r w:rsidRPr="005C6F15">
              <w:rPr>
                <w:rFonts w:ascii="Arial" w:hAnsi="Arial" w:cs="Arial"/>
                <w:b/>
                <w:color w:val="000000"/>
                <w:sz w:val="20"/>
              </w:rPr>
              <w:t>откло</w:t>
            </w:r>
          </w:p>
          <w:p w:rsidR="005247B1" w:rsidRPr="005C6F15" w:rsidRDefault="005247B1" w:rsidP="005F053D">
            <w:pPr>
              <w:pStyle w:val="TableParagraph"/>
              <w:spacing w:before="0"/>
              <w:ind w:left="115"/>
              <w:rPr>
                <w:rFonts w:ascii="Arial" w:hAnsi="Arial" w:cs="Arial"/>
                <w:b/>
                <w:color w:val="000000"/>
                <w:sz w:val="20"/>
              </w:rPr>
            </w:pPr>
            <w:r w:rsidRPr="005C6F15">
              <w:rPr>
                <w:rFonts w:ascii="Arial" w:hAnsi="Arial" w:cs="Arial"/>
                <w:b/>
                <w:color w:val="000000"/>
                <w:sz w:val="20"/>
              </w:rPr>
              <w:t>нение</w:t>
            </w:r>
          </w:p>
        </w:tc>
      </w:tr>
      <w:tr w:rsidR="0031625D" w:rsidRPr="005C6F15" w:rsidTr="005F053D">
        <w:trPr>
          <w:cantSplit/>
        </w:trPr>
        <w:tc>
          <w:tcPr>
            <w:tcW w:w="188" w:type="pct"/>
            <w:shd w:val="clear" w:color="auto" w:fill="C5D9F1"/>
            <w:vAlign w:val="center"/>
          </w:tcPr>
          <w:p w:rsidR="005247B1" w:rsidRPr="005C6F15" w:rsidRDefault="005247B1" w:rsidP="005F053D">
            <w:pPr>
              <w:pStyle w:val="TableParagraph"/>
              <w:spacing w:before="0"/>
              <w:ind w:right="104"/>
              <w:rPr>
                <w:rFonts w:ascii="Arial" w:hAnsi="Arial" w:cs="Arial"/>
                <w:color w:val="000000"/>
                <w:sz w:val="20"/>
              </w:rPr>
            </w:pPr>
            <w:r w:rsidRPr="005C6F15">
              <w:rPr>
                <w:rFonts w:ascii="Arial" w:hAnsi="Arial" w:cs="Arial"/>
                <w:color w:val="000000"/>
                <w:w w:val="99"/>
                <w:sz w:val="20"/>
              </w:rPr>
              <w:t>1</w:t>
            </w:r>
          </w:p>
        </w:tc>
        <w:tc>
          <w:tcPr>
            <w:tcW w:w="1204"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2</w:t>
            </w:r>
          </w:p>
        </w:tc>
        <w:tc>
          <w:tcPr>
            <w:tcW w:w="373"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3</w:t>
            </w:r>
          </w:p>
        </w:tc>
        <w:tc>
          <w:tcPr>
            <w:tcW w:w="287" w:type="pct"/>
            <w:shd w:val="clear" w:color="auto" w:fill="C5D9F1"/>
            <w:vAlign w:val="center"/>
          </w:tcPr>
          <w:p w:rsidR="005247B1" w:rsidRPr="005C6F15" w:rsidRDefault="005247B1" w:rsidP="005F053D">
            <w:pPr>
              <w:pStyle w:val="TableParagraph"/>
              <w:spacing w:before="0"/>
              <w:ind w:left="33"/>
              <w:rPr>
                <w:rFonts w:ascii="Arial" w:hAnsi="Arial" w:cs="Arial"/>
                <w:color w:val="000000"/>
                <w:sz w:val="20"/>
              </w:rPr>
            </w:pPr>
            <w:r w:rsidRPr="005C6F15">
              <w:rPr>
                <w:rFonts w:ascii="Arial" w:hAnsi="Arial" w:cs="Arial"/>
                <w:color w:val="000000"/>
                <w:w w:val="99"/>
                <w:sz w:val="20"/>
              </w:rPr>
              <w:t>4</w:t>
            </w:r>
          </w:p>
        </w:tc>
        <w:tc>
          <w:tcPr>
            <w:tcW w:w="302"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5</w:t>
            </w:r>
          </w:p>
        </w:tc>
        <w:tc>
          <w:tcPr>
            <w:tcW w:w="377" w:type="pct"/>
            <w:shd w:val="clear" w:color="auto" w:fill="C5D9F1"/>
            <w:vAlign w:val="center"/>
          </w:tcPr>
          <w:p w:rsidR="005247B1" w:rsidRPr="005C6F15" w:rsidRDefault="005247B1" w:rsidP="005F053D">
            <w:pPr>
              <w:pStyle w:val="TableParagraph"/>
              <w:spacing w:before="0"/>
              <w:ind w:left="34"/>
              <w:rPr>
                <w:rFonts w:ascii="Arial" w:hAnsi="Arial" w:cs="Arial"/>
                <w:color w:val="000000"/>
                <w:sz w:val="20"/>
              </w:rPr>
            </w:pPr>
            <w:r w:rsidRPr="005C6F15">
              <w:rPr>
                <w:rFonts w:ascii="Arial" w:hAnsi="Arial" w:cs="Arial"/>
                <w:color w:val="000000"/>
                <w:w w:val="99"/>
                <w:sz w:val="20"/>
              </w:rPr>
              <w:t>6</w:t>
            </w:r>
          </w:p>
        </w:tc>
        <w:tc>
          <w:tcPr>
            <w:tcW w:w="285" w:type="pct"/>
            <w:shd w:val="clear" w:color="auto" w:fill="C5D9F1"/>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7</w:t>
            </w:r>
          </w:p>
        </w:tc>
        <w:tc>
          <w:tcPr>
            <w:tcW w:w="344" w:type="pct"/>
            <w:shd w:val="clear" w:color="auto" w:fill="C5D9F1"/>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w w:val="99"/>
                <w:sz w:val="20"/>
              </w:rPr>
              <w:t>8</w:t>
            </w:r>
          </w:p>
        </w:tc>
        <w:tc>
          <w:tcPr>
            <w:tcW w:w="359" w:type="pct"/>
            <w:shd w:val="clear" w:color="auto" w:fill="C5D9F1"/>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w w:val="99"/>
                <w:sz w:val="20"/>
              </w:rPr>
              <w:t>9</w:t>
            </w:r>
          </w:p>
        </w:tc>
        <w:tc>
          <w:tcPr>
            <w:tcW w:w="277" w:type="pct"/>
            <w:shd w:val="clear" w:color="auto" w:fill="C5D9F1"/>
            <w:vAlign w:val="center"/>
          </w:tcPr>
          <w:p w:rsidR="005247B1" w:rsidRPr="005C6F15" w:rsidRDefault="005247B1" w:rsidP="005F053D">
            <w:pPr>
              <w:pStyle w:val="TableParagraph"/>
              <w:spacing w:before="0"/>
              <w:ind w:left="55" w:right="13"/>
              <w:rPr>
                <w:rFonts w:ascii="Arial" w:hAnsi="Arial" w:cs="Arial"/>
                <w:color w:val="000000"/>
                <w:sz w:val="20"/>
              </w:rPr>
            </w:pPr>
            <w:r w:rsidRPr="005C6F15">
              <w:rPr>
                <w:rFonts w:ascii="Arial" w:hAnsi="Arial" w:cs="Arial"/>
                <w:color w:val="000000"/>
                <w:sz w:val="20"/>
              </w:rPr>
              <w:t>10</w:t>
            </w:r>
          </w:p>
        </w:tc>
        <w:tc>
          <w:tcPr>
            <w:tcW w:w="285" w:type="pct"/>
            <w:shd w:val="clear" w:color="auto" w:fill="C5D9F1"/>
            <w:vAlign w:val="center"/>
          </w:tcPr>
          <w:p w:rsidR="005247B1" w:rsidRPr="005C6F15" w:rsidRDefault="005247B1" w:rsidP="005F053D">
            <w:pPr>
              <w:pStyle w:val="TableParagraph"/>
              <w:spacing w:before="0"/>
              <w:ind w:left="48" w:right="6"/>
              <w:rPr>
                <w:rFonts w:ascii="Arial" w:hAnsi="Arial" w:cs="Arial"/>
                <w:color w:val="000000"/>
                <w:sz w:val="20"/>
              </w:rPr>
            </w:pPr>
            <w:r w:rsidRPr="005C6F15">
              <w:rPr>
                <w:rFonts w:ascii="Arial" w:hAnsi="Arial" w:cs="Arial"/>
                <w:color w:val="000000"/>
                <w:sz w:val="20"/>
              </w:rPr>
              <w:t>11</w:t>
            </w:r>
          </w:p>
        </w:tc>
        <w:tc>
          <w:tcPr>
            <w:tcW w:w="344" w:type="pct"/>
            <w:shd w:val="clear" w:color="auto" w:fill="C5D9F1"/>
            <w:vAlign w:val="center"/>
          </w:tcPr>
          <w:p w:rsidR="005247B1" w:rsidRPr="005C6F15" w:rsidRDefault="005247B1" w:rsidP="005F053D">
            <w:pPr>
              <w:pStyle w:val="TableParagraph"/>
              <w:spacing w:before="0"/>
              <w:ind w:left="92" w:right="46"/>
              <w:rPr>
                <w:rFonts w:ascii="Arial" w:hAnsi="Arial" w:cs="Arial"/>
                <w:color w:val="000000"/>
                <w:sz w:val="20"/>
              </w:rPr>
            </w:pPr>
            <w:r w:rsidRPr="005C6F15">
              <w:rPr>
                <w:rFonts w:ascii="Arial" w:hAnsi="Arial" w:cs="Arial"/>
                <w:color w:val="000000"/>
                <w:sz w:val="20"/>
              </w:rPr>
              <w:t>12</w:t>
            </w:r>
          </w:p>
        </w:tc>
        <w:tc>
          <w:tcPr>
            <w:tcW w:w="375" w:type="pct"/>
            <w:shd w:val="clear" w:color="auto" w:fill="C5D9F1"/>
            <w:vAlign w:val="center"/>
          </w:tcPr>
          <w:p w:rsidR="005247B1" w:rsidRPr="005C6F15" w:rsidRDefault="005247B1" w:rsidP="005F053D">
            <w:pPr>
              <w:pStyle w:val="TableParagraph"/>
              <w:spacing w:before="0"/>
              <w:ind w:left="283"/>
              <w:rPr>
                <w:rFonts w:ascii="Arial" w:hAnsi="Arial" w:cs="Arial"/>
                <w:color w:val="000000"/>
                <w:sz w:val="20"/>
              </w:rPr>
            </w:pPr>
            <w:r w:rsidRPr="005C6F15">
              <w:rPr>
                <w:rFonts w:ascii="Arial" w:hAnsi="Arial" w:cs="Arial"/>
                <w:color w:val="000000"/>
                <w:sz w:val="20"/>
              </w:rPr>
              <w:t>13</w:t>
            </w: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24</w:t>
            </w:r>
          </w:p>
        </w:tc>
        <w:tc>
          <w:tcPr>
            <w:tcW w:w="1204" w:type="pct"/>
            <w:vAlign w:val="center"/>
          </w:tcPr>
          <w:p w:rsidR="005247B1" w:rsidRPr="005F053D" w:rsidRDefault="005247B1" w:rsidP="005F053D">
            <w:pPr>
              <w:pStyle w:val="TableParagraph"/>
              <w:spacing w:before="0"/>
              <w:ind w:left="30" w:right="229"/>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дверных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блоков,</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установка</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доводчиков</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4"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25</w:t>
            </w:r>
          </w:p>
        </w:tc>
        <w:tc>
          <w:tcPr>
            <w:tcW w:w="1204" w:type="pct"/>
            <w:vAlign w:val="center"/>
          </w:tcPr>
          <w:p w:rsidR="005247B1" w:rsidRPr="005F053D" w:rsidRDefault="005247B1" w:rsidP="005F053D">
            <w:pPr>
              <w:pStyle w:val="TableParagraph"/>
              <w:spacing w:before="0"/>
              <w:ind w:left="30" w:right="165"/>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окон</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деревянных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двуство</w:t>
            </w:r>
            <w:r w:rsidRPr="005F053D">
              <w:rPr>
                <w:rFonts w:ascii="Arial" w:hAnsi="Arial" w:cs="Arial"/>
                <w:color w:val="000000"/>
                <w:sz w:val="20"/>
                <w:lang w:val="ru-RU"/>
              </w:rPr>
              <w:t>р</w:t>
            </w:r>
            <w:r w:rsidRPr="005F053D">
              <w:rPr>
                <w:rFonts w:ascii="Arial" w:hAnsi="Arial" w:cs="Arial"/>
                <w:color w:val="000000"/>
                <w:sz w:val="20"/>
                <w:lang w:val="ru-RU"/>
              </w:rPr>
              <w:t>чатых</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пластиковые</w:t>
            </w:r>
            <w:proofErr w:type="gramEnd"/>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многокаме</w:t>
            </w:r>
            <w:r w:rsidRPr="005F053D">
              <w:rPr>
                <w:rFonts w:ascii="Arial" w:hAnsi="Arial" w:cs="Arial"/>
                <w:color w:val="000000"/>
                <w:sz w:val="20"/>
                <w:lang w:val="ru-RU"/>
              </w:rPr>
              <w:t>р</w:t>
            </w:r>
            <w:r w:rsidRPr="005F053D">
              <w:rPr>
                <w:rFonts w:ascii="Arial" w:hAnsi="Arial" w:cs="Arial"/>
                <w:color w:val="000000"/>
                <w:sz w:val="20"/>
                <w:lang w:val="ru-RU"/>
              </w:rPr>
              <w:t>ные</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4"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26</w:t>
            </w:r>
          </w:p>
        </w:tc>
        <w:tc>
          <w:tcPr>
            <w:tcW w:w="1204" w:type="pct"/>
            <w:vAlign w:val="center"/>
          </w:tcPr>
          <w:p w:rsidR="005247B1" w:rsidRPr="005F053D" w:rsidRDefault="005247B1" w:rsidP="005F053D">
            <w:pPr>
              <w:pStyle w:val="TableParagraph"/>
              <w:spacing w:before="0"/>
              <w:ind w:left="30" w:right="25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низкоэмиссионной</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пле</w:t>
            </w:r>
            <w:r w:rsidRPr="005F053D">
              <w:rPr>
                <w:rFonts w:ascii="Arial" w:hAnsi="Arial" w:cs="Arial"/>
                <w:color w:val="000000"/>
                <w:sz w:val="20"/>
                <w:lang w:val="ru-RU"/>
              </w:rPr>
              <w:t>н</w:t>
            </w:r>
            <w:r w:rsidRPr="005F053D">
              <w:rPr>
                <w:rFonts w:ascii="Arial" w:hAnsi="Arial" w:cs="Arial"/>
                <w:color w:val="000000"/>
                <w:sz w:val="20"/>
                <w:lang w:val="ru-RU"/>
              </w:rPr>
              <w:t>ки</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оконные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блоки</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4"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27</w:t>
            </w:r>
          </w:p>
        </w:tc>
        <w:tc>
          <w:tcPr>
            <w:tcW w:w="1204" w:type="pct"/>
            <w:vAlign w:val="center"/>
          </w:tcPr>
          <w:p w:rsidR="005247B1" w:rsidRPr="005F053D" w:rsidRDefault="005247B1" w:rsidP="005F053D">
            <w:pPr>
              <w:pStyle w:val="TableParagraph"/>
              <w:spacing w:before="0"/>
              <w:ind w:left="30" w:right="607"/>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микропроветриват</w:t>
            </w:r>
            <w:r w:rsidRPr="005F053D">
              <w:rPr>
                <w:rFonts w:ascii="Arial" w:hAnsi="Arial" w:cs="Arial"/>
                <w:color w:val="000000"/>
                <w:sz w:val="20"/>
                <w:lang w:val="ru-RU"/>
              </w:rPr>
              <w:t>е</w:t>
            </w:r>
            <w:r w:rsidRPr="005F053D">
              <w:rPr>
                <w:rFonts w:ascii="Arial" w:hAnsi="Arial" w:cs="Arial"/>
                <w:color w:val="000000"/>
                <w:sz w:val="20"/>
                <w:lang w:val="ru-RU"/>
              </w:rPr>
              <w:t>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оконные</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рамы</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вместо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w:t>
            </w:r>
            <w:r w:rsidRPr="005F053D">
              <w:rPr>
                <w:rFonts w:ascii="Arial" w:hAnsi="Arial" w:cs="Arial"/>
                <w:color w:val="000000"/>
                <w:sz w:val="20"/>
                <w:lang w:val="ru-RU"/>
              </w:rPr>
              <w:t>т</w:t>
            </w:r>
            <w:r w:rsidRPr="005F053D">
              <w:rPr>
                <w:rFonts w:ascii="Arial" w:hAnsi="Arial" w:cs="Arial"/>
                <w:color w:val="000000"/>
                <w:sz w:val="20"/>
                <w:lang w:val="ru-RU"/>
              </w:rPr>
              <w:t>крывания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створок</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4" w:right="13"/>
              <w:rPr>
                <w:rFonts w:ascii="Arial" w:hAnsi="Arial" w:cs="Arial"/>
                <w:color w:val="000000"/>
                <w:sz w:val="20"/>
              </w:rPr>
            </w:pPr>
            <w:r w:rsidRPr="005C6F15">
              <w:rPr>
                <w:rFonts w:ascii="Arial" w:hAnsi="Arial" w:cs="Arial"/>
                <w:color w:val="000000"/>
                <w:sz w:val="20"/>
              </w:rPr>
              <w:t>Гкал</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28</w:t>
            </w:r>
          </w:p>
        </w:tc>
        <w:tc>
          <w:tcPr>
            <w:tcW w:w="1204" w:type="pct"/>
            <w:vAlign w:val="center"/>
          </w:tcPr>
          <w:p w:rsidR="005247B1" w:rsidRPr="005F053D" w:rsidRDefault="005247B1" w:rsidP="005F053D">
            <w:pPr>
              <w:pStyle w:val="TableParagraph"/>
              <w:spacing w:before="0"/>
              <w:ind w:left="30" w:right="10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светильников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w:t>
            </w:r>
            <w:r w:rsidRPr="005F053D">
              <w:rPr>
                <w:rFonts w:ascii="Arial" w:hAnsi="Arial" w:cs="Arial"/>
                <w:color w:val="000000"/>
                <w:sz w:val="20"/>
                <w:lang w:val="ru-RU"/>
              </w:rPr>
              <w:t>а</w:t>
            </w:r>
            <w:r w:rsidRPr="005F053D">
              <w:rPr>
                <w:rFonts w:ascii="Arial" w:hAnsi="Arial" w:cs="Arial"/>
                <w:color w:val="000000"/>
                <w:sz w:val="20"/>
                <w:lang w:val="ru-RU"/>
              </w:rPr>
              <w:t>каливания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люминесцентными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лампами</w:t>
            </w:r>
            <w:r w:rsidR="007C0C8F" w:rsidRPr="005F053D">
              <w:rPr>
                <w:rFonts w:ascii="Arial" w:hAnsi="Arial" w:cs="Arial"/>
                <w:color w:val="000000"/>
                <w:spacing w:val="2"/>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светодиодные</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7"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29</w:t>
            </w:r>
          </w:p>
        </w:tc>
        <w:tc>
          <w:tcPr>
            <w:tcW w:w="1204"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pacing w:val="-3"/>
                <w:sz w:val="20"/>
                <w:lang w:val="ru-RU"/>
              </w:rPr>
              <w:t xml:space="preserve"> </w:t>
            </w:r>
            <w:r w:rsidRPr="005F053D">
              <w:rPr>
                <w:rFonts w:ascii="Arial" w:hAnsi="Arial" w:cs="Arial"/>
                <w:color w:val="000000"/>
                <w:sz w:val="20"/>
                <w:lang w:val="ru-RU"/>
              </w:rPr>
              <w:t>электропроводки,</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щитовых</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ВРУ</w:t>
            </w:r>
          </w:p>
        </w:tc>
        <w:tc>
          <w:tcPr>
            <w:tcW w:w="373" w:type="pct"/>
            <w:vAlign w:val="center"/>
          </w:tcPr>
          <w:p w:rsidR="005247B1" w:rsidRPr="005C6F15" w:rsidRDefault="005247B1" w:rsidP="005F053D">
            <w:pPr>
              <w:pStyle w:val="TableParagraph"/>
              <w:spacing w:before="0"/>
              <w:ind w:left="76" w:right="52"/>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p>
          <w:p w:rsidR="005247B1" w:rsidRPr="005C6F15" w:rsidRDefault="005247B1" w:rsidP="005F053D">
            <w:pPr>
              <w:pStyle w:val="TableParagraph"/>
              <w:spacing w:before="0"/>
              <w:ind w:left="78" w:right="52"/>
              <w:rPr>
                <w:rFonts w:ascii="Arial" w:hAnsi="Arial" w:cs="Arial"/>
                <w:color w:val="000000"/>
                <w:sz w:val="20"/>
              </w:rPr>
            </w:pPr>
            <w:r w:rsidRPr="005C6F15">
              <w:rPr>
                <w:rFonts w:ascii="Arial" w:hAnsi="Arial" w:cs="Arial"/>
                <w:color w:val="000000"/>
                <w:sz w:val="20"/>
              </w:rPr>
              <w:t>бюджет</w:t>
            </w:r>
          </w:p>
        </w:tc>
        <w:tc>
          <w:tcPr>
            <w:tcW w:w="287" w:type="pct"/>
            <w:vAlign w:val="center"/>
          </w:tcPr>
          <w:p w:rsidR="005247B1" w:rsidRPr="005C6F15" w:rsidRDefault="005247B1" w:rsidP="005F053D">
            <w:pPr>
              <w:pStyle w:val="TableParagraph"/>
              <w:spacing w:before="0"/>
              <w:ind w:right="73"/>
              <w:rPr>
                <w:rFonts w:ascii="Arial" w:hAnsi="Arial" w:cs="Arial"/>
                <w:color w:val="000000"/>
                <w:sz w:val="20"/>
              </w:rPr>
            </w:pPr>
            <w:r w:rsidRPr="005C6F15">
              <w:rPr>
                <w:rFonts w:ascii="Arial" w:hAnsi="Arial" w:cs="Arial"/>
                <w:color w:val="000000"/>
                <w:sz w:val="20"/>
              </w:rPr>
              <w:t>120,0</w:t>
            </w: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2" w:right="8"/>
              <w:rPr>
                <w:rFonts w:ascii="Arial" w:hAnsi="Arial" w:cs="Arial"/>
                <w:color w:val="000000"/>
                <w:sz w:val="20"/>
              </w:rPr>
            </w:pPr>
            <w:r w:rsidRPr="005C6F15">
              <w:rPr>
                <w:rFonts w:ascii="Arial" w:hAnsi="Arial" w:cs="Arial"/>
                <w:color w:val="000000"/>
                <w:sz w:val="20"/>
              </w:rPr>
              <w:t>56</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ind w:left="57"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ind w:left="48" w:right="4"/>
              <w:rPr>
                <w:rFonts w:ascii="Arial" w:hAnsi="Arial" w:cs="Arial"/>
                <w:color w:val="000000"/>
                <w:sz w:val="20"/>
              </w:rPr>
            </w:pPr>
            <w:r w:rsidRPr="005C6F15">
              <w:rPr>
                <w:rFonts w:ascii="Arial" w:hAnsi="Arial" w:cs="Arial"/>
                <w:color w:val="000000"/>
                <w:sz w:val="20"/>
              </w:rPr>
              <w:t>0,5</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30</w:t>
            </w:r>
          </w:p>
        </w:tc>
        <w:tc>
          <w:tcPr>
            <w:tcW w:w="1204" w:type="pct"/>
            <w:vAlign w:val="center"/>
          </w:tcPr>
          <w:p w:rsidR="005247B1" w:rsidRPr="005F053D" w:rsidRDefault="005247B1" w:rsidP="005F053D">
            <w:pPr>
              <w:pStyle w:val="TableParagraph"/>
              <w:spacing w:before="0"/>
              <w:ind w:left="30" w:right="87"/>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датчиков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движения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и</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ш</w:t>
            </w:r>
            <w:r w:rsidRPr="005F053D">
              <w:rPr>
                <w:rFonts w:ascii="Arial" w:hAnsi="Arial" w:cs="Arial"/>
                <w:color w:val="000000"/>
                <w:sz w:val="20"/>
                <w:lang w:val="ru-RU"/>
              </w:rPr>
              <w:t>у</w:t>
            </w:r>
            <w:r w:rsidRPr="005F053D">
              <w:rPr>
                <w:rFonts w:ascii="Arial" w:hAnsi="Arial" w:cs="Arial"/>
                <w:color w:val="000000"/>
                <w:sz w:val="20"/>
                <w:lang w:val="ru-RU"/>
              </w:rPr>
              <w:t>ма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систему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внутреннего</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освещения</w:t>
            </w: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7" w:type="pct"/>
            <w:vAlign w:val="center"/>
          </w:tcPr>
          <w:p w:rsidR="005247B1" w:rsidRPr="005C6F15" w:rsidRDefault="005247B1" w:rsidP="005F053D">
            <w:pPr>
              <w:pStyle w:val="TableParagraph"/>
              <w:spacing w:before="0"/>
              <w:rPr>
                <w:rFonts w:ascii="Arial" w:hAnsi="Arial" w:cs="Arial"/>
                <w:color w:val="000000"/>
                <w:sz w:val="20"/>
              </w:rPr>
            </w:pP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7"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31</w:t>
            </w:r>
          </w:p>
        </w:tc>
        <w:tc>
          <w:tcPr>
            <w:tcW w:w="1204" w:type="pct"/>
            <w:vAlign w:val="center"/>
          </w:tcPr>
          <w:p w:rsidR="005247B1" w:rsidRPr="005F053D" w:rsidRDefault="005247B1" w:rsidP="005F053D">
            <w:pPr>
              <w:pStyle w:val="TableParagraph"/>
              <w:spacing w:before="0"/>
              <w:ind w:left="30" w:right="193"/>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таймера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света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систему</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наружного</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освещения</w:t>
            </w:r>
          </w:p>
        </w:tc>
        <w:tc>
          <w:tcPr>
            <w:tcW w:w="373" w:type="pct"/>
            <w:vAlign w:val="center"/>
          </w:tcPr>
          <w:p w:rsidR="005247B1" w:rsidRPr="005C6F15" w:rsidRDefault="005247B1" w:rsidP="005F053D">
            <w:pPr>
              <w:pStyle w:val="TableParagraph"/>
              <w:spacing w:before="0"/>
              <w:ind w:left="97" w:right="54" w:firstLine="124"/>
              <w:rPr>
                <w:rFonts w:ascii="Arial" w:hAnsi="Arial" w:cs="Arial"/>
                <w:color w:val="000000"/>
                <w:sz w:val="20"/>
              </w:rPr>
            </w:pPr>
            <w:proofErr w:type="gramStart"/>
            <w:r w:rsidRPr="005C6F15">
              <w:rPr>
                <w:rFonts w:ascii="Arial" w:hAnsi="Arial" w:cs="Arial"/>
                <w:color w:val="000000"/>
                <w:sz w:val="20"/>
              </w:rPr>
              <w:t>мес</w:t>
            </w:r>
            <w:proofErr w:type="gramEnd"/>
            <w:r w:rsidRPr="005C6F15">
              <w:rPr>
                <w:rFonts w:ascii="Arial" w:hAnsi="Arial" w:cs="Arial"/>
                <w:color w:val="000000"/>
                <w:sz w:val="20"/>
              </w:rPr>
              <w:t>.</w:t>
            </w:r>
            <w:r w:rsidR="007C0C8F" w:rsidRPr="005C6F15">
              <w:rPr>
                <w:rFonts w:ascii="Arial" w:hAnsi="Arial" w:cs="Arial"/>
                <w:color w:val="000000"/>
                <w:spacing w:val="1"/>
                <w:sz w:val="20"/>
              </w:rPr>
              <w:t xml:space="preserve"> </w:t>
            </w:r>
            <w:r w:rsidRPr="005C6F15">
              <w:rPr>
                <w:rFonts w:ascii="Arial" w:hAnsi="Arial" w:cs="Arial"/>
                <w:color w:val="000000"/>
                <w:sz w:val="20"/>
              </w:rPr>
              <w:t>бюджет</w:t>
            </w:r>
          </w:p>
        </w:tc>
        <w:tc>
          <w:tcPr>
            <w:tcW w:w="28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0"/>
              <w:rPr>
                <w:rFonts w:ascii="Arial" w:hAnsi="Arial" w:cs="Arial"/>
                <w:color w:val="000000"/>
                <w:sz w:val="20"/>
              </w:rPr>
            </w:pPr>
            <w:r w:rsidRPr="005C6F15">
              <w:rPr>
                <w:rFonts w:ascii="Arial" w:hAnsi="Arial" w:cs="Arial"/>
                <w:color w:val="000000"/>
                <w:sz w:val="20"/>
              </w:rPr>
              <w:t>10,0</w:t>
            </w: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1" w:right="8"/>
              <w:rPr>
                <w:rFonts w:ascii="Arial" w:hAnsi="Arial" w:cs="Arial"/>
                <w:color w:val="000000"/>
                <w:sz w:val="20"/>
              </w:rPr>
            </w:pPr>
            <w:r w:rsidRPr="005C6F15">
              <w:rPr>
                <w:rFonts w:ascii="Arial" w:hAnsi="Arial" w:cs="Arial"/>
                <w:color w:val="000000"/>
                <w:sz w:val="20"/>
              </w:rPr>
              <w:t>124</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57"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left="48" w:right="4"/>
              <w:rPr>
                <w:rFonts w:ascii="Arial" w:hAnsi="Arial" w:cs="Arial"/>
                <w:color w:val="000000"/>
                <w:sz w:val="20"/>
              </w:rPr>
            </w:pPr>
            <w:r w:rsidRPr="005C6F15">
              <w:rPr>
                <w:rFonts w:ascii="Arial" w:hAnsi="Arial" w:cs="Arial"/>
                <w:color w:val="000000"/>
                <w:sz w:val="20"/>
              </w:rPr>
              <w:t>1,1</w:t>
            </w: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32</w:t>
            </w:r>
          </w:p>
        </w:tc>
        <w:tc>
          <w:tcPr>
            <w:tcW w:w="1204" w:type="pct"/>
            <w:vAlign w:val="center"/>
          </w:tcPr>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выключателей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освещения</w:t>
            </w:r>
          </w:p>
          <w:p w:rsidR="005247B1" w:rsidRPr="005F053D" w:rsidRDefault="005247B1" w:rsidP="005F053D">
            <w:pPr>
              <w:pStyle w:val="TableParagraph"/>
              <w:spacing w:before="0"/>
              <w:ind w:left="30"/>
              <w:rPr>
                <w:rFonts w:ascii="Arial" w:hAnsi="Arial" w:cs="Arial"/>
                <w:color w:val="000000"/>
                <w:sz w:val="20"/>
                <w:lang w:val="ru-RU"/>
              </w:rPr>
            </w:pP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диммеры</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C6F15" w:rsidRDefault="005247B1" w:rsidP="005F053D">
            <w:pPr>
              <w:pStyle w:val="TableParagraph"/>
              <w:spacing w:before="0"/>
              <w:ind w:left="57" w:right="13"/>
              <w:rPr>
                <w:rFonts w:ascii="Arial" w:hAnsi="Arial" w:cs="Arial"/>
                <w:color w:val="000000"/>
                <w:sz w:val="20"/>
              </w:rPr>
            </w:pPr>
            <w:r w:rsidRPr="005C6F15">
              <w:rPr>
                <w:rFonts w:ascii="Arial" w:hAnsi="Arial" w:cs="Arial"/>
                <w:color w:val="000000"/>
                <w:sz w:val="20"/>
              </w:rPr>
              <w:t>кВт*ч</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33</w:t>
            </w:r>
          </w:p>
        </w:tc>
        <w:tc>
          <w:tcPr>
            <w:tcW w:w="1204" w:type="pct"/>
            <w:vAlign w:val="center"/>
          </w:tcPr>
          <w:p w:rsidR="005247B1" w:rsidRPr="005F053D" w:rsidRDefault="005247B1" w:rsidP="005F053D">
            <w:pPr>
              <w:pStyle w:val="TableParagraph"/>
              <w:spacing w:before="0"/>
              <w:ind w:left="30" w:right="148" w:hanging="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pacing w:val="-1"/>
                <w:sz w:val="20"/>
                <w:lang w:val="ru-RU"/>
              </w:rPr>
              <w:t xml:space="preserve"> </w:t>
            </w:r>
            <w:proofErr w:type="gramStart"/>
            <w:r w:rsidRPr="005F053D">
              <w:rPr>
                <w:rFonts w:ascii="Arial" w:hAnsi="Arial" w:cs="Arial"/>
                <w:color w:val="000000"/>
                <w:sz w:val="20"/>
                <w:lang w:val="ru-RU"/>
              </w:rPr>
              <w:t>рычажные</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(горячая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вода)</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7" w:right="12"/>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34</w:t>
            </w:r>
          </w:p>
        </w:tc>
        <w:tc>
          <w:tcPr>
            <w:tcW w:w="1204" w:type="pct"/>
            <w:vAlign w:val="center"/>
          </w:tcPr>
          <w:p w:rsidR="005247B1" w:rsidRPr="005F053D" w:rsidRDefault="005247B1" w:rsidP="005F053D">
            <w:pPr>
              <w:pStyle w:val="TableParagraph"/>
              <w:spacing w:before="0"/>
              <w:ind w:left="30" w:right="24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см</w:t>
            </w:r>
            <w:r w:rsidRPr="005F053D">
              <w:rPr>
                <w:rFonts w:ascii="Arial" w:hAnsi="Arial" w:cs="Arial"/>
                <w:color w:val="000000"/>
                <w:sz w:val="20"/>
                <w:lang w:val="ru-RU"/>
              </w:rPr>
              <w:t>е</w:t>
            </w:r>
            <w:r w:rsidRPr="005F053D">
              <w:rPr>
                <w:rFonts w:ascii="Arial" w:hAnsi="Arial" w:cs="Arial"/>
                <w:color w:val="000000"/>
                <w:sz w:val="20"/>
                <w:lang w:val="ru-RU"/>
              </w:rPr>
              <w:t>сителей</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(горячая</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вода)</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7" w:right="12"/>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35</w:t>
            </w:r>
          </w:p>
        </w:tc>
        <w:tc>
          <w:tcPr>
            <w:tcW w:w="1204" w:type="pct"/>
            <w:vAlign w:val="center"/>
          </w:tcPr>
          <w:p w:rsidR="005247B1" w:rsidRPr="005F053D" w:rsidRDefault="005247B1" w:rsidP="005F053D">
            <w:pPr>
              <w:pStyle w:val="TableParagraph"/>
              <w:spacing w:before="0"/>
              <w:ind w:left="30" w:right="148" w:hanging="1"/>
              <w:rPr>
                <w:rFonts w:ascii="Arial" w:hAnsi="Arial" w:cs="Arial"/>
                <w:color w:val="000000"/>
                <w:sz w:val="20"/>
                <w:lang w:val="ru-RU"/>
              </w:rPr>
            </w:pPr>
            <w:r w:rsidRPr="005F053D">
              <w:rPr>
                <w:rFonts w:ascii="Arial" w:hAnsi="Arial" w:cs="Arial"/>
                <w:color w:val="000000"/>
                <w:sz w:val="20"/>
                <w:lang w:val="ru-RU"/>
              </w:rPr>
              <w:t>Замена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смесителей</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вентильных</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на</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рычажные</w:t>
            </w:r>
            <w:proofErr w:type="gramEnd"/>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(холодная</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вода)</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7" w:right="12"/>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rPr>
                <w:rFonts w:ascii="Arial" w:hAnsi="Arial" w:cs="Arial"/>
                <w:color w:val="000000"/>
                <w:sz w:val="20"/>
              </w:rPr>
            </w:pPr>
          </w:p>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36</w:t>
            </w:r>
          </w:p>
        </w:tc>
        <w:tc>
          <w:tcPr>
            <w:tcW w:w="1204" w:type="pct"/>
            <w:vAlign w:val="center"/>
          </w:tcPr>
          <w:p w:rsidR="005247B1" w:rsidRPr="005F053D" w:rsidRDefault="005247B1" w:rsidP="005F053D">
            <w:pPr>
              <w:pStyle w:val="TableParagraph"/>
              <w:spacing w:before="0"/>
              <w:ind w:left="30" w:right="241"/>
              <w:rPr>
                <w:rFonts w:ascii="Arial" w:hAnsi="Arial" w:cs="Arial"/>
                <w:color w:val="000000"/>
                <w:sz w:val="20"/>
                <w:lang w:val="ru-RU"/>
              </w:rPr>
            </w:pPr>
            <w:r w:rsidRPr="005F053D">
              <w:rPr>
                <w:rFonts w:ascii="Arial" w:hAnsi="Arial" w:cs="Arial"/>
                <w:color w:val="000000"/>
                <w:sz w:val="20"/>
                <w:lang w:val="ru-RU"/>
              </w:rPr>
              <w:t>Установка</w:t>
            </w:r>
            <w:r w:rsidR="007C0C8F" w:rsidRPr="005F053D">
              <w:rPr>
                <w:rFonts w:ascii="Arial" w:hAnsi="Arial" w:cs="Arial"/>
                <w:color w:val="000000"/>
                <w:sz w:val="20"/>
                <w:lang w:val="ru-RU"/>
              </w:rPr>
              <w:t xml:space="preserve"> </w:t>
            </w:r>
            <w:r w:rsidRPr="005F053D">
              <w:rPr>
                <w:rFonts w:ascii="Arial" w:hAnsi="Arial" w:cs="Arial"/>
                <w:color w:val="000000"/>
                <w:sz w:val="20"/>
                <w:lang w:val="ru-RU"/>
              </w:rPr>
              <w:t>аэраторов</w:t>
            </w:r>
            <w:r w:rsidR="007C0C8F" w:rsidRPr="005F053D">
              <w:rPr>
                <w:rFonts w:ascii="Arial" w:hAnsi="Arial" w:cs="Arial"/>
                <w:color w:val="000000"/>
                <w:sz w:val="20"/>
                <w:lang w:val="ru-RU"/>
              </w:rPr>
              <w:t xml:space="preserve"> </w:t>
            </w:r>
            <w:proofErr w:type="gramStart"/>
            <w:r w:rsidRPr="005F053D">
              <w:rPr>
                <w:rFonts w:ascii="Arial" w:hAnsi="Arial" w:cs="Arial"/>
                <w:color w:val="000000"/>
                <w:sz w:val="20"/>
                <w:lang w:val="ru-RU"/>
              </w:rPr>
              <w:t>на</w:t>
            </w:r>
            <w:proofErr w:type="gramEnd"/>
            <w:r w:rsidR="007C0C8F" w:rsidRPr="005F053D">
              <w:rPr>
                <w:rFonts w:ascii="Arial" w:hAnsi="Arial" w:cs="Arial"/>
                <w:color w:val="000000"/>
                <w:sz w:val="20"/>
                <w:lang w:val="ru-RU"/>
              </w:rPr>
              <w:t xml:space="preserve"> </w:t>
            </w:r>
            <w:r w:rsidRPr="005F053D">
              <w:rPr>
                <w:rFonts w:ascii="Arial" w:hAnsi="Arial" w:cs="Arial"/>
                <w:color w:val="000000"/>
                <w:sz w:val="20"/>
                <w:lang w:val="ru-RU"/>
              </w:rPr>
              <w:t>излив</w:t>
            </w:r>
            <w:r w:rsidR="007C0C8F" w:rsidRPr="005F053D">
              <w:rPr>
                <w:rFonts w:ascii="Arial" w:hAnsi="Arial" w:cs="Arial"/>
                <w:color w:val="000000"/>
                <w:spacing w:val="-37"/>
                <w:sz w:val="20"/>
                <w:lang w:val="ru-RU"/>
              </w:rPr>
              <w:t xml:space="preserve"> </w:t>
            </w:r>
            <w:r w:rsidRPr="005F053D">
              <w:rPr>
                <w:rFonts w:ascii="Arial" w:hAnsi="Arial" w:cs="Arial"/>
                <w:color w:val="000000"/>
                <w:sz w:val="20"/>
                <w:lang w:val="ru-RU"/>
              </w:rPr>
              <w:t>см</w:t>
            </w:r>
            <w:r w:rsidRPr="005F053D">
              <w:rPr>
                <w:rFonts w:ascii="Arial" w:hAnsi="Arial" w:cs="Arial"/>
                <w:color w:val="000000"/>
                <w:sz w:val="20"/>
                <w:lang w:val="ru-RU"/>
              </w:rPr>
              <w:t>е</w:t>
            </w:r>
            <w:r w:rsidRPr="005F053D">
              <w:rPr>
                <w:rFonts w:ascii="Arial" w:hAnsi="Arial" w:cs="Arial"/>
                <w:color w:val="000000"/>
                <w:sz w:val="20"/>
                <w:lang w:val="ru-RU"/>
              </w:rPr>
              <w:t>сителей</w:t>
            </w:r>
            <w:r w:rsidR="007C0C8F" w:rsidRPr="005F053D">
              <w:rPr>
                <w:rFonts w:ascii="Arial" w:hAnsi="Arial" w:cs="Arial"/>
                <w:color w:val="000000"/>
                <w:spacing w:val="-1"/>
                <w:sz w:val="20"/>
                <w:lang w:val="ru-RU"/>
              </w:rPr>
              <w:t xml:space="preserve"> </w:t>
            </w:r>
            <w:r w:rsidRPr="005F053D">
              <w:rPr>
                <w:rFonts w:ascii="Arial" w:hAnsi="Arial" w:cs="Arial"/>
                <w:color w:val="000000"/>
                <w:sz w:val="20"/>
                <w:lang w:val="ru-RU"/>
              </w:rPr>
              <w:t>(холодная</w:t>
            </w:r>
            <w:r w:rsidR="007C0C8F" w:rsidRPr="005F053D">
              <w:rPr>
                <w:rFonts w:ascii="Arial" w:hAnsi="Arial" w:cs="Arial"/>
                <w:color w:val="000000"/>
                <w:spacing w:val="2"/>
                <w:sz w:val="20"/>
                <w:lang w:val="ru-RU"/>
              </w:rPr>
              <w:t xml:space="preserve"> </w:t>
            </w:r>
            <w:r w:rsidRPr="005F053D">
              <w:rPr>
                <w:rFonts w:ascii="Arial" w:hAnsi="Arial" w:cs="Arial"/>
                <w:color w:val="000000"/>
                <w:sz w:val="20"/>
                <w:lang w:val="ru-RU"/>
              </w:rPr>
              <w:t>вода)</w:t>
            </w:r>
          </w:p>
        </w:tc>
        <w:tc>
          <w:tcPr>
            <w:tcW w:w="373"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02"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77"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85"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44"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359" w:type="pct"/>
            <w:vAlign w:val="center"/>
          </w:tcPr>
          <w:p w:rsidR="005247B1" w:rsidRPr="005F053D" w:rsidRDefault="005247B1" w:rsidP="005F053D">
            <w:pPr>
              <w:pStyle w:val="TableParagraph"/>
              <w:spacing w:before="0"/>
              <w:rPr>
                <w:rFonts w:ascii="Arial" w:hAnsi="Arial" w:cs="Arial"/>
                <w:color w:val="000000"/>
                <w:sz w:val="20"/>
                <w:lang w:val="ru-RU"/>
              </w:rPr>
            </w:pPr>
          </w:p>
        </w:tc>
        <w:tc>
          <w:tcPr>
            <w:tcW w:w="277" w:type="pct"/>
            <w:vAlign w:val="center"/>
          </w:tcPr>
          <w:p w:rsidR="005247B1" w:rsidRPr="005F053D" w:rsidRDefault="005247B1" w:rsidP="005F053D">
            <w:pPr>
              <w:pStyle w:val="TableParagraph"/>
              <w:spacing w:before="0"/>
              <w:rPr>
                <w:rFonts w:ascii="Arial" w:hAnsi="Arial" w:cs="Arial"/>
                <w:color w:val="000000"/>
                <w:sz w:val="20"/>
                <w:lang w:val="ru-RU"/>
              </w:rPr>
            </w:pPr>
          </w:p>
          <w:p w:rsidR="005247B1" w:rsidRPr="005C6F15" w:rsidRDefault="005247B1" w:rsidP="005F053D">
            <w:pPr>
              <w:pStyle w:val="TableParagraph"/>
              <w:spacing w:before="0"/>
              <w:ind w:left="57" w:right="12"/>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37</w:t>
            </w:r>
          </w:p>
        </w:tc>
        <w:tc>
          <w:tcPr>
            <w:tcW w:w="1204" w:type="pct"/>
            <w:vAlign w:val="center"/>
          </w:tcPr>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Установка</w:t>
            </w:r>
            <w:r w:rsidR="007C0C8F" w:rsidRPr="005C6F15">
              <w:rPr>
                <w:rFonts w:ascii="Arial" w:hAnsi="Arial" w:cs="Arial"/>
                <w:color w:val="000000"/>
                <w:spacing w:val="3"/>
                <w:sz w:val="20"/>
              </w:rPr>
              <w:t xml:space="preserve"> </w:t>
            </w:r>
            <w:r w:rsidRPr="005C6F15">
              <w:rPr>
                <w:rFonts w:ascii="Arial" w:hAnsi="Arial" w:cs="Arial"/>
                <w:color w:val="000000"/>
                <w:sz w:val="20"/>
              </w:rPr>
              <w:t>двухрежимных</w:t>
            </w:r>
          </w:p>
          <w:p w:rsidR="005247B1" w:rsidRPr="005C6F15" w:rsidRDefault="005247B1" w:rsidP="005F053D">
            <w:pPr>
              <w:pStyle w:val="TableParagraph"/>
              <w:spacing w:before="0"/>
              <w:ind w:left="30"/>
              <w:rPr>
                <w:rFonts w:ascii="Arial" w:hAnsi="Arial" w:cs="Arial"/>
                <w:color w:val="000000"/>
                <w:sz w:val="20"/>
              </w:rPr>
            </w:pPr>
            <w:r w:rsidRPr="005C6F15">
              <w:rPr>
                <w:rFonts w:ascii="Arial" w:hAnsi="Arial" w:cs="Arial"/>
                <w:color w:val="000000"/>
                <w:sz w:val="20"/>
              </w:rPr>
              <w:t>смывных</w:t>
            </w:r>
            <w:r w:rsidR="007C0C8F" w:rsidRPr="005C6F15">
              <w:rPr>
                <w:rFonts w:ascii="Arial" w:hAnsi="Arial" w:cs="Arial"/>
                <w:color w:val="000000"/>
                <w:spacing w:val="2"/>
                <w:sz w:val="20"/>
              </w:rPr>
              <w:t xml:space="preserve"> </w:t>
            </w:r>
            <w:r w:rsidRPr="005C6F15">
              <w:rPr>
                <w:rFonts w:ascii="Arial" w:hAnsi="Arial" w:cs="Arial"/>
                <w:color w:val="000000"/>
                <w:sz w:val="20"/>
              </w:rPr>
              <w:t>бачков</w:t>
            </w: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7" w:type="pct"/>
            <w:vAlign w:val="center"/>
          </w:tcPr>
          <w:p w:rsidR="005247B1" w:rsidRPr="005C6F15" w:rsidRDefault="005247B1" w:rsidP="005F053D">
            <w:pPr>
              <w:pStyle w:val="TableParagraph"/>
              <w:spacing w:before="0"/>
              <w:rPr>
                <w:rFonts w:ascii="Arial" w:hAnsi="Arial" w:cs="Arial"/>
                <w:color w:val="000000"/>
                <w:sz w:val="20"/>
              </w:rPr>
            </w:pP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ind w:left="57" w:right="12"/>
              <w:rPr>
                <w:rFonts w:ascii="Arial" w:hAnsi="Arial" w:cs="Arial"/>
                <w:color w:val="000000"/>
                <w:sz w:val="20"/>
              </w:rPr>
            </w:pPr>
            <w:r w:rsidRPr="005C6F15">
              <w:rPr>
                <w:rFonts w:ascii="Arial" w:hAnsi="Arial" w:cs="Arial"/>
                <w:color w:val="000000"/>
                <w:sz w:val="20"/>
              </w:rPr>
              <w:t>м³</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38</w:t>
            </w:r>
          </w:p>
        </w:tc>
        <w:tc>
          <w:tcPr>
            <w:tcW w:w="1204"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7" w:type="pct"/>
            <w:vAlign w:val="center"/>
          </w:tcPr>
          <w:p w:rsidR="005247B1" w:rsidRPr="005C6F15" w:rsidRDefault="005247B1" w:rsidP="005F053D">
            <w:pPr>
              <w:pStyle w:val="TableParagraph"/>
              <w:spacing w:before="0"/>
              <w:rPr>
                <w:rFonts w:ascii="Arial" w:hAnsi="Arial" w:cs="Arial"/>
                <w:color w:val="000000"/>
                <w:sz w:val="20"/>
              </w:rPr>
            </w:pP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39</w:t>
            </w:r>
          </w:p>
        </w:tc>
        <w:tc>
          <w:tcPr>
            <w:tcW w:w="1204"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7" w:type="pct"/>
            <w:vAlign w:val="center"/>
          </w:tcPr>
          <w:p w:rsidR="005247B1" w:rsidRPr="005C6F15" w:rsidRDefault="005247B1" w:rsidP="005F053D">
            <w:pPr>
              <w:pStyle w:val="TableParagraph"/>
              <w:spacing w:before="0"/>
              <w:rPr>
                <w:rFonts w:ascii="Arial" w:hAnsi="Arial" w:cs="Arial"/>
                <w:color w:val="000000"/>
                <w:sz w:val="20"/>
              </w:rPr>
            </w:pP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88" w:type="pct"/>
            <w:vAlign w:val="center"/>
          </w:tcPr>
          <w:p w:rsidR="005247B1" w:rsidRPr="005C6F15" w:rsidRDefault="005247B1" w:rsidP="005F053D">
            <w:pPr>
              <w:pStyle w:val="TableParagraph"/>
              <w:spacing w:before="0"/>
              <w:ind w:right="55"/>
              <w:rPr>
                <w:rFonts w:ascii="Arial" w:hAnsi="Arial" w:cs="Arial"/>
                <w:b/>
                <w:color w:val="000000"/>
                <w:sz w:val="20"/>
              </w:rPr>
            </w:pPr>
            <w:r w:rsidRPr="005C6F15">
              <w:rPr>
                <w:rFonts w:ascii="Arial" w:hAnsi="Arial" w:cs="Arial"/>
                <w:b/>
                <w:color w:val="000000"/>
                <w:sz w:val="20"/>
              </w:rPr>
              <w:t>40</w:t>
            </w:r>
          </w:p>
        </w:tc>
        <w:tc>
          <w:tcPr>
            <w:tcW w:w="1204" w:type="pct"/>
            <w:vAlign w:val="center"/>
          </w:tcPr>
          <w:p w:rsidR="005247B1" w:rsidRPr="005C6F15" w:rsidRDefault="005247B1" w:rsidP="005F053D">
            <w:pPr>
              <w:pStyle w:val="TableParagraph"/>
              <w:spacing w:before="0"/>
              <w:rPr>
                <w:rFonts w:ascii="Arial" w:hAnsi="Arial" w:cs="Arial"/>
                <w:color w:val="000000"/>
                <w:sz w:val="20"/>
              </w:rPr>
            </w:pPr>
          </w:p>
        </w:tc>
        <w:tc>
          <w:tcPr>
            <w:tcW w:w="373" w:type="pct"/>
            <w:vAlign w:val="center"/>
          </w:tcPr>
          <w:p w:rsidR="005247B1" w:rsidRPr="005C6F15" w:rsidRDefault="005247B1" w:rsidP="005F053D">
            <w:pPr>
              <w:pStyle w:val="TableParagraph"/>
              <w:spacing w:before="0"/>
              <w:rPr>
                <w:rFonts w:ascii="Arial" w:hAnsi="Arial" w:cs="Arial"/>
                <w:color w:val="000000"/>
                <w:sz w:val="20"/>
              </w:rPr>
            </w:pPr>
          </w:p>
        </w:tc>
        <w:tc>
          <w:tcPr>
            <w:tcW w:w="287" w:type="pct"/>
            <w:vAlign w:val="center"/>
          </w:tcPr>
          <w:p w:rsidR="005247B1" w:rsidRPr="005C6F15" w:rsidRDefault="005247B1" w:rsidP="005F053D">
            <w:pPr>
              <w:pStyle w:val="TableParagraph"/>
              <w:spacing w:before="0"/>
              <w:rPr>
                <w:rFonts w:ascii="Arial" w:hAnsi="Arial" w:cs="Arial"/>
                <w:color w:val="000000"/>
                <w:sz w:val="20"/>
              </w:rPr>
            </w:pP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392" w:type="pct"/>
            <w:gridSpan w:val="2"/>
            <w:vAlign w:val="center"/>
          </w:tcPr>
          <w:p w:rsidR="005247B1" w:rsidRPr="005C6F15" w:rsidRDefault="005247B1" w:rsidP="005F053D">
            <w:pPr>
              <w:pStyle w:val="TableParagraph"/>
              <w:spacing w:before="0"/>
              <w:ind w:left="650"/>
              <w:rPr>
                <w:rFonts w:ascii="Arial" w:hAnsi="Arial" w:cs="Arial"/>
                <w:color w:val="000000"/>
                <w:sz w:val="20"/>
              </w:rPr>
            </w:pPr>
            <w:r w:rsidRPr="005C6F15">
              <w:rPr>
                <w:rFonts w:ascii="Arial" w:hAnsi="Arial" w:cs="Arial"/>
                <w:color w:val="000000"/>
                <w:sz w:val="20"/>
              </w:rPr>
              <w:t>Итого</w:t>
            </w:r>
            <w:r w:rsidR="007C0C8F" w:rsidRPr="005C6F15">
              <w:rPr>
                <w:rFonts w:ascii="Arial" w:hAnsi="Arial" w:cs="Arial"/>
                <w:color w:val="000000"/>
                <w:spacing w:val="-6"/>
                <w:sz w:val="20"/>
              </w:rPr>
              <w:t xml:space="preserve"> </w:t>
            </w:r>
            <w:r w:rsidRPr="005C6F15">
              <w:rPr>
                <w:rFonts w:ascii="Arial" w:hAnsi="Arial" w:cs="Arial"/>
                <w:color w:val="000000"/>
                <w:sz w:val="20"/>
              </w:rPr>
              <w:t>по</w:t>
            </w:r>
            <w:r w:rsidR="007C0C8F" w:rsidRPr="005C6F15">
              <w:rPr>
                <w:rFonts w:ascii="Arial" w:hAnsi="Arial" w:cs="Arial"/>
                <w:color w:val="000000"/>
                <w:spacing w:val="-6"/>
                <w:sz w:val="20"/>
              </w:rPr>
              <w:t xml:space="preserve"> </w:t>
            </w:r>
            <w:r w:rsidRPr="005C6F15">
              <w:rPr>
                <w:rFonts w:ascii="Arial" w:hAnsi="Arial" w:cs="Arial"/>
                <w:color w:val="000000"/>
                <w:sz w:val="20"/>
              </w:rPr>
              <w:t>мероприятиям</w:t>
            </w:r>
          </w:p>
        </w:tc>
        <w:tc>
          <w:tcPr>
            <w:tcW w:w="373"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х</w:t>
            </w:r>
          </w:p>
        </w:tc>
        <w:tc>
          <w:tcPr>
            <w:tcW w:w="287" w:type="pct"/>
            <w:vAlign w:val="center"/>
          </w:tcPr>
          <w:p w:rsidR="005247B1" w:rsidRPr="005C6F15" w:rsidRDefault="005247B1" w:rsidP="005F053D">
            <w:pPr>
              <w:pStyle w:val="TableParagraph"/>
              <w:spacing w:before="0"/>
              <w:rPr>
                <w:rFonts w:ascii="Arial" w:hAnsi="Arial" w:cs="Arial"/>
                <w:color w:val="000000"/>
                <w:sz w:val="20"/>
              </w:rPr>
            </w:pP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59" w:type="pct"/>
            <w:vAlign w:val="center"/>
          </w:tcPr>
          <w:p w:rsidR="005247B1" w:rsidRPr="005C6F15" w:rsidRDefault="005247B1" w:rsidP="005F053D">
            <w:pPr>
              <w:pStyle w:val="TableParagraph"/>
              <w:spacing w:before="0"/>
              <w:rPr>
                <w:rFonts w:ascii="Arial" w:hAnsi="Arial" w:cs="Arial"/>
                <w:color w:val="000000"/>
                <w:sz w:val="20"/>
              </w:rPr>
            </w:pPr>
          </w:p>
        </w:tc>
        <w:tc>
          <w:tcPr>
            <w:tcW w:w="277"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w w:val="99"/>
                <w:sz w:val="20"/>
              </w:rPr>
              <w:t>х</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r w:rsidR="0031625D" w:rsidRPr="005C6F15" w:rsidTr="005F053D">
        <w:trPr>
          <w:cantSplit/>
        </w:trPr>
        <w:tc>
          <w:tcPr>
            <w:tcW w:w="1392" w:type="pct"/>
            <w:gridSpan w:val="2"/>
            <w:tcBorders>
              <w:bottom w:val="nil"/>
            </w:tcBorders>
            <w:vAlign w:val="center"/>
          </w:tcPr>
          <w:p w:rsidR="005247B1" w:rsidRPr="005C6F15" w:rsidRDefault="005247B1" w:rsidP="005F053D">
            <w:pPr>
              <w:pStyle w:val="TableParagraph"/>
              <w:spacing w:before="0"/>
              <w:ind w:left="669"/>
              <w:rPr>
                <w:rFonts w:ascii="Arial" w:hAnsi="Arial" w:cs="Arial"/>
                <w:color w:val="000000"/>
                <w:sz w:val="20"/>
              </w:rPr>
            </w:pPr>
            <w:r w:rsidRPr="005C6F15">
              <w:rPr>
                <w:rFonts w:ascii="Arial" w:hAnsi="Arial" w:cs="Arial"/>
                <w:color w:val="000000"/>
                <w:sz w:val="20"/>
              </w:rPr>
              <w:t>Всего</w:t>
            </w:r>
            <w:r w:rsidR="007C0C8F" w:rsidRPr="005C6F15">
              <w:rPr>
                <w:rFonts w:ascii="Arial" w:hAnsi="Arial" w:cs="Arial"/>
                <w:color w:val="000000"/>
                <w:spacing w:val="-5"/>
                <w:sz w:val="20"/>
              </w:rPr>
              <w:t xml:space="preserve"> </w:t>
            </w:r>
            <w:r w:rsidRPr="005C6F15">
              <w:rPr>
                <w:rFonts w:ascii="Arial" w:hAnsi="Arial" w:cs="Arial"/>
                <w:color w:val="000000"/>
                <w:sz w:val="20"/>
              </w:rPr>
              <w:t>по</w:t>
            </w:r>
            <w:r w:rsidR="007C0C8F" w:rsidRPr="005C6F15">
              <w:rPr>
                <w:rFonts w:ascii="Arial" w:hAnsi="Arial" w:cs="Arial"/>
                <w:color w:val="000000"/>
                <w:spacing w:val="-4"/>
                <w:sz w:val="20"/>
              </w:rPr>
              <w:t xml:space="preserve"> </w:t>
            </w:r>
            <w:r w:rsidRPr="005C6F15">
              <w:rPr>
                <w:rFonts w:ascii="Arial" w:hAnsi="Arial" w:cs="Arial"/>
                <w:color w:val="000000"/>
                <w:sz w:val="20"/>
              </w:rPr>
              <w:t>мероприятиям</w:t>
            </w:r>
          </w:p>
        </w:tc>
        <w:tc>
          <w:tcPr>
            <w:tcW w:w="373" w:type="pct"/>
            <w:vAlign w:val="center"/>
          </w:tcPr>
          <w:p w:rsidR="005247B1" w:rsidRPr="005C6F15" w:rsidRDefault="005247B1" w:rsidP="005F053D">
            <w:pPr>
              <w:pStyle w:val="TableParagraph"/>
              <w:spacing w:before="0"/>
              <w:ind w:left="35"/>
              <w:rPr>
                <w:rFonts w:ascii="Arial" w:hAnsi="Arial" w:cs="Arial"/>
                <w:color w:val="000000"/>
                <w:sz w:val="20"/>
              </w:rPr>
            </w:pPr>
            <w:r w:rsidRPr="005C6F15">
              <w:rPr>
                <w:rFonts w:ascii="Arial" w:hAnsi="Arial" w:cs="Arial"/>
                <w:color w:val="000000"/>
                <w:w w:val="99"/>
                <w:sz w:val="20"/>
              </w:rPr>
              <w:t>х</w:t>
            </w:r>
          </w:p>
        </w:tc>
        <w:tc>
          <w:tcPr>
            <w:tcW w:w="287" w:type="pct"/>
            <w:vAlign w:val="center"/>
          </w:tcPr>
          <w:p w:rsidR="005247B1" w:rsidRPr="005C6F15" w:rsidRDefault="005247B1" w:rsidP="005F053D">
            <w:pPr>
              <w:pStyle w:val="TableParagraph"/>
              <w:spacing w:before="0"/>
              <w:rPr>
                <w:rFonts w:ascii="Arial" w:hAnsi="Arial" w:cs="Arial"/>
                <w:color w:val="000000"/>
                <w:sz w:val="20"/>
              </w:rPr>
            </w:pPr>
          </w:p>
        </w:tc>
        <w:tc>
          <w:tcPr>
            <w:tcW w:w="302" w:type="pct"/>
            <w:vAlign w:val="center"/>
          </w:tcPr>
          <w:p w:rsidR="005247B1" w:rsidRPr="005C6F15" w:rsidRDefault="005247B1" w:rsidP="005F053D">
            <w:pPr>
              <w:pStyle w:val="TableParagraph"/>
              <w:spacing w:before="0"/>
              <w:rPr>
                <w:rFonts w:ascii="Arial" w:hAnsi="Arial" w:cs="Arial"/>
                <w:color w:val="000000"/>
                <w:sz w:val="20"/>
              </w:rPr>
            </w:pPr>
          </w:p>
        </w:tc>
        <w:tc>
          <w:tcPr>
            <w:tcW w:w="377" w:type="pct"/>
            <w:vAlign w:val="center"/>
          </w:tcPr>
          <w:p w:rsidR="005247B1" w:rsidRPr="005C6F15" w:rsidRDefault="005247B1" w:rsidP="005F053D">
            <w:pPr>
              <w:pStyle w:val="TableParagraph"/>
              <w:spacing w:before="0"/>
              <w:rPr>
                <w:rFonts w:ascii="Arial" w:hAnsi="Arial" w:cs="Arial"/>
                <w:color w:val="000000"/>
                <w:sz w:val="20"/>
              </w:rPr>
            </w:pPr>
          </w:p>
        </w:tc>
        <w:tc>
          <w:tcPr>
            <w:tcW w:w="285" w:type="pct"/>
            <w:vAlign w:val="center"/>
          </w:tcPr>
          <w:p w:rsidR="005247B1" w:rsidRPr="005C6F15" w:rsidRDefault="005247B1" w:rsidP="005F053D">
            <w:pPr>
              <w:pStyle w:val="TableParagraph"/>
              <w:spacing w:before="0"/>
              <w:ind w:left="40"/>
              <w:rPr>
                <w:rFonts w:ascii="Arial" w:hAnsi="Arial" w:cs="Arial"/>
                <w:color w:val="000000"/>
                <w:sz w:val="20"/>
              </w:rPr>
            </w:pPr>
            <w:r w:rsidRPr="005C6F15">
              <w:rPr>
                <w:rFonts w:ascii="Arial" w:hAnsi="Arial" w:cs="Arial"/>
                <w:color w:val="000000"/>
                <w:w w:val="99"/>
                <w:sz w:val="20"/>
              </w:rPr>
              <w:t>х</w:t>
            </w:r>
          </w:p>
        </w:tc>
        <w:tc>
          <w:tcPr>
            <w:tcW w:w="344" w:type="pct"/>
            <w:vAlign w:val="center"/>
          </w:tcPr>
          <w:p w:rsidR="005247B1" w:rsidRPr="005C6F15" w:rsidRDefault="005247B1" w:rsidP="005F053D">
            <w:pPr>
              <w:pStyle w:val="TableParagraph"/>
              <w:spacing w:before="0"/>
              <w:ind w:left="39"/>
              <w:rPr>
                <w:rFonts w:ascii="Arial" w:hAnsi="Arial" w:cs="Arial"/>
                <w:color w:val="000000"/>
                <w:sz w:val="20"/>
              </w:rPr>
            </w:pPr>
            <w:r w:rsidRPr="005C6F15">
              <w:rPr>
                <w:rFonts w:ascii="Arial" w:hAnsi="Arial" w:cs="Arial"/>
                <w:color w:val="000000"/>
                <w:w w:val="99"/>
                <w:sz w:val="20"/>
              </w:rPr>
              <w:t>х</w:t>
            </w:r>
          </w:p>
        </w:tc>
        <w:tc>
          <w:tcPr>
            <w:tcW w:w="359" w:type="pct"/>
            <w:vAlign w:val="center"/>
          </w:tcPr>
          <w:p w:rsidR="005247B1" w:rsidRPr="005C6F15" w:rsidRDefault="005247B1" w:rsidP="005F053D">
            <w:pPr>
              <w:pStyle w:val="TableParagraph"/>
              <w:spacing w:before="0"/>
              <w:ind w:left="44"/>
              <w:rPr>
                <w:rFonts w:ascii="Arial" w:hAnsi="Arial" w:cs="Arial"/>
                <w:color w:val="000000"/>
                <w:sz w:val="20"/>
              </w:rPr>
            </w:pPr>
            <w:r w:rsidRPr="005C6F15">
              <w:rPr>
                <w:rFonts w:ascii="Arial" w:hAnsi="Arial" w:cs="Arial"/>
                <w:color w:val="000000"/>
                <w:w w:val="99"/>
                <w:sz w:val="20"/>
              </w:rPr>
              <w:t>х</w:t>
            </w:r>
          </w:p>
        </w:tc>
        <w:tc>
          <w:tcPr>
            <w:tcW w:w="277" w:type="pct"/>
            <w:vAlign w:val="center"/>
          </w:tcPr>
          <w:p w:rsidR="005247B1" w:rsidRPr="005C6F15" w:rsidRDefault="005247B1" w:rsidP="005F053D">
            <w:pPr>
              <w:pStyle w:val="TableParagraph"/>
              <w:spacing w:before="0"/>
              <w:ind w:left="43"/>
              <w:rPr>
                <w:rFonts w:ascii="Arial" w:hAnsi="Arial" w:cs="Arial"/>
                <w:color w:val="000000"/>
                <w:sz w:val="20"/>
              </w:rPr>
            </w:pPr>
            <w:r w:rsidRPr="005C6F15">
              <w:rPr>
                <w:rFonts w:ascii="Arial" w:hAnsi="Arial" w:cs="Arial"/>
                <w:color w:val="000000"/>
                <w:w w:val="99"/>
                <w:sz w:val="20"/>
              </w:rPr>
              <w:t>х</w:t>
            </w:r>
          </w:p>
        </w:tc>
        <w:tc>
          <w:tcPr>
            <w:tcW w:w="285" w:type="pct"/>
            <w:vAlign w:val="center"/>
          </w:tcPr>
          <w:p w:rsidR="005247B1" w:rsidRPr="005C6F15" w:rsidRDefault="005247B1" w:rsidP="005F053D">
            <w:pPr>
              <w:pStyle w:val="TableParagraph"/>
              <w:spacing w:before="0"/>
              <w:rPr>
                <w:rFonts w:ascii="Arial" w:hAnsi="Arial" w:cs="Arial"/>
                <w:color w:val="000000"/>
                <w:sz w:val="20"/>
              </w:rPr>
            </w:pPr>
          </w:p>
        </w:tc>
        <w:tc>
          <w:tcPr>
            <w:tcW w:w="344" w:type="pct"/>
            <w:vAlign w:val="center"/>
          </w:tcPr>
          <w:p w:rsidR="005247B1" w:rsidRPr="005C6F15" w:rsidRDefault="005247B1" w:rsidP="005F053D">
            <w:pPr>
              <w:pStyle w:val="TableParagraph"/>
              <w:spacing w:before="0"/>
              <w:rPr>
                <w:rFonts w:ascii="Arial" w:hAnsi="Arial" w:cs="Arial"/>
                <w:color w:val="000000"/>
                <w:sz w:val="20"/>
              </w:rPr>
            </w:pPr>
          </w:p>
        </w:tc>
        <w:tc>
          <w:tcPr>
            <w:tcW w:w="375" w:type="pct"/>
            <w:vAlign w:val="center"/>
          </w:tcPr>
          <w:p w:rsidR="005247B1" w:rsidRPr="005C6F15" w:rsidRDefault="005247B1" w:rsidP="005F053D">
            <w:pPr>
              <w:pStyle w:val="TableParagraph"/>
              <w:spacing w:before="0"/>
              <w:rPr>
                <w:rFonts w:ascii="Arial" w:hAnsi="Arial" w:cs="Arial"/>
                <w:color w:val="000000"/>
                <w:sz w:val="20"/>
              </w:rPr>
            </w:pPr>
          </w:p>
        </w:tc>
      </w:tr>
    </w:tbl>
    <w:p w:rsidR="005247B1" w:rsidRPr="005C6F15" w:rsidRDefault="005C527C" w:rsidP="005C6F15">
      <w:pPr>
        <w:ind w:left="1178"/>
        <w:rPr>
          <w:rFonts w:ascii="Arial" w:hAnsi="Arial" w:cs="Arial"/>
          <w:color w:val="000000"/>
          <w:sz w:val="20"/>
        </w:rPr>
      </w:pPr>
      <w:r>
        <w:rPr>
          <w:rFonts w:ascii="Arial" w:hAnsi="Arial" w:cs="Arial"/>
          <w:color w:val="000000"/>
          <w:sz w:val="20"/>
        </w:rPr>
        <w:pict>
          <v:rect id="_x0000_s1390" style="position:absolute;left:0;text-align:left;margin-left:56.65pt;margin-top:12.2pt;width:.95pt;height:28.1pt;z-index:251718656;mso-position-horizontal-relative:page;mso-position-vertical-relative:text" fillcolor="black" stroked="f">
            <w10:wrap anchorx="page"/>
          </v:rect>
        </w:pict>
      </w:r>
      <w:r>
        <w:rPr>
          <w:rFonts w:ascii="Arial" w:hAnsi="Arial" w:cs="Arial"/>
          <w:color w:val="000000"/>
          <w:sz w:val="20"/>
        </w:rPr>
        <w:pict>
          <v:shape id="_x0000_s1391" type="#_x0000_t202" style="position:absolute;left:0;text-align:left;margin-left:229.8pt;margin-top:11.75pt;width:320.4pt;height:28.95pt;z-index:251719680;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4"/>
                    <w:gridCol w:w="595"/>
                    <w:gridCol w:w="741"/>
                    <w:gridCol w:w="563"/>
                    <w:gridCol w:w="676"/>
                    <w:gridCol w:w="707"/>
                    <w:gridCol w:w="546"/>
                    <w:gridCol w:w="563"/>
                    <w:gridCol w:w="676"/>
                    <w:gridCol w:w="741"/>
                  </w:tblGrid>
                  <w:tr w:rsidR="005F053D" w:rsidTr="007C0C8F">
                    <w:trPr>
                      <w:trHeight w:val="539"/>
                    </w:trPr>
                    <w:tc>
                      <w:tcPr>
                        <w:tcW w:w="564" w:type="dxa"/>
                      </w:tcPr>
                      <w:p w:rsidR="005F053D" w:rsidRPr="00FC387E" w:rsidRDefault="005F053D">
                        <w:pPr>
                          <w:pStyle w:val="TableParagraph"/>
                          <w:rPr>
                            <w:sz w:val="16"/>
                          </w:rPr>
                        </w:pPr>
                      </w:p>
                    </w:tc>
                    <w:tc>
                      <w:tcPr>
                        <w:tcW w:w="595" w:type="dxa"/>
                      </w:tcPr>
                      <w:p w:rsidR="005F053D" w:rsidRPr="00FC387E" w:rsidRDefault="005F053D">
                        <w:pPr>
                          <w:pStyle w:val="TableParagraph"/>
                          <w:rPr>
                            <w:sz w:val="16"/>
                          </w:rPr>
                        </w:pPr>
                      </w:p>
                    </w:tc>
                    <w:tc>
                      <w:tcPr>
                        <w:tcW w:w="741" w:type="dxa"/>
                      </w:tcPr>
                      <w:p w:rsidR="005F053D" w:rsidRPr="00FC387E" w:rsidRDefault="005F053D">
                        <w:pPr>
                          <w:pStyle w:val="TableParagraph"/>
                          <w:rPr>
                            <w:sz w:val="16"/>
                          </w:rPr>
                        </w:pPr>
                      </w:p>
                    </w:tc>
                    <w:tc>
                      <w:tcPr>
                        <w:tcW w:w="563" w:type="dxa"/>
                      </w:tcPr>
                      <w:p w:rsidR="005F053D" w:rsidRPr="00FC387E" w:rsidRDefault="005F053D" w:rsidP="007C0C8F">
                        <w:pPr>
                          <w:pStyle w:val="TableParagraph"/>
                          <w:spacing w:before="151"/>
                          <w:ind w:left="42"/>
                          <w:rPr>
                            <w:sz w:val="20"/>
                          </w:rPr>
                        </w:pPr>
                        <w:r w:rsidRPr="00FC387E">
                          <w:rPr>
                            <w:w w:val="99"/>
                            <w:sz w:val="20"/>
                          </w:rPr>
                          <w:t>х</w:t>
                        </w:r>
                      </w:p>
                    </w:tc>
                    <w:tc>
                      <w:tcPr>
                        <w:tcW w:w="676" w:type="dxa"/>
                      </w:tcPr>
                      <w:p w:rsidR="005F053D" w:rsidRPr="00FC387E" w:rsidRDefault="005F053D" w:rsidP="007C0C8F">
                        <w:pPr>
                          <w:pStyle w:val="TableParagraph"/>
                          <w:spacing w:before="151"/>
                          <w:ind w:left="41"/>
                          <w:rPr>
                            <w:sz w:val="20"/>
                          </w:rPr>
                        </w:pPr>
                        <w:r w:rsidRPr="00FC387E">
                          <w:rPr>
                            <w:w w:val="99"/>
                            <w:sz w:val="20"/>
                          </w:rPr>
                          <w:t>х</w:t>
                        </w:r>
                      </w:p>
                    </w:tc>
                    <w:tc>
                      <w:tcPr>
                        <w:tcW w:w="707" w:type="dxa"/>
                      </w:tcPr>
                      <w:p w:rsidR="005F053D" w:rsidRPr="00FC387E" w:rsidRDefault="005F053D" w:rsidP="007C0C8F">
                        <w:pPr>
                          <w:pStyle w:val="TableParagraph"/>
                          <w:spacing w:before="151"/>
                          <w:ind w:left="45"/>
                          <w:rPr>
                            <w:sz w:val="20"/>
                          </w:rPr>
                        </w:pPr>
                        <w:r w:rsidRPr="00FC387E">
                          <w:rPr>
                            <w:w w:val="99"/>
                            <w:sz w:val="20"/>
                          </w:rPr>
                          <w:t>х</w:t>
                        </w:r>
                      </w:p>
                    </w:tc>
                    <w:tc>
                      <w:tcPr>
                        <w:tcW w:w="546" w:type="dxa"/>
                      </w:tcPr>
                      <w:p w:rsidR="005F053D" w:rsidRPr="00FC387E" w:rsidRDefault="005F053D" w:rsidP="007C0C8F">
                        <w:pPr>
                          <w:pStyle w:val="TableParagraph"/>
                          <w:spacing w:before="151"/>
                          <w:ind w:left="45"/>
                          <w:rPr>
                            <w:sz w:val="20"/>
                          </w:rPr>
                        </w:pPr>
                        <w:r w:rsidRPr="00FC387E">
                          <w:rPr>
                            <w:w w:val="99"/>
                            <w:sz w:val="20"/>
                          </w:rPr>
                          <w:t>х</w:t>
                        </w:r>
                      </w:p>
                    </w:tc>
                    <w:tc>
                      <w:tcPr>
                        <w:tcW w:w="563" w:type="dxa"/>
                      </w:tcPr>
                      <w:p w:rsidR="005F053D" w:rsidRPr="00FC387E" w:rsidRDefault="005F053D">
                        <w:pPr>
                          <w:pStyle w:val="TableParagraph"/>
                          <w:rPr>
                            <w:sz w:val="16"/>
                          </w:rPr>
                        </w:pPr>
                      </w:p>
                    </w:tc>
                    <w:tc>
                      <w:tcPr>
                        <w:tcW w:w="676" w:type="dxa"/>
                      </w:tcPr>
                      <w:p w:rsidR="005F053D" w:rsidRPr="00FC387E" w:rsidRDefault="005F053D">
                        <w:pPr>
                          <w:pStyle w:val="TableParagraph"/>
                          <w:rPr>
                            <w:sz w:val="16"/>
                          </w:rPr>
                        </w:pPr>
                      </w:p>
                    </w:tc>
                    <w:tc>
                      <w:tcPr>
                        <w:tcW w:w="741" w:type="dxa"/>
                      </w:tcPr>
                      <w:p w:rsidR="005F053D" w:rsidRPr="00FC387E" w:rsidRDefault="005F053D">
                        <w:pPr>
                          <w:pStyle w:val="TableParagraph"/>
                          <w:rPr>
                            <w:sz w:val="16"/>
                          </w:rPr>
                        </w:pPr>
                      </w:p>
                    </w:tc>
                  </w:tr>
                </w:tbl>
                <w:p w:rsidR="005F053D" w:rsidRDefault="005F053D">
                  <w:pPr>
                    <w:pStyle w:val="a7"/>
                  </w:pPr>
                </w:p>
              </w:txbxContent>
            </v:textbox>
            <w10:wrap anchorx="page"/>
          </v:shape>
        </w:pict>
      </w:r>
      <w:r w:rsidR="005247B1" w:rsidRPr="005C6F15">
        <w:rPr>
          <w:rFonts w:ascii="Arial" w:hAnsi="Arial" w:cs="Arial"/>
          <w:color w:val="000000"/>
          <w:sz w:val="20"/>
        </w:rPr>
        <w:t>СПРАВОЧНО:</w:t>
      </w:r>
    </w:p>
    <w:p w:rsidR="001B0E28" w:rsidRPr="005C6F15" w:rsidRDefault="005247B1" w:rsidP="005C6F15">
      <w:pPr>
        <w:ind w:left="1178" w:right="8740"/>
        <w:rPr>
          <w:rFonts w:ascii="Arial" w:hAnsi="Arial" w:cs="Arial"/>
          <w:color w:val="000000"/>
          <w:sz w:val="20"/>
        </w:rPr>
      </w:pPr>
      <w:r w:rsidRPr="005C6F15">
        <w:rPr>
          <w:rFonts w:ascii="Arial" w:hAnsi="Arial" w:cs="Arial"/>
          <w:color w:val="000000"/>
          <w:sz w:val="20"/>
        </w:rPr>
        <w:t>Всего</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начала</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pacing w:val="1"/>
          <w:sz w:val="20"/>
        </w:rPr>
        <w:t xml:space="preserve"> </w:t>
      </w:r>
      <w:r w:rsidRPr="005C6F15">
        <w:rPr>
          <w:rFonts w:ascii="Arial" w:hAnsi="Arial" w:cs="Arial"/>
          <w:color w:val="000000"/>
          <w:spacing w:val="-1"/>
          <w:sz w:val="20"/>
        </w:rPr>
        <w:t>реализации</w:t>
      </w:r>
      <w:r w:rsidR="007C0C8F" w:rsidRPr="005C6F15">
        <w:rPr>
          <w:rFonts w:ascii="Arial" w:hAnsi="Arial" w:cs="Arial"/>
          <w:color w:val="000000"/>
          <w:spacing w:val="-7"/>
          <w:sz w:val="20"/>
        </w:rPr>
        <w:t xml:space="preserve"> </w:t>
      </w:r>
      <w:r w:rsidRPr="005C6F15">
        <w:rPr>
          <w:rFonts w:ascii="Arial" w:hAnsi="Arial" w:cs="Arial"/>
          <w:color w:val="000000"/>
          <w:sz w:val="20"/>
        </w:rPr>
        <w:t>программы</w:t>
      </w:r>
    </w:p>
    <w:p w:rsidR="005247B1" w:rsidRPr="005C6F15" w:rsidRDefault="005247B1" w:rsidP="005C6F15">
      <w:pPr>
        <w:ind w:left="1176"/>
        <w:rPr>
          <w:rFonts w:ascii="Arial" w:hAnsi="Arial" w:cs="Arial"/>
          <w:color w:val="000000"/>
          <w:sz w:val="20"/>
        </w:rPr>
      </w:pPr>
      <w:r w:rsidRPr="005C6F15">
        <w:rPr>
          <w:rFonts w:ascii="Arial" w:hAnsi="Arial" w:cs="Arial"/>
          <w:color w:val="000000"/>
          <w:sz w:val="20"/>
        </w:rPr>
        <w:t>Руководитель</w:t>
      </w:r>
    </w:p>
    <w:p w:rsidR="005247B1" w:rsidRPr="005C6F15" w:rsidRDefault="005C527C" w:rsidP="005C6F15">
      <w:pPr>
        <w:ind w:left="1176"/>
        <w:rPr>
          <w:rFonts w:ascii="Arial" w:hAnsi="Arial" w:cs="Arial"/>
          <w:color w:val="000000"/>
          <w:sz w:val="20"/>
        </w:rPr>
      </w:pPr>
      <w:r>
        <w:rPr>
          <w:rFonts w:ascii="Arial" w:hAnsi="Arial" w:cs="Arial"/>
          <w:color w:val="000000"/>
          <w:sz w:val="20"/>
        </w:rPr>
        <w:pict>
          <v:rect id="_x0000_s1419" style="position:absolute;left:0;text-align:left;margin-left:194.05pt;margin-top:14.7pt;width:94.3pt;height:.95pt;z-index:-251571200;mso-wrap-distance-left:0;mso-wrap-distance-right:0;mso-position-horizontal-relative:page" fillcolor="black" stroked="f">
            <w10:wrap type="topAndBottom" anchorx="page"/>
          </v:rect>
        </w:pict>
      </w:r>
      <w:r>
        <w:rPr>
          <w:rFonts w:ascii="Arial" w:hAnsi="Arial" w:cs="Arial"/>
          <w:color w:val="000000"/>
          <w:sz w:val="20"/>
        </w:rPr>
        <w:pict>
          <v:rect id="_x0000_s1420" style="position:absolute;left:0;text-align:left;margin-left:325.3pt;margin-top:14.7pt;width:97.55pt;height:.95pt;z-index:-251570176;mso-wrap-distance-left:0;mso-wrap-distance-right:0;mso-position-horizontal-relative:page" fillcolor="black" stroked="f">
            <w10:wrap type="topAndBottom" anchorx="page"/>
          </v:rect>
        </w:pict>
      </w:r>
      <w:r>
        <w:rPr>
          <w:rFonts w:ascii="Arial" w:hAnsi="Arial" w:cs="Arial"/>
          <w:color w:val="000000"/>
          <w:sz w:val="20"/>
        </w:rPr>
        <w:pict>
          <v:rect id="_x0000_s1421" style="position:absolute;left:0;text-align:left;margin-left:450.1pt;margin-top:14.7pt;width:99.25pt;height:.95pt;z-index:-251569152;mso-wrap-distance-left:0;mso-wrap-distance-right:0;mso-position-horizontal-relative:page" fillcolor="black" stroked="f">
            <w10:wrap type="topAndBottom" anchorx="page"/>
          </v:rect>
        </w:pict>
      </w:r>
      <w:r w:rsidR="005247B1" w:rsidRPr="005C6F15">
        <w:rPr>
          <w:rFonts w:ascii="Arial" w:hAnsi="Arial" w:cs="Arial"/>
          <w:color w:val="000000"/>
          <w:sz w:val="20"/>
        </w:rPr>
        <w:t>(уполномоченное</w:t>
      </w:r>
      <w:r w:rsidR="007C0C8F" w:rsidRPr="005C6F15">
        <w:rPr>
          <w:rFonts w:ascii="Arial" w:hAnsi="Arial" w:cs="Arial"/>
          <w:color w:val="000000"/>
          <w:sz w:val="20"/>
        </w:rPr>
        <w:t xml:space="preserve"> </w:t>
      </w:r>
      <w:r w:rsidR="005247B1" w:rsidRPr="005C6F15">
        <w:rPr>
          <w:rFonts w:ascii="Arial" w:hAnsi="Arial" w:cs="Arial"/>
          <w:color w:val="000000"/>
          <w:sz w:val="20"/>
        </w:rPr>
        <w:t>лицо)</w:t>
      </w:r>
    </w:p>
    <w:p w:rsidR="00C31C96" w:rsidRDefault="005247B1" w:rsidP="005C6F15">
      <w:pPr>
        <w:tabs>
          <w:tab w:val="left" w:pos="7113"/>
          <w:tab w:val="left" w:pos="9424"/>
        </w:tabs>
        <w:ind w:left="4360"/>
        <w:rPr>
          <w:rFonts w:ascii="Arial" w:hAnsi="Arial" w:cs="Arial"/>
          <w:color w:val="000000"/>
          <w:sz w:val="20"/>
        </w:rPr>
      </w:pPr>
      <w:r w:rsidRPr="005C6F15">
        <w:rPr>
          <w:rFonts w:ascii="Arial" w:hAnsi="Arial" w:cs="Arial"/>
          <w:color w:val="000000"/>
          <w:sz w:val="20"/>
        </w:rPr>
        <w:t>(должность)</w:t>
      </w:r>
      <w:r w:rsidR="007C0C8F" w:rsidRPr="005C6F15">
        <w:rPr>
          <w:rFonts w:ascii="Arial" w:hAnsi="Arial" w:cs="Arial"/>
          <w:color w:val="000000"/>
          <w:sz w:val="20"/>
        </w:rPr>
        <w:t xml:space="preserve"> </w:t>
      </w:r>
      <w:r w:rsidRPr="005C6F15">
        <w:rPr>
          <w:rFonts w:ascii="Arial" w:hAnsi="Arial" w:cs="Arial"/>
          <w:color w:val="000000"/>
          <w:sz w:val="20"/>
        </w:rPr>
        <w:t>(подпись)</w:t>
      </w:r>
      <w:r w:rsidR="007C0C8F" w:rsidRPr="005C6F15">
        <w:rPr>
          <w:rFonts w:ascii="Arial" w:hAnsi="Arial" w:cs="Arial"/>
          <w:color w:val="000000"/>
          <w:sz w:val="20"/>
        </w:rPr>
        <w:t xml:space="preserve"> </w:t>
      </w:r>
      <w:r w:rsidRPr="005C6F15">
        <w:rPr>
          <w:rFonts w:ascii="Arial" w:hAnsi="Arial" w:cs="Arial"/>
          <w:color w:val="000000"/>
          <w:sz w:val="20"/>
        </w:rPr>
        <w:t>(расшифровка)</w:t>
      </w:r>
    </w:p>
    <w:p w:rsidR="00C31C96" w:rsidRPr="00C31C96" w:rsidRDefault="00C31C96" w:rsidP="00C31C96">
      <w:pPr>
        <w:rPr>
          <w:rFonts w:ascii="Arial" w:hAnsi="Arial" w:cs="Arial"/>
          <w:sz w:val="20"/>
        </w:rPr>
      </w:pPr>
    </w:p>
    <w:p w:rsidR="00C31C96" w:rsidRPr="00C31C96" w:rsidRDefault="00C31C96" w:rsidP="00C31C96">
      <w:pPr>
        <w:rPr>
          <w:rFonts w:ascii="Arial" w:hAnsi="Arial" w:cs="Arial"/>
          <w:sz w:val="20"/>
        </w:rPr>
      </w:pPr>
    </w:p>
    <w:p w:rsidR="00C31C96" w:rsidRPr="00C31C96" w:rsidRDefault="00C31C96" w:rsidP="00C31C96">
      <w:pPr>
        <w:rPr>
          <w:rFonts w:ascii="Arial" w:hAnsi="Arial" w:cs="Arial"/>
          <w:sz w:val="20"/>
        </w:rPr>
      </w:pPr>
    </w:p>
    <w:p w:rsidR="00C31C96" w:rsidRDefault="00C31C96" w:rsidP="00C31C96">
      <w:pPr>
        <w:rPr>
          <w:rFonts w:ascii="Arial" w:hAnsi="Arial" w:cs="Arial"/>
          <w:sz w:val="20"/>
        </w:rPr>
      </w:pPr>
    </w:p>
    <w:p w:rsidR="005247B1" w:rsidRPr="005C6F15" w:rsidRDefault="00DD2CC7" w:rsidP="005C6F15">
      <w:pPr>
        <w:pStyle w:val="a7"/>
        <w:ind w:left="4"/>
        <w:rPr>
          <w:rFonts w:ascii="Arial" w:hAnsi="Arial" w:cs="Arial"/>
          <w:color w:val="000000"/>
        </w:rPr>
      </w:pPr>
      <w:r w:rsidRPr="005C527C">
        <w:rPr>
          <w:rFonts w:ascii="Arial" w:hAnsi="Arial" w:cs="Arial"/>
          <w:noProof/>
          <w:color w:val="000000"/>
        </w:rPr>
        <w:lastRenderedPageBreak/>
        <w:pict>
          <v:shape id="image39.jpeg" o:spid="_x0000_i1056" type="#_x0000_t75" style="width:592.5pt;height:813.75pt;visibility:visible">
            <v:imagedata r:id="rId70" o:title="Свидетельство СРО Иннотеп"/>
          </v:shape>
        </w:pict>
      </w:r>
    </w:p>
    <w:p w:rsidR="00DD2CC7" w:rsidRDefault="00DD2CC7" w:rsidP="005C6F15">
      <w:pPr>
        <w:pStyle w:val="a7"/>
        <w:ind w:left="1955" w:right="1348"/>
        <w:jc w:val="center"/>
        <w:rPr>
          <w:rFonts w:ascii="Arial" w:hAnsi="Arial" w:cs="Arial"/>
          <w:color w:val="000000"/>
          <w:lang w:val="ru-RU"/>
        </w:rPr>
      </w:pPr>
    </w:p>
    <w:p w:rsidR="00C31C96" w:rsidRPr="00C31C96" w:rsidRDefault="00C31C96" w:rsidP="005C6F15">
      <w:pPr>
        <w:pStyle w:val="a7"/>
        <w:ind w:left="4"/>
        <w:rPr>
          <w:rFonts w:ascii="Arial" w:hAnsi="Arial" w:cs="Arial"/>
          <w:color w:val="000000"/>
          <w:lang w:val="ru-RU"/>
        </w:rPr>
      </w:pPr>
    </w:p>
    <w:tbl>
      <w:tblPr>
        <w:tblW w:w="5000" w:type="pct"/>
        <w:tblLook w:val="0000"/>
      </w:tblPr>
      <w:tblGrid>
        <w:gridCol w:w="5546"/>
        <w:gridCol w:w="2672"/>
        <w:gridCol w:w="7137"/>
      </w:tblGrid>
      <w:tr w:rsidR="005247B1" w:rsidRPr="005C6F15" w:rsidTr="005F053D">
        <w:trPr>
          <w:cantSplit/>
        </w:trPr>
        <w:tc>
          <w:tcPr>
            <w:tcW w:w="1806" w:type="pct"/>
            <w:vAlign w:val="center"/>
          </w:tcPr>
          <w:p w:rsidR="005247B1" w:rsidRPr="005C6F15" w:rsidRDefault="005247B1" w:rsidP="005F053D">
            <w:pPr>
              <w:jc w:val="center"/>
              <w:rPr>
                <w:rFonts w:ascii="Arial" w:hAnsi="Arial" w:cs="Arial"/>
                <w:color w:val="000000"/>
                <w:sz w:val="20"/>
              </w:rPr>
            </w:pP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Ч</w:t>
            </w:r>
            <w:r w:rsidR="005C6F15" w:rsidRPr="005C6F15">
              <w:rPr>
                <w:rFonts w:ascii="Arial" w:hAnsi="Arial" w:cs="Arial"/>
                <w:color w:val="000000"/>
                <w:sz w:val="20"/>
              </w:rPr>
              <w:t>ă</w:t>
            </w:r>
            <w:r w:rsidRPr="005C6F15">
              <w:rPr>
                <w:rFonts w:ascii="Arial" w:hAnsi="Arial" w:cs="Arial"/>
                <w:color w:val="000000"/>
                <w:sz w:val="20"/>
              </w:rPr>
              <w:t>ваш</w:t>
            </w:r>
            <w:r w:rsidR="007C0C8F" w:rsidRPr="005C6F15">
              <w:rPr>
                <w:rFonts w:ascii="Arial" w:hAnsi="Arial" w:cs="Arial"/>
                <w:color w:val="000000"/>
                <w:sz w:val="20"/>
              </w:rPr>
              <w:t xml:space="preserve"> </w:t>
            </w:r>
            <w:r w:rsidRPr="005C6F15">
              <w:rPr>
                <w:rFonts w:ascii="Arial" w:hAnsi="Arial" w:cs="Arial"/>
                <w:color w:val="000000"/>
                <w:sz w:val="20"/>
              </w:rPr>
              <w:t>Республикин</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Сěнтěрв</w:t>
            </w:r>
            <w:r w:rsidR="005C6F15" w:rsidRPr="005C6F15">
              <w:rPr>
                <w:rFonts w:ascii="Arial" w:hAnsi="Arial" w:cs="Arial"/>
                <w:color w:val="000000"/>
                <w:sz w:val="20"/>
              </w:rPr>
              <w:t>ă</w:t>
            </w:r>
            <w:r w:rsidRPr="005C6F15">
              <w:rPr>
                <w:rFonts w:ascii="Arial" w:hAnsi="Arial" w:cs="Arial"/>
                <w:color w:val="000000"/>
                <w:sz w:val="20"/>
              </w:rPr>
              <w:t>рри</w:t>
            </w:r>
            <w:r w:rsidR="007C0C8F" w:rsidRPr="005C6F15">
              <w:rPr>
                <w:rFonts w:ascii="Arial" w:hAnsi="Arial" w:cs="Arial"/>
                <w:color w:val="000000"/>
                <w:sz w:val="20"/>
              </w:rPr>
              <w:t xml:space="preserve"> </w:t>
            </w:r>
          </w:p>
          <w:p w:rsidR="001B0E28" w:rsidRPr="005C6F15" w:rsidRDefault="005247B1" w:rsidP="005F053D">
            <w:pPr>
              <w:jc w:val="center"/>
              <w:rPr>
                <w:rFonts w:ascii="Arial" w:hAnsi="Arial" w:cs="Arial"/>
                <w:b/>
                <w:i/>
                <w:color w:val="000000"/>
                <w:sz w:val="20"/>
                <w:szCs w:val="22"/>
              </w:rPr>
            </w:pPr>
            <w:r w:rsidRPr="005C6F15">
              <w:rPr>
                <w:rFonts w:ascii="Arial" w:hAnsi="Arial" w:cs="Arial"/>
                <w:color w:val="000000"/>
                <w:sz w:val="20"/>
              </w:rPr>
              <w:t>районěн</w:t>
            </w:r>
            <w:r w:rsidR="007C0C8F" w:rsidRPr="005C6F15">
              <w:rPr>
                <w:rFonts w:ascii="Arial" w:hAnsi="Arial" w:cs="Arial"/>
                <w:color w:val="000000"/>
                <w:sz w:val="20"/>
              </w:rPr>
              <w:t xml:space="preserve"> </w:t>
            </w:r>
            <w:proofErr w:type="gramStart"/>
            <w:r w:rsidRPr="005C6F15">
              <w:rPr>
                <w:rFonts w:ascii="Arial" w:hAnsi="Arial" w:cs="Arial"/>
                <w:color w:val="000000"/>
                <w:sz w:val="20"/>
              </w:rPr>
              <w:t>пуçл</w:t>
            </w:r>
            <w:proofErr w:type="gramEnd"/>
            <w:r w:rsidR="005C6F15" w:rsidRPr="005C6F15">
              <w:rPr>
                <w:rFonts w:ascii="Arial" w:hAnsi="Arial" w:cs="Arial"/>
                <w:color w:val="000000"/>
                <w:sz w:val="20"/>
              </w:rPr>
              <w:t>ă</w:t>
            </w:r>
            <w:r w:rsidRPr="005C6F15">
              <w:rPr>
                <w:rFonts w:ascii="Arial" w:hAnsi="Arial" w:cs="Arial"/>
                <w:color w:val="000000"/>
                <w:sz w:val="20"/>
              </w:rPr>
              <w:t>х</w:t>
            </w:r>
            <w:r w:rsidR="005C6F15" w:rsidRPr="005C6F15">
              <w:rPr>
                <w:rFonts w:ascii="Arial" w:hAnsi="Arial" w:cs="Arial"/>
                <w:color w:val="000000"/>
                <w:sz w:val="20"/>
              </w:rPr>
              <w:t>ĕ</w:t>
            </w:r>
          </w:p>
          <w:p w:rsidR="001B0E28" w:rsidRPr="005C6F15" w:rsidRDefault="005247B1" w:rsidP="005F053D">
            <w:pPr>
              <w:keepNext/>
              <w:jc w:val="center"/>
              <w:outlineLvl w:val="0"/>
              <w:rPr>
                <w:rFonts w:ascii="Arial" w:hAnsi="Arial" w:cs="Arial"/>
                <w:bCs/>
                <w:color w:val="000000"/>
                <w:sz w:val="20"/>
              </w:rPr>
            </w:pPr>
            <w:r w:rsidRPr="005C6F15">
              <w:rPr>
                <w:rFonts w:ascii="Arial" w:hAnsi="Arial" w:cs="Arial"/>
                <w:bCs/>
                <w:color w:val="000000"/>
                <w:sz w:val="20"/>
              </w:rPr>
              <w:t>Й</w:t>
            </w:r>
            <w:r w:rsidR="007C0C8F" w:rsidRPr="005C6F15">
              <w:rPr>
                <w:rFonts w:ascii="Arial" w:hAnsi="Arial" w:cs="Arial"/>
                <w:bCs/>
                <w:color w:val="000000"/>
                <w:sz w:val="20"/>
              </w:rPr>
              <w:t xml:space="preserve"> </w:t>
            </w:r>
            <w:proofErr w:type="gramStart"/>
            <w:r w:rsidRPr="005C6F15">
              <w:rPr>
                <w:rFonts w:ascii="Arial" w:hAnsi="Arial" w:cs="Arial"/>
                <w:bCs/>
                <w:color w:val="000000"/>
                <w:sz w:val="20"/>
              </w:rPr>
              <w:t>Ы</w:t>
            </w:r>
            <w:proofErr w:type="gramEnd"/>
            <w:r w:rsidR="007C0C8F" w:rsidRPr="005C6F15">
              <w:rPr>
                <w:rFonts w:ascii="Arial" w:hAnsi="Arial" w:cs="Arial"/>
                <w:bCs/>
                <w:color w:val="000000"/>
                <w:sz w:val="20"/>
              </w:rPr>
              <w:t xml:space="preserve"> </w:t>
            </w:r>
            <w:r w:rsidRPr="005C6F15">
              <w:rPr>
                <w:rFonts w:ascii="Arial" w:hAnsi="Arial" w:cs="Arial"/>
                <w:bCs/>
                <w:color w:val="000000"/>
                <w:sz w:val="20"/>
              </w:rPr>
              <w:t>Ш</w:t>
            </w:r>
            <w:r w:rsidR="007C0C8F" w:rsidRPr="005C6F15">
              <w:rPr>
                <w:rFonts w:ascii="Arial" w:hAnsi="Arial" w:cs="Arial"/>
                <w:bCs/>
                <w:color w:val="000000"/>
                <w:sz w:val="20"/>
              </w:rPr>
              <w:t xml:space="preserve"> </w:t>
            </w:r>
            <w:r w:rsidR="005C6F15" w:rsidRPr="005C6F15">
              <w:rPr>
                <w:rFonts w:ascii="Arial" w:hAnsi="Arial" w:cs="Arial"/>
                <w:bCs/>
                <w:color w:val="000000"/>
                <w:sz w:val="20"/>
              </w:rPr>
              <w:t>Ă</w:t>
            </w:r>
            <w:r w:rsidR="007C0C8F" w:rsidRPr="005C6F15">
              <w:rPr>
                <w:rFonts w:ascii="Arial" w:hAnsi="Arial" w:cs="Arial"/>
                <w:bCs/>
                <w:color w:val="000000"/>
                <w:sz w:val="20"/>
              </w:rPr>
              <w:t xml:space="preserve"> </w:t>
            </w:r>
            <w:r w:rsidRPr="005C6F15">
              <w:rPr>
                <w:rFonts w:ascii="Arial" w:hAnsi="Arial" w:cs="Arial"/>
                <w:bCs/>
                <w:color w:val="000000"/>
                <w:sz w:val="20"/>
              </w:rPr>
              <w:t>Н</w:t>
            </w:r>
            <w:r w:rsidR="007C0C8F" w:rsidRPr="005C6F15">
              <w:rPr>
                <w:rFonts w:ascii="Arial" w:hAnsi="Arial" w:cs="Arial"/>
                <w:bCs/>
                <w:color w:val="000000"/>
                <w:sz w:val="20"/>
              </w:rPr>
              <w:t xml:space="preserve"> </w:t>
            </w:r>
            <w:r w:rsidRPr="005C6F15">
              <w:rPr>
                <w:rFonts w:ascii="Arial" w:hAnsi="Arial" w:cs="Arial"/>
                <w:bCs/>
                <w:color w:val="000000"/>
                <w:sz w:val="20"/>
              </w:rPr>
              <w:t>У</w:t>
            </w:r>
          </w:p>
          <w:p w:rsidR="001B0E28" w:rsidRPr="005C6F15" w:rsidRDefault="005247B1" w:rsidP="005F053D">
            <w:pPr>
              <w:jc w:val="center"/>
              <w:rPr>
                <w:rFonts w:ascii="Arial" w:hAnsi="Arial" w:cs="Arial"/>
                <w:bCs/>
                <w:color w:val="000000"/>
                <w:sz w:val="20"/>
              </w:rPr>
            </w:pPr>
            <w:r w:rsidRPr="005C6F15">
              <w:rPr>
                <w:rFonts w:ascii="Arial" w:hAnsi="Arial" w:cs="Arial"/>
                <w:bCs/>
                <w:color w:val="000000"/>
                <w:sz w:val="20"/>
              </w:rPr>
              <w:t>№</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Сěнтěрв</w:t>
            </w:r>
            <w:r w:rsidR="005C6F15" w:rsidRPr="005C6F15">
              <w:rPr>
                <w:rFonts w:ascii="Arial" w:hAnsi="Arial" w:cs="Arial"/>
                <w:color w:val="000000"/>
                <w:sz w:val="20"/>
              </w:rPr>
              <w:t>ă</w:t>
            </w:r>
            <w:r w:rsidRPr="005C6F15">
              <w:rPr>
                <w:rFonts w:ascii="Arial" w:hAnsi="Arial" w:cs="Arial"/>
                <w:color w:val="000000"/>
                <w:sz w:val="20"/>
              </w:rPr>
              <w:t>рри</w:t>
            </w:r>
            <w:r w:rsidR="007C0C8F" w:rsidRPr="005C6F15">
              <w:rPr>
                <w:rFonts w:ascii="Arial" w:hAnsi="Arial" w:cs="Arial"/>
                <w:color w:val="000000"/>
                <w:sz w:val="20"/>
              </w:rPr>
              <w:t xml:space="preserve"> </w:t>
            </w:r>
            <w:r w:rsidRPr="005C6F15">
              <w:rPr>
                <w:rFonts w:ascii="Arial" w:hAnsi="Arial" w:cs="Arial"/>
                <w:color w:val="000000"/>
                <w:sz w:val="20"/>
              </w:rPr>
              <w:t>хули</w:t>
            </w:r>
          </w:p>
          <w:p w:rsidR="005247B1" w:rsidRPr="005C6F15" w:rsidRDefault="005247B1" w:rsidP="005F053D">
            <w:pPr>
              <w:jc w:val="center"/>
              <w:rPr>
                <w:rFonts w:ascii="Arial" w:hAnsi="Arial" w:cs="Arial"/>
                <w:b/>
                <w:i/>
                <w:color w:val="000000"/>
                <w:sz w:val="20"/>
              </w:rPr>
            </w:pPr>
          </w:p>
        </w:tc>
        <w:tc>
          <w:tcPr>
            <w:tcW w:w="870" w:type="pct"/>
            <w:vAlign w:val="center"/>
          </w:tcPr>
          <w:p w:rsidR="005247B1" w:rsidRPr="005C6F15" w:rsidRDefault="005C527C" w:rsidP="005F053D">
            <w:pPr>
              <w:ind w:hanging="783"/>
              <w:jc w:val="center"/>
              <w:rPr>
                <w:rFonts w:ascii="Arial" w:hAnsi="Arial" w:cs="Arial"/>
                <w:b/>
                <w:i/>
                <w:color w:val="000000"/>
                <w:sz w:val="20"/>
              </w:rPr>
            </w:pPr>
            <w:r w:rsidRPr="005C527C">
              <w:rPr>
                <w:rFonts w:ascii="Arial" w:hAnsi="Arial" w:cs="Arial"/>
                <w:noProof/>
                <w:color w:val="000000"/>
                <w:sz w:val="20"/>
              </w:rPr>
              <w:pict>
                <v:shape id="Рисунок 1" o:spid="_x0000_s1508" type="#_x0000_t75" alt="Описание: герб_ум" style="position:absolute;left:0;text-align:left;margin-left:-89.85pt;margin-top:7.7pt;width:46.95pt;height:61.05pt;z-index:251811840;visibility:visible;mso-position-horizontal-relative:margin;mso-position-vertical-relative:margin">
                  <v:imagedata r:id="rId18" o:title=""/>
                  <w10:wrap type="square" anchorx="margin" anchory="margin"/>
                </v:shape>
              </w:pict>
            </w:r>
            <w:r w:rsidR="007C0C8F" w:rsidRPr="005C6F15">
              <w:rPr>
                <w:rFonts w:ascii="Arial" w:hAnsi="Arial" w:cs="Arial"/>
                <w:color w:val="000000"/>
                <w:sz w:val="20"/>
              </w:rPr>
              <w:t xml:space="preserve"> </w:t>
            </w:r>
          </w:p>
          <w:p w:rsidR="005247B1" w:rsidRPr="005C6F15" w:rsidRDefault="005247B1" w:rsidP="005F053D">
            <w:pPr>
              <w:jc w:val="center"/>
              <w:rPr>
                <w:rFonts w:ascii="Arial" w:hAnsi="Arial" w:cs="Arial"/>
                <w:b/>
                <w:i/>
                <w:color w:val="000000"/>
                <w:sz w:val="20"/>
              </w:rPr>
            </w:pPr>
          </w:p>
        </w:tc>
        <w:tc>
          <w:tcPr>
            <w:tcW w:w="2324" w:type="pct"/>
            <w:vAlign w:val="center"/>
          </w:tcPr>
          <w:p w:rsidR="005247B1" w:rsidRPr="005C6F15" w:rsidRDefault="005247B1" w:rsidP="005F053D">
            <w:pPr>
              <w:jc w:val="center"/>
              <w:rPr>
                <w:rFonts w:ascii="Arial" w:hAnsi="Arial" w:cs="Arial"/>
                <w:b/>
                <w:i/>
                <w:color w:val="000000"/>
                <w:sz w:val="20"/>
              </w:rPr>
            </w:pPr>
          </w:p>
          <w:p w:rsidR="005247B1" w:rsidRPr="005C6F15" w:rsidRDefault="005247B1" w:rsidP="005F053D">
            <w:pPr>
              <w:jc w:val="center"/>
              <w:rPr>
                <w:rFonts w:ascii="Arial" w:hAnsi="Arial" w:cs="Arial"/>
                <w:b/>
                <w:i/>
                <w:color w:val="000000"/>
                <w:sz w:val="20"/>
              </w:rPr>
            </w:pPr>
            <w:r w:rsidRPr="005C6F15">
              <w:rPr>
                <w:rFonts w:ascii="Arial" w:hAnsi="Arial" w:cs="Arial"/>
                <w:color w:val="000000"/>
                <w:sz w:val="20"/>
              </w:rPr>
              <w:t>Чувашская</w:t>
            </w:r>
            <w:r w:rsidR="007C0C8F" w:rsidRPr="005C6F15">
              <w:rPr>
                <w:rFonts w:ascii="Arial" w:hAnsi="Arial" w:cs="Arial"/>
                <w:color w:val="000000"/>
                <w:sz w:val="20"/>
              </w:rPr>
              <w:t xml:space="preserve"> </w:t>
            </w:r>
            <w:r w:rsidRPr="005C6F15">
              <w:rPr>
                <w:rFonts w:ascii="Arial" w:hAnsi="Arial" w:cs="Arial"/>
                <w:color w:val="000000"/>
                <w:sz w:val="20"/>
              </w:rPr>
              <w:t>Республика</w:t>
            </w:r>
          </w:p>
          <w:p w:rsidR="005247B1" w:rsidRPr="005C6F15" w:rsidRDefault="005247B1" w:rsidP="005F053D">
            <w:pPr>
              <w:jc w:val="center"/>
              <w:rPr>
                <w:rFonts w:ascii="Arial" w:hAnsi="Arial" w:cs="Arial"/>
                <w:b/>
                <w:i/>
                <w:color w:val="000000"/>
                <w:sz w:val="20"/>
              </w:rPr>
            </w:pPr>
            <w:r w:rsidRPr="005C6F15">
              <w:rPr>
                <w:rFonts w:ascii="Arial" w:hAnsi="Arial" w:cs="Arial"/>
                <w:color w:val="000000"/>
                <w:sz w:val="20"/>
              </w:rPr>
              <w:t>Глава</w:t>
            </w:r>
          </w:p>
          <w:p w:rsidR="005247B1" w:rsidRPr="005C6F15" w:rsidRDefault="005247B1" w:rsidP="005F053D">
            <w:pPr>
              <w:jc w:val="center"/>
              <w:rPr>
                <w:rFonts w:ascii="Arial" w:hAnsi="Arial" w:cs="Arial"/>
                <w:b/>
                <w:i/>
                <w:color w:val="000000"/>
                <w:sz w:val="20"/>
              </w:rPr>
            </w:pPr>
            <w:r w:rsidRPr="005C6F15">
              <w:rPr>
                <w:rFonts w:ascii="Arial" w:hAnsi="Arial" w:cs="Arial"/>
                <w:color w:val="000000"/>
                <w:sz w:val="20"/>
              </w:rPr>
              <w:t>Мариинско-Посадского</w:t>
            </w:r>
          </w:p>
          <w:p w:rsidR="001B0E28" w:rsidRPr="005C6F15" w:rsidRDefault="005247B1" w:rsidP="005F053D">
            <w:pPr>
              <w:jc w:val="center"/>
              <w:rPr>
                <w:rFonts w:ascii="Arial" w:hAnsi="Arial" w:cs="Arial"/>
                <w:b/>
                <w:i/>
                <w:color w:val="000000"/>
                <w:sz w:val="20"/>
              </w:rPr>
            </w:pPr>
            <w:r w:rsidRPr="005C6F15">
              <w:rPr>
                <w:rFonts w:ascii="Arial" w:hAnsi="Arial" w:cs="Arial"/>
                <w:color w:val="000000"/>
                <w:sz w:val="20"/>
              </w:rPr>
              <w:t>района</w:t>
            </w:r>
          </w:p>
          <w:p w:rsidR="001B0E28" w:rsidRPr="005C6F15" w:rsidRDefault="005247B1" w:rsidP="005F053D">
            <w:pPr>
              <w:jc w:val="center"/>
              <w:rPr>
                <w:rFonts w:ascii="Arial" w:hAnsi="Arial" w:cs="Arial"/>
                <w:i/>
                <w:color w:val="000000"/>
                <w:sz w:val="20"/>
              </w:rPr>
            </w:pPr>
            <w:proofErr w:type="gramStart"/>
            <w:r w:rsidRPr="005C6F15">
              <w:rPr>
                <w:rFonts w:ascii="Arial" w:hAnsi="Arial" w:cs="Arial"/>
                <w:color w:val="000000"/>
                <w:sz w:val="20"/>
              </w:rPr>
              <w:t>П</w:t>
            </w:r>
            <w:proofErr w:type="gramEnd"/>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Т</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Н</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Л</w:t>
            </w:r>
            <w:r w:rsidR="007C0C8F" w:rsidRPr="005C6F15">
              <w:rPr>
                <w:rFonts w:ascii="Arial" w:hAnsi="Arial" w:cs="Arial"/>
                <w:color w:val="000000"/>
                <w:sz w:val="20"/>
              </w:rPr>
              <w:t xml:space="preserve"> </w:t>
            </w:r>
            <w:r w:rsidRPr="005C6F15">
              <w:rPr>
                <w:rFonts w:ascii="Arial" w:hAnsi="Arial" w:cs="Arial"/>
                <w:color w:val="000000"/>
                <w:sz w:val="20"/>
              </w:rPr>
              <w:t>Е</w:t>
            </w:r>
            <w:r w:rsidR="007C0C8F" w:rsidRPr="005C6F15">
              <w:rPr>
                <w:rFonts w:ascii="Arial" w:hAnsi="Arial" w:cs="Arial"/>
                <w:color w:val="000000"/>
                <w:sz w:val="20"/>
              </w:rPr>
              <w:t xml:space="preserve"> </w:t>
            </w:r>
            <w:r w:rsidRPr="005C6F15">
              <w:rPr>
                <w:rFonts w:ascii="Arial" w:hAnsi="Arial" w:cs="Arial"/>
                <w:color w:val="000000"/>
                <w:sz w:val="20"/>
              </w:rPr>
              <w:t>Н</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Е</w:t>
            </w:r>
          </w:p>
          <w:p w:rsidR="001B0E28" w:rsidRPr="005C6F15" w:rsidRDefault="005247B1" w:rsidP="005F053D">
            <w:pPr>
              <w:jc w:val="center"/>
              <w:rPr>
                <w:rFonts w:ascii="Arial" w:hAnsi="Arial" w:cs="Arial"/>
                <w:bCs/>
                <w:color w:val="000000"/>
                <w:sz w:val="20"/>
              </w:rPr>
            </w:pPr>
            <w:r w:rsidRPr="005C6F15">
              <w:rPr>
                <w:rFonts w:ascii="Arial" w:hAnsi="Arial" w:cs="Arial"/>
                <w:bCs/>
                <w:color w:val="000000"/>
                <w:sz w:val="20"/>
              </w:rPr>
              <w:t>24.02.2021</w:t>
            </w:r>
            <w:r w:rsidR="007C0C8F" w:rsidRPr="005C6F15">
              <w:rPr>
                <w:rFonts w:ascii="Arial" w:hAnsi="Arial" w:cs="Arial"/>
                <w:bCs/>
                <w:color w:val="000000"/>
                <w:sz w:val="20"/>
              </w:rPr>
              <w:t xml:space="preserve"> </w:t>
            </w:r>
            <w:r w:rsidRPr="005C6F15">
              <w:rPr>
                <w:rFonts w:ascii="Arial" w:hAnsi="Arial" w:cs="Arial"/>
                <w:bCs/>
                <w:color w:val="000000"/>
                <w:sz w:val="20"/>
              </w:rPr>
              <w:t>№</w:t>
            </w:r>
            <w:r w:rsidR="007C0C8F" w:rsidRPr="005C6F15">
              <w:rPr>
                <w:rFonts w:ascii="Arial" w:hAnsi="Arial" w:cs="Arial"/>
                <w:bCs/>
                <w:color w:val="000000"/>
                <w:sz w:val="20"/>
              </w:rPr>
              <w:t xml:space="preserve"> </w:t>
            </w:r>
            <w:r w:rsidRPr="005C6F15">
              <w:rPr>
                <w:rFonts w:ascii="Arial" w:hAnsi="Arial" w:cs="Arial"/>
                <w:bCs/>
                <w:color w:val="000000"/>
                <w:sz w:val="20"/>
              </w:rPr>
              <w:t>6</w:t>
            </w:r>
          </w:p>
          <w:p w:rsidR="001B0E28" w:rsidRPr="005C6F15" w:rsidRDefault="005247B1" w:rsidP="005F053D">
            <w:pPr>
              <w:jc w:val="center"/>
              <w:rPr>
                <w:rFonts w:ascii="Arial" w:hAnsi="Arial" w:cs="Arial"/>
                <w:b/>
                <w:i/>
                <w:color w:val="000000"/>
                <w:sz w:val="20"/>
              </w:rPr>
            </w:pP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Мариинский</w:t>
            </w:r>
            <w:r w:rsidR="007C0C8F" w:rsidRPr="005C6F15">
              <w:rPr>
                <w:rFonts w:ascii="Arial" w:hAnsi="Arial" w:cs="Arial"/>
                <w:color w:val="000000"/>
                <w:sz w:val="20"/>
              </w:rPr>
              <w:t xml:space="preserve"> </w:t>
            </w:r>
            <w:r w:rsidRPr="005C6F15">
              <w:rPr>
                <w:rFonts w:ascii="Arial" w:hAnsi="Arial" w:cs="Arial"/>
                <w:color w:val="000000"/>
                <w:sz w:val="20"/>
              </w:rPr>
              <w:t>Посад</w:t>
            </w:r>
          </w:p>
          <w:p w:rsidR="005247B1" w:rsidRPr="005C6F15" w:rsidRDefault="005247B1" w:rsidP="005F053D">
            <w:pPr>
              <w:jc w:val="center"/>
              <w:rPr>
                <w:rFonts w:ascii="Arial" w:hAnsi="Arial" w:cs="Arial"/>
                <w:b/>
                <w:i/>
                <w:color w:val="000000"/>
                <w:sz w:val="20"/>
              </w:rPr>
            </w:pPr>
          </w:p>
        </w:tc>
      </w:tr>
    </w:tbl>
    <w:p w:rsidR="001B0E28" w:rsidRPr="005C6F15" w:rsidRDefault="005247B1" w:rsidP="005C6F15">
      <w:pPr>
        <w:ind w:right="4819"/>
        <w:rPr>
          <w:rFonts w:ascii="Arial" w:hAnsi="Arial" w:cs="Arial"/>
          <w:b/>
          <w:color w:val="000000"/>
          <w:sz w:val="20"/>
        </w:rPr>
      </w:pPr>
      <w:r w:rsidRPr="005C6F15">
        <w:rPr>
          <w:rFonts w:ascii="Arial" w:hAnsi="Arial" w:cs="Arial"/>
          <w:b/>
          <w:color w:val="000000"/>
          <w:sz w:val="20"/>
        </w:rPr>
        <w:t>Об</w:t>
      </w:r>
      <w:r w:rsidR="007C0C8F" w:rsidRPr="005C6F15">
        <w:rPr>
          <w:rFonts w:ascii="Arial" w:hAnsi="Arial" w:cs="Arial"/>
          <w:b/>
          <w:color w:val="000000"/>
          <w:sz w:val="20"/>
        </w:rPr>
        <w:t xml:space="preserve"> </w:t>
      </w:r>
      <w:r w:rsidRPr="005C6F15">
        <w:rPr>
          <w:rFonts w:ascii="Arial" w:hAnsi="Arial" w:cs="Arial"/>
          <w:b/>
          <w:color w:val="000000"/>
          <w:sz w:val="20"/>
        </w:rPr>
        <w:t>утверждении</w:t>
      </w:r>
      <w:r w:rsidR="007C0C8F" w:rsidRPr="005C6F15">
        <w:rPr>
          <w:rFonts w:ascii="Arial" w:hAnsi="Arial" w:cs="Arial"/>
          <w:b/>
          <w:color w:val="000000"/>
          <w:sz w:val="20"/>
        </w:rPr>
        <w:t xml:space="preserve"> </w:t>
      </w:r>
      <w:r w:rsidRPr="005C6F15">
        <w:rPr>
          <w:rFonts w:ascii="Arial" w:hAnsi="Arial" w:cs="Arial"/>
          <w:b/>
          <w:color w:val="000000"/>
          <w:sz w:val="20"/>
        </w:rPr>
        <w:t>Положения</w:t>
      </w:r>
      <w:r w:rsidR="007C0C8F" w:rsidRPr="005C6F15">
        <w:rPr>
          <w:rFonts w:ascii="Arial" w:hAnsi="Arial" w:cs="Arial"/>
          <w:b/>
          <w:color w:val="000000"/>
          <w:sz w:val="20"/>
        </w:rPr>
        <w:t xml:space="preserve"> </w:t>
      </w:r>
      <w:r w:rsidRPr="005C6F15">
        <w:rPr>
          <w:rFonts w:ascii="Arial" w:hAnsi="Arial" w:cs="Arial"/>
          <w:b/>
          <w:color w:val="000000"/>
          <w:sz w:val="20"/>
        </w:rPr>
        <w:t>об</w:t>
      </w:r>
      <w:r w:rsidR="007C0C8F" w:rsidRPr="005C6F15">
        <w:rPr>
          <w:rFonts w:ascii="Arial" w:hAnsi="Arial" w:cs="Arial"/>
          <w:b/>
          <w:color w:val="000000"/>
          <w:sz w:val="20"/>
        </w:rPr>
        <w:t xml:space="preserve"> </w:t>
      </w:r>
      <w:r w:rsidRPr="005C6F15">
        <w:rPr>
          <w:rFonts w:ascii="Arial" w:hAnsi="Arial" w:cs="Arial"/>
          <w:b/>
          <w:color w:val="000000"/>
          <w:sz w:val="20"/>
        </w:rPr>
        <w:t>общественных</w:t>
      </w:r>
      <w:r w:rsidR="007C0C8F" w:rsidRPr="005C6F15">
        <w:rPr>
          <w:rFonts w:ascii="Arial" w:hAnsi="Arial" w:cs="Arial"/>
          <w:b/>
          <w:color w:val="000000"/>
          <w:sz w:val="20"/>
        </w:rPr>
        <w:t xml:space="preserve"> </w:t>
      </w:r>
      <w:r w:rsidRPr="005C6F15">
        <w:rPr>
          <w:rFonts w:ascii="Arial" w:hAnsi="Arial" w:cs="Arial"/>
          <w:b/>
          <w:color w:val="000000"/>
          <w:sz w:val="20"/>
        </w:rPr>
        <w:t>воспитателях</w:t>
      </w:r>
      <w:r w:rsidR="007C0C8F" w:rsidRPr="005C6F15">
        <w:rPr>
          <w:rFonts w:ascii="Arial" w:hAnsi="Arial" w:cs="Arial"/>
          <w:b/>
          <w:color w:val="000000"/>
          <w:sz w:val="20"/>
        </w:rPr>
        <w:t xml:space="preserve"> </w:t>
      </w:r>
      <w:r w:rsidRPr="005C6F15">
        <w:rPr>
          <w:rFonts w:ascii="Arial" w:hAnsi="Arial" w:cs="Arial"/>
          <w:b/>
          <w:color w:val="000000"/>
          <w:sz w:val="20"/>
        </w:rPr>
        <w:t>несовершеннолетних</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Мариинско-Посадском</w:t>
      </w:r>
      <w:r w:rsidR="007C0C8F" w:rsidRPr="005C6F15">
        <w:rPr>
          <w:rFonts w:ascii="Arial" w:hAnsi="Arial" w:cs="Arial"/>
          <w:b/>
          <w:color w:val="000000"/>
          <w:sz w:val="20"/>
        </w:rPr>
        <w:t xml:space="preserve"> </w:t>
      </w:r>
      <w:r w:rsidRPr="005C6F15">
        <w:rPr>
          <w:rFonts w:ascii="Arial" w:hAnsi="Arial" w:cs="Arial"/>
          <w:b/>
          <w:color w:val="000000"/>
          <w:sz w:val="20"/>
        </w:rPr>
        <w:t>районе</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p>
    <w:p w:rsidR="00C31C96" w:rsidRDefault="00C31C96" w:rsidP="005C6F15">
      <w:pPr>
        <w:ind w:firstLine="851"/>
        <w:rPr>
          <w:rFonts w:ascii="Arial" w:hAnsi="Arial" w:cs="Arial"/>
          <w:color w:val="000000"/>
          <w:sz w:val="20"/>
        </w:rPr>
      </w:pPr>
    </w:p>
    <w:p w:rsidR="005247B1" w:rsidRPr="005C6F15" w:rsidRDefault="005247B1" w:rsidP="005C6F15">
      <w:pPr>
        <w:ind w:firstLine="851"/>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Федеральным</w:t>
      </w:r>
      <w:r w:rsidR="007C0C8F" w:rsidRPr="005C6F15">
        <w:rPr>
          <w:rFonts w:ascii="Arial" w:hAnsi="Arial" w:cs="Arial"/>
          <w:color w:val="000000"/>
          <w:sz w:val="20"/>
        </w:rPr>
        <w:t xml:space="preserve"> </w:t>
      </w:r>
      <w:r w:rsidRPr="005C6F15">
        <w:rPr>
          <w:rFonts w:ascii="Arial" w:hAnsi="Arial" w:cs="Arial"/>
          <w:color w:val="000000"/>
          <w:sz w:val="20"/>
        </w:rPr>
        <w:t>законом</w:t>
      </w:r>
      <w:r w:rsidR="007C0C8F" w:rsidRPr="005C6F15">
        <w:rPr>
          <w:rFonts w:ascii="Arial" w:hAnsi="Arial" w:cs="Arial"/>
          <w:color w:val="000000"/>
          <w:sz w:val="20"/>
        </w:rPr>
        <w:t xml:space="preserve"> </w:t>
      </w:r>
      <w:r w:rsidRPr="005C6F15">
        <w:rPr>
          <w:rFonts w:ascii="Arial" w:hAnsi="Arial" w:cs="Arial"/>
          <w:color w:val="000000"/>
          <w:sz w:val="20"/>
        </w:rPr>
        <w:t>N</w:t>
      </w:r>
      <w:r w:rsidR="007C0C8F" w:rsidRPr="005C6F15">
        <w:rPr>
          <w:rFonts w:ascii="Arial" w:hAnsi="Arial" w:cs="Arial"/>
          <w:color w:val="000000"/>
          <w:sz w:val="20"/>
        </w:rPr>
        <w:t xml:space="preserve"> </w:t>
      </w:r>
      <w:r w:rsidRPr="005C6F15">
        <w:rPr>
          <w:rFonts w:ascii="Arial" w:hAnsi="Arial" w:cs="Arial"/>
          <w:color w:val="000000"/>
          <w:sz w:val="20"/>
        </w:rPr>
        <w:t>120-ФЗ</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24</w:t>
      </w:r>
      <w:r w:rsidR="007C0C8F" w:rsidRPr="005C6F15">
        <w:rPr>
          <w:rFonts w:ascii="Arial" w:hAnsi="Arial" w:cs="Arial"/>
          <w:color w:val="000000"/>
          <w:sz w:val="20"/>
        </w:rPr>
        <w:t xml:space="preserve"> </w:t>
      </w:r>
      <w:r w:rsidRPr="005C6F15">
        <w:rPr>
          <w:rFonts w:ascii="Arial" w:hAnsi="Arial" w:cs="Arial"/>
          <w:color w:val="000000"/>
          <w:sz w:val="20"/>
        </w:rPr>
        <w:t>июня</w:t>
      </w:r>
      <w:r w:rsidR="007C0C8F" w:rsidRPr="005C6F15">
        <w:rPr>
          <w:rFonts w:ascii="Arial" w:hAnsi="Arial" w:cs="Arial"/>
          <w:color w:val="000000"/>
          <w:sz w:val="20"/>
        </w:rPr>
        <w:t xml:space="preserve"> </w:t>
      </w:r>
      <w:r w:rsidRPr="005C6F15">
        <w:rPr>
          <w:rFonts w:ascii="Arial" w:hAnsi="Arial" w:cs="Arial"/>
          <w:color w:val="000000"/>
          <w:sz w:val="20"/>
        </w:rPr>
        <w:t>1999</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основах</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безнадзорности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несове</w:t>
      </w:r>
      <w:r w:rsidRPr="005C6F15">
        <w:rPr>
          <w:rFonts w:ascii="Arial" w:hAnsi="Arial" w:cs="Arial"/>
          <w:color w:val="000000"/>
          <w:sz w:val="20"/>
        </w:rPr>
        <w:t>р</w:t>
      </w:r>
      <w:r w:rsidRPr="005C6F15">
        <w:rPr>
          <w:rFonts w:ascii="Arial" w:hAnsi="Arial" w:cs="Arial"/>
          <w:color w:val="000000"/>
          <w:sz w:val="20"/>
        </w:rPr>
        <w:t>шеннолетних",</w:t>
      </w:r>
      <w:r w:rsidR="007C0C8F" w:rsidRPr="005C6F15">
        <w:rPr>
          <w:rFonts w:ascii="Arial" w:hAnsi="Arial" w:cs="Arial"/>
          <w:color w:val="000000"/>
          <w:sz w:val="20"/>
        </w:rPr>
        <w:t xml:space="preserve"> </w:t>
      </w:r>
      <w:r w:rsidRPr="005C6F15">
        <w:rPr>
          <w:rFonts w:ascii="Arial" w:hAnsi="Arial" w:cs="Arial"/>
          <w:color w:val="000000"/>
          <w:sz w:val="20"/>
        </w:rPr>
        <w:t>Законом</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воспитателях</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N</w:t>
      </w:r>
      <w:r w:rsidR="007C0C8F" w:rsidRPr="005C6F15">
        <w:rPr>
          <w:rFonts w:ascii="Arial" w:hAnsi="Arial" w:cs="Arial"/>
          <w:color w:val="000000"/>
          <w:sz w:val="20"/>
        </w:rPr>
        <w:t xml:space="preserve"> </w:t>
      </w:r>
      <w:r w:rsidRPr="005C6F15">
        <w:rPr>
          <w:rFonts w:ascii="Arial" w:hAnsi="Arial" w:cs="Arial"/>
          <w:color w:val="000000"/>
          <w:sz w:val="20"/>
        </w:rPr>
        <w:t>61</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05</w:t>
      </w:r>
      <w:r w:rsidR="007C0C8F" w:rsidRPr="005C6F15">
        <w:rPr>
          <w:rFonts w:ascii="Arial" w:hAnsi="Arial" w:cs="Arial"/>
          <w:color w:val="000000"/>
          <w:sz w:val="20"/>
        </w:rPr>
        <w:t xml:space="preserve"> </w:t>
      </w:r>
      <w:r w:rsidRPr="005C6F15">
        <w:rPr>
          <w:rFonts w:ascii="Arial" w:hAnsi="Arial" w:cs="Arial"/>
          <w:color w:val="000000"/>
          <w:sz w:val="20"/>
        </w:rPr>
        <w:t>октября</w:t>
      </w:r>
      <w:r w:rsidR="007C0C8F" w:rsidRPr="005C6F15">
        <w:rPr>
          <w:rFonts w:ascii="Arial" w:hAnsi="Arial" w:cs="Arial"/>
          <w:color w:val="000000"/>
          <w:sz w:val="20"/>
        </w:rPr>
        <w:t xml:space="preserve"> </w:t>
      </w:r>
      <w:r w:rsidRPr="005C6F15">
        <w:rPr>
          <w:rFonts w:ascii="Arial" w:hAnsi="Arial" w:cs="Arial"/>
          <w:color w:val="000000"/>
          <w:sz w:val="20"/>
        </w:rPr>
        <w:t>2007</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p>
    <w:p w:rsidR="005247B1" w:rsidRPr="005C6F15" w:rsidRDefault="005247B1" w:rsidP="005C6F15">
      <w:pPr>
        <w:ind w:firstLine="851"/>
        <w:rPr>
          <w:rFonts w:ascii="Arial" w:hAnsi="Arial" w:cs="Arial"/>
          <w:b/>
          <w:color w:val="000000"/>
          <w:sz w:val="20"/>
        </w:rPr>
      </w:pPr>
      <w:proofErr w:type="gramStart"/>
      <w:r w:rsidRPr="005C6F15">
        <w:rPr>
          <w:rFonts w:ascii="Arial" w:hAnsi="Arial" w:cs="Arial"/>
          <w:b/>
          <w:color w:val="000000"/>
          <w:sz w:val="20"/>
        </w:rPr>
        <w:t>п</w:t>
      </w:r>
      <w:proofErr w:type="gramEnd"/>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с</w:t>
      </w:r>
      <w:r w:rsidR="007C0C8F" w:rsidRPr="005C6F15">
        <w:rPr>
          <w:rFonts w:ascii="Arial" w:hAnsi="Arial" w:cs="Arial"/>
          <w:b/>
          <w:color w:val="000000"/>
          <w:sz w:val="20"/>
        </w:rPr>
        <w:t xml:space="preserve"> </w:t>
      </w:r>
      <w:r w:rsidRPr="005C6F15">
        <w:rPr>
          <w:rFonts w:ascii="Arial" w:hAnsi="Arial" w:cs="Arial"/>
          <w:b/>
          <w:color w:val="000000"/>
          <w:sz w:val="20"/>
        </w:rPr>
        <w:t>т</w:t>
      </w:r>
      <w:r w:rsidR="007C0C8F" w:rsidRPr="005C6F15">
        <w:rPr>
          <w:rFonts w:ascii="Arial" w:hAnsi="Arial" w:cs="Arial"/>
          <w:b/>
          <w:color w:val="000000"/>
          <w:sz w:val="20"/>
        </w:rPr>
        <w:t xml:space="preserve"> </w:t>
      </w:r>
      <w:r w:rsidRPr="005C6F15">
        <w:rPr>
          <w:rFonts w:ascii="Arial" w:hAnsi="Arial" w:cs="Arial"/>
          <w:b/>
          <w:color w:val="000000"/>
          <w:sz w:val="20"/>
        </w:rPr>
        <w:t>а</w:t>
      </w:r>
      <w:r w:rsidR="007C0C8F" w:rsidRPr="005C6F15">
        <w:rPr>
          <w:rFonts w:ascii="Arial" w:hAnsi="Arial" w:cs="Arial"/>
          <w:b/>
          <w:color w:val="000000"/>
          <w:sz w:val="20"/>
        </w:rPr>
        <w:t xml:space="preserve"> </w:t>
      </w:r>
      <w:r w:rsidRPr="005C6F15">
        <w:rPr>
          <w:rFonts w:ascii="Arial" w:hAnsi="Arial" w:cs="Arial"/>
          <w:b/>
          <w:color w:val="000000"/>
          <w:sz w:val="20"/>
        </w:rPr>
        <w:t>н</w:t>
      </w:r>
      <w:r w:rsidR="007C0C8F" w:rsidRPr="005C6F15">
        <w:rPr>
          <w:rFonts w:ascii="Arial" w:hAnsi="Arial" w:cs="Arial"/>
          <w:b/>
          <w:color w:val="000000"/>
          <w:sz w:val="20"/>
        </w:rPr>
        <w:t xml:space="preserve"> </w:t>
      </w:r>
      <w:r w:rsidRPr="005C6F15">
        <w:rPr>
          <w:rFonts w:ascii="Arial" w:hAnsi="Arial" w:cs="Arial"/>
          <w:b/>
          <w:color w:val="000000"/>
          <w:sz w:val="20"/>
        </w:rPr>
        <w:t>о</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л</w:t>
      </w:r>
      <w:r w:rsidR="007C0C8F" w:rsidRPr="005C6F15">
        <w:rPr>
          <w:rFonts w:ascii="Arial" w:hAnsi="Arial" w:cs="Arial"/>
          <w:b/>
          <w:color w:val="000000"/>
          <w:sz w:val="20"/>
        </w:rPr>
        <w:t xml:space="preserve"> </w:t>
      </w:r>
      <w:r w:rsidRPr="005C6F15">
        <w:rPr>
          <w:rFonts w:ascii="Arial" w:hAnsi="Arial" w:cs="Arial"/>
          <w:b/>
          <w:color w:val="000000"/>
          <w:sz w:val="20"/>
        </w:rPr>
        <w:t>я</w:t>
      </w:r>
      <w:r w:rsidR="007C0C8F" w:rsidRPr="005C6F15">
        <w:rPr>
          <w:rFonts w:ascii="Arial" w:hAnsi="Arial" w:cs="Arial"/>
          <w:b/>
          <w:color w:val="000000"/>
          <w:sz w:val="20"/>
        </w:rPr>
        <w:t xml:space="preserve"> </w:t>
      </w:r>
      <w:r w:rsidRPr="005C6F15">
        <w:rPr>
          <w:rFonts w:ascii="Arial" w:hAnsi="Arial" w:cs="Arial"/>
          <w:b/>
          <w:color w:val="000000"/>
          <w:sz w:val="20"/>
        </w:rPr>
        <w:t>ю</w:t>
      </w:r>
      <w:r w:rsidR="007C0C8F" w:rsidRPr="005C6F15">
        <w:rPr>
          <w:rFonts w:ascii="Arial" w:hAnsi="Arial" w:cs="Arial"/>
          <w:b/>
          <w:color w:val="000000"/>
          <w:sz w:val="20"/>
        </w:rPr>
        <w:t xml:space="preserve"> </w:t>
      </w:r>
      <w:r w:rsidRPr="005C6F15">
        <w:rPr>
          <w:rFonts w:ascii="Arial" w:hAnsi="Arial" w:cs="Arial"/>
          <w:b/>
          <w:color w:val="000000"/>
          <w:sz w:val="20"/>
        </w:rPr>
        <w:t>:</w:t>
      </w:r>
    </w:p>
    <w:p w:rsidR="005247B1" w:rsidRPr="005C6F15" w:rsidRDefault="005247B1" w:rsidP="005C6F15">
      <w:pPr>
        <w:ind w:firstLine="851"/>
        <w:rPr>
          <w:rFonts w:ascii="Arial" w:hAnsi="Arial" w:cs="Arial"/>
          <w:bCs/>
          <w:color w:val="000000"/>
          <w:sz w:val="20"/>
        </w:rPr>
      </w:pP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Утвердить</w:t>
      </w:r>
      <w:r w:rsidR="007C0C8F" w:rsidRPr="005C6F15">
        <w:rPr>
          <w:rFonts w:ascii="Arial" w:hAnsi="Arial" w:cs="Arial"/>
          <w:color w:val="000000"/>
          <w:sz w:val="20"/>
        </w:rPr>
        <w:t xml:space="preserve"> </w:t>
      </w:r>
      <w:r w:rsidRPr="005C6F15">
        <w:rPr>
          <w:rFonts w:ascii="Arial" w:hAnsi="Arial" w:cs="Arial"/>
          <w:color w:val="000000"/>
          <w:sz w:val="20"/>
        </w:rPr>
        <w:t>Положение</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воспитателях</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Мариинско-Посадском</w:t>
      </w:r>
      <w:r w:rsidR="007C0C8F" w:rsidRPr="005C6F15">
        <w:rPr>
          <w:rFonts w:ascii="Arial" w:hAnsi="Arial" w:cs="Arial"/>
          <w:color w:val="000000"/>
          <w:sz w:val="20"/>
        </w:rPr>
        <w:t xml:space="preserve"> </w:t>
      </w:r>
      <w:r w:rsidRPr="005C6F15">
        <w:rPr>
          <w:rFonts w:ascii="Arial" w:hAnsi="Arial" w:cs="Arial"/>
          <w:color w:val="000000"/>
          <w:sz w:val="20"/>
        </w:rPr>
        <w:t>районе</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согласно</w:t>
      </w:r>
      <w:r w:rsidR="007C0C8F" w:rsidRPr="005C6F15">
        <w:rPr>
          <w:rFonts w:ascii="Arial" w:hAnsi="Arial" w:cs="Arial"/>
          <w:color w:val="000000"/>
          <w:sz w:val="20"/>
        </w:rPr>
        <w:t xml:space="preserve"> </w:t>
      </w:r>
      <w:r w:rsidRPr="005C6F15">
        <w:rPr>
          <w:rFonts w:ascii="Arial" w:hAnsi="Arial" w:cs="Arial"/>
          <w:color w:val="000000"/>
          <w:sz w:val="20"/>
        </w:rPr>
        <w:t>пр</w:t>
      </w:r>
      <w:r w:rsidRPr="005C6F15">
        <w:rPr>
          <w:rFonts w:ascii="Arial" w:hAnsi="Arial" w:cs="Arial"/>
          <w:color w:val="000000"/>
          <w:sz w:val="20"/>
        </w:rPr>
        <w:t>и</w:t>
      </w:r>
      <w:r w:rsidRPr="005C6F15">
        <w:rPr>
          <w:rFonts w:ascii="Arial" w:hAnsi="Arial" w:cs="Arial"/>
          <w:color w:val="000000"/>
          <w:sz w:val="20"/>
        </w:rPr>
        <w:t>ложению.</w:t>
      </w:r>
    </w:p>
    <w:p w:rsidR="005247B1" w:rsidRPr="005C6F15" w:rsidRDefault="005247B1" w:rsidP="005C6F15">
      <w:pPr>
        <w:ind w:firstLine="851"/>
        <w:rPr>
          <w:rFonts w:ascii="Arial" w:hAnsi="Arial" w:cs="Arial"/>
          <w:bCs/>
          <w:color w:val="000000"/>
          <w:sz w:val="20"/>
        </w:rPr>
      </w:pPr>
      <w:r w:rsidRPr="005C6F15">
        <w:rPr>
          <w:rFonts w:ascii="Arial" w:hAnsi="Arial" w:cs="Arial"/>
          <w:bCs/>
          <w:color w:val="000000"/>
          <w:sz w:val="20"/>
        </w:rPr>
        <w:t>2.</w:t>
      </w:r>
      <w:r w:rsidR="007C0C8F" w:rsidRPr="005C6F15">
        <w:rPr>
          <w:rFonts w:ascii="Arial" w:hAnsi="Arial" w:cs="Arial"/>
          <w:bCs/>
          <w:color w:val="000000"/>
          <w:sz w:val="20"/>
        </w:rPr>
        <w:t xml:space="preserve"> </w:t>
      </w:r>
      <w:proofErr w:type="gramStart"/>
      <w:r w:rsidRPr="005C6F15">
        <w:rPr>
          <w:rFonts w:ascii="Arial" w:hAnsi="Arial" w:cs="Arial"/>
          <w:bCs/>
          <w:color w:val="000000"/>
          <w:sz w:val="20"/>
        </w:rPr>
        <w:t>Контроль</w:t>
      </w:r>
      <w:r w:rsidR="007C0C8F" w:rsidRPr="005C6F15">
        <w:rPr>
          <w:rFonts w:ascii="Arial" w:hAnsi="Arial" w:cs="Arial"/>
          <w:bCs/>
          <w:color w:val="000000"/>
          <w:sz w:val="20"/>
        </w:rPr>
        <w:t xml:space="preserve"> </w:t>
      </w:r>
      <w:r w:rsidRPr="005C6F15">
        <w:rPr>
          <w:rFonts w:ascii="Arial" w:hAnsi="Arial" w:cs="Arial"/>
          <w:bCs/>
          <w:color w:val="000000"/>
          <w:sz w:val="20"/>
        </w:rPr>
        <w:t>за</w:t>
      </w:r>
      <w:proofErr w:type="gramEnd"/>
      <w:r w:rsidR="007C0C8F" w:rsidRPr="005C6F15">
        <w:rPr>
          <w:rFonts w:ascii="Arial" w:hAnsi="Arial" w:cs="Arial"/>
          <w:bCs/>
          <w:color w:val="000000"/>
          <w:sz w:val="20"/>
        </w:rPr>
        <w:t xml:space="preserve"> </w:t>
      </w:r>
      <w:r w:rsidRPr="005C6F15">
        <w:rPr>
          <w:rFonts w:ascii="Arial" w:hAnsi="Arial" w:cs="Arial"/>
          <w:bCs/>
          <w:color w:val="000000"/>
          <w:sz w:val="20"/>
        </w:rPr>
        <w:t>исполнением</w:t>
      </w:r>
      <w:r w:rsidR="007C0C8F" w:rsidRPr="005C6F15">
        <w:rPr>
          <w:rFonts w:ascii="Arial" w:hAnsi="Arial" w:cs="Arial"/>
          <w:bCs/>
          <w:color w:val="000000"/>
          <w:sz w:val="20"/>
        </w:rPr>
        <w:t xml:space="preserve"> </w:t>
      </w:r>
      <w:r w:rsidRPr="005C6F15">
        <w:rPr>
          <w:rFonts w:ascii="Arial" w:hAnsi="Arial" w:cs="Arial"/>
          <w:bCs/>
          <w:color w:val="000000"/>
          <w:sz w:val="20"/>
        </w:rPr>
        <w:t>настоящего</w:t>
      </w:r>
      <w:r w:rsidR="007C0C8F" w:rsidRPr="005C6F15">
        <w:rPr>
          <w:rFonts w:ascii="Arial" w:hAnsi="Arial" w:cs="Arial"/>
          <w:bCs/>
          <w:color w:val="000000"/>
          <w:sz w:val="20"/>
        </w:rPr>
        <w:t xml:space="preserve"> </w:t>
      </w:r>
      <w:r w:rsidRPr="005C6F15">
        <w:rPr>
          <w:rFonts w:ascii="Arial" w:hAnsi="Arial" w:cs="Arial"/>
          <w:bCs/>
          <w:color w:val="000000"/>
          <w:sz w:val="20"/>
        </w:rPr>
        <w:t>постановления</w:t>
      </w:r>
      <w:r w:rsidR="007C0C8F" w:rsidRPr="005C6F15">
        <w:rPr>
          <w:rFonts w:ascii="Arial" w:hAnsi="Arial" w:cs="Arial"/>
          <w:bCs/>
          <w:color w:val="000000"/>
          <w:sz w:val="20"/>
        </w:rPr>
        <w:t xml:space="preserve"> </w:t>
      </w:r>
      <w:r w:rsidRPr="005C6F15">
        <w:rPr>
          <w:rFonts w:ascii="Arial" w:hAnsi="Arial" w:cs="Arial"/>
          <w:bCs/>
          <w:color w:val="000000"/>
          <w:sz w:val="20"/>
        </w:rPr>
        <w:t>возложить</w:t>
      </w:r>
      <w:r w:rsidR="007C0C8F" w:rsidRPr="005C6F15">
        <w:rPr>
          <w:rFonts w:ascii="Arial" w:hAnsi="Arial" w:cs="Arial"/>
          <w:bCs/>
          <w:color w:val="000000"/>
          <w:sz w:val="20"/>
        </w:rPr>
        <w:t xml:space="preserve"> </w:t>
      </w:r>
      <w:r w:rsidRPr="005C6F15">
        <w:rPr>
          <w:rFonts w:ascii="Arial" w:hAnsi="Arial" w:cs="Arial"/>
          <w:bCs/>
          <w:color w:val="000000"/>
          <w:sz w:val="20"/>
        </w:rPr>
        <w:t>на</w:t>
      </w:r>
      <w:r w:rsidR="007C0C8F" w:rsidRPr="005C6F15">
        <w:rPr>
          <w:rFonts w:ascii="Arial" w:hAnsi="Arial" w:cs="Arial"/>
          <w:bCs/>
          <w:color w:val="000000"/>
          <w:sz w:val="20"/>
        </w:rPr>
        <w:t xml:space="preserve"> </w:t>
      </w:r>
      <w:r w:rsidRPr="005C6F15">
        <w:rPr>
          <w:rFonts w:ascii="Arial" w:hAnsi="Arial" w:cs="Arial"/>
          <w:bCs/>
          <w:color w:val="000000"/>
          <w:sz w:val="20"/>
        </w:rPr>
        <w:t>заместителя</w:t>
      </w:r>
      <w:r w:rsidR="007C0C8F" w:rsidRPr="005C6F15">
        <w:rPr>
          <w:rFonts w:ascii="Arial" w:hAnsi="Arial" w:cs="Arial"/>
          <w:bCs/>
          <w:color w:val="000000"/>
          <w:sz w:val="20"/>
        </w:rPr>
        <w:t xml:space="preserve"> </w:t>
      </w:r>
      <w:r w:rsidRPr="005C6F15">
        <w:rPr>
          <w:rFonts w:ascii="Arial" w:hAnsi="Arial" w:cs="Arial"/>
          <w:bCs/>
          <w:color w:val="000000"/>
          <w:sz w:val="20"/>
        </w:rPr>
        <w:t>главы</w:t>
      </w:r>
      <w:r w:rsidR="007C0C8F" w:rsidRPr="005C6F15">
        <w:rPr>
          <w:rFonts w:ascii="Arial" w:hAnsi="Arial" w:cs="Arial"/>
          <w:bCs/>
          <w:color w:val="000000"/>
          <w:sz w:val="20"/>
        </w:rPr>
        <w:t xml:space="preserve"> </w:t>
      </w:r>
      <w:r w:rsidRPr="005C6F15">
        <w:rPr>
          <w:rFonts w:ascii="Arial" w:hAnsi="Arial" w:cs="Arial"/>
          <w:bCs/>
          <w:color w:val="000000"/>
          <w:sz w:val="20"/>
        </w:rPr>
        <w:t>администрации</w:t>
      </w:r>
      <w:r w:rsidR="007C0C8F" w:rsidRPr="005C6F15">
        <w:rPr>
          <w:rFonts w:ascii="Arial" w:hAnsi="Arial" w:cs="Arial"/>
          <w:bCs/>
          <w:color w:val="000000"/>
          <w:sz w:val="20"/>
        </w:rPr>
        <w:t xml:space="preserve"> </w:t>
      </w:r>
      <w:r w:rsidRPr="005C6F15">
        <w:rPr>
          <w:rFonts w:ascii="Arial" w:hAnsi="Arial" w:cs="Arial"/>
          <w:bCs/>
          <w:color w:val="000000"/>
          <w:sz w:val="20"/>
        </w:rPr>
        <w:t>-</w:t>
      </w:r>
      <w:r w:rsidR="007C0C8F" w:rsidRPr="005C6F15">
        <w:rPr>
          <w:rFonts w:ascii="Arial" w:hAnsi="Arial" w:cs="Arial"/>
          <w:bCs/>
          <w:color w:val="000000"/>
          <w:sz w:val="20"/>
        </w:rPr>
        <w:t xml:space="preserve"> </w:t>
      </w:r>
      <w:r w:rsidRPr="005C6F15">
        <w:rPr>
          <w:rFonts w:ascii="Arial" w:hAnsi="Arial" w:cs="Arial"/>
          <w:bCs/>
          <w:color w:val="000000"/>
          <w:sz w:val="20"/>
        </w:rPr>
        <w:t>начальника</w:t>
      </w:r>
      <w:r w:rsidR="007C0C8F" w:rsidRPr="005C6F15">
        <w:rPr>
          <w:rFonts w:ascii="Arial" w:hAnsi="Arial" w:cs="Arial"/>
          <w:bCs/>
          <w:color w:val="000000"/>
          <w:sz w:val="20"/>
        </w:rPr>
        <w:t xml:space="preserve"> </w:t>
      </w:r>
      <w:r w:rsidRPr="005C6F15">
        <w:rPr>
          <w:rFonts w:ascii="Arial" w:hAnsi="Arial" w:cs="Arial"/>
          <w:bCs/>
          <w:color w:val="000000"/>
          <w:sz w:val="20"/>
        </w:rPr>
        <w:t>отдела</w:t>
      </w:r>
      <w:r w:rsidR="007C0C8F" w:rsidRPr="005C6F15">
        <w:rPr>
          <w:rFonts w:ascii="Arial" w:hAnsi="Arial" w:cs="Arial"/>
          <w:bCs/>
          <w:color w:val="000000"/>
          <w:sz w:val="20"/>
        </w:rPr>
        <w:t xml:space="preserve"> </w:t>
      </w:r>
      <w:r w:rsidRPr="005C6F15">
        <w:rPr>
          <w:rFonts w:ascii="Arial" w:hAnsi="Arial" w:cs="Arial"/>
          <w:bCs/>
          <w:color w:val="000000"/>
          <w:sz w:val="20"/>
        </w:rPr>
        <w:t>образования</w:t>
      </w:r>
      <w:r w:rsidR="007C0C8F" w:rsidRPr="005C6F15">
        <w:rPr>
          <w:rFonts w:ascii="Arial" w:hAnsi="Arial" w:cs="Arial"/>
          <w:bCs/>
          <w:color w:val="000000"/>
          <w:sz w:val="20"/>
        </w:rPr>
        <w:t xml:space="preserve"> </w:t>
      </w:r>
      <w:r w:rsidRPr="005C6F15">
        <w:rPr>
          <w:rFonts w:ascii="Arial" w:hAnsi="Arial" w:cs="Arial"/>
          <w:bCs/>
          <w:color w:val="000000"/>
          <w:sz w:val="20"/>
        </w:rPr>
        <w:t>и</w:t>
      </w:r>
      <w:r w:rsidR="007C0C8F" w:rsidRPr="005C6F15">
        <w:rPr>
          <w:rFonts w:ascii="Arial" w:hAnsi="Arial" w:cs="Arial"/>
          <w:bCs/>
          <w:color w:val="000000"/>
          <w:sz w:val="20"/>
        </w:rPr>
        <w:t xml:space="preserve"> </w:t>
      </w:r>
      <w:r w:rsidRPr="005C6F15">
        <w:rPr>
          <w:rFonts w:ascii="Arial" w:hAnsi="Arial" w:cs="Arial"/>
          <w:bCs/>
          <w:color w:val="000000"/>
          <w:sz w:val="20"/>
        </w:rPr>
        <w:t>мол</w:t>
      </w:r>
      <w:r w:rsidRPr="005C6F15">
        <w:rPr>
          <w:rFonts w:ascii="Arial" w:hAnsi="Arial" w:cs="Arial"/>
          <w:bCs/>
          <w:color w:val="000000"/>
          <w:sz w:val="20"/>
        </w:rPr>
        <w:t>о</w:t>
      </w:r>
      <w:r w:rsidRPr="005C6F15">
        <w:rPr>
          <w:rFonts w:ascii="Arial" w:hAnsi="Arial" w:cs="Arial"/>
          <w:bCs/>
          <w:color w:val="000000"/>
          <w:sz w:val="20"/>
        </w:rPr>
        <w:t>дежной</w:t>
      </w:r>
      <w:r w:rsidR="007C0C8F" w:rsidRPr="005C6F15">
        <w:rPr>
          <w:rFonts w:ascii="Arial" w:hAnsi="Arial" w:cs="Arial"/>
          <w:bCs/>
          <w:color w:val="000000"/>
          <w:sz w:val="20"/>
        </w:rPr>
        <w:t xml:space="preserve"> </w:t>
      </w:r>
      <w:r w:rsidRPr="005C6F15">
        <w:rPr>
          <w:rFonts w:ascii="Arial" w:hAnsi="Arial" w:cs="Arial"/>
          <w:bCs/>
          <w:color w:val="000000"/>
          <w:sz w:val="20"/>
        </w:rPr>
        <w:t>политики</w:t>
      </w:r>
      <w:r w:rsidR="007C0C8F" w:rsidRPr="005C6F15">
        <w:rPr>
          <w:rFonts w:ascii="Arial" w:hAnsi="Arial" w:cs="Arial"/>
          <w:bCs/>
          <w:color w:val="000000"/>
          <w:sz w:val="20"/>
        </w:rPr>
        <w:t xml:space="preserve"> </w:t>
      </w:r>
      <w:r w:rsidRPr="005C6F15">
        <w:rPr>
          <w:rFonts w:ascii="Arial" w:hAnsi="Arial" w:cs="Arial"/>
          <w:bCs/>
          <w:color w:val="000000"/>
          <w:sz w:val="20"/>
        </w:rPr>
        <w:t>администрации</w:t>
      </w:r>
      <w:r w:rsidR="007C0C8F" w:rsidRPr="005C6F15">
        <w:rPr>
          <w:rFonts w:ascii="Arial" w:hAnsi="Arial" w:cs="Arial"/>
          <w:bCs/>
          <w:color w:val="000000"/>
          <w:sz w:val="20"/>
        </w:rPr>
        <w:t xml:space="preserve"> </w:t>
      </w:r>
      <w:r w:rsidRPr="005C6F15">
        <w:rPr>
          <w:rFonts w:ascii="Arial" w:hAnsi="Arial" w:cs="Arial"/>
          <w:bCs/>
          <w:color w:val="000000"/>
          <w:sz w:val="20"/>
        </w:rPr>
        <w:t>Мариинско-Посадского</w:t>
      </w:r>
      <w:r w:rsidR="007C0C8F" w:rsidRPr="005C6F15">
        <w:rPr>
          <w:rFonts w:ascii="Arial" w:hAnsi="Arial" w:cs="Arial"/>
          <w:bCs/>
          <w:color w:val="000000"/>
          <w:sz w:val="20"/>
        </w:rPr>
        <w:t xml:space="preserve"> </w:t>
      </w:r>
      <w:r w:rsidRPr="005C6F15">
        <w:rPr>
          <w:rFonts w:ascii="Arial" w:hAnsi="Arial" w:cs="Arial"/>
          <w:bCs/>
          <w:color w:val="000000"/>
          <w:sz w:val="20"/>
        </w:rPr>
        <w:t>района</w:t>
      </w:r>
      <w:r w:rsidR="007C0C8F" w:rsidRPr="005C6F15">
        <w:rPr>
          <w:rFonts w:ascii="Arial" w:hAnsi="Arial" w:cs="Arial"/>
          <w:bCs/>
          <w:color w:val="000000"/>
          <w:sz w:val="20"/>
        </w:rPr>
        <w:t xml:space="preserve"> </w:t>
      </w:r>
      <w:r w:rsidRPr="005C6F15">
        <w:rPr>
          <w:rFonts w:ascii="Arial" w:hAnsi="Arial" w:cs="Arial"/>
          <w:bCs/>
          <w:color w:val="000000"/>
          <w:sz w:val="20"/>
        </w:rPr>
        <w:t>Арсентьеву</w:t>
      </w:r>
      <w:r w:rsidR="007C0C8F" w:rsidRPr="005C6F15">
        <w:rPr>
          <w:rFonts w:ascii="Arial" w:hAnsi="Arial" w:cs="Arial"/>
          <w:bCs/>
          <w:color w:val="000000"/>
          <w:sz w:val="20"/>
        </w:rPr>
        <w:t xml:space="preserve"> </w:t>
      </w:r>
      <w:r w:rsidRPr="005C6F15">
        <w:rPr>
          <w:rFonts w:ascii="Arial" w:hAnsi="Arial" w:cs="Arial"/>
          <w:bCs/>
          <w:color w:val="000000"/>
          <w:sz w:val="20"/>
        </w:rPr>
        <w:t>С.</w:t>
      </w:r>
      <w:r w:rsidR="007C0C8F" w:rsidRPr="005C6F15">
        <w:rPr>
          <w:rFonts w:ascii="Arial" w:hAnsi="Arial" w:cs="Arial"/>
          <w:bCs/>
          <w:color w:val="000000"/>
          <w:sz w:val="20"/>
        </w:rPr>
        <w:t xml:space="preserve"> </w:t>
      </w:r>
      <w:r w:rsidRPr="005C6F15">
        <w:rPr>
          <w:rFonts w:ascii="Arial" w:hAnsi="Arial" w:cs="Arial"/>
          <w:bCs/>
          <w:color w:val="000000"/>
          <w:sz w:val="20"/>
        </w:rPr>
        <w:t>В.</w:t>
      </w:r>
    </w:p>
    <w:p w:rsidR="001B0E28" w:rsidRPr="005C6F15" w:rsidRDefault="005247B1" w:rsidP="005C6F15">
      <w:pPr>
        <w:ind w:firstLine="851"/>
        <w:rPr>
          <w:rFonts w:ascii="Arial" w:hAnsi="Arial" w:cs="Arial"/>
          <w:color w:val="000000"/>
          <w:sz w:val="20"/>
        </w:rPr>
      </w:pPr>
      <w:r w:rsidRPr="005C6F15">
        <w:rPr>
          <w:rFonts w:ascii="Arial" w:hAnsi="Arial" w:cs="Arial"/>
          <w:bCs/>
          <w:color w:val="000000"/>
          <w:sz w:val="20"/>
        </w:rPr>
        <w:t>3.</w:t>
      </w:r>
      <w:r w:rsidR="007C0C8F" w:rsidRPr="005C6F15">
        <w:rPr>
          <w:rFonts w:ascii="Arial" w:hAnsi="Arial" w:cs="Arial"/>
          <w:bCs/>
          <w:color w:val="000000"/>
          <w:sz w:val="20"/>
        </w:rPr>
        <w:t xml:space="preserve"> </w:t>
      </w:r>
      <w:r w:rsidRPr="005C6F15">
        <w:rPr>
          <w:rFonts w:ascii="Arial" w:hAnsi="Arial" w:cs="Arial"/>
          <w:bCs/>
          <w:color w:val="000000"/>
          <w:sz w:val="20"/>
        </w:rPr>
        <w:t>Настоящее</w:t>
      </w:r>
      <w:r w:rsidR="007C0C8F" w:rsidRPr="005C6F15">
        <w:rPr>
          <w:rFonts w:ascii="Arial" w:hAnsi="Arial" w:cs="Arial"/>
          <w:bCs/>
          <w:color w:val="000000"/>
          <w:sz w:val="20"/>
        </w:rPr>
        <w:t xml:space="preserve"> </w:t>
      </w:r>
      <w:r w:rsidRPr="005C6F15">
        <w:rPr>
          <w:rFonts w:ascii="Arial" w:hAnsi="Arial" w:cs="Arial"/>
          <w:bCs/>
          <w:color w:val="000000"/>
          <w:sz w:val="20"/>
        </w:rPr>
        <w:t>постановление</w:t>
      </w:r>
      <w:r w:rsidR="007C0C8F" w:rsidRPr="005C6F15">
        <w:rPr>
          <w:rFonts w:ascii="Arial" w:hAnsi="Arial" w:cs="Arial"/>
          <w:bCs/>
          <w:color w:val="000000"/>
          <w:sz w:val="20"/>
        </w:rPr>
        <w:t xml:space="preserve"> </w:t>
      </w:r>
      <w:r w:rsidRPr="005C6F15">
        <w:rPr>
          <w:rFonts w:ascii="Arial" w:hAnsi="Arial" w:cs="Arial"/>
          <w:bCs/>
          <w:color w:val="000000"/>
          <w:sz w:val="20"/>
        </w:rPr>
        <w:t>вступает</w:t>
      </w:r>
      <w:r w:rsidR="007C0C8F" w:rsidRPr="005C6F15">
        <w:rPr>
          <w:rFonts w:ascii="Arial" w:hAnsi="Arial" w:cs="Arial"/>
          <w:bCs/>
          <w:color w:val="000000"/>
          <w:sz w:val="20"/>
        </w:rPr>
        <w:t xml:space="preserve"> </w:t>
      </w:r>
      <w:r w:rsidRPr="005C6F15">
        <w:rPr>
          <w:rFonts w:ascii="Arial" w:hAnsi="Arial" w:cs="Arial"/>
          <w:bCs/>
          <w:color w:val="000000"/>
          <w:sz w:val="20"/>
        </w:rPr>
        <w:t>в</w:t>
      </w:r>
      <w:r w:rsidR="007C0C8F" w:rsidRPr="005C6F15">
        <w:rPr>
          <w:rFonts w:ascii="Arial" w:hAnsi="Arial" w:cs="Arial"/>
          <w:bCs/>
          <w:color w:val="000000"/>
          <w:sz w:val="20"/>
        </w:rPr>
        <w:t xml:space="preserve"> </w:t>
      </w:r>
      <w:r w:rsidRPr="005C6F15">
        <w:rPr>
          <w:rFonts w:ascii="Arial" w:hAnsi="Arial" w:cs="Arial"/>
          <w:bCs/>
          <w:color w:val="000000"/>
          <w:sz w:val="20"/>
        </w:rPr>
        <w:t>силу</w:t>
      </w:r>
      <w:r w:rsidR="007C0C8F" w:rsidRPr="005C6F15">
        <w:rPr>
          <w:rFonts w:ascii="Arial" w:hAnsi="Arial" w:cs="Arial"/>
          <w:bCs/>
          <w:color w:val="000000"/>
          <w:sz w:val="20"/>
        </w:rPr>
        <w:t xml:space="preserve"> </w:t>
      </w:r>
      <w:r w:rsidRPr="005C6F15">
        <w:rPr>
          <w:rFonts w:ascii="Arial" w:hAnsi="Arial" w:cs="Arial"/>
          <w:bCs/>
          <w:color w:val="000000"/>
          <w:sz w:val="20"/>
        </w:rPr>
        <w:t>со</w:t>
      </w:r>
      <w:r w:rsidR="007C0C8F" w:rsidRPr="005C6F15">
        <w:rPr>
          <w:rFonts w:ascii="Arial" w:hAnsi="Arial" w:cs="Arial"/>
          <w:bCs/>
          <w:color w:val="000000"/>
          <w:sz w:val="20"/>
        </w:rPr>
        <w:t xml:space="preserve"> </w:t>
      </w:r>
      <w:r w:rsidRPr="005C6F15">
        <w:rPr>
          <w:rFonts w:ascii="Arial" w:hAnsi="Arial" w:cs="Arial"/>
          <w:bCs/>
          <w:color w:val="000000"/>
          <w:sz w:val="20"/>
        </w:rPr>
        <w:t>дня</w:t>
      </w:r>
      <w:r w:rsidR="007C0C8F" w:rsidRPr="005C6F15">
        <w:rPr>
          <w:rFonts w:ascii="Arial" w:hAnsi="Arial" w:cs="Arial"/>
          <w:bCs/>
          <w:color w:val="000000"/>
          <w:sz w:val="20"/>
        </w:rPr>
        <w:t xml:space="preserve"> </w:t>
      </w:r>
      <w:r w:rsidRPr="005C6F15">
        <w:rPr>
          <w:rFonts w:ascii="Arial" w:hAnsi="Arial" w:cs="Arial"/>
          <w:bCs/>
          <w:color w:val="000000"/>
          <w:sz w:val="20"/>
        </w:rPr>
        <w:t>официального</w:t>
      </w:r>
      <w:r w:rsidR="007C0C8F" w:rsidRPr="005C6F15">
        <w:rPr>
          <w:rFonts w:ascii="Arial" w:hAnsi="Arial" w:cs="Arial"/>
          <w:bCs/>
          <w:color w:val="000000"/>
          <w:sz w:val="20"/>
        </w:rPr>
        <w:t xml:space="preserve"> </w:t>
      </w:r>
      <w:r w:rsidRPr="005C6F15">
        <w:rPr>
          <w:rFonts w:ascii="Arial" w:hAnsi="Arial" w:cs="Arial"/>
          <w:bCs/>
          <w:color w:val="000000"/>
          <w:sz w:val="20"/>
        </w:rPr>
        <w:t>опубликования</w:t>
      </w:r>
      <w:r w:rsidR="007C0C8F" w:rsidRPr="005C6F15">
        <w:rPr>
          <w:rFonts w:ascii="Arial" w:hAnsi="Arial" w:cs="Arial"/>
          <w:bCs/>
          <w:color w:val="000000"/>
          <w:sz w:val="20"/>
        </w:rPr>
        <w:t xml:space="preserve"> </w:t>
      </w:r>
      <w:r w:rsidRPr="005C6F15">
        <w:rPr>
          <w:rFonts w:ascii="Arial" w:hAnsi="Arial" w:cs="Arial"/>
          <w:bCs/>
          <w:color w:val="000000"/>
          <w:sz w:val="20"/>
        </w:rPr>
        <w:t>в</w:t>
      </w:r>
      <w:r w:rsidR="007C0C8F" w:rsidRPr="005C6F15">
        <w:rPr>
          <w:rFonts w:ascii="Arial" w:hAnsi="Arial" w:cs="Arial"/>
          <w:bCs/>
          <w:color w:val="000000"/>
          <w:sz w:val="20"/>
        </w:rPr>
        <w:t xml:space="preserve"> </w:t>
      </w:r>
      <w:r w:rsidRPr="005C6F15">
        <w:rPr>
          <w:rFonts w:ascii="Arial" w:hAnsi="Arial" w:cs="Arial"/>
          <w:bCs/>
          <w:color w:val="000000"/>
          <w:sz w:val="20"/>
        </w:rPr>
        <w:t>Муниципальной</w:t>
      </w:r>
      <w:r w:rsidR="007C0C8F" w:rsidRPr="005C6F15">
        <w:rPr>
          <w:rFonts w:ascii="Arial" w:hAnsi="Arial" w:cs="Arial"/>
          <w:bCs/>
          <w:color w:val="000000"/>
          <w:sz w:val="20"/>
        </w:rPr>
        <w:t xml:space="preserve"> </w:t>
      </w:r>
      <w:r w:rsidRPr="005C6F15">
        <w:rPr>
          <w:rFonts w:ascii="Arial" w:hAnsi="Arial" w:cs="Arial"/>
          <w:bCs/>
          <w:color w:val="000000"/>
          <w:sz w:val="20"/>
        </w:rPr>
        <w:t>газете</w:t>
      </w:r>
      <w:r w:rsidR="007C0C8F" w:rsidRPr="005C6F15">
        <w:rPr>
          <w:rFonts w:ascii="Arial" w:hAnsi="Arial" w:cs="Arial"/>
          <w:bCs/>
          <w:color w:val="000000"/>
          <w:sz w:val="20"/>
        </w:rPr>
        <w:t xml:space="preserve"> </w:t>
      </w:r>
      <w:r w:rsidRPr="005C6F15">
        <w:rPr>
          <w:rFonts w:ascii="Arial" w:hAnsi="Arial" w:cs="Arial"/>
          <w:bCs/>
          <w:color w:val="000000"/>
          <w:sz w:val="20"/>
        </w:rPr>
        <w:t>«Посадский</w:t>
      </w:r>
      <w:r w:rsidR="007C0C8F" w:rsidRPr="005C6F15">
        <w:rPr>
          <w:rFonts w:ascii="Arial" w:hAnsi="Arial" w:cs="Arial"/>
          <w:bCs/>
          <w:color w:val="000000"/>
          <w:sz w:val="20"/>
        </w:rPr>
        <w:t xml:space="preserve"> </w:t>
      </w:r>
      <w:r w:rsidRPr="005C6F15">
        <w:rPr>
          <w:rFonts w:ascii="Arial" w:hAnsi="Arial" w:cs="Arial"/>
          <w:bCs/>
          <w:color w:val="000000"/>
          <w:sz w:val="20"/>
        </w:rPr>
        <w:t>Вестник».</w:t>
      </w:r>
    </w:p>
    <w:p w:rsidR="00C31C96" w:rsidRDefault="00C31C96" w:rsidP="005C6F15">
      <w:pPr>
        <w:outlineLvl w:val="0"/>
        <w:rPr>
          <w:rFonts w:ascii="Arial" w:hAnsi="Arial" w:cs="Arial"/>
          <w:bCs/>
          <w:iCs/>
          <w:color w:val="000000"/>
          <w:sz w:val="20"/>
        </w:rPr>
      </w:pPr>
    </w:p>
    <w:p w:rsidR="001B0E28" w:rsidRPr="005C6F15" w:rsidRDefault="005247B1" w:rsidP="005C6F15">
      <w:pPr>
        <w:outlineLvl w:val="0"/>
        <w:rPr>
          <w:rFonts w:ascii="Arial" w:hAnsi="Arial" w:cs="Arial"/>
          <w:b/>
          <w:bCs/>
          <w:i/>
          <w:iCs/>
          <w:color w:val="000000"/>
          <w:sz w:val="20"/>
        </w:rPr>
      </w:pPr>
      <w:r w:rsidRPr="005C6F15">
        <w:rPr>
          <w:rFonts w:ascii="Arial" w:hAnsi="Arial" w:cs="Arial"/>
          <w:bCs/>
          <w:iCs/>
          <w:color w:val="000000"/>
          <w:sz w:val="20"/>
        </w:rPr>
        <w:t>Глава</w:t>
      </w:r>
      <w:r w:rsidR="007C0C8F" w:rsidRPr="005C6F15">
        <w:rPr>
          <w:rFonts w:ascii="Arial" w:hAnsi="Arial" w:cs="Arial"/>
          <w:bCs/>
          <w:iCs/>
          <w:color w:val="000000"/>
          <w:sz w:val="20"/>
        </w:rPr>
        <w:t xml:space="preserve"> </w:t>
      </w:r>
      <w:r w:rsidRPr="005C6F15">
        <w:rPr>
          <w:rFonts w:ascii="Arial" w:hAnsi="Arial" w:cs="Arial"/>
          <w:bCs/>
          <w:iCs/>
          <w:color w:val="000000"/>
          <w:sz w:val="20"/>
        </w:rPr>
        <w:t>Мариинско-Посадского</w:t>
      </w:r>
      <w:r w:rsidR="007C0C8F" w:rsidRPr="005C6F15">
        <w:rPr>
          <w:rFonts w:ascii="Arial" w:hAnsi="Arial" w:cs="Arial"/>
          <w:bCs/>
          <w:iCs/>
          <w:color w:val="000000"/>
          <w:sz w:val="20"/>
        </w:rPr>
        <w:t xml:space="preserve"> </w:t>
      </w:r>
      <w:r w:rsidRPr="005C6F15">
        <w:rPr>
          <w:rFonts w:ascii="Arial" w:hAnsi="Arial" w:cs="Arial"/>
          <w:bCs/>
          <w:iCs/>
          <w:color w:val="000000"/>
          <w:sz w:val="20"/>
        </w:rPr>
        <w:t>района</w:t>
      </w:r>
      <w:r w:rsidR="007C0C8F" w:rsidRPr="005C6F15">
        <w:rPr>
          <w:rFonts w:ascii="Arial" w:hAnsi="Arial" w:cs="Arial"/>
          <w:bCs/>
          <w:iCs/>
          <w:color w:val="000000"/>
          <w:sz w:val="20"/>
        </w:rPr>
        <w:t xml:space="preserve"> </w:t>
      </w:r>
      <w:r w:rsidRPr="005C6F15">
        <w:rPr>
          <w:rFonts w:ascii="Arial" w:hAnsi="Arial" w:cs="Arial"/>
          <w:bCs/>
          <w:iCs/>
          <w:color w:val="000000"/>
          <w:sz w:val="20"/>
        </w:rPr>
        <w:t>В.</w:t>
      </w:r>
      <w:r w:rsidR="007C0C8F" w:rsidRPr="005C6F15">
        <w:rPr>
          <w:rFonts w:ascii="Arial" w:hAnsi="Arial" w:cs="Arial"/>
          <w:bCs/>
          <w:iCs/>
          <w:color w:val="000000"/>
          <w:sz w:val="20"/>
        </w:rPr>
        <w:t xml:space="preserve"> </w:t>
      </w:r>
      <w:r w:rsidRPr="005C6F15">
        <w:rPr>
          <w:rFonts w:ascii="Arial" w:hAnsi="Arial" w:cs="Arial"/>
          <w:bCs/>
          <w:iCs/>
          <w:color w:val="000000"/>
          <w:sz w:val="20"/>
        </w:rPr>
        <w:t>В.</w:t>
      </w:r>
      <w:r w:rsidR="007C0C8F" w:rsidRPr="005C6F15">
        <w:rPr>
          <w:rFonts w:ascii="Arial" w:hAnsi="Arial" w:cs="Arial"/>
          <w:bCs/>
          <w:iCs/>
          <w:color w:val="000000"/>
          <w:sz w:val="20"/>
        </w:rPr>
        <w:t xml:space="preserve"> </w:t>
      </w:r>
      <w:r w:rsidRPr="005C6F15">
        <w:rPr>
          <w:rFonts w:ascii="Arial" w:hAnsi="Arial" w:cs="Arial"/>
          <w:bCs/>
          <w:iCs/>
          <w:color w:val="000000"/>
          <w:sz w:val="20"/>
        </w:rPr>
        <w:t>Петров</w:t>
      </w:r>
      <w:r w:rsidR="007C0C8F" w:rsidRPr="005C6F15">
        <w:rPr>
          <w:rFonts w:ascii="Arial" w:hAnsi="Arial" w:cs="Arial"/>
          <w:bCs/>
          <w:iCs/>
          <w:color w:val="000000"/>
          <w:sz w:val="20"/>
        </w:rPr>
        <w:t xml:space="preserve"> </w:t>
      </w:r>
    </w:p>
    <w:p w:rsidR="005247B1" w:rsidRPr="005C6F15" w:rsidRDefault="005247B1" w:rsidP="005C6F15">
      <w:pPr>
        <w:jc w:val="right"/>
        <w:rPr>
          <w:rStyle w:val="af6"/>
          <w:rFonts w:ascii="Arial" w:hAnsi="Arial" w:cs="Arial"/>
          <w:bCs w:val="0"/>
          <w:color w:val="000000"/>
          <w:sz w:val="20"/>
        </w:rPr>
      </w:pPr>
      <w:r w:rsidRPr="005C6F15">
        <w:rPr>
          <w:rStyle w:val="af6"/>
          <w:rFonts w:ascii="Arial" w:hAnsi="Arial" w:cs="Arial"/>
          <w:bCs w:val="0"/>
          <w:color w:val="000000"/>
          <w:sz w:val="20"/>
        </w:rPr>
        <w:t>Приложение</w:t>
      </w:r>
      <w:r w:rsidRPr="005C6F15">
        <w:rPr>
          <w:rStyle w:val="af6"/>
          <w:rFonts w:ascii="Arial" w:hAnsi="Arial" w:cs="Arial"/>
          <w:bCs w:val="0"/>
          <w:color w:val="000000"/>
          <w:sz w:val="20"/>
        </w:rPr>
        <w:br/>
        <w:t>к</w:t>
      </w:r>
      <w:r w:rsidR="007C0C8F" w:rsidRPr="005C6F15">
        <w:rPr>
          <w:rStyle w:val="af6"/>
          <w:rFonts w:ascii="Arial" w:hAnsi="Arial" w:cs="Arial"/>
          <w:bCs w:val="0"/>
          <w:color w:val="000000"/>
          <w:sz w:val="20"/>
        </w:rPr>
        <w:t xml:space="preserve"> </w:t>
      </w:r>
      <w:r w:rsidRPr="005C6F15">
        <w:rPr>
          <w:rStyle w:val="af6"/>
          <w:rFonts w:ascii="Arial" w:hAnsi="Arial" w:cs="Arial"/>
          <w:bCs w:val="0"/>
          <w:color w:val="000000"/>
          <w:sz w:val="20"/>
        </w:rPr>
        <w:t>постановлению</w:t>
      </w:r>
      <w:r w:rsidR="007C0C8F" w:rsidRPr="005C6F15">
        <w:rPr>
          <w:rStyle w:val="af6"/>
          <w:rFonts w:ascii="Arial" w:hAnsi="Arial" w:cs="Arial"/>
          <w:bCs w:val="0"/>
          <w:color w:val="000000"/>
          <w:sz w:val="20"/>
        </w:rPr>
        <w:t xml:space="preserve"> </w:t>
      </w:r>
      <w:r w:rsidRPr="005C6F15">
        <w:rPr>
          <w:rStyle w:val="af6"/>
          <w:rFonts w:ascii="Arial" w:hAnsi="Arial" w:cs="Arial"/>
          <w:bCs w:val="0"/>
          <w:color w:val="000000"/>
          <w:sz w:val="20"/>
        </w:rPr>
        <w:t>администрации</w:t>
      </w:r>
      <w:r w:rsidRPr="005C6F15">
        <w:rPr>
          <w:rStyle w:val="af6"/>
          <w:rFonts w:ascii="Arial" w:hAnsi="Arial" w:cs="Arial"/>
          <w:bCs w:val="0"/>
          <w:color w:val="000000"/>
          <w:sz w:val="20"/>
        </w:rPr>
        <w:br/>
        <w:t>Мариинско-Посадского</w:t>
      </w:r>
      <w:r w:rsidR="007C0C8F" w:rsidRPr="005C6F15">
        <w:rPr>
          <w:rStyle w:val="af6"/>
          <w:rFonts w:ascii="Arial" w:hAnsi="Arial" w:cs="Arial"/>
          <w:bCs w:val="0"/>
          <w:color w:val="000000"/>
          <w:sz w:val="20"/>
        </w:rPr>
        <w:t xml:space="preserve"> </w:t>
      </w:r>
      <w:r w:rsidRPr="005C6F15">
        <w:rPr>
          <w:rStyle w:val="af6"/>
          <w:rFonts w:ascii="Arial" w:hAnsi="Arial" w:cs="Arial"/>
          <w:bCs w:val="0"/>
          <w:color w:val="000000"/>
          <w:sz w:val="20"/>
        </w:rPr>
        <w:t>района</w:t>
      </w:r>
      <w:r w:rsidR="007C0C8F" w:rsidRPr="005C6F15">
        <w:rPr>
          <w:rStyle w:val="af6"/>
          <w:rFonts w:ascii="Arial" w:hAnsi="Arial" w:cs="Arial"/>
          <w:bCs w:val="0"/>
          <w:color w:val="000000"/>
          <w:sz w:val="20"/>
        </w:rPr>
        <w:t xml:space="preserve"> </w:t>
      </w:r>
    </w:p>
    <w:p w:rsidR="005247B1" w:rsidRPr="005C6F15" w:rsidRDefault="005247B1" w:rsidP="005C6F15">
      <w:pPr>
        <w:jc w:val="right"/>
        <w:rPr>
          <w:rStyle w:val="af6"/>
          <w:rFonts w:ascii="Arial" w:hAnsi="Arial" w:cs="Arial"/>
          <w:bCs w:val="0"/>
          <w:color w:val="000000"/>
          <w:sz w:val="20"/>
        </w:rPr>
      </w:pPr>
      <w:r w:rsidRPr="005C6F15">
        <w:rPr>
          <w:rStyle w:val="af6"/>
          <w:rFonts w:ascii="Arial" w:hAnsi="Arial" w:cs="Arial"/>
          <w:bCs w:val="0"/>
          <w:color w:val="000000"/>
          <w:sz w:val="20"/>
        </w:rPr>
        <w:t>Чувашской</w:t>
      </w:r>
      <w:r w:rsidR="007C0C8F" w:rsidRPr="005C6F15">
        <w:rPr>
          <w:rStyle w:val="af6"/>
          <w:rFonts w:ascii="Arial" w:hAnsi="Arial" w:cs="Arial"/>
          <w:bCs w:val="0"/>
          <w:color w:val="000000"/>
          <w:sz w:val="20"/>
        </w:rPr>
        <w:t xml:space="preserve"> </w:t>
      </w:r>
      <w:r w:rsidRPr="005C6F15">
        <w:rPr>
          <w:rStyle w:val="af6"/>
          <w:rFonts w:ascii="Arial" w:hAnsi="Arial" w:cs="Arial"/>
          <w:bCs w:val="0"/>
          <w:color w:val="000000"/>
          <w:sz w:val="20"/>
        </w:rPr>
        <w:t>Республики</w:t>
      </w:r>
      <w:r w:rsidRPr="005C6F15">
        <w:rPr>
          <w:rStyle w:val="af6"/>
          <w:rFonts w:ascii="Arial" w:hAnsi="Arial" w:cs="Arial"/>
          <w:bCs w:val="0"/>
          <w:color w:val="000000"/>
          <w:sz w:val="20"/>
        </w:rPr>
        <w:br/>
        <w:t>от</w:t>
      </w:r>
      <w:r w:rsidR="007C0C8F" w:rsidRPr="005C6F15">
        <w:rPr>
          <w:rStyle w:val="af6"/>
          <w:rFonts w:ascii="Arial" w:hAnsi="Arial" w:cs="Arial"/>
          <w:bCs w:val="0"/>
          <w:color w:val="000000"/>
          <w:sz w:val="20"/>
        </w:rPr>
        <w:t xml:space="preserve"> </w:t>
      </w:r>
      <w:r w:rsidRPr="005C6F15">
        <w:rPr>
          <w:rStyle w:val="af6"/>
          <w:rFonts w:ascii="Arial" w:hAnsi="Arial" w:cs="Arial"/>
          <w:bCs w:val="0"/>
          <w:color w:val="000000"/>
          <w:sz w:val="20"/>
        </w:rPr>
        <w:t>24.02.2021</w:t>
      </w:r>
      <w:r w:rsidR="007C0C8F" w:rsidRPr="005C6F15">
        <w:rPr>
          <w:rStyle w:val="af6"/>
          <w:rFonts w:ascii="Arial" w:hAnsi="Arial" w:cs="Arial"/>
          <w:bCs w:val="0"/>
          <w:color w:val="000000"/>
          <w:sz w:val="20"/>
        </w:rPr>
        <w:t xml:space="preserve"> </w:t>
      </w:r>
      <w:r w:rsidRPr="005C6F15">
        <w:rPr>
          <w:rStyle w:val="af6"/>
          <w:rFonts w:ascii="Arial" w:hAnsi="Arial" w:cs="Arial"/>
          <w:bCs w:val="0"/>
          <w:color w:val="000000"/>
          <w:sz w:val="20"/>
        </w:rPr>
        <w:t>№</w:t>
      </w:r>
      <w:r w:rsidR="007C0C8F" w:rsidRPr="005C6F15">
        <w:rPr>
          <w:rStyle w:val="af6"/>
          <w:rFonts w:ascii="Arial" w:hAnsi="Arial" w:cs="Arial"/>
          <w:bCs w:val="0"/>
          <w:color w:val="000000"/>
          <w:sz w:val="20"/>
        </w:rPr>
        <w:t xml:space="preserve"> </w:t>
      </w:r>
      <w:r w:rsidRPr="005C6F15">
        <w:rPr>
          <w:rStyle w:val="af6"/>
          <w:rFonts w:ascii="Arial" w:hAnsi="Arial" w:cs="Arial"/>
          <w:bCs w:val="0"/>
          <w:color w:val="000000"/>
          <w:sz w:val="20"/>
        </w:rPr>
        <w:t>6</w:t>
      </w:r>
      <w:r w:rsidR="007C0C8F" w:rsidRPr="005C6F15">
        <w:rPr>
          <w:rStyle w:val="af6"/>
          <w:rFonts w:ascii="Arial" w:hAnsi="Arial" w:cs="Arial"/>
          <w:bCs w:val="0"/>
          <w:color w:val="000000"/>
          <w:sz w:val="20"/>
        </w:rPr>
        <w:t xml:space="preserve"> </w:t>
      </w:r>
    </w:p>
    <w:p w:rsidR="005247B1" w:rsidRPr="005C6F15" w:rsidRDefault="007C0C8F" w:rsidP="005C6F15">
      <w:pPr>
        <w:jc w:val="center"/>
        <w:rPr>
          <w:rStyle w:val="af6"/>
          <w:rFonts w:ascii="Arial" w:hAnsi="Arial" w:cs="Arial"/>
          <w:bCs w:val="0"/>
          <w:color w:val="000000"/>
          <w:sz w:val="20"/>
        </w:rPr>
      </w:pPr>
      <w:r w:rsidRPr="005C6F15">
        <w:rPr>
          <w:rStyle w:val="af6"/>
          <w:rFonts w:ascii="Arial" w:hAnsi="Arial" w:cs="Arial"/>
          <w:bCs w:val="0"/>
          <w:color w:val="000000"/>
          <w:sz w:val="20"/>
        </w:rPr>
        <w:t xml:space="preserve"> </w:t>
      </w:r>
    </w:p>
    <w:p w:rsidR="001B0E28" w:rsidRPr="005C6F15" w:rsidRDefault="005247B1" w:rsidP="005C6F15">
      <w:pPr>
        <w:jc w:val="center"/>
        <w:rPr>
          <w:rFonts w:ascii="Arial" w:hAnsi="Arial" w:cs="Arial"/>
          <w:b/>
          <w:color w:val="000000"/>
          <w:sz w:val="20"/>
        </w:rPr>
      </w:pPr>
      <w:r w:rsidRPr="005C6F15">
        <w:rPr>
          <w:rFonts w:ascii="Arial" w:hAnsi="Arial" w:cs="Arial"/>
          <w:b/>
          <w:color w:val="000000"/>
          <w:sz w:val="20"/>
        </w:rPr>
        <w:t>Положение</w:t>
      </w:r>
      <w:r w:rsidRPr="005C6F15">
        <w:rPr>
          <w:rFonts w:ascii="Arial" w:hAnsi="Arial" w:cs="Arial"/>
          <w:b/>
          <w:color w:val="000000"/>
          <w:sz w:val="20"/>
        </w:rPr>
        <w:br/>
        <w:t>об</w:t>
      </w:r>
      <w:r w:rsidR="007C0C8F" w:rsidRPr="005C6F15">
        <w:rPr>
          <w:rFonts w:ascii="Arial" w:hAnsi="Arial" w:cs="Arial"/>
          <w:b/>
          <w:color w:val="000000"/>
          <w:sz w:val="20"/>
        </w:rPr>
        <w:t xml:space="preserve"> </w:t>
      </w:r>
      <w:r w:rsidRPr="005C6F15">
        <w:rPr>
          <w:rFonts w:ascii="Arial" w:hAnsi="Arial" w:cs="Arial"/>
          <w:b/>
          <w:color w:val="000000"/>
          <w:sz w:val="20"/>
        </w:rPr>
        <w:t>общественных</w:t>
      </w:r>
      <w:r w:rsidR="007C0C8F" w:rsidRPr="005C6F15">
        <w:rPr>
          <w:rFonts w:ascii="Arial" w:hAnsi="Arial" w:cs="Arial"/>
          <w:b/>
          <w:color w:val="000000"/>
          <w:sz w:val="20"/>
        </w:rPr>
        <w:t xml:space="preserve"> </w:t>
      </w:r>
      <w:r w:rsidRPr="005C6F15">
        <w:rPr>
          <w:rFonts w:ascii="Arial" w:hAnsi="Arial" w:cs="Arial"/>
          <w:b/>
          <w:color w:val="000000"/>
          <w:sz w:val="20"/>
        </w:rPr>
        <w:t>воспитателях</w:t>
      </w:r>
      <w:r w:rsidR="007C0C8F" w:rsidRPr="005C6F15">
        <w:rPr>
          <w:rFonts w:ascii="Arial" w:hAnsi="Arial" w:cs="Arial"/>
          <w:b/>
          <w:color w:val="000000"/>
          <w:sz w:val="20"/>
        </w:rPr>
        <w:t xml:space="preserve"> </w:t>
      </w:r>
      <w:r w:rsidRPr="005C6F15">
        <w:rPr>
          <w:rFonts w:ascii="Arial" w:hAnsi="Arial" w:cs="Arial"/>
          <w:b/>
          <w:color w:val="000000"/>
          <w:sz w:val="20"/>
        </w:rPr>
        <w:t>несовершеннолетних</w:t>
      </w:r>
      <w:r w:rsidR="007C0C8F" w:rsidRPr="005C6F15">
        <w:rPr>
          <w:rFonts w:ascii="Arial" w:hAnsi="Arial" w:cs="Arial"/>
          <w:b/>
          <w:color w:val="000000"/>
          <w:sz w:val="20"/>
        </w:rPr>
        <w:t xml:space="preserve"> </w:t>
      </w:r>
      <w:r w:rsidRPr="005C6F15">
        <w:rPr>
          <w:rFonts w:ascii="Arial" w:hAnsi="Arial" w:cs="Arial"/>
          <w:b/>
          <w:color w:val="000000"/>
          <w:sz w:val="20"/>
        </w:rPr>
        <w:t>в</w:t>
      </w:r>
      <w:r w:rsidR="007C0C8F" w:rsidRPr="005C6F15">
        <w:rPr>
          <w:rFonts w:ascii="Arial" w:hAnsi="Arial" w:cs="Arial"/>
          <w:b/>
          <w:color w:val="000000"/>
          <w:sz w:val="20"/>
        </w:rPr>
        <w:t xml:space="preserve"> </w:t>
      </w:r>
      <w:r w:rsidRPr="005C6F15">
        <w:rPr>
          <w:rFonts w:ascii="Arial" w:hAnsi="Arial" w:cs="Arial"/>
          <w:b/>
          <w:color w:val="000000"/>
          <w:sz w:val="20"/>
        </w:rPr>
        <w:t>Мариинско-Посадском</w:t>
      </w:r>
      <w:r w:rsidR="007C0C8F" w:rsidRPr="005C6F15">
        <w:rPr>
          <w:rFonts w:ascii="Arial" w:hAnsi="Arial" w:cs="Arial"/>
          <w:b/>
          <w:color w:val="000000"/>
          <w:sz w:val="20"/>
        </w:rPr>
        <w:t xml:space="preserve"> </w:t>
      </w:r>
      <w:r w:rsidRPr="005C6F15">
        <w:rPr>
          <w:rFonts w:ascii="Arial" w:hAnsi="Arial" w:cs="Arial"/>
          <w:b/>
          <w:color w:val="000000"/>
          <w:sz w:val="20"/>
        </w:rPr>
        <w:t>районе</w:t>
      </w:r>
      <w:r w:rsidR="007C0C8F" w:rsidRPr="005C6F15">
        <w:rPr>
          <w:rFonts w:ascii="Arial" w:hAnsi="Arial" w:cs="Arial"/>
          <w:b/>
          <w:color w:val="000000"/>
          <w:sz w:val="20"/>
        </w:rPr>
        <w:t xml:space="preserve"> </w:t>
      </w:r>
      <w:r w:rsidRPr="005C6F15">
        <w:rPr>
          <w:rFonts w:ascii="Arial" w:hAnsi="Arial" w:cs="Arial"/>
          <w:b/>
          <w:color w:val="000000"/>
          <w:sz w:val="20"/>
        </w:rPr>
        <w:t>Чувашской</w:t>
      </w:r>
      <w:r w:rsidR="007C0C8F" w:rsidRPr="005C6F15">
        <w:rPr>
          <w:rFonts w:ascii="Arial" w:hAnsi="Arial" w:cs="Arial"/>
          <w:b/>
          <w:color w:val="000000"/>
          <w:sz w:val="20"/>
        </w:rPr>
        <w:t xml:space="preserve"> </w:t>
      </w:r>
      <w:r w:rsidRPr="005C6F15">
        <w:rPr>
          <w:rFonts w:ascii="Arial" w:hAnsi="Arial" w:cs="Arial"/>
          <w:b/>
          <w:color w:val="000000"/>
          <w:sz w:val="20"/>
        </w:rPr>
        <w:t>Республики</w:t>
      </w:r>
    </w:p>
    <w:p w:rsidR="001B0E28" w:rsidRPr="005C6F15" w:rsidRDefault="005247B1" w:rsidP="005C6F15">
      <w:pPr>
        <w:pStyle w:val="12"/>
        <w:rPr>
          <w:rFonts w:ascii="Arial" w:hAnsi="Arial" w:cs="Arial"/>
          <w:color w:val="000000"/>
          <w:sz w:val="20"/>
        </w:rPr>
      </w:pPr>
      <w:bookmarkStart w:id="35" w:name="sub_1001"/>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Цели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задачи</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bookmarkEnd w:id="35"/>
    </w:p>
    <w:p w:rsidR="005247B1" w:rsidRPr="005C6F15" w:rsidRDefault="005247B1" w:rsidP="005C6F15">
      <w:pPr>
        <w:rPr>
          <w:rFonts w:ascii="Arial" w:hAnsi="Arial" w:cs="Arial"/>
          <w:color w:val="000000"/>
          <w:sz w:val="20"/>
        </w:rPr>
      </w:pPr>
      <w:bookmarkStart w:id="36" w:name="sub_11"/>
      <w:r w:rsidRPr="005C6F15">
        <w:rPr>
          <w:rFonts w:ascii="Arial" w:hAnsi="Arial" w:cs="Arial"/>
          <w:color w:val="000000"/>
          <w:sz w:val="20"/>
        </w:rPr>
        <w:t>1.1.</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реализации</w:t>
      </w:r>
      <w:r w:rsidR="007C0C8F" w:rsidRPr="005C6F15">
        <w:rPr>
          <w:rFonts w:ascii="Arial" w:hAnsi="Arial" w:cs="Arial"/>
          <w:color w:val="000000"/>
          <w:sz w:val="20"/>
        </w:rPr>
        <w:t xml:space="preserve"> </w:t>
      </w:r>
      <w:r w:rsidRPr="005C6F15">
        <w:rPr>
          <w:rFonts w:ascii="Arial" w:hAnsi="Arial" w:cs="Arial"/>
          <w:color w:val="000000"/>
          <w:sz w:val="20"/>
        </w:rPr>
        <w:t>конституционных</w:t>
      </w:r>
      <w:r w:rsidR="007C0C8F" w:rsidRPr="005C6F15">
        <w:rPr>
          <w:rFonts w:ascii="Arial" w:hAnsi="Arial" w:cs="Arial"/>
          <w:color w:val="000000"/>
          <w:sz w:val="20"/>
        </w:rPr>
        <w:t xml:space="preserve"> </w:t>
      </w:r>
      <w:r w:rsidRPr="005C6F15">
        <w:rPr>
          <w:rFonts w:ascii="Arial" w:hAnsi="Arial" w:cs="Arial"/>
          <w:color w:val="000000"/>
          <w:sz w:val="20"/>
        </w:rPr>
        <w:t>норм</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семьи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детства,</w:t>
      </w:r>
      <w:r w:rsidR="007C0C8F" w:rsidRPr="005C6F15">
        <w:rPr>
          <w:rFonts w:ascii="Arial" w:hAnsi="Arial" w:cs="Arial"/>
          <w:color w:val="000000"/>
          <w:sz w:val="20"/>
        </w:rPr>
        <w:t xml:space="preserve"> </w:t>
      </w:r>
      <w:r w:rsidRPr="005C6F15">
        <w:rPr>
          <w:rFonts w:ascii="Arial" w:hAnsi="Arial" w:cs="Arial"/>
          <w:color w:val="000000"/>
          <w:sz w:val="20"/>
        </w:rPr>
        <w:t>содействия</w:t>
      </w:r>
      <w:r w:rsidR="007C0C8F" w:rsidRPr="005C6F15">
        <w:rPr>
          <w:rFonts w:ascii="Arial" w:hAnsi="Arial" w:cs="Arial"/>
          <w:color w:val="000000"/>
          <w:sz w:val="20"/>
        </w:rPr>
        <w:t xml:space="preserve"> </w:t>
      </w:r>
      <w:r w:rsidRPr="005C6F15">
        <w:rPr>
          <w:rFonts w:ascii="Arial" w:hAnsi="Arial" w:cs="Arial"/>
          <w:color w:val="000000"/>
          <w:sz w:val="20"/>
        </w:rPr>
        <w:t>осуществлению</w:t>
      </w:r>
      <w:r w:rsidR="007C0C8F" w:rsidRPr="005C6F15">
        <w:rPr>
          <w:rFonts w:ascii="Arial" w:hAnsi="Arial" w:cs="Arial"/>
          <w:color w:val="000000"/>
          <w:sz w:val="20"/>
        </w:rPr>
        <w:t xml:space="preserve"> </w:t>
      </w:r>
      <w:r w:rsidRPr="005C6F15">
        <w:rPr>
          <w:rFonts w:ascii="Arial" w:hAnsi="Arial" w:cs="Arial"/>
          <w:color w:val="000000"/>
          <w:sz w:val="20"/>
        </w:rPr>
        <w:t>эффективной</w:t>
      </w:r>
      <w:r w:rsidR="007C0C8F" w:rsidRPr="005C6F15">
        <w:rPr>
          <w:rFonts w:ascii="Arial" w:hAnsi="Arial" w:cs="Arial"/>
          <w:color w:val="000000"/>
          <w:sz w:val="20"/>
        </w:rPr>
        <w:t xml:space="preserve"> </w:t>
      </w:r>
      <w:r w:rsidRPr="005C6F15">
        <w:rPr>
          <w:rFonts w:ascii="Arial" w:hAnsi="Arial" w:cs="Arial"/>
          <w:color w:val="000000"/>
          <w:sz w:val="20"/>
        </w:rPr>
        <w:t>социальной</w:t>
      </w:r>
      <w:r w:rsidR="007C0C8F" w:rsidRPr="005C6F15">
        <w:rPr>
          <w:rFonts w:ascii="Arial" w:hAnsi="Arial" w:cs="Arial"/>
          <w:color w:val="000000"/>
          <w:sz w:val="20"/>
        </w:rPr>
        <w:t xml:space="preserve"> </w:t>
      </w:r>
      <w:r w:rsidRPr="005C6F15">
        <w:rPr>
          <w:rFonts w:ascii="Arial" w:hAnsi="Arial" w:cs="Arial"/>
          <w:color w:val="000000"/>
          <w:sz w:val="20"/>
        </w:rPr>
        <w:t>политики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области</w:t>
      </w:r>
      <w:r w:rsidR="007C0C8F" w:rsidRPr="005C6F15">
        <w:rPr>
          <w:rFonts w:ascii="Arial" w:hAnsi="Arial" w:cs="Arial"/>
          <w:color w:val="000000"/>
          <w:sz w:val="20"/>
        </w:rPr>
        <w:t xml:space="preserve"> </w:t>
      </w:r>
      <w:r w:rsidRPr="005C6F15">
        <w:rPr>
          <w:rFonts w:ascii="Arial" w:hAnsi="Arial" w:cs="Arial"/>
          <w:color w:val="000000"/>
          <w:sz w:val="20"/>
        </w:rPr>
        <w:t>пред</w:t>
      </w:r>
      <w:r w:rsidRPr="005C6F15">
        <w:rPr>
          <w:rFonts w:ascii="Arial" w:hAnsi="Arial" w:cs="Arial"/>
          <w:color w:val="000000"/>
          <w:sz w:val="20"/>
        </w:rPr>
        <w:t>у</w:t>
      </w:r>
      <w:r w:rsidRPr="005C6F15">
        <w:rPr>
          <w:rFonts w:ascii="Arial" w:hAnsi="Arial" w:cs="Arial"/>
          <w:color w:val="000000"/>
          <w:sz w:val="20"/>
        </w:rPr>
        <w:t>преждения</w:t>
      </w:r>
      <w:r w:rsidR="007C0C8F" w:rsidRPr="005C6F15">
        <w:rPr>
          <w:rFonts w:ascii="Arial" w:hAnsi="Arial" w:cs="Arial"/>
          <w:color w:val="000000"/>
          <w:sz w:val="20"/>
        </w:rPr>
        <w:t xml:space="preserve"> </w:t>
      </w:r>
      <w:r w:rsidRPr="005C6F15">
        <w:rPr>
          <w:rFonts w:ascii="Arial" w:hAnsi="Arial" w:cs="Arial"/>
          <w:color w:val="000000"/>
          <w:sz w:val="20"/>
        </w:rPr>
        <w:t>безнадзорности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сформирован</w:t>
      </w:r>
      <w:r w:rsidR="007C0C8F" w:rsidRPr="005C6F15">
        <w:rPr>
          <w:rFonts w:ascii="Arial" w:hAnsi="Arial" w:cs="Arial"/>
          <w:color w:val="000000"/>
          <w:sz w:val="20"/>
        </w:rPr>
        <w:t xml:space="preserve"> </w:t>
      </w:r>
      <w:r w:rsidRPr="005C6F15">
        <w:rPr>
          <w:rFonts w:ascii="Arial" w:hAnsi="Arial" w:cs="Arial"/>
          <w:color w:val="000000"/>
          <w:sz w:val="20"/>
        </w:rPr>
        <w:t>институт</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bookmarkEnd w:id="36"/>
    <w:p w:rsidR="005247B1" w:rsidRPr="005C6F15" w:rsidRDefault="005247B1" w:rsidP="005C6F15">
      <w:pPr>
        <w:rPr>
          <w:rFonts w:ascii="Arial" w:hAnsi="Arial" w:cs="Arial"/>
          <w:color w:val="000000"/>
          <w:sz w:val="20"/>
        </w:rPr>
      </w:pPr>
      <w:r w:rsidRPr="005C6F15">
        <w:rPr>
          <w:rFonts w:ascii="Arial" w:hAnsi="Arial" w:cs="Arial"/>
          <w:color w:val="000000"/>
          <w:sz w:val="20"/>
        </w:rPr>
        <w:t>Общественный</w:t>
      </w:r>
      <w:r w:rsidR="007C0C8F" w:rsidRPr="005C6F15">
        <w:rPr>
          <w:rFonts w:ascii="Arial" w:hAnsi="Arial" w:cs="Arial"/>
          <w:color w:val="000000"/>
          <w:sz w:val="20"/>
        </w:rPr>
        <w:t xml:space="preserve"> </w:t>
      </w:r>
      <w:r w:rsidRPr="005C6F15">
        <w:rPr>
          <w:rFonts w:ascii="Arial" w:hAnsi="Arial" w:cs="Arial"/>
          <w:color w:val="000000"/>
          <w:sz w:val="20"/>
        </w:rPr>
        <w:t>воспитатель</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гражданин,</w:t>
      </w:r>
      <w:r w:rsidR="007C0C8F" w:rsidRPr="005C6F15">
        <w:rPr>
          <w:rFonts w:ascii="Arial" w:hAnsi="Arial" w:cs="Arial"/>
          <w:color w:val="000000"/>
          <w:sz w:val="20"/>
        </w:rPr>
        <w:t xml:space="preserve"> </w:t>
      </w:r>
      <w:r w:rsidRPr="005C6F15">
        <w:rPr>
          <w:rFonts w:ascii="Arial" w:hAnsi="Arial" w:cs="Arial"/>
          <w:color w:val="000000"/>
          <w:sz w:val="20"/>
        </w:rPr>
        <w:t>отвечающий</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установленным</w:t>
      </w:r>
      <w:r w:rsidR="007C0C8F" w:rsidRPr="005C6F15">
        <w:rPr>
          <w:rFonts w:ascii="Arial" w:hAnsi="Arial" w:cs="Arial"/>
          <w:color w:val="000000"/>
          <w:sz w:val="20"/>
        </w:rPr>
        <w:t xml:space="preserve"> </w:t>
      </w:r>
      <w:r w:rsidRPr="005C6F15">
        <w:rPr>
          <w:rFonts w:ascii="Arial" w:hAnsi="Arial" w:cs="Arial"/>
          <w:color w:val="000000"/>
          <w:sz w:val="20"/>
        </w:rPr>
        <w:t>настоящим</w:t>
      </w:r>
      <w:r w:rsidR="007C0C8F" w:rsidRPr="005C6F15">
        <w:rPr>
          <w:rFonts w:ascii="Arial" w:hAnsi="Arial" w:cs="Arial"/>
          <w:color w:val="000000"/>
          <w:sz w:val="20"/>
        </w:rPr>
        <w:t xml:space="preserve"> </w:t>
      </w:r>
      <w:r w:rsidRPr="005C6F15">
        <w:rPr>
          <w:rFonts w:ascii="Arial" w:hAnsi="Arial" w:cs="Arial"/>
          <w:color w:val="000000"/>
          <w:sz w:val="20"/>
        </w:rPr>
        <w:t>Законом,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оказывающий</w:t>
      </w:r>
      <w:r w:rsidR="007C0C8F" w:rsidRPr="005C6F15">
        <w:rPr>
          <w:rFonts w:ascii="Arial" w:hAnsi="Arial" w:cs="Arial"/>
          <w:color w:val="000000"/>
          <w:sz w:val="20"/>
        </w:rPr>
        <w:t xml:space="preserve"> </w:t>
      </w:r>
      <w:r w:rsidRPr="005C6F15">
        <w:rPr>
          <w:rFonts w:ascii="Arial" w:hAnsi="Arial" w:cs="Arial"/>
          <w:color w:val="000000"/>
          <w:sz w:val="20"/>
        </w:rPr>
        <w:t>необходимую</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воспитании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прав</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p>
    <w:p w:rsidR="005247B1" w:rsidRPr="005C6F15" w:rsidRDefault="005247B1" w:rsidP="005C6F15">
      <w:pPr>
        <w:rPr>
          <w:rFonts w:ascii="Arial" w:hAnsi="Arial" w:cs="Arial"/>
          <w:color w:val="000000"/>
          <w:sz w:val="20"/>
        </w:rPr>
      </w:pPr>
      <w:bookmarkStart w:id="37" w:name="sub_12"/>
      <w:r w:rsidRPr="005C6F15">
        <w:rPr>
          <w:rFonts w:ascii="Arial" w:hAnsi="Arial" w:cs="Arial"/>
          <w:color w:val="000000"/>
          <w:sz w:val="20"/>
        </w:rPr>
        <w:t>1.2.</w:t>
      </w:r>
      <w:r w:rsidR="007C0C8F" w:rsidRPr="005C6F15">
        <w:rPr>
          <w:rFonts w:ascii="Arial" w:hAnsi="Arial" w:cs="Arial"/>
          <w:color w:val="000000"/>
          <w:sz w:val="20"/>
        </w:rPr>
        <w:t xml:space="preserve"> </w:t>
      </w:r>
      <w:r w:rsidRPr="005C6F15">
        <w:rPr>
          <w:rFonts w:ascii="Arial" w:hAnsi="Arial" w:cs="Arial"/>
          <w:color w:val="000000"/>
          <w:sz w:val="20"/>
        </w:rPr>
        <w:t>Основными</w:t>
      </w:r>
      <w:r w:rsidR="007C0C8F" w:rsidRPr="005C6F15">
        <w:rPr>
          <w:rFonts w:ascii="Arial" w:hAnsi="Arial" w:cs="Arial"/>
          <w:color w:val="000000"/>
          <w:sz w:val="20"/>
        </w:rPr>
        <w:t xml:space="preserve"> </w:t>
      </w:r>
      <w:r w:rsidRPr="005C6F15">
        <w:rPr>
          <w:rFonts w:ascii="Arial" w:hAnsi="Arial" w:cs="Arial"/>
          <w:color w:val="000000"/>
          <w:sz w:val="20"/>
        </w:rPr>
        <w:t>задачами</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(далее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общественный</w:t>
      </w:r>
      <w:r w:rsidR="007C0C8F" w:rsidRPr="005C6F15">
        <w:rPr>
          <w:rFonts w:ascii="Arial" w:hAnsi="Arial" w:cs="Arial"/>
          <w:color w:val="000000"/>
          <w:sz w:val="20"/>
        </w:rPr>
        <w:t xml:space="preserve"> </w:t>
      </w:r>
      <w:r w:rsidRPr="005C6F15">
        <w:rPr>
          <w:rFonts w:ascii="Arial" w:hAnsi="Arial" w:cs="Arial"/>
          <w:color w:val="000000"/>
          <w:sz w:val="20"/>
        </w:rPr>
        <w:t>воспитатель)</w:t>
      </w:r>
      <w:r w:rsidR="007C0C8F" w:rsidRPr="005C6F15">
        <w:rPr>
          <w:rFonts w:ascii="Arial" w:hAnsi="Arial" w:cs="Arial"/>
          <w:color w:val="000000"/>
          <w:sz w:val="20"/>
        </w:rPr>
        <w:t xml:space="preserve"> </w:t>
      </w:r>
      <w:r w:rsidRPr="005C6F15">
        <w:rPr>
          <w:rFonts w:ascii="Arial" w:hAnsi="Arial" w:cs="Arial"/>
          <w:color w:val="000000"/>
          <w:sz w:val="20"/>
        </w:rPr>
        <w:t>являются:</w:t>
      </w:r>
    </w:p>
    <w:bookmarkEnd w:id="37"/>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осуществление</w:t>
      </w:r>
      <w:r w:rsidR="007C0C8F" w:rsidRPr="005C6F15">
        <w:rPr>
          <w:rFonts w:ascii="Arial" w:hAnsi="Arial" w:cs="Arial"/>
          <w:color w:val="000000"/>
          <w:sz w:val="20"/>
        </w:rPr>
        <w:t xml:space="preserve"> </w:t>
      </w:r>
      <w:r w:rsidRPr="005C6F15">
        <w:rPr>
          <w:rFonts w:ascii="Arial" w:hAnsi="Arial" w:cs="Arial"/>
          <w:color w:val="000000"/>
          <w:sz w:val="20"/>
        </w:rPr>
        <w:t>мер</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восстановлению</w:t>
      </w:r>
      <w:r w:rsidR="007C0C8F" w:rsidRPr="005C6F15">
        <w:rPr>
          <w:rFonts w:ascii="Arial" w:hAnsi="Arial" w:cs="Arial"/>
          <w:color w:val="000000"/>
          <w:sz w:val="20"/>
        </w:rPr>
        <w:t xml:space="preserve"> </w:t>
      </w:r>
      <w:r w:rsidRPr="005C6F15">
        <w:rPr>
          <w:rFonts w:ascii="Arial" w:hAnsi="Arial" w:cs="Arial"/>
          <w:color w:val="000000"/>
          <w:sz w:val="20"/>
        </w:rPr>
        <w:t>прав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законных</w:t>
      </w:r>
      <w:r w:rsidR="007C0C8F" w:rsidRPr="005C6F15">
        <w:rPr>
          <w:rFonts w:ascii="Arial" w:hAnsi="Arial" w:cs="Arial"/>
          <w:color w:val="000000"/>
          <w:sz w:val="20"/>
        </w:rPr>
        <w:t xml:space="preserve"> </w:t>
      </w:r>
      <w:r w:rsidRPr="005C6F15">
        <w:rPr>
          <w:rFonts w:ascii="Arial" w:hAnsi="Arial" w:cs="Arial"/>
          <w:color w:val="000000"/>
          <w:sz w:val="20"/>
        </w:rPr>
        <w:t>интересов</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пределах</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полномочий;</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оказание</w:t>
      </w:r>
      <w:r w:rsidR="007C0C8F" w:rsidRPr="005C6F15">
        <w:rPr>
          <w:rFonts w:ascii="Arial" w:hAnsi="Arial" w:cs="Arial"/>
          <w:color w:val="000000"/>
          <w:sz w:val="20"/>
        </w:rPr>
        <w:t xml:space="preserve"> </w:t>
      </w:r>
      <w:r w:rsidRPr="005C6F15">
        <w:rPr>
          <w:rFonts w:ascii="Arial" w:hAnsi="Arial" w:cs="Arial"/>
          <w:color w:val="000000"/>
          <w:sz w:val="20"/>
        </w:rPr>
        <w:t>помощи</w:t>
      </w:r>
      <w:r w:rsidR="007C0C8F" w:rsidRPr="005C6F15">
        <w:rPr>
          <w:rFonts w:ascii="Arial" w:hAnsi="Arial" w:cs="Arial"/>
          <w:color w:val="000000"/>
          <w:sz w:val="20"/>
        </w:rPr>
        <w:t xml:space="preserve"> </w:t>
      </w:r>
      <w:r w:rsidRPr="005C6F15">
        <w:rPr>
          <w:rFonts w:ascii="Arial" w:hAnsi="Arial" w:cs="Arial"/>
          <w:color w:val="000000"/>
          <w:sz w:val="20"/>
        </w:rPr>
        <w:t>родителям</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иным</w:t>
      </w:r>
      <w:r w:rsidR="007C0C8F" w:rsidRPr="005C6F15">
        <w:rPr>
          <w:rFonts w:ascii="Arial" w:hAnsi="Arial" w:cs="Arial"/>
          <w:color w:val="000000"/>
          <w:sz w:val="20"/>
        </w:rPr>
        <w:t xml:space="preserve"> </w:t>
      </w:r>
      <w:r w:rsidRPr="005C6F15">
        <w:rPr>
          <w:rFonts w:ascii="Arial" w:hAnsi="Arial" w:cs="Arial"/>
          <w:color w:val="000000"/>
          <w:sz w:val="20"/>
        </w:rPr>
        <w:t>законным</w:t>
      </w:r>
      <w:r w:rsidR="007C0C8F" w:rsidRPr="005C6F15">
        <w:rPr>
          <w:rFonts w:ascii="Arial" w:hAnsi="Arial" w:cs="Arial"/>
          <w:color w:val="000000"/>
          <w:sz w:val="20"/>
        </w:rPr>
        <w:t xml:space="preserve"> </w:t>
      </w:r>
      <w:r w:rsidRPr="005C6F15">
        <w:rPr>
          <w:rFonts w:ascii="Arial" w:hAnsi="Arial" w:cs="Arial"/>
          <w:color w:val="000000"/>
          <w:sz w:val="20"/>
        </w:rPr>
        <w:t>представителям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воспитании</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соблюдении</w:t>
      </w:r>
      <w:r w:rsidR="007C0C8F" w:rsidRPr="005C6F15">
        <w:rPr>
          <w:rFonts w:ascii="Arial" w:hAnsi="Arial" w:cs="Arial"/>
          <w:color w:val="000000"/>
          <w:sz w:val="20"/>
        </w:rPr>
        <w:t xml:space="preserve"> </w:t>
      </w:r>
      <w:r w:rsidRPr="005C6F15">
        <w:rPr>
          <w:rFonts w:ascii="Arial" w:hAnsi="Arial" w:cs="Arial"/>
          <w:color w:val="000000"/>
          <w:sz w:val="20"/>
        </w:rPr>
        <w:t>правил</w:t>
      </w:r>
      <w:r w:rsidR="007C0C8F" w:rsidRPr="005C6F15">
        <w:rPr>
          <w:rFonts w:ascii="Arial" w:hAnsi="Arial" w:cs="Arial"/>
          <w:color w:val="000000"/>
          <w:sz w:val="20"/>
        </w:rPr>
        <w:t xml:space="preserve"> </w:t>
      </w:r>
      <w:r w:rsidRPr="005C6F15">
        <w:rPr>
          <w:rFonts w:ascii="Arial" w:hAnsi="Arial" w:cs="Arial"/>
          <w:color w:val="000000"/>
          <w:sz w:val="20"/>
        </w:rPr>
        <w:t>поведения</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обществе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быту;</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индивидуальная</w:t>
      </w:r>
      <w:r w:rsidR="007C0C8F" w:rsidRPr="005C6F15">
        <w:rPr>
          <w:rFonts w:ascii="Arial" w:hAnsi="Arial" w:cs="Arial"/>
          <w:color w:val="000000"/>
          <w:sz w:val="20"/>
        </w:rPr>
        <w:t xml:space="preserve"> </w:t>
      </w:r>
      <w:r w:rsidRPr="005C6F15">
        <w:rPr>
          <w:rFonts w:ascii="Arial" w:hAnsi="Arial" w:cs="Arial"/>
          <w:color w:val="000000"/>
          <w:sz w:val="20"/>
        </w:rPr>
        <w:t>профилактическая</w:t>
      </w:r>
      <w:r w:rsidR="007C0C8F" w:rsidRPr="005C6F15">
        <w:rPr>
          <w:rFonts w:ascii="Arial" w:hAnsi="Arial" w:cs="Arial"/>
          <w:color w:val="000000"/>
          <w:sz w:val="20"/>
        </w:rPr>
        <w:t xml:space="preserve"> </w:t>
      </w:r>
      <w:r w:rsidRPr="005C6F15">
        <w:rPr>
          <w:rFonts w:ascii="Arial" w:hAnsi="Arial" w:cs="Arial"/>
          <w:color w:val="000000"/>
          <w:sz w:val="20"/>
        </w:rPr>
        <w:t>работа</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целях</w:t>
      </w:r>
      <w:r w:rsidR="007C0C8F" w:rsidRPr="005C6F15">
        <w:rPr>
          <w:rFonts w:ascii="Arial" w:hAnsi="Arial" w:cs="Arial"/>
          <w:color w:val="000000"/>
          <w:sz w:val="20"/>
        </w:rPr>
        <w:t xml:space="preserve"> </w:t>
      </w:r>
      <w:r w:rsidRPr="005C6F15">
        <w:rPr>
          <w:rFonts w:ascii="Arial" w:hAnsi="Arial" w:cs="Arial"/>
          <w:color w:val="000000"/>
          <w:sz w:val="20"/>
        </w:rPr>
        <w:t>предупреждения</w:t>
      </w:r>
      <w:r w:rsidR="007C0C8F" w:rsidRPr="005C6F15">
        <w:rPr>
          <w:rFonts w:ascii="Arial" w:hAnsi="Arial" w:cs="Arial"/>
          <w:color w:val="000000"/>
          <w:sz w:val="20"/>
        </w:rPr>
        <w:t xml:space="preserve"> </w:t>
      </w:r>
      <w:r w:rsidRPr="005C6F15">
        <w:rPr>
          <w:rFonts w:ascii="Arial" w:hAnsi="Arial" w:cs="Arial"/>
          <w:color w:val="000000"/>
          <w:sz w:val="20"/>
        </w:rPr>
        <w:t>антиобщественных</w:t>
      </w:r>
      <w:r w:rsidR="007C0C8F" w:rsidRPr="005C6F15">
        <w:rPr>
          <w:rFonts w:ascii="Arial" w:hAnsi="Arial" w:cs="Arial"/>
          <w:color w:val="000000"/>
          <w:sz w:val="20"/>
        </w:rPr>
        <w:t xml:space="preserve"> </w:t>
      </w:r>
      <w:r w:rsidRPr="005C6F15">
        <w:rPr>
          <w:rFonts w:ascii="Arial" w:hAnsi="Arial" w:cs="Arial"/>
          <w:color w:val="000000"/>
          <w:sz w:val="20"/>
        </w:rPr>
        <w:t>действий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совершения</w:t>
      </w:r>
      <w:r w:rsidR="007C0C8F" w:rsidRPr="005C6F15">
        <w:rPr>
          <w:rFonts w:ascii="Arial" w:hAnsi="Arial" w:cs="Arial"/>
          <w:color w:val="000000"/>
          <w:sz w:val="20"/>
        </w:rPr>
        <w:t xml:space="preserve"> </w:t>
      </w:r>
      <w:r w:rsidRPr="005C6F15">
        <w:rPr>
          <w:rFonts w:ascii="Arial" w:hAnsi="Arial" w:cs="Arial"/>
          <w:color w:val="000000"/>
          <w:sz w:val="20"/>
        </w:rPr>
        <w:t>повторных</w:t>
      </w:r>
      <w:r w:rsidR="007C0C8F" w:rsidRPr="005C6F15">
        <w:rPr>
          <w:rFonts w:ascii="Arial" w:hAnsi="Arial" w:cs="Arial"/>
          <w:color w:val="000000"/>
          <w:sz w:val="20"/>
        </w:rPr>
        <w:t xml:space="preserve"> </w:t>
      </w:r>
      <w:r w:rsidRPr="005C6F15">
        <w:rPr>
          <w:rFonts w:ascii="Arial" w:hAnsi="Arial" w:cs="Arial"/>
          <w:color w:val="000000"/>
          <w:sz w:val="20"/>
        </w:rPr>
        <w:t>общественно</w:t>
      </w:r>
      <w:r w:rsidR="007C0C8F" w:rsidRPr="005C6F15">
        <w:rPr>
          <w:rFonts w:ascii="Arial" w:hAnsi="Arial" w:cs="Arial"/>
          <w:color w:val="000000"/>
          <w:sz w:val="20"/>
        </w:rPr>
        <w:t xml:space="preserve"> </w:t>
      </w:r>
      <w:r w:rsidRPr="005C6F15">
        <w:rPr>
          <w:rFonts w:ascii="Arial" w:hAnsi="Arial" w:cs="Arial"/>
          <w:color w:val="000000"/>
          <w:sz w:val="20"/>
        </w:rPr>
        <w:t>опасных</w:t>
      </w:r>
      <w:r w:rsidR="007C0C8F" w:rsidRPr="005C6F15">
        <w:rPr>
          <w:rFonts w:ascii="Arial" w:hAnsi="Arial" w:cs="Arial"/>
          <w:color w:val="000000"/>
          <w:sz w:val="20"/>
        </w:rPr>
        <w:t xml:space="preserve"> </w:t>
      </w:r>
      <w:r w:rsidRPr="005C6F15">
        <w:rPr>
          <w:rFonts w:ascii="Arial" w:hAnsi="Arial" w:cs="Arial"/>
          <w:color w:val="000000"/>
          <w:sz w:val="20"/>
        </w:rPr>
        <w:t>деяний,</w:t>
      </w:r>
      <w:r w:rsidR="007C0C8F" w:rsidRPr="005C6F15">
        <w:rPr>
          <w:rFonts w:ascii="Arial" w:hAnsi="Arial" w:cs="Arial"/>
          <w:color w:val="000000"/>
          <w:sz w:val="20"/>
        </w:rPr>
        <w:t xml:space="preserve"> </w:t>
      </w:r>
      <w:r w:rsidRPr="005C6F15">
        <w:rPr>
          <w:rFonts w:ascii="Arial" w:hAnsi="Arial" w:cs="Arial"/>
          <w:color w:val="000000"/>
          <w:sz w:val="20"/>
        </w:rPr>
        <w:t>преступлений;</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взаимодействие</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органами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учреждениями</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безнадзорности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вопросам</w:t>
      </w:r>
      <w:r w:rsidR="007C0C8F" w:rsidRPr="005C6F15">
        <w:rPr>
          <w:rFonts w:ascii="Arial" w:hAnsi="Arial" w:cs="Arial"/>
          <w:color w:val="000000"/>
          <w:sz w:val="20"/>
        </w:rPr>
        <w:t xml:space="preserve"> </w:t>
      </w:r>
      <w:r w:rsidRPr="005C6F15">
        <w:rPr>
          <w:rFonts w:ascii="Arial" w:hAnsi="Arial" w:cs="Arial"/>
          <w:color w:val="000000"/>
          <w:sz w:val="20"/>
        </w:rPr>
        <w:t>предупреждения</w:t>
      </w:r>
      <w:r w:rsidR="007C0C8F" w:rsidRPr="005C6F15">
        <w:rPr>
          <w:rFonts w:ascii="Arial" w:hAnsi="Arial" w:cs="Arial"/>
          <w:color w:val="000000"/>
          <w:sz w:val="20"/>
        </w:rPr>
        <w:t xml:space="preserve"> </w:t>
      </w:r>
      <w:r w:rsidRPr="005C6F15">
        <w:rPr>
          <w:rFonts w:ascii="Arial" w:hAnsi="Arial" w:cs="Arial"/>
          <w:color w:val="000000"/>
          <w:sz w:val="20"/>
        </w:rPr>
        <w:t>безнадзорности,</w:t>
      </w:r>
      <w:r w:rsidR="007C0C8F" w:rsidRPr="005C6F15">
        <w:rPr>
          <w:rFonts w:ascii="Arial" w:hAnsi="Arial" w:cs="Arial"/>
          <w:color w:val="000000"/>
          <w:sz w:val="20"/>
        </w:rPr>
        <w:t xml:space="preserve"> </w:t>
      </w:r>
      <w:r w:rsidRPr="005C6F15">
        <w:rPr>
          <w:rFonts w:ascii="Arial" w:hAnsi="Arial" w:cs="Arial"/>
          <w:color w:val="000000"/>
          <w:sz w:val="20"/>
        </w:rPr>
        <w:t>беспризорности,</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антиобщественных</w:t>
      </w:r>
      <w:r w:rsidR="007C0C8F" w:rsidRPr="005C6F15">
        <w:rPr>
          <w:rFonts w:ascii="Arial" w:hAnsi="Arial" w:cs="Arial"/>
          <w:color w:val="000000"/>
          <w:sz w:val="20"/>
        </w:rPr>
        <w:t xml:space="preserve"> </w:t>
      </w:r>
      <w:r w:rsidRPr="005C6F15">
        <w:rPr>
          <w:rFonts w:ascii="Arial" w:hAnsi="Arial" w:cs="Arial"/>
          <w:color w:val="000000"/>
          <w:sz w:val="20"/>
        </w:rPr>
        <w:t>действий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p w:rsidR="001B0E28"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иные</w:t>
      </w:r>
      <w:r w:rsidR="007C0C8F" w:rsidRPr="005C6F15">
        <w:rPr>
          <w:rFonts w:ascii="Arial" w:hAnsi="Arial" w:cs="Arial"/>
          <w:color w:val="000000"/>
          <w:sz w:val="20"/>
        </w:rPr>
        <w:t xml:space="preserve"> </w:t>
      </w:r>
      <w:r w:rsidRPr="005C6F15">
        <w:rPr>
          <w:rFonts w:ascii="Arial" w:hAnsi="Arial" w:cs="Arial"/>
          <w:color w:val="000000"/>
          <w:sz w:val="20"/>
        </w:rPr>
        <w:t>задачи,</w:t>
      </w:r>
      <w:r w:rsidR="007C0C8F" w:rsidRPr="005C6F15">
        <w:rPr>
          <w:rFonts w:ascii="Arial" w:hAnsi="Arial" w:cs="Arial"/>
          <w:color w:val="000000"/>
          <w:sz w:val="20"/>
        </w:rPr>
        <w:t xml:space="preserve"> </w:t>
      </w:r>
      <w:r w:rsidRPr="005C6F15">
        <w:rPr>
          <w:rFonts w:ascii="Arial" w:hAnsi="Arial" w:cs="Arial"/>
          <w:color w:val="000000"/>
          <w:sz w:val="20"/>
        </w:rPr>
        <w:t>установленные</w:t>
      </w:r>
      <w:r w:rsidR="007C0C8F" w:rsidRPr="005C6F15">
        <w:rPr>
          <w:rFonts w:ascii="Arial" w:hAnsi="Arial" w:cs="Arial"/>
          <w:color w:val="000000"/>
          <w:sz w:val="20"/>
        </w:rPr>
        <w:t xml:space="preserve"> </w:t>
      </w:r>
      <w:r w:rsidRPr="005C6F15">
        <w:rPr>
          <w:rFonts w:ascii="Arial" w:hAnsi="Arial" w:cs="Arial"/>
          <w:color w:val="000000"/>
          <w:sz w:val="20"/>
        </w:rPr>
        <w:t>федеральными</w:t>
      </w:r>
      <w:r w:rsidR="007C0C8F" w:rsidRPr="005C6F15">
        <w:rPr>
          <w:rFonts w:ascii="Arial" w:hAnsi="Arial" w:cs="Arial"/>
          <w:color w:val="000000"/>
          <w:sz w:val="20"/>
        </w:rPr>
        <w:t xml:space="preserve"> </w:t>
      </w:r>
      <w:r w:rsidRPr="005C6F15">
        <w:rPr>
          <w:rFonts w:ascii="Arial" w:hAnsi="Arial" w:cs="Arial"/>
          <w:color w:val="000000"/>
          <w:sz w:val="20"/>
        </w:rPr>
        <w:t>законами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иными</w:t>
      </w:r>
      <w:r w:rsidR="007C0C8F" w:rsidRPr="005C6F15">
        <w:rPr>
          <w:rFonts w:ascii="Arial" w:hAnsi="Arial" w:cs="Arial"/>
          <w:color w:val="000000"/>
          <w:sz w:val="20"/>
        </w:rPr>
        <w:t xml:space="preserve"> </w:t>
      </w:r>
      <w:r w:rsidRPr="005C6F15">
        <w:rPr>
          <w:rFonts w:ascii="Arial" w:hAnsi="Arial" w:cs="Arial"/>
          <w:color w:val="000000"/>
          <w:sz w:val="20"/>
        </w:rPr>
        <w:t>нормативными</w:t>
      </w:r>
      <w:r w:rsidR="007C0C8F" w:rsidRPr="005C6F15">
        <w:rPr>
          <w:rFonts w:ascii="Arial" w:hAnsi="Arial" w:cs="Arial"/>
          <w:color w:val="000000"/>
          <w:sz w:val="20"/>
        </w:rPr>
        <w:t xml:space="preserve"> </w:t>
      </w:r>
      <w:r w:rsidRPr="005C6F15">
        <w:rPr>
          <w:rFonts w:ascii="Arial" w:hAnsi="Arial" w:cs="Arial"/>
          <w:color w:val="000000"/>
          <w:sz w:val="20"/>
        </w:rPr>
        <w:t>правовыми</w:t>
      </w:r>
      <w:r w:rsidR="007C0C8F" w:rsidRPr="005C6F15">
        <w:rPr>
          <w:rFonts w:ascii="Arial" w:hAnsi="Arial" w:cs="Arial"/>
          <w:color w:val="000000"/>
          <w:sz w:val="20"/>
        </w:rPr>
        <w:t xml:space="preserve"> </w:t>
      </w:r>
      <w:r w:rsidRPr="005C6F15">
        <w:rPr>
          <w:rFonts w:ascii="Arial" w:hAnsi="Arial" w:cs="Arial"/>
          <w:color w:val="000000"/>
          <w:sz w:val="20"/>
        </w:rPr>
        <w:t>актами</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законами</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w:t>
      </w:r>
      <w:r w:rsidRPr="005C6F15">
        <w:rPr>
          <w:rFonts w:ascii="Arial" w:hAnsi="Arial" w:cs="Arial"/>
          <w:color w:val="000000"/>
          <w:sz w:val="20"/>
        </w:rPr>
        <w:t>с</w:t>
      </w:r>
      <w:r w:rsidRPr="005C6F15">
        <w:rPr>
          <w:rFonts w:ascii="Arial" w:hAnsi="Arial" w:cs="Arial"/>
          <w:color w:val="000000"/>
          <w:sz w:val="20"/>
        </w:rPr>
        <w:t>публики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иными</w:t>
      </w:r>
      <w:r w:rsidR="007C0C8F" w:rsidRPr="005C6F15">
        <w:rPr>
          <w:rFonts w:ascii="Arial" w:hAnsi="Arial" w:cs="Arial"/>
          <w:color w:val="000000"/>
          <w:sz w:val="20"/>
        </w:rPr>
        <w:t xml:space="preserve"> </w:t>
      </w:r>
      <w:r w:rsidRPr="005C6F15">
        <w:rPr>
          <w:rFonts w:ascii="Arial" w:hAnsi="Arial" w:cs="Arial"/>
          <w:color w:val="000000"/>
          <w:sz w:val="20"/>
        </w:rPr>
        <w:t>нормативными</w:t>
      </w:r>
      <w:r w:rsidR="007C0C8F" w:rsidRPr="005C6F15">
        <w:rPr>
          <w:rFonts w:ascii="Arial" w:hAnsi="Arial" w:cs="Arial"/>
          <w:color w:val="000000"/>
          <w:sz w:val="20"/>
        </w:rPr>
        <w:t xml:space="preserve"> </w:t>
      </w:r>
      <w:r w:rsidRPr="005C6F15">
        <w:rPr>
          <w:rFonts w:ascii="Arial" w:hAnsi="Arial" w:cs="Arial"/>
          <w:color w:val="000000"/>
          <w:sz w:val="20"/>
        </w:rPr>
        <w:t>правовыми</w:t>
      </w:r>
      <w:r w:rsidR="007C0C8F" w:rsidRPr="005C6F15">
        <w:rPr>
          <w:rFonts w:ascii="Arial" w:hAnsi="Arial" w:cs="Arial"/>
          <w:color w:val="000000"/>
          <w:sz w:val="20"/>
        </w:rPr>
        <w:t xml:space="preserve"> </w:t>
      </w:r>
      <w:r w:rsidRPr="005C6F15">
        <w:rPr>
          <w:rFonts w:ascii="Arial" w:hAnsi="Arial" w:cs="Arial"/>
          <w:color w:val="000000"/>
          <w:sz w:val="20"/>
        </w:rPr>
        <w:t>актами</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1B0E28" w:rsidRPr="005C6F15" w:rsidRDefault="005247B1" w:rsidP="005C6F15">
      <w:pPr>
        <w:pStyle w:val="12"/>
        <w:rPr>
          <w:rFonts w:ascii="Arial" w:hAnsi="Arial" w:cs="Arial"/>
          <w:color w:val="000000"/>
          <w:sz w:val="20"/>
        </w:rPr>
      </w:pPr>
      <w:bookmarkStart w:id="38" w:name="sub_1002"/>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Порядок</w:t>
      </w:r>
      <w:r w:rsidR="007C0C8F" w:rsidRPr="005C6F15">
        <w:rPr>
          <w:rFonts w:ascii="Arial" w:hAnsi="Arial" w:cs="Arial"/>
          <w:color w:val="000000"/>
          <w:sz w:val="20"/>
        </w:rPr>
        <w:t xml:space="preserve"> </w:t>
      </w:r>
      <w:r w:rsidRPr="005C6F15">
        <w:rPr>
          <w:rFonts w:ascii="Arial" w:hAnsi="Arial" w:cs="Arial"/>
          <w:color w:val="000000"/>
          <w:sz w:val="20"/>
        </w:rPr>
        <w:t>закрепления</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bookmarkEnd w:id="38"/>
    </w:p>
    <w:p w:rsidR="005247B1" w:rsidRPr="005C6F15" w:rsidRDefault="005247B1" w:rsidP="005C6F15">
      <w:pPr>
        <w:rPr>
          <w:rFonts w:ascii="Arial" w:hAnsi="Arial" w:cs="Arial"/>
          <w:color w:val="000000"/>
          <w:sz w:val="20"/>
        </w:rPr>
      </w:pPr>
      <w:bookmarkStart w:id="39" w:name="sub_21"/>
      <w:r w:rsidRPr="005C6F15">
        <w:rPr>
          <w:rFonts w:ascii="Arial" w:hAnsi="Arial" w:cs="Arial"/>
          <w:color w:val="000000"/>
          <w:sz w:val="20"/>
        </w:rPr>
        <w:t>2.1.</w:t>
      </w:r>
      <w:r w:rsidR="007C0C8F" w:rsidRPr="005C6F15">
        <w:rPr>
          <w:rFonts w:ascii="Arial" w:hAnsi="Arial" w:cs="Arial"/>
          <w:color w:val="000000"/>
          <w:sz w:val="20"/>
        </w:rPr>
        <w:t xml:space="preserve"> </w:t>
      </w:r>
      <w:r w:rsidRPr="005C6F15">
        <w:rPr>
          <w:rFonts w:ascii="Arial" w:hAnsi="Arial" w:cs="Arial"/>
          <w:color w:val="000000"/>
          <w:sz w:val="20"/>
        </w:rPr>
        <w:t>Общественными</w:t>
      </w:r>
      <w:r w:rsidR="007C0C8F" w:rsidRPr="005C6F15">
        <w:rPr>
          <w:rFonts w:ascii="Arial" w:hAnsi="Arial" w:cs="Arial"/>
          <w:color w:val="000000"/>
          <w:sz w:val="20"/>
        </w:rPr>
        <w:t xml:space="preserve"> </w:t>
      </w:r>
      <w:r w:rsidRPr="005C6F15">
        <w:rPr>
          <w:rFonts w:ascii="Arial" w:hAnsi="Arial" w:cs="Arial"/>
          <w:color w:val="000000"/>
          <w:sz w:val="20"/>
        </w:rPr>
        <w:t>воспитателями</w:t>
      </w:r>
      <w:r w:rsidR="007C0C8F" w:rsidRPr="005C6F15">
        <w:rPr>
          <w:rFonts w:ascii="Arial" w:hAnsi="Arial" w:cs="Arial"/>
          <w:color w:val="000000"/>
          <w:sz w:val="20"/>
        </w:rPr>
        <w:t xml:space="preserve"> </w:t>
      </w:r>
      <w:r w:rsidRPr="005C6F15">
        <w:rPr>
          <w:rFonts w:ascii="Arial" w:hAnsi="Arial" w:cs="Arial"/>
          <w:color w:val="000000"/>
          <w:sz w:val="20"/>
        </w:rPr>
        <w:t>могут</w:t>
      </w:r>
      <w:r w:rsidR="007C0C8F" w:rsidRPr="005C6F15">
        <w:rPr>
          <w:rFonts w:ascii="Arial" w:hAnsi="Arial" w:cs="Arial"/>
          <w:color w:val="000000"/>
          <w:sz w:val="20"/>
        </w:rPr>
        <w:t xml:space="preserve"> </w:t>
      </w:r>
      <w:r w:rsidRPr="005C6F15">
        <w:rPr>
          <w:rFonts w:ascii="Arial" w:hAnsi="Arial" w:cs="Arial"/>
          <w:color w:val="000000"/>
          <w:sz w:val="20"/>
        </w:rPr>
        <w:t>быть</w:t>
      </w:r>
      <w:r w:rsidR="007C0C8F" w:rsidRPr="005C6F15">
        <w:rPr>
          <w:rFonts w:ascii="Arial" w:hAnsi="Arial" w:cs="Arial"/>
          <w:color w:val="000000"/>
          <w:sz w:val="20"/>
        </w:rPr>
        <w:t xml:space="preserve"> </w:t>
      </w:r>
      <w:r w:rsidRPr="005C6F15">
        <w:rPr>
          <w:rFonts w:ascii="Arial" w:hAnsi="Arial" w:cs="Arial"/>
          <w:color w:val="000000"/>
          <w:sz w:val="20"/>
        </w:rPr>
        <w:t>совершеннолетние</w:t>
      </w:r>
      <w:r w:rsidR="007C0C8F" w:rsidRPr="005C6F15">
        <w:rPr>
          <w:rFonts w:ascii="Arial" w:hAnsi="Arial" w:cs="Arial"/>
          <w:color w:val="000000"/>
          <w:sz w:val="20"/>
        </w:rPr>
        <w:t xml:space="preserve"> </w:t>
      </w:r>
      <w:r w:rsidRPr="005C6F15">
        <w:rPr>
          <w:rFonts w:ascii="Arial" w:hAnsi="Arial" w:cs="Arial"/>
          <w:color w:val="000000"/>
          <w:sz w:val="20"/>
        </w:rPr>
        <w:t>граждане</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независимо</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семейного</w:t>
      </w:r>
      <w:r w:rsidR="007C0C8F" w:rsidRPr="005C6F15">
        <w:rPr>
          <w:rFonts w:ascii="Arial" w:hAnsi="Arial" w:cs="Arial"/>
          <w:color w:val="000000"/>
          <w:sz w:val="20"/>
        </w:rPr>
        <w:t xml:space="preserve"> </w:t>
      </w:r>
      <w:r w:rsidRPr="005C6F15">
        <w:rPr>
          <w:rFonts w:ascii="Arial" w:hAnsi="Arial" w:cs="Arial"/>
          <w:color w:val="000000"/>
          <w:sz w:val="20"/>
        </w:rPr>
        <w:t>положения,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своим</w:t>
      </w:r>
      <w:r w:rsidR="007C0C8F" w:rsidRPr="005C6F15">
        <w:rPr>
          <w:rFonts w:ascii="Arial" w:hAnsi="Arial" w:cs="Arial"/>
          <w:color w:val="000000"/>
          <w:sz w:val="20"/>
        </w:rPr>
        <w:t xml:space="preserve"> </w:t>
      </w:r>
      <w:r w:rsidRPr="005C6F15">
        <w:rPr>
          <w:rFonts w:ascii="Arial" w:hAnsi="Arial" w:cs="Arial"/>
          <w:color w:val="000000"/>
          <w:sz w:val="20"/>
        </w:rPr>
        <w:t>деловым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моральным</w:t>
      </w:r>
      <w:r w:rsidR="007C0C8F" w:rsidRPr="005C6F15">
        <w:rPr>
          <w:rFonts w:ascii="Arial" w:hAnsi="Arial" w:cs="Arial"/>
          <w:color w:val="000000"/>
          <w:sz w:val="20"/>
        </w:rPr>
        <w:t xml:space="preserve"> </w:t>
      </w:r>
      <w:r w:rsidRPr="005C6F15">
        <w:rPr>
          <w:rFonts w:ascii="Arial" w:hAnsi="Arial" w:cs="Arial"/>
          <w:color w:val="000000"/>
          <w:sz w:val="20"/>
        </w:rPr>
        <w:t>качествам</w:t>
      </w:r>
      <w:r w:rsidR="007C0C8F" w:rsidRPr="005C6F15">
        <w:rPr>
          <w:rFonts w:ascii="Arial" w:hAnsi="Arial" w:cs="Arial"/>
          <w:color w:val="000000"/>
          <w:sz w:val="20"/>
        </w:rPr>
        <w:t xml:space="preserve"> </w:t>
      </w:r>
      <w:r w:rsidRPr="005C6F15">
        <w:rPr>
          <w:rFonts w:ascii="Arial" w:hAnsi="Arial" w:cs="Arial"/>
          <w:color w:val="000000"/>
          <w:sz w:val="20"/>
        </w:rPr>
        <w:t>способные</w:t>
      </w:r>
      <w:r w:rsidR="007C0C8F" w:rsidRPr="005C6F15">
        <w:rPr>
          <w:rFonts w:ascii="Arial" w:hAnsi="Arial" w:cs="Arial"/>
          <w:color w:val="000000"/>
          <w:sz w:val="20"/>
        </w:rPr>
        <w:t xml:space="preserve"> </w:t>
      </w:r>
      <w:r w:rsidRPr="005C6F15">
        <w:rPr>
          <w:rFonts w:ascii="Arial" w:hAnsi="Arial" w:cs="Arial"/>
          <w:color w:val="000000"/>
          <w:sz w:val="20"/>
        </w:rPr>
        <w:t>выполнять</w:t>
      </w:r>
      <w:r w:rsidR="007C0C8F" w:rsidRPr="005C6F15">
        <w:rPr>
          <w:rFonts w:ascii="Arial" w:hAnsi="Arial" w:cs="Arial"/>
          <w:color w:val="000000"/>
          <w:sz w:val="20"/>
        </w:rPr>
        <w:t xml:space="preserve"> </w:t>
      </w:r>
      <w:r w:rsidRPr="005C6F15">
        <w:rPr>
          <w:rFonts w:ascii="Arial" w:hAnsi="Arial" w:cs="Arial"/>
          <w:color w:val="000000"/>
          <w:sz w:val="20"/>
        </w:rPr>
        <w:t>возложенные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них</w:t>
      </w:r>
      <w:r w:rsidR="007C0C8F" w:rsidRPr="005C6F15">
        <w:rPr>
          <w:rFonts w:ascii="Arial" w:hAnsi="Arial" w:cs="Arial"/>
          <w:color w:val="000000"/>
          <w:sz w:val="20"/>
        </w:rPr>
        <w:t xml:space="preserve"> </w:t>
      </w:r>
      <w:r w:rsidRPr="005C6F15">
        <w:rPr>
          <w:rFonts w:ascii="Arial" w:hAnsi="Arial" w:cs="Arial"/>
          <w:color w:val="000000"/>
          <w:sz w:val="20"/>
        </w:rPr>
        <w:t>обязанности,</w:t>
      </w:r>
      <w:r w:rsidR="007C0C8F" w:rsidRPr="005C6F15">
        <w:rPr>
          <w:rFonts w:ascii="Arial" w:hAnsi="Arial" w:cs="Arial"/>
          <w:color w:val="000000"/>
          <w:sz w:val="20"/>
        </w:rPr>
        <w:t xml:space="preserve"> </w:t>
      </w:r>
      <w:r w:rsidRPr="005C6F15">
        <w:rPr>
          <w:rFonts w:ascii="Arial" w:hAnsi="Arial" w:cs="Arial"/>
          <w:color w:val="000000"/>
          <w:sz w:val="20"/>
        </w:rPr>
        <w:t>имеющие</w:t>
      </w:r>
      <w:r w:rsidR="007C0C8F" w:rsidRPr="005C6F15">
        <w:rPr>
          <w:rFonts w:ascii="Arial" w:hAnsi="Arial" w:cs="Arial"/>
          <w:color w:val="000000"/>
          <w:sz w:val="20"/>
        </w:rPr>
        <w:t xml:space="preserve"> </w:t>
      </w:r>
      <w:r w:rsidRPr="005C6F15">
        <w:rPr>
          <w:rFonts w:ascii="Arial" w:hAnsi="Arial" w:cs="Arial"/>
          <w:color w:val="000000"/>
          <w:sz w:val="20"/>
        </w:rPr>
        <w:t>необходимый</w:t>
      </w:r>
      <w:r w:rsidR="007C0C8F" w:rsidRPr="005C6F15">
        <w:rPr>
          <w:rFonts w:ascii="Arial" w:hAnsi="Arial" w:cs="Arial"/>
          <w:color w:val="000000"/>
          <w:sz w:val="20"/>
        </w:rPr>
        <w:t xml:space="preserve"> </w:t>
      </w:r>
      <w:r w:rsidRPr="005C6F15">
        <w:rPr>
          <w:rFonts w:ascii="Arial" w:hAnsi="Arial" w:cs="Arial"/>
          <w:color w:val="000000"/>
          <w:sz w:val="20"/>
        </w:rPr>
        <w:t>жизненный</w:t>
      </w:r>
      <w:r w:rsidR="007C0C8F" w:rsidRPr="005C6F15">
        <w:rPr>
          <w:rFonts w:ascii="Arial" w:hAnsi="Arial" w:cs="Arial"/>
          <w:color w:val="000000"/>
          <w:sz w:val="20"/>
        </w:rPr>
        <w:t xml:space="preserve"> </w:t>
      </w:r>
      <w:r w:rsidRPr="005C6F15">
        <w:rPr>
          <w:rFonts w:ascii="Arial" w:hAnsi="Arial" w:cs="Arial"/>
          <w:color w:val="000000"/>
          <w:sz w:val="20"/>
        </w:rPr>
        <w:t>опыт</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опыт</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детьми.</w:t>
      </w:r>
    </w:p>
    <w:bookmarkEnd w:id="39"/>
    <w:p w:rsidR="005247B1" w:rsidRPr="005C6F15" w:rsidRDefault="005247B1" w:rsidP="005C6F15">
      <w:pPr>
        <w:rPr>
          <w:rFonts w:ascii="Arial" w:hAnsi="Arial" w:cs="Arial"/>
          <w:color w:val="000000"/>
          <w:sz w:val="20"/>
        </w:rPr>
      </w:pP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качестве</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r w:rsidR="007C0C8F" w:rsidRPr="005C6F15">
        <w:rPr>
          <w:rFonts w:ascii="Arial" w:hAnsi="Arial" w:cs="Arial"/>
          <w:color w:val="000000"/>
          <w:sz w:val="20"/>
        </w:rPr>
        <w:t xml:space="preserve"> </w:t>
      </w:r>
      <w:r w:rsidRPr="005C6F15">
        <w:rPr>
          <w:rFonts w:ascii="Arial" w:hAnsi="Arial" w:cs="Arial"/>
          <w:color w:val="000000"/>
          <w:sz w:val="20"/>
        </w:rPr>
        <w:t>могут</w:t>
      </w:r>
      <w:r w:rsidR="007C0C8F" w:rsidRPr="005C6F15">
        <w:rPr>
          <w:rFonts w:ascii="Arial" w:hAnsi="Arial" w:cs="Arial"/>
          <w:color w:val="000000"/>
          <w:sz w:val="20"/>
        </w:rPr>
        <w:t xml:space="preserve"> </w:t>
      </w:r>
      <w:r w:rsidRPr="005C6F15">
        <w:rPr>
          <w:rFonts w:ascii="Arial" w:hAnsi="Arial" w:cs="Arial"/>
          <w:color w:val="000000"/>
          <w:sz w:val="20"/>
        </w:rPr>
        <w:t>назначаться</w:t>
      </w:r>
      <w:r w:rsidR="007C0C8F" w:rsidRPr="005C6F15">
        <w:rPr>
          <w:rFonts w:ascii="Arial" w:hAnsi="Arial" w:cs="Arial"/>
          <w:color w:val="000000"/>
          <w:sz w:val="20"/>
        </w:rPr>
        <w:t xml:space="preserve"> </w:t>
      </w:r>
      <w:r w:rsidRPr="005C6F15">
        <w:rPr>
          <w:rFonts w:ascii="Arial" w:hAnsi="Arial" w:cs="Arial"/>
          <w:color w:val="000000"/>
          <w:sz w:val="20"/>
        </w:rPr>
        <w:t>депутаты</w:t>
      </w:r>
      <w:r w:rsidR="007C0C8F" w:rsidRPr="005C6F15">
        <w:rPr>
          <w:rFonts w:ascii="Arial" w:hAnsi="Arial" w:cs="Arial"/>
          <w:color w:val="000000"/>
          <w:sz w:val="20"/>
        </w:rPr>
        <w:t xml:space="preserve"> </w:t>
      </w:r>
      <w:r w:rsidRPr="005C6F15">
        <w:rPr>
          <w:rFonts w:ascii="Arial" w:hAnsi="Arial" w:cs="Arial"/>
          <w:color w:val="000000"/>
          <w:sz w:val="20"/>
        </w:rPr>
        <w:t>представительных</w:t>
      </w:r>
      <w:r w:rsidR="007C0C8F" w:rsidRPr="005C6F15">
        <w:rPr>
          <w:rFonts w:ascii="Arial" w:hAnsi="Arial" w:cs="Arial"/>
          <w:color w:val="000000"/>
          <w:sz w:val="20"/>
        </w:rPr>
        <w:t xml:space="preserve"> </w:t>
      </w:r>
      <w:r w:rsidRPr="005C6F15">
        <w:rPr>
          <w:rFonts w:ascii="Arial" w:hAnsi="Arial" w:cs="Arial"/>
          <w:color w:val="000000"/>
          <w:sz w:val="20"/>
        </w:rPr>
        <w:t>органов</w:t>
      </w:r>
      <w:r w:rsidR="007C0C8F" w:rsidRPr="005C6F15">
        <w:rPr>
          <w:rFonts w:ascii="Arial" w:hAnsi="Arial" w:cs="Arial"/>
          <w:color w:val="000000"/>
          <w:sz w:val="20"/>
        </w:rPr>
        <w:t xml:space="preserve"> </w:t>
      </w:r>
      <w:r w:rsidRPr="005C6F15">
        <w:rPr>
          <w:rFonts w:ascii="Arial" w:hAnsi="Arial" w:cs="Arial"/>
          <w:color w:val="000000"/>
          <w:sz w:val="20"/>
        </w:rPr>
        <w:t>государственной</w:t>
      </w:r>
      <w:r w:rsidR="007C0C8F" w:rsidRPr="005C6F15">
        <w:rPr>
          <w:rFonts w:ascii="Arial" w:hAnsi="Arial" w:cs="Arial"/>
          <w:color w:val="000000"/>
          <w:sz w:val="20"/>
        </w:rPr>
        <w:t xml:space="preserve"> </w:t>
      </w:r>
      <w:r w:rsidRPr="005C6F15">
        <w:rPr>
          <w:rFonts w:ascii="Arial" w:hAnsi="Arial" w:cs="Arial"/>
          <w:color w:val="000000"/>
          <w:sz w:val="20"/>
        </w:rPr>
        <w:t>власти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органов</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самоуправления,</w:t>
      </w:r>
      <w:r w:rsidR="007C0C8F" w:rsidRPr="005C6F15">
        <w:rPr>
          <w:rFonts w:ascii="Arial" w:hAnsi="Arial" w:cs="Arial"/>
          <w:color w:val="000000"/>
          <w:sz w:val="20"/>
        </w:rPr>
        <w:t xml:space="preserve"> </w:t>
      </w:r>
      <w:r w:rsidRPr="005C6F15">
        <w:rPr>
          <w:rFonts w:ascii="Arial" w:hAnsi="Arial" w:cs="Arial"/>
          <w:color w:val="000000"/>
          <w:sz w:val="20"/>
        </w:rPr>
        <w:t>педагогические</w:t>
      </w:r>
      <w:r w:rsidR="007C0C8F" w:rsidRPr="005C6F15">
        <w:rPr>
          <w:rFonts w:ascii="Arial" w:hAnsi="Arial" w:cs="Arial"/>
          <w:color w:val="000000"/>
          <w:sz w:val="20"/>
        </w:rPr>
        <w:t xml:space="preserve"> </w:t>
      </w:r>
      <w:r w:rsidRPr="005C6F15">
        <w:rPr>
          <w:rFonts w:ascii="Arial" w:hAnsi="Arial" w:cs="Arial"/>
          <w:color w:val="000000"/>
          <w:sz w:val="20"/>
        </w:rPr>
        <w:t>работники,</w:t>
      </w:r>
      <w:r w:rsidR="007C0C8F" w:rsidRPr="005C6F15">
        <w:rPr>
          <w:rFonts w:ascii="Arial" w:hAnsi="Arial" w:cs="Arial"/>
          <w:color w:val="000000"/>
          <w:sz w:val="20"/>
        </w:rPr>
        <w:t xml:space="preserve"> </w:t>
      </w:r>
      <w:r w:rsidRPr="005C6F15">
        <w:rPr>
          <w:rFonts w:ascii="Arial" w:hAnsi="Arial" w:cs="Arial"/>
          <w:color w:val="000000"/>
          <w:sz w:val="20"/>
        </w:rPr>
        <w:t>представители</w:t>
      </w:r>
      <w:r w:rsidR="007C0C8F" w:rsidRPr="005C6F15">
        <w:rPr>
          <w:rFonts w:ascii="Arial" w:hAnsi="Arial" w:cs="Arial"/>
          <w:color w:val="000000"/>
          <w:sz w:val="20"/>
        </w:rPr>
        <w:t xml:space="preserve"> </w:t>
      </w:r>
      <w:r w:rsidRPr="005C6F15">
        <w:rPr>
          <w:rFonts w:ascii="Arial" w:hAnsi="Arial" w:cs="Arial"/>
          <w:color w:val="000000"/>
          <w:sz w:val="20"/>
        </w:rPr>
        <w:t>органов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учреждений</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безнадзорности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иные</w:t>
      </w:r>
      <w:r w:rsidR="007C0C8F" w:rsidRPr="005C6F15">
        <w:rPr>
          <w:rFonts w:ascii="Arial" w:hAnsi="Arial" w:cs="Arial"/>
          <w:color w:val="000000"/>
          <w:sz w:val="20"/>
        </w:rPr>
        <w:t xml:space="preserve"> </w:t>
      </w:r>
      <w:r w:rsidRPr="005C6F15">
        <w:rPr>
          <w:rFonts w:ascii="Arial" w:hAnsi="Arial" w:cs="Arial"/>
          <w:color w:val="000000"/>
          <w:sz w:val="20"/>
        </w:rPr>
        <w:t>лица,</w:t>
      </w:r>
      <w:r w:rsidR="007C0C8F" w:rsidRPr="005C6F15">
        <w:rPr>
          <w:rFonts w:ascii="Arial" w:hAnsi="Arial" w:cs="Arial"/>
          <w:color w:val="000000"/>
          <w:sz w:val="20"/>
        </w:rPr>
        <w:t xml:space="preserve"> </w:t>
      </w:r>
      <w:r w:rsidRPr="005C6F15">
        <w:rPr>
          <w:rFonts w:ascii="Arial" w:hAnsi="Arial" w:cs="Arial"/>
          <w:color w:val="000000"/>
          <w:sz w:val="20"/>
        </w:rPr>
        <w:t>соответствующие</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Закона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05.10.2007</w:t>
      </w:r>
      <w:r w:rsidR="007C0C8F" w:rsidRPr="005C6F15">
        <w:rPr>
          <w:rFonts w:ascii="Arial" w:hAnsi="Arial" w:cs="Arial"/>
          <w:color w:val="000000"/>
          <w:sz w:val="20"/>
        </w:rPr>
        <w:t xml:space="preserve"> </w:t>
      </w:r>
      <w:r w:rsidRPr="005C6F15">
        <w:rPr>
          <w:rFonts w:ascii="Arial" w:hAnsi="Arial" w:cs="Arial"/>
          <w:color w:val="000000"/>
          <w:sz w:val="20"/>
        </w:rPr>
        <w:t>N</w:t>
      </w:r>
      <w:r w:rsidR="007C0C8F" w:rsidRPr="005C6F15">
        <w:rPr>
          <w:rFonts w:ascii="Arial" w:hAnsi="Arial" w:cs="Arial"/>
          <w:color w:val="000000"/>
          <w:sz w:val="20"/>
        </w:rPr>
        <w:t xml:space="preserve"> </w:t>
      </w:r>
      <w:r w:rsidRPr="005C6F15">
        <w:rPr>
          <w:rFonts w:ascii="Arial" w:hAnsi="Arial" w:cs="Arial"/>
          <w:color w:val="000000"/>
          <w:sz w:val="20"/>
        </w:rPr>
        <w:t>61</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воспитателях</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p w:rsidR="005247B1" w:rsidRPr="005C6F15" w:rsidRDefault="005247B1" w:rsidP="005C6F15">
      <w:pPr>
        <w:rPr>
          <w:rFonts w:ascii="Arial" w:hAnsi="Arial" w:cs="Arial"/>
          <w:color w:val="000000"/>
          <w:sz w:val="20"/>
        </w:rPr>
      </w:pPr>
      <w:bookmarkStart w:id="40" w:name="sub_22"/>
      <w:r w:rsidRPr="005C6F15">
        <w:rPr>
          <w:rFonts w:ascii="Arial" w:hAnsi="Arial" w:cs="Arial"/>
          <w:color w:val="000000"/>
          <w:sz w:val="20"/>
        </w:rPr>
        <w:t>2.2.</w:t>
      </w:r>
      <w:r w:rsidR="007C0C8F" w:rsidRPr="005C6F15">
        <w:rPr>
          <w:rFonts w:ascii="Arial" w:hAnsi="Arial" w:cs="Arial"/>
          <w:color w:val="000000"/>
          <w:sz w:val="20"/>
        </w:rPr>
        <w:t xml:space="preserve"> </w:t>
      </w:r>
      <w:r w:rsidRPr="005C6F15">
        <w:rPr>
          <w:rFonts w:ascii="Arial" w:hAnsi="Arial" w:cs="Arial"/>
          <w:color w:val="000000"/>
          <w:sz w:val="20"/>
        </w:rPr>
        <w:t>Общественными</w:t>
      </w:r>
      <w:r w:rsidR="007C0C8F" w:rsidRPr="005C6F15">
        <w:rPr>
          <w:rFonts w:ascii="Arial" w:hAnsi="Arial" w:cs="Arial"/>
          <w:color w:val="000000"/>
          <w:sz w:val="20"/>
        </w:rPr>
        <w:t xml:space="preserve"> </w:t>
      </w:r>
      <w:r w:rsidRPr="005C6F15">
        <w:rPr>
          <w:rFonts w:ascii="Arial" w:hAnsi="Arial" w:cs="Arial"/>
          <w:color w:val="000000"/>
          <w:sz w:val="20"/>
        </w:rPr>
        <w:t>воспитателями</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могут</w:t>
      </w:r>
      <w:r w:rsidR="007C0C8F" w:rsidRPr="005C6F15">
        <w:rPr>
          <w:rFonts w:ascii="Arial" w:hAnsi="Arial" w:cs="Arial"/>
          <w:color w:val="000000"/>
          <w:sz w:val="20"/>
        </w:rPr>
        <w:t xml:space="preserve"> </w:t>
      </w:r>
      <w:r w:rsidRPr="005C6F15">
        <w:rPr>
          <w:rFonts w:ascii="Arial" w:hAnsi="Arial" w:cs="Arial"/>
          <w:color w:val="000000"/>
          <w:sz w:val="20"/>
        </w:rPr>
        <w:t>быть</w:t>
      </w:r>
      <w:r w:rsidR="007C0C8F" w:rsidRPr="005C6F15">
        <w:rPr>
          <w:rFonts w:ascii="Arial" w:hAnsi="Arial" w:cs="Arial"/>
          <w:color w:val="000000"/>
          <w:sz w:val="20"/>
        </w:rPr>
        <w:t xml:space="preserve"> </w:t>
      </w:r>
      <w:r w:rsidRPr="005C6F15">
        <w:rPr>
          <w:rFonts w:ascii="Arial" w:hAnsi="Arial" w:cs="Arial"/>
          <w:color w:val="000000"/>
          <w:sz w:val="20"/>
        </w:rPr>
        <w:t>лица:</w:t>
      </w:r>
    </w:p>
    <w:bookmarkEnd w:id="40"/>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proofErr w:type="gramStart"/>
      <w:r w:rsidRPr="005C6F15">
        <w:rPr>
          <w:rFonts w:ascii="Arial" w:hAnsi="Arial" w:cs="Arial"/>
          <w:color w:val="000000"/>
          <w:sz w:val="20"/>
        </w:rPr>
        <w:t>признанные</w:t>
      </w:r>
      <w:proofErr w:type="gramEnd"/>
      <w:r w:rsidR="007C0C8F" w:rsidRPr="005C6F15">
        <w:rPr>
          <w:rFonts w:ascii="Arial" w:hAnsi="Arial" w:cs="Arial"/>
          <w:color w:val="000000"/>
          <w:sz w:val="20"/>
        </w:rPr>
        <w:t xml:space="preserve"> </w:t>
      </w:r>
      <w:r w:rsidRPr="005C6F15">
        <w:rPr>
          <w:rFonts w:ascii="Arial" w:hAnsi="Arial" w:cs="Arial"/>
          <w:color w:val="000000"/>
          <w:sz w:val="20"/>
        </w:rPr>
        <w:t>судом</w:t>
      </w:r>
      <w:r w:rsidR="007C0C8F" w:rsidRPr="005C6F15">
        <w:rPr>
          <w:rFonts w:ascii="Arial" w:hAnsi="Arial" w:cs="Arial"/>
          <w:color w:val="000000"/>
          <w:sz w:val="20"/>
        </w:rPr>
        <w:t xml:space="preserve"> </w:t>
      </w:r>
      <w:r w:rsidRPr="005C6F15">
        <w:rPr>
          <w:rFonts w:ascii="Arial" w:hAnsi="Arial" w:cs="Arial"/>
          <w:color w:val="000000"/>
          <w:sz w:val="20"/>
        </w:rPr>
        <w:t>недееспособными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ограниченно</w:t>
      </w:r>
      <w:r w:rsidR="007C0C8F" w:rsidRPr="005C6F15">
        <w:rPr>
          <w:rFonts w:ascii="Arial" w:hAnsi="Arial" w:cs="Arial"/>
          <w:color w:val="000000"/>
          <w:sz w:val="20"/>
        </w:rPr>
        <w:t xml:space="preserve"> </w:t>
      </w:r>
      <w:r w:rsidRPr="005C6F15">
        <w:rPr>
          <w:rFonts w:ascii="Arial" w:hAnsi="Arial" w:cs="Arial"/>
          <w:color w:val="000000"/>
          <w:sz w:val="20"/>
        </w:rPr>
        <w:t>дееспособными;</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proofErr w:type="gramStart"/>
      <w:r w:rsidRPr="005C6F15">
        <w:rPr>
          <w:rFonts w:ascii="Arial" w:hAnsi="Arial" w:cs="Arial"/>
          <w:color w:val="000000"/>
          <w:sz w:val="20"/>
        </w:rPr>
        <w:t>лишенные</w:t>
      </w:r>
      <w:proofErr w:type="gramEnd"/>
      <w:r w:rsidR="007C0C8F" w:rsidRPr="005C6F15">
        <w:rPr>
          <w:rFonts w:ascii="Arial" w:hAnsi="Arial" w:cs="Arial"/>
          <w:color w:val="000000"/>
          <w:sz w:val="20"/>
        </w:rPr>
        <w:t xml:space="preserve"> </w:t>
      </w:r>
      <w:r w:rsidRPr="005C6F15">
        <w:rPr>
          <w:rFonts w:ascii="Arial" w:hAnsi="Arial" w:cs="Arial"/>
          <w:color w:val="000000"/>
          <w:sz w:val="20"/>
        </w:rPr>
        <w:t>судом</w:t>
      </w:r>
      <w:r w:rsidR="007C0C8F" w:rsidRPr="005C6F15">
        <w:rPr>
          <w:rFonts w:ascii="Arial" w:hAnsi="Arial" w:cs="Arial"/>
          <w:color w:val="000000"/>
          <w:sz w:val="20"/>
        </w:rPr>
        <w:t xml:space="preserve"> </w:t>
      </w:r>
      <w:r w:rsidRPr="005C6F15">
        <w:rPr>
          <w:rFonts w:ascii="Arial" w:hAnsi="Arial" w:cs="Arial"/>
          <w:color w:val="000000"/>
          <w:sz w:val="20"/>
        </w:rPr>
        <w:t>родительских</w:t>
      </w:r>
      <w:r w:rsidR="007C0C8F" w:rsidRPr="005C6F15">
        <w:rPr>
          <w:rFonts w:ascii="Arial" w:hAnsi="Arial" w:cs="Arial"/>
          <w:color w:val="000000"/>
          <w:sz w:val="20"/>
        </w:rPr>
        <w:t xml:space="preserve"> </w:t>
      </w:r>
      <w:r w:rsidRPr="005C6F15">
        <w:rPr>
          <w:rFonts w:ascii="Arial" w:hAnsi="Arial" w:cs="Arial"/>
          <w:color w:val="000000"/>
          <w:sz w:val="20"/>
        </w:rPr>
        <w:t>прав</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ограниченные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родительских</w:t>
      </w:r>
      <w:r w:rsidR="007C0C8F" w:rsidRPr="005C6F15">
        <w:rPr>
          <w:rFonts w:ascii="Arial" w:hAnsi="Arial" w:cs="Arial"/>
          <w:color w:val="000000"/>
          <w:sz w:val="20"/>
        </w:rPr>
        <w:t xml:space="preserve"> </w:t>
      </w:r>
      <w:r w:rsidRPr="005C6F15">
        <w:rPr>
          <w:rFonts w:ascii="Arial" w:hAnsi="Arial" w:cs="Arial"/>
          <w:color w:val="000000"/>
          <w:sz w:val="20"/>
        </w:rPr>
        <w:t>правах;</w:t>
      </w:r>
    </w:p>
    <w:p w:rsidR="005247B1" w:rsidRPr="005C6F15" w:rsidRDefault="005247B1" w:rsidP="005C6F15">
      <w:pPr>
        <w:rPr>
          <w:rFonts w:ascii="Arial" w:hAnsi="Arial" w:cs="Arial"/>
          <w:color w:val="000000"/>
          <w:sz w:val="20"/>
        </w:rPr>
      </w:pPr>
      <w:proofErr w:type="gramStart"/>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отстраненные</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r w:rsidR="007C0C8F" w:rsidRPr="005C6F15">
        <w:rPr>
          <w:rFonts w:ascii="Arial" w:hAnsi="Arial" w:cs="Arial"/>
          <w:color w:val="000000"/>
          <w:sz w:val="20"/>
        </w:rPr>
        <w:t xml:space="preserve"> </w:t>
      </w:r>
      <w:r w:rsidRPr="005C6F15">
        <w:rPr>
          <w:rFonts w:ascii="Arial" w:hAnsi="Arial" w:cs="Arial"/>
          <w:color w:val="000000"/>
          <w:sz w:val="20"/>
        </w:rPr>
        <w:t>усыновителя,</w:t>
      </w:r>
      <w:r w:rsidR="007C0C8F" w:rsidRPr="005C6F15">
        <w:rPr>
          <w:rFonts w:ascii="Arial" w:hAnsi="Arial" w:cs="Arial"/>
          <w:color w:val="000000"/>
          <w:sz w:val="20"/>
        </w:rPr>
        <w:t xml:space="preserve"> </w:t>
      </w:r>
      <w:r w:rsidRPr="005C6F15">
        <w:rPr>
          <w:rFonts w:ascii="Arial" w:hAnsi="Arial" w:cs="Arial"/>
          <w:color w:val="000000"/>
          <w:sz w:val="20"/>
        </w:rPr>
        <w:t>опекуна</w:t>
      </w:r>
      <w:r w:rsidR="007C0C8F" w:rsidRPr="005C6F15">
        <w:rPr>
          <w:rFonts w:ascii="Arial" w:hAnsi="Arial" w:cs="Arial"/>
          <w:color w:val="000000"/>
          <w:sz w:val="20"/>
        </w:rPr>
        <w:t xml:space="preserve"> </w:t>
      </w:r>
      <w:r w:rsidRPr="005C6F15">
        <w:rPr>
          <w:rFonts w:ascii="Arial" w:hAnsi="Arial" w:cs="Arial"/>
          <w:color w:val="000000"/>
          <w:sz w:val="20"/>
        </w:rPr>
        <w:t>(попечителя),</w:t>
      </w:r>
      <w:r w:rsidR="007C0C8F" w:rsidRPr="005C6F15">
        <w:rPr>
          <w:rFonts w:ascii="Arial" w:hAnsi="Arial" w:cs="Arial"/>
          <w:color w:val="000000"/>
          <w:sz w:val="20"/>
        </w:rPr>
        <w:t xml:space="preserve"> </w:t>
      </w:r>
      <w:r w:rsidRPr="005C6F15">
        <w:rPr>
          <w:rFonts w:ascii="Arial" w:hAnsi="Arial" w:cs="Arial"/>
          <w:color w:val="000000"/>
          <w:sz w:val="20"/>
        </w:rPr>
        <w:t>приемного</w:t>
      </w:r>
      <w:r w:rsidR="007C0C8F" w:rsidRPr="005C6F15">
        <w:rPr>
          <w:rFonts w:ascii="Arial" w:hAnsi="Arial" w:cs="Arial"/>
          <w:color w:val="000000"/>
          <w:sz w:val="20"/>
        </w:rPr>
        <w:t xml:space="preserve"> </w:t>
      </w:r>
      <w:r w:rsidRPr="005C6F15">
        <w:rPr>
          <w:rFonts w:ascii="Arial" w:hAnsi="Arial" w:cs="Arial"/>
          <w:color w:val="000000"/>
          <w:sz w:val="20"/>
        </w:rPr>
        <w:t>родителя,</w:t>
      </w:r>
      <w:r w:rsidR="007C0C8F" w:rsidRPr="005C6F15">
        <w:rPr>
          <w:rFonts w:ascii="Arial" w:hAnsi="Arial" w:cs="Arial"/>
          <w:color w:val="000000"/>
          <w:sz w:val="20"/>
        </w:rPr>
        <w:t xml:space="preserve"> </w:t>
      </w:r>
      <w:r w:rsidRPr="005C6F15">
        <w:rPr>
          <w:rFonts w:ascii="Arial" w:hAnsi="Arial" w:cs="Arial"/>
          <w:color w:val="000000"/>
          <w:sz w:val="20"/>
        </w:rPr>
        <w:t>патронатного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ненадлежащее</w:t>
      </w:r>
      <w:r w:rsidR="007C0C8F" w:rsidRPr="005C6F15">
        <w:rPr>
          <w:rFonts w:ascii="Arial" w:hAnsi="Arial" w:cs="Arial"/>
          <w:color w:val="000000"/>
          <w:sz w:val="20"/>
        </w:rPr>
        <w:t xml:space="preserve"> </w:t>
      </w:r>
      <w:r w:rsidRPr="005C6F15">
        <w:rPr>
          <w:rFonts w:ascii="Arial" w:hAnsi="Arial" w:cs="Arial"/>
          <w:color w:val="000000"/>
          <w:sz w:val="20"/>
        </w:rPr>
        <w:t>выполнение</w:t>
      </w:r>
      <w:r w:rsidR="007C0C8F" w:rsidRPr="005C6F15">
        <w:rPr>
          <w:rFonts w:ascii="Arial" w:hAnsi="Arial" w:cs="Arial"/>
          <w:color w:val="000000"/>
          <w:sz w:val="20"/>
        </w:rPr>
        <w:t xml:space="preserve"> </w:t>
      </w:r>
      <w:r w:rsidRPr="005C6F15">
        <w:rPr>
          <w:rFonts w:ascii="Arial" w:hAnsi="Arial" w:cs="Arial"/>
          <w:color w:val="000000"/>
          <w:sz w:val="20"/>
        </w:rPr>
        <w:t>возложе</w:t>
      </w:r>
      <w:r w:rsidRPr="005C6F15">
        <w:rPr>
          <w:rFonts w:ascii="Arial" w:hAnsi="Arial" w:cs="Arial"/>
          <w:color w:val="000000"/>
          <w:sz w:val="20"/>
        </w:rPr>
        <w:t>н</w:t>
      </w:r>
      <w:r w:rsidRPr="005C6F15">
        <w:rPr>
          <w:rFonts w:ascii="Arial" w:hAnsi="Arial" w:cs="Arial"/>
          <w:color w:val="000000"/>
          <w:sz w:val="20"/>
        </w:rPr>
        <w:t>ных</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них</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proofErr w:type="gramEnd"/>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исполняющие</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состоянию</w:t>
      </w:r>
      <w:r w:rsidR="007C0C8F" w:rsidRPr="005C6F15">
        <w:rPr>
          <w:rFonts w:ascii="Arial" w:hAnsi="Arial" w:cs="Arial"/>
          <w:color w:val="000000"/>
          <w:sz w:val="20"/>
        </w:rPr>
        <w:t xml:space="preserve"> </w:t>
      </w:r>
      <w:r w:rsidRPr="005C6F15">
        <w:rPr>
          <w:rFonts w:ascii="Arial" w:hAnsi="Arial" w:cs="Arial"/>
          <w:color w:val="000000"/>
          <w:sz w:val="20"/>
        </w:rPr>
        <w:t>здоровья</w:t>
      </w:r>
      <w:r w:rsidR="007C0C8F" w:rsidRPr="005C6F15">
        <w:rPr>
          <w:rFonts w:ascii="Arial" w:hAnsi="Arial" w:cs="Arial"/>
          <w:color w:val="000000"/>
          <w:sz w:val="20"/>
        </w:rPr>
        <w:t xml:space="preserve"> </w:t>
      </w:r>
      <w:r w:rsidRPr="005C6F15">
        <w:rPr>
          <w:rFonts w:ascii="Arial" w:hAnsi="Arial" w:cs="Arial"/>
          <w:color w:val="000000"/>
          <w:sz w:val="20"/>
        </w:rPr>
        <w:t>родительские</w:t>
      </w:r>
      <w:r w:rsidR="007C0C8F" w:rsidRPr="005C6F15">
        <w:rPr>
          <w:rFonts w:ascii="Arial" w:hAnsi="Arial" w:cs="Arial"/>
          <w:color w:val="000000"/>
          <w:sz w:val="20"/>
        </w:rPr>
        <w:t xml:space="preserve"> </w:t>
      </w:r>
      <w:r w:rsidRPr="005C6F15">
        <w:rPr>
          <w:rFonts w:ascii="Arial" w:hAnsi="Arial" w:cs="Arial"/>
          <w:color w:val="000000"/>
          <w:sz w:val="20"/>
        </w:rPr>
        <w:t>обязанности;</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имеющие</w:t>
      </w:r>
      <w:r w:rsidR="007C0C8F" w:rsidRPr="005C6F15">
        <w:rPr>
          <w:rFonts w:ascii="Arial" w:hAnsi="Arial" w:cs="Arial"/>
          <w:color w:val="000000"/>
          <w:sz w:val="20"/>
        </w:rPr>
        <w:t xml:space="preserve"> </w:t>
      </w:r>
      <w:r w:rsidRPr="005C6F15">
        <w:rPr>
          <w:rFonts w:ascii="Arial" w:hAnsi="Arial" w:cs="Arial"/>
          <w:color w:val="000000"/>
          <w:sz w:val="20"/>
        </w:rPr>
        <w:t>постоянного</w:t>
      </w:r>
      <w:r w:rsidR="007C0C8F" w:rsidRPr="005C6F15">
        <w:rPr>
          <w:rFonts w:ascii="Arial" w:hAnsi="Arial" w:cs="Arial"/>
          <w:color w:val="000000"/>
          <w:sz w:val="20"/>
        </w:rPr>
        <w:t xml:space="preserve"> </w:t>
      </w:r>
      <w:r w:rsidRPr="005C6F15">
        <w:rPr>
          <w:rFonts w:ascii="Arial" w:hAnsi="Arial" w:cs="Arial"/>
          <w:color w:val="000000"/>
          <w:sz w:val="20"/>
        </w:rPr>
        <w:t>места</w:t>
      </w:r>
      <w:r w:rsidR="007C0C8F" w:rsidRPr="005C6F15">
        <w:rPr>
          <w:rFonts w:ascii="Arial" w:hAnsi="Arial" w:cs="Arial"/>
          <w:color w:val="000000"/>
          <w:sz w:val="20"/>
        </w:rPr>
        <w:t xml:space="preserve"> </w:t>
      </w:r>
      <w:r w:rsidRPr="005C6F15">
        <w:rPr>
          <w:rFonts w:ascii="Arial" w:hAnsi="Arial" w:cs="Arial"/>
          <w:color w:val="000000"/>
          <w:sz w:val="20"/>
        </w:rPr>
        <w:t>жительства;</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лишенные</w:t>
      </w:r>
      <w:r w:rsidR="007C0C8F" w:rsidRPr="005C6F15">
        <w:rPr>
          <w:rFonts w:ascii="Arial" w:hAnsi="Arial" w:cs="Arial"/>
          <w:color w:val="000000"/>
          <w:sz w:val="20"/>
        </w:rPr>
        <w:t xml:space="preserve"> </w:t>
      </w:r>
      <w:r w:rsidRPr="005C6F15">
        <w:rPr>
          <w:rFonts w:ascii="Arial" w:hAnsi="Arial" w:cs="Arial"/>
          <w:color w:val="000000"/>
          <w:sz w:val="20"/>
        </w:rPr>
        <w:t>права</w:t>
      </w:r>
      <w:r w:rsidR="007C0C8F" w:rsidRPr="005C6F15">
        <w:rPr>
          <w:rFonts w:ascii="Arial" w:hAnsi="Arial" w:cs="Arial"/>
          <w:color w:val="000000"/>
          <w:sz w:val="20"/>
        </w:rPr>
        <w:t xml:space="preserve"> </w:t>
      </w:r>
      <w:r w:rsidRPr="005C6F15">
        <w:rPr>
          <w:rFonts w:ascii="Arial" w:hAnsi="Arial" w:cs="Arial"/>
          <w:color w:val="000000"/>
          <w:sz w:val="20"/>
        </w:rPr>
        <w:t>заниматься</w:t>
      </w:r>
      <w:r w:rsidR="007C0C8F" w:rsidRPr="005C6F15">
        <w:rPr>
          <w:rFonts w:ascii="Arial" w:hAnsi="Arial" w:cs="Arial"/>
          <w:color w:val="000000"/>
          <w:sz w:val="20"/>
        </w:rPr>
        <w:t xml:space="preserve"> </w:t>
      </w:r>
      <w:r w:rsidRPr="005C6F15">
        <w:rPr>
          <w:rFonts w:ascii="Arial" w:hAnsi="Arial" w:cs="Arial"/>
          <w:color w:val="000000"/>
          <w:sz w:val="20"/>
        </w:rPr>
        <w:t>педагогической</w:t>
      </w:r>
      <w:r w:rsidR="007C0C8F" w:rsidRPr="005C6F15">
        <w:rPr>
          <w:rFonts w:ascii="Arial" w:hAnsi="Arial" w:cs="Arial"/>
          <w:color w:val="000000"/>
          <w:sz w:val="20"/>
        </w:rPr>
        <w:t xml:space="preserve"> </w:t>
      </w:r>
      <w:r w:rsidRPr="005C6F15">
        <w:rPr>
          <w:rFonts w:ascii="Arial" w:hAnsi="Arial" w:cs="Arial"/>
          <w:color w:val="000000"/>
          <w:sz w:val="20"/>
        </w:rPr>
        <w:t>деятельностью</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вступившим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законную</w:t>
      </w:r>
      <w:r w:rsidR="007C0C8F" w:rsidRPr="005C6F15">
        <w:rPr>
          <w:rFonts w:ascii="Arial" w:hAnsi="Arial" w:cs="Arial"/>
          <w:color w:val="000000"/>
          <w:sz w:val="20"/>
        </w:rPr>
        <w:t xml:space="preserve"> </w:t>
      </w:r>
      <w:r w:rsidRPr="005C6F15">
        <w:rPr>
          <w:rFonts w:ascii="Arial" w:hAnsi="Arial" w:cs="Arial"/>
          <w:color w:val="000000"/>
          <w:sz w:val="20"/>
        </w:rPr>
        <w:t>силу</w:t>
      </w:r>
      <w:r w:rsidR="007C0C8F" w:rsidRPr="005C6F15">
        <w:rPr>
          <w:rFonts w:ascii="Arial" w:hAnsi="Arial" w:cs="Arial"/>
          <w:color w:val="000000"/>
          <w:sz w:val="20"/>
        </w:rPr>
        <w:t xml:space="preserve"> </w:t>
      </w:r>
      <w:r w:rsidRPr="005C6F15">
        <w:rPr>
          <w:rFonts w:ascii="Arial" w:hAnsi="Arial" w:cs="Arial"/>
          <w:color w:val="000000"/>
          <w:sz w:val="20"/>
        </w:rPr>
        <w:t>приговором</w:t>
      </w:r>
      <w:r w:rsidR="007C0C8F" w:rsidRPr="005C6F15">
        <w:rPr>
          <w:rFonts w:ascii="Arial" w:hAnsi="Arial" w:cs="Arial"/>
          <w:color w:val="000000"/>
          <w:sz w:val="20"/>
        </w:rPr>
        <w:t xml:space="preserve"> </w:t>
      </w:r>
      <w:r w:rsidRPr="005C6F15">
        <w:rPr>
          <w:rFonts w:ascii="Arial" w:hAnsi="Arial" w:cs="Arial"/>
          <w:color w:val="000000"/>
          <w:sz w:val="20"/>
        </w:rPr>
        <w:t>суда;</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привлекавшиеся</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административной</w:t>
      </w:r>
      <w:r w:rsidR="007C0C8F" w:rsidRPr="005C6F15">
        <w:rPr>
          <w:rFonts w:ascii="Arial" w:hAnsi="Arial" w:cs="Arial"/>
          <w:color w:val="000000"/>
          <w:sz w:val="20"/>
        </w:rPr>
        <w:t xml:space="preserve"> </w:t>
      </w:r>
      <w:r w:rsidRPr="005C6F15">
        <w:rPr>
          <w:rFonts w:ascii="Arial" w:hAnsi="Arial" w:cs="Arial"/>
          <w:color w:val="000000"/>
          <w:sz w:val="20"/>
        </w:rPr>
        <w:t>ответственности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административные</w:t>
      </w:r>
      <w:r w:rsidR="007C0C8F" w:rsidRPr="005C6F15">
        <w:rPr>
          <w:rFonts w:ascii="Arial" w:hAnsi="Arial" w:cs="Arial"/>
          <w:color w:val="000000"/>
          <w:sz w:val="20"/>
        </w:rPr>
        <w:t xml:space="preserve"> </w:t>
      </w:r>
      <w:r w:rsidRPr="005C6F15">
        <w:rPr>
          <w:rFonts w:ascii="Arial" w:hAnsi="Arial" w:cs="Arial"/>
          <w:color w:val="000000"/>
          <w:sz w:val="20"/>
        </w:rPr>
        <w:t>правонарушения,</w:t>
      </w:r>
      <w:r w:rsidR="007C0C8F" w:rsidRPr="005C6F15">
        <w:rPr>
          <w:rFonts w:ascii="Arial" w:hAnsi="Arial" w:cs="Arial"/>
          <w:color w:val="000000"/>
          <w:sz w:val="20"/>
        </w:rPr>
        <w:t xml:space="preserve"> </w:t>
      </w:r>
      <w:r w:rsidRPr="005C6F15">
        <w:rPr>
          <w:rFonts w:ascii="Arial" w:hAnsi="Arial" w:cs="Arial"/>
          <w:color w:val="000000"/>
          <w:sz w:val="20"/>
        </w:rPr>
        <w:t>предусмотренные</w:t>
      </w:r>
      <w:r w:rsidR="007C0C8F" w:rsidRPr="005C6F15">
        <w:rPr>
          <w:rFonts w:ascii="Arial" w:hAnsi="Arial" w:cs="Arial"/>
          <w:color w:val="000000"/>
          <w:sz w:val="20"/>
        </w:rPr>
        <w:t xml:space="preserve"> </w:t>
      </w:r>
      <w:hyperlink r:id="rId71" w:history="1">
        <w:r w:rsidRPr="005C6F15">
          <w:rPr>
            <w:rStyle w:val="afd"/>
            <w:rFonts w:ascii="Arial" w:hAnsi="Arial" w:cs="Arial"/>
            <w:color w:val="000000"/>
            <w:sz w:val="20"/>
          </w:rPr>
          <w:t>статьями</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5.35</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72" w:history="1">
        <w:r w:rsidRPr="005C6F15">
          <w:rPr>
            <w:rStyle w:val="afd"/>
            <w:rFonts w:ascii="Arial" w:hAnsi="Arial" w:cs="Arial"/>
            <w:color w:val="000000"/>
            <w:sz w:val="20"/>
          </w:rPr>
          <w:t>6.7</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6.13</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73" w:history="1">
        <w:r w:rsidRPr="005C6F15">
          <w:rPr>
            <w:rStyle w:val="afd"/>
            <w:rFonts w:ascii="Arial" w:hAnsi="Arial" w:cs="Arial"/>
            <w:color w:val="000000"/>
            <w:sz w:val="20"/>
          </w:rPr>
          <w:t>7.27</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74" w:history="1">
        <w:r w:rsidRPr="005C6F15">
          <w:rPr>
            <w:rStyle w:val="afd"/>
            <w:rFonts w:ascii="Arial" w:hAnsi="Arial" w:cs="Arial"/>
            <w:color w:val="000000"/>
            <w:sz w:val="20"/>
          </w:rPr>
          <w:t>19.3</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75" w:history="1">
        <w:r w:rsidRPr="005C6F15">
          <w:rPr>
            <w:rStyle w:val="afd"/>
            <w:rFonts w:ascii="Arial" w:hAnsi="Arial" w:cs="Arial"/>
            <w:color w:val="000000"/>
            <w:sz w:val="20"/>
          </w:rPr>
          <w:t>19.18</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76" w:history="1">
        <w:r w:rsidRPr="005C6F15">
          <w:rPr>
            <w:rStyle w:val="afd"/>
            <w:rFonts w:ascii="Arial" w:hAnsi="Arial" w:cs="Arial"/>
            <w:color w:val="000000"/>
            <w:sz w:val="20"/>
          </w:rPr>
          <w:t>19.23</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77" w:history="1">
        <w:r w:rsidRPr="005C6F15">
          <w:rPr>
            <w:rStyle w:val="afd"/>
            <w:rFonts w:ascii="Arial" w:hAnsi="Arial" w:cs="Arial"/>
            <w:color w:val="000000"/>
            <w:sz w:val="20"/>
          </w:rPr>
          <w:t>20.1</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78" w:history="1">
        <w:r w:rsidRPr="005C6F15">
          <w:rPr>
            <w:rStyle w:val="afd"/>
            <w:rFonts w:ascii="Arial" w:hAnsi="Arial" w:cs="Arial"/>
            <w:color w:val="000000"/>
            <w:sz w:val="20"/>
          </w:rPr>
          <w:t>20.3</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79" w:history="1">
        <w:r w:rsidRPr="005C6F15">
          <w:rPr>
            <w:rStyle w:val="afd"/>
            <w:rFonts w:ascii="Arial" w:hAnsi="Arial" w:cs="Arial"/>
            <w:color w:val="000000"/>
            <w:sz w:val="20"/>
          </w:rPr>
          <w:t>20.20</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20.22</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80" w:history="1">
        <w:r w:rsidRPr="005C6F15">
          <w:rPr>
            <w:rStyle w:val="afd"/>
            <w:rFonts w:ascii="Arial" w:hAnsi="Arial" w:cs="Arial"/>
            <w:color w:val="000000"/>
            <w:sz w:val="20"/>
          </w:rPr>
          <w:t>20.28</w:t>
        </w:r>
      </w:hyperlink>
      <w:r w:rsidRPr="005C6F15">
        <w:rPr>
          <w:rFonts w:ascii="Arial" w:hAnsi="Arial" w:cs="Arial"/>
          <w:color w:val="000000"/>
          <w:sz w:val="20"/>
        </w:rPr>
        <w:t>,</w:t>
      </w:r>
      <w:r w:rsidR="007C0C8F" w:rsidRPr="005C6F15">
        <w:rPr>
          <w:rFonts w:ascii="Arial" w:hAnsi="Arial" w:cs="Arial"/>
          <w:color w:val="000000"/>
          <w:sz w:val="20"/>
        </w:rPr>
        <w:t xml:space="preserve"> </w:t>
      </w:r>
      <w:hyperlink r:id="rId81" w:history="1">
        <w:r w:rsidRPr="005C6F15">
          <w:rPr>
            <w:rStyle w:val="afd"/>
            <w:rFonts w:ascii="Arial" w:hAnsi="Arial" w:cs="Arial"/>
            <w:color w:val="000000"/>
            <w:sz w:val="20"/>
          </w:rPr>
          <w:t>20.29</w:t>
        </w:r>
      </w:hyperlink>
      <w:r w:rsidR="007C0C8F" w:rsidRPr="005C6F15">
        <w:rPr>
          <w:rFonts w:ascii="Arial" w:hAnsi="Arial" w:cs="Arial"/>
          <w:color w:val="000000"/>
          <w:sz w:val="20"/>
        </w:rPr>
        <w:t xml:space="preserve"> </w:t>
      </w:r>
      <w:r w:rsidRPr="005C6F15">
        <w:rPr>
          <w:rFonts w:ascii="Arial" w:hAnsi="Arial" w:cs="Arial"/>
          <w:color w:val="000000"/>
          <w:sz w:val="20"/>
        </w:rPr>
        <w:t>Кодекса</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административных</w:t>
      </w:r>
      <w:r w:rsidR="007C0C8F" w:rsidRPr="005C6F15">
        <w:rPr>
          <w:rFonts w:ascii="Arial" w:hAnsi="Arial" w:cs="Arial"/>
          <w:color w:val="000000"/>
          <w:sz w:val="20"/>
        </w:rPr>
        <w:t xml:space="preserve"> </w:t>
      </w:r>
      <w:r w:rsidRPr="005C6F15">
        <w:rPr>
          <w:rFonts w:ascii="Arial" w:hAnsi="Arial" w:cs="Arial"/>
          <w:color w:val="000000"/>
          <w:sz w:val="20"/>
        </w:rPr>
        <w:t>правонарушениях;</w:t>
      </w:r>
    </w:p>
    <w:p w:rsidR="005247B1" w:rsidRPr="005C6F15" w:rsidRDefault="005247B1" w:rsidP="005C6F15">
      <w:pPr>
        <w:rPr>
          <w:rFonts w:ascii="Arial" w:hAnsi="Arial" w:cs="Arial"/>
          <w:color w:val="000000"/>
          <w:sz w:val="20"/>
        </w:rPr>
      </w:pPr>
      <w:proofErr w:type="gramStart"/>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имеющие</w:t>
      </w:r>
      <w:r w:rsidR="007C0C8F" w:rsidRPr="005C6F15">
        <w:rPr>
          <w:rFonts w:ascii="Arial" w:hAnsi="Arial" w:cs="Arial"/>
          <w:color w:val="000000"/>
          <w:sz w:val="20"/>
        </w:rPr>
        <w:t xml:space="preserve"> </w:t>
      </w:r>
      <w:r w:rsidRPr="005C6F15">
        <w:rPr>
          <w:rFonts w:ascii="Arial" w:hAnsi="Arial" w:cs="Arial"/>
          <w:color w:val="000000"/>
          <w:sz w:val="20"/>
        </w:rPr>
        <w:t>неснятую</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непогашенную</w:t>
      </w:r>
      <w:r w:rsidR="007C0C8F" w:rsidRPr="005C6F15">
        <w:rPr>
          <w:rFonts w:ascii="Arial" w:hAnsi="Arial" w:cs="Arial"/>
          <w:color w:val="000000"/>
          <w:sz w:val="20"/>
        </w:rPr>
        <w:t xml:space="preserve"> </w:t>
      </w:r>
      <w:r w:rsidRPr="005C6F15">
        <w:rPr>
          <w:rFonts w:ascii="Arial" w:hAnsi="Arial" w:cs="Arial"/>
          <w:color w:val="000000"/>
          <w:sz w:val="20"/>
        </w:rPr>
        <w:t>судимость</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тяжкие</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особо</w:t>
      </w:r>
      <w:r w:rsidR="007C0C8F" w:rsidRPr="005C6F15">
        <w:rPr>
          <w:rFonts w:ascii="Arial" w:hAnsi="Arial" w:cs="Arial"/>
          <w:color w:val="000000"/>
          <w:sz w:val="20"/>
        </w:rPr>
        <w:t xml:space="preserve"> </w:t>
      </w:r>
      <w:r w:rsidRPr="005C6F15">
        <w:rPr>
          <w:rFonts w:ascii="Arial" w:hAnsi="Arial" w:cs="Arial"/>
          <w:color w:val="000000"/>
          <w:sz w:val="20"/>
        </w:rPr>
        <w:t>тяжкие</w:t>
      </w:r>
      <w:r w:rsidR="007C0C8F" w:rsidRPr="005C6F15">
        <w:rPr>
          <w:rFonts w:ascii="Arial" w:hAnsi="Arial" w:cs="Arial"/>
          <w:color w:val="000000"/>
          <w:sz w:val="20"/>
        </w:rPr>
        <w:t xml:space="preserve"> </w:t>
      </w:r>
      <w:r w:rsidRPr="005C6F15">
        <w:rPr>
          <w:rFonts w:ascii="Arial" w:hAnsi="Arial" w:cs="Arial"/>
          <w:color w:val="000000"/>
          <w:sz w:val="20"/>
        </w:rPr>
        <w:t>преступления;</w:t>
      </w:r>
      <w:proofErr w:type="gramEnd"/>
    </w:p>
    <w:p w:rsidR="005247B1" w:rsidRPr="005C6F15" w:rsidRDefault="005247B1" w:rsidP="005C6F15">
      <w:pPr>
        <w:rPr>
          <w:rFonts w:ascii="Arial" w:hAnsi="Arial" w:cs="Arial"/>
          <w:color w:val="000000"/>
          <w:sz w:val="20"/>
        </w:rPr>
      </w:pPr>
      <w:proofErr w:type="gramStart"/>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имеющие</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имевшие</w:t>
      </w:r>
      <w:r w:rsidR="007C0C8F" w:rsidRPr="005C6F15">
        <w:rPr>
          <w:rFonts w:ascii="Arial" w:hAnsi="Arial" w:cs="Arial"/>
          <w:color w:val="000000"/>
          <w:sz w:val="20"/>
        </w:rPr>
        <w:t xml:space="preserve"> </w:t>
      </w:r>
      <w:r w:rsidRPr="005C6F15">
        <w:rPr>
          <w:rFonts w:ascii="Arial" w:hAnsi="Arial" w:cs="Arial"/>
          <w:color w:val="000000"/>
          <w:sz w:val="20"/>
        </w:rPr>
        <w:t>судимость,</w:t>
      </w:r>
      <w:r w:rsidR="007C0C8F" w:rsidRPr="005C6F15">
        <w:rPr>
          <w:rFonts w:ascii="Arial" w:hAnsi="Arial" w:cs="Arial"/>
          <w:color w:val="000000"/>
          <w:sz w:val="20"/>
        </w:rPr>
        <w:t xml:space="preserve"> </w:t>
      </w:r>
      <w:r w:rsidRPr="005C6F15">
        <w:rPr>
          <w:rFonts w:ascii="Arial" w:hAnsi="Arial" w:cs="Arial"/>
          <w:color w:val="000000"/>
          <w:sz w:val="20"/>
        </w:rPr>
        <w:t>подвергающиеся</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подвергавшиеся</w:t>
      </w:r>
      <w:r w:rsidR="007C0C8F" w:rsidRPr="005C6F15">
        <w:rPr>
          <w:rFonts w:ascii="Arial" w:hAnsi="Arial" w:cs="Arial"/>
          <w:color w:val="000000"/>
          <w:sz w:val="20"/>
        </w:rPr>
        <w:t xml:space="preserve"> </w:t>
      </w:r>
      <w:r w:rsidRPr="005C6F15">
        <w:rPr>
          <w:rFonts w:ascii="Arial" w:hAnsi="Arial" w:cs="Arial"/>
          <w:color w:val="000000"/>
          <w:sz w:val="20"/>
        </w:rPr>
        <w:t>уголовному</w:t>
      </w:r>
      <w:r w:rsidR="007C0C8F" w:rsidRPr="005C6F15">
        <w:rPr>
          <w:rFonts w:ascii="Arial" w:hAnsi="Arial" w:cs="Arial"/>
          <w:color w:val="000000"/>
          <w:sz w:val="20"/>
        </w:rPr>
        <w:t xml:space="preserve"> </w:t>
      </w:r>
      <w:r w:rsidRPr="005C6F15">
        <w:rPr>
          <w:rFonts w:ascii="Arial" w:hAnsi="Arial" w:cs="Arial"/>
          <w:color w:val="000000"/>
          <w:sz w:val="20"/>
        </w:rPr>
        <w:t>преследованию</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исключением</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уголовное</w:t>
      </w:r>
      <w:r w:rsidR="007C0C8F" w:rsidRPr="005C6F15">
        <w:rPr>
          <w:rFonts w:ascii="Arial" w:hAnsi="Arial" w:cs="Arial"/>
          <w:color w:val="000000"/>
          <w:sz w:val="20"/>
        </w:rPr>
        <w:t xml:space="preserve"> </w:t>
      </w:r>
      <w:r w:rsidRPr="005C6F15">
        <w:rPr>
          <w:rFonts w:ascii="Arial" w:hAnsi="Arial" w:cs="Arial"/>
          <w:color w:val="000000"/>
          <w:sz w:val="20"/>
        </w:rPr>
        <w:t>преследование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отн</w:t>
      </w:r>
      <w:r w:rsidRPr="005C6F15">
        <w:rPr>
          <w:rFonts w:ascii="Arial" w:hAnsi="Arial" w:cs="Arial"/>
          <w:color w:val="000000"/>
          <w:sz w:val="20"/>
        </w:rPr>
        <w:t>о</w:t>
      </w:r>
      <w:r w:rsidRPr="005C6F15">
        <w:rPr>
          <w:rFonts w:ascii="Arial" w:hAnsi="Arial" w:cs="Arial"/>
          <w:color w:val="000000"/>
          <w:sz w:val="20"/>
        </w:rPr>
        <w:t>шении</w:t>
      </w:r>
      <w:r w:rsidR="007C0C8F" w:rsidRPr="005C6F15">
        <w:rPr>
          <w:rFonts w:ascii="Arial" w:hAnsi="Arial" w:cs="Arial"/>
          <w:color w:val="000000"/>
          <w:sz w:val="20"/>
        </w:rPr>
        <w:t xml:space="preserve"> </w:t>
      </w:r>
      <w:r w:rsidRPr="005C6F15">
        <w:rPr>
          <w:rFonts w:ascii="Arial" w:hAnsi="Arial" w:cs="Arial"/>
          <w:color w:val="000000"/>
          <w:sz w:val="20"/>
        </w:rPr>
        <w:t>которых</w:t>
      </w:r>
      <w:r w:rsidR="007C0C8F" w:rsidRPr="005C6F15">
        <w:rPr>
          <w:rFonts w:ascii="Arial" w:hAnsi="Arial" w:cs="Arial"/>
          <w:color w:val="000000"/>
          <w:sz w:val="20"/>
        </w:rPr>
        <w:t xml:space="preserve"> </w:t>
      </w:r>
      <w:r w:rsidRPr="005C6F15">
        <w:rPr>
          <w:rFonts w:ascii="Arial" w:hAnsi="Arial" w:cs="Arial"/>
          <w:color w:val="000000"/>
          <w:sz w:val="20"/>
        </w:rPr>
        <w:t>прекращено</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реабилитирующим</w:t>
      </w:r>
      <w:r w:rsidR="007C0C8F" w:rsidRPr="005C6F15">
        <w:rPr>
          <w:rFonts w:ascii="Arial" w:hAnsi="Arial" w:cs="Arial"/>
          <w:color w:val="000000"/>
          <w:sz w:val="20"/>
        </w:rPr>
        <w:t xml:space="preserve"> </w:t>
      </w:r>
      <w:r w:rsidRPr="005C6F15">
        <w:rPr>
          <w:rFonts w:ascii="Arial" w:hAnsi="Arial" w:cs="Arial"/>
          <w:color w:val="000000"/>
          <w:sz w:val="20"/>
        </w:rPr>
        <w:t>основаниям)</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преступления</w:t>
      </w:r>
      <w:r w:rsidR="007C0C8F" w:rsidRPr="005C6F15">
        <w:rPr>
          <w:rFonts w:ascii="Arial" w:hAnsi="Arial" w:cs="Arial"/>
          <w:color w:val="000000"/>
          <w:sz w:val="20"/>
        </w:rPr>
        <w:t xml:space="preserve"> </w:t>
      </w:r>
      <w:r w:rsidRPr="005C6F15">
        <w:rPr>
          <w:rFonts w:ascii="Arial" w:hAnsi="Arial" w:cs="Arial"/>
          <w:color w:val="000000"/>
          <w:sz w:val="20"/>
        </w:rPr>
        <w:t>против</w:t>
      </w:r>
      <w:r w:rsidR="007C0C8F" w:rsidRPr="005C6F15">
        <w:rPr>
          <w:rFonts w:ascii="Arial" w:hAnsi="Arial" w:cs="Arial"/>
          <w:color w:val="000000"/>
          <w:sz w:val="20"/>
        </w:rPr>
        <w:t xml:space="preserve"> </w:t>
      </w:r>
      <w:r w:rsidRPr="005C6F15">
        <w:rPr>
          <w:rFonts w:ascii="Arial" w:hAnsi="Arial" w:cs="Arial"/>
          <w:color w:val="000000"/>
          <w:sz w:val="20"/>
        </w:rPr>
        <w:t>жизни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здоровья,</w:t>
      </w:r>
      <w:r w:rsidR="007C0C8F" w:rsidRPr="005C6F15">
        <w:rPr>
          <w:rFonts w:ascii="Arial" w:hAnsi="Arial" w:cs="Arial"/>
          <w:color w:val="000000"/>
          <w:sz w:val="20"/>
        </w:rPr>
        <w:t xml:space="preserve"> </w:t>
      </w:r>
      <w:r w:rsidRPr="005C6F15">
        <w:rPr>
          <w:rFonts w:ascii="Arial" w:hAnsi="Arial" w:cs="Arial"/>
          <w:color w:val="000000"/>
          <w:sz w:val="20"/>
        </w:rPr>
        <w:t>свободы,</w:t>
      </w:r>
      <w:r w:rsidR="007C0C8F" w:rsidRPr="005C6F15">
        <w:rPr>
          <w:rFonts w:ascii="Arial" w:hAnsi="Arial" w:cs="Arial"/>
          <w:color w:val="000000"/>
          <w:sz w:val="20"/>
        </w:rPr>
        <w:t xml:space="preserve"> </w:t>
      </w:r>
      <w:r w:rsidRPr="005C6F15">
        <w:rPr>
          <w:rFonts w:ascii="Arial" w:hAnsi="Arial" w:cs="Arial"/>
          <w:color w:val="000000"/>
          <w:sz w:val="20"/>
        </w:rPr>
        <w:t>чести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достоинства</w:t>
      </w:r>
      <w:r w:rsidR="007C0C8F" w:rsidRPr="005C6F15">
        <w:rPr>
          <w:rFonts w:ascii="Arial" w:hAnsi="Arial" w:cs="Arial"/>
          <w:color w:val="000000"/>
          <w:sz w:val="20"/>
        </w:rPr>
        <w:t xml:space="preserve"> </w:t>
      </w:r>
      <w:r w:rsidRPr="005C6F15">
        <w:rPr>
          <w:rFonts w:ascii="Arial" w:hAnsi="Arial" w:cs="Arial"/>
          <w:color w:val="000000"/>
          <w:sz w:val="20"/>
        </w:rPr>
        <w:t>личности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исключ</w:t>
      </w:r>
      <w:r w:rsidRPr="005C6F15">
        <w:rPr>
          <w:rFonts w:ascii="Arial" w:hAnsi="Arial" w:cs="Arial"/>
          <w:color w:val="000000"/>
          <w:sz w:val="20"/>
        </w:rPr>
        <w:t>е</w:t>
      </w:r>
      <w:r w:rsidRPr="005C6F15">
        <w:rPr>
          <w:rFonts w:ascii="Arial" w:hAnsi="Arial" w:cs="Arial"/>
          <w:color w:val="000000"/>
          <w:sz w:val="20"/>
        </w:rPr>
        <w:t>нием</w:t>
      </w:r>
      <w:r w:rsidR="007C0C8F" w:rsidRPr="005C6F15">
        <w:rPr>
          <w:rFonts w:ascii="Arial" w:hAnsi="Arial" w:cs="Arial"/>
          <w:color w:val="000000"/>
          <w:sz w:val="20"/>
        </w:rPr>
        <w:t xml:space="preserve"> </w:t>
      </w:r>
      <w:r w:rsidRPr="005C6F15">
        <w:rPr>
          <w:rFonts w:ascii="Arial" w:hAnsi="Arial" w:cs="Arial"/>
          <w:color w:val="000000"/>
          <w:sz w:val="20"/>
        </w:rPr>
        <w:t>незаконной</w:t>
      </w:r>
      <w:r w:rsidR="007C0C8F" w:rsidRPr="005C6F15">
        <w:rPr>
          <w:rFonts w:ascii="Arial" w:hAnsi="Arial" w:cs="Arial"/>
          <w:color w:val="000000"/>
          <w:sz w:val="20"/>
        </w:rPr>
        <w:t xml:space="preserve"> </w:t>
      </w:r>
      <w:r w:rsidRPr="005C6F15">
        <w:rPr>
          <w:rFonts w:ascii="Arial" w:hAnsi="Arial" w:cs="Arial"/>
          <w:color w:val="000000"/>
          <w:sz w:val="20"/>
        </w:rPr>
        <w:t>госпитализации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медицинскую</w:t>
      </w:r>
      <w:r w:rsidR="007C0C8F" w:rsidRPr="005C6F15">
        <w:rPr>
          <w:rFonts w:ascii="Arial" w:hAnsi="Arial" w:cs="Arial"/>
          <w:color w:val="000000"/>
          <w:sz w:val="20"/>
        </w:rPr>
        <w:t xml:space="preserve"> </w:t>
      </w:r>
      <w:r w:rsidRPr="005C6F15">
        <w:rPr>
          <w:rFonts w:ascii="Arial" w:hAnsi="Arial" w:cs="Arial"/>
          <w:color w:val="000000"/>
          <w:sz w:val="20"/>
        </w:rPr>
        <w:t>организацию,</w:t>
      </w:r>
      <w:r w:rsidR="007C0C8F" w:rsidRPr="005C6F15">
        <w:rPr>
          <w:rFonts w:ascii="Arial" w:hAnsi="Arial" w:cs="Arial"/>
          <w:color w:val="000000"/>
          <w:sz w:val="20"/>
        </w:rPr>
        <w:t xml:space="preserve"> </w:t>
      </w:r>
      <w:r w:rsidRPr="005C6F15">
        <w:rPr>
          <w:rFonts w:ascii="Arial" w:hAnsi="Arial" w:cs="Arial"/>
          <w:color w:val="000000"/>
          <w:sz w:val="20"/>
        </w:rPr>
        <w:t>оказывающую</w:t>
      </w:r>
      <w:r w:rsidR="007C0C8F" w:rsidRPr="005C6F15">
        <w:rPr>
          <w:rFonts w:ascii="Arial" w:hAnsi="Arial" w:cs="Arial"/>
          <w:color w:val="000000"/>
          <w:sz w:val="20"/>
        </w:rPr>
        <w:t xml:space="preserve"> </w:t>
      </w:r>
      <w:r w:rsidRPr="005C6F15">
        <w:rPr>
          <w:rFonts w:ascii="Arial" w:hAnsi="Arial" w:cs="Arial"/>
          <w:color w:val="000000"/>
          <w:sz w:val="20"/>
        </w:rPr>
        <w:t>психиатрическую</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стационарных</w:t>
      </w:r>
      <w:r w:rsidR="007C0C8F" w:rsidRPr="005C6F15">
        <w:rPr>
          <w:rFonts w:ascii="Arial" w:hAnsi="Arial" w:cs="Arial"/>
          <w:color w:val="000000"/>
          <w:sz w:val="20"/>
        </w:rPr>
        <w:t xml:space="preserve"> </w:t>
      </w:r>
      <w:r w:rsidRPr="005C6F15">
        <w:rPr>
          <w:rFonts w:ascii="Arial" w:hAnsi="Arial" w:cs="Arial"/>
          <w:color w:val="000000"/>
          <w:sz w:val="20"/>
        </w:rPr>
        <w:t>условиях,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клеветы),</w:t>
      </w:r>
      <w:r w:rsidR="007C0C8F" w:rsidRPr="005C6F15">
        <w:rPr>
          <w:rFonts w:ascii="Arial" w:hAnsi="Arial" w:cs="Arial"/>
          <w:color w:val="000000"/>
          <w:sz w:val="20"/>
        </w:rPr>
        <w:t xml:space="preserve"> </w:t>
      </w:r>
      <w:r w:rsidRPr="005C6F15">
        <w:rPr>
          <w:rFonts w:ascii="Arial" w:hAnsi="Arial" w:cs="Arial"/>
          <w:color w:val="000000"/>
          <w:sz w:val="20"/>
        </w:rPr>
        <w:t>половой</w:t>
      </w:r>
      <w:r w:rsidR="007C0C8F" w:rsidRPr="005C6F15">
        <w:rPr>
          <w:rFonts w:ascii="Arial" w:hAnsi="Arial" w:cs="Arial"/>
          <w:color w:val="000000"/>
          <w:sz w:val="20"/>
        </w:rPr>
        <w:t xml:space="preserve"> </w:t>
      </w:r>
      <w:r w:rsidRPr="005C6F15">
        <w:rPr>
          <w:rFonts w:ascii="Arial" w:hAnsi="Arial" w:cs="Arial"/>
          <w:color w:val="000000"/>
          <w:sz w:val="20"/>
        </w:rPr>
        <w:t>непр</w:t>
      </w:r>
      <w:r w:rsidRPr="005C6F15">
        <w:rPr>
          <w:rFonts w:ascii="Arial" w:hAnsi="Arial" w:cs="Arial"/>
          <w:color w:val="000000"/>
          <w:sz w:val="20"/>
        </w:rPr>
        <w:t>и</w:t>
      </w:r>
      <w:r w:rsidRPr="005C6F15">
        <w:rPr>
          <w:rFonts w:ascii="Arial" w:hAnsi="Arial" w:cs="Arial"/>
          <w:color w:val="000000"/>
          <w:sz w:val="20"/>
        </w:rPr>
        <w:t>косновенности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половой</w:t>
      </w:r>
      <w:r w:rsidR="007C0C8F" w:rsidRPr="005C6F15">
        <w:rPr>
          <w:rFonts w:ascii="Arial" w:hAnsi="Arial" w:cs="Arial"/>
          <w:color w:val="000000"/>
          <w:sz w:val="20"/>
        </w:rPr>
        <w:t xml:space="preserve"> </w:t>
      </w:r>
      <w:r w:rsidRPr="005C6F15">
        <w:rPr>
          <w:rFonts w:ascii="Arial" w:hAnsi="Arial" w:cs="Arial"/>
          <w:color w:val="000000"/>
          <w:sz w:val="20"/>
        </w:rPr>
        <w:t>свободы</w:t>
      </w:r>
      <w:r w:rsidR="007C0C8F" w:rsidRPr="005C6F15">
        <w:rPr>
          <w:rFonts w:ascii="Arial" w:hAnsi="Arial" w:cs="Arial"/>
          <w:color w:val="000000"/>
          <w:sz w:val="20"/>
        </w:rPr>
        <w:t xml:space="preserve"> </w:t>
      </w:r>
      <w:r w:rsidRPr="005C6F15">
        <w:rPr>
          <w:rFonts w:ascii="Arial" w:hAnsi="Arial" w:cs="Arial"/>
          <w:color w:val="000000"/>
          <w:sz w:val="20"/>
        </w:rPr>
        <w:t>личности,</w:t>
      </w:r>
      <w:r w:rsidR="007C0C8F" w:rsidRPr="005C6F15">
        <w:rPr>
          <w:rFonts w:ascii="Arial" w:hAnsi="Arial" w:cs="Arial"/>
          <w:color w:val="000000"/>
          <w:sz w:val="20"/>
        </w:rPr>
        <w:t xml:space="preserve"> </w:t>
      </w:r>
      <w:r w:rsidRPr="005C6F15">
        <w:rPr>
          <w:rFonts w:ascii="Arial" w:hAnsi="Arial" w:cs="Arial"/>
          <w:color w:val="000000"/>
          <w:sz w:val="20"/>
        </w:rPr>
        <w:t>против</w:t>
      </w:r>
      <w:r w:rsidR="007C0C8F" w:rsidRPr="005C6F15">
        <w:rPr>
          <w:rFonts w:ascii="Arial" w:hAnsi="Arial" w:cs="Arial"/>
          <w:color w:val="000000"/>
          <w:sz w:val="20"/>
        </w:rPr>
        <w:t xml:space="preserve"> </w:t>
      </w:r>
      <w:r w:rsidRPr="005C6F15">
        <w:rPr>
          <w:rFonts w:ascii="Arial" w:hAnsi="Arial" w:cs="Arial"/>
          <w:color w:val="000000"/>
          <w:sz w:val="20"/>
        </w:rPr>
        <w:t>семьи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здоровья</w:t>
      </w:r>
      <w:r w:rsidR="007C0C8F" w:rsidRPr="005C6F15">
        <w:rPr>
          <w:rFonts w:ascii="Arial" w:hAnsi="Arial" w:cs="Arial"/>
          <w:color w:val="000000"/>
          <w:sz w:val="20"/>
        </w:rPr>
        <w:t xml:space="preserve"> </w:t>
      </w:r>
      <w:r w:rsidRPr="005C6F15">
        <w:rPr>
          <w:rFonts w:ascii="Arial" w:hAnsi="Arial" w:cs="Arial"/>
          <w:color w:val="000000"/>
          <w:sz w:val="20"/>
        </w:rPr>
        <w:t>населения</w:t>
      </w:r>
      <w:r w:rsidR="007C0C8F" w:rsidRPr="005C6F15">
        <w:rPr>
          <w:rFonts w:ascii="Arial" w:hAnsi="Arial" w:cs="Arial"/>
          <w:color w:val="000000"/>
          <w:sz w:val="20"/>
        </w:rPr>
        <w:t xml:space="preserve"> </w:t>
      </w:r>
      <w:r w:rsidRPr="005C6F15">
        <w:rPr>
          <w:rFonts w:ascii="Arial" w:hAnsi="Arial" w:cs="Arial"/>
          <w:color w:val="000000"/>
          <w:sz w:val="20"/>
        </w:rPr>
        <w:t>и</w:t>
      </w:r>
      <w:proofErr w:type="gramEnd"/>
      <w:r w:rsidR="007C0C8F" w:rsidRPr="005C6F15">
        <w:rPr>
          <w:rFonts w:ascii="Arial" w:hAnsi="Arial" w:cs="Arial"/>
          <w:color w:val="000000"/>
          <w:sz w:val="20"/>
        </w:rPr>
        <w:t xml:space="preserve"> </w:t>
      </w:r>
      <w:r w:rsidRPr="005C6F15">
        <w:rPr>
          <w:rFonts w:ascii="Arial" w:hAnsi="Arial" w:cs="Arial"/>
          <w:color w:val="000000"/>
          <w:sz w:val="20"/>
        </w:rPr>
        <w:t>общественной</w:t>
      </w:r>
      <w:r w:rsidR="007C0C8F" w:rsidRPr="005C6F15">
        <w:rPr>
          <w:rFonts w:ascii="Arial" w:hAnsi="Arial" w:cs="Arial"/>
          <w:color w:val="000000"/>
          <w:sz w:val="20"/>
        </w:rPr>
        <w:t xml:space="preserve"> </w:t>
      </w:r>
      <w:r w:rsidRPr="005C6F15">
        <w:rPr>
          <w:rFonts w:ascii="Arial" w:hAnsi="Arial" w:cs="Arial"/>
          <w:color w:val="000000"/>
          <w:sz w:val="20"/>
        </w:rPr>
        <w:t>нравственности,</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против</w:t>
      </w:r>
      <w:r w:rsidR="007C0C8F" w:rsidRPr="005C6F15">
        <w:rPr>
          <w:rFonts w:ascii="Arial" w:hAnsi="Arial" w:cs="Arial"/>
          <w:color w:val="000000"/>
          <w:sz w:val="20"/>
        </w:rPr>
        <w:t xml:space="preserve"> </w:t>
      </w:r>
      <w:r w:rsidRPr="005C6F15">
        <w:rPr>
          <w:rFonts w:ascii="Arial" w:hAnsi="Arial" w:cs="Arial"/>
          <w:color w:val="000000"/>
          <w:sz w:val="20"/>
        </w:rPr>
        <w:t>общ</w:t>
      </w:r>
      <w:r w:rsidRPr="005C6F15">
        <w:rPr>
          <w:rFonts w:ascii="Arial" w:hAnsi="Arial" w:cs="Arial"/>
          <w:color w:val="000000"/>
          <w:sz w:val="20"/>
        </w:rPr>
        <w:t>е</w:t>
      </w:r>
      <w:r w:rsidRPr="005C6F15">
        <w:rPr>
          <w:rFonts w:ascii="Arial" w:hAnsi="Arial" w:cs="Arial"/>
          <w:color w:val="000000"/>
          <w:sz w:val="20"/>
        </w:rPr>
        <w:t>ственной</w:t>
      </w:r>
      <w:r w:rsidR="007C0C8F" w:rsidRPr="005C6F15">
        <w:rPr>
          <w:rFonts w:ascii="Arial" w:hAnsi="Arial" w:cs="Arial"/>
          <w:color w:val="000000"/>
          <w:sz w:val="20"/>
        </w:rPr>
        <w:t xml:space="preserve"> </w:t>
      </w:r>
      <w:r w:rsidRPr="005C6F15">
        <w:rPr>
          <w:rFonts w:ascii="Arial" w:hAnsi="Arial" w:cs="Arial"/>
          <w:color w:val="000000"/>
          <w:sz w:val="20"/>
        </w:rPr>
        <w:t>безопасности,</w:t>
      </w:r>
      <w:r w:rsidR="007C0C8F" w:rsidRPr="005C6F15">
        <w:rPr>
          <w:rFonts w:ascii="Arial" w:hAnsi="Arial" w:cs="Arial"/>
          <w:color w:val="000000"/>
          <w:sz w:val="20"/>
        </w:rPr>
        <w:t xml:space="preserve"> </w:t>
      </w:r>
      <w:r w:rsidRPr="005C6F15">
        <w:rPr>
          <w:rFonts w:ascii="Arial" w:hAnsi="Arial" w:cs="Arial"/>
          <w:color w:val="000000"/>
          <w:sz w:val="20"/>
        </w:rPr>
        <w:t>мира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безопасности</w:t>
      </w:r>
      <w:r w:rsidR="007C0C8F" w:rsidRPr="005C6F15">
        <w:rPr>
          <w:rFonts w:ascii="Arial" w:hAnsi="Arial" w:cs="Arial"/>
          <w:color w:val="000000"/>
          <w:sz w:val="20"/>
        </w:rPr>
        <w:t xml:space="preserve"> </w:t>
      </w:r>
      <w:r w:rsidRPr="005C6F15">
        <w:rPr>
          <w:rFonts w:ascii="Arial" w:hAnsi="Arial" w:cs="Arial"/>
          <w:color w:val="000000"/>
          <w:sz w:val="20"/>
        </w:rPr>
        <w:t>человечества.</w:t>
      </w:r>
    </w:p>
    <w:p w:rsidR="005247B1" w:rsidRPr="005C6F15" w:rsidRDefault="005247B1" w:rsidP="005C6F15">
      <w:pPr>
        <w:rPr>
          <w:rFonts w:ascii="Arial" w:hAnsi="Arial" w:cs="Arial"/>
          <w:color w:val="000000"/>
          <w:sz w:val="20"/>
        </w:rPr>
      </w:pPr>
      <w:bookmarkStart w:id="41" w:name="sub_23"/>
      <w:r w:rsidRPr="005C6F15">
        <w:rPr>
          <w:rFonts w:ascii="Arial" w:hAnsi="Arial" w:cs="Arial"/>
          <w:color w:val="000000"/>
          <w:sz w:val="20"/>
        </w:rPr>
        <w:t>2.3.</w:t>
      </w:r>
      <w:r w:rsidR="007C0C8F" w:rsidRPr="005C6F15">
        <w:rPr>
          <w:rFonts w:ascii="Arial" w:hAnsi="Arial" w:cs="Arial"/>
          <w:color w:val="000000"/>
          <w:sz w:val="20"/>
        </w:rPr>
        <w:t xml:space="preserve"> </w:t>
      </w:r>
      <w:r w:rsidRPr="005C6F15">
        <w:rPr>
          <w:rFonts w:ascii="Arial" w:hAnsi="Arial" w:cs="Arial"/>
          <w:color w:val="000000"/>
          <w:sz w:val="20"/>
        </w:rPr>
        <w:t>Общественный</w:t>
      </w:r>
      <w:r w:rsidR="007C0C8F" w:rsidRPr="005C6F15">
        <w:rPr>
          <w:rFonts w:ascii="Arial" w:hAnsi="Arial" w:cs="Arial"/>
          <w:color w:val="000000"/>
          <w:sz w:val="20"/>
        </w:rPr>
        <w:t xml:space="preserve"> </w:t>
      </w:r>
      <w:r w:rsidRPr="005C6F15">
        <w:rPr>
          <w:rFonts w:ascii="Arial" w:hAnsi="Arial" w:cs="Arial"/>
          <w:color w:val="000000"/>
          <w:sz w:val="20"/>
        </w:rPr>
        <w:t>воспитатель</w:t>
      </w:r>
      <w:r w:rsidR="007C0C8F" w:rsidRPr="005C6F15">
        <w:rPr>
          <w:rFonts w:ascii="Arial" w:hAnsi="Arial" w:cs="Arial"/>
          <w:color w:val="000000"/>
          <w:sz w:val="20"/>
        </w:rPr>
        <w:t xml:space="preserve"> </w:t>
      </w:r>
      <w:r w:rsidRPr="005C6F15">
        <w:rPr>
          <w:rFonts w:ascii="Arial" w:hAnsi="Arial" w:cs="Arial"/>
          <w:color w:val="000000"/>
          <w:sz w:val="20"/>
        </w:rPr>
        <w:t>выполняет</w:t>
      </w:r>
      <w:r w:rsidR="007C0C8F" w:rsidRPr="005C6F15">
        <w:rPr>
          <w:rFonts w:ascii="Arial" w:hAnsi="Arial" w:cs="Arial"/>
          <w:color w:val="000000"/>
          <w:sz w:val="20"/>
        </w:rPr>
        <w:t xml:space="preserve"> </w:t>
      </w:r>
      <w:r w:rsidRPr="005C6F15">
        <w:rPr>
          <w:rFonts w:ascii="Arial" w:hAnsi="Arial" w:cs="Arial"/>
          <w:color w:val="000000"/>
          <w:sz w:val="20"/>
        </w:rPr>
        <w:t>обязанности</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безвозмездной</w:t>
      </w:r>
      <w:r w:rsidR="007C0C8F" w:rsidRPr="005C6F15">
        <w:rPr>
          <w:rFonts w:ascii="Arial" w:hAnsi="Arial" w:cs="Arial"/>
          <w:color w:val="000000"/>
          <w:sz w:val="20"/>
        </w:rPr>
        <w:t xml:space="preserve"> </w:t>
      </w:r>
      <w:r w:rsidRPr="005C6F15">
        <w:rPr>
          <w:rFonts w:ascii="Arial" w:hAnsi="Arial" w:cs="Arial"/>
          <w:color w:val="000000"/>
          <w:sz w:val="20"/>
        </w:rPr>
        <w:t>основе.</w:t>
      </w:r>
    </w:p>
    <w:p w:rsidR="005247B1" w:rsidRPr="005C6F15" w:rsidRDefault="005247B1" w:rsidP="005C6F15">
      <w:pPr>
        <w:rPr>
          <w:rFonts w:ascii="Arial" w:hAnsi="Arial" w:cs="Arial"/>
          <w:color w:val="000000"/>
          <w:sz w:val="20"/>
        </w:rPr>
      </w:pPr>
      <w:bookmarkStart w:id="42" w:name="sub_24"/>
      <w:bookmarkEnd w:id="41"/>
      <w:r w:rsidRPr="005C6F15">
        <w:rPr>
          <w:rFonts w:ascii="Arial" w:hAnsi="Arial" w:cs="Arial"/>
          <w:color w:val="000000"/>
          <w:sz w:val="20"/>
        </w:rPr>
        <w:t>2.4.</w:t>
      </w:r>
      <w:r w:rsidR="007C0C8F" w:rsidRPr="005C6F15">
        <w:rPr>
          <w:rFonts w:ascii="Arial" w:hAnsi="Arial" w:cs="Arial"/>
          <w:color w:val="000000"/>
          <w:sz w:val="20"/>
        </w:rPr>
        <w:t xml:space="preserve"> </w:t>
      </w:r>
      <w:proofErr w:type="gramStart"/>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hyperlink r:id="rId82" w:history="1">
        <w:r w:rsidRPr="005C6F15">
          <w:rPr>
            <w:rStyle w:val="afd"/>
            <w:rFonts w:ascii="Arial" w:hAnsi="Arial" w:cs="Arial"/>
            <w:color w:val="000000"/>
            <w:sz w:val="20"/>
          </w:rPr>
          <w:t>частью</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1</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статьи</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8</w:t>
        </w:r>
      </w:hyperlink>
      <w:r w:rsidR="007C0C8F" w:rsidRPr="005C6F15">
        <w:rPr>
          <w:rFonts w:ascii="Arial" w:hAnsi="Arial" w:cs="Arial"/>
          <w:color w:val="000000"/>
          <w:sz w:val="20"/>
        </w:rPr>
        <w:t xml:space="preserve"> </w:t>
      </w:r>
      <w:r w:rsidRPr="005C6F15">
        <w:rPr>
          <w:rFonts w:ascii="Arial" w:hAnsi="Arial" w:cs="Arial"/>
          <w:color w:val="000000"/>
          <w:sz w:val="20"/>
        </w:rPr>
        <w:t>Закона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29.12.2005</w:t>
      </w:r>
      <w:r w:rsidR="007C0C8F" w:rsidRPr="005C6F15">
        <w:rPr>
          <w:rFonts w:ascii="Arial" w:hAnsi="Arial" w:cs="Arial"/>
          <w:color w:val="000000"/>
          <w:sz w:val="20"/>
        </w:rPr>
        <w:t xml:space="preserve"> </w:t>
      </w:r>
      <w:r w:rsidRPr="005C6F15">
        <w:rPr>
          <w:rFonts w:ascii="Arial" w:hAnsi="Arial" w:cs="Arial"/>
          <w:color w:val="000000"/>
          <w:sz w:val="20"/>
        </w:rPr>
        <w:t>N</w:t>
      </w:r>
      <w:r w:rsidR="007C0C8F" w:rsidRPr="005C6F15">
        <w:rPr>
          <w:rFonts w:ascii="Arial" w:hAnsi="Arial" w:cs="Arial"/>
          <w:color w:val="000000"/>
          <w:sz w:val="20"/>
        </w:rPr>
        <w:t xml:space="preserve"> </w:t>
      </w:r>
      <w:r w:rsidRPr="005C6F15">
        <w:rPr>
          <w:rFonts w:ascii="Arial" w:hAnsi="Arial" w:cs="Arial"/>
          <w:color w:val="000000"/>
          <w:sz w:val="20"/>
        </w:rPr>
        <w:t>68</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комиссиях</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прав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Ч</w:t>
      </w:r>
      <w:r w:rsidRPr="005C6F15">
        <w:rPr>
          <w:rFonts w:ascii="Arial" w:hAnsi="Arial" w:cs="Arial"/>
          <w:color w:val="000000"/>
          <w:sz w:val="20"/>
        </w:rPr>
        <w:t>у</w:t>
      </w:r>
      <w:r w:rsidRPr="005C6F15">
        <w:rPr>
          <w:rFonts w:ascii="Arial" w:hAnsi="Arial" w:cs="Arial"/>
          <w:color w:val="000000"/>
          <w:sz w:val="20"/>
        </w:rPr>
        <w:t>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Республике",</w:t>
      </w:r>
      <w:r w:rsidR="007C0C8F" w:rsidRPr="005C6F15">
        <w:rPr>
          <w:rFonts w:ascii="Arial" w:hAnsi="Arial" w:cs="Arial"/>
          <w:color w:val="000000"/>
          <w:sz w:val="20"/>
        </w:rPr>
        <w:t xml:space="preserve"> </w:t>
      </w:r>
      <w:r w:rsidRPr="005C6F15">
        <w:rPr>
          <w:rFonts w:ascii="Arial" w:hAnsi="Arial" w:cs="Arial"/>
          <w:color w:val="000000"/>
          <w:sz w:val="20"/>
        </w:rPr>
        <w:t>общественный</w:t>
      </w:r>
      <w:r w:rsidR="007C0C8F" w:rsidRPr="005C6F15">
        <w:rPr>
          <w:rFonts w:ascii="Arial" w:hAnsi="Arial" w:cs="Arial"/>
          <w:color w:val="000000"/>
          <w:sz w:val="20"/>
        </w:rPr>
        <w:t xml:space="preserve"> </w:t>
      </w:r>
      <w:r w:rsidRPr="005C6F15">
        <w:rPr>
          <w:rFonts w:ascii="Arial" w:hAnsi="Arial" w:cs="Arial"/>
          <w:color w:val="000000"/>
          <w:sz w:val="20"/>
        </w:rPr>
        <w:t>воспитатель</w:t>
      </w:r>
      <w:r w:rsidR="007C0C8F" w:rsidRPr="005C6F15">
        <w:rPr>
          <w:rFonts w:ascii="Arial" w:hAnsi="Arial" w:cs="Arial"/>
          <w:color w:val="000000"/>
          <w:sz w:val="20"/>
        </w:rPr>
        <w:t xml:space="preserve"> </w:t>
      </w:r>
      <w:r w:rsidRPr="005C6F15">
        <w:rPr>
          <w:rFonts w:ascii="Arial" w:hAnsi="Arial" w:cs="Arial"/>
          <w:color w:val="000000"/>
          <w:sz w:val="20"/>
        </w:rPr>
        <w:t>закрепляется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несовершеннолетними,</w:t>
      </w:r>
      <w:r w:rsidR="007C0C8F" w:rsidRPr="005C6F15">
        <w:rPr>
          <w:rFonts w:ascii="Arial" w:hAnsi="Arial" w:cs="Arial"/>
          <w:color w:val="000000"/>
          <w:sz w:val="20"/>
        </w:rPr>
        <w:t xml:space="preserve"> </w:t>
      </w:r>
      <w:r w:rsidRPr="005C6F15">
        <w:rPr>
          <w:rFonts w:ascii="Arial" w:hAnsi="Arial" w:cs="Arial"/>
          <w:color w:val="000000"/>
          <w:sz w:val="20"/>
        </w:rPr>
        <w:t>состоящими</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профилактическом</w:t>
      </w:r>
      <w:r w:rsidR="007C0C8F" w:rsidRPr="005C6F15">
        <w:rPr>
          <w:rFonts w:ascii="Arial" w:hAnsi="Arial" w:cs="Arial"/>
          <w:color w:val="000000"/>
          <w:sz w:val="20"/>
        </w:rPr>
        <w:t xml:space="preserve"> </w:t>
      </w:r>
      <w:r w:rsidRPr="005C6F15">
        <w:rPr>
          <w:rFonts w:ascii="Arial" w:hAnsi="Arial" w:cs="Arial"/>
          <w:color w:val="000000"/>
          <w:sz w:val="20"/>
        </w:rPr>
        <w:t>учете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w:t>
      </w:r>
      <w:r w:rsidRPr="005C6F15">
        <w:rPr>
          <w:rFonts w:ascii="Arial" w:hAnsi="Arial" w:cs="Arial"/>
          <w:color w:val="000000"/>
          <w:sz w:val="20"/>
        </w:rPr>
        <w:t>о</w:t>
      </w:r>
      <w:r w:rsidRPr="005C6F15">
        <w:rPr>
          <w:rFonts w:ascii="Arial" w:hAnsi="Arial" w:cs="Arial"/>
          <w:color w:val="000000"/>
          <w:sz w:val="20"/>
        </w:rPr>
        <w:t>вершеннолетних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прав</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занесенными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районную</w:t>
      </w:r>
      <w:r w:rsidR="007C0C8F" w:rsidRPr="005C6F15">
        <w:rPr>
          <w:rFonts w:ascii="Arial" w:hAnsi="Arial" w:cs="Arial"/>
          <w:color w:val="000000"/>
          <w:sz w:val="20"/>
        </w:rPr>
        <w:t xml:space="preserve"> </w:t>
      </w:r>
      <w:r w:rsidRPr="005C6F15">
        <w:rPr>
          <w:rFonts w:ascii="Arial" w:hAnsi="Arial" w:cs="Arial"/>
          <w:color w:val="000000"/>
          <w:sz w:val="20"/>
        </w:rPr>
        <w:t>базу</w:t>
      </w:r>
      <w:r w:rsidR="007C0C8F" w:rsidRPr="005C6F15">
        <w:rPr>
          <w:rFonts w:ascii="Arial" w:hAnsi="Arial" w:cs="Arial"/>
          <w:color w:val="000000"/>
          <w:sz w:val="20"/>
        </w:rPr>
        <w:t xml:space="preserve"> </w:t>
      </w:r>
      <w:r w:rsidRPr="005C6F15">
        <w:rPr>
          <w:rFonts w:ascii="Arial" w:hAnsi="Arial" w:cs="Arial"/>
          <w:color w:val="000000"/>
          <w:sz w:val="20"/>
        </w:rPr>
        <w:t>данных</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выявленных</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семьях</w:t>
      </w:r>
      <w:proofErr w:type="gramEnd"/>
      <w:r w:rsidRPr="005C6F15">
        <w:rPr>
          <w:rFonts w:ascii="Arial" w:hAnsi="Arial" w:cs="Arial"/>
          <w:color w:val="000000"/>
          <w:sz w:val="20"/>
        </w:rPr>
        <w:t>,</w:t>
      </w:r>
      <w:r w:rsidR="007C0C8F" w:rsidRPr="005C6F15">
        <w:rPr>
          <w:rFonts w:ascii="Arial" w:hAnsi="Arial" w:cs="Arial"/>
          <w:color w:val="000000"/>
          <w:sz w:val="20"/>
        </w:rPr>
        <w:t xml:space="preserve"> </w:t>
      </w:r>
      <w:proofErr w:type="gramStart"/>
      <w:r w:rsidRPr="005C6F15">
        <w:rPr>
          <w:rFonts w:ascii="Arial" w:hAnsi="Arial" w:cs="Arial"/>
          <w:color w:val="000000"/>
          <w:sz w:val="20"/>
        </w:rPr>
        <w:t>находящихся</w:t>
      </w:r>
      <w:proofErr w:type="gramEnd"/>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социально</w:t>
      </w:r>
      <w:r w:rsidR="007C0C8F" w:rsidRPr="005C6F15">
        <w:rPr>
          <w:rFonts w:ascii="Arial" w:hAnsi="Arial" w:cs="Arial"/>
          <w:color w:val="000000"/>
          <w:sz w:val="20"/>
        </w:rPr>
        <w:t xml:space="preserve"> </w:t>
      </w:r>
      <w:r w:rsidRPr="005C6F15">
        <w:rPr>
          <w:rFonts w:ascii="Arial" w:hAnsi="Arial" w:cs="Arial"/>
          <w:color w:val="000000"/>
          <w:sz w:val="20"/>
        </w:rPr>
        <w:t>опасном</w:t>
      </w:r>
      <w:r w:rsidR="007C0C8F" w:rsidRPr="005C6F15">
        <w:rPr>
          <w:rFonts w:ascii="Arial" w:hAnsi="Arial" w:cs="Arial"/>
          <w:color w:val="000000"/>
          <w:sz w:val="20"/>
        </w:rPr>
        <w:t xml:space="preserve"> </w:t>
      </w:r>
      <w:r w:rsidRPr="005C6F15">
        <w:rPr>
          <w:rFonts w:ascii="Arial" w:hAnsi="Arial" w:cs="Arial"/>
          <w:color w:val="000000"/>
          <w:sz w:val="20"/>
        </w:rPr>
        <w:t>положении.</w:t>
      </w:r>
    </w:p>
    <w:p w:rsidR="005247B1" w:rsidRPr="005C6F15" w:rsidRDefault="005247B1" w:rsidP="005C6F15">
      <w:pPr>
        <w:rPr>
          <w:rFonts w:ascii="Arial" w:hAnsi="Arial" w:cs="Arial"/>
          <w:color w:val="000000"/>
          <w:sz w:val="20"/>
        </w:rPr>
      </w:pPr>
      <w:bookmarkStart w:id="43" w:name="sub_25"/>
      <w:bookmarkEnd w:id="42"/>
      <w:r w:rsidRPr="005C6F15">
        <w:rPr>
          <w:rFonts w:ascii="Arial" w:hAnsi="Arial" w:cs="Arial"/>
          <w:color w:val="000000"/>
          <w:sz w:val="20"/>
        </w:rPr>
        <w:t>2.5.</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прав</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(далее</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w:t>
      </w:r>
      <w:r w:rsidRPr="005C6F15">
        <w:rPr>
          <w:rFonts w:ascii="Arial" w:hAnsi="Arial" w:cs="Arial"/>
          <w:color w:val="000000"/>
          <w:sz w:val="20"/>
        </w:rPr>
        <w:t>е</w:t>
      </w:r>
      <w:r w:rsidRPr="005C6F15">
        <w:rPr>
          <w:rFonts w:ascii="Arial" w:hAnsi="Arial" w:cs="Arial"/>
          <w:color w:val="000000"/>
          <w:sz w:val="20"/>
        </w:rPr>
        <w:t>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p w:rsidR="005247B1" w:rsidRPr="005C6F15" w:rsidRDefault="005247B1" w:rsidP="005C6F15">
      <w:pPr>
        <w:rPr>
          <w:rFonts w:ascii="Arial" w:hAnsi="Arial" w:cs="Arial"/>
          <w:color w:val="000000"/>
          <w:sz w:val="20"/>
        </w:rPr>
      </w:pPr>
      <w:bookmarkStart w:id="44" w:name="sub_251"/>
      <w:bookmarkEnd w:id="43"/>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осуществляет</w:t>
      </w:r>
      <w:r w:rsidR="007C0C8F" w:rsidRPr="005C6F15">
        <w:rPr>
          <w:rFonts w:ascii="Arial" w:hAnsi="Arial" w:cs="Arial"/>
          <w:color w:val="000000"/>
          <w:sz w:val="20"/>
        </w:rPr>
        <w:t xml:space="preserve"> </w:t>
      </w:r>
      <w:r w:rsidRPr="005C6F15">
        <w:rPr>
          <w:rFonts w:ascii="Arial" w:hAnsi="Arial" w:cs="Arial"/>
          <w:color w:val="000000"/>
          <w:sz w:val="20"/>
        </w:rPr>
        <w:t>подбор</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из</w:t>
      </w:r>
      <w:r w:rsidR="007C0C8F" w:rsidRPr="005C6F15">
        <w:rPr>
          <w:rFonts w:ascii="Arial" w:hAnsi="Arial" w:cs="Arial"/>
          <w:color w:val="000000"/>
          <w:sz w:val="20"/>
        </w:rPr>
        <w:t xml:space="preserve"> </w:t>
      </w:r>
      <w:r w:rsidRPr="005C6F15">
        <w:rPr>
          <w:rFonts w:ascii="Arial" w:hAnsi="Arial" w:cs="Arial"/>
          <w:color w:val="000000"/>
          <w:sz w:val="20"/>
        </w:rPr>
        <w:t>числа</w:t>
      </w:r>
      <w:r w:rsidR="007C0C8F" w:rsidRPr="005C6F15">
        <w:rPr>
          <w:rFonts w:ascii="Arial" w:hAnsi="Arial" w:cs="Arial"/>
          <w:color w:val="000000"/>
          <w:sz w:val="20"/>
        </w:rPr>
        <w:t xml:space="preserve"> </w:t>
      </w:r>
      <w:r w:rsidRPr="005C6F15">
        <w:rPr>
          <w:rFonts w:ascii="Arial" w:hAnsi="Arial" w:cs="Arial"/>
          <w:color w:val="000000"/>
          <w:sz w:val="20"/>
        </w:rPr>
        <w:t>лиц,</w:t>
      </w:r>
      <w:r w:rsidR="007C0C8F" w:rsidRPr="005C6F15">
        <w:rPr>
          <w:rFonts w:ascii="Arial" w:hAnsi="Arial" w:cs="Arial"/>
          <w:color w:val="000000"/>
          <w:sz w:val="20"/>
        </w:rPr>
        <w:t xml:space="preserve"> </w:t>
      </w:r>
      <w:r w:rsidRPr="005C6F15">
        <w:rPr>
          <w:rFonts w:ascii="Arial" w:hAnsi="Arial" w:cs="Arial"/>
          <w:color w:val="000000"/>
          <w:sz w:val="20"/>
        </w:rPr>
        <w:t>соответствующих</w:t>
      </w:r>
      <w:r w:rsidR="007C0C8F" w:rsidRPr="005C6F15">
        <w:rPr>
          <w:rFonts w:ascii="Arial" w:hAnsi="Arial" w:cs="Arial"/>
          <w:color w:val="000000"/>
          <w:sz w:val="20"/>
        </w:rPr>
        <w:t xml:space="preserve"> </w:t>
      </w:r>
      <w:r w:rsidRPr="005C6F15">
        <w:rPr>
          <w:rFonts w:ascii="Arial" w:hAnsi="Arial" w:cs="Arial"/>
          <w:color w:val="000000"/>
          <w:sz w:val="20"/>
        </w:rPr>
        <w:t>требованиям</w:t>
      </w:r>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Положения;</w:t>
      </w:r>
    </w:p>
    <w:p w:rsidR="005247B1" w:rsidRPr="005C6F15" w:rsidRDefault="005247B1" w:rsidP="005C6F15">
      <w:pPr>
        <w:rPr>
          <w:rFonts w:ascii="Arial" w:hAnsi="Arial" w:cs="Arial"/>
          <w:color w:val="000000"/>
          <w:sz w:val="20"/>
        </w:rPr>
      </w:pPr>
      <w:bookmarkStart w:id="45" w:name="sub_252"/>
      <w:bookmarkEnd w:id="44"/>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организует</w:t>
      </w:r>
      <w:r w:rsidR="007C0C8F" w:rsidRPr="005C6F15">
        <w:rPr>
          <w:rFonts w:ascii="Arial" w:hAnsi="Arial" w:cs="Arial"/>
          <w:color w:val="000000"/>
          <w:sz w:val="20"/>
        </w:rPr>
        <w:t xml:space="preserve"> </w:t>
      </w:r>
      <w:r w:rsidRPr="005C6F15">
        <w:rPr>
          <w:rFonts w:ascii="Arial" w:hAnsi="Arial" w:cs="Arial"/>
          <w:color w:val="000000"/>
          <w:sz w:val="20"/>
        </w:rPr>
        <w:t>собеседование</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кандидатами,</w:t>
      </w:r>
      <w:r w:rsidR="007C0C8F" w:rsidRPr="005C6F15">
        <w:rPr>
          <w:rFonts w:ascii="Arial" w:hAnsi="Arial" w:cs="Arial"/>
          <w:color w:val="000000"/>
          <w:sz w:val="20"/>
        </w:rPr>
        <w:t xml:space="preserve"> </w:t>
      </w:r>
      <w:r w:rsidRPr="005C6F15">
        <w:rPr>
          <w:rFonts w:ascii="Arial" w:hAnsi="Arial" w:cs="Arial"/>
          <w:color w:val="000000"/>
          <w:sz w:val="20"/>
        </w:rPr>
        <w:t>изъявившими</w:t>
      </w:r>
      <w:r w:rsidR="007C0C8F" w:rsidRPr="005C6F15">
        <w:rPr>
          <w:rFonts w:ascii="Arial" w:hAnsi="Arial" w:cs="Arial"/>
          <w:color w:val="000000"/>
          <w:sz w:val="20"/>
        </w:rPr>
        <w:t xml:space="preserve"> </w:t>
      </w:r>
      <w:r w:rsidRPr="005C6F15">
        <w:rPr>
          <w:rFonts w:ascii="Arial" w:hAnsi="Arial" w:cs="Arial"/>
          <w:color w:val="000000"/>
          <w:sz w:val="20"/>
        </w:rPr>
        <w:t>желание</w:t>
      </w:r>
      <w:r w:rsidR="007C0C8F" w:rsidRPr="005C6F15">
        <w:rPr>
          <w:rFonts w:ascii="Arial" w:hAnsi="Arial" w:cs="Arial"/>
          <w:color w:val="000000"/>
          <w:sz w:val="20"/>
        </w:rPr>
        <w:t xml:space="preserve"> </w:t>
      </w:r>
      <w:r w:rsidRPr="005C6F15">
        <w:rPr>
          <w:rFonts w:ascii="Arial" w:hAnsi="Arial" w:cs="Arial"/>
          <w:color w:val="000000"/>
          <w:sz w:val="20"/>
        </w:rPr>
        <w:t>стать</w:t>
      </w:r>
      <w:r w:rsidR="007C0C8F" w:rsidRPr="005C6F15">
        <w:rPr>
          <w:rFonts w:ascii="Arial" w:hAnsi="Arial" w:cs="Arial"/>
          <w:color w:val="000000"/>
          <w:sz w:val="20"/>
        </w:rPr>
        <w:t xml:space="preserve"> </w:t>
      </w:r>
      <w:r w:rsidRPr="005C6F15">
        <w:rPr>
          <w:rFonts w:ascii="Arial" w:hAnsi="Arial" w:cs="Arial"/>
          <w:color w:val="000000"/>
          <w:sz w:val="20"/>
        </w:rPr>
        <w:t>общественным</w:t>
      </w:r>
      <w:r w:rsidR="007C0C8F" w:rsidRPr="005C6F15">
        <w:rPr>
          <w:rFonts w:ascii="Arial" w:hAnsi="Arial" w:cs="Arial"/>
          <w:color w:val="000000"/>
          <w:sz w:val="20"/>
        </w:rPr>
        <w:t xml:space="preserve"> </w:t>
      </w:r>
      <w:r w:rsidRPr="005C6F15">
        <w:rPr>
          <w:rFonts w:ascii="Arial" w:hAnsi="Arial" w:cs="Arial"/>
          <w:color w:val="000000"/>
          <w:sz w:val="20"/>
        </w:rPr>
        <w:t>воспитателем;</w:t>
      </w:r>
    </w:p>
    <w:p w:rsidR="005247B1" w:rsidRPr="005C6F15" w:rsidRDefault="005247B1" w:rsidP="005C6F15">
      <w:pPr>
        <w:rPr>
          <w:rFonts w:ascii="Arial" w:hAnsi="Arial" w:cs="Arial"/>
          <w:color w:val="000000"/>
          <w:sz w:val="20"/>
        </w:rPr>
      </w:pPr>
      <w:bookmarkStart w:id="46" w:name="sub_253"/>
      <w:bookmarkEnd w:id="45"/>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результатам</w:t>
      </w:r>
      <w:r w:rsidR="007C0C8F" w:rsidRPr="005C6F15">
        <w:rPr>
          <w:rFonts w:ascii="Arial" w:hAnsi="Arial" w:cs="Arial"/>
          <w:color w:val="000000"/>
          <w:sz w:val="20"/>
        </w:rPr>
        <w:t xml:space="preserve"> </w:t>
      </w:r>
      <w:r w:rsidRPr="005C6F15">
        <w:rPr>
          <w:rFonts w:ascii="Arial" w:hAnsi="Arial" w:cs="Arial"/>
          <w:color w:val="000000"/>
          <w:sz w:val="20"/>
        </w:rPr>
        <w:t>собеседования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течение</w:t>
      </w:r>
      <w:r w:rsidR="007C0C8F" w:rsidRPr="005C6F15">
        <w:rPr>
          <w:rFonts w:ascii="Arial" w:hAnsi="Arial" w:cs="Arial"/>
          <w:color w:val="000000"/>
          <w:sz w:val="20"/>
        </w:rPr>
        <w:t xml:space="preserve"> </w:t>
      </w:r>
      <w:r w:rsidRPr="005C6F15">
        <w:rPr>
          <w:rFonts w:ascii="Arial" w:hAnsi="Arial" w:cs="Arial"/>
          <w:color w:val="000000"/>
          <w:sz w:val="20"/>
        </w:rPr>
        <w:t>двух</w:t>
      </w:r>
      <w:r w:rsidR="007C0C8F" w:rsidRPr="005C6F15">
        <w:rPr>
          <w:rFonts w:ascii="Arial" w:hAnsi="Arial" w:cs="Arial"/>
          <w:color w:val="000000"/>
          <w:sz w:val="20"/>
        </w:rPr>
        <w:t xml:space="preserve"> </w:t>
      </w:r>
      <w:r w:rsidRPr="005C6F15">
        <w:rPr>
          <w:rFonts w:ascii="Arial" w:hAnsi="Arial" w:cs="Arial"/>
          <w:color w:val="000000"/>
          <w:sz w:val="20"/>
        </w:rPr>
        <w:t>недель</w:t>
      </w:r>
      <w:r w:rsidR="007C0C8F" w:rsidRPr="005C6F15">
        <w:rPr>
          <w:rFonts w:ascii="Arial" w:hAnsi="Arial" w:cs="Arial"/>
          <w:color w:val="000000"/>
          <w:sz w:val="20"/>
        </w:rPr>
        <w:t xml:space="preserve"> </w:t>
      </w:r>
      <w:r w:rsidRPr="005C6F15">
        <w:rPr>
          <w:rFonts w:ascii="Arial" w:hAnsi="Arial" w:cs="Arial"/>
          <w:color w:val="000000"/>
          <w:sz w:val="20"/>
        </w:rPr>
        <w:t>принимает</w:t>
      </w:r>
      <w:r w:rsidR="007C0C8F" w:rsidRPr="005C6F15">
        <w:rPr>
          <w:rFonts w:ascii="Arial" w:hAnsi="Arial" w:cs="Arial"/>
          <w:color w:val="000000"/>
          <w:sz w:val="20"/>
        </w:rPr>
        <w:t xml:space="preserve"> </w:t>
      </w:r>
      <w:r w:rsidRPr="005C6F15">
        <w:rPr>
          <w:rFonts w:ascii="Arial" w:hAnsi="Arial" w:cs="Arial"/>
          <w:color w:val="000000"/>
          <w:sz w:val="20"/>
        </w:rPr>
        <w:t>решение</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закреплении</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учетом</w:t>
      </w:r>
      <w:r w:rsidR="007C0C8F" w:rsidRPr="005C6F15">
        <w:rPr>
          <w:rFonts w:ascii="Arial" w:hAnsi="Arial" w:cs="Arial"/>
          <w:color w:val="000000"/>
          <w:sz w:val="20"/>
        </w:rPr>
        <w:t xml:space="preserve"> </w:t>
      </w:r>
      <w:r w:rsidRPr="005C6F15">
        <w:rPr>
          <w:rFonts w:ascii="Arial" w:hAnsi="Arial" w:cs="Arial"/>
          <w:color w:val="000000"/>
          <w:sz w:val="20"/>
        </w:rPr>
        <w:t>мнения</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достигшего</w:t>
      </w:r>
      <w:r w:rsidR="007C0C8F" w:rsidRPr="005C6F15">
        <w:rPr>
          <w:rFonts w:ascii="Arial" w:hAnsi="Arial" w:cs="Arial"/>
          <w:color w:val="000000"/>
          <w:sz w:val="20"/>
        </w:rPr>
        <w:t xml:space="preserve"> </w:t>
      </w:r>
      <w:r w:rsidRPr="005C6F15">
        <w:rPr>
          <w:rFonts w:ascii="Arial" w:hAnsi="Arial" w:cs="Arial"/>
          <w:color w:val="000000"/>
          <w:sz w:val="20"/>
        </w:rPr>
        <w:t>возраста</w:t>
      </w:r>
      <w:r w:rsidR="007C0C8F" w:rsidRPr="005C6F15">
        <w:rPr>
          <w:rFonts w:ascii="Arial" w:hAnsi="Arial" w:cs="Arial"/>
          <w:color w:val="000000"/>
          <w:sz w:val="20"/>
        </w:rPr>
        <w:t xml:space="preserve"> </w:t>
      </w:r>
      <w:r w:rsidRPr="005C6F15">
        <w:rPr>
          <w:rFonts w:ascii="Arial" w:hAnsi="Arial" w:cs="Arial"/>
          <w:color w:val="000000"/>
          <w:sz w:val="20"/>
        </w:rPr>
        <w:t>десяти</w:t>
      </w:r>
      <w:r w:rsidR="007C0C8F" w:rsidRPr="005C6F15">
        <w:rPr>
          <w:rFonts w:ascii="Arial" w:hAnsi="Arial" w:cs="Arial"/>
          <w:color w:val="000000"/>
          <w:sz w:val="20"/>
        </w:rPr>
        <w:t xml:space="preserve"> </w:t>
      </w:r>
      <w:r w:rsidRPr="005C6F15">
        <w:rPr>
          <w:rFonts w:ascii="Arial" w:hAnsi="Arial" w:cs="Arial"/>
          <w:color w:val="000000"/>
          <w:sz w:val="20"/>
        </w:rPr>
        <w:t>лет.</w:t>
      </w:r>
    </w:p>
    <w:p w:rsidR="005247B1" w:rsidRPr="005C6F15" w:rsidRDefault="005247B1" w:rsidP="005C6F15">
      <w:pPr>
        <w:rPr>
          <w:rFonts w:ascii="Arial" w:hAnsi="Arial" w:cs="Arial"/>
          <w:color w:val="000000"/>
          <w:sz w:val="20"/>
        </w:rPr>
      </w:pPr>
      <w:bookmarkStart w:id="47" w:name="sub_26"/>
      <w:bookmarkEnd w:id="46"/>
      <w:r w:rsidRPr="005C6F15">
        <w:rPr>
          <w:rFonts w:ascii="Arial" w:hAnsi="Arial" w:cs="Arial"/>
          <w:color w:val="000000"/>
          <w:sz w:val="20"/>
        </w:rPr>
        <w:t>2.6.</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назначении</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родители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лица,</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заменяющие,</w:t>
      </w:r>
      <w:r w:rsidR="007C0C8F" w:rsidRPr="005C6F15">
        <w:rPr>
          <w:rFonts w:ascii="Arial" w:hAnsi="Arial" w:cs="Arial"/>
          <w:color w:val="000000"/>
          <w:sz w:val="20"/>
        </w:rPr>
        <w:t xml:space="preserve"> </w:t>
      </w:r>
      <w:r w:rsidRPr="005C6F15">
        <w:rPr>
          <w:rFonts w:ascii="Arial" w:hAnsi="Arial" w:cs="Arial"/>
          <w:color w:val="000000"/>
          <w:sz w:val="20"/>
        </w:rPr>
        <w:t>не</w:t>
      </w:r>
      <w:r w:rsidR="007C0C8F" w:rsidRPr="005C6F15">
        <w:rPr>
          <w:rFonts w:ascii="Arial" w:hAnsi="Arial" w:cs="Arial"/>
          <w:color w:val="000000"/>
          <w:sz w:val="20"/>
        </w:rPr>
        <w:t xml:space="preserve"> </w:t>
      </w:r>
      <w:r w:rsidRPr="005C6F15">
        <w:rPr>
          <w:rFonts w:ascii="Arial" w:hAnsi="Arial" w:cs="Arial"/>
          <w:color w:val="000000"/>
          <w:sz w:val="20"/>
        </w:rPr>
        <w:t>освобождаются</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воспитанию</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ответственности</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поведение.</w:t>
      </w:r>
    </w:p>
    <w:bookmarkEnd w:id="47"/>
    <w:p w:rsidR="005247B1" w:rsidRPr="005C6F15" w:rsidRDefault="005247B1" w:rsidP="005C6F15">
      <w:pPr>
        <w:rPr>
          <w:rFonts w:ascii="Arial" w:hAnsi="Arial" w:cs="Arial"/>
          <w:color w:val="000000"/>
          <w:sz w:val="20"/>
        </w:rPr>
      </w:pP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закреплении</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w:t>
      </w:r>
      <w:r w:rsidR="007C0C8F" w:rsidRPr="005C6F15">
        <w:rPr>
          <w:rFonts w:ascii="Arial" w:hAnsi="Arial" w:cs="Arial"/>
          <w:color w:val="000000"/>
          <w:sz w:val="20"/>
        </w:rPr>
        <w:t xml:space="preserve"> </w:t>
      </w:r>
      <w:r w:rsidRPr="005C6F15">
        <w:rPr>
          <w:rFonts w:ascii="Arial" w:hAnsi="Arial" w:cs="Arial"/>
          <w:color w:val="000000"/>
          <w:sz w:val="20"/>
        </w:rPr>
        <w:t>учитывается</w:t>
      </w:r>
      <w:r w:rsidR="007C0C8F" w:rsidRPr="005C6F15">
        <w:rPr>
          <w:rFonts w:ascii="Arial" w:hAnsi="Arial" w:cs="Arial"/>
          <w:color w:val="000000"/>
          <w:sz w:val="20"/>
        </w:rPr>
        <w:t xml:space="preserve"> </w:t>
      </w:r>
      <w:r w:rsidRPr="005C6F15">
        <w:rPr>
          <w:rFonts w:ascii="Arial" w:hAnsi="Arial" w:cs="Arial"/>
          <w:color w:val="000000"/>
          <w:sz w:val="20"/>
        </w:rPr>
        <w:t>характер</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возраст,</w:t>
      </w:r>
      <w:r w:rsidR="007C0C8F" w:rsidRPr="005C6F15">
        <w:rPr>
          <w:rFonts w:ascii="Arial" w:hAnsi="Arial" w:cs="Arial"/>
          <w:color w:val="000000"/>
          <w:sz w:val="20"/>
        </w:rPr>
        <w:t xml:space="preserve"> </w:t>
      </w:r>
      <w:r w:rsidRPr="005C6F15">
        <w:rPr>
          <w:rFonts w:ascii="Arial" w:hAnsi="Arial" w:cs="Arial"/>
          <w:color w:val="000000"/>
          <w:sz w:val="20"/>
        </w:rPr>
        <w:t>склонности,</w:t>
      </w:r>
      <w:r w:rsidR="007C0C8F" w:rsidRPr="005C6F15">
        <w:rPr>
          <w:rFonts w:ascii="Arial" w:hAnsi="Arial" w:cs="Arial"/>
          <w:color w:val="000000"/>
          <w:sz w:val="20"/>
        </w:rPr>
        <w:t xml:space="preserve"> </w:t>
      </w:r>
      <w:r w:rsidRPr="005C6F15">
        <w:rPr>
          <w:rFonts w:ascii="Arial" w:hAnsi="Arial" w:cs="Arial"/>
          <w:color w:val="000000"/>
          <w:sz w:val="20"/>
        </w:rPr>
        <w:t>другие</w:t>
      </w:r>
      <w:r w:rsidR="007C0C8F" w:rsidRPr="005C6F15">
        <w:rPr>
          <w:rFonts w:ascii="Arial" w:hAnsi="Arial" w:cs="Arial"/>
          <w:color w:val="000000"/>
          <w:sz w:val="20"/>
        </w:rPr>
        <w:t xml:space="preserve"> </w:t>
      </w:r>
      <w:r w:rsidRPr="005C6F15">
        <w:rPr>
          <w:rFonts w:ascii="Arial" w:hAnsi="Arial" w:cs="Arial"/>
          <w:color w:val="000000"/>
          <w:sz w:val="20"/>
        </w:rPr>
        <w:t>обсто</w:t>
      </w:r>
      <w:r w:rsidRPr="005C6F15">
        <w:rPr>
          <w:rFonts w:ascii="Arial" w:hAnsi="Arial" w:cs="Arial"/>
          <w:color w:val="000000"/>
          <w:sz w:val="20"/>
        </w:rPr>
        <w:t>я</w:t>
      </w:r>
      <w:r w:rsidRPr="005C6F15">
        <w:rPr>
          <w:rFonts w:ascii="Arial" w:hAnsi="Arial" w:cs="Arial"/>
          <w:color w:val="000000"/>
          <w:sz w:val="20"/>
        </w:rPr>
        <w:t>тельства,</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возможность</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согласие</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выполнять</w:t>
      </w:r>
      <w:r w:rsidR="007C0C8F" w:rsidRPr="005C6F15">
        <w:rPr>
          <w:rFonts w:ascii="Arial" w:hAnsi="Arial" w:cs="Arial"/>
          <w:color w:val="000000"/>
          <w:sz w:val="20"/>
        </w:rPr>
        <w:t xml:space="preserve"> </w:t>
      </w:r>
      <w:r w:rsidRPr="005C6F15">
        <w:rPr>
          <w:rFonts w:ascii="Arial" w:hAnsi="Arial" w:cs="Arial"/>
          <w:color w:val="000000"/>
          <w:sz w:val="20"/>
        </w:rPr>
        <w:t>возлагаемые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него</w:t>
      </w:r>
      <w:r w:rsidR="007C0C8F" w:rsidRPr="005C6F15">
        <w:rPr>
          <w:rFonts w:ascii="Arial" w:hAnsi="Arial" w:cs="Arial"/>
          <w:color w:val="000000"/>
          <w:sz w:val="20"/>
        </w:rPr>
        <w:t xml:space="preserve"> </w:t>
      </w:r>
      <w:r w:rsidRPr="005C6F15">
        <w:rPr>
          <w:rFonts w:ascii="Arial" w:hAnsi="Arial" w:cs="Arial"/>
          <w:color w:val="000000"/>
          <w:sz w:val="20"/>
        </w:rPr>
        <w:t>обязанности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отношению</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конкретному</w:t>
      </w:r>
      <w:r w:rsidR="007C0C8F" w:rsidRPr="005C6F15">
        <w:rPr>
          <w:rFonts w:ascii="Arial" w:hAnsi="Arial" w:cs="Arial"/>
          <w:color w:val="000000"/>
          <w:sz w:val="20"/>
        </w:rPr>
        <w:t xml:space="preserve"> </w:t>
      </w:r>
      <w:r w:rsidRPr="005C6F15">
        <w:rPr>
          <w:rFonts w:ascii="Arial" w:hAnsi="Arial" w:cs="Arial"/>
          <w:color w:val="000000"/>
          <w:sz w:val="20"/>
        </w:rPr>
        <w:t>несоверше</w:t>
      </w:r>
      <w:r w:rsidRPr="005C6F15">
        <w:rPr>
          <w:rFonts w:ascii="Arial" w:hAnsi="Arial" w:cs="Arial"/>
          <w:color w:val="000000"/>
          <w:sz w:val="20"/>
        </w:rPr>
        <w:t>н</w:t>
      </w:r>
      <w:r w:rsidRPr="005C6F15">
        <w:rPr>
          <w:rFonts w:ascii="Arial" w:hAnsi="Arial" w:cs="Arial"/>
          <w:color w:val="000000"/>
          <w:sz w:val="20"/>
        </w:rPr>
        <w:t>нолетнему</w:t>
      </w:r>
    </w:p>
    <w:p w:rsidR="005247B1" w:rsidRPr="005C6F15" w:rsidRDefault="005247B1" w:rsidP="005C6F15">
      <w:pPr>
        <w:rPr>
          <w:rFonts w:ascii="Arial" w:hAnsi="Arial" w:cs="Arial"/>
          <w:color w:val="000000"/>
          <w:sz w:val="20"/>
        </w:rPr>
      </w:pPr>
      <w:bookmarkStart w:id="48" w:name="sub_27"/>
      <w:r w:rsidRPr="005C6F15">
        <w:rPr>
          <w:rFonts w:ascii="Arial" w:hAnsi="Arial" w:cs="Arial"/>
          <w:color w:val="000000"/>
          <w:sz w:val="20"/>
        </w:rPr>
        <w:t>2.7.</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выдает</w:t>
      </w:r>
      <w:r w:rsidR="007C0C8F" w:rsidRPr="005C6F15">
        <w:rPr>
          <w:rFonts w:ascii="Arial" w:hAnsi="Arial" w:cs="Arial"/>
          <w:color w:val="000000"/>
          <w:sz w:val="20"/>
        </w:rPr>
        <w:t xml:space="preserve"> </w:t>
      </w:r>
      <w:r w:rsidRPr="005C6F15">
        <w:rPr>
          <w:rFonts w:ascii="Arial" w:hAnsi="Arial" w:cs="Arial"/>
          <w:color w:val="000000"/>
          <w:sz w:val="20"/>
        </w:rPr>
        <w:t>общественному</w:t>
      </w:r>
      <w:r w:rsidR="007C0C8F" w:rsidRPr="005C6F15">
        <w:rPr>
          <w:rFonts w:ascii="Arial" w:hAnsi="Arial" w:cs="Arial"/>
          <w:color w:val="000000"/>
          <w:sz w:val="20"/>
        </w:rPr>
        <w:t xml:space="preserve"> </w:t>
      </w:r>
      <w:r w:rsidRPr="005C6F15">
        <w:rPr>
          <w:rFonts w:ascii="Arial" w:hAnsi="Arial" w:cs="Arial"/>
          <w:color w:val="000000"/>
          <w:sz w:val="20"/>
        </w:rPr>
        <w:t>воспитателю</w:t>
      </w:r>
      <w:r w:rsidR="007C0C8F" w:rsidRPr="005C6F15">
        <w:rPr>
          <w:rFonts w:ascii="Arial" w:hAnsi="Arial" w:cs="Arial"/>
          <w:color w:val="000000"/>
          <w:sz w:val="20"/>
        </w:rPr>
        <w:t xml:space="preserve"> </w:t>
      </w:r>
      <w:r w:rsidRPr="005C6F15">
        <w:rPr>
          <w:rFonts w:ascii="Arial" w:hAnsi="Arial" w:cs="Arial"/>
          <w:color w:val="000000"/>
          <w:sz w:val="20"/>
        </w:rPr>
        <w:t>постановление</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закреплении</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общественным</w:t>
      </w:r>
      <w:r w:rsidR="007C0C8F" w:rsidRPr="005C6F15">
        <w:rPr>
          <w:rFonts w:ascii="Arial" w:hAnsi="Arial" w:cs="Arial"/>
          <w:color w:val="000000"/>
          <w:sz w:val="20"/>
        </w:rPr>
        <w:t xml:space="preserve"> </w:t>
      </w:r>
      <w:r w:rsidRPr="005C6F15">
        <w:rPr>
          <w:rFonts w:ascii="Arial" w:hAnsi="Arial" w:cs="Arial"/>
          <w:color w:val="000000"/>
          <w:sz w:val="20"/>
        </w:rPr>
        <w:t>воспитателем</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несове</w:t>
      </w:r>
      <w:r w:rsidRPr="005C6F15">
        <w:rPr>
          <w:rFonts w:ascii="Arial" w:hAnsi="Arial" w:cs="Arial"/>
          <w:color w:val="000000"/>
          <w:sz w:val="20"/>
        </w:rPr>
        <w:t>р</w:t>
      </w:r>
      <w:r w:rsidRPr="005C6F15">
        <w:rPr>
          <w:rFonts w:ascii="Arial" w:hAnsi="Arial" w:cs="Arial"/>
          <w:color w:val="000000"/>
          <w:sz w:val="20"/>
        </w:rPr>
        <w:t>шеннолетним</w:t>
      </w:r>
      <w:r w:rsidR="007C0C8F" w:rsidRPr="005C6F15">
        <w:rPr>
          <w:rFonts w:ascii="Arial" w:hAnsi="Arial" w:cs="Arial"/>
          <w:color w:val="000000"/>
          <w:sz w:val="20"/>
        </w:rPr>
        <w:t xml:space="preserve"> </w:t>
      </w: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памятку,</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которой</w:t>
      </w:r>
      <w:r w:rsidR="007C0C8F" w:rsidRPr="005C6F15">
        <w:rPr>
          <w:rFonts w:ascii="Arial" w:hAnsi="Arial" w:cs="Arial"/>
          <w:color w:val="000000"/>
          <w:sz w:val="20"/>
        </w:rPr>
        <w:t xml:space="preserve"> </w:t>
      </w:r>
      <w:r w:rsidRPr="005C6F15">
        <w:rPr>
          <w:rFonts w:ascii="Arial" w:hAnsi="Arial" w:cs="Arial"/>
          <w:color w:val="000000"/>
          <w:sz w:val="20"/>
        </w:rPr>
        <w:t>излагаются</w:t>
      </w:r>
      <w:r w:rsidR="007C0C8F" w:rsidRPr="005C6F15">
        <w:rPr>
          <w:rFonts w:ascii="Arial" w:hAnsi="Arial" w:cs="Arial"/>
          <w:color w:val="000000"/>
          <w:sz w:val="20"/>
        </w:rPr>
        <w:t xml:space="preserve"> </w:t>
      </w:r>
      <w:r w:rsidRPr="005C6F15">
        <w:rPr>
          <w:rFonts w:ascii="Arial" w:hAnsi="Arial" w:cs="Arial"/>
          <w:color w:val="000000"/>
          <w:sz w:val="20"/>
        </w:rPr>
        <w:t>права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обязанности</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p>
    <w:p w:rsidR="005247B1" w:rsidRPr="005C6F15" w:rsidRDefault="005247B1" w:rsidP="005C6F15">
      <w:pPr>
        <w:rPr>
          <w:rFonts w:ascii="Arial" w:hAnsi="Arial" w:cs="Arial"/>
          <w:color w:val="000000"/>
          <w:sz w:val="20"/>
        </w:rPr>
      </w:pPr>
      <w:bookmarkStart w:id="49" w:name="sub_28"/>
      <w:bookmarkEnd w:id="48"/>
      <w:r w:rsidRPr="005C6F15">
        <w:rPr>
          <w:rFonts w:ascii="Arial" w:hAnsi="Arial" w:cs="Arial"/>
          <w:color w:val="000000"/>
          <w:sz w:val="20"/>
        </w:rPr>
        <w:t>2.8.</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пятидневный</w:t>
      </w:r>
      <w:r w:rsidR="007C0C8F" w:rsidRPr="005C6F15">
        <w:rPr>
          <w:rFonts w:ascii="Arial" w:hAnsi="Arial" w:cs="Arial"/>
          <w:color w:val="000000"/>
          <w:sz w:val="20"/>
        </w:rPr>
        <w:t xml:space="preserve"> </w:t>
      </w:r>
      <w:r w:rsidRPr="005C6F15">
        <w:rPr>
          <w:rFonts w:ascii="Arial" w:hAnsi="Arial" w:cs="Arial"/>
          <w:color w:val="000000"/>
          <w:sz w:val="20"/>
        </w:rPr>
        <w:t>срок</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принятия</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закреплении</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w:t>
      </w:r>
      <w:r w:rsidR="007C0C8F" w:rsidRPr="005C6F15">
        <w:rPr>
          <w:rFonts w:ascii="Arial" w:hAnsi="Arial" w:cs="Arial"/>
          <w:color w:val="000000"/>
          <w:sz w:val="20"/>
        </w:rPr>
        <w:t xml:space="preserve"> </w:t>
      </w:r>
      <w:r w:rsidRPr="005C6F15">
        <w:rPr>
          <w:rFonts w:ascii="Arial" w:hAnsi="Arial" w:cs="Arial"/>
          <w:color w:val="000000"/>
          <w:sz w:val="20"/>
        </w:rPr>
        <w:t>сообщает</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месту</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родителям</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иным</w:t>
      </w:r>
      <w:r w:rsidR="007C0C8F" w:rsidRPr="005C6F15">
        <w:rPr>
          <w:rFonts w:ascii="Arial" w:hAnsi="Arial" w:cs="Arial"/>
          <w:color w:val="000000"/>
          <w:sz w:val="20"/>
        </w:rPr>
        <w:t xml:space="preserve"> </w:t>
      </w:r>
      <w:r w:rsidRPr="005C6F15">
        <w:rPr>
          <w:rFonts w:ascii="Arial" w:hAnsi="Arial" w:cs="Arial"/>
          <w:color w:val="000000"/>
          <w:sz w:val="20"/>
        </w:rPr>
        <w:t>законным</w:t>
      </w:r>
      <w:r w:rsidR="007C0C8F" w:rsidRPr="005C6F15">
        <w:rPr>
          <w:rFonts w:ascii="Arial" w:hAnsi="Arial" w:cs="Arial"/>
          <w:color w:val="000000"/>
          <w:sz w:val="20"/>
        </w:rPr>
        <w:t xml:space="preserve"> </w:t>
      </w:r>
      <w:r w:rsidRPr="005C6F15">
        <w:rPr>
          <w:rFonts w:ascii="Arial" w:hAnsi="Arial" w:cs="Arial"/>
          <w:color w:val="000000"/>
          <w:sz w:val="20"/>
        </w:rPr>
        <w:t>представителям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принятом</w:t>
      </w:r>
      <w:r w:rsidR="007C0C8F" w:rsidRPr="005C6F15">
        <w:rPr>
          <w:rFonts w:ascii="Arial" w:hAnsi="Arial" w:cs="Arial"/>
          <w:color w:val="000000"/>
          <w:sz w:val="20"/>
        </w:rPr>
        <w:t xml:space="preserve"> </w:t>
      </w:r>
      <w:r w:rsidRPr="005C6F15">
        <w:rPr>
          <w:rFonts w:ascii="Arial" w:hAnsi="Arial" w:cs="Arial"/>
          <w:color w:val="000000"/>
          <w:sz w:val="20"/>
        </w:rPr>
        <w:t>решении.</w:t>
      </w:r>
    </w:p>
    <w:p w:rsidR="005247B1" w:rsidRPr="005C6F15" w:rsidRDefault="005247B1" w:rsidP="005C6F15">
      <w:pPr>
        <w:rPr>
          <w:rFonts w:ascii="Arial" w:hAnsi="Arial" w:cs="Arial"/>
          <w:color w:val="000000"/>
          <w:sz w:val="20"/>
        </w:rPr>
      </w:pPr>
      <w:bookmarkStart w:id="50" w:name="sub_29"/>
      <w:bookmarkEnd w:id="49"/>
      <w:r w:rsidRPr="005C6F15">
        <w:rPr>
          <w:rFonts w:ascii="Arial" w:hAnsi="Arial" w:cs="Arial"/>
          <w:color w:val="000000"/>
          <w:sz w:val="20"/>
        </w:rPr>
        <w:t>2.9.</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совместно</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общественным</w:t>
      </w:r>
      <w:r w:rsidR="007C0C8F" w:rsidRPr="005C6F15">
        <w:rPr>
          <w:rFonts w:ascii="Arial" w:hAnsi="Arial" w:cs="Arial"/>
          <w:color w:val="000000"/>
          <w:sz w:val="20"/>
        </w:rPr>
        <w:t xml:space="preserve"> </w:t>
      </w:r>
      <w:r w:rsidRPr="005C6F15">
        <w:rPr>
          <w:rFonts w:ascii="Arial" w:hAnsi="Arial" w:cs="Arial"/>
          <w:color w:val="000000"/>
          <w:sz w:val="20"/>
        </w:rPr>
        <w:t>воспитателем</w:t>
      </w:r>
      <w:r w:rsidR="007C0C8F" w:rsidRPr="005C6F15">
        <w:rPr>
          <w:rFonts w:ascii="Arial" w:hAnsi="Arial" w:cs="Arial"/>
          <w:color w:val="000000"/>
          <w:sz w:val="20"/>
        </w:rPr>
        <w:t xml:space="preserve"> </w:t>
      </w:r>
      <w:r w:rsidRPr="005C6F15">
        <w:rPr>
          <w:rFonts w:ascii="Arial" w:hAnsi="Arial" w:cs="Arial"/>
          <w:color w:val="000000"/>
          <w:sz w:val="20"/>
        </w:rPr>
        <w:t>разрабатывает</w:t>
      </w:r>
      <w:r w:rsidR="007C0C8F" w:rsidRPr="005C6F15">
        <w:rPr>
          <w:rFonts w:ascii="Arial" w:hAnsi="Arial" w:cs="Arial"/>
          <w:color w:val="000000"/>
          <w:sz w:val="20"/>
        </w:rPr>
        <w:t xml:space="preserve"> </w:t>
      </w:r>
      <w:r w:rsidRPr="005C6F15">
        <w:rPr>
          <w:rFonts w:ascii="Arial" w:hAnsi="Arial" w:cs="Arial"/>
          <w:color w:val="000000"/>
          <w:sz w:val="20"/>
        </w:rPr>
        <w:t>индивидуальную</w:t>
      </w:r>
      <w:r w:rsidR="007C0C8F" w:rsidRPr="005C6F15">
        <w:rPr>
          <w:rFonts w:ascii="Arial" w:hAnsi="Arial" w:cs="Arial"/>
          <w:color w:val="000000"/>
          <w:sz w:val="20"/>
        </w:rPr>
        <w:t xml:space="preserve"> </w:t>
      </w:r>
      <w:r w:rsidRPr="005C6F15">
        <w:rPr>
          <w:rFonts w:ascii="Arial" w:hAnsi="Arial" w:cs="Arial"/>
          <w:color w:val="000000"/>
          <w:sz w:val="20"/>
        </w:rPr>
        <w:t>программу</w:t>
      </w:r>
      <w:r w:rsidR="007C0C8F" w:rsidRPr="005C6F15">
        <w:rPr>
          <w:rFonts w:ascii="Arial" w:hAnsi="Arial" w:cs="Arial"/>
          <w:color w:val="000000"/>
          <w:sz w:val="20"/>
        </w:rPr>
        <w:t xml:space="preserve"> </w:t>
      </w:r>
      <w:r w:rsidRPr="005C6F15">
        <w:rPr>
          <w:rFonts w:ascii="Arial" w:hAnsi="Arial" w:cs="Arial"/>
          <w:color w:val="000000"/>
          <w:sz w:val="20"/>
        </w:rPr>
        <w:t>реабилитации,</w:t>
      </w:r>
      <w:r w:rsidR="007C0C8F" w:rsidRPr="005C6F15">
        <w:rPr>
          <w:rFonts w:ascii="Arial" w:hAnsi="Arial" w:cs="Arial"/>
          <w:color w:val="000000"/>
          <w:sz w:val="20"/>
        </w:rPr>
        <w:t xml:space="preserve"> </w:t>
      </w:r>
      <w:r w:rsidRPr="005C6F15">
        <w:rPr>
          <w:rFonts w:ascii="Arial" w:hAnsi="Arial" w:cs="Arial"/>
          <w:color w:val="000000"/>
          <w:sz w:val="20"/>
        </w:rPr>
        <w:t>которая</w:t>
      </w:r>
      <w:r w:rsidR="007C0C8F" w:rsidRPr="005C6F15">
        <w:rPr>
          <w:rFonts w:ascii="Arial" w:hAnsi="Arial" w:cs="Arial"/>
          <w:color w:val="000000"/>
          <w:sz w:val="20"/>
        </w:rPr>
        <w:t xml:space="preserve"> </w:t>
      </w:r>
      <w:r w:rsidRPr="005C6F15">
        <w:rPr>
          <w:rFonts w:ascii="Arial" w:hAnsi="Arial" w:cs="Arial"/>
          <w:color w:val="000000"/>
          <w:sz w:val="20"/>
        </w:rPr>
        <w:t>у</w:t>
      </w:r>
      <w:r w:rsidRPr="005C6F15">
        <w:rPr>
          <w:rFonts w:ascii="Arial" w:hAnsi="Arial" w:cs="Arial"/>
          <w:color w:val="000000"/>
          <w:sz w:val="20"/>
        </w:rPr>
        <w:t>т</w:t>
      </w:r>
      <w:r w:rsidRPr="005C6F15">
        <w:rPr>
          <w:rFonts w:ascii="Arial" w:hAnsi="Arial" w:cs="Arial"/>
          <w:color w:val="000000"/>
          <w:sz w:val="20"/>
        </w:rPr>
        <w:t>верждается</w:t>
      </w:r>
      <w:r w:rsidR="007C0C8F" w:rsidRPr="005C6F15">
        <w:rPr>
          <w:rFonts w:ascii="Arial" w:hAnsi="Arial" w:cs="Arial"/>
          <w:color w:val="000000"/>
          <w:sz w:val="20"/>
        </w:rPr>
        <w:t xml:space="preserve"> </w:t>
      </w:r>
      <w:r w:rsidRPr="005C6F15">
        <w:rPr>
          <w:rFonts w:ascii="Arial" w:hAnsi="Arial" w:cs="Arial"/>
          <w:color w:val="000000"/>
          <w:sz w:val="20"/>
        </w:rPr>
        <w:t>председателем</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p w:rsidR="005247B1" w:rsidRPr="005C6F15" w:rsidRDefault="005247B1" w:rsidP="005C6F15">
      <w:pPr>
        <w:rPr>
          <w:rFonts w:ascii="Arial" w:hAnsi="Arial" w:cs="Arial"/>
          <w:color w:val="000000"/>
          <w:sz w:val="20"/>
        </w:rPr>
      </w:pPr>
      <w:bookmarkStart w:id="51" w:name="sub_210"/>
      <w:bookmarkEnd w:id="50"/>
      <w:r w:rsidRPr="005C6F15">
        <w:rPr>
          <w:rFonts w:ascii="Arial" w:hAnsi="Arial" w:cs="Arial"/>
          <w:color w:val="000000"/>
          <w:sz w:val="20"/>
        </w:rPr>
        <w:t>2.10.</w:t>
      </w:r>
      <w:r w:rsidR="007C0C8F" w:rsidRPr="005C6F15">
        <w:rPr>
          <w:rFonts w:ascii="Arial" w:hAnsi="Arial" w:cs="Arial"/>
          <w:color w:val="000000"/>
          <w:sz w:val="20"/>
        </w:rPr>
        <w:t xml:space="preserve"> </w:t>
      </w:r>
      <w:r w:rsidRPr="005C6F15">
        <w:rPr>
          <w:rFonts w:ascii="Arial" w:hAnsi="Arial" w:cs="Arial"/>
          <w:color w:val="000000"/>
          <w:sz w:val="20"/>
        </w:rPr>
        <w:t>Общественные</w:t>
      </w:r>
      <w:r w:rsidR="007C0C8F" w:rsidRPr="005C6F15">
        <w:rPr>
          <w:rFonts w:ascii="Arial" w:hAnsi="Arial" w:cs="Arial"/>
          <w:color w:val="000000"/>
          <w:sz w:val="20"/>
        </w:rPr>
        <w:t xml:space="preserve"> </w:t>
      </w:r>
      <w:r w:rsidRPr="005C6F15">
        <w:rPr>
          <w:rFonts w:ascii="Arial" w:hAnsi="Arial" w:cs="Arial"/>
          <w:color w:val="000000"/>
          <w:sz w:val="20"/>
        </w:rPr>
        <w:t>воспитатели</w:t>
      </w:r>
      <w:r w:rsidR="007C0C8F" w:rsidRPr="005C6F15">
        <w:rPr>
          <w:rFonts w:ascii="Arial" w:hAnsi="Arial" w:cs="Arial"/>
          <w:color w:val="000000"/>
          <w:sz w:val="20"/>
        </w:rPr>
        <w:t xml:space="preserve"> </w:t>
      </w:r>
      <w:r w:rsidRPr="005C6F15">
        <w:rPr>
          <w:rFonts w:ascii="Arial" w:hAnsi="Arial" w:cs="Arial"/>
          <w:color w:val="000000"/>
          <w:sz w:val="20"/>
        </w:rPr>
        <w:t>проводят</w:t>
      </w:r>
      <w:r w:rsidR="007C0C8F" w:rsidRPr="005C6F15">
        <w:rPr>
          <w:rFonts w:ascii="Arial" w:hAnsi="Arial" w:cs="Arial"/>
          <w:color w:val="000000"/>
          <w:sz w:val="20"/>
        </w:rPr>
        <w:t xml:space="preserve"> </w:t>
      </w:r>
      <w:r w:rsidRPr="005C6F15">
        <w:rPr>
          <w:rFonts w:ascii="Arial" w:hAnsi="Arial" w:cs="Arial"/>
          <w:color w:val="000000"/>
          <w:sz w:val="20"/>
        </w:rPr>
        <w:t>свою</w:t>
      </w:r>
      <w:r w:rsidR="007C0C8F" w:rsidRPr="005C6F15">
        <w:rPr>
          <w:rFonts w:ascii="Arial" w:hAnsi="Arial" w:cs="Arial"/>
          <w:color w:val="000000"/>
          <w:sz w:val="20"/>
        </w:rPr>
        <w:t xml:space="preserve"> </w:t>
      </w:r>
      <w:r w:rsidRPr="005C6F15">
        <w:rPr>
          <w:rFonts w:ascii="Arial" w:hAnsi="Arial" w:cs="Arial"/>
          <w:color w:val="000000"/>
          <w:sz w:val="20"/>
        </w:rPr>
        <w:t>работу</w:t>
      </w:r>
      <w:r w:rsidR="007C0C8F" w:rsidRPr="005C6F15">
        <w:rPr>
          <w:rFonts w:ascii="Arial" w:hAnsi="Arial" w:cs="Arial"/>
          <w:color w:val="000000"/>
          <w:sz w:val="20"/>
        </w:rPr>
        <w:t xml:space="preserve"> </w:t>
      </w:r>
      <w:r w:rsidRPr="005C6F15">
        <w:rPr>
          <w:rFonts w:ascii="Arial" w:hAnsi="Arial" w:cs="Arial"/>
          <w:color w:val="000000"/>
          <w:sz w:val="20"/>
        </w:rPr>
        <w:t>во</w:t>
      </w:r>
      <w:r w:rsidR="007C0C8F" w:rsidRPr="005C6F15">
        <w:rPr>
          <w:rFonts w:ascii="Arial" w:hAnsi="Arial" w:cs="Arial"/>
          <w:color w:val="000000"/>
          <w:sz w:val="20"/>
        </w:rPr>
        <w:t xml:space="preserve"> </w:t>
      </w:r>
      <w:r w:rsidRPr="005C6F15">
        <w:rPr>
          <w:rFonts w:ascii="Arial" w:hAnsi="Arial" w:cs="Arial"/>
          <w:color w:val="000000"/>
          <w:sz w:val="20"/>
        </w:rPr>
        <w:t>взаимодействии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родителями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иными</w:t>
      </w:r>
      <w:r w:rsidR="007C0C8F" w:rsidRPr="005C6F15">
        <w:rPr>
          <w:rFonts w:ascii="Arial" w:hAnsi="Arial" w:cs="Arial"/>
          <w:color w:val="000000"/>
          <w:sz w:val="20"/>
        </w:rPr>
        <w:t xml:space="preserve"> </w:t>
      </w:r>
      <w:r w:rsidRPr="005C6F15">
        <w:rPr>
          <w:rFonts w:ascii="Arial" w:hAnsi="Arial" w:cs="Arial"/>
          <w:color w:val="000000"/>
          <w:sz w:val="20"/>
        </w:rPr>
        <w:t>законными</w:t>
      </w:r>
      <w:r w:rsidR="007C0C8F" w:rsidRPr="005C6F15">
        <w:rPr>
          <w:rFonts w:ascii="Arial" w:hAnsi="Arial" w:cs="Arial"/>
          <w:color w:val="000000"/>
          <w:sz w:val="20"/>
        </w:rPr>
        <w:t xml:space="preserve"> </w:t>
      </w:r>
      <w:r w:rsidRPr="005C6F15">
        <w:rPr>
          <w:rFonts w:ascii="Arial" w:hAnsi="Arial" w:cs="Arial"/>
          <w:color w:val="000000"/>
          <w:sz w:val="20"/>
        </w:rPr>
        <w:t>представителями</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а</w:t>
      </w:r>
      <w:r w:rsidRPr="005C6F15">
        <w:rPr>
          <w:rFonts w:ascii="Arial" w:hAnsi="Arial" w:cs="Arial"/>
          <w:color w:val="000000"/>
          <w:sz w:val="20"/>
        </w:rPr>
        <w:t>д</w:t>
      </w:r>
      <w:r w:rsidRPr="005C6F15">
        <w:rPr>
          <w:rFonts w:ascii="Arial" w:hAnsi="Arial" w:cs="Arial"/>
          <w:color w:val="000000"/>
          <w:sz w:val="20"/>
        </w:rPr>
        <w:t>министрацией</w:t>
      </w:r>
      <w:r w:rsidR="007C0C8F" w:rsidRPr="005C6F15">
        <w:rPr>
          <w:rFonts w:ascii="Arial" w:hAnsi="Arial" w:cs="Arial"/>
          <w:color w:val="000000"/>
          <w:sz w:val="20"/>
        </w:rPr>
        <w:t xml:space="preserve"> </w:t>
      </w:r>
      <w:r w:rsidRPr="005C6F15">
        <w:rPr>
          <w:rFonts w:ascii="Arial" w:hAnsi="Arial" w:cs="Arial"/>
          <w:color w:val="000000"/>
          <w:sz w:val="20"/>
        </w:rPr>
        <w:t>организаций,</w:t>
      </w:r>
      <w:r w:rsidR="007C0C8F" w:rsidRPr="005C6F15">
        <w:rPr>
          <w:rFonts w:ascii="Arial" w:hAnsi="Arial" w:cs="Arial"/>
          <w:color w:val="000000"/>
          <w:sz w:val="20"/>
        </w:rPr>
        <w:t xml:space="preserve"> </w:t>
      </w:r>
      <w:r w:rsidRPr="005C6F15">
        <w:rPr>
          <w:rFonts w:ascii="Arial" w:hAnsi="Arial" w:cs="Arial"/>
          <w:color w:val="000000"/>
          <w:sz w:val="20"/>
        </w:rPr>
        <w:t>педагогическими</w:t>
      </w:r>
      <w:r w:rsidR="007C0C8F" w:rsidRPr="005C6F15">
        <w:rPr>
          <w:rFonts w:ascii="Arial" w:hAnsi="Arial" w:cs="Arial"/>
          <w:color w:val="000000"/>
          <w:sz w:val="20"/>
        </w:rPr>
        <w:t xml:space="preserve"> </w:t>
      </w:r>
      <w:r w:rsidRPr="005C6F15">
        <w:rPr>
          <w:rFonts w:ascii="Arial" w:hAnsi="Arial" w:cs="Arial"/>
          <w:color w:val="000000"/>
          <w:sz w:val="20"/>
        </w:rPr>
        <w:t>коллективами</w:t>
      </w:r>
      <w:r w:rsidR="007C0C8F" w:rsidRPr="005C6F15">
        <w:rPr>
          <w:rFonts w:ascii="Arial" w:hAnsi="Arial" w:cs="Arial"/>
          <w:color w:val="000000"/>
          <w:sz w:val="20"/>
        </w:rPr>
        <w:t xml:space="preserve"> </w:t>
      </w:r>
      <w:r w:rsidRPr="005C6F15">
        <w:rPr>
          <w:rFonts w:ascii="Arial" w:hAnsi="Arial" w:cs="Arial"/>
          <w:color w:val="000000"/>
          <w:sz w:val="20"/>
        </w:rPr>
        <w:t>школ</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специальных</w:t>
      </w:r>
      <w:r w:rsidR="007C0C8F" w:rsidRPr="005C6F15">
        <w:rPr>
          <w:rFonts w:ascii="Arial" w:hAnsi="Arial" w:cs="Arial"/>
          <w:color w:val="000000"/>
          <w:sz w:val="20"/>
        </w:rPr>
        <w:t xml:space="preserve"> </w:t>
      </w:r>
      <w:r w:rsidRPr="005C6F15">
        <w:rPr>
          <w:rFonts w:ascii="Arial" w:hAnsi="Arial" w:cs="Arial"/>
          <w:color w:val="000000"/>
          <w:sz w:val="20"/>
        </w:rPr>
        <w:t>воспитательных</w:t>
      </w:r>
      <w:r w:rsidR="007C0C8F" w:rsidRPr="005C6F15">
        <w:rPr>
          <w:rFonts w:ascii="Arial" w:hAnsi="Arial" w:cs="Arial"/>
          <w:color w:val="000000"/>
          <w:sz w:val="20"/>
        </w:rPr>
        <w:t xml:space="preserve"> </w:t>
      </w:r>
      <w:r w:rsidRPr="005C6F15">
        <w:rPr>
          <w:rFonts w:ascii="Arial" w:hAnsi="Arial" w:cs="Arial"/>
          <w:color w:val="000000"/>
          <w:sz w:val="20"/>
        </w:rPr>
        <w:t>учреждений,</w:t>
      </w:r>
      <w:r w:rsidR="007C0C8F" w:rsidRPr="005C6F15">
        <w:rPr>
          <w:rFonts w:ascii="Arial" w:hAnsi="Arial" w:cs="Arial"/>
          <w:color w:val="000000"/>
          <w:sz w:val="20"/>
        </w:rPr>
        <w:t xml:space="preserve"> </w:t>
      </w:r>
      <w:r w:rsidRPr="005C6F15">
        <w:rPr>
          <w:rFonts w:ascii="Arial" w:hAnsi="Arial" w:cs="Arial"/>
          <w:color w:val="000000"/>
          <w:sz w:val="20"/>
        </w:rPr>
        <w:t>сотрудниками</w:t>
      </w:r>
      <w:r w:rsidR="007C0C8F" w:rsidRPr="005C6F15">
        <w:rPr>
          <w:rFonts w:ascii="Arial" w:hAnsi="Arial" w:cs="Arial"/>
          <w:color w:val="000000"/>
          <w:sz w:val="20"/>
        </w:rPr>
        <w:t xml:space="preserve"> </w:t>
      </w:r>
      <w:r w:rsidRPr="005C6F15">
        <w:rPr>
          <w:rFonts w:ascii="Arial" w:hAnsi="Arial" w:cs="Arial"/>
          <w:color w:val="000000"/>
          <w:sz w:val="20"/>
        </w:rPr>
        <w:t>полиции,</w:t>
      </w:r>
      <w:r w:rsidR="007C0C8F" w:rsidRPr="005C6F15">
        <w:rPr>
          <w:rFonts w:ascii="Arial" w:hAnsi="Arial" w:cs="Arial"/>
          <w:color w:val="000000"/>
          <w:sz w:val="20"/>
        </w:rPr>
        <w:t xml:space="preserve"> </w:t>
      </w:r>
      <w:r w:rsidRPr="005C6F15">
        <w:rPr>
          <w:rFonts w:ascii="Arial" w:hAnsi="Arial" w:cs="Arial"/>
          <w:color w:val="000000"/>
          <w:sz w:val="20"/>
        </w:rPr>
        <w:t>общественными</w:t>
      </w:r>
      <w:r w:rsidR="007C0C8F" w:rsidRPr="005C6F15">
        <w:rPr>
          <w:rFonts w:ascii="Arial" w:hAnsi="Arial" w:cs="Arial"/>
          <w:color w:val="000000"/>
          <w:sz w:val="20"/>
        </w:rPr>
        <w:t xml:space="preserve"> </w:t>
      </w:r>
      <w:r w:rsidRPr="005C6F15">
        <w:rPr>
          <w:rFonts w:ascii="Arial" w:hAnsi="Arial" w:cs="Arial"/>
          <w:color w:val="000000"/>
          <w:sz w:val="20"/>
        </w:rPr>
        <w:t>орган</w:t>
      </w:r>
      <w:r w:rsidRPr="005C6F15">
        <w:rPr>
          <w:rFonts w:ascii="Arial" w:hAnsi="Arial" w:cs="Arial"/>
          <w:color w:val="000000"/>
          <w:sz w:val="20"/>
        </w:rPr>
        <w:t>и</w:t>
      </w:r>
      <w:r w:rsidRPr="005C6F15">
        <w:rPr>
          <w:rFonts w:ascii="Arial" w:hAnsi="Arial" w:cs="Arial"/>
          <w:color w:val="000000"/>
          <w:sz w:val="20"/>
        </w:rPr>
        <w:t>зациями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месту</w:t>
      </w:r>
      <w:r w:rsidR="007C0C8F" w:rsidRPr="005C6F15">
        <w:rPr>
          <w:rFonts w:ascii="Arial" w:hAnsi="Arial" w:cs="Arial"/>
          <w:color w:val="000000"/>
          <w:sz w:val="20"/>
        </w:rPr>
        <w:t xml:space="preserve"> </w:t>
      </w:r>
      <w:r w:rsidRPr="005C6F15">
        <w:rPr>
          <w:rFonts w:ascii="Arial" w:hAnsi="Arial" w:cs="Arial"/>
          <w:color w:val="000000"/>
          <w:sz w:val="20"/>
        </w:rPr>
        <w:t>учебы,</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жительства</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а</w:t>
      </w:r>
      <w:r w:rsidR="007C0C8F" w:rsidRPr="005C6F15">
        <w:rPr>
          <w:rFonts w:ascii="Arial" w:hAnsi="Arial" w:cs="Arial"/>
          <w:color w:val="000000"/>
          <w:sz w:val="20"/>
        </w:rPr>
        <w:t xml:space="preserve"> </w:t>
      </w:r>
      <w:r w:rsidRPr="005C6F15">
        <w:rPr>
          <w:rFonts w:ascii="Arial" w:hAnsi="Arial" w:cs="Arial"/>
          <w:color w:val="000000"/>
          <w:sz w:val="20"/>
        </w:rPr>
        <w:t>также</w:t>
      </w:r>
      <w:r w:rsidR="007C0C8F" w:rsidRPr="005C6F15">
        <w:rPr>
          <w:rFonts w:ascii="Arial" w:hAnsi="Arial" w:cs="Arial"/>
          <w:color w:val="000000"/>
          <w:sz w:val="20"/>
        </w:rPr>
        <w:t xml:space="preserve"> </w:t>
      </w:r>
      <w:r w:rsidRPr="005C6F15">
        <w:rPr>
          <w:rFonts w:ascii="Arial" w:hAnsi="Arial" w:cs="Arial"/>
          <w:color w:val="000000"/>
          <w:sz w:val="20"/>
        </w:rPr>
        <w:t>представителями</w:t>
      </w:r>
      <w:r w:rsidR="007C0C8F" w:rsidRPr="005C6F15">
        <w:rPr>
          <w:rFonts w:ascii="Arial" w:hAnsi="Arial" w:cs="Arial"/>
          <w:color w:val="000000"/>
          <w:sz w:val="20"/>
        </w:rPr>
        <w:t xml:space="preserve"> </w:t>
      </w:r>
      <w:r w:rsidRPr="005C6F15">
        <w:rPr>
          <w:rFonts w:ascii="Arial" w:hAnsi="Arial" w:cs="Arial"/>
          <w:color w:val="000000"/>
          <w:sz w:val="20"/>
        </w:rPr>
        <w:t>общественности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работе</w:t>
      </w:r>
      <w:r w:rsidR="007C0C8F" w:rsidRPr="005C6F15">
        <w:rPr>
          <w:rFonts w:ascii="Arial" w:hAnsi="Arial" w:cs="Arial"/>
          <w:color w:val="000000"/>
          <w:sz w:val="20"/>
        </w:rPr>
        <w:t xml:space="preserve"> </w:t>
      </w:r>
      <w:r w:rsidRPr="005C6F15">
        <w:rPr>
          <w:rFonts w:ascii="Arial" w:hAnsi="Arial" w:cs="Arial"/>
          <w:color w:val="000000"/>
          <w:sz w:val="20"/>
        </w:rPr>
        <w:t>среди</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p w:rsidR="005247B1" w:rsidRPr="005C6F15" w:rsidRDefault="005247B1" w:rsidP="005C6F15">
      <w:pPr>
        <w:rPr>
          <w:rFonts w:ascii="Arial" w:hAnsi="Arial" w:cs="Arial"/>
          <w:color w:val="000000"/>
          <w:sz w:val="20"/>
        </w:rPr>
      </w:pPr>
      <w:bookmarkStart w:id="52" w:name="sub_211"/>
      <w:bookmarkEnd w:id="51"/>
      <w:r w:rsidRPr="005C6F15">
        <w:rPr>
          <w:rFonts w:ascii="Arial" w:hAnsi="Arial" w:cs="Arial"/>
          <w:color w:val="000000"/>
          <w:sz w:val="20"/>
        </w:rPr>
        <w:t>2.11.</w:t>
      </w:r>
      <w:r w:rsidR="007C0C8F" w:rsidRPr="005C6F15">
        <w:rPr>
          <w:rFonts w:ascii="Arial" w:hAnsi="Arial" w:cs="Arial"/>
          <w:color w:val="000000"/>
          <w:sz w:val="20"/>
        </w:rPr>
        <w:t xml:space="preserve"> </w:t>
      </w:r>
      <w:r w:rsidRPr="005C6F15">
        <w:rPr>
          <w:rFonts w:ascii="Arial" w:hAnsi="Arial" w:cs="Arial"/>
          <w:color w:val="000000"/>
          <w:sz w:val="20"/>
        </w:rPr>
        <w:t>Администрация</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пределах</w:t>
      </w:r>
      <w:r w:rsidR="007C0C8F" w:rsidRPr="005C6F15">
        <w:rPr>
          <w:rFonts w:ascii="Arial" w:hAnsi="Arial" w:cs="Arial"/>
          <w:color w:val="000000"/>
          <w:sz w:val="20"/>
        </w:rPr>
        <w:t xml:space="preserve"> </w:t>
      </w:r>
      <w:r w:rsidRPr="005C6F15">
        <w:rPr>
          <w:rFonts w:ascii="Arial" w:hAnsi="Arial" w:cs="Arial"/>
          <w:color w:val="000000"/>
          <w:sz w:val="20"/>
        </w:rPr>
        <w:t>своей</w:t>
      </w:r>
      <w:r w:rsidR="007C0C8F" w:rsidRPr="005C6F15">
        <w:rPr>
          <w:rFonts w:ascii="Arial" w:hAnsi="Arial" w:cs="Arial"/>
          <w:color w:val="000000"/>
          <w:sz w:val="20"/>
        </w:rPr>
        <w:t xml:space="preserve"> </w:t>
      </w:r>
      <w:r w:rsidRPr="005C6F15">
        <w:rPr>
          <w:rFonts w:ascii="Arial" w:hAnsi="Arial" w:cs="Arial"/>
          <w:color w:val="000000"/>
          <w:sz w:val="20"/>
        </w:rPr>
        <w:t>компетенции</w:t>
      </w:r>
      <w:r w:rsidR="007C0C8F" w:rsidRPr="005C6F15">
        <w:rPr>
          <w:rFonts w:ascii="Arial" w:hAnsi="Arial" w:cs="Arial"/>
          <w:color w:val="000000"/>
          <w:sz w:val="20"/>
        </w:rPr>
        <w:t xml:space="preserve"> </w:t>
      </w:r>
      <w:r w:rsidRPr="005C6F15">
        <w:rPr>
          <w:rFonts w:ascii="Arial" w:hAnsi="Arial" w:cs="Arial"/>
          <w:color w:val="000000"/>
          <w:sz w:val="20"/>
        </w:rPr>
        <w:t>организует</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обращению</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w:t>
      </w:r>
      <w:r w:rsidRPr="005C6F15">
        <w:rPr>
          <w:rFonts w:ascii="Arial" w:hAnsi="Arial" w:cs="Arial"/>
          <w:color w:val="000000"/>
          <w:sz w:val="20"/>
        </w:rPr>
        <w:t>а</w:t>
      </w:r>
      <w:r w:rsidRPr="005C6F15">
        <w:rPr>
          <w:rFonts w:ascii="Arial" w:hAnsi="Arial" w:cs="Arial"/>
          <w:color w:val="000000"/>
          <w:sz w:val="20"/>
        </w:rPr>
        <w:t>теля</w:t>
      </w:r>
      <w:r w:rsidR="007C0C8F" w:rsidRPr="005C6F15">
        <w:rPr>
          <w:rFonts w:ascii="Arial" w:hAnsi="Arial" w:cs="Arial"/>
          <w:color w:val="000000"/>
          <w:sz w:val="20"/>
        </w:rPr>
        <w:t xml:space="preserve"> </w:t>
      </w:r>
      <w:r w:rsidRPr="005C6F15">
        <w:rPr>
          <w:rFonts w:ascii="Arial" w:hAnsi="Arial" w:cs="Arial"/>
          <w:color w:val="000000"/>
          <w:sz w:val="20"/>
        </w:rPr>
        <w:t>оказание</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несовершеннолетнему</w:t>
      </w:r>
      <w:r w:rsidR="007C0C8F" w:rsidRPr="005C6F15">
        <w:rPr>
          <w:rFonts w:ascii="Arial" w:hAnsi="Arial" w:cs="Arial"/>
          <w:color w:val="000000"/>
          <w:sz w:val="20"/>
        </w:rPr>
        <w:t xml:space="preserve"> </w:t>
      </w:r>
      <w:r w:rsidRPr="005C6F15">
        <w:rPr>
          <w:rFonts w:ascii="Arial" w:hAnsi="Arial" w:cs="Arial"/>
          <w:color w:val="000000"/>
          <w:sz w:val="20"/>
        </w:rPr>
        <w:t>медицинской,</w:t>
      </w:r>
      <w:r w:rsidR="007C0C8F" w:rsidRPr="005C6F15">
        <w:rPr>
          <w:rFonts w:ascii="Arial" w:hAnsi="Arial" w:cs="Arial"/>
          <w:color w:val="000000"/>
          <w:sz w:val="20"/>
        </w:rPr>
        <w:t xml:space="preserve"> </w:t>
      </w:r>
      <w:r w:rsidRPr="005C6F15">
        <w:rPr>
          <w:rFonts w:ascii="Arial" w:hAnsi="Arial" w:cs="Arial"/>
          <w:color w:val="000000"/>
          <w:sz w:val="20"/>
        </w:rPr>
        <w:t>психолого-педагогической,</w:t>
      </w:r>
      <w:r w:rsidR="007C0C8F" w:rsidRPr="005C6F15">
        <w:rPr>
          <w:rFonts w:ascii="Arial" w:hAnsi="Arial" w:cs="Arial"/>
          <w:color w:val="000000"/>
          <w:sz w:val="20"/>
        </w:rPr>
        <w:t xml:space="preserve"> </w:t>
      </w:r>
      <w:r w:rsidRPr="005C6F15">
        <w:rPr>
          <w:rFonts w:ascii="Arial" w:hAnsi="Arial" w:cs="Arial"/>
          <w:color w:val="000000"/>
          <w:sz w:val="20"/>
        </w:rPr>
        <w:t>социально-правовой,</w:t>
      </w:r>
      <w:r w:rsidR="007C0C8F" w:rsidRPr="005C6F15">
        <w:rPr>
          <w:rFonts w:ascii="Arial" w:hAnsi="Arial" w:cs="Arial"/>
          <w:color w:val="000000"/>
          <w:sz w:val="20"/>
        </w:rPr>
        <w:t xml:space="preserve"> </w:t>
      </w:r>
      <w:r w:rsidRPr="005C6F15">
        <w:rPr>
          <w:rFonts w:ascii="Arial" w:hAnsi="Arial" w:cs="Arial"/>
          <w:color w:val="000000"/>
          <w:sz w:val="20"/>
        </w:rPr>
        <w:t>социально-бытовой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иных</w:t>
      </w:r>
      <w:r w:rsidR="007C0C8F" w:rsidRPr="005C6F15">
        <w:rPr>
          <w:rFonts w:ascii="Arial" w:hAnsi="Arial" w:cs="Arial"/>
          <w:color w:val="000000"/>
          <w:sz w:val="20"/>
        </w:rPr>
        <w:t xml:space="preserve"> </w:t>
      </w:r>
      <w:r w:rsidRPr="005C6F15">
        <w:rPr>
          <w:rFonts w:ascii="Arial" w:hAnsi="Arial" w:cs="Arial"/>
          <w:color w:val="000000"/>
          <w:sz w:val="20"/>
        </w:rPr>
        <w:t>видов</w:t>
      </w:r>
      <w:r w:rsidR="007C0C8F" w:rsidRPr="005C6F15">
        <w:rPr>
          <w:rFonts w:ascii="Arial" w:hAnsi="Arial" w:cs="Arial"/>
          <w:color w:val="000000"/>
          <w:sz w:val="20"/>
        </w:rPr>
        <w:t xml:space="preserve"> </w:t>
      </w:r>
      <w:r w:rsidRPr="005C6F15">
        <w:rPr>
          <w:rFonts w:ascii="Arial" w:hAnsi="Arial" w:cs="Arial"/>
          <w:color w:val="000000"/>
          <w:sz w:val="20"/>
        </w:rPr>
        <w:t>помощи.</w:t>
      </w:r>
    </w:p>
    <w:p w:rsidR="005247B1" w:rsidRPr="005C6F15" w:rsidRDefault="005247B1" w:rsidP="005C6F15">
      <w:pPr>
        <w:rPr>
          <w:rFonts w:ascii="Arial" w:hAnsi="Arial" w:cs="Arial"/>
          <w:color w:val="000000"/>
          <w:sz w:val="20"/>
        </w:rPr>
      </w:pPr>
      <w:bookmarkStart w:id="53" w:name="sub_212"/>
      <w:bookmarkEnd w:id="52"/>
      <w:r w:rsidRPr="005C6F15">
        <w:rPr>
          <w:rFonts w:ascii="Arial" w:hAnsi="Arial" w:cs="Arial"/>
          <w:color w:val="000000"/>
          <w:sz w:val="20"/>
        </w:rPr>
        <w:t>2.12.</w:t>
      </w:r>
      <w:r w:rsidR="007C0C8F" w:rsidRPr="005C6F15">
        <w:rPr>
          <w:rFonts w:ascii="Arial" w:hAnsi="Arial" w:cs="Arial"/>
          <w:color w:val="000000"/>
          <w:sz w:val="20"/>
        </w:rPr>
        <w:t xml:space="preserve"> </w:t>
      </w:r>
      <w:r w:rsidRPr="005C6F15">
        <w:rPr>
          <w:rFonts w:ascii="Arial" w:hAnsi="Arial" w:cs="Arial"/>
          <w:color w:val="000000"/>
          <w:sz w:val="20"/>
        </w:rPr>
        <w:t>Контроль</w:t>
      </w:r>
      <w:r w:rsidR="007C0C8F" w:rsidRPr="005C6F15">
        <w:rPr>
          <w:rFonts w:ascii="Arial" w:hAnsi="Arial" w:cs="Arial"/>
          <w:color w:val="000000"/>
          <w:sz w:val="20"/>
        </w:rPr>
        <w:t xml:space="preserve"> </w:t>
      </w:r>
      <w:r w:rsidRPr="005C6F15">
        <w:rPr>
          <w:rFonts w:ascii="Arial" w:hAnsi="Arial" w:cs="Arial"/>
          <w:color w:val="000000"/>
          <w:sz w:val="20"/>
        </w:rPr>
        <w:t>над</w:t>
      </w:r>
      <w:r w:rsidR="007C0C8F" w:rsidRPr="005C6F15">
        <w:rPr>
          <w:rFonts w:ascii="Arial" w:hAnsi="Arial" w:cs="Arial"/>
          <w:color w:val="000000"/>
          <w:sz w:val="20"/>
        </w:rPr>
        <w:t xml:space="preserve"> </w:t>
      </w:r>
      <w:r w:rsidRPr="005C6F15">
        <w:rPr>
          <w:rFonts w:ascii="Arial" w:hAnsi="Arial" w:cs="Arial"/>
          <w:color w:val="000000"/>
          <w:sz w:val="20"/>
        </w:rPr>
        <w:t>работой</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r w:rsidR="007C0C8F" w:rsidRPr="005C6F15">
        <w:rPr>
          <w:rFonts w:ascii="Arial" w:hAnsi="Arial" w:cs="Arial"/>
          <w:color w:val="000000"/>
          <w:sz w:val="20"/>
        </w:rPr>
        <w:t xml:space="preserve"> </w:t>
      </w:r>
      <w:r w:rsidRPr="005C6F15">
        <w:rPr>
          <w:rFonts w:ascii="Arial" w:hAnsi="Arial" w:cs="Arial"/>
          <w:color w:val="000000"/>
          <w:sz w:val="20"/>
        </w:rPr>
        <w:t>осуществляет</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методическое</w:t>
      </w:r>
      <w:r w:rsidR="007C0C8F" w:rsidRPr="005C6F15">
        <w:rPr>
          <w:rFonts w:ascii="Arial" w:hAnsi="Arial" w:cs="Arial"/>
          <w:color w:val="000000"/>
          <w:sz w:val="20"/>
        </w:rPr>
        <w:t xml:space="preserve"> </w:t>
      </w:r>
      <w:r w:rsidRPr="005C6F15">
        <w:rPr>
          <w:rFonts w:ascii="Arial" w:hAnsi="Arial" w:cs="Arial"/>
          <w:color w:val="000000"/>
          <w:sz w:val="20"/>
        </w:rPr>
        <w:t>руководство</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отдел</w:t>
      </w:r>
      <w:r w:rsidR="007C0C8F" w:rsidRPr="005C6F15">
        <w:rPr>
          <w:rFonts w:ascii="Arial" w:hAnsi="Arial" w:cs="Arial"/>
          <w:color w:val="000000"/>
          <w:sz w:val="20"/>
        </w:rPr>
        <w:t xml:space="preserve"> </w:t>
      </w:r>
      <w:r w:rsidRPr="005C6F15">
        <w:rPr>
          <w:rFonts w:ascii="Arial" w:hAnsi="Arial" w:cs="Arial"/>
          <w:color w:val="000000"/>
          <w:sz w:val="20"/>
        </w:rPr>
        <w:t>образов</w:t>
      </w:r>
      <w:r w:rsidRPr="005C6F15">
        <w:rPr>
          <w:rFonts w:ascii="Arial" w:hAnsi="Arial" w:cs="Arial"/>
          <w:color w:val="000000"/>
          <w:sz w:val="20"/>
        </w:rPr>
        <w:t>а</w:t>
      </w:r>
      <w:r w:rsidRPr="005C6F15">
        <w:rPr>
          <w:rFonts w:ascii="Arial" w:hAnsi="Arial" w:cs="Arial"/>
          <w:color w:val="000000"/>
          <w:sz w:val="20"/>
        </w:rPr>
        <w:t>ния</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молодежной</w:t>
      </w:r>
      <w:r w:rsidR="007C0C8F" w:rsidRPr="005C6F15">
        <w:rPr>
          <w:rFonts w:ascii="Arial" w:hAnsi="Arial" w:cs="Arial"/>
          <w:color w:val="000000"/>
          <w:sz w:val="20"/>
        </w:rPr>
        <w:t xml:space="preserve"> </w:t>
      </w:r>
      <w:r w:rsidRPr="005C6F15">
        <w:rPr>
          <w:rFonts w:ascii="Arial" w:hAnsi="Arial" w:cs="Arial"/>
          <w:color w:val="000000"/>
          <w:sz w:val="20"/>
        </w:rPr>
        <w:t>политики</w:t>
      </w:r>
      <w:r w:rsidR="007C0C8F" w:rsidRPr="005C6F15">
        <w:rPr>
          <w:rFonts w:ascii="Arial" w:hAnsi="Arial" w:cs="Arial"/>
          <w:color w:val="000000"/>
          <w:sz w:val="20"/>
        </w:rPr>
        <w:t xml:space="preserve"> </w:t>
      </w:r>
      <w:r w:rsidRPr="005C6F15">
        <w:rPr>
          <w:rFonts w:ascii="Arial" w:hAnsi="Arial" w:cs="Arial"/>
          <w:color w:val="000000"/>
          <w:sz w:val="20"/>
        </w:rPr>
        <w:t>администрации</w:t>
      </w:r>
      <w:r w:rsidR="007C0C8F" w:rsidRPr="005C6F15">
        <w:rPr>
          <w:rFonts w:ascii="Arial" w:hAnsi="Arial" w:cs="Arial"/>
          <w:color w:val="000000"/>
          <w:sz w:val="20"/>
        </w:rPr>
        <w:t xml:space="preserve"> </w:t>
      </w:r>
      <w:r w:rsidRPr="005C6F15">
        <w:rPr>
          <w:rFonts w:ascii="Arial" w:hAnsi="Arial" w:cs="Arial"/>
          <w:color w:val="000000"/>
          <w:sz w:val="20"/>
        </w:rPr>
        <w:t>Мариинско-Посадского</w:t>
      </w:r>
      <w:r w:rsidR="007C0C8F" w:rsidRPr="005C6F15">
        <w:rPr>
          <w:rFonts w:ascii="Arial" w:hAnsi="Arial" w:cs="Arial"/>
          <w:color w:val="000000"/>
          <w:sz w:val="20"/>
        </w:rPr>
        <w:t xml:space="preserve"> </w:t>
      </w:r>
      <w:r w:rsidRPr="005C6F15">
        <w:rPr>
          <w:rFonts w:ascii="Arial" w:hAnsi="Arial" w:cs="Arial"/>
          <w:color w:val="000000"/>
          <w:sz w:val="20"/>
        </w:rPr>
        <w:t>района</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r w:rsidR="007C0C8F" w:rsidRPr="005C6F15">
        <w:rPr>
          <w:rFonts w:ascii="Arial" w:hAnsi="Arial" w:cs="Arial"/>
          <w:color w:val="000000"/>
          <w:sz w:val="20"/>
        </w:rPr>
        <w:t xml:space="preserve"> </w:t>
      </w:r>
      <w:r w:rsidRPr="005C6F15">
        <w:rPr>
          <w:rFonts w:ascii="Arial" w:hAnsi="Arial" w:cs="Arial"/>
          <w:color w:val="000000"/>
          <w:sz w:val="20"/>
        </w:rPr>
        <w:t>который</w:t>
      </w:r>
      <w:r w:rsidR="007C0C8F" w:rsidRPr="005C6F15">
        <w:rPr>
          <w:rFonts w:ascii="Arial" w:hAnsi="Arial" w:cs="Arial"/>
          <w:color w:val="000000"/>
          <w:sz w:val="20"/>
        </w:rPr>
        <w:t xml:space="preserve"> </w:t>
      </w:r>
      <w:r w:rsidRPr="005C6F15">
        <w:rPr>
          <w:rFonts w:ascii="Arial" w:hAnsi="Arial" w:cs="Arial"/>
          <w:color w:val="000000"/>
          <w:sz w:val="20"/>
        </w:rPr>
        <w:t>организует</w:t>
      </w:r>
      <w:r w:rsidR="007C0C8F" w:rsidRPr="005C6F15">
        <w:rPr>
          <w:rFonts w:ascii="Arial" w:hAnsi="Arial" w:cs="Arial"/>
          <w:color w:val="000000"/>
          <w:sz w:val="20"/>
        </w:rPr>
        <w:t xml:space="preserve"> </w:t>
      </w:r>
      <w:r w:rsidRPr="005C6F15">
        <w:rPr>
          <w:rFonts w:ascii="Arial" w:hAnsi="Arial" w:cs="Arial"/>
          <w:color w:val="000000"/>
          <w:sz w:val="20"/>
        </w:rPr>
        <w:t>изучение</w:t>
      </w:r>
      <w:r w:rsidR="007C0C8F" w:rsidRPr="005C6F15">
        <w:rPr>
          <w:rFonts w:ascii="Arial" w:hAnsi="Arial" w:cs="Arial"/>
          <w:color w:val="000000"/>
          <w:sz w:val="20"/>
        </w:rPr>
        <w:t xml:space="preserve"> </w:t>
      </w:r>
      <w:r w:rsidRPr="005C6F15">
        <w:rPr>
          <w:rFonts w:ascii="Arial" w:hAnsi="Arial" w:cs="Arial"/>
          <w:color w:val="000000"/>
          <w:sz w:val="20"/>
        </w:rPr>
        <w:t>общественными</w:t>
      </w:r>
      <w:r w:rsidR="007C0C8F" w:rsidRPr="005C6F15">
        <w:rPr>
          <w:rFonts w:ascii="Arial" w:hAnsi="Arial" w:cs="Arial"/>
          <w:color w:val="000000"/>
          <w:sz w:val="20"/>
        </w:rPr>
        <w:t xml:space="preserve"> </w:t>
      </w:r>
      <w:r w:rsidRPr="005C6F15">
        <w:rPr>
          <w:rFonts w:ascii="Arial" w:hAnsi="Arial" w:cs="Arial"/>
          <w:color w:val="000000"/>
          <w:sz w:val="20"/>
        </w:rPr>
        <w:t>воспитател</w:t>
      </w:r>
      <w:r w:rsidRPr="005C6F15">
        <w:rPr>
          <w:rFonts w:ascii="Arial" w:hAnsi="Arial" w:cs="Arial"/>
          <w:color w:val="000000"/>
          <w:sz w:val="20"/>
        </w:rPr>
        <w:t>я</w:t>
      </w:r>
      <w:r w:rsidRPr="005C6F15">
        <w:rPr>
          <w:rFonts w:ascii="Arial" w:hAnsi="Arial" w:cs="Arial"/>
          <w:color w:val="000000"/>
          <w:sz w:val="20"/>
        </w:rPr>
        <w:t>ми</w:t>
      </w:r>
      <w:r w:rsidR="007C0C8F" w:rsidRPr="005C6F15">
        <w:rPr>
          <w:rFonts w:ascii="Arial" w:hAnsi="Arial" w:cs="Arial"/>
          <w:color w:val="000000"/>
          <w:sz w:val="20"/>
        </w:rPr>
        <w:t xml:space="preserve"> </w:t>
      </w:r>
      <w:r w:rsidRPr="005C6F15">
        <w:rPr>
          <w:rFonts w:ascii="Arial" w:hAnsi="Arial" w:cs="Arial"/>
          <w:color w:val="000000"/>
          <w:sz w:val="20"/>
        </w:rPr>
        <w:t>основ</w:t>
      </w:r>
      <w:r w:rsidR="007C0C8F" w:rsidRPr="005C6F15">
        <w:rPr>
          <w:rFonts w:ascii="Arial" w:hAnsi="Arial" w:cs="Arial"/>
          <w:color w:val="000000"/>
          <w:sz w:val="20"/>
        </w:rPr>
        <w:t xml:space="preserve"> </w:t>
      </w:r>
      <w:r w:rsidRPr="005C6F15">
        <w:rPr>
          <w:rFonts w:ascii="Arial" w:hAnsi="Arial" w:cs="Arial"/>
          <w:color w:val="000000"/>
          <w:sz w:val="20"/>
        </w:rPr>
        <w:t>педагогики,</w:t>
      </w:r>
      <w:r w:rsidR="007C0C8F" w:rsidRPr="005C6F15">
        <w:rPr>
          <w:rFonts w:ascii="Arial" w:hAnsi="Arial" w:cs="Arial"/>
          <w:color w:val="000000"/>
          <w:sz w:val="20"/>
        </w:rPr>
        <w:t xml:space="preserve"> </w:t>
      </w:r>
      <w:r w:rsidRPr="005C6F15">
        <w:rPr>
          <w:rFonts w:ascii="Arial" w:hAnsi="Arial" w:cs="Arial"/>
          <w:color w:val="000000"/>
          <w:sz w:val="20"/>
        </w:rPr>
        <w:t>психологии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правовых</w:t>
      </w:r>
      <w:r w:rsidR="007C0C8F" w:rsidRPr="005C6F15">
        <w:rPr>
          <w:rFonts w:ascii="Arial" w:hAnsi="Arial" w:cs="Arial"/>
          <w:color w:val="000000"/>
          <w:sz w:val="20"/>
        </w:rPr>
        <w:t xml:space="preserve"> </w:t>
      </w:r>
      <w:r w:rsidRPr="005C6F15">
        <w:rPr>
          <w:rFonts w:ascii="Arial" w:hAnsi="Arial" w:cs="Arial"/>
          <w:color w:val="000000"/>
          <w:sz w:val="20"/>
        </w:rPr>
        <w:t>знаний.</w:t>
      </w:r>
    </w:p>
    <w:bookmarkEnd w:id="53"/>
    <w:p w:rsidR="001B0E28" w:rsidRPr="005C6F15" w:rsidRDefault="005247B1" w:rsidP="005C6F15">
      <w:pPr>
        <w:rPr>
          <w:rFonts w:ascii="Arial" w:hAnsi="Arial" w:cs="Arial"/>
          <w:color w:val="000000"/>
          <w:sz w:val="20"/>
        </w:rPr>
      </w:pP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осуществляет</w:t>
      </w:r>
      <w:r w:rsidR="007C0C8F" w:rsidRPr="005C6F15">
        <w:rPr>
          <w:rFonts w:ascii="Arial" w:hAnsi="Arial" w:cs="Arial"/>
          <w:color w:val="000000"/>
          <w:sz w:val="20"/>
        </w:rPr>
        <w:t xml:space="preserve"> </w:t>
      </w:r>
      <w:r w:rsidRPr="005C6F15">
        <w:rPr>
          <w:rFonts w:ascii="Arial" w:hAnsi="Arial" w:cs="Arial"/>
          <w:color w:val="000000"/>
          <w:sz w:val="20"/>
        </w:rPr>
        <w:t>мониторинг</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рассматривает</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результаты</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своих</w:t>
      </w:r>
      <w:r w:rsidR="007C0C8F" w:rsidRPr="005C6F15">
        <w:rPr>
          <w:rFonts w:ascii="Arial" w:hAnsi="Arial" w:cs="Arial"/>
          <w:color w:val="000000"/>
          <w:sz w:val="20"/>
        </w:rPr>
        <w:t xml:space="preserve"> </w:t>
      </w:r>
      <w:r w:rsidRPr="005C6F15">
        <w:rPr>
          <w:rFonts w:ascii="Arial" w:hAnsi="Arial" w:cs="Arial"/>
          <w:color w:val="000000"/>
          <w:sz w:val="20"/>
        </w:rPr>
        <w:t>зас</w:t>
      </w:r>
      <w:r w:rsidRPr="005C6F15">
        <w:rPr>
          <w:rFonts w:ascii="Arial" w:hAnsi="Arial" w:cs="Arial"/>
          <w:color w:val="000000"/>
          <w:sz w:val="20"/>
        </w:rPr>
        <w:t>е</w:t>
      </w:r>
      <w:r w:rsidRPr="005C6F15">
        <w:rPr>
          <w:rFonts w:ascii="Arial" w:hAnsi="Arial" w:cs="Arial"/>
          <w:color w:val="000000"/>
          <w:sz w:val="20"/>
        </w:rPr>
        <w:t>даниях.</w:t>
      </w:r>
    </w:p>
    <w:p w:rsidR="001B0E28" w:rsidRPr="005C6F15" w:rsidRDefault="005247B1" w:rsidP="005C6F15">
      <w:pPr>
        <w:pStyle w:val="12"/>
        <w:rPr>
          <w:rFonts w:ascii="Arial" w:hAnsi="Arial" w:cs="Arial"/>
          <w:color w:val="000000"/>
          <w:sz w:val="20"/>
        </w:rPr>
      </w:pPr>
      <w:bookmarkStart w:id="54" w:name="sub_1003"/>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Обязанности</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bookmarkEnd w:id="54"/>
    </w:p>
    <w:p w:rsidR="005247B1" w:rsidRPr="005C6F15" w:rsidRDefault="005247B1" w:rsidP="005C6F15">
      <w:pPr>
        <w:rPr>
          <w:rFonts w:ascii="Arial" w:hAnsi="Arial" w:cs="Arial"/>
          <w:color w:val="000000"/>
          <w:sz w:val="20"/>
        </w:rPr>
      </w:pPr>
      <w:r w:rsidRPr="005C6F15">
        <w:rPr>
          <w:rFonts w:ascii="Arial" w:hAnsi="Arial" w:cs="Arial"/>
          <w:color w:val="000000"/>
          <w:sz w:val="20"/>
        </w:rPr>
        <w:t>Общественный</w:t>
      </w:r>
      <w:r w:rsidR="007C0C8F" w:rsidRPr="005C6F15">
        <w:rPr>
          <w:rFonts w:ascii="Arial" w:hAnsi="Arial" w:cs="Arial"/>
          <w:color w:val="000000"/>
          <w:sz w:val="20"/>
        </w:rPr>
        <w:t xml:space="preserve"> </w:t>
      </w:r>
      <w:r w:rsidRPr="005C6F15">
        <w:rPr>
          <w:rFonts w:ascii="Arial" w:hAnsi="Arial" w:cs="Arial"/>
          <w:color w:val="000000"/>
          <w:sz w:val="20"/>
        </w:rPr>
        <w:t>воспитатель</w:t>
      </w:r>
      <w:r w:rsidR="007C0C8F" w:rsidRPr="005C6F15">
        <w:rPr>
          <w:rFonts w:ascii="Arial" w:hAnsi="Arial" w:cs="Arial"/>
          <w:color w:val="000000"/>
          <w:sz w:val="20"/>
        </w:rPr>
        <w:t xml:space="preserve"> </w:t>
      </w:r>
      <w:r w:rsidRPr="005C6F15">
        <w:rPr>
          <w:rFonts w:ascii="Arial" w:hAnsi="Arial" w:cs="Arial"/>
          <w:color w:val="000000"/>
          <w:sz w:val="20"/>
        </w:rPr>
        <w:t>обязан:</w:t>
      </w:r>
    </w:p>
    <w:p w:rsidR="005247B1" w:rsidRPr="005C6F15" w:rsidRDefault="005247B1" w:rsidP="005C6F15">
      <w:pPr>
        <w:rPr>
          <w:rFonts w:ascii="Arial" w:hAnsi="Arial" w:cs="Arial"/>
          <w:color w:val="000000"/>
          <w:sz w:val="20"/>
        </w:rPr>
      </w:pPr>
      <w:bookmarkStart w:id="55" w:name="sub_31"/>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оказывать</w:t>
      </w:r>
      <w:r w:rsidR="007C0C8F" w:rsidRPr="005C6F15">
        <w:rPr>
          <w:rFonts w:ascii="Arial" w:hAnsi="Arial" w:cs="Arial"/>
          <w:color w:val="000000"/>
          <w:sz w:val="20"/>
        </w:rPr>
        <w:t xml:space="preserve"> </w:t>
      </w:r>
      <w:r w:rsidRPr="005C6F15">
        <w:rPr>
          <w:rFonts w:ascii="Arial" w:hAnsi="Arial" w:cs="Arial"/>
          <w:color w:val="000000"/>
          <w:sz w:val="20"/>
        </w:rPr>
        <w:t>родителям</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иным</w:t>
      </w:r>
      <w:r w:rsidR="007C0C8F" w:rsidRPr="005C6F15">
        <w:rPr>
          <w:rFonts w:ascii="Arial" w:hAnsi="Arial" w:cs="Arial"/>
          <w:color w:val="000000"/>
          <w:sz w:val="20"/>
        </w:rPr>
        <w:t xml:space="preserve"> </w:t>
      </w:r>
      <w:r w:rsidRPr="005C6F15">
        <w:rPr>
          <w:rFonts w:ascii="Arial" w:hAnsi="Arial" w:cs="Arial"/>
          <w:color w:val="000000"/>
          <w:sz w:val="20"/>
        </w:rPr>
        <w:t>законным</w:t>
      </w:r>
      <w:r w:rsidR="007C0C8F" w:rsidRPr="005C6F15">
        <w:rPr>
          <w:rFonts w:ascii="Arial" w:hAnsi="Arial" w:cs="Arial"/>
          <w:color w:val="000000"/>
          <w:sz w:val="20"/>
        </w:rPr>
        <w:t xml:space="preserve"> </w:t>
      </w:r>
      <w:r w:rsidRPr="005C6F15">
        <w:rPr>
          <w:rFonts w:ascii="Arial" w:hAnsi="Arial" w:cs="Arial"/>
          <w:color w:val="000000"/>
          <w:sz w:val="20"/>
        </w:rPr>
        <w:t>представителям</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воспитании</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прилагать</w:t>
      </w:r>
      <w:r w:rsidR="007C0C8F" w:rsidRPr="005C6F15">
        <w:rPr>
          <w:rFonts w:ascii="Arial" w:hAnsi="Arial" w:cs="Arial"/>
          <w:color w:val="000000"/>
          <w:sz w:val="20"/>
        </w:rPr>
        <w:t xml:space="preserve"> </w:t>
      </w:r>
      <w:r w:rsidRPr="005C6F15">
        <w:rPr>
          <w:rFonts w:ascii="Arial" w:hAnsi="Arial" w:cs="Arial"/>
          <w:color w:val="000000"/>
          <w:sz w:val="20"/>
        </w:rPr>
        <w:t>усилия</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исправления</w:t>
      </w:r>
      <w:r w:rsidR="007C0C8F" w:rsidRPr="005C6F15">
        <w:rPr>
          <w:rFonts w:ascii="Arial" w:hAnsi="Arial" w:cs="Arial"/>
          <w:color w:val="000000"/>
          <w:sz w:val="20"/>
        </w:rPr>
        <w:t xml:space="preserve"> </w:t>
      </w:r>
      <w:r w:rsidRPr="005C6F15">
        <w:rPr>
          <w:rFonts w:ascii="Arial" w:hAnsi="Arial" w:cs="Arial"/>
          <w:color w:val="000000"/>
          <w:sz w:val="20"/>
        </w:rPr>
        <w:t>несовершенн</w:t>
      </w:r>
      <w:r w:rsidRPr="005C6F15">
        <w:rPr>
          <w:rFonts w:ascii="Arial" w:hAnsi="Arial" w:cs="Arial"/>
          <w:color w:val="000000"/>
          <w:sz w:val="20"/>
        </w:rPr>
        <w:t>о</w:t>
      </w:r>
      <w:r w:rsidRPr="005C6F15">
        <w:rPr>
          <w:rFonts w:ascii="Arial" w:hAnsi="Arial" w:cs="Arial"/>
          <w:color w:val="000000"/>
          <w:sz w:val="20"/>
        </w:rPr>
        <w:t>летнего,</w:t>
      </w:r>
      <w:r w:rsidR="007C0C8F" w:rsidRPr="005C6F15">
        <w:rPr>
          <w:rFonts w:ascii="Arial" w:hAnsi="Arial" w:cs="Arial"/>
          <w:color w:val="000000"/>
          <w:sz w:val="20"/>
        </w:rPr>
        <w:t xml:space="preserve"> </w:t>
      </w:r>
      <w:r w:rsidRPr="005C6F15">
        <w:rPr>
          <w:rFonts w:ascii="Arial" w:hAnsi="Arial" w:cs="Arial"/>
          <w:color w:val="000000"/>
          <w:sz w:val="20"/>
        </w:rPr>
        <w:t>искоренения</w:t>
      </w:r>
      <w:r w:rsidR="007C0C8F" w:rsidRPr="005C6F15">
        <w:rPr>
          <w:rFonts w:ascii="Arial" w:hAnsi="Arial" w:cs="Arial"/>
          <w:color w:val="000000"/>
          <w:sz w:val="20"/>
        </w:rPr>
        <w:t xml:space="preserve"> </w:t>
      </w:r>
      <w:r w:rsidRPr="005C6F15">
        <w:rPr>
          <w:rFonts w:ascii="Arial" w:hAnsi="Arial" w:cs="Arial"/>
          <w:color w:val="000000"/>
          <w:sz w:val="20"/>
        </w:rPr>
        <w:t>имеющихся</w:t>
      </w:r>
      <w:r w:rsidR="007C0C8F" w:rsidRPr="005C6F15">
        <w:rPr>
          <w:rFonts w:ascii="Arial" w:hAnsi="Arial" w:cs="Arial"/>
          <w:color w:val="000000"/>
          <w:sz w:val="20"/>
        </w:rPr>
        <w:t xml:space="preserve"> </w:t>
      </w:r>
      <w:r w:rsidRPr="005C6F15">
        <w:rPr>
          <w:rFonts w:ascii="Arial" w:hAnsi="Arial" w:cs="Arial"/>
          <w:color w:val="000000"/>
          <w:sz w:val="20"/>
        </w:rPr>
        <w:t>у</w:t>
      </w:r>
      <w:r w:rsidR="007C0C8F" w:rsidRPr="005C6F15">
        <w:rPr>
          <w:rFonts w:ascii="Arial" w:hAnsi="Arial" w:cs="Arial"/>
          <w:color w:val="000000"/>
          <w:sz w:val="20"/>
        </w:rPr>
        <w:t xml:space="preserve"> </w:t>
      </w:r>
      <w:r w:rsidRPr="005C6F15">
        <w:rPr>
          <w:rFonts w:ascii="Arial" w:hAnsi="Arial" w:cs="Arial"/>
          <w:color w:val="000000"/>
          <w:sz w:val="20"/>
        </w:rPr>
        <w:t>него</w:t>
      </w:r>
      <w:r w:rsidR="007C0C8F" w:rsidRPr="005C6F15">
        <w:rPr>
          <w:rFonts w:ascii="Arial" w:hAnsi="Arial" w:cs="Arial"/>
          <w:color w:val="000000"/>
          <w:sz w:val="20"/>
        </w:rPr>
        <w:t xml:space="preserve"> </w:t>
      </w:r>
      <w:r w:rsidRPr="005C6F15">
        <w:rPr>
          <w:rFonts w:ascii="Arial" w:hAnsi="Arial" w:cs="Arial"/>
          <w:color w:val="000000"/>
          <w:sz w:val="20"/>
        </w:rPr>
        <w:t>вредных</w:t>
      </w:r>
      <w:r w:rsidR="007C0C8F" w:rsidRPr="005C6F15">
        <w:rPr>
          <w:rFonts w:ascii="Arial" w:hAnsi="Arial" w:cs="Arial"/>
          <w:color w:val="000000"/>
          <w:sz w:val="20"/>
        </w:rPr>
        <w:t xml:space="preserve"> </w:t>
      </w:r>
      <w:r w:rsidRPr="005C6F15">
        <w:rPr>
          <w:rFonts w:ascii="Arial" w:hAnsi="Arial" w:cs="Arial"/>
          <w:color w:val="000000"/>
          <w:sz w:val="20"/>
        </w:rPr>
        <w:t>привычек</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проявлений</w:t>
      </w:r>
      <w:r w:rsidR="007C0C8F" w:rsidRPr="005C6F15">
        <w:rPr>
          <w:rFonts w:ascii="Arial" w:hAnsi="Arial" w:cs="Arial"/>
          <w:color w:val="000000"/>
          <w:sz w:val="20"/>
        </w:rPr>
        <w:t xml:space="preserve"> </w:t>
      </w:r>
      <w:r w:rsidRPr="005C6F15">
        <w:rPr>
          <w:rFonts w:ascii="Arial" w:hAnsi="Arial" w:cs="Arial"/>
          <w:color w:val="000000"/>
          <w:sz w:val="20"/>
        </w:rPr>
        <w:t>аморального</w:t>
      </w:r>
      <w:r w:rsidR="007C0C8F" w:rsidRPr="005C6F15">
        <w:rPr>
          <w:rFonts w:ascii="Arial" w:hAnsi="Arial" w:cs="Arial"/>
          <w:color w:val="000000"/>
          <w:sz w:val="20"/>
        </w:rPr>
        <w:t xml:space="preserve"> </w:t>
      </w:r>
      <w:r w:rsidRPr="005C6F15">
        <w:rPr>
          <w:rFonts w:ascii="Arial" w:hAnsi="Arial" w:cs="Arial"/>
          <w:color w:val="000000"/>
          <w:sz w:val="20"/>
        </w:rPr>
        <w:t>поведения;</w:t>
      </w:r>
    </w:p>
    <w:p w:rsidR="005247B1" w:rsidRPr="005C6F15" w:rsidRDefault="005247B1" w:rsidP="005C6F15">
      <w:pPr>
        <w:rPr>
          <w:rFonts w:ascii="Arial" w:hAnsi="Arial" w:cs="Arial"/>
          <w:color w:val="000000"/>
          <w:sz w:val="20"/>
        </w:rPr>
      </w:pPr>
      <w:bookmarkStart w:id="56" w:name="sub_32"/>
      <w:bookmarkEnd w:id="55"/>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принимать</w:t>
      </w:r>
      <w:r w:rsidR="007C0C8F" w:rsidRPr="005C6F15">
        <w:rPr>
          <w:rFonts w:ascii="Arial" w:hAnsi="Arial" w:cs="Arial"/>
          <w:color w:val="000000"/>
          <w:sz w:val="20"/>
        </w:rPr>
        <w:t xml:space="preserve"> </w:t>
      </w:r>
      <w:r w:rsidRPr="005C6F15">
        <w:rPr>
          <w:rFonts w:ascii="Arial" w:hAnsi="Arial" w:cs="Arial"/>
          <w:color w:val="000000"/>
          <w:sz w:val="20"/>
        </w:rPr>
        <w:t>меры</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получения</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z w:val="20"/>
        </w:rPr>
        <w:t xml:space="preserve"> </w:t>
      </w:r>
      <w:r w:rsidRPr="005C6F15">
        <w:rPr>
          <w:rFonts w:ascii="Arial" w:hAnsi="Arial" w:cs="Arial"/>
          <w:color w:val="000000"/>
          <w:sz w:val="20"/>
        </w:rPr>
        <w:t>содействовать</w:t>
      </w:r>
      <w:r w:rsidR="007C0C8F" w:rsidRPr="005C6F15">
        <w:rPr>
          <w:rFonts w:ascii="Arial" w:hAnsi="Arial" w:cs="Arial"/>
          <w:color w:val="000000"/>
          <w:sz w:val="20"/>
        </w:rPr>
        <w:t xml:space="preserve"> </w:t>
      </w:r>
      <w:r w:rsidRPr="005C6F15">
        <w:rPr>
          <w:rFonts w:ascii="Arial" w:hAnsi="Arial" w:cs="Arial"/>
          <w:color w:val="000000"/>
          <w:sz w:val="20"/>
        </w:rPr>
        <w:t>регулярному</w:t>
      </w:r>
      <w:r w:rsidR="007C0C8F" w:rsidRPr="005C6F15">
        <w:rPr>
          <w:rFonts w:ascii="Arial" w:hAnsi="Arial" w:cs="Arial"/>
          <w:color w:val="000000"/>
          <w:sz w:val="20"/>
        </w:rPr>
        <w:t xml:space="preserve"> </w:t>
      </w:r>
      <w:r w:rsidRPr="005C6F15">
        <w:rPr>
          <w:rFonts w:ascii="Arial" w:hAnsi="Arial" w:cs="Arial"/>
          <w:color w:val="000000"/>
          <w:sz w:val="20"/>
        </w:rPr>
        <w:t>посещению</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w:t>
      </w:r>
      <w:r w:rsidR="007C0C8F" w:rsidRPr="005C6F15">
        <w:rPr>
          <w:rFonts w:ascii="Arial" w:hAnsi="Arial" w:cs="Arial"/>
          <w:color w:val="000000"/>
          <w:sz w:val="20"/>
        </w:rPr>
        <w:t xml:space="preserve"> </w:t>
      </w:r>
      <w:r w:rsidRPr="005C6F15">
        <w:rPr>
          <w:rFonts w:ascii="Arial" w:hAnsi="Arial" w:cs="Arial"/>
          <w:color w:val="000000"/>
          <w:sz w:val="20"/>
        </w:rPr>
        <w:t>общеобразовательного</w:t>
      </w:r>
      <w:r w:rsidR="007C0C8F" w:rsidRPr="005C6F15">
        <w:rPr>
          <w:rFonts w:ascii="Arial" w:hAnsi="Arial" w:cs="Arial"/>
          <w:color w:val="000000"/>
          <w:sz w:val="20"/>
        </w:rPr>
        <w:t xml:space="preserve"> </w:t>
      </w:r>
      <w:r w:rsidRPr="005C6F15">
        <w:rPr>
          <w:rFonts w:ascii="Arial" w:hAnsi="Arial" w:cs="Arial"/>
          <w:color w:val="000000"/>
          <w:sz w:val="20"/>
        </w:rPr>
        <w:t>учреждения,</w:t>
      </w:r>
      <w:r w:rsidR="007C0C8F" w:rsidRPr="005C6F15">
        <w:rPr>
          <w:rFonts w:ascii="Arial" w:hAnsi="Arial" w:cs="Arial"/>
          <w:color w:val="000000"/>
          <w:sz w:val="20"/>
        </w:rPr>
        <w:t xml:space="preserve"> </w:t>
      </w:r>
      <w:r w:rsidRPr="005C6F15">
        <w:rPr>
          <w:rFonts w:ascii="Arial" w:hAnsi="Arial" w:cs="Arial"/>
          <w:color w:val="000000"/>
          <w:sz w:val="20"/>
        </w:rPr>
        <w:t>наблюдать</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успеваемостью,</w:t>
      </w:r>
      <w:r w:rsidR="007C0C8F" w:rsidRPr="005C6F15">
        <w:rPr>
          <w:rFonts w:ascii="Arial" w:hAnsi="Arial" w:cs="Arial"/>
          <w:color w:val="000000"/>
          <w:sz w:val="20"/>
        </w:rPr>
        <w:t xml:space="preserve"> </w:t>
      </w:r>
      <w:r w:rsidRPr="005C6F15">
        <w:rPr>
          <w:rFonts w:ascii="Arial" w:hAnsi="Arial" w:cs="Arial"/>
          <w:color w:val="000000"/>
          <w:sz w:val="20"/>
        </w:rPr>
        <w:t>поведением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школе,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работе,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семье,</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улице,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местах;</w:t>
      </w:r>
    </w:p>
    <w:p w:rsidR="005247B1" w:rsidRPr="005C6F15" w:rsidRDefault="005247B1" w:rsidP="005C6F15">
      <w:pPr>
        <w:rPr>
          <w:rFonts w:ascii="Arial" w:hAnsi="Arial" w:cs="Arial"/>
          <w:color w:val="000000"/>
          <w:sz w:val="20"/>
        </w:rPr>
      </w:pPr>
      <w:bookmarkStart w:id="57" w:name="sub_33"/>
      <w:bookmarkEnd w:id="56"/>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оказывать</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трудоустройстве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временной</w:t>
      </w:r>
      <w:r w:rsidR="007C0C8F" w:rsidRPr="005C6F15">
        <w:rPr>
          <w:rFonts w:ascii="Arial" w:hAnsi="Arial" w:cs="Arial"/>
          <w:color w:val="000000"/>
          <w:sz w:val="20"/>
        </w:rPr>
        <w:t xml:space="preserve"> </w:t>
      </w:r>
      <w:r w:rsidRPr="005C6F15">
        <w:rPr>
          <w:rFonts w:ascii="Arial" w:hAnsi="Arial" w:cs="Arial"/>
          <w:color w:val="000000"/>
          <w:sz w:val="20"/>
        </w:rPr>
        <w:t>занятости,</w:t>
      </w:r>
      <w:r w:rsidR="007C0C8F" w:rsidRPr="005C6F15">
        <w:rPr>
          <w:rFonts w:ascii="Arial" w:hAnsi="Arial" w:cs="Arial"/>
          <w:color w:val="000000"/>
          <w:sz w:val="20"/>
        </w:rPr>
        <w:t xml:space="preserve"> </w:t>
      </w:r>
      <w:r w:rsidRPr="005C6F15">
        <w:rPr>
          <w:rFonts w:ascii="Arial" w:hAnsi="Arial" w:cs="Arial"/>
          <w:color w:val="000000"/>
          <w:sz w:val="20"/>
        </w:rPr>
        <w:t>организации</w:t>
      </w:r>
      <w:r w:rsidR="007C0C8F" w:rsidRPr="005C6F15">
        <w:rPr>
          <w:rFonts w:ascii="Arial" w:hAnsi="Arial" w:cs="Arial"/>
          <w:color w:val="000000"/>
          <w:sz w:val="20"/>
        </w:rPr>
        <w:t xml:space="preserve"> </w:t>
      </w:r>
      <w:r w:rsidRPr="005C6F15">
        <w:rPr>
          <w:rFonts w:ascii="Arial" w:hAnsi="Arial" w:cs="Arial"/>
          <w:color w:val="000000"/>
          <w:sz w:val="20"/>
        </w:rPr>
        <w:t>отдыха</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p>
    <w:p w:rsidR="005247B1" w:rsidRPr="005C6F15" w:rsidRDefault="005247B1" w:rsidP="005C6F15">
      <w:pPr>
        <w:rPr>
          <w:rFonts w:ascii="Arial" w:hAnsi="Arial" w:cs="Arial"/>
          <w:color w:val="000000"/>
          <w:sz w:val="20"/>
        </w:rPr>
      </w:pPr>
      <w:bookmarkStart w:id="58" w:name="sub_34"/>
      <w:bookmarkEnd w:id="57"/>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оказывать</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несовершеннолетнему</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более</w:t>
      </w:r>
      <w:r w:rsidR="007C0C8F" w:rsidRPr="005C6F15">
        <w:rPr>
          <w:rFonts w:ascii="Arial" w:hAnsi="Arial" w:cs="Arial"/>
          <w:color w:val="000000"/>
          <w:sz w:val="20"/>
        </w:rPr>
        <w:t xml:space="preserve"> </w:t>
      </w:r>
      <w:r w:rsidRPr="005C6F15">
        <w:rPr>
          <w:rFonts w:ascii="Arial" w:hAnsi="Arial" w:cs="Arial"/>
          <w:color w:val="000000"/>
          <w:sz w:val="20"/>
        </w:rPr>
        <w:t>эффективном</w:t>
      </w:r>
      <w:r w:rsidR="007C0C8F" w:rsidRPr="005C6F15">
        <w:rPr>
          <w:rFonts w:ascii="Arial" w:hAnsi="Arial" w:cs="Arial"/>
          <w:color w:val="000000"/>
          <w:sz w:val="20"/>
        </w:rPr>
        <w:t xml:space="preserve"> </w:t>
      </w:r>
      <w:r w:rsidRPr="005C6F15">
        <w:rPr>
          <w:rFonts w:ascii="Arial" w:hAnsi="Arial" w:cs="Arial"/>
          <w:color w:val="000000"/>
          <w:sz w:val="20"/>
        </w:rPr>
        <w:t>использовании</w:t>
      </w:r>
      <w:r w:rsidR="007C0C8F" w:rsidRPr="005C6F15">
        <w:rPr>
          <w:rFonts w:ascii="Arial" w:hAnsi="Arial" w:cs="Arial"/>
          <w:color w:val="000000"/>
          <w:sz w:val="20"/>
        </w:rPr>
        <w:t xml:space="preserve"> </w:t>
      </w:r>
      <w:r w:rsidRPr="005C6F15">
        <w:rPr>
          <w:rFonts w:ascii="Arial" w:hAnsi="Arial" w:cs="Arial"/>
          <w:color w:val="000000"/>
          <w:sz w:val="20"/>
        </w:rPr>
        <w:t>свободного</w:t>
      </w:r>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посещения</w:t>
      </w:r>
      <w:r w:rsidR="007C0C8F" w:rsidRPr="005C6F15">
        <w:rPr>
          <w:rFonts w:ascii="Arial" w:hAnsi="Arial" w:cs="Arial"/>
          <w:color w:val="000000"/>
          <w:sz w:val="20"/>
        </w:rPr>
        <w:t xml:space="preserve"> </w:t>
      </w:r>
      <w:r w:rsidRPr="005C6F15">
        <w:rPr>
          <w:rFonts w:ascii="Arial" w:hAnsi="Arial" w:cs="Arial"/>
          <w:color w:val="000000"/>
          <w:sz w:val="20"/>
        </w:rPr>
        <w:t>общеобразовательного</w:t>
      </w:r>
      <w:r w:rsidR="007C0C8F" w:rsidRPr="005C6F15">
        <w:rPr>
          <w:rFonts w:ascii="Arial" w:hAnsi="Arial" w:cs="Arial"/>
          <w:color w:val="000000"/>
          <w:sz w:val="20"/>
        </w:rPr>
        <w:t xml:space="preserve"> </w:t>
      </w:r>
      <w:r w:rsidRPr="005C6F15">
        <w:rPr>
          <w:rFonts w:ascii="Arial" w:hAnsi="Arial" w:cs="Arial"/>
          <w:color w:val="000000"/>
          <w:sz w:val="20"/>
        </w:rPr>
        <w:t>учреждения</w:t>
      </w:r>
      <w:r w:rsidR="007C0C8F" w:rsidRPr="005C6F15">
        <w:rPr>
          <w:rFonts w:ascii="Arial" w:hAnsi="Arial" w:cs="Arial"/>
          <w:color w:val="000000"/>
          <w:sz w:val="20"/>
        </w:rPr>
        <w:t xml:space="preserve"> </w:t>
      </w:r>
      <w:r w:rsidRPr="005C6F15">
        <w:rPr>
          <w:rFonts w:ascii="Arial" w:hAnsi="Arial" w:cs="Arial"/>
          <w:color w:val="000000"/>
          <w:sz w:val="20"/>
        </w:rPr>
        <w:t>времени,</w:t>
      </w:r>
      <w:r w:rsidR="007C0C8F" w:rsidRPr="005C6F15">
        <w:rPr>
          <w:rFonts w:ascii="Arial" w:hAnsi="Arial" w:cs="Arial"/>
          <w:color w:val="000000"/>
          <w:sz w:val="20"/>
        </w:rPr>
        <w:t xml:space="preserve"> </w:t>
      </w:r>
      <w:r w:rsidRPr="005C6F15">
        <w:rPr>
          <w:rFonts w:ascii="Arial" w:hAnsi="Arial" w:cs="Arial"/>
          <w:color w:val="000000"/>
          <w:sz w:val="20"/>
        </w:rPr>
        <w:t>п</w:t>
      </w:r>
      <w:r w:rsidRPr="005C6F15">
        <w:rPr>
          <w:rFonts w:ascii="Arial" w:hAnsi="Arial" w:cs="Arial"/>
          <w:color w:val="000000"/>
          <w:sz w:val="20"/>
        </w:rPr>
        <w:t>о</w:t>
      </w:r>
      <w:r w:rsidRPr="005C6F15">
        <w:rPr>
          <w:rFonts w:ascii="Arial" w:hAnsi="Arial" w:cs="Arial"/>
          <w:color w:val="000000"/>
          <w:sz w:val="20"/>
        </w:rPr>
        <w:t>лучении</w:t>
      </w:r>
      <w:r w:rsidR="007C0C8F" w:rsidRPr="005C6F15">
        <w:rPr>
          <w:rFonts w:ascii="Arial" w:hAnsi="Arial" w:cs="Arial"/>
          <w:color w:val="000000"/>
          <w:sz w:val="20"/>
        </w:rPr>
        <w:t xml:space="preserve"> </w:t>
      </w:r>
      <w:r w:rsidRPr="005C6F15">
        <w:rPr>
          <w:rFonts w:ascii="Arial" w:hAnsi="Arial" w:cs="Arial"/>
          <w:color w:val="000000"/>
          <w:sz w:val="20"/>
        </w:rPr>
        <w:t>дополнительного</w:t>
      </w:r>
      <w:r w:rsidR="007C0C8F" w:rsidRPr="005C6F15">
        <w:rPr>
          <w:rFonts w:ascii="Arial" w:hAnsi="Arial" w:cs="Arial"/>
          <w:color w:val="000000"/>
          <w:sz w:val="20"/>
        </w:rPr>
        <w:t xml:space="preserve"> </w:t>
      </w:r>
      <w:r w:rsidRPr="005C6F15">
        <w:rPr>
          <w:rFonts w:ascii="Arial" w:hAnsi="Arial" w:cs="Arial"/>
          <w:color w:val="000000"/>
          <w:sz w:val="20"/>
        </w:rPr>
        <w:t>образования,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том</w:t>
      </w:r>
      <w:r w:rsidR="007C0C8F" w:rsidRPr="005C6F15">
        <w:rPr>
          <w:rFonts w:ascii="Arial" w:hAnsi="Arial" w:cs="Arial"/>
          <w:color w:val="000000"/>
          <w:sz w:val="20"/>
        </w:rPr>
        <w:t xml:space="preserve"> </w:t>
      </w:r>
      <w:r w:rsidRPr="005C6F15">
        <w:rPr>
          <w:rFonts w:ascii="Arial" w:hAnsi="Arial" w:cs="Arial"/>
          <w:color w:val="000000"/>
          <w:sz w:val="20"/>
        </w:rPr>
        <w:t>числе</w:t>
      </w:r>
      <w:r w:rsidR="007C0C8F" w:rsidRPr="005C6F15">
        <w:rPr>
          <w:rFonts w:ascii="Arial" w:hAnsi="Arial" w:cs="Arial"/>
          <w:color w:val="000000"/>
          <w:sz w:val="20"/>
        </w:rPr>
        <w:t xml:space="preserve"> </w:t>
      </w:r>
      <w:r w:rsidRPr="005C6F15">
        <w:rPr>
          <w:rFonts w:ascii="Arial" w:hAnsi="Arial" w:cs="Arial"/>
          <w:color w:val="000000"/>
          <w:sz w:val="20"/>
        </w:rPr>
        <w:t>вовлекать</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художественное</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научно-техническое</w:t>
      </w:r>
      <w:r w:rsidR="007C0C8F" w:rsidRPr="005C6F15">
        <w:rPr>
          <w:rFonts w:ascii="Arial" w:hAnsi="Arial" w:cs="Arial"/>
          <w:color w:val="000000"/>
          <w:sz w:val="20"/>
        </w:rPr>
        <w:t xml:space="preserve"> </w:t>
      </w:r>
      <w:r w:rsidRPr="005C6F15">
        <w:rPr>
          <w:rFonts w:ascii="Arial" w:hAnsi="Arial" w:cs="Arial"/>
          <w:color w:val="000000"/>
          <w:sz w:val="20"/>
        </w:rPr>
        <w:t>творчество,</w:t>
      </w:r>
      <w:r w:rsidR="007C0C8F" w:rsidRPr="005C6F15">
        <w:rPr>
          <w:rFonts w:ascii="Arial" w:hAnsi="Arial" w:cs="Arial"/>
          <w:color w:val="000000"/>
          <w:sz w:val="20"/>
        </w:rPr>
        <w:t xml:space="preserve"> </w:t>
      </w:r>
      <w:r w:rsidRPr="005C6F15">
        <w:rPr>
          <w:rFonts w:ascii="Arial" w:hAnsi="Arial" w:cs="Arial"/>
          <w:color w:val="000000"/>
          <w:sz w:val="20"/>
        </w:rPr>
        <w:t>спортивные</w:t>
      </w:r>
      <w:r w:rsidR="007C0C8F" w:rsidRPr="005C6F15">
        <w:rPr>
          <w:rFonts w:ascii="Arial" w:hAnsi="Arial" w:cs="Arial"/>
          <w:color w:val="000000"/>
          <w:sz w:val="20"/>
        </w:rPr>
        <w:t xml:space="preserve"> </w:t>
      </w:r>
      <w:r w:rsidRPr="005C6F15">
        <w:rPr>
          <w:rFonts w:ascii="Arial" w:hAnsi="Arial" w:cs="Arial"/>
          <w:color w:val="000000"/>
          <w:sz w:val="20"/>
        </w:rPr>
        <w:t>секции,</w:t>
      </w:r>
      <w:r w:rsidR="007C0C8F" w:rsidRPr="005C6F15">
        <w:rPr>
          <w:rFonts w:ascii="Arial" w:hAnsi="Arial" w:cs="Arial"/>
          <w:color w:val="000000"/>
          <w:sz w:val="20"/>
        </w:rPr>
        <w:t xml:space="preserve"> </w:t>
      </w:r>
      <w:r w:rsidRPr="005C6F15">
        <w:rPr>
          <w:rFonts w:ascii="Arial" w:hAnsi="Arial" w:cs="Arial"/>
          <w:color w:val="000000"/>
          <w:sz w:val="20"/>
        </w:rPr>
        <w:t>культурно-массовые</w:t>
      </w:r>
      <w:r w:rsidR="007C0C8F" w:rsidRPr="005C6F15">
        <w:rPr>
          <w:rFonts w:ascii="Arial" w:hAnsi="Arial" w:cs="Arial"/>
          <w:color w:val="000000"/>
          <w:sz w:val="20"/>
        </w:rPr>
        <w:t xml:space="preserve"> </w:t>
      </w:r>
      <w:r w:rsidRPr="005C6F15">
        <w:rPr>
          <w:rFonts w:ascii="Arial" w:hAnsi="Arial" w:cs="Arial"/>
          <w:color w:val="000000"/>
          <w:sz w:val="20"/>
        </w:rPr>
        <w:t>мероприятия;</w:t>
      </w:r>
    </w:p>
    <w:p w:rsidR="005247B1" w:rsidRPr="005C6F15" w:rsidRDefault="005247B1" w:rsidP="005C6F15">
      <w:pPr>
        <w:rPr>
          <w:rFonts w:ascii="Arial" w:hAnsi="Arial" w:cs="Arial"/>
          <w:color w:val="000000"/>
          <w:sz w:val="20"/>
        </w:rPr>
      </w:pPr>
      <w:bookmarkStart w:id="59" w:name="sub_35"/>
      <w:bookmarkEnd w:id="58"/>
      <w:r w:rsidRPr="005C6F15">
        <w:rPr>
          <w:rFonts w:ascii="Arial" w:hAnsi="Arial" w:cs="Arial"/>
          <w:color w:val="000000"/>
          <w:sz w:val="20"/>
        </w:rPr>
        <w:t>5)</w:t>
      </w:r>
      <w:r w:rsidR="007C0C8F" w:rsidRPr="005C6F15">
        <w:rPr>
          <w:rFonts w:ascii="Arial" w:hAnsi="Arial" w:cs="Arial"/>
          <w:color w:val="000000"/>
          <w:sz w:val="20"/>
        </w:rPr>
        <w:t xml:space="preserve"> </w:t>
      </w:r>
      <w:r w:rsidRPr="005C6F15">
        <w:rPr>
          <w:rFonts w:ascii="Arial" w:hAnsi="Arial" w:cs="Arial"/>
          <w:color w:val="000000"/>
          <w:sz w:val="20"/>
        </w:rPr>
        <w:t>способствовать</w:t>
      </w:r>
      <w:r w:rsidR="007C0C8F" w:rsidRPr="005C6F15">
        <w:rPr>
          <w:rFonts w:ascii="Arial" w:hAnsi="Arial" w:cs="Arial"/>
          <w:color w:val="000000"/>
          <w:sz w:val="20"/>
        </w:rPr>
        <w:t xml:space="preserve"> </w:t>
      </w:r>
      <w:r w:rsidRPr="005C6F15">
        <w:rPr>
          <w:rFonts w:ascii="Arial" w:hAnsi="Arial" w:cs="Arial"/>
          <w:color w:val="000000"/>
          <w:sz w:val="20"/>
        </w:rPr>
        <w:t>формированию</w:t>
      </w:r>
      <w:r w:rsidR="007C0C8F" w:rsidRPr="005C6F15">
        <w:rPr>
          <w:rFonts w:ascii="Arial" w:hAnsi="Arial" w:cs="Arial"/>
          <w:color w:val="000000"/>
          <w:sz w:val="20"/>
        </w:rPr>
        <w:t xml:space="preserve"> </w:t>
      </w:r>
      <w:r w:rsidRPr="005C6F15">
        <w:rPr>
          <w:rFonts w:ascii="Arial" w:hAnsi="Arial" w:cs="Arial"/>
          <w:color w:val="000000"/>
          <w:sz w:val="20"/>
        </w:rPr>
        <w:t>у</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навыков</w:t>
      </w:r>
      <w:r w:rsidR="007C0C8F" w:rsidRPr="005C6F15">
        <w:rPr>
          <w:rFonts w:ascii="Arial" w:hAnsi="Arial" w:cs="Arial"/>
          <w:color w:val="000000"/>
          <w:sz w:val="20"/>
        </w:rPr>
        <w:t xml:space="preserve"> </w:t>
      </w:r>
      <w:r w:rsidRPr="005C6F15">
        <w:rPr>
          <w:rFonts w:ascii="Arial" w:hAnsi="Arial" w:cs="Arial"/>
          <w:color w:val="000000"/>
          <w:sz w:val="20"/>
        </w:rPr>
        <w:t>общения,</w:t>
      </w:r>
      <w:r w:rsidR="007C0C8F" w:rsidRPr="005C6F15">
        <w:rPr>
          <w:rFonts w:ascii="Arial" w:hAnsi="Arial" w:cs="Arial"/>
          <w:color w:val="000000"/>
          <w:sz w:val="20"/>
        </w:rPr>
        <w:t xml:space="preserve"> </w:t>
      </w:r>
      <w:r w:rsidRPr="005C6F15">
        <w:rPr>
          <w:rFonts w:ascii="Arial" w:hAnsi="Arial" w:cs="Arial"/>
          <w:color w:val="000000"/>
          <w:sz w:val="20"/>
        </w:rPr>
        <w:t>поведения,</w:t>
      </w:r>
      <w:r w:rsidR="007C0C8F" w:rsidRPr="005C6F15">
        <w:rPr>
          <w:rFonts w:ascii="Arial" w:hAnsi="Arial" w:cs="Arial"/>
          <w:color w:val="000000"/>
          <w:sz w:val="20"/>
        </w:rPr>
        <w:t xml:space="preserve"> </w:t>
      </w:r>
      <w:r w:rsidRPr="005C6F15">
        <w:rPr>
          <w:rFonts w:ascii="Arial" w:hAnsi="Arial" w:cs="Arial"/>
          <w:color w:val="000000"/>
          <w:sz w:val="20"/>
        </w:rPr>
        <w:t>правосознания,</w:t>
      </w:r>
      <w:r w:rsidR="007C0C8F" w:rsidRPr="005C6F15">
        <w:rPr>
          <w:rFonts w:ascii="Arial" w:hAnsi="Arial" w:cs="Arial"/>
          <w:color w:val="000000"/>
          <w:sz w:val="20"/>
        </w:rPr>
        <w:t xml:space="preserve"> </w:t>
      </w:r>
      <w:r w:rsidRPr="005C6F15">
        <w:rPr>
          <w:rFonts w:ascii="Arial" w:hAnsi="Arial" w:cs="Arial"/>
          <w:color w:val="000000"/>
          <w:sz w:val="20"/>
        </w:rPr>
        <w:t>правовой</w:t>
      </w:r>
      <w:r w:rsidR="007C0C8F" w:rsidRPr="005C6F15">
        <w:rPr>
          <w:rFonts w:ascii="Arial" w:hAnsi="Arial" w:cs="Arial"/>
          <w:color w:val="000000"/>
          <w:sz w:val="20"/>
        </w:rPr>
        <w:t xml:space="preserve"> </w:t>
      </w:r>
      <w:r w:rsidRPr="005C6F15">
        <w:rPr>
          <w:rFonts w:ascii="Arial" w:hAnsi="Arial" w:cs="Arial"/>
          <w:color w:val="000000"/>
          <w:sz w:val="20"/>
        </w:rPr>
        <w:t>культуры;</w:t>
      </w:r>
    </w:p>
    <w:p w:rsidR="005247B1" w:rsidRPr="005C6F15" w:rsidRDefault="005247B1" w:rsidP="005C6F15">
      <w:pPr>
        <w:rPr>
          <w:rFonts w:ascii="Arial" w:hAnsi="Arial" w:cs="Arial"/>
          <w:color w:val="000000"/>
          <w:sz w:val="20"/>
        </w:rPr>
      </w:pPr>
      <w:bookmarkStart w:id="60" w:name="sub_36"/>
      <w:bookmarkEnd w:id="59"/>
      <w:r w:rsidRPr="005C6F15">
        <w:rPr>
          <w:rFonts w:ascii="Arial" w:hAnsi="Arial" w:cs="Arial"/>
          <w:color w:val="000000"/>
          <w:sz w:val="20"/>
        </w:rPr>
        <w:t>6)</w:t>
      </w:r>
      <w:r w:rsidR="007C0C8F" w:rsidRPr="005C6F15">
        <w:rPr>
          <w:rFonts w:ascii="Arial" w:hAnsi="Arial" w:cs="Arial"/>
          <w:color w:val="000000"/>
          <w:sz w:val="20"/>
        </w:rPr>
        <w:t xml:space="preserve"> </w:t>
      </w:r>
      <w:r w:rsidRPr="005C6F15">
        <w:rPr>
          <w:rFonts w:ascii="Arial" w:hAnsi="Arial" w:cs="Arial"/>
          <w:color w:val="000000"/>
          <w:sz w:val="20"/>
        </w:rPr>
        <w:t>регулировать</w:t>
      </w:r>
      <w:r w:rsidR="007C0C8F" w:rsidRPr="005C6F15">
        <w:rPr>
          <w:rFonts w:ascii="Arial" w:hAnsi="Arial" w:cs="Arial"/>
          <w:color w:val="000000"/>
          <w:sz w:val="20"/>
        </w:rPr>
        <w:t xml:space="preserve"> </w:t>
      </w:r>
      <w:r w:rsidRPr="005C6F15">
        <w:rPr>
          <w:rFonts w:ascii="Arial" w:hAnsi="Arial" w:cs="Arial"/>
          <w:color w:val="000000"/>
          <w:sz w:val="20"/>
        </w:rPr>
        <w:t>конфликты,</w:t>
      </w:r>
      <w:r w:rsidR="007C0C8F" w:rsidRPr="005C6F15">
        <w:rPr>
          <w:rFonts w:ascii="Arial" w:hAnsi="Arial" w:cs="Arial"/>
          <w:color w:val="000000"/>
          <w:sz w:val="20"/>
        </w:rPr>
        <w:t xml:space="preserve"> </w:t>
      </w:r>
      <w:r w:rsidRPr="005C6F15">
        <w:rPr>
          <w:rFonts w:ascii="Arial" w:hAnsi="Arial" w:cs="Arial"/>
          <w:color w:val="000000"/>
          <w:sz w:val="20"/>
        </w:rPr>
        <w:t>возникающие</w:t>
      </w:r>
      <w:r w:rsidR="007C0C8F" w:rsidRPr="005C6F15">
        <w:rPr>
          <w:rFonts w:ascii="Arial" w:hAnsi="Arial" w:cs="Arial"/>
          <w:color w:val="000000"/>
          <w:sz w:val="20"/>
        </w:rPr>
        <w:t xml:space="preserve"> </w:t>
      </w:r>
      <w:r w:rsidRPr="005C6F15">
        <w:rPr>
          <w:rFonts w:ascii="Arial" w:hAnsi="Arial" w:cs="Arial"/>
          <w:color w:val="000000"/>
          <w:sz w:val="20"/>
        </w:rPr>
        <w:t>между</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родителями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иными</w:t>
      </w:r>
      <w:r w:rsidR="007C0C8F" w:rsidRPr="005C6F15">
        <w:rPr>
          <w:rFonts w:ascii="Arial" w:hAnsi="Arial" w:cs="Arial"/>
          <w:color w:val="000000"/>
          <w:sz w:val="20"/>
        </w:rPr>
        <w:t xml:space="preserve"> </w:t>
      </w:r>
      <w:r w:rsidRPr="005C6F15">
        <w:rPr>
          <w:rFonts w:ascii="Arial" w:hAnsi="Arial" w:cs="Arial"/>
          <w:color w:val="000000"/>
          <w:sz w:val="20"/>
        </w:rPr>
        <w:t>законными</w:t>
      </w:r>
      <w:r w:rsidR="007C0C8F" w:rsidRPr="005C6F15">
        <w:rPr>
          <w:rFonts w:ascii="Arial" w:hAnsi="Arial" w:cs="Arial"/>
          <w:color w:val="000000"/>
          <w:sz w:val="20"/>
        </w:rPr>
        <w:t xml:space="preserve"> </w:t>
      </w:r>
      <w:r w:rsidRPr="005C6F15">
        <w:rPr>
          <w:rFonts w:ascii="Arial" w:hAnsi="Arial" w:cs="Arial"/>
          <w:color w:val="000000"/>
          <w:sz w:val="20"/>
        </w:rPr>
        <w:t>представителями;</w:t>
      </w:r>
    </w:p>
    <w:p w:rsidR="005247B1" w:rsidRPr="005C6F15" w:rsidRDefault="005247B1" w:rsidP="005C6F15">
      <w:pPr>
        <w:rPr>
          <w:rFonts w:ascii="Arial" w:hAnsi="Arial" w:cs="Arial"/>
          <w:color w:val="000000"/>
          <w:sz w:val="20"/>
        </w:rPr>
      </w:pPr>
      <w:bookmarkStart w:id="61" w:name="sub_37"/>
      <w:bookmarkEnd w:id="60"/>
      <w:r w:rsidRPr="005C6F15">
        <w:rPr>
          <w:rFonts w:ascii="Arial" w:hAnsi="Arial" w:cs="Arial"/>
          <w:color w:val="000000"/>
          <w:sz w:val="20"/>
        </w:rPr>
        <w:t>7)</w:t>
      </w:r>
      <w:r w:rsidR="007C0C8F" w:rsidRPr="005C6F15">
        <w:rPr>
          <w:rFonts w:ascii="Arial" w:hAnsi="Arial" w:cs="Arial"/>
          <w:color w:val="000000"/>
          <w:sz w:val="20"/>
        </w:rPr>
        <w:t xml:space="preserve"> </w:t>
      </w:r>
      <w:r w:rsidRPr="005C6F15">
        <w:rPr>
          <w:rFonts w:ascii="Arial" w:hAnsi="Arial" w:cs="Arial"/>
          <w:color w:val="000000"/>
          <w:sz w:val="20"/>
        </w:rPr>
        <w:t>информировать</w:t>
      </w:r>
      <w:r w:rsidR="007C0C8F" w:rsidRPr="005C6F15">
        <w:rPr>
          <w:rFonts w:ascii="Arial" w:hAnsi="Arial" w:cs="Arial"/>
          <w:color w:val="000000"/>
          <w:sz w:val="20"/>
        </w:rPr>
        <w:t xml:space="preserve"> </w:t>
      </w:r>
      <w:r w:rsidRPr="005C6F15">
        <w:rPr>
          <w:rFonts w:ascii="Arial" w:hAnsi="Arial" w:cs="Arial"/>
          <w:color w:val="000000"/>
          <w:sz w:val="20"/>
        </w:rPr>
        <w:t>комиссию</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наличии</w:t>
      </w:r>
      <w:r w:rsidR="007C0C8F" w:rsidRPr="005C6F15">
        <w:rPr>
          <w:rFonts w:ascii="Arial" w:hAnsi="Arial" w:cs="Arial"/>
          <w:color w:val="000000"/>
          <w:sz w:val="20"/>
        </w:rPr>
        <w:t xml:space="preserve"> </w:t>
      </w:r>
      <w:r w:rsidRPr="005C6F15">
        <w:rPr>
          <w:rFonts w:ascii="Arial" w:hAnsi="Arial" w:cs="Arial"/>
          <w:color w:val="000000"/>
          <w:sz w:val="20"/>
        </w:rPr>
        <w:t>конфликтов,</w:t>
      </w:r>
      <w:r w:rsidR="007C0C8F" w:rsidRPr="005C6F15">
        <w:rPr>
          <w:rFonts w:ascii="Arial" w:hAnsi="Arial" w:cs="Arial"/>
          <w:color w:val="000000"/>
          <w:sz w:val="20"/>
        </w:rPr>
        <w:t xml:space="preserve"> </w:t>
      </w:r>
      <w:r w:rsidRPr="005C6F15">
        <w:rPr>
          <w:rFonts w:ascii="Arial" w:hAnsi="Arial" w:cs="Arial"/>
          <w:color w:val="000000"/>
          <w:sz w:val="20"/>
        </w:rPr>
        <w:t>разногласий,</w:t>
      </w:r>
      <w:r w:rsidR="007C0C8F" w:rsidRPr="005C6F15">
        <w:rPr>
          <w:rFonts w:ascii="Arial" w:hAnsi="Arial" w:cs="Arial"/>
          <w:color w:val="000000"/>
          <w:sz w:val="20"/>
        </w:rPr>
        <w:t xml:space="preserve"> </w:t>
      </w:r>
      <w:r w:rsidRPr="005C6F15">
        <w:rPr>
          <w:rFonts w:ascii="Arial" w:hAnsi="Arial" w:cs="Arial"/>
          <w:color w:val="000000"/>
          <w:sz w:val="20"/>
        </w:rPr>
        <w:t>противоречий</w:t>
      </w:r>
      <w:r w:rsidR="007C0C8F" w:rsidRPr="005C6F15">
        <w:rPr>
          <w:rFonts w:ascii="Arial" w:hAnsi="Arial" w:cs="Arial"/>
          <w:color w:val="000000"/>
          <w:sz w:val="20"/>
        </w:rPr>
        <w:t xml:space="preserve"> </w:t>
      </w:r>
      <w:r w:rsidRPr="005C6F15">
        <w:rPr>
          <w:rFonts w:ascii="Arial" w:hAnsi="Arial" w:cs="Arial"/>
          <w:color w:val="000000"/>
          <w:sz w:val="20"/>
        </w:rPr>
        <w:t>между</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несовершеннолетним</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родителями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иными</w:t>
      </w:r>
      <w:r w:rsidR="007C0C8F" w:rsidRPr="005C6F15">
        <w:rPr>
          <w:rFonts w:ascii="Arial" w:hAnsi="Arial" w:cs="Arial"/>
          <w:color w:val="000000"/>
          <w:sz w:val="20"/>
        </w:rPr>
        <w:t xml:space="preserve"> </w:t>
      </w:r>
      <w:r w:rsidRPr="005C6F15">
        <w:rPr>
          <w:rFonts w:ascii="Arial" w:hAnsi="Arial" w:cs="Arial"/>
          <w:color w:val="000000"/>
          <w:sz w:val="20"/>
        </w:rPr>
        <w:t>законными</w:t>
      </w:r>
      <w:r w:rsidR="007C0C8F" w:rsidRPr="005C6F15">
        <w:rPr>
          <w:rFonts w:ascii="Arial" w:hAnsi="Arial" w:cs="Arial"/>
          <w:color w:val="000000"/>
          <w:sz w:val="20"/>
        </w:rPr>
        <w:t xml:space="preserve"> </w:t>
      </w:r>
      <w:r w:rsidRPr="005C6F15">
        <w:rPr>
          <w:rFonts w:ascii="Arial" w:hAnsi="Arial" w:cs="Arial"/>
          <w:color w:val="000000"/>
          <w:sz w:val="20"/>
        </w:rPr>
        <w:t>представителями;</w:t>
      </w:r>
    </w:p>
    <w:p w:rsidR="001B0E28" w:rsidRPr="005C6F15" w:rsidRDefault="005247B1" w:rsidP="005C6F15">
      <w:pPr>
        <w:rPr>
          <w:rFonts w:ascii="Arial" w:hAnsi="Arial" w:cs="Arial"/>
          <w:color w:val="000000"/>
          <w:sz w:val="20"/>
        </w:rPr>
      </w:pPr>
      <w:bookmarkStart w:id="62" w:name="sub_38"/>
      <w:bookmarkEnd w:id="61"/>
      <w:r w:rsidRPr="005C6F15">
        <w:rPr>
          <w:rFonts w:ascii="Arial" w:hAnsi="Arial" w:cs="Arial"/>
          <w:color w:val="000000"/>
          <w:sz w:val="20"/>
        </w:rPr>
        <w:lastRenderedPageBreak/>
        <w:t>8)</w:t>
      </w:r>
      <w:r w:rsidR="007C0C8F" w:rsidRPr="005C6F15">
        <w:rPr>
          <w:rFonts w:ascii="Arial" w:hAnsi="Arial" w:cs="Arial"/>
          <w:color w:val="000000"/>
          <w:sz w:val="20"/>
        </w:rPr>
        <w:t xml:space="preserve"> </w:t>
      </w:r>
      <w:r w:rsidRPr="005C6F15">
        <w:rPr>
          <w:rFonts w:ascii="Arial" w:hAnsi="Arial" w:cs="Arial"/>
          <w:color w:val="000000"/>
          <w:sz w:val="20"/>
        </w:rPr>
        <w:t>ежеквартально</w:t>
      </w:r>
      <w:r w:rsidR="007C0C8F" w:rsidRPr="005C6F15">
        <w:rPr>
          <w:rFonts w:ascii="Arial" w:hAnsi="Arial" w:cs="Arial"/>
          <w:color w:val="000000"/>
          <w:sz w:val="20"/>
        </w:rPr>
        <w:t xml:space="preserve"> </w:t>
      </w:r>
      <w:r w:rsidRPr="005C6F15">
        <w:rPr>
          <w:rFonts w:ascii="Arial" w:hAnsi="Arial" w:cs="Arial"/>
          <w:color w:val="000000"/>
          <w:sz w:val="20"/>
        </w:rPr>
        <w:t>представлять</w:t>
      </w:r>
      <w:r w:rsidR="007C0C8F" w:rsidRPr="005C6F15">
        <w:rPr>
          <w:rFonts w:ascii="Arial" w:hAnsi="Arial" w:cs="Arial"/>
          <w:color w:val="000000"/>
          <w:sz w:val="20"/>
        </w:rPr>
        <w:t xml:space="preserve"> </w:t>
      </w:r>
      <w:r w:rsidRPr="005C6F15">
        <w:rPr>
          <w:rFonts w:ascii="Arial" w:hAnsi="Arial" w:cs="Arial"/>
          <w:color w:val="000000"/>
          <w:sz w:val="20"/>
        </w:rPr>
        <w:t>информацию</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результатах</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Комиссию</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bookmarkEnd w:id="62"/>
    </w:p>
    <w:p w:rsidR="001B0E28" w:rsidRPr="005C6F15" w:rsidRDefault="005247B1" w:rsidP="005C6F15">
      <w:pPr>
        <w:pStyle w:val="12"/>
        <w:rPr>
          <w:rFonts w:ascii="Arial" w:hAnsi="Arial" w:cs="Arial"/>
          <w:color w:val="000000"/>
          <w:sz w:val="20"/>
        </w:rPr>
      </w:pPr>
      <w:bookmarkStart w:id="63" w:name="sub_1004"/>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Права</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bookmarkEnd w:id="63"/>
    </w:p>
    <w:p w:rsidR="005247B1" w:rsidRPr="005C6F15" w:rsidRDefault="005247B1" w:rsidP="005C6F15">
      <w:pPr>
        <w:rPr>
          <w:rFonts w:ascii="Arial" w:hAnsi="Arial" w:cs="Arial"/>
          <w:color w:val="000000"/>
          <w:sz w:val="20"/>
        </w:rPr>
      </w:pPr>
      <w:r w:rsidRPr="005C6F15">
        <w:rPr>
          <w:rFonts w:ascii="Arial" w:hAnsi="Arial" w:cs="Arial"/>
          <w:color w:val="000000"/>
          <w:sz w:val="20"/>
        </w:rPr>
        <w:t>Общественный</w:t>
      </w:r>
      <w:r w:rsidR="007C0C8F" w:rsidRPr="005C6F15">
        <w:rPr>
          <w:rFonts w:ascii="Arial" w:hAnsi="Arial" w:cs="Arial"/>
          <w:color w:val="000000"/>
          <w:sz w:val="20"/>
        </w:rPr>
        <w:t xml:space="preserve"> </w:t>
      </w:r>
      <w:r w:rsidRPr="005C6F15">
        <w:rPr>
          <w:rFonts w:ascii="Arial" w:hAnsi="Arial" w:cs="Arial"/>
          <w:color w:val="000000"/>
          <w:sz w:val="20"/>
        </w:rPr>
        <w:t>воспитатель</w:t>
      </w:r>
      <w:r w:rsidR="007C0C8F" w:rsidRPr="005C6F15">
        <w:rPr>
          <w:rFonts w:ascii="Arial" w:hAnsi="Arial" w:cs="Arial"/>
          <w:color w:val="000000"/>
          <w:sz w:val="20"/>
        </w:rPr>
        <w:t xml:space="preserve"> </w:t>
      </w:r>
      <w:r w:rsidRPr="005C6F15">
        <w:rPr>
          <w:rFonts w:ascii="Arial" w:hAnsi="Arial" w:cs="Arial"/>
          <w:color w:val="000000"/>
          <w:sz w:val="20"/>
        </w:rPr>
        <w:t>имеет</w:t>
      </w:r>
      <w:r w:rsidR="007C0C8F" w:rsidRPr="005C6F15">
        <w:rPr>
          <w:rFonts w:ascii="Arial" w:hAnsi="Arial" w:cs="Arial"/>
          <w:color w:val="000000"/>
          <w:sz w:val="20"/>
        </w:rPr>
        <w:t xml:space="preserve"> </w:t>
      </w:r>
      <w:r w:rsidRPr="005C6F15">
        <w:rPr>
          <w:rFonts w:ascii="Arial" w:hAnsi="Arial" w:cs="Arial"/>
          <w:color w:val="000000"/>
          <w:sz w:val="20"/>
        </w:rPr>
        <w:t>право:</w:t>
      </w:r>
    </w:p>
    <w:p w:rsidR="005247B1" w:rsidRPr="005C6F15" w:rsidRDefault="005247B1" w:rsidP="005C6F15">
      <w:pPr>
        <w:rPr>
          <w:rFonts w:ascii="Arial" w:hAnsi="Arial" w:cs="Arial"/>
          <w:color w:val="000000"/>
          <w:sz w:val="20"/>
        </w:rPr>
      </w:pPr>
      <w:bookmarkStart w:id="64" w:name="sub_41"/>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посещать</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месту</w:t>
      </w:r>
      <w:r w:rsidR="007C0C8F" w:rsidRPr="005C6F15">
        <w:rPr>
          <w:rFonts w:ascii="Arial" w:hAnsi="Arial" w:cs="Arial"/>
          <w:color w:val="000000"/>
          <w:sz w:val="20"/>
        </w:rPr>
        <w:t xml:space="preserve"> </w:t>
      </w:r>
      <w:r w:rsidRPr="005C6F15">
        <w:rPr>
          <w:rFonts w:ascii="Arial" w:hAnsi="Arial" w:cs="Arial"/>
          <w:color w:val="000000"/>
          <w:sz w:val="20"/>
        </w:rPr>
        <w:t>учебы</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работы;</w:t>
      </w:r>
    </w:p>
    <w:p w:rsidR="005247B1" w:rsidRPr="005C6F15" w:rsidRDefault="005247B1" w:rsidP="005C6F15">
      <w:pPr>
        <w:rPr>
          <w:rFonts w:ascii="Arial" w:hAnsi="Arial" w:cs="Arial"/>
          <w:color w:val="000000"/>
          <w:sz w:val="20"/>
        </w:rPr>
      </w:pPr>
      <w:bookmarkStart w:id="65" w:name="sub_42"/>
      <w:bookmarkEnd w:id="64"/>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давать</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несовершеннолетнему</w:t>
      </w:r>
      <w:r w:rsidR="007C0C8F" w:rsidRPr="005C6F15">
        <w:rPr>
          <w:rFonts w:ascii="Arial" w:hAnsi="Arial" w:cs="Arial"/>
          <w:color w:val="000000"/>
          <w:sz w:val="20"/>
        </w:rPr>
        <w:t xml:space="preserve"> </w:t>
      </w:r>
      <w:r w:rsidRPr="005C6F15">
        <w:rPr>
          <w:rFonts w:ascii="Arial" w:hAnsi="Arial" w:cs="Arial"/>
          <w:color w:val="000000"/>
          <w:sz w:val="20"/>
        </w:rPr>
        <w:t>необходимые</w:t>
      </w:r>
      <w:r w:rsidR="007C0C8F" w:rsidRPr="005C6F15">
        <w:rPr>
          <w:rFonts w:ascii="Arial" w:hAnsi="Arial" w:cs="Arial"/>
          <w:color w:val="000000"/>
          <w:sz w:val="20"/>
        </w:rPr>
        <w:t xml:space="preserve"> </w:t>
      </w:r>
      <w:r w:rsidRPr="005C6F15">
        <w:rPr>
          <w:rFonts w:ascii="Arial" w:hAnsi="Arial" w:cs="Arial"/>
          <w:color w:val="000000"/>
          <w:sz w:val="20"/>
        </w:rPr>
        <w:t>советы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соблюдению</w:t>
      </w:r>
      <w:r w:rsidR="007C0C8F" w:rsidRPr="005C6F15">
        <w:rPr>
          <w:rFonts w:ascii="Arial" w:hAnsi="Arial" w:cs="Arial"/>
          <w:color w:val="000000"/>
          <w:sz w:val="20"/>
        </w:rPr>
        <w:t xml:space="preserve"> </w:t>
      </w:r>
      <w:r w:rsidRPr="005C6F15">
        <w:rPr>
          <w:rFonts w:ascii="Arial" w:hAnsi="Arial" w:cs="Arial"/>
          <w:color w:val="000000"/>
          <w:sz w:val="20"/>
        </w:rPr>
        <w:t>правил</w:t>
      </w:r>
      <w:r w:rsidR="007C0C8F" w:rsidRPr="005C6F15">
        <w:rPr>
          <w:rFonts w:ascii="Arial" w:hAnsi="Arial" w:cs="Arial"/>
          <w:color w:val="000000"/>
          <w:sz w:val="20"/>
        </w:rPr>
        <w:t xml:space="preserve"> </w:t>
      </w:r>
      <w:r w:rsidRPr="005C6F15">
        <w:rPr>
          <w:rFonts w:ascii="Arial" w:hAnsi="Arial" w:cs="Arial"/>
          <w:color w:val="000000"/>
          <w:sz w:val="20"/>
        </w:rPr>
        <w:t>поведения,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случае</w:t>
      </w:r>
      <w:r w:rsidR="007C0C8F" w:rsidRPr="005C6F15">
        <w:rPr>
          <w:rFonts w:ascii="Arial" w:hAnsi="Arial" w:cs="Arial"/>
          <w:color w:val="000000"/>
          <w:sz w:val="20"/>
        </w:rPr>
        <w:t xml:space="preserve"> </w:t>
      </w:r>
      <w:r w:rsidRPr="005C6F15">
        <w:rPr>
          <w:rFonts w:ascii="Arial" w:hAnsi="Arial" w:cs="Arial"/>
          <w:color w:val="000000"/>
          <w:sz w:val="20"/>
        </w:rPr>
        <w:t>неоднократного</w:t>
      </w:r>
      <w:r w:rsidR="007C0C8F" w:rsidRPr="005C6F15">
        <w:rPr>
          <w:rFonts w:ascii="Arial" w:hAnsi="Arial" w:cs="Arial"/>
          <w:color w:val="000000"/>
          <w:sz w:val="20"/>
        </w:rPr>
        <w:t xml:space="preserve"> </w:t>
      </w:r>
      <w:r w:rsidRPr="005C6F15">
        <w:rPr>
          <w:rFonts w:ascii="Arial" w:hAnsi="Arial" w:cs="Arial"/>
          <w:color w:val="000000"/>
          <w:sz w:val="20"/>
        </w:rPr>
        <w:t>невыполнения</w:t>
      </w:r>
      <w:r w:rsidR="007C0C8F" w:rsidRPr="005C6F15">
        <w:rPr>
          <w:rFonts w:ascii="Arial" w:hAnsi="Arial" w:cs="Arial"/>
          <w:color w:val="000000"/>
          <w:sz w:val="20"/>
        </w:rPr>
        <w:t xml:space="preserve"> </w:t>
      </w:r>
      <w:r w:rsidRPr="005C6F15">
        <w:rPr>
          <w:rFonts w:ascii="Arial" w:hAnsi="Arial" w:cs="Arial"/>
          <w:color w:val="000000"/>
          <w:sz w:val="20"/>
        </w:rPr>
        <w:t>его</w:t>
      </w:r>
      <w:r w:rsidR="007C0C8F" w:rsidRPr="005C6F15">
        <w:rPr>
          <w:rFonts w:ascii="Arial" w:hAnsi="Arial" w:cs="Arial"/>
          <w:color w:val="000000"/>
          <w:sz w:val="20"/>
        </w:rPr>
        <w:t xml:space="preserve"> </w:t>
      </w:r>
      <w:r w:rsidRPr="005C6F15">
        <w:rPr>
          <w:rFonts w:ascii="Arial" w:hAnsi="Arial" w:cs="Arial"/>
          <w:color w:val="000000"/>
          <w:sz w:val="20"/>
        </w:rPr>
        <w:t>требований</w:t>
      </w:r>
      <w:r w:rsidR="007C0C8F" w:rsidRPr="005C6F15">
        <w:rPr>
          <w:rFonts w:ascii="Arial" w:hAnsi="Arial" w:cs="Arial"/>
          <w:color w:val="000000"/>
          <w:sz w:val="20"/>
        </w:rPr>
        <w:t xml:space="preserve"> </w:t>
      </w:r>
      <w:r w:rsidRPr="005C6F15">
        <w:rPr>
          <w:rFonts w:ascii="Arial" w:hAnsi="Arial" w:cs="Arial"/>
          <w:color w:val="000000"/>
          <w:sz w:val="20"/>
        </w:rPr>
        <w:t>либо</w:t>
      </w:r>
      <w:r w:rsidR="007C0C8F" w:rsidRPr="005C6F15">
        <w:rPr>
          <w:rFonts w:ascii="Arial" w:hAnsi="Arial" w:cs="Arial"/>
          <w:color w:val="000000"/>
          <w:sz w:val="20"/>
        </w:rPr>
        <w:t xml:space="preserve"> </w:t>
      </w:r>
      <w:r w:rsidRPr="005C6F15">
        <w:rPr>
          <w:rFonts w:ascii="Arial" w:hAnsi="Arial" w:cs="Arial"/>
          <w:color w:val="000000"/>
          <w:sz w:val="20"/>
        </w:rPr>
        <w:t>отсу</w:t>
      </w:r>
      <w:r w:rsidRPr="005C6F15">
        <w:rPr>
          <w:rFonts w:ascii="Arial" w:hAnsi="Arial" w:cs="Arial"/>
          <w:color w:val="000000"/>
          <w:sz w:val="20"/>
        </w:rPr>
        <w:t>т</w:t>
      </w:r>
      <w:r w:rsidRPr="005C6F15">
        <w:rPr>
          <w:rFonts w:ascii="Arial" w:hAnsi="Arial" w:cs="Arial"/>
          <w:color w:val="000000"/>
          <w:sz w:val="20"/>
        </w:rPr>
        <w:t>ствия</w:t>
      </w:r>
      <w:r w:rsidR="007C0C8F" w:rsidRPr="005C6F15">
        <w:rPr>
          <w:rFonts w:ascii="Arial" w:hAnsi="Arial" w:cs="Arial"/>
          <w:color w:val="000000"/>
          <w:sz w:val="20"/>
        </w:rPr>
        <w:t xml:space="preserve"> </w:t>
      </w:r>
      <w:r w:rsidRPr="005C6F15">
        <w:rPr>
          <w:rFonts w:ascii="Arial" w:hAnsi="Arial" w:cs="Arial"/>
          <w:color w:val="000000"/>
          <w:sz w:val="20"/>
        </w:rPr>
        <w:t>положительных</w:t>
      </w:r>
      <w:r w:rsidR="007C0C8F" w:rsidRPr="005C6F15">
        <w:rPr>
          <w:rFonts w:ascii="Arial" w:hAnsi="Arial" w:cs="Arial"/>
          <w:color w:val="000000"/>
          <w:sz w:val="20"/>
        </w:rPr>
        <w:t xml:space="preserve"> </w:t>
      </w:r>
      <w:r w:rsidRPr="005C6F15">
        <w:rPr>
          <w:rFonts w:ascii="Arial" w:hAnsi="Arial" w:cs="Arial"/>
          <w:color w:val="000000"/>
          <w:sz w:val="20"/>
        </w:rPr>
        <w:t>результатов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перевоспитании</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вносить</w:t>
      </w:r>
      <w:r w:rsidR="007C0C8F" w:rsidRPr="005C6F15">
        <w:rPr>
          <w:rFonts w:ascii="Arial" w:hAnsi="Arial" w:cs="Arial"/>
          <w:color w:val="000000"/>
          <w:sz w:val="20"/>
        </w:rPr>
        <w:t xml:space="preserve"> </w:t>
      </w:r>
      <w:r w:rsidRPr="005C6F15">
        <w:rPr>
          <w:rFonts w:ascii="Arial" w:hAnsi="Arial" w:cs="Arial"/>
          <w:color w:val="000000"/>
          <w:sz w:val="20"/>
        </w:rPr>
        <w:t>вопрос</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обсуждение</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для</w:t>
      </w:r>
      <w:r w:rsidR="007C0C8F" w:rsidRPr="005C6F15">
        <w:rPr>
          <w:rFonts w:ascii="Arial" w:hAnsi="Arial" w:cs="Arial"/>
          <w:color w:val="000000"/>
          <w:sz w:val="20"/>
        </w:rPr>
        <w:t xml:space="preserve"> </w:t>
      </w:r>
      <w:r w:rsidRPr="005C6F15">
        <w:rPr>
          <w:rFonts w:ascii="Arial" w:hAnsi="Arial" w:cs="Arial"/>
          <w:color w:val="000000"/>
          <w:sz w:val="20"/>
        </w:rPr>
        <w:t>пр</w:t>
      </w:r>
      <w:r w:rsidRPr="005C6F15">
        <w:rPr>
          <w:rFonts w:ascii="Arial" w:hAnsi="Arial" w:cs="Arial"/>
          <w:color w:val="000000"/>
          <w:sz w:val="20"/>
        </w:rPr>
        <w:t>и</w:t>
      </w:r>
      <w:r w:rsidRPr="005C6F15">
        <w:rPr>
          <w:rFonts w:ascii="Arial" w:hAnsi="Arial" w:cs="Arial"/>
          <w:color w:val="000000"/>
          <w:sz w:val="20"/>
        </w:rPr>
        <w:t>менения</w:t>
      </w:r>
      <w:r w:rsidR="007C0C8F" w:rsidRPr="005C6F15">
        <w:rPr>
          <w:rFonts w:ascii="Arial" w:hAnsi="Arial" w:cs="Arial"/>
          <w:color w:val="000000"/>
          <w:sz w:val="20"/>
        </w:rPr>
        <w:t xml:space="preserve"> </w:t>
      </w: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нему</w:t>
      </w:r>
      <w:r w:rsidR="007C0C8F" w:rsidRPr="005C6F15">
        <w:rPr>
          <w:rFonts w:ascii="Arial" w:hAnsi="Arial" w:cs="Arial"/>
          <w:color w:val="000000"/>
          <w:sz w:val="20"/>
        </w:rPr>
        <w:t xml:space="preserve"> </w:t>
      </w:r>
      <w:r w:rsidRPr="005C6F15">
        <w:rPr>
          <w:rFonts w:ascii="Arial" w:hAnsi="Arial" w:cs="Arial"/>
          <w:color w:val="000000"/>
          <w:sz w:val="20"/>
        </w:rPr>
        <w:t>других</w:t>
      </w:r>
      <w:r w:rsidR="007C0C8F" w:rsidRPr="005C6F15">
        <w:rPr>
          <w:rFonts w:ascii="Arial" w:hAnsi="Arial" w:cs="Arial"/>
          <w:color w:val="000000"/>
          <w:sz w:val="20"/>
        </w:rPr>
        <w:t xml:space="preserve"> </w:t>
      </w:r>
      <w:r w:rsidRPr="005C6F15">
        <w:rPr>
          <w:rFonts w:ascii="Arial" w:hAnsi="Arial" w:cs="Arial"/>
          <w:color w:val="000000"/>
          <w:sz w:val="20"/>
        </w:rPr>
        <w:t>мер</w:t>
      </w:r>
      <w:r w:rsidR="007C0C8F" w:rsidRPr="005C6F15">
        <w:rPr>
          <w:rFonts w:ascii="Arial" w:hAnsi="Arial" w:cs="Arial"/>
          <w:color w:val="000000"/>
          <w:sz w:val="20"/>
        </w:rPr>
        <w:t xml:space="preserve"> </w:t>
      </w:r>
      <w:r w:rsidRPr="005C6F15">
        <w:rPr>
          <w:rFonts w:ascii="Arial" w:hAnsi="Arial" w:cs="Arial"/>
          <w:color w:val="000000"/>
          <w:sz w:val="20"/>
        </w:rPr>
        <w:t>воздействия;</w:t>
      </w:r>
    </w:p>
    <w:p w:rsidR="005247B1" w:rsidRPr="005C6F15" w:rsidRDefault="005247B1" w:rsidP="005C6F15">
      <w:pPr>
        <w:rPr>
          <w:rFonts w:ascii="Arial" w:hAnsi="Arial" w:cs="Arial"/>
          <w:color w:val="000000"/>
          <w:sz w:val="20"/>
        </w:rPr>
      </w:pPr>
      <w:bookmarkStart w:id="66" w:name="sub_43"/>
      <w:bookmarkEnd w:id="65"/>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оказывать</w:t>
      </w:r>
      <w:r w:rsidR="007C0C8F" w:rsidRPr="005C6F15">
        <w:rPr>
          <w:rFonts w:ascii="Arial" w:hAnsi="Arial" w:cs="Arial"/>
          <w:color w:val="000000"/>
          <w:sz w:val="20"/>
        </w:rPr>
        <w:t xml:space="preserve"> </w:t>
      </w:r>
      <w:r w:rsidRPr="005C6F15">
        <w:rPr>
          <w:rFonts w:ascii="Arial" w:hAnsi="Arial" w:cs="Arial"/>
          <w:color w:val="000000"/>
          <w:sz w:val="20"/>
        </w:rPr>
        <w:t>помощь</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получении</w:t>
      </w:r>
      <w:r w:rsidR="007C0C8F" w:rsidRPr="005C6F15">
        <w:rPr>
          <w:rFonts w:ascii="Arial" w:hAnsi="Arial" w:cs="Arial"/>
          <w:color w:val="000000"/>
          <w:sz w:val="20"/>
        </w:rPr>
        <w:t xml:space="preserve"> </w:t>
      </w:r>
      <w:r w:rsidRPr="005C6F15">
        <w:rPr>
          <w:rFonts w:ascii="Arial" w:hAnsi="Arial" w:cs="Arial"/>
          <w:color w:val="000000"/>
          <w:sz w:val="20"/>
        </w:rPr>
        <w:t>медицинского</w:t>
      </w:r>
      <w:r w:rsidR="007C0C8F" w:rsidRPr="005C6F15">
        <w:rPr>
          <w:rFonts w:ascii="Arial" w:hAnsi="Arial" w:cs="Arial"/>
          <w:color w:val="000000"/>
          <w:sz w:val="20"/>
        </w:rPr>
        <w:t xml:space="preserve"> </w:t>
      </w:r>
      <w:r w:rsidRPr="005C6F15">
        <w:rPr>
          <w:rFonts w:ascii="Arial" w:hAnsi="Arial" w:cs="Arial"/>
          <w:color w:val="000000"/>
          <w:sz w:val="20"/>
        </w:rPr>
        <w:t>обслуживания,</w:t>
      </w:r>
      <w:r w:rsidR="007C0C8F" w:rsidRPr="005C6F15">
        <w:rPr>
          <w:rFonts w:ascii="Arial" w:hAnsi="Arial" w:cs="Arial"/>
          <w:color w:val="000000"/>
          <w:sz w:val="20"/>
        </w:rPr>
        <w:t xml:space="preserve"> </w:t>
      </w:r>
      <w:r w:rsidRPr="005C6F15">
        <w:rPr>
          <w:rFonts w:ascii="Arial" w:hAnsi="Arial" w:cs="Arial"/>
          <w:color w:val="000000"/>
          <w:sz w:val="20"/>
        </w:rPr>
        <w:t>проведении</w:t>
      </w:r>
      <w:r w:rsidR="007C0C8F" w:rsidRPr="005C6F15">
        <w:rPr>
          <w:rFonts w:ascii="Arial" w:hAnsi="Arial" w:cs="Arial"/>
          <w:color w:val="000000"/>
          <w:sz w:val="20"/>
        </w:rPr>
        <w:t xml:space="preserve"> </w:t>
      </w:r>
      <w:r w:rsidRPr="005C6F15">
        <w:rPr>
          <w:rFonts w:ascii="Arial" w:hAnsi="Arial" w:cs="Arial"/>
          <w:color w:val="000000"/>
          <w:sz w:val="20"/>
        </w:rPr>
        <w:t>систематического</w:t>
      </w:r>
      <w:r w:rsidR="007C0C8F" w:rsidRPr="005C6F15">
        <w:rPr>
          <w:rFonts w:ascii="Arial" w:hAnsi="Arial" w:cs="Arial"/>
          <w:color w:val="000000"/>
          <w:sz w:val="20"/>
        </w:rPr>
        <w:t xml:space="preserve"> </w:t>
      </w:r>
      <w:r w:rsidRPr="005C6F15">
        <w:rPr>
          <w:rFonts w:ascii="Arial" w:hAnsi="Arial" w:cs="Arial"/>
          <w:color w:val="000000"/>
          <w:sz w:val="20"/>
        </w:rPr>
        <w:t>осмотра</w:t>
      </w:r>
      <w:r w:rsidR="007C0C8F" w:rsidRPr="005C6F15">
        <w:rPr>
          <w:rFonts w:ascii="Arial" w:hAnsi="Arial" w:cs="Arial"/>
          <w:color w:val="000000"/>
          <w:sz w:val="20"/>
        </w:rPr>
        <w:t xml:space="preserve"> </w:t>
      </w:r>
      <w:r w:rsidRPr="005C6F15">
        <w:rPr>
          <w:rFonts w:ascii="Arial" w:hAnsi="Arial" w:cs="Arial"/>
          <w:color w:val="000000"/>
          <w:sz w:val="20"/>
        </w:rPr>
        <w:t>врачами-специалистами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соответствии</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медицинскими</w:t>
      </w:r>
      <w:r w:rsidR="007C0C8F" w:rsidRPr="005C6F15">
        <w:rPr>
          <w:rFonts w:ascii="Arial" w:hAnsi="Arial" w:cs="Arial"/>
          <w:color w:val="000000"/>
          <w:sz w:val="20"/>
        </w:rPr>
        <w:t xml:space="preserve"> </w:t>
      </w:r>
      <w:r w:rsidRPr="005C6F15">
        <w:rPr>
          <w:rFonts w:ascii="Arial" w:hAnsi="Arial" w:cs="Arial"/>
          <w:color w:val="000000"/>
          <w:sz w:val="20"/>
        </w:rPr>
        <w:t>рекомендациями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состоянием</w:t>
      </w:r>
      <w:r w:rsidR="007C0C8F" w:rsidRPr="005C6F15">
        <w:rPr>
          <w:rFonts w:ascii="Arial" w:hAnsi="Arial" w:cs="Arial"/>
          <w:color w:val="000000"/>
          <w:sz w:val="20"/>
        </w:rPr>
        <w:t xml:space="preserve"> </w:t>
      </w:r>
      <w:r w:rsidRPr="005C6F15">
        <w:rPr>
          <w:rFonts w:ascii="Arial" w:hAnsi="Arial" w:cs="Arial"/>
          <w:color w:val="000000"/>
          <w:sz w:val="20"/>
        </w:rPr>
        <w:t>здоровья;</w:t>
      </w:r>
    </w:p>
    <w:p w:rsidR="005247B1" w:rsidRPr="005C6F15" w:rsidRDefault="005247B1" w:rsidP="005C6F15">
      <w:pPr>
        <w:rPr>
          <w:rFonts w:ascii="Arial" w:hAnsi="Arial" w:cs="Arial"/>
          <w:color w:val="000000"/>
          <w:sz w:val="20"/>
        </w:rPr>
      </w:pPr>
      <w:bookmarkStart w:id="67" w:name="sub_44"/>
      <w:bookmarkEnd w:id="66"/>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принимать</w:t>
      </w:r>
      <w:r w:rsidR="007C0C8F" w:rsidRPr="005C6F15">
        <w:rPr>
          <w:rFonts w:ascii="Arial" w:hAnsi="Arial" w:cs="Arial"/>
          <w:color w:val="000000"/>
          <w:sz w:val="20"/>
        </w:rPr>
        <w:t xml:space="preserve"> </w:t>
      </w:r>
      <w:r w:rsidRPr="005C6F15">
        <w:rPr>
          <w:rFonts w:ascii="Arial" w:hAnsi="Arial" w:cs="Arial"/>
          <w:color w:val="000000"/>
          <w:sz w:val="20"/>
        </w:rPr>
        <w:t>меры</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прав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законных</w:t>
      </w:r>
      <w:r w:rsidR="007C0C8F" w:rsidRPr="005C6F15">
        <w:rPr>
          <w:rFonts w:ascii="Arial" w:hAnsi="Arial" w:cs="Arial"/>
          <w:color w:val="000000"/>
          <w:sz w:val="20"/>
        </w:rPr>
        <w:t xml:space="preserve"> </w:t>
      </w:r>
      <w:r w:rsidRPr="005C6F15">
        <w:rPr>
          <w:rFonts w:ascii="Arial" w:hAnsi="Arial" w:cs="Arial"/>
          <w:color w:val="000000"/>
          <w:sz w:val="20"/>
        </w:rPr>
        <w:t>интересов</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p>
    <w:p w:rsidR="001B0E28" w:rsidRPr="005C6F15" w:rsidRDefault="005247B1" w:rsidP="005C6F15">
      <w:pPr>
        <w:rPr>
          <w:rFonts w:ascii="Arial" w:hAnsi="Arial" w:cs="Arial"/>
          <w:color w:val="000000"/>
          <w:sz w:val="20"/>
        </w:rPr>
      </w:pPr>
      <w:bookmarkStart w:id="68" w:name="sub_45"/>
      <w:bookmarkEnd w:id="67"/>
      <w:r w:rsidRPr="005C6F15">
        <w:rPr>
          <w:rFonts w:ascii="Arial" w:hAnsi="Arial" w:cs="Arial"/>
          <w:color w:val="000000"/>
          <w:sz w:val="20"/>
        </w:rPr>
        <w:t>5)</w:t>
      </w:r>
      <w:r w:rsidR="007C0C8F" w:rsidRPr="005C6F15">
        <w:rPr>
          <w:rFonts w:ascii="Arial" w:hAnsi="Arial" w:cs="Arial"/>
          <w:color w:val="000000"/>
          <w:sz w:val="20"/>
        </w:rPr>
        <w:t xml:space="preserve"> </w:t>
      </w:r>
      <w:r w:rsidRPr="005C6F15">
        <w:rPr>
          <w:rFonts w:ascii="Arial" w:hAnsi="Arial" w:cs="Arial"/>
          <w:color w:val="000000"/>
          <w:sz w:val="20"/>
        </w:rPr>
        <w:t>выносить</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обсуждение</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ходатайство</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рассмотрении</w:t>
      </w:r>
      <w:r w:rsidR="007C0C8F" w:rsidRPr="005C6F15">
        <w:rPr>
          <w:rFonts w:ascii="Arial" w:hAnsi="Arial" w:cs="Arial"/>
          <w:color w:val="000000"/>
          <w:sz w:val="20"/>
        </w:rPr>
        <w:t xml:space="preserve"> </w:t>
      </w:r>
      <w:r w:rsidRPr="005C6F15">
        <w:rPr>
          <w:rFonts w:ascii="Arial" w:hAnsi="Arial" w:cs="Arial"/>
          <w:color w:val="000000"/>
          <w:sz w:val="20"/>
        </w:rPr>
        <w:t>вопроса</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ненадлежащем</w:t>
      </w:r>
      <w:r w:rsidR="007C0C8F" w:rsidRPr="005C6F15">
        <w:rPr>
          <w:rFonts w:ascii="Arial" w:hAnsi="Arial" w:cs="Arial"/>
          <w:color w:val="000000"/>
          <w:sz w:val="20"/>
        </w:rPr>
        <w:t xml:space="preserve"> </w:t>
      </w:r>
      <w:r w:rsidRPr="005C6F15">
        <w:rPr>
          <w:rFonts w:ascii="Arial" w:hAnsi="Arial" w:cs="Arial"/>
          <w:color w:val="000000"/>
          <w:sz w:val="20"/>
        </w:rPr>
        <w:t>выполнении</w:t>
      </w:r>
      <w:r w:rsidR="007C0C8F" w:rsidRPr="005C6F15">
        <w:rPr>
          <w:rFonts w:ascii="Arial" w:hAnsi="Arial" w:cs="Arial"/>
          <w:color w:val="000000"/>
          <w:sz w:val="20"/>
        </w:rPr>
        <w:t xml:space="preserve"> </w:t>
      </w:r>
      <w:r w:rsidRPr="005C6F15">
        <w:rPr>
          <w:rFonts w:ascii="Arial" w:hAnsi="Arial" w:cs="Arial"/>
          <w:color w:val="000000"/>
          <w:sz w:val="20"/>
        </w:rPr>
        <w:t>родителями</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w:t>
      </w:r>
      <w:r w:rsidRPr="005C6F15">
        <w:rPr>
          <w:rFonts w:ascii="Arial" w:hAnsi="Arial" w:cs="Arial"/>
          <w:color w:val="000000"/>
          <w:sz w:val="20"/>
        </w:rPr>
        <w:t>ы</w:t>
      </w:r>
      <w:r w:rsidRPr="005C6F15">
        <w:rPr>
          <w:rFonts w:ascii="Arial" w:hAnsi="Arial" w:cs="Arial"/>
          <w:color w:val="000000"/>
          <w:sz w:val="20"/>
        </w:rPr>
        <w:t>ми</w:t>
      </w:r>
      <w:r w:rsidR="007C0C8F" w:rsidRPr="005C6F15">
        <w:rPr>
          <w:rFonts w:ascii="Arial" w:hAnsi="Arial" w:cs="Arial"/>
          <w:color w:val="000000"/>
          <w:sz w:val="20"/>
        </w:rPr>
        <w:t xml:space="preserve"> </w:t>
      </w:r>
      <w:r w:rsidRPr="005C6F15">
        <w:rPr>
          <w:rFonts w:ascii="Arial" w:hAnsi="Arial" w:cs="Arial"/>
          <w:color w:val="000000"/>
          <w:sz w:val="20"/>
        </w:rPr>
        <w:t>законными</w:t>
      </w:r>
      <w:r w:rsidR="007C0C8F" w:rsidRPr="005C6F15">
        <w:rPr>
          <w:rFonts w:ascii="Arial" w:hAnsi="Arial" w:cs="Arial"/>
          <w:color w:val="000000"/>
          <w:sz w:val="20"/>
        </w:rPr>
        <w:t xml:space="preserve"> </w:t>
      </w:r>
      <w:r w:rsidRPr="005C6F15">
        <w:rPr>
          <w:rFonts w:ascii="Arial" w:hAnsi="Arial" w:cs="Arial"/>
          <w:color w:val="000000"/>
          <w:sz w:val="20"/>
        </w:rPr>
        <w:t>представителями</w:t>
      </w:r>
      <w:r w:rsidR="007C0C8F" w:rsidRPr="005C6F15">
        <w:rPr>
          <w:rFonts w:ascii="Arial" w:hAnsi="Arial" w:cs="Arial"/>
          <w:color w:val="000000"/>
          <w:sz w:val="20"/>
        </w:rPr>
        <w:t xml:space="preserve"> </w:t>
      </w:r>
      <w:r w:rsidRPr="005C6F15">
        <w:rPr>
          <w:rFonts w:ascii="Arial" w:hAnsi="Arial" w:cs="Arial"/>
          <w:color w:val="000000"/>
          <w:sz w:val="20"/>
        </w:rPr>
        <w:t>обязанностей</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воспитанию</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обучению</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присутствовать</w:t>
      </w:r>
      <w:r w:rsidR="007C0C8F" w:rsidRPr="005C6F15">
        <w:rPr>
          <w:rFonts w:ascii="Arial" w:hAnsi="Arial" w:cs="Arial"/>
          <w:color w:val="000000"/>
          <w:sz w:val="20"/>
        </w:rPr>
        <w:t xml:space="preserve"> </w:t>
      </w:r>
      <w:r w:rsidRPr="005C6F15">
        <w:rPr>
          <w:rFonts w:ascii="Arial" w:hAnsi="Arial" w:cs="Arial"/>
          <w:color w:val="000000"/>
          <w:sz w:val="20"/>
        </w:rPr>
        <w:t>на</w:t>
      </w:r>
      <w:r w:rsidR="007C0C8F" w:rsidRPr="005C6F15">
        <w:rPr>
          <w:rFonts w:ascii="Arial" w:hAnsi="Arial" w:cs="Arial"/>
          <w:color w:val="000000"/>
          <w:sz w:val="20"/>
        </w:rPr>
        <w:t xml:space="preserve"> </w:t>
      </w:r>
      <w:r w:rsidRPr="005C6F15">
        <w:rPr>
          <w:rFonts w:ascii="Arial" w:hAnsi="Arial" w:cs="Arial"/>
          <w:color w:val="000000"/>
          <w:sz w:val="20"/>
        </w:rPr>
        <w:t>данном</w:t>
      </w:r>
      <w:r w:rsidR="007C0C8F" w:rsidRPr="005C6F15">
        <w:rPr>
          <w:rFonts w:ascii="Arial" w:hAnsi="Arial" w:cs="Arial"/>
          <w:color w:val="000000"/>
          <w:sz w:val="20"/>
        </w:rPr>
        <w:t xml:space="preserve"> </w:t>
      </w:r>
      <w:r w:rsidRPr="005C6F15">
        <w:rPr>
          <w:rFonts w:ascii="Arial" w:hAnsi="Arial" w:cs="Arial"/>
          <w:color w:val="000000"/>
          <w:sz w:val="20"/>
        </w:rPr>
        <w:t>заседании</w:t>
      </w:r>
      <w:r w:rsidR="007C0C8F" w:rsidRPr="005C6F15">
        <w:rPr>
          <w:rFonts w:ascii="Arial" w:hAnsi="Arial" w:cs="Arial"/>
          <w:color w:val="000000"/>
          <w:sz w:val="20"/>
        </w:rPr>
        <w:t xml:space="preserve"> </w:t>
      </w:r>
      <w:r w:rsidRPr="005C6F15">
        <w:rPr>
          <w:rFonts w:ascii="Arial" w:hAnsi="Arial" w:cs="Arial"/>
          <w:color w:val="000000"/>
          <w:sz w:val="20"/>
        </w:rPr>
        <w:t>комиссии.</w:t>
      </w:r>
      <w:bookmarkEnd w:id="68"/>
    </w:p>
    <w:p w:rsidR="001B0E28" w:rsidRPr="005C6F15" w:rsidRDefault="005247B1" w:rsidP="005C6F15">
      <w:pPr>
        <w:pStyle w:val="12"/>
        <w:rPr>
          <w:rFonts w:ascii="Arial" w:hAnsi="Arial" w:cs="Arial"/>
          <w:color w:val="000000"/>
          <w:sz w:val="20"/>
        </w:rPr>
      </w:pPr>
      <w:bookmarkStart w:id="69" w:name="sub_1005"/>
      <w:r w:rsidRPr="005C6F15">
        <w:rPr>
          <w:rFonts w:ascii="Arial" w:hAnsi="Arial" w:cs="Arial"/>
          <w:color w:val="000000"/>
          <w:sz w:val="20"/>
        </w:rPr>
        <w:t>5.</w:t>
      </w:r>
      <w:r w:rsidR="007C0C8F" w:rsidRPr="005C6F15">
        <w:rPr>
          <w:rFonts w:ascii="Arial" w:hAnsi="Arial" w:cs="Arial"/>
          <w:color w:val="000000"/>
          <w:sz w:val="20"/>
        </w:rPr>
        <w:t xml:space="preserve"> </w:t>
      </w:r>
      <w:r w:rsidRPr="005C6F15">
        <w:rPr>
          <w:rFonts w:ascii="Arial" w:hAnsi="Arial" w:cs="Arial"/>
          <w:color w:val="000000"/>
          <w:sz w:val="20"/>
        </w:rPr>
        <w:t>Поощрение</w:t>
      </w:r>
      <w:r w:rsidR="007C0C8F" w:rsidRPr="005C6F15">
        <w:rPr>
          <w:rFonts w:ascii="Arial" w:hAnsi="Arial" w:cs="Arial"/>
          <w:color w:val="000000"/>
          <w:sz w:val="20"/>
        </w:rPr>
        <w:t xml:space="preserve"> </w:t>
      </w:r>
      <w:r w:rsidRPr="005C6F15">
        <w:rPr>
          <w:rFonts w:ascii="Arial" w:hAnsi="Arial" w:cs="Arial"/>
          <w:color w:val="000000"/>
          <w:sz w:val="20"/>
        </w:rPr>
        <w:t>общественных</w:t>
      </w:r>
      <w:r w:rsidR="007C0C8F" w:rsidRPr="005C6F15">
        <w:rPr>
          <w:rFonts w:ascii="Arial" w:hAnsi="Arial" w:cs="Arial"/>
          <w:color w:val="000000"/>
          <w:sz w:val="20"/>
        </w:rPr>
        <w:t xml:space="preserve"> </w:t>
      </w:r>
      <w:r w:rsidRPr="005C6F15">
        <w:rPr>
          <w:rFonts w:ascii="Arial" w:hAnsi="Arial" w:cs="Arial"/>
          <w:color w:val="000000"/>
          <w:sz w:val="20"/>
        </w:rPr>
        <w:t>воспитателей</w:t>
      </w:r>
      <w:bookmarkEnd w:id="69"/>
    </w:p>
    <w:p w:rsidR="005247B1" w:rsidRPr="005C6F15" w:rsidRDefault="005247B1" w:rsidP="005C6F15">
      <w:pPr>
        <w:rPr>
          <w:rFonts w:ascii="Arial" w:hAnsi="Arial" w:cs="Arial"/>
          <w:color w:val="000000"/>
          <w:sz w:val="20"/>
        </w:rPr>
      </w:pPr>
      <w:r w:rsidRPr="005C6F15">
        <w:rPr>
          <w:rFonts w:ascii="Arial" w:hAnsi="Arial" w:cs="Arial"/>
          <w:color w:val="000000"/>
          <w:sz w:val="20"/>
        </w:rPr>
        <w:t>Общественные</w:t>
      </w:r>
      <w:r w:rsidR="007C0C8F" w:rsidRPr="005C6F15">
        <w:rPr>
          <w:rFonts w:ascii="Arial" w:hAnsi="Arial" w:cs="Arial"/>
          <w:color w:val="000000"/>
          <w:sz w:val="20"/>
        </w:rPr>
        <w:t xml:space="preserve"> </w:t>
      </w:r>
      <w:r w:rsidRPr="005C6F15">
        <w:rPr>
          <w:rFonts w:ascii="Arial" w:hAnsi="Arial" w:cs="Arial"/>
          <w:color w:val="000000"/>
          <w:sz w:val="20"/>
        </w:rPr>
        <w:t>воспитатели,</w:t>
      </w:r>
      <w:r w:rsidR="007C0C8F" w:rsidRPr="005C6F15">
        <w:rPr>
          <w:rFonts w:ascii="Arial" w:hAnsi="Arial" w:cs="Arial"/>
          <w:color w:val="000000"/>
          <w:sz w:val="20"/>
        </w:rPr>
        <w:t xml:space="preserve"> </w:t>
      </w:r>
      <w:r w:rsidRPr="005C6F15">
        <w:rPr>
          <w:rFonts w:ascii="Arial" w:hAnsi="Arial" w:cs="Arial"/>
          <w:color w:val="000000"/>
          <w:sz w:val="20"/>
        </w:rPr>
        <w:t>активно</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добросовестно</w:t>
      </w:r>
      <w:r w:rsidR="007C0C8F" w:rsidRPr="005C6F15">
        <w:rPr>
          <w:rFonts w:ascii="Arial" w:hAnsi="Arial" w:cs="Arial"/>
          <w:color w:val="000000"/>
          <w:sz w:val="20"/>
        </w:rPr>
        <w:t xml:space="preserve"> </w:t>
      </w:r>
      <w:r w:rsidRPr="005C6F15">
        <w:rPr>
          <w:rFonts w:ascii="Arial" w:hAnsi="Arial" w:cs="Arial"/>
          <w:color w:val="000000"/>
          <w:sz w:val="20"/>
        </w:rPr>
        <w:t>исполняющие</w:t>
      </w:r>
      <w:r w:rsidR="007C0C8F" w:rsidRPr="005C6F15">
        <w:rPr>
          <w:rFonts w:ascii="Arial" w:hAnsi="Arial" w:cs="Arial"/>
          <w:color w:val="000000"/>
          <w:sz w:val="20"/>
        </w:rPr>
        <w:t xml:space="preserve"> </w:t>
      </w:r>
      <w:r w:rsidRPr="005C6F15">
        <w:rPr>
          <w:rFonts w:ascii="Arial" w:hAnsi="Arial" w:cs="Arial"/>
          <w:color w:val="000000"/>
          <w:sz w:val="20"/>
        </w:rPr>
        <w:t>свои</w:t>
      </w:r>
      <w:r w:rsidR="007C0C8F" w:rsidRPr="005C6F15">
        <w:rPr>
          <w:rFonts w:ascii="Arial" w:hAnsi="Arial" w:cs="Arial"/>
          <w:color w:val="000000"/>
          <w:sz w:val="20"/>
        </w:rPr>
        <w:t xml:space="preserve"> </w:t>
      </w:r>
      <w:r w:rsidRPr="005C6F15">
        <w:rPr>
          <w:rFonts w:ascii="Arial" w:hAnsi="Arial" w:cs="Arial"/>
          <w:color w:val="000000"/>
          <w:sz w:val="20"/>
        </w:rPr>
        <w:t>обязанности,</w:t>
      </w:r>
      <w:r w:rsidR="007C0C8F" w:rsidRPr="005C6F15">
        <w:rPr>
          <w:rFonts w:ascii="Arial" w:hAnsi="Arial" w:cs="Arial"/>
          <w:color w:val="000000"/>
          <w:sz w:val="20"/>
        </w:rPr>
        <w:t xml:space="preserve"> </w:t>
      </w:r>
      <w:r w:rsidRPr="005C6F15">
        <w:rPr>
          <w:rFonts w:ascii="Arial" w:hAnsi="Arial" w:cs="Arial"/>
          <w:color w:val="000000"/>
          <w:sz w:val="20"/>
        </w:rPr>
        <w:t>добившиеся</w:t>
      </w:r>
      <w:r w:rsidR="007C0C8F" w:rsidRPr="005C6F15">
        <w:rPr>
          <w:rFonts w:ascii="Arial" w:hAnsi="Arial" w:cs="Arial"/>
          <w:color w:val="000000"/>
          <w:sz w:val="20"/>
        </w:rPr>
        <w:t xml:space="preserve"> </w:t>
      </w:r>
      <w:r w:rsidRPr="005C6F15">
        <w:rPr>
          <w:rFonts w:ascii="Arial" w:hAnsi="Arial" w:cs="Arial"/>
          <w:color w:val="000000"/>
          <w:sz w:val="20"/>
        </w:rPr>
        <w:t>положительных</w:t>
      </w:r>
      <w:r w:rsidR="007C0C8F" w:rsidRPr="005C6F15">
        <w:rPr>
          <w:rFonts w:ascii="Arial" w:hAnsi="Arial" w:cs="Arial"/>
          <w:color w:val="000000"/>
          <w:sz w:val="20"/>
        </w:rPr>
        <w:t xml:space="preserve"> </w:t>
      </w:r>
      <w:r w:rsidRPr="005C6F15">
        <w:rPr>
          <w:rFonts w:ascii="Arial" w:hAnsi="Arial" w:cs="Arial"/>
          <w:color w:val="000000"/>
          <w:sz w:val="20"/>
        </w:rPr>
        <w:t>результатов</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работе</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несовершенноле</w:t>
      </w:r>
      <w:r w:rsidRPr="005C6F15">
        <w:rPr>
          <w:rFonts w:ascii="Arial" w:hAnsi="Arial" w:cs="Arial"/>
          <w:color w:val="000000"/>
          <w:sz w:val="20"/>
        </w:rPr>
        <w:t>т</w:t>
      </w:r>
      <w:r w:rsidRPr="005C6F15">
        <w:rPr>
          <w:rFonts w:ascii="Arial" w:hAnsi="Arial" w:cs="Arial"/>
          <w:color w:val="000000"/>
          <w:sz w:val="20"/>
        </w:rPr>
        <w:t>ними,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представлению</w:t>
      </w:r>
      <w:r w:rsidR="007C0C8F" w:rsidRPr="005C6F15">
        <w:rPr>
          <w:rFonts w:ascii="Arial" w:hAnsi="Arial" w:cs="Arial"/>
          <w:color w:val="000000"/>
          <w:sz w:val="20"/>
        </w:rPr>
        <w:t xml:space="preserve"> </w:t>
      </w:r>
      <w:r w:rsidRPr="005C6F15">
        <w:rPr>
          <w:rFonts w:ascii="Arial" w:hAnsi="Arial" w:cs="Arial"/>
          <w:color w:val="000000"/>
          <w:sz w:val="20"/>
        </w:rPr>
        <w:t>Комиссии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поощряются</w:t>
      </w:r>
      <w:r w:rsidR="007C0C8F" w:rsidRPr="005C6F15">
        <w:rPr>
          <w:rFonts w:ascii="Arial" w:hAnsi="Arial" w:cs="Arial"/>
          <w:color w:val="000000"/>
          <w:sz w:val="20"/>
        </w:rPr>
        <w:t xml:space="preserve"> </w:t>
      </w:r>
      <w:r w:rsidRPr="005C6F15">
        <w:rPr>
          <w:rFonts w:ascii="Arial" w:hAnsi="Arial" w:cs="Arial"/>
          <w:color w:val="000000"/>
          <w:sz w:val="20"/>
        </w:rPr>
        <w:t>органами</w:t>
      </w:r>
      <w:r w:rsidR="007C0C8F" w:rsidRPr="005C6F15">
        <w:rPr>
          <w:rFonts w:ascii="Arial" w:hAnsi="Arial" w:cs="Arial"/>
          <w:color w:val="000000"/>
          <w:sz w:val="20"/>
        </w:rPr>
        <w:t xml:space="preserve"> </w:t>
      </w:r>
      <w:r w:rsidRPr="005C6F15">
        <w:rPr>
          <w:rFonts w:ascii="Arial" w:hAnsi="Arial" w:cs="Arial"/>
          <w:color w:val="000000"/>
          <w:sz w:val="20"/>
        </w:rPr>
        <w:t>государственной</w:t>
      </w:r>
      <w:r w:rsidR="007C0C8F" w:rsidRPr="005C6F15">
        <w:rPr>
          <w:rFonts w:ascii="Arial" w:hAnsi="Arial" w:cs="Arial"/>
          <w:color w:val="000000"/>
          <w:sz w:val="20"/>
        </w:rPr>
        <w:t xml:space="preserve"> </w:t>
      </w:r>
      <w:r w:rsidRPr="005C6F15">
        <w:rPr>
          <w:rFonts w:ascii="Arial" w:hAnsi="Arial" w:cs="Arial"/>
          <w:color w:val="000000"/>
          <w:sz w:val="20"/>
        </w:rPr>
        <w:t>власти,</w:t>
      </w:r>
      <w:r w:rsidR="007C0C8F" w:rsidRPr="005C6F15">
        <w:rPr>
          <w:rFonts w:ascii="Arial" w:hAnsi="Arial" w:cs="Arial"/>
          <w:color w:val="000000"/>
          <w:sz w:val="20"/>
        </w:rPr>
        <w:t xml:space="preserve"> </w:t>
      </w:r>
      <w:r w:rsidRPr="005C6F15">
        <w:rPr>
          <w:rFonts w:ascii="Arial" w:hAnsi="Arial" w:cs="Arial"/>
          <w:color w:val="000000"/>
          <w:sz w:val="20"/>
        </w:rPr>
        <w:t>органами</w:t>
      </w:r>
      <w:r w:rsidR="007C0C8F" w:rsidRPr="005C6F15">
        <w:rPr>
          <w:rFonts w:ascii="Arial" w:hAnsi="Arial" w:cs="Arial"/>
          <w:color w:val="000000"/>
          <w:sz w:val="20"/>
        </w:rPr>
        <w:t xml:space="preserve"> </w:t>
      </w:r>
      <w:r w:rsidRPr="005C6F15">
        <w:rPr>
          <w:rFonts w:ascii="Arial" w:hAnsi="Arial" w:cs="Arial"/>
          <w:color w:val="000000"/>
          <w:sz w:val="20"/>
        </w:rPr>
        <w:t>местного</w:t>
      </w:r>
      <w:r w:rsidR="007C0C8F" w:rsidRPr="005C6F15">
        <w:rPr>
          <w:rFonts w:ascii="Arial" w:hAnsi="Arial" w:cs="Arial"/>
          <w:color w:val="000000"/>
          <w:sz w:val="20"/>
        </w:rPr>
        <w:t xml:space="preserve"> </w:t>
      </w:r>
      <w:r w:rsidRPr="005C6F15">
        <w:rPr>
          <w:rFonts w:ascii="Arial" w:hAnsi="Arial" w:cs="Arial"/>
          <w:color w:val="000000"/>
          <w:sz w:val="20"/>
        </w:rPr>
        <w:t>самоуправления,</w:t>
      </w:r>
      <w:r w:rsidR="007C0C8F" w:rsidRPr="005C6F15">
        <w:rPr>
          <w:rFonts w:ascii="Arial" w:hAnsi="Arial" w:cs="Arial"/>
          <w:color w:val="000000"/>
          <w:sz w:val="20"/>
        </w:rPr>
        <w:t xml:space="preserve"> </w:t>
      </w:r>
      <w:r w:rsidRPr="005C6F15">
        <w:rPr>
          <w:rFonts w:ascii="Arial" w:hAnsi="Arial" w:cs="Arial"/>
          <w:color w:val="000000"/>
          <w:sz w:val="20"/>
        </w:rPr>
        <w:t>орган</w:t>
      </w:r>
      <w:r w:rsidRPr="005C6F15">
        <w:rPr>
          <w:rFonts w:ascii="Arial" w:hAnsi="Arial" w:cs="Arial"/>
          <w:color w:val="000000"/>
          <w:sz w:val="20"/>
        </w:rPr>
        <w:t>и</w:t>
      </w:r>
      <w:r w:rsidRPr="005C6F15">
        <w:rPr>
          <w:rFonts w:ascii="Arial" w:hAnsi="Arial" w:cs="Arial"/>
          <w:color w:val="000000"/>
          <w:sz w:val="20"/>
        </w:rPr>
        <w:t>зациями</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месту</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учебы:</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объявлением</w:t>
      </w:r>
      <w:r w:rsidR="007C0C8F" w:rsidRPr="005C6F15">
        <w:rPr>
          <w:rFonts w:ascii="Arial" w:hAnsi="Arial" w:cs="Arial"/>
          <w:color w:val="000000"/>
          <w:sz w:val="20"/>
        </w:rPr>
        <w:t xml:space="preserve"> </w:t>
      </w:r>
      <w:r w:rsidRPr="005C6F15">
        <w:rPr>
          <w:rFonts w:ascii="Arial" w:hAnsi="Arial" w:cs="Arial"/>
          <w:color w:val="000000"/>
          <w:sz w:val="20"/>
        </w:rPr>
        <w:t>благодарности;</w:t>
      </w:r>
    </w:p>
    <w:p w:rsidR="005247B1" w:rsidRPr="005C6F15" w:rsidRDefault="005247B1" w:rsidP="005C6F15">
      <w:pPr>
        <w:rPr>
          <w:rFonts w:ascii="Arial" w:hAnsi="Arial" w:cs="Arial"/>
          <w:color w:val="000000"/>
          <w:sz w:val="20"/>
        </w:rPr>
      </w:pPr>
      <w:r w:rsidRPr="005C6F15">
        <w:rPr>
          <w:rFonts w:ascii="Arial" w:hAnsi="Arial" w:cs="Arial"/>
          <w:color w:val="000000"/>
          <w:sz w:val="20"/>
        </w:rPr>
        <w:t>-</w:t>
      </w:r>
      <w:r w:rsidR="007C0C8F" w:rsidRPr="005C6F15">
        <w:rPr>
          <w:rFonts w:ascii="Arial" w:hAnsi="Arial" w:cs="Arial"/>
          <w:color w:val="000000"/>
          <w:sz w:val="20"/>
        </w:rPr>
        <w:t xml:space="preserve"> </w:t>
      </w:r>
      <w:r w:rsidRPr="005C6F15">
        <w:rPr>
          <w:rFonts w:ascii="Arial" w:hAnsi="Arial" w:cs="Arial"/>
          <w:color w:val="000000"/>
          <w:sz w:val="20"/>
        </w:rPr>
        <w:t>награждением</w:t>
      </w:r>
      <w:r w:rsidR="007C0C8F" w:rsidRPr="005C6F15">
        <w:rPr>
          <w:rFonts w:ascii="Arial" w:hAnsi="Arial" w:cs="Arial"/>
          <w:color w:val="000000"/>
          <w:sz w:val="20"/>
        </w:rPr>
        <w:t xml:space="preserve"> </w:t>
      </w:r>
      <w:r w:rsidRPr="005C6F15">
        <w:rPr>
          <w:rFonts w:ascii="Arial" w:hAnsi="Arial" w:cs="Arial"/>
          <w:color w:val="000000"/>
          <w:sz w:val="20"/>
        </w:rPr>
        <w:t>грамотой;</w:t>
      </w:r>
    </w:p>
    <w:p w:rsidR="005247B1" w:rsidRPr="005C6F15" w:rsidRDefault="005247B1" w:rsidP="005C6F15">
      <w:pPr>
        <w:pStyle w:val="12"/>
        <w:rPr>
          <w:rFonts w:ascii="Arial" w:hAnsi="Arial" w:cs="Arial"/>
          <w:color w:val="000000"/>
          <w:sz w:val="20"/>
        </w:rPr>
      </w:pPr>
      <w:bookmarkStart w:id="70" w:name="sub_1006"/>
      <w:r w:rsidRPr="005C6F15">
        <w:rPr>
          <w:rFonts w:ascii="Arial" w:hAnsi="Arial" w:cs="Arial"/>
          <w:color w:val="000000"/>
          <w:sz w:val="20"/>
        </w:rPr>
        <w:t>6.</w:t>
      </w:r>
      <w:r w:rsidR="007C0C8F" w:rsidRPr="005C6F15">
        <w:rPr>
          <w:rFonts w:ascii="Arial" w:hAnsi="Arial" w:cs="Arial"/>
          <w:color w:val="000000"/>
          <w:sz w:val="20"/>
        </w:rPr>
        <w:t xml:space="preserve"> </w:t>
      </w:r>
      <w:r w:rsidRPr="005C6F15">
        <w:rPr>
          <w:rFonts w:ascii="Arial" w:hAnsi="Arial" w:cs="Arial"/>
          <w:color w:val="000000"/>
          <w:sz w:val="20"/>
        </w:rPr>
        <w:t>Прекращение</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p>
    <w:p w:rsidR="005247B1" w:rsidRPr="005C6F15" w:rsidRDefault="005247B1" w:rsidP="005C6F15">
      <w:pPr>
        <w:rPr>
          <w:rFonts w:ascii="Arial" w:hAnsi="Arial" w:cs="Arial"/>
          <w:color w:val="000000"/>
          <w:sz w:val="20"/>
        </w:rPr>
      </w:pPr>
      <w:bookmarkStart w:id="71" w:name="sub_61"/>
      <w:bookmarkEnd w:id="70"/>
      <w:r w:rsidRPr="005C6F15">
        <w:rPr>
          <w:rFonts w:ascii="Arial" w:hAnsi="Arial" w:cs="Arial"/>
          <w:color w:val="000000"/>
          <w:sz w:val="20"/>
        </w:rPr>
        <w:t>6.1.</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тридцатидневный</w:t>
      </w:r>
      <w:r w:rsidR="007C0C8F" w:rsidRPr="005C6F15">
        <w:rPr>
          <w:rFonts w:ascii="Arial" w:hAnsi="Arial" w:cs="Arial"/>
          <w:color w:val="000000"/>
          <w:sz w:val="20"/>
        </w:rPr>
        <w:t xml:space="preserve"> </w:t>
      </w:r>
      <w:r w:rsidRPr="005C6F15">
        <w:rPr>
          <w:rFonts w:ascii="Arial" w:hAnsi="Arial" w:cs="Arial"/>
          <w:color w:val="000000"/>
          <w:sz w:val="20"/>
        </w:rPr>
        <w:t>срок</w:t>
      </w:r>
      <w:r w:rsidR="007C0C8F" w:rsidRPr="005C6F15">
        <w:rPr>
          <w:rFonts w:ascii="Arial" w:hAnsi="Arial" w:cs="Arial"/>
          <w:color w:val="000000"/>
          <w:sz w:val="20"/>
        </w:rPr>
        <w:t xml:space="preserve"> </w:t>
      </w:r>
      <w:r w:rsidRPr="005C6F15">
        <w:rPr>
          <w:rFonts w:ascii="Arial" w:hAnsi="Arial" w:cs="Arial"/>
          <w:color w:val="000000"/>
          <w:sz w:val="20"/>
        </w:rPr>
        <w:t>со</w:t>
      </w:r>
      <w:r w:rsidR="007C0C8F" w:rsidRPr="005C6F15">
        <w:rPr>
          <w:rFonts w:ascii="Arial" w:hAnsi="Arial" w:cs="Arial"/>
          <w:color w:val="000000"/>
          <w:sz w:val="20"/>
        </w:rPr>
        <w:t xml:space="preserve"> </w:t>
      </w:r>
      <w:r w:rsidRPr="005C6F15">
        <w:rPr>
          <w:rFonts w:ascii="Arial" w:hAnsi="Arial" w:cs="Arial"/>
          <w:color w:val="000000"/>
          <w:sz w:val="20"/>
        </w:rPr>
        <w:t>дня</w:t>
      </w:r>
      <w:r w:rsidR="007C0C8F" w:rsidRPr="005C6F15">
        <w:rPr>
          <w:rFonts w:ascii="Arial" w:hAnsi="Arial" w:cs="Arial"/>
          <w:color w:val="000000"/>
          <w:sz w:val="20"/>
        </w:rPr>
        <w:t xml:space="preserve"> </w:t>
      </w:r>
      <w:r w:rsidRPr="005C6F15">
        <w:rPr>
          <w:rFonts w:ascii="Arial" w:hAnsi="Arial" w:cs="Arial"/>
          <w:color w:val="000000"/>
          <w:sz w:val="20"/>
        </w:rPr>
        <w:t>наступления</w:t>
      </w:r>
      <w:r w:rsidR="007C0C8F" w:rsidRPr="005C6F15">
        <w:rPr>
          <w:rFonts w:ascii="Arial" w:hAnsi="Arial" w:cs="Arial"/>
          <w:color w:val="000000"/>
          <w:sz w:val="20"/>
        </w:rPr>
        <w:t xml:space="preserve"> </w:t>
      </w:r>
      <w:r w:rsidRPr="005C6F15">
        <w:rPr>
          <w:rFonts w:ascii="Arial" w:hAnsi="Arial" w:cs="Arial"/>
          <w:color w:val="000000"/>
          <w:sz w:val="20"/>
        </w:rPr>
        <w:t>обстоятельств,</w:t>
      </w:r>
      <w:r w:rsidR="007C0C8F" w:rsidRPr="005C6F15">
        <w:rPr>
          <w:rFonts w:ascii="Arial" w:hAnsi="Arial" w:cs="Arial"/>
          <w:color w:val="000000"/>
          <w:sz w:val="20"/>
        </w:rPr>
        <w:t xml:space="preserve"> </w:t>
      </w:r>
      <w:r w:rsidRPr="005C6F15">
        <w:rPr>
          <w:rFonts w:ascii="Arial" w:hAnsi="Arial" w:cs="Arial"/>
          <w:color w:val="000000"/>
          <w:sz w:val="20"/>
        </w:rPr>
        <w:t>предусмотренных</w:t>
      </w:r>
      <w:r w:rsidR="007C0C8F" w:rsidRPr="005C6F15">
        <w:rPr>
          <w:rFonts w:ascii="Arial" w:hAnsi="Arial" w:cs="Arial"/>
          <w:color w:val="000000"/>
          <w:sz w:val="20"/>
        </w:rPr>
        <w:t xml:space="preserve"> </w:t>
      </w:r>
      <w:r w:rsidRPr="005C6F15">
        <w:rPr>
          <w:rFonts w:ascii="Arial" w:hAnsi="Arial" w:cs="Arial"/>
          <w:color w:val="000000"/>
          <w:sz w:val="20"/>
        </w:rPr>
        <w:t>настоящей</w:t>
      </w:r>
      <w:r w:rsidR="007C0C8F" w:rsidRPr="005C6F15">
        <w:rPr>
          <w:rFonts w:ascii="Arial" w:hAnsi="Arial" w:cs="Arial"/>
          <w:color w:val="000000"/>
          <w:sz w:val="20"/>
        </w:rPr>
        <w:t xml:space="preserve"> </w:t>
      </w:r>
      <w:r w:rsidRPr="005C6F15">
        <w:rPr>
          <w:rFonts w:ascii="Arial" w:hAnsi="Arial" w:cs="Arial"/>
          <w:color w:val="000000"/>
          <w:sz w:val="20"/>
        </w:rPr>
        <w:t>частью,</w:t>
      </w:r>
      <w:r w:rsidR="007C0C8F" w:rsidRPr="005C6F15">
        <w:rPr>
          <w:rFonts w:ascii="Arial" w:hAnsi="Arial" w:cs="Arial"/>
          <w:color w:val="000000"/>
          <w:sz w:val="20"/>
        </w:rPr>
        <w:t xml:space="preserve"> </w:t>
      </w:r>
      <w:r w:rsidRPr="005C6F15">
        <w:rPr>
          <w:rFonts w:ascii="Arial" w:hAnsi="Arial" w:cs="Arial"/>
          <w:color w:val="000000"/>
          <w:sz w:val="20"/>
        </w:rPr>
        <w:t>принимает</w:t>
      </w:r>
      <w:r w:rsidR="007C0C8F" w:rsidRPr="005C6F15">
        <w:rPr>
          <w:rFonts w:ascii="Arial" w:hAnsi="Arial" w:cs="Arial"/>
          <w:color w:val="000000"/>
          <w:sz w:val="20"/>
        </w:rPr>
        <w:t xml:space="preserve"> </w:t>
      </w:r>
      <w:r w:rsidRPr="005C6F15">
        <w:rPr>
          <w:rFonts w:ascii="Arial" w:hAnsi="Arial" w:cs="Arial"/>
          <w:color w:val="000000"/>
          <w:sz w:val="20"/>
        </w:rPr>
        <w:t>р</w:t>
      </w:r>
      <w:r w:rsidRPr="005C6F15">
        <w:rPr>
          <w:rFonts w:ascii="Arial" w:hAnsi="Arial" w:cs="Arial"/>
          <w:color w:val="000000"/>
          <w:sz w:val="20"/>
        </w:rPr>
        <w:t>е</w:t>
      </w:r>
      <w:r w:rsidRPr="005C6F15">
        <w:rPr>
          <w:rFonts w:ascii="Arial" w:hAnsi="Arial" w:cs="Arial"/>
          <w:color w:val="000000"/>
          <w:sz w:val="20"/>
        </w:rPr>
        <w:t>шение</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прекращении</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гражданина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качестве</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случае:</w:t>
      </w:r>
    </w:p>
    <w:p w:rsidR="005247B1" w:rsidRPr="005C6F15" w:rsidRDefault="005247B1" w:rsidP="005C6F15">
      <w:pPr>
        <w:rPr>
          <w:rFonts w:ascii="Arial" w:hAnsi="Arial" w:cs="Arial"/>
          <w:color w:val="000000"/>
          <w:sz w:val="20"/>
        </w:rPr>
      </w:pPr>
      <w:bookmarkStart w:id="72" w:name="sub_611"/>
      <w:bookmarkEnd w:id="71"/>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t>подачи</w:t>
      </w:r>
      <w:r w:rsidR="007C0C8F" w:rsidRPr="005C6F15">
        <w:rPr>
          <w:rFonts w:ascii="Arial" w:hAnsi="Arial" w:cs="Arial"/>
          <w:color w:val="000000"/>
          <w:sz w:val="20"/>
        </w:rPr>
        <w:t xml:space="preserve"> </w:t>
      </w:r>
      <w:r w:rsidRPr="005C6F15">
        <w:rPr>
          <w:rFonts w:ascii="Arial" w:hAnsi="Arial" w:cs="Arial"/>
          <w:color w:val="000000"/>
          <w:sz w:val="20"/>
        </w:rPr>
        <w:t>им</w:t>
      </w:r>
      <w:r w:rsidR="007C0C8F" w:rsidRPr="005C6F15">
        <w:rPr>
          <w:rFonts w:ascii="Arial" w:hAnsi="Arial" w:cs="Arial"/>
          <w:color w:val="000000"/>
          <w:sz w:val="20"/>
        </w:rPr>
        <w:t xml:space="preserve"> </w:t>
      </w:r>
      <w:r w:rsidRPr="005C6F15">
        <w:rPr>
          <w:rFonts w:ascii="Arial" w:hAnsi="Arial" w:cs="Arial"/>
          <w:color w:val="000000"/>
          <w:sz w:val="20"/>
        </w:rPr>
        <w:t>письменного</w:t>
      </w:r>
      <w:r w:rsidR="007C0C8F" w:rsidRPr="005C6F15">
        <w:rPr>
          <w:rFonts w:ascii="Arial" w:hAnsi="Arial" w:cs="Arial"/>
          <w:color w:val="000000"/>
          <w:sz w:val="20"/>
        </w:rPr>
        <w:t xml:space="preserve"> </w:t>
      </w:r>
      <w:r w:rsidRPr="005C6F15">
        <w:rPr>
          <w:rFonts w:ascii="Arial" w:hAnsi="Arial" w:cs="Arial"/>
          <w:color w:val="000000"/>
          <w:sz w:val="20"/>
        </w:rPr>
        <w:t>заявления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прекращении</w:t>
      </w:r>
      <w:r w:rsidR="007C0C8F" w:rsidRPr="005C6F15">
        <w:rPr>
          <w:rFonts w:ascii="Arial" w:hAnsi="Arial" w:cs="Arial"/>
          <w:color w:val="000000"/>
          <w:sz w:val="20"/>
        </w:rPr>
        <w:t xml:space="preserve"> </w:t>
      </w:r>
      <w:r w:rsidRPr="005C6F15">
        <w:rPr>
          <w:rFonts w:ascii="Arial" w:hAnsi="Arial" w:cs="Arial"/>
          <w:color w:val="000000"/>
          <w:sz w:val="20"/>
        </w:rPr>
        <w:t>своей</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качестве</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p>
    <w:p w:rsidR="005247B1" w:rsidRPr="005C6F15" w:rsidRDefault="005247B1" w:rsidP="005C6F15">
      <w:pPr>
        <w:rPr>
          <w:rFonts w:ascii="Arial" w:hAnsi="Arial" w:cs="Arial"/>
          <w:color w:val="000000"/>
          <w:sz w:val="20"/>
        </w:rPr>
      </w:pPr>
      <w:bookmarkStart w:id="73" w:name="sub_612"/>
      <w:bookmarkEnd w:id="72"/>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удовлетворения</w:t>
      </w:r>
      <w:r w:rsidR="007C0C8F" w:rsidRPr="005C6F15">
        <w:rPr>
          <w:rFonts w:ascii="Arial" w:hAnsi="Arial" w:cs="Arial"/>
          <w:color w:val="000000"/>
          <w:sz w:val="20"/>
        </w:rPr>
        <w:t xml:space="preserve"> </w:t>
      </w:r>
      <w:r w:rsidRPr="005C6F15">
        <w:rPr>
          <w:rFonts w:ascii="Arial" w:hAnsi="Arial" w:cs="Arial"/>
          <w:color w:val="000000"/>
          <w:sz w:val="20"/>
        </w:rPr>
        <w:t>ходатайства</w:t>
      </w:r>
      <w:r w:rsidR="007C0C8F" w:rsidRPr="005C6F15">
        <w:rPr>
          <w:rFonts w:ascii="Arial" w:hAnsi="Arial" w:cs="Arial"/>
          <w:color w:val="000000"/>
          <w:sz w:val="20"/>
        </w:rPr>
        <w:t xml:space="preserve"> </w:t>
      </w:r>
      <w:r w:rsidRPr="005C6F15">
        <w:rPr>
          <w:rFonts w:ascii="Arial" w:hAnsi="Arial" w:cs="Arial"/>
          <w:color w:val="000000"/>
          <w:sz w:val="20"/>
        </w:rPr>
        <w:t>органов</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учреждений</w:t>
      </w:r>
      <w:r w:rsidR="007C0C8F" w:rsidRPr="005C6F15">
        <w:rPr>
          <w:rFonts w:ascii="Arial" w:hAnsi="Arial" w:cs="Arial"/>
          <w:color w:val="000000"/>
          <w:sz w:val="20"/>
        </w:rPr>
        <w:t xml:space="preserve"> </w:t>
      </w:r>
      <w:r w:rsidRPr="005C6F15">
        <w:rPr>
          <w:rFonts w:ascii="Arial" w:hAnsi="Arial" w:cs="Arial"/>
          <w:color w:val="000000"/>
          <w:sz w:val="20"/>
        </w:rPr>
        <w:t>системы</w:t>
      </w:r>
      <w:r w:rsidR="007C0C8F" w:rsidRPr="005C6F15">
        <w:rPr>
          <w:rFonts w:ascii="Arial" w:hAnsi="Arial" w:cs="Arial"/>
          <w:color w:val="000000"/>
          <w:sz w:val="20"/>
        </w:rPr>
        <w:t xml:space="preserve"> </w:t>
      </w:r>
      <w:r w:rsidRPr="005C6F15">
        <w:rPr>
          <w:rFonts w:ascii="Arial" w:hAnsi="Arial" w:cs="Arial"/>
          <w:color w:val="000000"/>
          <w:sz w:val="20"/>
        </w:rPr>
        <w:t>профилактики</w:t>
      </w:r>
      <w:r w:rsidR="007C0C8F" w:rsidRPr="005C6F15">
        <w:rPr>
          <w:rFonts w:ascii="Arial" w:hAnsi="Arial" w:cs="Arial"/>
          <w:color w:val="000000"/>
          <w:sz w:val="20"/>
        </w:rPr>
        <w:t xml:space="preserve"> </w:t>
      </w:r>
      <w:r w:rsidRPr="005C6F15">
        <w:rPr>
          <w:rFonts w:ascii="Arial" w:hAnsi="Arial" w:cs="Arial"/>
          <w:color w:val="000000"/>
          <w:sz w:val="20"/>
        </w:rPr>
        <w:t>безнадзорности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правонарушений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родителей</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иных</w:t>
      </w:r>
      <w:r w:rsidR="007C0C8F" w:rsidRPr="005C6F15">
        <w:rPr>
          <w:rFonts w:ascii="Arial" w:hAnsi="Arial" w:cs="Arial"/>
          <w:color w:val="000000"/>
          <w:sz w:val="20"/>
        </w:rPr>
        <w:t xml:space="preserve"> </w:t>
      </w:r>
      <w:r w:rsidRPr="005C6F15">
        <w:rPr>
          <w:rFonts w:ascii="Arial" w:hAnsi="Arial" w:cs="Arial"/>
          <w:color w:val="000000"/>
          <w:sz w:val="20"/>
        </w:rPr>
        <w:t>законных</w:t>
      </w:r>
      <w:r w:rsidR="007C0C8F" w:rsidRPr="005C6F15">
        <w:rPr>
          <w:rFonts w:ascii="Arial" w:hAnsi="Arial" w:cs="Arial"/>
          <w:color w:val="000000"/>
          <w:sz w:val="20"/>
        </w:rPr>
        <w:t xml:space="preserve"> </w:t>
      </w:r>
      <w:r w:rsidRPr="005C6F15">
        <w:rPr>
          <w:rFonts w:ascii="Arial" w:hAnsi="Arial" w:cs="Arial"/>
          <w:color w:val="000000"/>
          <w:sz w:val="20"/>
        </w:rPr>
        <w:t>представителей</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за</w:t>
      </w:r>
      <w:r w:rsidR="007C0C8F" w:rsidRPr="005C6F15">
        <w:rPr>
          <w:rFonts w:ascii="Arial" w:hAnsi="Arial" w:cs="Arial"/>
          <w:color w:val="000000"/>
          <w:sz w:val="20"/>
        </w:rPr>
        <w:t xml:space="preserve"> </w:t>
      </w:r>
      <w:r w:rsidRPr="005C6F15">
        <w:rPr>
          <w:rFonts w:ascii="Arial" w:hAnsi="Arial" w:cs="Arial"/>
          <w:color w:val="000000"/>
          <w:sz w:val="20"/>
        </w:rPr>
        <w:t>которым</w:t>
      </w:r>
      <w:r w:rsidR="007C0C8F" w:rsidRPr="005C6F15">
        <w:rPr>
          <w:rFonts w:ascii="Arial" w:hAnsi="Arial" w:cs="Arial"/>
          <w:color w:val="000000"/>
          <w:sz w:val="20"/>
        </w:rPr>
        <w:t xml:space="preserve"> </w:t>
      </w:r>
      <w:r w:rsidRPr="005C6F15">
        <w:rPr>
          <w:rFonts w:ascii="Arial" w:hAnsi="Arial" w:cs="Arial"/>
          <w:color w:val="000000"/>
          <w:sz w:val="20"/>
        </w:rPr>
        <w:t>закреплен</w:t>
      </w:r>
      <w:r w:rsidR="007C0C8F" w:rsidRPr="005C6F15">
        <w:rPr>
          <w:rFonts w:ascii="Arial" w:hAnsi="Arial" w:cs="Arial"/>
          <w:color w:val="000000"/>
          <w:sz w:val="20"/>
        </w:rPr>
        <w:t xml:space="preserve"> </w:t>
      </w:r>
      <w:r w:rsidRPr="005C6F15">
        <w:rPr>
          <w:rFonts w:ascii="Arial" w:hAnsi="Arial" w:cs="Arial"/>
          <w:color w:val="000000"/>
          <w:sz w:val="20"/>
        </w:rPr>
        <w:t>общественный</w:t>
      </w:r>
      <w:r w:rsidR="007C0C8F" w:rsidRPr="005C6F15">
        <w:rPr>
          <w:rFonts w:ascii="Arial" w:hAnsi="Arial" w:cs="Arial"/>
          <w:color w:val="000000"/>
          <w:sz w:val="20"/>
        </w:rPr>
        <w:t xml:space="preserve"> </w:t>
      </w:r>
      <w:r w:rsidRPr="005C6F15">
        <w:rPr>
          <w:rFonts w:ascii="Arial" w:hAnsi="Arial" w:cs="Arial"/>
          <w:color w:val="000000"/>
          <w:sz w:val="20"/>
        </w:rPr>
        <w:t>воспитатель;</w:t>
      </w:r>
    </w:p>
    <w:p w:rsidR="005247B1" w:rsidRPr="005C6F15" w:rsidRDefault="005247B1" w:rsidP="005C6F15">
      <w:pPr>
        <w:rPr>
          <w:rFonts w:ascii="Arial" w:hAnsi="Arial" w:cs="Arial"/>
          <w:color w:val="000000"/>
          <w:sz w:val="20"/>
        </w:rPr>
      </w:pPr>
      <w:bookmarkStart w:id="74" w:name="sub_613"/>
      <w:bookmarkEnd w:id="73"/>
      <w:r w:rsidRPr="005C6F15">
        <w:rPr>
          <w:rFonts w:ascii="Arial" w:hAnsi="Arial" w:cs="Arial"/>
          <w:color w:val="000000"/>
          <w:sz w:val="20"/>
        </w:rPr>
        <w:t>3)</w:t>
      </w:r>
      <w:r w:rsidR="007C0C8F" w:rsidRPr="005C6F15">
        <w:rPr>
          <w:rFonts w:ascii="Arial" w:hAnsi="Arial" w:cs="Arial"/>
          <w:color w:val="000000"/>
          <w:sz w:val="20"/>
        </w:rPr>
        <w:t xml:space="preserve"> </w:t>
      </w:r>
      <w:r w:rsidRPr="005C6F15">
        <w:rPr>
          <w:rFonts w:ascii="Arial" w:hAnsi="Arial" w:cs="Arial"/>
          <w:color w:val="000000"/>
          <w:sz w:val="20"/>
        </w:rPr>
        <w:t>возникновения</w:t>
      </w:r>
      <w:r w:rsidR="007C0C8F" w:rsidRPr="005C6F15">
        <w:rPr>
          <w:rFonts w:ascii="Arial" w:hAnsi="Arial" w:cs="Arial"/>
          <w:color w:val="000000"/>
          <w:sz w:val="20"/>
        </w:rPr>
        <w:t xml:space="preserve"> </w:t>
      </w:r>
      <w:r w:rsidRPr="005C6F15">
        <w:rPr>
          <w:rFonts w:ascii="Arial" w:hAnsi="Arial" w:cs="Arial"/>
          <w:color w:val="000000"/>
          <w:sz w:val="20"/>
        </w:rPr>
        <w:t>обстоятельств,</w:t>
      </w:r>
      <w:r w:rsidR="007C0C8F" w:rsidRPr="005C6F15">
        <w:rPr>
          <w:rFonts w:ascii="Arial" w:hAnsi="Arial" w:cs="Arial"/>
          <w:color w:val="000000"/>
          <w:sz w:val="20"/>
        </w:rPr>
        <w:t xml:space="preserve"> </w:t>
      </w:r>
      <w:r w:rsidRPr="005C6F15">
        <w:rPr>
          <w:rFonts w:ascii="Arial" w:hAnsi="Arial" w:cs="Arial"/>
          <w:color w:val="000000"/>
          <w:sz w:val="20"/>
        </w:rPr>
        <w:t>предусмотренных</w:t>
      </w:r>
      <w:r w:rsidR="007C0C8F" w:rsidRPr="005C6F15">
        <w:rPr>
          <w:rFonts w:ascii="Arial" w:hAnsi="Arial" w:cs="Arial"/>
          <w:color w:val="000000"/>
          <w:sz w:val="20"/>
        </w:rPr>
        <w:t xml:space="preserve"> </w:t>
      </w:r>
      <w:hyperlink w:anchor="sub_22" w:history="1">
        <w:r w:rsidRPr="005C6F15">
          <w:rPr>
            <w:rStyle w:val="afd"/>
            <w:rFonts w:ascii="Arial" w:hAnsi="Arial" w:cs="Arial"/>
            <w:color w:val="000000"/>
            <w:sz w:val="20"/>
          </w:rPr>
          <w:t>пунктом</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2.2.</w:t>
        </w:r>
      </w:hyperlink>
      <w:r w:rsidR="007C0C8F" w:rsidRPr="005C6F15">
        <w:rPr>
          <w:rFonts w:ascii="Arial" w:hAnsi="Arial" w:cs="Arial"/>
          <w:color w:val="000000"/>
          <w:sz w:val="20"/>
        </w:rPr>
        <w:t xml:space="preserve"> </w:t>
      </w:r>
      <w:r w:rsidRPr="005C6F15">
        <w:rPr>
          <w:rFonts w:ascii="Arial" w:hAnsi="Arial" w:cs="Arial"/>
          <w:color w:val="000000"/>
          <w:sz w:val="20"/>
        </w:rPr>
        <w:t>настоящего</w:t>
      </w:r>
      <w:r w:rsidR="007C0C8F" w:rsidRPr="005C6F15">
        <w:rPr>
          <w:rFonts w:ascii="Arial" w:hAnsi="Arial" w:cs="Arial"/>
          <w:color w:val="000000"/>
          <w:sz w:val="20"/>
        </w:rPr>
        <w:t xml:space="preserve"> </w:t>
      </w:r>
      <w:r w:rsidRPr="005C6F15">
        <w:rPr>
          <w:rFonts w:ascii="Arial" w:hAnsi="Arial" w:cs="Arial"/>
          <w:color w:val="000000"/>
          <w:sz w:val="20"/>
        </w:rPr>
        <w:t>Положения;</w:t>
      </w:r>
    </w:p>
    <w:p w:rsidR="005247B1" w:rsidRPr="005C6F15" w:rsidRDefault="005247B1" w:rsidP="005C6F15">
      <w:pPr>
        <w:rPr>
          <w:rFonts w:ascii="Arial" w:hAnsi="Arial" w:cs="Arial"/>
          <w:color w:val="000000"/>
          <w:sz w:val="20"/>
        </w:rPr>
      </w:pPr>
      <w:bookmarkStart w:id="75" w:name="sub_614"/>
      <w:bookmarkEnd w:id="74"/>
      <w:r w:rsidRPr="005C6F15">
        <w:rPr>
          <w:rFonts w:ascii="Arial" w:hAnsi="Arial" w:cs="Arial"/>
          <w:color w:val="000000"/>
          <w:sz w:val="20"/>
        </w:rPr>
        <w:t>4)</w:t>
      </w:r>
      <w:r w:rsidR="007C0C8F" w:rsidRPr="005C6F15">
        <w:rPr>
          <w:rFonts w:ascii="Arial" w:hAnsi="Arial" w:cs="Arial"/>
          <w:color w:val="000000"/>
          <w:sz w:val="20"/>
        </w:rPr>
        <w:t xml:space="preserve"> </w:t>
      </w:r>
      <w:r w:rsidRPr="005C6F15">
        <w:rPr>
          <w:rFonts w:ascii="Arial" w:hAnsi="Arial" w:cs="Arial"/>
          <w:color w:val="000000"/>
          <w:sz w:val="20"/>
        </w:rPr>
        <w:t>снятия</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учета.</w:t>
      </w:r>
    </w:p>
    <w:p w:rsidR="005247B1" w:rsidRPr="005C6F15" w:rsidRDefault="005247B1" w:rsidP="005C6F15">
      <w:pPr>
        <w:rPr>
          <w:rFonts w:ascii="Arial" w:hAnsi="Arial" w:cs="Arial"/>
          <w:color w:val="000000"/>
          <w:sz w:val="20"/>
        </w:rPr>
      </w:pPr>
      <w:bookmarkStart w:id="76" w:name="sub_62"/>
      <w:bookmarkEnd w:id="75"/>
      <w:r w:rsidRPr="005C6F15">
        <w:rPr>
          <w:rFonts w:ascii="Arial" w:hAnsi="Arial" w:cs="Arial"/>
          <w:color w:val="000000"/>
          <w:sz w:val="20"/>
        </w:rPr>
        <w:t>6.2.</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принимает</w:t>
      </w:r>
      <w:r w:rsidR="007C0C8F" w:rsidRPr="005C6F15">
        <w:rPr>
          <w:rFonts w:ascii="Arial" w:hAnsi="Arial" w:cs="Arial"/>
          <w:color w:val="000000"/>
          <w:sz w:val="20"/>
        </w:rPr>
        <w:t xml:space="preserve"> </w:t>
      </w:r>
      <w:r w:rsidRPr="005C6F15">
        <w:rPr>
          <w:rFonts w:ascii="Arial" w:hAnsi="Arial" w:cs="Arial"/>
          <w:color w:val="000000"/>
          <w:sz w:val="20"/>
        </w:rPr>
        <w:t>решение</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форме</w:t>
      </w:r>
      <w:r w:rsidR="007C0C8F" w:rsidRPr="005C6F15">
        <w:rPr>
          <w:rFonts w:ascii="Arial" w:hAnsi="Arial" w:cs="Arial"/>
          <w:color w:val="000000"/>
          <w:sz w:val="20"/>
        </w:rPr>
        <w:t xml:space="preserve"> </w:t>
      </w:r>
      <w:r w:rsidRPr="005C6F15">
        <w:rPr>
          <w:rFonts w:ascii="Arial" w:hAnsi="Arial" w:cs="Arial"/>
          <w:color w:val="000000"/>
          <w:sz w:val="20"/>
        </w:rPr>
        <w:t>постановления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прекращении</w:t>
      </w:r>
      <w:r w:rsidR="007C0C8F" w:rsidRPr="005C6F15">
        <w:rPr>
          <w:rFonts w:ascii="Arial" w:hAnsi="Arial" w:cs="Arial"/>
          <w:color w:val="000000"/>
          <w:sz w:val="20"/>
        </w:rPr>
        <w:t xml:space="preserve"> </w:t>
      </w:r>
      <w:r w:rsidRPr="005C6F15">
        <w:rPr>
          <w:rFonts w:ascii="Arial" w:hAnsi="Arial" w:cs="Arial"/>
          <w:color w:val="000000"/>
          <w:sz w:val="20"/>
        </w:rPr>
        <w:t>гражданином</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качестве</w:t>
      </w:r>
      <w:r w:rsidR="007C0C8F" w:rsidRPr="005C6F15">
        <w:rPr>
          <w:rFonts w:ascii="Arial" w:hAnsi="Arial" w:cs="Arial"/>
          <w:color w:val="000000"/>
          <w:sz w:val="20"/>
        </w:rPr>
        <w:t xml:space="preserve"> </w:t>
      </w:r>
      <w:r w:rsidRPr="005C6F15">
        <w:rPr>
          <w:rFonts w:ascii="Arial" w:hAnsi="Arial" w:cs="Arial"/>
          <w:color w:val="000000"/>
          <w:sz w:val="20"/>
        </w:rPr>
        <w:t>общественн</w:t>
      </w:r>
      <w:r w:rsidRPr="005C6F15">
        <w:rPr>
          <w:rFonts w:ascii="Arial" w:hAnsi="Arial" w:cs="Arial"/>
          <w:color w:val="000000"/>
          <w:sz w:val="20"/>
        </w:rPr>
        <w:t>о</w:t>
      </w:r>
      <w:r w:rsidRPr="005C6F15">
        <w:rPr>
          <w:rFonts w:ascii="Arial" w:hAnsi="Arial" w:cs="Arial"/>
          <w:color w:val="000000"/>
          <w:sz w:val="20"/>
        </w:rPr>
        <w:t>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случаях,</w:t>
      </w:r>
      <w:r w:rsidR="007C0C8F" w:rsidRPr="005C6F15">
        <w:rPr>
          <w:rFonts w:ascii="Arial" w:hAnsi="Arial" w:cs="Arial"/>
          <w:color w:val="000000"/>
          <w:sz w:val="20"/>
        </w:rPr>
        <w:t xml:space="preserve"> </w:t>
      </w:r>
      <w:r w:rsidRPr="005C6F15">
        <w:rPr>
          <w:rFonts w:ascii="Arial" w:hAnsi="Arial" w:cs="Arial"/>
          <w:color w:val="000000"/>
          <w:sz w:val="20"/>
        </w:rPr>
        <w:t>указанных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hyperlink w:anchor="sub_611" w:history="1">
        <w:r w:rsidRPr="005C6F15">
          <w:rPr>
            <w:rStyle w:val="afd"/>
            <w:rFonts w:ascii="Arial" w:hAnsi="Arial" w:cs="Arial"/>
            <w:color w:val="000000"/>
            <w:sz w:val="20"/>
          </w:rPr>
          <w:t>подпунктах</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1-3</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пункта</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6.1</w:t>
        </w:r>
      </w:hyperlink>
      <w:r w:rsidR="007C0C8F" w:rsidRPr="005C6F15">
        <w:rPr>
          <w:rFonts w:ascii="Arial" w:hAnsi="Arial" w:cs="Arial"/>
          <w:color w:val="000000"/>
          <w:sz w:val="20"/>
        </w:rPr>
        <w:t xml:space="preserve"> </w:t>
      </w:r>
      <w:r w:rsidRPr="005C6F15">
        <w:rPr>
          <w:rFonts w:ascii="Arial" w:hAnsi="Arial" w:cs="Arial"/>
          <w:color w:val="000000"/>
          <w:sz w:val="20"/>
        </w:rPr>
        <w:t>настоящей</w:t>
      </w:r>
      <w:r w:rsidR="007C0C8F" w:rsidRPr="005C6F15">
        <w:rPr>
          <w:rFonts w:ascii="Arial" w:hAnsi="Arial" w:cs="Arial"/>
          <w:color w:val="000000"/>
          <w:sz w:val="20"/>
        </w:rPr>
        <w:t xml:space="preserve"> </w:t>
      </w:r>
      <w:r w:rsidRPr="005C6F15">
        <w:rPr>
          <w:rFonts w:ascii="Arial" w:hAnsi="Arial" w:cs="Arial"/>
          <w:color w:val="000000"/>
          <w:sz w:val="20"/>
        </w:rPr>
        <w:t>статьи.</w:t>
      </w:r>
    </w:p>
    <w:p w:rsidR="005247B1" w:rsidRPr="005C6F15" w:rsidRDefault="005247B1" w:rsidP="005C6F15">
      <w:pPr>
        <w:rPr>
          <w:rFonts w:ascii="Arial" w:hAnsi="Arial" w:cs="Arial"/>
          <w:color w:val="000000"/>
          <w:sz w:val="20"/>
        </w:rPr>
      </w:pPr>
      <w:bookmarkStart w:id="77" w:name="sub_63"/>
      <w:bookmarkEnd w:id="76"/>
      <w:r w:rsidRPr="005C6F15">
        <w:rPr>
          <w:rFonts w:ascii="Arial" w:hAnsi="Arial" w:cs="Arial"/>
          <w:color w:val="000000"/>
          <w:sz w:val="20"/>
        </w:rPr>
        <w:t>6.3.</w:t>
      </w:r>
      <w:r w:rsidR="007C0C8F" w:rsidRPr="005C6F15">
        <w:rPr>
          <w:rFonts w:ascii="Arial" w:hAnsi="Arial" w:cs="Arial"/>
          <w:color w:val="000000"/>
          <w:sz w:val="20"/>
        </w:rPr>
        <w:t xml:space="preserve"> </w:t>
      </w:r>
      <w:r w:rsidRPr="005C6F15">
        <w:rPr>
          <w:rFonts w:ascii="Arial" w:hAnsi="Arial" w:cs="Arial"/>
          <w:color w:val="000000"/>
          <w:sz w:val="20"/>
        </w:rPr>
        <w:t>При</w:t>
      </w:r>
      <w:r w:rsidR="007C0C8F" w:rsidRPr="005C6F15">
        <w:rPr>
          <w:rFonts w:ascii="Arial" w:hAnsi="Arial" w:cs="Arial"/>
          <w:color w:val="000000"/>
          <w:sz w:val="20"/>
        </w:rPr>
        <w:t xml:space="preserve"> </w:t>
      </w:r>
      <w:r w:rsidRPr="005C6F15">
        <w:rPr>
          <w:rFonts w:ascii="Arial" w:hAnsi="Arial" w:cs="Arial"/>
          <w:color w:val="000000"/>
          <w:sz w:val="20"/>
        </w:rPr>
        <w:t>необходимости</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несовершеннолетнему</w:t>
      </w:r>
      <w:r w:rsidR="007C0C8F" w:rsidRPr="005C6F15">
        <w:rPr>
          <w:rFonts w:ascii="Arial" w:hAnsi="Arial" w:cs="Arial"/>
          <w:color w:val="000000"/>
          <w:sz w:val="20"/>
        </w:rPr>
        <w:t xml:space="preserve"> </w:t>
      </w:r>
      <w:r w:rsidRPr="005C6F15">
        <w:rPr>
          <w:rFonts w:ascii="Arial" w:hAnsi="Arial" w:cs="Arial"/>
          <w:color w:val="000000"/>
          <w:sz w:val="20"/>
        </w:rPr>
        <w:t>может</w:t>
      </w:r>
      <w:r w:rsidR="007C0C8F" w:rsidRPr="005C6F15">
        <w:rPr>
          <w:rFonts w:ascii="Arial" w:hAnsi="Arial" w:cs="Arial"/>
          <w:color w:val="000000"/>
          <w:sz w:val="20"/>
        </w:rPr>
        <w:t xml:space="preserve"> </w:t>
      </w:r>
      <w:r w:rsidRPr="005C6F15">
        <w:rPr>
          <w:rFonts w:ascii="Arial" w:hAnsi="Arial" w:cs="Arial"/>
          <w:color w:val="000000"/>
          <w:sz w:val="20"/>
        </w:rPr>
        <w:t>быть</w:t>
      </w:r>
      <w:r w:rsidR="007C0C8F" w:rsidRPr="005C6F15">
        <w:rPr>
          <w:rFonts w:ascii="Arial" w:hAnsi="Arial" w:cs="Arial"/>
          <w:color w:val="000000"/>
          <w:sz w:val="20"/>
        </w:rPr>
        <w:t xml:space="preserve"> </w:t>
      </w:r>
      <w:r w:rsidRPr="005C6F15">
        <w:rPr>
          <w:rFonts w:ascii="Arial" w:hAnsi="Arial" w:cs="Arial"/>
          <w:color w:val="000000"/>
          <w:sz w:val="20"/>
        </w:rPr>
        <w:t>назначен</w:t>
      </w:r>
      <w:r w:rsidR="007C0C8F" w:rsidRPr="005C6F15">
        <w:rPr>
          <w:rFonts w:ascii="Arial" w:hAnsi="Arial" w:cs="Arial"/>
          <w:color w:val="000000"/>
          <w:sz w:val="20"/>
        </w:rPr>
        <w:t xml:space="preserve"> </w:t>
      </w:r>
      <w:r w:rsidRPr="005C6F15">
        <w:rPr>
          <w:rFonts w:ascii="Arial" w:hAnsi="Arial" w:cs="Arial"/>
          <w:color w:val="000000"/>
          <w:sz w:val="20"/>
        </w:rPr>
        <w:t>другой</w:t>
      </w:r>
      <w:r w:rsidR="007C0C8F" w:rsidRPr="005C6F15">
        <w:rPr>
          <w:rFonts w:ascii="Arial" w:hAnsi="Arial" w:cs="Arial"/>
          <w:color w:val="000000"/>
          <w:sz w:val="20"/>
        </w:rPr>
        <w:t xml:space="preserve"> </w:t>
      </w:r>
      <w:r w:rsidRPr="005C6F15">
        <w:rPr>
          <w:rFonts w:ascii="Arial" w:hAnsi="Arial" w:cs="Arial"/>
          <w:color w:val="000000"/>
          <w:sz w:val="20"/>
        </w:rPr>
        <w:t>общественный</w:t>
      </w:r>
      <w:r w:rsidR="007C0C8F" w:rsidRPr="005C6F15">
        <w:rPr>
          <w:rFonts w:ascii="Arial" w:hAnsi="Arial" w:cs="Arial"/>
          <w:color w:val="000000"/>
          <w:sz w:val="20"/>
        </w:rPr>
        <w:t xml:space="preserve"> </w:t>
      </w:r>
      <w:r w:rsidRPr="005C6F15">
        <w:rPr>
          <w:rFonts w:ascii="Arial" w:hAnsi="Arial" w:cs="Arial"/>
          <w:color w:val="000000"/>
          <w:sz w:val="20"/>
        </w:rPr>
        <w:t>воспитатель.</w:t>
      </w:r>
    </w:p>
    <w:p w:rsidR="005247B1" w:rsidRPr="005C6F15" w:rsidRDefault="005247B1" w:rsidP="005C6F15">
      <w:pPr>
        <w:rPr>
          <w:rFonts w:ascii="Arial" w:hAnsi="Arial" w:cs="Arial"/>
          <w:color w:val="000000"/>
          <w:sz w:val="20"/>
        </w:rPr>
      </w:pPr>
      <w:bookmarkStart w:id="78" w:name="sub_64"/>
      <w:bookmarkEnd w:id="77"/>
      <w:r w:rsidRPr="005C6F15">
        <w:rPr>
          <w:rFonts w:ascii="Arial" w:hAnsi="Arial" w:cs="Arial"/>
          <w:color w:val="000000"/>
          <w:sz w:val="20"/>
        </w:rPr>
        <w:t>6.4.</w:t>
      </w:r>
      <w:r w:rsidR="007C0C8F" w:rsidRPr="005C6F15">
        <w:rPr>
          <w:rFonts w:ascii="Arial" w:hAnsi="Arial" w:cs="Arial"/>
          <w:color w:val="000000"/>
          <w:sz w:val="20"/>
        </w:rPr>
        <w:t xml:space="preserve"> </w:t>
      </w:r>
      <w:r w:rsidRPr="005C6F15">
        <w:rPr>
          <w:rFonts w:ascii="Arial" w:hAnsi="Arial" w:cs="Arial"/>
          <w:color w:val="000000"/>
          <w:sz w:val="20"/>
        </w:rPr>
        <w:t>Комиссия</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пятидневный</w:t>
      </w:r>
      <w:r w:rsidR="007C0C8F" w:rsidRPr="005C6F15">
        <w:rPr>
          <w:rFonts w:ascii="Arial" w:hAnsi="Arial" w:cs="Arial"/>
          <w:color w:val="000000"/>
          <w:sz w:val="20"/>
        </w:rPr>
        <w:t xml:space="preserve"> </w:t>
      </w:r>
      <w:r w:rsidRPr="005C6F15">
        <w:rPr>
          <w:rFonts w:ascii="Arial" w:hAnsi="Arial" w:cs="Arial"/>
          <w:color w:val="000000"/>
          <w:sz w:val="20"/>
        </w:rPr>
        <w:t>срок</w:t>
      </w:r>
      <w:r w:rsidR="007C0C8F" w:rsidRPr="005C6F15">
        <w:rPr>
          <w:rFonts w:ascii="Arial" w:hAnsi="Arial" w:cs="Arial"/>
          <w:color w:val="000000"/>
          <w:sz w:val="20"/>
        </w:rPr>
        <w:t xml:space="preserve"> </w:t>
      </w:r>
      <w:r w:rsidRPr="005C6F15">
        <w:rPr>
          <w:rFonts w:ascii="Arial" w:hAnsi="Arial" w:cs="Arial"/>
          <w:color w:val="000000"/>
          <w:sz w:val="20"/>
        </w:rPr>
        <w:t>после</w:t>
      </w:r>
      <w:r w:rsidR="007C0C8F" w:rsidRPr="005C6F15">
        <w:rPr>
          <w:rFonts w:ascii="Arial" w:hAnsi="Arial" w:cs="Arial"/>
          <w:color w:val="000000"/>
          <w:sz w:val="20"/>
        </w:rPr>
        <w:t xml:space="preserve"> </w:t>
      </w:r>
      <w:r w:rsidRPr="005C6F15">
        <w:rPr>
          <w:rFonts w:ascii="Arial" w:hAnsi="Arial" w:cs="Arial"/>
          <w:color w:val="000000"/>
          <w:sz w:val="20"/>
        </w:rPr>
        <w:t>принятия</w:t>
      </w:r>
      <w:r w:rsidR="007C0C8F" w:rsidRPr="005C6F15">
        <w:rPr>
          <w:rFonts w:ascii="Arial" w:hAnsi="Arial" w:cs="Arial"/>
          <w:color w:val="000000"/>
          <w:sz w:val="20"/>
        </w:rPr>
        <w:t xml:space="preserve"> </w:t>
      </w:r>
      <w:r w:rsidRPr="005C6F15">
        <w:rPr>
          <w:rFonts w:ascii="Arial" w:hAnsi="Arial" w:cs="Arial"/>
          <w:color w:val="000000"/>
          <w:sz w:val="20"/>
        </w:rPr>
        <w:t>решения</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прекращении</w:t>
      </w:r>
      <w:r w:rsidR="007C0C8F" w:rsidRPr="005C6F15">
        <w:rPr>
          <w:rFonts w:ascii="Arial" w:hAnsi="Arial" w:cs="Arial"/>
          <w:color w:val="000000"/>
          <w:sz w:val="20"/>
        </w:rPr>
        <w:t xml:space="preserve"> </w:t>
      </w:r>
      <w:r w:rsidRPr="005C6F15">
        <w:rPr>
          <w:rFonts w:ascii="Arial" w:hAnsi="Arial" w:cs="Arial"/>
          <w:color w:val="000000"/>
          <w:sz w:val="20"/>
        </w:rPr>
        <w:t>гражданином</w:t>
      </w:r>
      <w:r w:rsidR="007C0C8F" w:rsidRPr="005C6F15">
        <w:rPr>
          <w:rFonts w:ascii="Arial" w:hAnsi="Arial" w:cs="Arial"/>
          <w:color w:val="000000"/>
          <w:sz w:val="20"/>
        </w:rPr>
        <w:t xml:space="preserve"> </w:t>
      </w:r>
      <w:r w:rsidRPr="005C6F15">
        <w:rPr>
          <w:rFonts w:ascii="Arial" w:hAnsi="Arial" w:cs="Arial"/>
          <w:color w:val="000000"/>
          <w:sz w:val="20"/>
        </w:rPr>
        <w:t>деятельности</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качестве</w:t>
      </w:r>
      <w:r w:rsidR="007C0C8F" w:rsidRPr="005C6F15">
        <w:rPr>
          <w:rFonts w:ascii="Arial" w:hAnsi="Arial" w:cs="Arial"/>
          <w:color w:val="000000"/>
          <w:sz w:val="20"/>
        </w:rPr>
        <w:t xml:space="preserve"> </w:t>
      </w:r>
      <w:r w:rsidRPr="005C6F15">
        <w:rPr>
          <w:rFonts w:ascii="Arial" w:hAnsi="Arial" w:cs="Arial"/>
          <w:color w:val="000000"/>
          <w:sz w:val="20"/>
        </w:rPr>
        <w:t>общественн</w:t>
      </w:r>
      <w:r w:rsidRPr="005C6F15">
        <w:rPr>
          <w:rFonts w:ascii="Arial" w:hAnsi="Arial" w:cs="Arial"/>
          <w:color w:val="000000"/>
          <w:sz w:val="20"/>
        </w:rPr>
        <w:t>о</w:t>
      </w:r>
      <w:r w:rsidRPr="005C6F15">
        <w:rPr>
          <w:rFonts w:ascii="Arial" w:hAnsi="Arial" w:cs="Arial"/>
          <w:color w:val="000000"/>
          <w:sz w:val="20"/>
        </w:rPr>
        <w:t>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сообщает</w:t>
      </w:r>
      <w:r w:rsidR="007C0C8F" w:rsidRPr="005C6F15">
        <w:rPr>
          <w:rFonts w:ascii="Arial" w:hAnsi="Arial" w:cs="Arial"/>
          <w:color w:val="000000"/>
          <w:sz w:val="20"/>
        </w:rPr>
        <w:t xml:space="preserve"> </w:t>
      </w: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месту</w:t>
      </w:r>
      <w:r w:rsidR="007C0C8F" w:rsidRPr="005C6F15">
        <w:rPr>
          <w:rFonts w:ascii="Arial" w:hAnsi="Arial" w:cs="Arial"/>
          <w:color w:val="000000"/>
          <w:sz w:val="20"/>
        </w:rPr>
        <w:t xml:space="preserve"> </w:t>
      </w:r>
      <w:r w:rsidRPr="005C6F15">
        <w:rPr>
          <w:rFonts w:ascii="Arial" w:hAnsi="Arial" w:cs="Arial"/>
          <w:color w:val="000000"/>
          <w:sz w:val="20"/>
        </w:rPr>
        <w:t>работы</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родителям</w:t>
      </w:r>
      <w:r w:rsidR="007C0C8F" w:rsidRPr="005C6F15">
        <w:rPr>
          <w:rFonts w:ascii="Arial" w:hAnsi="Arial" w:cs="Arial"/>
          <w:color w:val="000000"/>
          <w:sz w:val="20"/>
        </w:rPr>
        <w:t xml:space="preserve"> </w:t>
      </w:r>
      <w:r w:rsidRPr="005C6F15">
        <w:rPr>
          <w:rFonts w:ascii="Arial" w:hAnsi="Arial" w:cs="Arial"/>
          <w:color w:val="000000"/>
          <w:sz w:val="20"/>
        </w:rPr>
        <w:t>или</w:t>
      </w:r>
      <w:r w:rsidR="007C0C8F" w:rsidRPr="005C6F15">
        <w:rPr>
          <w:rFonts w:ascii="Arial" w:hAnsi="Arial" w:cs="Arial"/>
          <w:color w:val="000000"/>
          <w:sz w:val="20"/>
        </w:rPr>
        <w:t xml:space="preserve"> </w:t>
      </w:r>
      <w:r w:rsidRPr="005C6F15">
        <w:rPr>
          <w:rFonts w:ascii="Arial" w:hAnsi="Arial" w:cs="Arial"/>
          <w:color w:val="000000"/>
          <w:sz w:val="20"/>
        </w:rPr>
        <w:t>иным</w:t>
      </w:r>
      <w:r w:rsidR="007C0C8F" w:rsidRPr="005C6F15">
        <w:rPr>
          <w:rFonts w:ascii="Arial" w:hAnsi="Arial" w:cs="Arial"/>
          <w:color w:val="000000"/>
          <w:sz w:val="20"/>
        </w:rPr>
        <w:t xml:space="preserve"> </w:t>
      </w:r>
      <w:r w:rsidRPr="005C6F15">
        <w:rPr>
          <w:rFonts w:ascii="Arial" w:hAnsi="Arial" w:cs="Arial"/>
          <w:color w:val="000000"/>
          <w:sz w:val="20"/>
        </w:rPr>
        <w:t>законным</w:t>
      </w:r>
      <w:r w:rsidR="007C0C8F" w:rsidRPr="005C6F15">
        <w:rPr>
          <w:rFonts w:ascii="Arial" w:hAnsi="Arial" w:cs="Arial"/>
          <w:color w:val="000000"/>
          <w:sz w:val="20"/>
        </w:rPr>
        <w:t xml:space="preserve"> </w:t>
      </w:r>
      <w:r w:rsidRPr="005C6F15">
        <w:rPr>
          <w:rFonts w:ascii="Arial" w:hAnsi="Arial" w:cs="Arial"/>
          <w:color w:val="000000"/>
          <w:sz w:val="20"/>
        </w:rPr>
        <w:t>представителям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несовершеннолетнего</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принятом</w:t>
      </w:r>
      <w:r w:rsidR="007C0C8F" w:rsidRPr="005C6F15">
        <w:rPr>
          <w:rFonts w:ascii="Arial" w:hAnsi="Arial" w:cs="Arial"/>
          <w:color w:val="000000"/>
          <w:sz w:val="20"/>
        </w:rPr>
        <w:t xml:space="preserve"> </w:t>
      </w:r>
      <w:r w:rsidRPr="005C6F15">
        <w:rPr>
          <w:rFonts w:ascii="Arial" w:hAnsi="Arial" w:cs="Arial"/>
          <w:color w:val="000000"/>
          <w:sz w:val="20"/>
        </w:rPr>
        <w:t>р</w:t>
      </w:r>
      <w:r w:rsidRPr="005C6F15">
        <w:rPr>
          <w:rFonts w:ascii="Arial" w:hAnsi="Arial" w:cs="Arial"/>
          <w:color w:val="000000"/>
          <w:sz w:val="20"/>
        </w:rPr>
        <w:t>е</w:t>
      </w:r>
      <w:r w:rsidRPr="005C6F15">
        <w:rPr>
          <w:rFonts w:ascii="Arial" w:hAnsi="Arial" w:cs="Arial"/>
          <w:color w:val="000000"/>
          <w:sz w:val="20"/>
        </w:rPr>
        <w:t>шении.</w:t>
      </w:r>
    </w:p>
    <w:bookmarkEnd w:id="78"/>
    <w:p w:rsidR="005247B1" w:rsidRPr="005C6F15" w:rsidRDefault="005247B1" w:rsidP="005C6F15">
      <w:pPr>
        <w:pStyle w:val="12"/>
        <w:rPr>
          <w:rFonts w:ascii="Arial" w:hAnsi="Arial" w:cs="Arial"/>
          <w:color w:val="000000"/>
          <w:sz w:val="20"/>
        </w:rPr>
      </w:pPr>
      <w:r w:rsidRPr="005C6F15">
        <w:rPr>
          <w:rFonts w:ascii="Arial" w:hAnsi="Arial" w:cs="Arial"/>
          <w:color w:val="000000"/>
          <w:sz w:val="20"/>
        </w:rPr>
        <w:t>Статья</w:t>
      </w:r>
      <w:r w:rsidR="007C0C8F" w:rsidRPr="005C6F15">
        <w:rPr>
          <w:rFonts w:ascii="Arial" w:hAnsi="Arial" w:cs="Arial"/>
          <w:color w:val="000000"/>
          <w:sz w:val="20"/>
        </w:rPr>
        <w:t xml:space="preserve"> </w:t>
      </w:r>
      <w:r w:rsidRPr="005C6F15">
        <w:rPr>
          <w:rFonts w:ascii="Arial" w:hAnsi="Arial" w:cs="Arial"/>
          <w:color w:val="000000"/>
          <w:sz w:val="20"/>
        </w:rPr>
        <w:t>7.</w:t>
      </w:r>
      <w:r w:rsidR="007C0C8F" w:rsidRPr="005C6F15">
        <w:rPr>
          <w:rFonts w:ascii="Arial" w:hAnsi="Arial" w:cs="Arial"/>
          <w:color w:val="000000"/>
          <w:sz w:val="20"/>
        </w:rPr>
        <w:t xml:space="preserve"> </w:t>
      </w:r>
      <w:r w:rsidRPr="005C6F15">
        <w:rPr>
          <w:rFonts w:ascii="Arial" w:hAnsi="Arial" w:cs="Arial"/>
          <w:color w:val="000000"/>
          <w:sz w:val="20"/>
        </w:rPr>
        <w:t>Права</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p w:rsidR="001B0E28" w:rsidRPr="005C6F15" w:rsidRDefault="005247B1" w:rsidP="005C6F15">
      <w:pPr>
        <w:rPr>
          <w:rFonts w:ascii="Arial" w:hAnsi="Arial" w:cs="Arial"/>
          <w:color w:val="000000"/>
          <w:sz w:val="20"/>
        </w:rPr>
      </w:pPr>
      <w:proofErr w:type="gramStart"/>
      <w:r w:rsidRPr="005C6F15">
        <w:rPr>
          <w:rFonts w:ascii="Arial" w:hAnsi="Arial" w:cs="Arial"/>
          <w:color w:val="000000"/>
          <w:sz w:val="20"/>
        </w:rPr>
        <w:t>Несовершеннолетним,</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отношении</w:t>
      </w:r>
      <w:r w:rsidR="007C0C8F" w:rsidRPr="005C6F15">
        <w:rPr>
          <w:rFonts w:ascii="Arial" w:hAnsi="Arial" w:cs="Arial"/>
          <w:color w:val="000000"/>
          <w:sz w:val="20"/>
        </w:rPr>
        <w:t xml:space="preserve"> </w:t>
      </w:r>
      <w:r w:rsidRPr="005C6F15">
        <w:rPr>
          <w:rFonts w:ascii="Arial" w:hAnsi="Arial" w:cs="Arial"/>
          <w:color w:val="000000"/>
          <w:sz w:val="20"/>
        </w:rPr>
        <w:t>которых</w:t>
      </w:r>
      <w:r w:rsidR="007C0C8F" w:rsidRPr="005C6F15">
        <w:rPr>
          <w:rFonts w:ascii="Arial" w:hAnsi="Arial" w:cs="Arial"/>
          <w:color w:val="000000"/>
          <w:sz w:val="20"/>
        </w:rPr>
        <w:t xml:space="preserve"> </w:t>
      </w:r>
      <w:r w:rsidRPr="005C6F15">
        <w:rPr>
          <w:rFonts w:ascii="Arial" w:hAnsi="Arial" w:cs="Arial"/>
          <w:color w:val="000000"/>
          <w:sz w:val="20"/>
        </w:rPr>
        <w:t>проводится</w:t>
      </w:r>
      <w:r w:rsidR="007C0C8F" w:rsidRPr="005C6F15">
        <w:rPr>
          <w:rFonts w:ascii="Arial" w:hAnsi="Arial" w:cs="Arial"/>
          <w:color w:val="000000"/>
          <w:sz w:val="20"/>
        </w:rPr>
        <w:t xml:space="preserve"> </w:t>
      </w:r>
      <w:r w:rsidRPr="005C6F15">
        <w:rPr>
          <w:rFonts w:ascii="Arial" w:hAnsi="Arial" w:cs="Arial"/>
          <w:color w:val="000000"/>
          <w:sz w:val="20"/>
        </w:rPr>
        <w:t>индивидуальная</w:t>
      </w:r>
      <w:r w:rsidR="007C0C8F" w:rsidRPr="005C6F15">
        <w:rPr>
          <w:rFonts w:ascii="Arial" w:hAnsi="Arial" w:cs="Arial"/>
          <w:color w:val="000000"/>
          <w:sz w:val="20"/>
        </w:rPr>
        <w:t xml:space="preserve"> </w:t>
      </w:r>
      <w:r w:rsidRPr="005C6F15">
        <w:rPr>
          <w:rFonts w:ascii="Arial" w:hAnsi="Arial" w:cs="Arial"/>
          <w:color w:val="000000"/>
          <w:sz w:val="20"/>
        </w:rPr>
        <w:t>профилактическая</w:t>
      </w:r>
      <w:r w:rsidR="007C0C8F" w:rsidRPr="005C6F15">
        <w:rPr>
          <w:rFonts w:ascii="Arial" w:hAnsi="Arial" w:cs="Arial"/>
          <w:color w:val="000000"/>
          <w:sz w:val="20"/>
        </w:rPr>
        <w:t xml:space="preserve"> </w:t>
      </w:r>
      <w:r w:rsidRPr="005C6F15">
        <w:rPr>
          <w:rFonts w:ascii="Arial" w:hAnsi="Arial" w:cs="Arial"/>
          <w:color w:val="000000"/>
          <w:sz w:val="20"/>
        </w:rPr>
        <w:t>работа</w:t>
      </w:r>
      <w:r w:rsidR="007C0C8F" w:rsidRPr="005C6F15">
        <w:rPr>
          <w:rFonts w:ascii="Arial" w:hAnsi="Arial" w:cs="Arial"/>
          <w:color w:val="000000"/>
          <w:sz w:val="20"/>
        </w:rPr>
        <w:t xml:space="preserve"> </w:t>
      </w:r>
      <w:r w:rsidRPr="005C6F15">
        <w:rPr>
          <w:rFonts w:ascii="Arial" w:hAnsi="Arial" w:cs="Arial"/>
          <w:color w:val="000000"/>
          <w:sz w:val="20"/>
        </w:rPr>
        <w:t>с</w:t>
      </w:r>
      <w:r w:rsidR="007C0C8F" w:rsidRPr="005C6F15">
        <w:rPr>
          <w:rFonts w:ascii="Arial" w:hAnsi="Arial" w:cs="Arial"/>
          <w:color w:val="000000"/>
          <w:sz w:val="20"/>
        </w:rPr>
        <w:t xml:space="preserve"> </w:t>
      </w:r>
      <w:r w:rsidRPr="005C6F15">
        <w:rPr>
          <w:rFonts w:ascii="Arial" w:hAnsi="Arial" w:cs="Arial"/>
          <w:color w:val="000000"/>
          <w:sz w:val="20"/>
        </w:rPr>
        <w:t>участием</w:t>
      </w:r>
      <w:r w:rsidR="007C0C8F" w:rsidRPr="005C6F15">
        <w:rPr>
          <w:rFonts w:ascii="Arial" w:hAnsi="Arial" w:cs="Arial"/>
          <w:color w:val="000000"/>
          <w:sz w:val="20"/>
        </w:rPr>
        <w:t xml:space="preserve"> </w:t>
      </w:r>
      <w:r w:rsidRPr="005C6F15">
        <w:rPr>
          <w:rFonts w:ascii="Arial" w:hAnsi="Arial" w:cs="Arial"/>
          <w:color w:val="000000"/>
          <w:sz w:val="20"/>
        </w:rPr>
        <w:t>общественного</w:t>
      </w:r>
      <w:r w:rsidR="007C0C8F" w:rsidRPr="005C6F15">
        <w:rPr>
          <w:rFonts w:ascii="Arial" w:hAnsi="Arial" w:cs="Arial"/>
          <w:color w:val="000000"/>
          <w:sz w:val="20"/>
        </w:rPr>
        <w:t xml:space="preserve"> </w:t>
      </w:r>
      <w:r w:rsidRPr="005C6F15">
        <w:rPr>
          <w:rFonts w:ascii="Arial" w:hAnsi="Arial" w:cs="Arial"/>
          <w:color w:val="000000"/>
          <w:sz w:val="20"/>
        </w:rPr>
        <w:t>воспитателя,</w:t>
      </w:r>
      <w:r w:rsidR="007C0C8F" w:rsidRPr="005C6F15">
        <w:rPr>
          <w:rFonts w:ascii="Arial" w:hAnsi="Arial" w:cs="Arial"/>
          <w:color w:val="000000"/>
          <w:sz w:val="20"/>
        </w:rPr>
        <w:t xml:space="preserve"> </w:t>
      </w:r>
      <w:r w:rsidRPr="005C6F15">
        <w:rPr>
          <w:rFonts w:ascii="Arial" w:hAnsi="Arial" w:cs="Arial"/>
          <w:color w:val="000000"/>
          <w:sz w:val="20"/>
        </w:rPr>
        <w:t>обеспечиваются</w:t>
      </w:r>
      <w:r w:rsidR="007C0C8F" w:rsidRPr="005C6F15">
        <w:rPr>
          <w:rFonts w:ascii="Arial" w:hAnsi="Arial" w:cs="Arial"/>
          <w:color w:val="000000"/>
          <w:sz w:val="20"/>
        </w:rPr>
        <w:t xml:space="preserve"> </w:t>
      </w:r>
      <w:r w:rsidRPr="005C6F15">
        <w:rPr>
          <w:rFonts w:ascii="Arial" w:hAnsi="Arial" w:cs="Arial"/>
          <w:color w:val="000000"/>
          <w:sz w:val="20"/>
        </w:rPr>
        <w:t>права</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свободы,</w:t>
      </w:r>
      <w:r w:rsidR="007C0C8F" w:rsidRPr="005C6F15">
        <w:rPr>
          <w:rFonts w:ascii="Arial" w:hAnsi="Arial" w:cs="Arial"/>
          <w:color w:val="000000"/>
          <w:sz w:val="20"/>
        </w:rPr>
        <w:t xml:space="preserve"> </w:t>
      </w:r>
      <w:r w:rsidRPr="005C6F15">
        <w:rPr>
          <w:rFonts w:ascii="Arial" w:hAnsi="Arial" w:cs="Arial"/>
          <w:color w:val="000000"/>
          <w:sz w:val="20"/>
        </w:rPr>
        <w:t>гарантированные</w:t>
      </w:r>
      <w:r w:rsidR="007C0C8F" w:rsidRPr="005C6F15">
        <w:rPr>
          <w:rFonts w:ascii="Arial" w:hAnsi="Arial" w:cs="Arial"/>
          <w:color w:val="000000"/>
          <w:sz w:val="20"/>
        </w:rPr>
        <w:t xml:space="preserve"> </w:t>
      </w:r>
      <w:hyperlink r:id="rId83" w:history="1">
        <w:r w:rsidRPr="005C6F15">
          <w:rPr>
            <w:rStyle w:val="afd"/>
            <w:rFonts w:ascii="Arial" w:hAnsi="Arial" w:cs="Arial"/>
            <w:color w:val="000000"/>
            <w:sz w:val="20"/>
          </w:rPr>
          <w:t>Конституцией</w:t>
        </w:r>
      </w:hyperlink>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hyperlink r:id="rId84" w:history="1">
        <w:r w:rsidRPr="005C6F15">
          <w:rPr>
            <w:rStyle w:val="afd"/>
            <w:rFonts w:ascii="Arial" w:hAnsi="Arial" w:cs="Arial"/>
            <w:color w:val="000000"/>
            <w:sz w:val="20"/>
          </w:rPr>
          <w:t>Конвенцией</w:t>
        </w:r>
      </w:hyperlink>
      <w:r w:rsidR="007C0C8F" w:rsidRPr="005C6F15">
        <w:rPr>
          <w:rFonts w:ascii="Arial" w:hAnsi="Arial" w:cs="Arial"/>
          <w:color w:val="000000"/>
          <w:sz w:val="20"/>
        </w:rPr>
        <w:t xml:space="preserve"> </w:t>
      </w:r>
      <w:r w:rsidRPr="005C6F15">
        <w:rPr>
          <w:rFonts w:ascii="Arial" w:hAnsi="Arial" w:cs="Arial"/>
          <w:color w:val="000000"/>
          <w:sz w:val="20"/>
        </w:rPr>
        <w:t>ООН</w:t>
      </w:r>
      <w:r w:rsidR="007C0C8F" w:rsidRPr="005C6F15">
        <w:rPr>
          <w:rFonts w:ascii="Arial" w:hAnsi="Arial" w:cs="Arial"/>
          <w:color w:val="000000"/>
          <w:sz w:val="20"/>
        </w:rPr>
        <w:t xml:space="preserve"> </w:t>
      </w:r>
      <w:r w:rsidRPr="005C6F15">
        <w:rPr>
          <w:rFonts w:ascii="Arial" w:hAnsi="Arial" w:cs="Arial"/>
          <w:color w:val="000000"/>
          <w:sz w:val="20"/>
        </w:rPr>
        <w:t>о</w:t>
      </w:r>
      <w:r w:rsidR="007C0C8F" w:rsidRPr="005C6F15">
        <w:rPr>
          <w:rFonts w:ascii="Arial" w:hAnsi="Arial" w:cs="Arial"/>
          <w:color w:val="000000"/>
          <w:sz w:val="20"/>
        </w:rPr>
        <w:t xml:space="preserve"> </w:t>
      </w:r>
      <w:r w:rsidRPr="005C6F15">
        <w:rPr>
          <w:rFonts w:ascii="Arial" w:hAnsi="Arial" w:cs="Arial"/>
          <w:color w:val="000000"/>
          <w:sz w:val="20"/>
        </w:rPr>
        <w:t>правах</w:t>
      </w:r>
      <w:r w:rsidR="007C0C8F" w:rsidRPr="005C6F15">
        <w:rPr>
          <w:rFonts w:ascii="Arial" w:hAnsi="Arial" w:cs="Arial"/>
          <w:color w:val="000000"/>
          <w:sz w:val="20"/>
        </w:rPr>
        <w:t xml:space="preserve"> </w:t>
      </w:r>
      <w:r w:rsidRPr="005C6F15">
        <w:rPr>
          <w:rFonts w:ascii="Arial" w:hAnsi="Arial" w:cs="Arial"/>
          <w:color w:val="000000"/>
          <w:sz w:val="20"/>
        </w:rPr>
        <w:t>ребенка,</w:t>
      </w:r>
      <w:r w:rsidR="007C0C8F" w:rsidRPr="005C6F15">
        <w:rPr>
          <w:rFonts w:ascii="Arial" w:hAnsi="Arial" w:cs="Arial"/>
          <w:color w:val="000000"/>
          <w:sz w:val="20"/>
        </w:rPr>
        <w:t xml:space="preserve"> </w:t>
      </w:r>
      <w:r w:rsidRPr="005C6F15">
        <w:rPr>
          <w:rFonts w:ascii="Arial" w:hAnsi="Arial" w:cs="Arial"/>
          <w:color w:val="000000"/>
          <w:sz w:val="20"/>
        </w:rPr>
        <w:t>международными</w:t>
      </w:r>
      <w:r w:rsidR="007C0C8F" w:rsidRPr="005C6F15">
        <w:rPr>
          <w:rFonts w:ascii="Arial" w:hAnsi="Arial" w:cs="Arial"/>
          <w:color w:val="000000"/>
          <w:sz w:val="20"/>
        </w:rPr>
        <w:t xml:space="preserve"> </w:t>
      </w:r>
      <w:r w:rsidRPr="005C6F15">
        <w:rPr>
          <w:rFonts w:ascii="Arial" w:hAnsi="Arial" w:cs="Arial"/>
          <w:color w:val="000000"/>
          <w:sz w:val="20"/>
        </w:rPr>
        <w:t>договорами</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w:t>
      </w:r>
      <w:r w:rsidRPr="005C6F15">
        <w:rPr>
          <w:rFonts w:ascii="Arial" w:hAnsi="Arial" w:cs="Arial"/>
          <w:color w:val="000000"/>
          <w:sz w:val="20"/>
        </w:rPr>
        <w:t>е</w:t>
      </w:r>
      <w:r w:rsidRPr="005C6F15">
        <w:rPr>
          <w:rFonts w:ascii="Arial" w:hAnsi="Arial" w:cs="Arial"/>
          <w:color w:val="000000"/>
          <w:sz w:val="20"/>
        </w:rPr>
        <w:t>дерации,</w:t>
      </w:r>
      <w:r w:rsidR="007C0C8F" w:rsidRPr="005C6F15">
        <w:rPr>
          <w:rFonts w:ascii="Arial" w:hAnsi="Arial" w:cs="Arial"/>
          <w:color w:val="000000"/>
          <w:sz w:val="20"/>
        </w:rPr>
        <w:t xml:space="preserve"> </w:t>
      </w:r>
      <w:hyperlink r:id="rId85" w:history="1">
        <w:r w:rsidRPr="005C6F15">
          <w:rPr>
            <w:rStyle w:val="afd"/>
            <w:rFonts w:ascii="Arial" w:hAnsi="Arial" w:cs="Arial"/>
            <w:color w:val="000000"/>
            <w:sz w:val="20"/>
          </w:rPr>
          <w:t>Федеральным</w:t>
        </w:r>
        <w:r w:rsidR="007C0C8F" w:rsidRPr="005C6F15">
          <w:rPr>
            <w:rStyle w:val="afd"/>
            <w:rFonts w:ascii="Arial" w:hAnsi="Arial" w:cs="Arial"/>
            <w:color w:val="000000"/>
            <w:sz w:val="20"/>
          </w:rPr>
          <w:t xml:space="preserve"> </w:t>
        </w:r>
        <w:r w:rsidRPr="005C6F15">
          <w:rPr>
            <w:rStyle w:val="afd"/>
            <w:rFonts w:ascii="Arial" w:hAnsi="Arial" w:cs="Arial"/>
            <w:color w:val="000000"/>
            <w:sz w:val="20"/>
          </w:rPr>
          <w:t>законом</w:t>
        </w:r>
      </w:hyperlink>
      <w:r w:rsidR="007C0C8F" w:rsidRPr="005C6F15">
        <w:rPr>
          <w:rFonts w:ascii="Arial" w:hAnsi="Arial" w:cs="Arial"/>
          <w:color w:val="000000"/>
          <w:sz w:val="20"/>
        </w:rPr>
        <w:t xml:space="preserve"> </w:t>
      </w:r>
      <w:r w:rsidRPr="005C6F15">
        <w:rPr>
          <w:rFonts w:ascii="Arial" w:hAnsi="Arial" w:cs="Arial"/>
          <w:color w:val="000000"/>
          <w:sz w:val="20"/>
        </w:rPr>
        <w:t>от</w:t>
      </w:r>
      <w:r w:rsidR="007C0C8F" w:rsidRPr="005C6F15">
        <w:rPr>
          <w:rFonts w:ascii="Arial" w:hAnsi="Arial" w:cs="Arial"/>
          <w:color w:val="000000"/>
          <w:sz w:val="20"/>
        </w:rPr>
        <w:t xml:space="preserve"> </w:t>
      </w:r>
      <w:r w:rsidRPr="005C6F15">
        <w:rPr>
          <w:rFonts w:ascii="Arial" w:hAnsi="Arial" w:cs="Arial"/>
          <w:color w:val="000000"/>
          <w:sz w:val="20"/>
        </w:rPr>
        <w:t>24</w:t>
      </w:r>
      <w:r w:rsidR="007C0C8F" w:rsidRPr="005C6F15">
        <w:rPr>
          <w:rFonts w:ascii="Arial" w:hAnsi="Arial" w:cs="Arial"/>
          <w:color w:val="000000"/>
          <w:sz w:val="20"/>
        </w:rPr>
        <w:t xml:space="preserve"> </w:t>
      </w:r>
      <w:r w:rsidRPr="005C6F15">
        <w:rPr>
          <w:rFonts w:ascii="Arial" w:hAnsi="Arial" w:cs="Arial"/>
          <w:color w:val="000000"/>
          <w:sz w:val="20"/>
        </w:rPr>
        <w:t>июля</w:t>
      </w:r>
      <w:r w:rsidR="007C0C8F" w:rsidRPr="005C6F15">
        <w:rPr>
          <w:rFonts w:ascii="Arial" w:hAnsi="Arial" w:cs="Arial"/>
          <w:color w:val="000000"/>
          <w:sz w:val="20"/>
        </w:rPr>
        <w:t xml:space="preserve"> </w:t>
      </w:r>
      <w:r w:rsidRPr="005C6F15">
        <w:rPr>
          <w:rFonts w:ascii="Arial" w:hAnsi="Arial" w:cs="Arial"/>
          <w:color w:val="000000"/>
          <w:sz w:val="20"/>
        </w:rPr>
        <w:t>1998</w:t>
      </w:r>
      <w:r w:rsidR="007C0C8F" w:rsidRPr="005C6F15">
        <w:rPr>
          <w:rFonts w:ascii="Arial" w:hAnsi="Arial" w:cs="Arial"/>
          <w:color w:val="000000"/>
          <w:sz w:val="20"/>
        </w:rPr>
        <w:t xml:space="preserve"> </w:t>
      </w:r>
      <w:r w:rsidRPr="005C6F15">
        <w:rPr>
          <w:rFonts w:ascii="Arial" w:hAnsi="Arial" w:cs="Arial"/>
          <w:color w:val="000000"/>
          <w:sz w:val="20"/>
        </w:rPr>
        <w:t>года</w:t>
      </w:r>
      <w:r w:rsidR="007C0C8F" w:rsidRPr="005C6F15">
        <w:rPr>
          <w:rFonts w:ascii="Arial" w:hAnsi="Arial" w:cs="Arial"/>
          <w:color w:val="000000"/>
          <w:sz w:val="20"/>
        </w:rPr>
        <w:t xml:space="preserve"> </w:t>
      </w:r>
      <w:r w:rsidRPr="005C6F15">
        <w:rPr>
          <w:rFonts w:ascii="Arial" w:hAnsi="Arial" w:cs="Arial"/>
          <w:color w:val="000000"/>
          <w:sz w:val="20"/>
        </w:rPr>
        <w:t>N</w:t>
      </w:r>
      <w:r w:rsidR="007C0C8F" w:rsidRPr="005C6F15">
        <w:rPr>
          <w:rFonts w:ascii="Arial" w:hAnsi="Arial" w:cs="Arial"/>
          <w:color w:val="000000"/>
          <w:sz w:val="20"/>
        </w:rPr>
        <w:t xml:space="preserve"> </w:t>
      </w:r>
      <w:r w:rsidRPr="005C6F15">
        <w:rPr>
          <w:rFonts w:ascii="Arial" w:hAnsi="Arial" w:cs="Arial"/>
          <w:color w:val="000000"/>
          <w:sz w:val="20"/>
        </w:rPr>
        <w:t>124-ФЗ</w:t>
      </w:r>
      <w:r w:rsidR="007C0C8F" w:rsidRPr="005C6F15">
        <w:rPr>
          <w:rFonts w:ascii="Arial" w:hAnsi="Arial" w:cs="Arial"/>
          <w:color w:val="000000"/>
          <w:sz w:val="20"/>
        </w:rPr>
        <w:t xml:space="preserve"> </w:t>
      </w:r>
      <w:r w:rsidRPr="005C6F15">
        <w:rPr>
          <w:rFonts w:ascii="Arial" w:hAnsi="Arial" w:cs="Arial"/>
          <w:color w:val="000000"/>
          <w:sz w:val="20"/>
        </w:rPr>
        <w:t>"Об</w:t>
      </w:r>
      <w:r w:rsidR="007C0C8F" w:rsidRPr="005C6F15">
        <w:rPr>
          <w:rFonts w:ascii="Arial" w:hAnsi="Arial" w:cs="Arial"/>
          <w:color w:val="000000"/>
          <w:sz w:val="20"/>
        </w:rPr>
        <w:t xml:space="preserve"> </w:t>
      </w:r>
      <w:r w:rsidRPr="005C6F15">
        <w:rPr>
          <w:rFonts w:ascii="Arial" w:hAnsi="Arial" w:cs="Arial"/>
          <w:color w:val="000000"/>
          <w:sz w:val="20"/>
        </w:rPr>
        <w:t>основных</w:t>
      </w:r>
      <w:r w:rsidR="007C0C8F" w:rsidRPr="005C6F15">
        <w:rPr>
          <w:rFonts w:ascii="Arial" w:hAnsi="Arial" w:cs="Arial"/>
          <w:color w:val="000000"/>
          <w:sz w:val="20"/>
        </w:rPr>
        <w:t xml:space="preserve"> </w:t>
      </w:r>
      <w:r w:rsidRPr="005C6F15">
        <w:rPr>
          <w:rFonts w:ascii="Arial" w:hAnsi="Arial" w:cs="Arial"/>
          <w:color w:val="000000"/>
          <w:sz w:val="20"/>
        </w:rPr>
        <w:t>гарантиях</w:t>
      </w:r>
      <w:r w:rsidR="007C0C8F" w:rsidRPr="005C6F15">
        <w:rPr>
          <w:rFonts w:ascii="Arial" w:hAnsi="Arial" w:cs="Arial"/>
          <w:color w:val="000000"/>
          <w:sz w:val="20"/>
        </w:rPr>
        <w:t xml:space="preserve"> </w:t>
      </w:r>
      <w:r w:rsidRPr="005C6F15">
        <w:rPr>
          <w:rFonts w:ascii="Arial" w:hAnsi="Arial" w:cs="Arial"/>
          <w:color w:val="000000"/>
          <w:sz w:val="20"/>
        </w:rPr>
        <w:t>прав</w:t>
      </w:r>
      <w:r w:rsidR="007C0C8F" w:rsidRPr="005C6F15">
        <w:rPr>
          <w:rFonts w:ascii="Arial" w:hAnsi="Arial" w:cs="Arial"/>
          <w:color w:val="000000"/>
          <w:sz w:val="20"/>
        </w:rPr>
        <w:t xml:space="preserve"> </w:t>
      </w:r>
      <w:r w:rsidRPr="005C6F15">
        <w:rPr>
          <w:rFonts w:ascii="Arial" w:hAnsi="Arial" w:cs="Arial"/>
          <w:color w:val="000000"/>
          <w:sz w:val="20"/>
        </w:rPr>
        <w:t>ребенка</w:t>
      </w:r>
      <w:r w:rsidR="007C0C8F" w:rsidRPr="005C6F15">
        <w:rPr>
          <w:rFonts w:ascii="Arial" w:hAnsi="Arial" w:cs="Arial"/>
          <w:color w:val="000000"/>
          <w:sz w:val="20"/>
        </w:rPr>
        <w:t xml:space="preserve"> </w:t>
      </w:r>
      <w:r w:rsidRPr="005C6F15">
        <w:rPr>
          <w:rFonts w:ascii="Arial" w:hAnsi="Arial" w:cs="Arial"/>
          <w:color w:val="000000"/>
          <w:sz w:val="20"/>
        </w:rPr>
        <w:t>в</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другими</w:t>
      </w:r>
      <w:r w:rsidR="007C0C8F" w:rsidRPr="005C6F15">
        <w:rPr>
          <w:rFonts w:ascii="Arial" w:hAnsi="Arial" w:cs="Arial"/>
          <w:color w:val="000000"/>
          <w:sz w:val="20"/>
        </w:rPr>
        <w:t xml:space="preserve"> </w:t>
      </w:r>
      <w:r w:rsidRPr="005C6F15">
        <w:rPr>
          <w:rFonts w:ascii="Arial" w:hAnsi="Arial" w:cs="Arial"/>
          <w:color w:val="000000"/>
          <w:sz w:val="20"/>
        </w:rPr>
        <w:t>законами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иными</w:t>
      </w:r>
      <w:r w:rsidR="007C0C8F" w:rsidRPr="005C6F15">
        <w:rPr>
          <w:rFonts w:ascii="Arial" w:hAnsi="Arial" w:cs="Arial"/>
          <w:color w:val="000000"/>
          <w:sz w:val="20"/>
        </w:rPr>
        <w:t xml:space="preserve"> </w:t>
      </w:r>
      <w:r w:rsidRPr="005C6F15">
        <w:rPr>
          <w:rFonts w:ascii="Arial" w:hAnsi="Arial" w:cs="Arial"/>
          <w:color w:val="000000"/>
          <w:sz w:val="20"/>
        </w:rPr>
        <w:t>нормативными</w:t>
      </w:r>
      <w:r w:rsidR="007C0C8F" w:rsidRPr="005C6F15">
        <w:rPr>
          <w:rFonts w:ascii="Arial" w:hAnsi="Arial" w:cs="Arial"/>
          <w:color w:val="000000"/>
          <w:sz w:val="20"/>
        </w:rPr>
        <w:t xml:space="preserve"> </w:t>
      </w:r>
      <w:r w:rsidRPr="005C6F15">
        <w:rPr>
          <w:rFonts w:ascii="Arial" w:hAnsi="Arial" w:cs="Arial"/>
          <w:color w:val="000000"/>
          <w:sz w:val="20"/>
        </w:rPr>
        <w:t>правовыми</w:t>
      </w:r>
      <w:r w:rsidR="007C0C8F" w:rsidRPr="005C6F15">
        <w:rPr>
          <w:rFonts w:ascii="Arial" w:hAnsi="Arial" w:cs="Arial"/>
          <w:color w:val="000000"/>
          <w:sz w:val="20"/>
        </w:rPr>
        <w:t xml:space="preserve"> </w:t>
      </w:r>
      <w:r w:rsidRPr="005C6F15">
        <w:rPr>
          <w:rFonts w:ascii="Arial" w:hAnsi="Arial" w:cs="Arial"/>
          <w:color w:val="000000"/>
          <w:sz w:val="20"/>
        </w:rPr>
        <w:t>актами</w:t>
      </w:r>
      <w:r w:rsidR="007C0C8F" w:rsidRPr="005C6F15">
        <w:rPr>
          <w:rFonts w:ascii="Arial" w:hAnsi="Arial" w:cs="Arial"/>
          <w:color w:val="000000"/>
          <w:sz w:val="20"/>
        </w:rPr>
        <w:t xml:space="preserve"> </w:t>
      </w:r>
      <w:r w:rsidRPr="005C6F15">
        <w:rPr>
          <w:rFonts w:ascii="Arial" w:hAnsi="Arial" w:cs="Arial"/>
          <w:color w:val="000000"/>
          <w:sz w:val="20"/>
        </w:rPr>
        <w:t>Российской</w:t>
      </w:r>
      <w:r w:rsidR="007C0C8F" w:rsidRPr="005C6F15">
        <w:rPr>
          <w:rFonts w:ascii="Arial" w:hAnsi="Arial" w:cs="Arial"/>
          <w:color w:val="000000"/>
          <w:sz w:val="20"/>
        </w:rPr>
        <w:t xml:space="preserve"> </w:t>
      </w:r>
      <w:r w:rsidRPr="005C6F15">
        <w:rPr>
          <w:rFonts w:ascii="Arial" w:hAnsi="Arial" w:cs="Arial"/>
          <w:color w:val="000000"/>
          <w:sz w:val="20"/>
        </w:rPr>
        <w:t>Федерации</w:t>
      </w:r>
      <w:r w:rsidR="007C0C8F" w:rsidRPr="005C6F15">
        <w:rPr>
          <w:rFonts w:ascii="Arial" w:hAnsi="Arial" w:cs="Arial"/>
          <w:color w:val="000000"/>
          <w:sz w:val="20"/>
        </w:rPr>
        <w:t xml:space="preserve"> </w:t>
      </w: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roofErr w:type="gramEnd"/>
    </w:p>
    <w:p w:rsidR="005247B1" w:rsidRPr="005C6F15" w:rsidRDefault="005247B1" w:rsidP="005C6F15">
      <w:pPr>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1</w:t>
      </w:r>
      <w:r w:rsidR="007C0C8F" w:rsidRPr="005C6F15">
        <w:rPr>
          <w:rFonts w:ascii="Arial" w:hAnsi="Arial" w:cs="Arial"/>
          <w:color w:val="000000"/>
          <w:sz w:val="20"/>
        </w:rPr>
        <w:t xml:space="preserve"> </w:t>
      </w:r>
      <w:r w:rsidRPr="005C6F15">
        <w:rPr>
          <w:rFonts w:ascii="Arial" w:hAnsi="Arial" w:cs="Arial"/>
          <w:color w:val="000000"/>
          <w:sz w:val="20"/>
        </w:rPr>
        <w:br/>
        <w:t>к</w:t>
      </w:r>
      <w:r w:rsidR="007C0C8F" w:rsidRPr="005C6F15">
        <w:rPr>
          <w:rFonts w:ascii="Arial" w:hAnsi="Arial" w:cs="Arial"/>
          <w:color w:val="000000"/>
          <w:sz w:val="20"/>
        </w:rPr>
        <w:t xml:space="preserve"> </w:t>
      </w:r>
      <w:r w:rsidRPr="005C6F15">
        <w:rPr>
          <w:rFonts w:ascii="Arial" w:hAnsi="Arial" w:cs="Arial"/>
          <w:color w:val="000000"/>
          <w:sz w:val="20"/>
        </w:rPr>
        <w:t>Положению</w:t>
      </w:r>
    </w:p>
    <w:p w:rsidR="005247B1" w:rsidRPr="005C6F15" w:rsidRDefault="005247B1" w:rsidP="005C6F15">
      <w:pPr>
        <w:jc w:val="right"/>
        <w:rPr>
          <w:rFonts w:ascii="Arial" w:hAnsi="Arial" w:cs="Arial"/>
          <w:color w:val="000000"/>
          <w:sz w:val="20"/>
        </w:rPr>
      </w:pPr>
    </w:p>
    <w:tbl>
      <w:tblPr>
        <w:tblW w:w="5000" w:type="pct"/>
        <w:tblLook w:val="0000"/>
      </w:tblPr>
      <w:tblGrid>
        <w:gridCol w:w="8835"/>
        <w:gridCol w:w="6520"/>
      </w:tblGrid>
      <w:tr w:rsidR="005247B1" w:rsidRPr="005C6F15" w:rsidTr="005F053D">
        <w:trPr>
          <w:cantSplit/>
        </w:trPr>
        <w:tc>
          <w:tcPr>
            <w:tcW w:w="2877" w:type="pct"/>
            <w:vAlign w:val="center"/>
          </w:tcPr>
          <w:p w:rsidR="005247B1" w:rsidRPr="005C6F15" w:rsidRDefault="00DD2CC7" w:rsidP="005F053D">
            <w:pPr>
              <w:tabs>
                <w:tab w:val="left" w:pos="4943"/>
              </w:tabs>
              <w:jc w:val="center"/>
              <w:rPr>
                <w:rFonts w:ascii="Arial" w:hAnsi="Arial" w:cs="Arial"/>
                <w:color w:val="000000"/>
                <w:sz w:val="20"/>
              </w:rPr>
            </w:pPr>
            <w:r>
              <w:rPr>
                <w:rFonts w:ascii="Arial" w:hAnsi="Arial" w:cs="Arial"/>
                <w:b/>
                <w:noProof/>
                <w:color w:val="000000"/>
                <w:sz w:val="20"/>
              </w:rPr>
              <w:drawing>
                <wp:inline distT="0" distB="0" distL="0" distR="0">
                  <wp:extent cx="514350" cy="666750"/>
                  <wp:effectExtent l="19050" t="0" r="0" b="0"/>
                  <wp:docPr id="5" name="Рисунок 2" descr="Описание: 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ерб_ум"/>
                          <pic:cNvPicPr>
                            <a:picLocks noChangeAspect="1" noChangeArrowheads="1"/>
                          </pic:cNvPicPr>
                        </pic:nvPicPr>
                        <pic:blipFill>
                          <a:blip r:embed="rId86" cstate="print"/>
                          <a:srcRect/>
                          <a:stretch>
                            <a:fillRect/>
                          </a:stretch>
                        </pic:blipFill>
                        <pic:spPr bwMode="auto">
                          <a:xfrm>
                            <a:off x="0" y="0"/>
                            <a:ext cx="514350" cy="666750"/>
                          </a:xfrm>
                          <a:prstGeom prst="rect">
                            <a:avLst/>
                          </a:prstGeom>
                          <a:noFill/>
                          <a:ln w="9525">
                            <a:noFill/>
                            <a:miter lim="800000"/>
                            <a:headEnd/>
                            <a:tailEnd/>
                          </a:ln>
                        </pic:spPr>
                      </pic:pic>
                    </a:graphicData>
                  </a:graphic>
                </wp:inline>
              </w:drawing>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Чёваш</w:t>
            </w:r>
            <w:r w:rsidR="007C0C8F" w:rsidRPr="005C6F15">
              <w:rPr>
                <w:rFonts w:ascii="Arial" w:hAnsi="Arial" w:cs="Arial"/>
                <w:color w:val="000000"/>
                <w:sz w:val="20"/>
              </w:rPr>
              <w:t xml:space="preserve"> </w:t>
            </w:r>
            <w:r w:rsidRPr="005C6F15">
              <w:rPr>
                <w:rFonts w:ascii="Arial" w:hAnsi="Arial" w:cs="Arial"/>
                <w:color w:val="000000"/>
                <w:sz w:val="20"/>
              </w:rPr>
              <w:t>Республикинчи</w:t>
            </w:r>
            <w:r w:rsidR="007C0C8F" w:rsidRPr="005C6F15">
              <w:rPr>
                <w:rFonts w:ascii="Arial" w:hAnsi="Arial" w:cs="Arial"/>
                <w:color w:val="000000"/>
                <w:sz w:val="20"/>
              </w:rPr>
              <w:t xml:space="preserve"> </w:t>
            </w:r>
            <w:r w:rsidRPr="005C6F15">
              <w:rPr>
                <w:rFonts w:ascii="Arial" w:hAnsi="Arial" w:cs="Arial"/>
                <w:color w:val="000000"/>
                <w:sz w:val="20"/>
              </w:rPr>
              <w:t>С.нт</w:t>
            </w:r>
            <w:proofErr w:type="gramStart"/>
            <w:r w:rsidRPr="005C6F15">
              <w:rPr>
                <w:rFonts w:ascii="Arial" w:hAnsi="Arial" w:cs="Arial"/>
                <w:color w:val="000000"/>
                <w:sz w:val="20"/>
              </w:rPr>
              <w:t>.р</w:t>
            </w:r>
            <w:proofErr w:type="gramEnd"/>
            <w:r w:rsidRPr="005C6F15">
              <w:rPr>
                <w:rFonts w:ascii="Arial" w:hAnsi="Arial" w:cs="Arial"/>
                <w:color w:val="000000"/>
                <w:sz w:val="20"/>
              </w:rPr>
              <w:t>вёрри</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район</w:t>
            </w:r>
            <w:proofErr w:type="gramStart"/>
            <w:r w:rsidRPr="005C6F15">
              <w:rPr>
                <w:rFonts w:ascii="Arial" w:hAnsi="Arial" w:cs="Arial"/>
                <w:color w:val="000000"/>
                <w:sz w:val="20"/>
              </w:rPr>
              <w:t>.н</w:t>
            </w:r>
            <w:proofErr w:type="gramEnd"/>
            <w:r w:rsidR="007C0C8F" w:rsidRPr="005C6F15">
              <w:rPr>
                <w:rFonts w:ascii="Arial" w:hAnsi="Arial" w:cs="Arial"/>
                <w:color w:val="000000"/>
                <w:sz w:val="20"/>
              </w:rPr>
              <w:t xml:space="preserve"> </w:t>
            </w:r>
            <w:r w:rsidRPr="005C6F15">
              <w:rPr>
                <w:rFonts w:ascii="Arial" w:hAnsi="Arial" w:cs="Arial"/>
                <w:color w:val="000000"/>
                <w:sz w:val="20"/>
              </w:rPr>
              <w:t>администраций.</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МАРИИНСКО-ПОСАДСКОГО</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РАЙОНА</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КОМИССИЯ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ПРАВ</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429570,</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Мариинский</w:t>
            </w:r>
            <w:r w:rsidR="007C0C8F" w:rsidRPr="005C6F15">
              <w:rPr>
                <w:rFonts w:ascii="Arial" w:hAnsi="Arial" w:cs="Arial"/>
                <w:color w:val="000000"/>
                <w:sz w:val="20"/>
              </w:rPr>
              <w:t xml:space="preserve"> </w:t>
            </w:r>
            <w:r w:rsidRPr="005C6F15">
              <w:rPr>
                <w:rFonts w:ascii="Arial" w:hAnsi="Arial" w:cs="Arial"/>
                <w:color w:val="000000"/>
                <w:sz w:val="20"/>
              </w:rPr>
              <w:t>Посад,</w:t>
            </w:r>
          </w:p>
          <w:p w:rsidR="005247B1" w:rsidRPr="005C6F15" w:rsidRDefault="005247B1" w:rsidP="005F053D">
            <w:pPr>
              <w:jc w:val="center"/>
              <w:rPr>
                <w:rFonts w:ascii="Arial" w:hAnsi="Arial" w:cs="Arial"/>
                <w:color w:val="000000"/>
                <w:sz w:val="20"/>
                <w:lang w:val="en-US"/>
              </w:rPr>
            </w:pPr>
            <w:r w:rsidRPr="005C6F15">
              <w:rPr>
                <w:rFonts w:ascii="Arial" w:hAnsi="Arial" w:cs="Arial"/>
                <w:color w:val="000000"/>
                <w:sz w:val="20"/>
              </w:rPr>
              <w:t>ул.</w:t>
            </w:r>
            <w:r w:rsidR="007C0C8F" w:rsidRPr="005C6F15">
              <w:rPr>
                <w:rFonts w:ascii="Arial" w:hAnsi="Arial" w:cs="Arial"/>
                <w:color w:val="000000"/>
                <w:sz w:val="20"/>
              </w:rPr>
              <w:t xml:space="preserve"> </w:t>
            </w:r>
            <w:r w:rsidRPr="005C6F15">
              <w:rPr>
                <w:rFonts w:ascii="Arial" w:hAnsi="Arial" w:cs="Arial"/>
                <w:color w:val="000000"/>
                <w:sz w:val="20"/>
              </w:rPr>
              <w:t>Николаева,</w:t>
            </w:r>
            <w:r w:rsidR="007C0C8F" w:rsidRPr="005C6F15">
              <w:rPr>
                <w:rFonts w:ascii="Arial" w:hAnsi="Arial" w:cs="Arial"/>
                <w:color w:val="000000"/>
                <w:sz w:val="20"/>
              </w:rPr>
              <w:t xml:space="preserve"> </w:t>
            </w:r>
            <w:r w:rsidRPr="005C6F15">
              <w:rPr>
                <w:rFonts w:ascii="Arial" w:hAnsi="Arial" w:cs="Arial"/>
                <w:color w:val="000000"/>
                <w:sz w:val="20"/>
              </w:rPr>
              <w:t>47,</w:t>
            </w:r>
            <w:r w:rsidR="007C0C8F" w:rsidRPr="005C6F15">
              <w:rPr>
                <w:rFonts w:ascii="Arial" w:hAnsi="Arial" w:cs="Arial"/>
                <w:color w:val="000000"/>
                <w:sz w:val="20"/>
              </w:rPr>
              <w:t xml:space="preserve"> </w:t>
            </w:r>
            <w:r w:rsidRPr="005C6F15">
              <w:rPr>
                <w:rFonts w:ascii="Arial" w:hAnsi="Arial" w:cs="Arial"/>
                <w:color w:val="000000"/>
                <w:sz w:val="20"/>
              </w:rPr>
              <w:t>каб.</w:t>
            </w:r>
            <w:r w:rsidR="007C0C8F" w:rsidRPr="005C6F15">
              <w:rPr>
                <w:rFonts w:ascii="Arial" w:hAnsi="Arial" w:cs="Arial"/>
                <w:color w:val="000000"/>
                <w:sz w:val="20"/>
              </w:rPr>
              <w:t xml:space="preserve"> </w:t>
            </w:r>
            <w:r w:rsidRPr="005C6F15">
              <w:rPr>
                <w:rFonts w:ascii="Arial" w:hAnsi="Arial" w:cs="Arial"/>
                <w:color w:val="000000"/>
                <w:sz w:val="20"/>
              </w:rPr>
              <w:t>307.</w:t>
            </w:r>
            <w:r w:rsidR="007C0C8F" w:rsidRPr="005C6F15">
              <w:rPr>
                <w:rFonts w:ascii="Arial" w:hAnsi="Arial" w:cs="Arial"/>
                <w:color w:val="000000"/>
                <w:sz w:val="20"/>
              </w:rPr>
              <w:t xml:space="preserve"> </w:t>
            </w:r>
            <w:r w:rsidRPr="005C6F15">
              <w:rPr>
                <w:rFonts w:ascii="Arial" w:hAnsi="Arial" w:cs="Arial"/>
                <w:color w:val="000000"/>
                <w:sz w:val="20"/>
              </w:rPr>
              <w:t>тел.</w:t>
            </w:r>
            <w:r w:rsidR="007C0C8F" w:rsidRPr="005C6F15">
              <w:rPr>
                <w:rFonts w:ascii="Arial" w:hAnsi="Arial" w:cs="Arial"/>
                <w:color w:val="000000"/>
                <w:sz w:val="20"/>
              </w:rPr>
              <w:t xml:space="preserve"> </w:t>
            </w:r>
            <w:r w:rsidRPr="005C6F15">
              <w:rPr>
                <w:rFonts w:ascii="Arial" w:hAnsi="Arial" w:cs="Arial"/>
                <w:color w:val="000000"/>
                <w:sz w:val="20"/>
                <w:lang w:val="en-US"/>
              </w:rPr>
              <w:t>(83542)</w:t>
            </w:r>
            <w:r w:rsidR="007C0C8F" w:rsidRPr="005C6F15">
              <w:rPr>
                <w:rFonts w:ascii="Arial" w:hAnsi="Arial" w:cs="Arial"/>
                <w:color w:val="000000"/>
                <w:sz w:val="20"/>
                <w:lang w:val="en-US"/>
              </w:rPr>
              <w:t xml:space="preserve"> </w:t>
            </w:r>
            <w:r w:rsidRPr="005C6F15">
              <w:rPr>
                <w:rFonts w:ascii="Arial" w:hAnsi="Arial" w:cs="Arial"/>
                <w:color w:val="000000"/>
                <w:sz w:val="20"/>
                <w:lang w:val="en-US"/>
              </w:rPr>
              <w:t>2-19-35</w:t>
            </w:r>
          </w:p>
          <w:p w:rsidR="001B0E28" w:rsidRPr="005C6F15" w:rsidRDefault="005247B1" w:rsidP="005F053D">
            <w:pPr>
              <w:jc w:val="center"/>
              <w:rPr>
                <w:rFonts w:ascii="Arial" w:hAnsi="Arial" w:cs="Arial"/>
                <w:color w:val="000000"/>
                <w:sz w:val="20"/>
                <w:lang w:val="en-US"/>
              </w:rPr>
            </w:pPr>
            <w:r w:rsidRPr="005C6F15">
              <w:rPr>
                <w:rFonts w:ascii="Arial" w:hAnsi="Arial" w:cs="Arial"/>
                <w:color w:val="000000"/>
                <w:sz w:val="20"/>
                <w:lang w:val="en-US"/>
              </w:rPr>
              <w:t>E-mail:</w:t>
            </w:r>
            <w:r w:rsidR="007C0C8F" w:rsidRPr="005C6F15">
              <w:rPr>
                <w:rFonts w:ascii="Arial" w:hAnsi="Arial" w:cs="Arial"/>
                <w:color w:val="000000"/>
                <w:sz w:val="20"/>
                <w:lang w:val="en-US"/>
              </w:rPr>
              <w:t xml:space="preserve"> </w:t>
            </w:r>
            <w:r w:rsidRPr="005C6F15">
              <w:rPr>
                <w:rFonts w:ascii="Arial" w:hAnsi="Arial" w:cs="Arial"/>
                <w:color w:val="000000"/>
                <w:sz w:val="20"/>
                <w:lang w:val="en-US"/>
              </w:rPr>
              <w:t>marpos_kdn@cap.ru</w:t>
            </w:r>
          </w:p>
          <w:p w:rsidR="005247B1" w:rsidRPr="005C6F15" w:rsidRDefault="005247B1" w:rsidP="005F053D">
            <w:pPr>
              <w:jc w:val="center"/>
              <w:rPr>
                <w:rFonts w:ascii="Arial" w:hAnsi="Arial" w:cs="Arial"/>
                <w:color w:val="000000"/>
                <w:sz w:val="20"/>
                <w:lang w:val="en-US"/>
              </w:rPr>
            </w:pPr>
          </w:p>
        </w:tc>
        <w:tc>
          <w:tcPr>
            <w:tcW w:w="2123" w:type="pct"/>
            <w:vAlign w:val="center"/>
          </w:tcPr>
          <w:p w:rsidR="001B0E28" w:rsidRPr="005C6F15" w:rsidRDefault="001B0E28" w:rsidP="005F053D">
            <w:pPr>
              <w:jc w:val="center"/>
              <w:rPr>
                <w:rFonts w:ascii="Arial" w:hAnsi="Arial" w:cs="Arial"/>
                <w:color w:val="000000"/>
                <w:sz w:val="20"/>
                <w:lang w:val="en-US"/>
              </w:rPr>
            </w:pPr>
          </w:p>
          <w:p w:rsidR="001B0E28" w:rsidRPr="005C6F15" w:rsidRDefault="005247B1" w:rsidP="005F053D">
            <w:pPr>
              <w:tabs>
                <w:tab w:val="left" w:pos="2925"/>
              </w:tabs>
              <w:jc w:val="center"/>
              <w:rPr>
                <w:rFonts w:ascii="Arial" w:hAnsi="Arial" w:cs="Arial"/>
                <w:b/>
                <w:color w:val="000000"/>
                <w:sz w:val="20"/>
              </w:rPr>
            </w:pPr>
            <w:r w:rsidRPr="005C6F15">
              <w:rPr>
                <w:rFonts w:ascii="Arial" w:hAnsi="Arial" w:cs="Arial"/>
                <w:b/>
                <w:color w:val="000000"/>
                <w:sz w:val="20"/>
              </w:rPr>
              <w:t>Чувашская</w:t>
            </w:r>
            <w:r w:rsidR="007C0C8F" w:rsidRPr="005C6F15">
              <w:rPr>
                <w:rFonts w:ascii="Arial" w:hAnsi="Arial" w:cs="Arial"/>
                <w:b/>
                <w:color w:val="000000"/>
                <w:sz w:val="20"/>
              </w:rPr>
              <w:t xml:space="preserve"> </w:t>
            </w:r>
            <w:r w:rsidRPr="005C6F15">
              <w:rPr>
                <w:rFonts w:ascii="Arial" w:hAnsi="Arial" w:cs="Arial"/>
                <w:b/>
                <w:color w:val="000000"/>
                <w:sz w:val="20"/>
              </w:rPr>
              <w:t>Республика</w:t>
            </w:r>
          </w:p>
          <w:p w:rsidR="005247B1" w:rsidRPr="005C6F15" w:rsidRDefault="005247B1" w:rsidP="005F053D">
            <w:pPr>
              <w:tabs>
                <w:tab w:val="left" w:pos="2925"/>
              </w:tabs>
              <w:jc w:val="center"/>
              <w:rPr>
                <w:rFonts w:ascii="Arial" w:hAnsi="Arial" w:cs="Arial"/>
                <w:b/>
                <w:color w:val="000000"/>
                <w:sz w:val="20"/>
              </w:rPr>
            </w:pPr>
            <w:r w:rsidRPr="005C6F15">
              <w:rPr>
                <w:rFonts w:ascii="Arial" w:hAnsi="Arial" w:cs="Arial"/>
                <w:b/>
                <w:color w:val="000000"/>
                <w:sz w:val="20"/>
              </w:rPr>
              <w:t>ПОСТАНОВЛЕНИЕ</w:t>
            </w:r>
          </w:p>
          <w:p w:rsidR="005247B1" w:rsidRPr="005C6F15" w:rsidRDefault="005247B1" w:rsidP="005F053D">
            <w:pPr>
              <w:tabs>
                <w:tab w:val="left" w:pos="2925"/>
              </w:tabs>
              <w:jc w:val="center"/>
              <w:rPr>
                <w:rFonts w:ascii="Arial" w:hAnsi="Arial" w:cs="Arial"/>
                <w:b/>
                <w:color w:val="000000"/>
                <w:sz w:val="20"/>
              </w:rPr>
            </w:pPr>
            <w:r w:rsidRPr="005C6F15">
              <w:rPr>
                <w:rFonts w:ascii="Arial" w:hAnsi="Arial" w:cs="Arial"/>
                <w:b/>
                <w:color w:val="000000"/>
                <w:sz w:val="20"/>
              </w:rPr>
              <w:t>от</w:t>
            </w:r>
            <w:r w:rsidR="007C0C8F" w:rsidRPr="005C6F15">
              <w:rPr>
                <w:rFonts w:ascii="Arial" w:hAnsi="Arial" w:cs="Arial"/>
                <w:b/>
                <w:color w:val="000000"/>
                <w:sz w:val="20"/>
              </w:rPr>
              <w:t xml:space="preserve"> </w:t>
            </w:r>
            <w:r w:rsidRPr="005C6F15">
              <w:rPr>
                <w:rFonts w:ascii="Arial" w:hAnsi="Arial" w:cs="Arial"/>
                <w:b/>
                <w:color w:val="000000"/>
                <w:sz w:val="20"/>
              </w:rPr>
              <w:t>___</w:t>
            </w:r>
            <w:r w:rsidR="007C0C8F" w:rsidRPr="005C6F15">
              <w:rPr>
                <w:rFonts w:ascii="Arial" w:hAnsi="Arial" w:cs="Arial"/>
                <w:b/>
                <w:color w:val="000000"/>
                <w:sz w:val="20"/>
              </w:rPr>
              <w:t xml:space="preserve"> </w:t>
            </w:r>
            <w:r w:rsidRPr="005C6F15">
              <w:rPr>
                <w:rFonts w:ascii="Arial" w:hAnsi="Arial" w:cs="Arial"/>
                <w:b/>
                <w:color w:val="000000"/>
                <w:sz w:val="20"/>
              </w:rPr>
              <w:t>________</w:t>
            </w:r>
            <w:r w:rsidR="007C0C8F" w:rsidRPr="005C6F15">
              <w:rPr>
                <w:rFonts w:ascii="Arial" w:hAnsi="Arial" w:cs="Arial"/>
                <w:b/>
                <w:color w:val="000000"/>
                <w:sz w:val="20"/>
              </w:rPr>
              <w:t xml:space="preserve"> </w:t>
            </w:r>
            <w:r w:rsidRPr="005C6F15">
              <w:rPr>
                <w:rFonts w:ascii="Arial" w:hAnsi="Arial" w:cs="Arial"/>
                <w:b/>
                <w:color w:val="000000"/>
                <w:sz w:val="20"/>
              </w:rPr>
              <w:t>20__</w:t>
            </w:r>
            <w:r w:rsidR="007C0C8F" w:rsidRPr="005C6F15">
              <w:rPr>
                <w:rFonts w:ascii="Arial" w:hAnsi="Arial" w:cs="Arial"/>
                <w:b/>
                <w:color w:val="000000"/>
                <w:sz w:val="20"/>
              </w:rPr>
              <w:t xml:space="preserve"> </w:t>
            </w:r>
            <w:r w:rsidRPr="005C6F15">
              <w:rPr>
                <w:rFonts w:ascii="Arial" w:hAnsi="Arial" w:cs="Arial"/>
                <w:b/>
                <w:color w:val="000000"/>
                <w:sz w:val="20"/>
              </w:rPr>
              <w:t>г.</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__</w:t>
            </w:r>
          </w:p>
          <w:p w:rsidR="001B0E28" w:rsidRPr="005C6F15" w:rsidRDefault="005247B1" w:rsidP="005F053D">
            <w:pPr>
              <w:tabs>
                <w:tab w:val="left" w:pos="2925"/>
              </w:tabs>
              <w:jc w:val="center"/>
              <w:rPr>
                <w:rFonts w:ascii="Arial" w:hAnsi="Arial" w:cs="Arial"/>
                <w:b/>
                <w:color w:val="000000"/>
                <w:sz w:val="20"/>
              </w:rPr>
            </w:pPr>
            <w:r w:rsidRPr="005C6F15">
              <w:rPr>
                <w:rFonts w:ascii="Arial" w:hAnsi="Arial" w:cs="Arial"/>
                <w:b/>
                <w:color w:val="000000"/>
                <w:sz w:val="20"/>
              </w:rPr>
              <w:t>г.</w:t>
            </w:r>
            <w:r w:rsidR="007C0C8F" w:rsidRPr="005C6F15">
              <w:rPr>
                <w:rFonts w:ascii="Arial" w:hAnsi="Arial" w:cs="Arial"/>
                <w:b/>
                <w:color w:val="000000"/>
                <w:sz w:val="20"/>
              </w:rPr>
              <w:t xml:space="preserve"> </w:t>
            </w:r>
            <w:r w:rsidRPr="005C6F15">
              <w:rPr>
                <w:rFonts w:ascii="Arial" w:hAnsi="Arial" w:cs="Arial"/>
                <w:b/>
                <w:color w:val="000000"/>
                <w:sz w:val="20"/>
              </w:rPr>
              <w:t>Мариинский</w:t>
            </w:r>
            <w:r w:rsidR="007C0C8F" w:rsidRPr="005C6F15">
              <w:rPr>
                <w:rFonts w:ascii="Arial" w:hAnsi="Arial" w:cs="Arial"/>
                <w:b/>
                <w:color w:val="000000"/>
                <w:sz w:val="20"/>
              </w:rPr>
              <w:t xml:space="preserve"> </w:t>
            </w:r>
            <w:r w:rsidRPr="005C6F15">
              <w:rPr>
                <w:rFonts w:ascii="Arial" w:hAnsi="Arial" w:cs="Arial"/>
                <w:b/>
                <w:color w:val="000000"/>
                <w:sz w:val="20"/>
              </w:rPr>
              <w:t>Посад</w:t>
            </w:r>
          </w:p>
          <w:p w:rsidR="005247B1" w:rsidRPr="005C6F15" w:rsidRDefault="005247B1" w:rsidP="005F053D">
            <w:pPr>
              <w:jc w:val="center"/>
              <w:rPr>
                <w:rFonts w:ascii="Arial" w:hAnsi="Arial" w:cs="Arial"/>
                <w:color w:val="000000"/>
                <w:sz w:val="20"/>
              </w:rPr>
            </w:pPr>
          </w:p>
        </w:tc>
      </w:tr>
    </w:tbl>
    <w:p w:rsidR="005247B1" w:rsidRPr="005C6F15" w:rsidRDefault="005247B1" w:rsidP="005C6F15">
      <w:pPr>
        <w:rPr>
          <w:rFonts w:ascii="Arial" w:hAnsi="Arial" w:cs="Arial"/>
          <w:b/>
          <w:color w:val="000000"/>
          <w:sz w:val="20"/>
          <w:szCs w:val="20"/>
        </w:rPr>
      </w:pPr>
      <w:r w:rsidRPr="005C6F15">
        <w:rPr>
          <w:rFonts w:ascii="Arial" w:hAnsi="Arial" w:cs="Arial"/>
          <w:b/>
          <w:color w:val="000000"/>
          <w:sz w:val="20"/>
          <w:szCs w:val="20"/>
        </w:rPr>
        <w:t>О</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закреплении</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общественного</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воспитателя</w:t>
      </w:r>
    </w:p>
    <w:p w:rsidR="005247B1" w:rsidRPr="005C6F15" w:rsidRDefault="005247B1" w:rsidP="005C6F15">
      <w:pPr>
        <w:rPr>
          <w:rFonts w:ascii="Arial" w:hAnsi="Arial" w:cs="Arial"/>
          <w:b/>
          <w:color w:val="000000"/>
          <w:sz w:val="20"/>
          <w:szCs w:val="20"/>
        </w:rPr>
      </w:pPr>
      <w:r w:rsidRPr="005C6F15">
        <w:rPr>
          <w:rFonts w:ascii="Arial" w:hAnsi="Arial" w:cs="Arial"/>
          <w:b/>
          <w:color w:val="000000"/>
          <w:sz w:val="20"/>
          <w:szCs w:val="20"/>
        </w:rPr>
        <w:t>________________________________________</w:t>
      </w:r>
    </w:p>
    <w:p w:rsidR="005247B1" w:rsidRPr="005C6F15" w:rsidRDefault="007C0C8F" w:rsidP="005C6F15">
      <w:pPr>
        <w:rPr>
          <w:rFonts w:ascii="Arial" w:hAnsi="Arial" w:cs="Arial"/>
          <w:color w:val="000000"/>
          <w:sz w:val="20"/>
          <w:szCs w:val="20"/>
        </w:rPr>
      </w:pPr>
      <w:r w:rsidRPr="005C6F15">
        <w:rPr>
          <w:rFonts w:ascii="Arial" w:hAnsi="Arial" w:cs="Arial"/>
          <w:color w:val="000000"/>
          <w:sz w:val="20"/>
          <w:szCs w:val="20"/>
        </w:rPr>
        <w:t xml:space="preserve"> </w:t>
      </w:r>
      <w:r w:rsidR="005247B1" w:rsidRPr="005C6F15">
        <w:rPr>
          <w:rFonts w:ascii="Arial" w:hAnsi="Arial" w:cs="Arial"/>
          <w:color w:val="000000"/>
          <w:sz w:val="20"/>
          <w:szCs w:val="20"/>
        </w:rPr>
        <w:t>(фамилия,</w:t>
      </w:r>
      <w:r w:rsidRPr="005C6F15">
        <w:rPr>
          <w:rFonts w:ascii="Arial" w:hAnsi="Arial" w:cs="Arial"/>
          <w:color w:val="000000"/>
          <w:sz w:val="20"/>
          <w:szCs w:val="20"/>
        </w:rPr>
        <w:t xml:space="preserve"> </w:t>
      </w:r>
      <w:r w:rsidR="005247B1" w:rsidRPr="005C6F15">
        <w:rPr>
          <w:rFonts w:ascii="Arial" w:hAnsi="Arial" w:cs="Arial"/>
          <w:color w:val="000000"/>
          <w:sz w:val="20"/>
          <w:szCs w:val="20"/>
        </w:rPr>
        <w:t>имя,</w:t>
      </w:r>
      <w:r w:rsidRPr="005C6F15">
        <w:rPr>
          <w:rFonts w:ascii="Arial" w:hAnsi="Arial" w:cs="Arial"/>
          <w:color w:val="000000"/>
          <w:sz w:val="20"/>
          <w:szCs w:val="20"/>
        </w:rPr>
        <w:t xml:space="preserve"> </w:t>
      </w:r>
      <w:r w:rsidR="005247B1" w:rsidRPr="005C6F15">
        <w:rPr>
          <w:rFonts w:ascii="Arial" w:hAnsi="Arial" w:cs="Arial"/>
          <w:color w:val="000000"/>
          <w:sz w:val="20"/>
          <w:szCs w:val="20"/>
        </w:rPr>
        <w:t>отчество)</w:t>
      </w:r>
    </w:p>
    <w:p w:rsidR="005247B1" w:rsidRPr="005C6F15" w:rsidRDefault="005247B1" w:rsidP="005C6F15">
      <w:pPr>
        <w:rPr>
          <w:rFonts w:ascii="Arial" w:hAnsi="Arial" w:cs="Arial"/>
          <w:color w:val="000000"/>
          <w:sz w:val="20"/>
          <w:szCs w:val="20"/>
        </w:rPr>
      </w:pPr>
      <w:r w:rsidRPr="005C6F15">
        <w:rPr>
          <w:rFonts w:ascii="Arial" w:hAnsi="Arial" w:cs="Arial"/>
          <w:b/>
          <w:color w:val="000000"/>
          <w:sz w:val="20"/>
          <w:szCs w:val="20"/>
        </w:rPr>
        <w:t>за</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несовершеннолетним</w:t>
      </w:r>
      <w:r w:rsidR="007C0C8F" w:rsidRPr="005C6F15">
        <w:rPr>
          <w:rFonts w:ascii="Arial" w:hAnsi="Arial" w:cs="Arial"/>
          <w:color w:val="000000"/>
          <w:sz w:val="20"/>
          <w:szCs w:val="20"/>
        </w:rPr>
        <w:t xml:space="preserve"> </w:t>
      </w:r>
      <w:r w:rsidRPr="005C6F15">
        <w:rPr>
          <w:rFonts w:ascii="Arial" w:hAnsi="Arial" w:cs="Arial"/>
          <w:color w:val="000000"/>
          <w:sz w:val="20"/>
          <w:szCs w:val="20"/>
        </w:rPr>
        <w:t>________________________________________</w:t>
      </w:r>
    </w:p>
    <w:p w:rsidR="001B0E28" w:rsidRPr="005C6F15" w:rsidRDefault="007C0C8F" w:rsidP="005C6F15">
      <w:pPr>
        <w:rPr>
          <w:rFonts w:ascii="Arial" w:hAnsi="Arial" w:cs="Arial"/>
          <w:color w:val="000000"/>
          <w:sz w:val="20"/>
          <w:szCs w:val="20"/>
        </w:rPr>
      </w:pPr>
      <w:r w:rsidRPr="005C6F15">
        <w:rPr>
          <w:rFonts w:ascii="Arial" w:hAnsi="Arial" w:cs="Arial"/>
          <w:color w:val="000000"/>
          <w:sz w:val="20"/>
          <w:szCs w:val="20"/>
        </w:rPr>
        <w:t xml:space="preserve"> </w:t>
      </w:r>
      <w:r w:rsidR="005247B1" w:rsidRPr="005C6F15">
        <w:rPr>
          <w:rFonts w:ascii="Arial" w:hAnsi="Arial" w:cs="Arial"/>
          <w:color w:val="000000"/>
          <w:sz w:val="20"/>
          <w:szCs w:val="20"/>
        </w:rPr>
        <w:t>(фамилия,</w:t>
      </w:r>
      <w:r w:rsidRPr="005C6F15">
        <w:rPr>
          <w:rFonts w:ascii="Arial" w:hAnsi="Arial" w:cs="Arial"/>
          <w:color w:val="000000"/>
          <w:sz w:val="20"/>
          <w:szCs w:val="20"/>
        </w:rPr>
        <w:t xml:space="preserve"> </w:t>
      </w:r>
      <w:r w:rsidR="005247B1" w:rsidRPr="005C6F15">
        <w:rPr>
          <w:rFonts w:ascii="Arial" w:hAnsi="Arial" w:cs="Arial"/>
          <w:color w:val="000000"/>
          <w:sz w:val="20"/>
          <w:szCs w:val="20"/>
        </w:rPr>
        <w:t>имя,</w:t>
      </w:r>
      <w:r w:rsidRPr="005C6F15">
        <w:rPr>
          <w:rFonts w:ascii="Arial" w:hAnsi="Arial" w:cs="Arial"/>
          <w:color w:val="000000"/>
          <w:sz w:val="20"/>
          <w:szCs w:val="20"/>
        </w:rPr>
        <w:t xml:space="preserve"> </w:t>
      </w:r>
      <w:r w:rsidR="005247B1" w:rsidRPr="005C6F15">
        <w:rPr>
          <w:rFonts w:ascii="Arial" w:hAnsi="Arial" w:cs="Arial"/>
          <w:color w:val="000000"/>
          <w:sz w:val="20"/>
          <w:szCs w:val="20"/>
        </w:rPr>
        <w:t>отчество)</w:t>
      </w:r>
    </w:p>
    <w:p w:rsidR="005247B1" w:rsidRPr="005C6F15" w:rsidRDefault="005247B1" w:rsidP="005C6F15">
      <w:pPr>
        <w:rPr>
          <w:rFonts w:ascii="Arial" w:hAnsi="Arial" w:cs="Arial"/>
          <w:color w:val="000000"/>
          <w:sz w:val="20"/>
          <w:szCs w:val="20"/>
        </w:rPr>
      </w:pPr>
      <w:r w:rsidRPr="005C6F15">
        <w:rPr>
          <w:rFonts w:ascii="Arial" w:hAnsi="Arial" w:cs="Arial"/>
          <w:color w:val="000000"/>
          <w:sz w:val="20"/>
          <w:szCs w:val="20"/>
        </w:rPr>
        <w:t>В</w:t>
      </w:r>
      <w:r w:rsidR="007C0C8F" w:rsidRPr="005C6F15">
        <w:rPr>
          <w:rFonts w:ascii="Arial" w:hAnsi="Arial" w:cs="Arial"/>
          <w:color w:val="000000"/>
          <w:sz w:val="20"/>
          <w:szCs w:val="20"/>
        </w:rPr>
        <w:t xml:space="preserve"> </w:t>
      </w:r>
      <w:r w:rsidRPr="005C6F15">
        <w:rPr>
          <w:rFonts w:ascii="Arial" w:hAnsi="Arial" w:cs="Arial"/>
          <w:color w:val="000000"/>
          <w:sz w:val="20"/>
          <w:szCs w:val="20"/>
        </w:rPr>
        <w:t>соответствии</w:t>
      </w:r>
      <w:r w:rsidR="007C0C8F" w:rsidRPr="005C6F15">
        <w:rPr>
          <w:rFonts w:ascii="Arial" w:hAnsi="Arial" w:cs="Arial"/>
          <w:color w:val="000000"/>
          <w:sz w:val="20"/>
          <w:szCs w:val="20"/>
        </w:rPr>
        <w:t xml:space="preserve"> </w:t>
      </w:r>
      <w:r w:rsidRPr="005C6F15">
        <w:rPr>
          <w:rFonts w:ascii="Arial" w:hAnsi="Arial" w:cs="Arial"/>
          <w:color w:val="000000"/>
          <w:sz w:val="20"/>
          <w:szCs w:val="20"/>
        </w:rPr>
        <w:t>с</w:t>
      </w:r>
      <w:r w:rsidR="007C0C8F" w:rsidRPr="005C6F15">
        <w:rPr>
          <w:rFonts w:ascii="Arial" w:hAnsi="Arial" w:cs="Arial"/>
          <w:color w:val="000000"/>
          <w:sz w:val="20"/>
          <w:szCs w:val="20"/>
        </w:rPr>
        <w:t xml:space="preserve"> </w:t>
      </w:r>
      <w:r w:rsidRPr="005C6F15">
        <w:rPr>
          <w:rFonts w:ascii="Arial" w:hAnsi="Arial" w:cs="Arial"/>
          <w:color w:val="000000"/>
          <w:sz w:val="20"/>
          <w:szCs w:val="20"/>
        </w:rPr>
        <w:t>Законом</w:t>
      </w:r>
      <w:r w:rsidR="007C0C8F" w:rsidRPr="005C6F15">
        <w:rPr>
          <w:rFonts w:ascii="Arial" w:hAnsi="Arial" w:cs="Arial"/>
          <w:color w:val="000000"/>
          <w:sz w:val="20"/>
          <w:szCs w:val="20"/>
        </w:rPr>
        <w:t xml:space="preserve"> </w:t>
      </w:r>
      <w:r w:rsidRPr="005C6F15">
        <w:rPr>
          <w:rFonts w:ascii="Arial" w:hAnsi="Arial" w:cs="Arial"/>
          <w:color w:val="000000"/>
          <w:sz w:val="20"/>
          <w:szCs w:val="20"/>
        </w:rPr>
        <w:t>Чувашской</w:t>
      </w:r>
      <w:r w:rsidR="007C0C8F" w:rsidRPr="005C6F15">
        <w:rPr>
          <w:rFonts w:ascii="Arial" w:hAnsi="Arial" w:cs="Arial"/>
          <w:color w:val="000000"/>
          <w:sz w:val="20"/>
          <w:szCs w:val="20"/>
        </w:rPr>
        <w:t xml:space="preserve"> </w:t>
      </w:r>
      <w:r w:rsidRPr="005C6F15">
        <w:rPr>
          <w:rFonts w:ascii="Arial" w:hAnsi="Arial" w:cs="Arial"/>
          <w:color w:val="000000"/>
          <w:sz w:val="20"/>
          <w:szCs w:val="20"/>
        </w:rPr>
        <w:t>Республики</w:t>
      </w:r>
      <w:r w:rsidR="007C0C8F" w:rsidRPr="005C6F15">
        <w:rPr>
          <w:rFonts w:ascii="Arial" w:hAnsi="Arial" w:cs="Arial"/>
          <w:color w:val="000000"/>
          <w:sz w:val="20"/>
          <w:szCs w:val="20"/>
        </w:rPr>
        <w:t xml:space="preserve"> </w:t>
      </w:r>
      <w:r w:rsidRPr="005C6F15">
        <w:rPr>
          <w:rFonts w:ascii="Arial" w:hAnsi="Arial" w:cs="Arial"/>
          <w:color w:val="000000"/>
          <w:sz w:val="20"/>
          <w:szCs w:val="20"/>
        </w:rPr>
        <w:t>от</w:t>
      </w:r>
      <w:r w:rsidR="007C0C8F" w:rsidRPr="005C6F15">
        <w:rPr>
          <w:rFonts w:ascii="Arial" w:hAnsi="Arial" w:cs="Arial"/>
          <w:color w:val="000000"/>
          <w:sz w:val="20"/>
          <w:szCs w:val="20"/>
        </w:rPr>
        <w:t xml:space="preserve"> </w:t>
      </w:r>
      <w:r w:rsidRPr="005C6F15">
        <w:rPr>
          <w:rFonts w:ascii="Arial" w:hAnsi="Arial" w:cs="Arial"/>
          <w:color w:val="000000"/>
          <w:sz w:val="20"/>
          <w:szCs w:val="20"/>
        </w:rPr>
        <w:t>05.10.2007</w:t>
      </w:r>
      <w:r w:rsidR="007C0C8F" w:rsidRPr="005C6F15">
        <w:rPr>
          <w:rFonts w:ascii="Arial" w:hAnsi="Arial" w:cs="Arial"/>
          <w:color w:val="000000"/>
          <w:sz w:val="20"/>
          <w:szCs w:val="20"/>
        </w:rPr>
        <w:t xml:space="preserve"> </w:t>
      </w:r>
      <w:r w:rsidRPr="005C6F15">
        <w:rPr>
          <w:rFonts w:ascii="Arial" w:hAnsi="Arial" w:cs="Arial"/>
          <w:color w:val="000000"/>
          <w:sz w:val="20"/>
          <w:szCs w:val="20"/>
        </w:rPr>
        <w:t>№</w:t>
      </w:r>
      <w:r w:rsidR="007C0C8F" w:rsidRPr="005C6F15">
        <w:rPr>
          <w:rFonts w:ascii="Arial" w:hAnsi="Arial" w:cs="Arial"/>
          <w:color w:val="000000"/>
          <w:sz w:val="20"/>
          <w:szCs w:val="20"/>
        </w:rPr>
        <w:t xml:space="preserve"> </w:t>
      </w:r>
      <w:r w:rsidRPr="005C6F15">
        <w:rPr>
          <w:rFonts w:ascii="Arial" w:hAnsi="Arial" w:cs="Arial"/>
          <w:color w:val="000000"/>
          <w:sz w:val="20"/>
          <w:szCs w:val="20"/>
        </w:rPr>
        <w:t>61</w:t>
      </w:r>
      <w:r w:rsidR="007C0C8F" w:rsidRPr="005C6F15">
        <w:rPr>
          <w:rFonts w:ascii="Arial" w:hAnsi="Arial" w:cs="Arial"/>
          <w:color w:val="000000"/>
          <w:sz w:val="20"/>
          <w:szCs w:val="20"/>
        </w:rPr>
        <w:t xml:space="preserve"> </w:t>
      </w:r>
      <w:r w:rsidRPr="005C6F15">
        <w:rPr>
          <w:rFonts w:ascii="Arial" w:hAnsi="Arial" w:cs="Arial"/>
          <w:color w:val="000000"/>
          <w:sz w:val="20"/>
          <w:szCs w:val="20"/>
        </w:rPr>
        <w:t>«Об</w:t>
      </w:r>
      <w:r w:rsidR="007C0C8F" w:rsidRPr="005C6F15">
        <w:rPr>
          <w:rFonts w:ascii="Arial" w:hAnsi="Arial" w:cs="Arial"/>
          <w:color w:val="000000"/>
          <w:sz w:val="20"/>
          <w:szCs w:val="20"/>
        </w:rPr>
        <w:t xml:space="preserve"> </w:t>
      </w:r>
      <w:r w:rsidRPr="005C6F15">
        <w:rPr>
          <w:rFonts w:ascii="Arial" w:hAnsi="Arial" w:cs="Arial"/>
          <w:color w:val="000000"/>
          <w:sz w:val="20"/>
          <w:szCs w:val="20"/>
        </w:rPr>
        <w:t>общественных</w:t>
      </w:r>
      <w:r w:rsidR="007C0C8F" w:rsidRPr="005C6F15">
        <w:rPr>
          <w:rFonts w:ascii="Arial" w:hAnsi="Arial" w:cs="Arial"/>
          <w:color w:val="000000"/>
          <w:sz w:val="20"/>
          <w:szCs w:val="20"/>
        </w:rPr>
        <w:t xml:space="preserve"> </w:t>
      </w:r>
      <w:r w:rsidRPr="005C6F15">
        <w:rPr>
          <w:rFonts w:ascii="Arial" w:hAnsi="Arial" w:cs="Arial"/>
          <w:color w:val="000000"/>
          <w:sz w:val="20"/>
          <w:szCs w:val="20"/>
        </w:rPr>
        <w:t>воспитателях</w:t>
      </w:r>
      <w:r w:rsidR="007C0C8F" w:rsidRPr="005C6F15">
        <w:rPr>
          <w:rFonts w:ascii="Arial" w:hAnsi="Arial" w:cs="Arial"/>
          <w:color w:val="000000"/>
          <w:sz w:val="20"/>
          <w:szCs w:val="20"/>
        </w:rPr>
        <w:t xml:space="preserve"> </w:t>
      </w:r>
      <w:r w:rsidRPr="005C6F15">
        <w:rPr>
          <w:rFonts w:ascii="Arial" w:hAnsi="Arial" w:cs="Arial"/>
          <w:color w:val="000000"/>
          <w:sz w:val="20"/>
          <w:szCs w:val="20"/>
        </w:rPr>
        <w:t>несовершеннолетних»,</w:t>
      </w:r>
      <w:r w:rsidR="007C0C8F" w:rsidRPr="005C6F15">
        <w:rPr>
          <w:rFonts w:ascii="Arial" w:hAnsi="Arial" w:cs="Arial"/>
          <w:color w:val="000000"/>
          <w:sz w:val="20"/>
          <w:szCs w:val="20"/>
        </w:rPr>
        <w:t xml:space="preserve"> </w:t>
      </w:r>
      <w:r w:rsidRPr="005C6F15">
        <w:rPr>
          <w:rFonts w:ascii="Arial" w:hAnsi="Arial" w:cs="Arial"/>
          <w:color w:val="000000"/>
          <w:sz w:val="20"/>
          <w:szCs w:val="20"/>
        </w:rPr>
        <w:t>комиссия</w:t>
      </w:r>
      <w:r w:rsidR="007C0C8F" w:rsidRPr="005C6F15">
        <w:rPr>
          <w:rFonts w:ascii="Arial" w:hAnsi="Arial" w:cs="Arial"/>
          <w:color w:val="000000"/>
          <w:sz w:val="20"/>
          <w:szCs w:val="20"/>
        </w:rPr>
        <w:t xml:space="preserve"> </w:t>
      </w:r>
      <w:r w:rsidRPr="005C6F15">
        <w:rPr>
          <w:rFonts w:ascii="Arial" w:hAnsi="Arial" w:cs="Arial"/>
          <w:color w:val="000000"/>
          <w:sz w:val="20"/>
          <w:szCs w:val="20"/>
        </w:rPr>
        <w:t>по</w:t>
      </w:r>
      <w:r w:rsidR="007C0C8F" w:rsidRPr="005C6F15">
        <w:rPr>
          <w:rFonts w:ascii="Arial" w:hAnsi="Arial" w:cs="Arial"/>
          <w:color w:val="000000"/>
          <w:sz w:val="20"/>
          <w:szCs w:val="20"/>
        </w:rPr>
        <w:t xml:space="preserve"> </w:t>
      </w:r>
      <w:r w:rsidRPr="005C6F15">
        <w:rPr>
          <w:rFonts w:ascii="Arial" w:hAnsi="Arial" w:cs="Arial"/>
          <w:color w:val="000000"/>
          <w:sz w:val="20"/>
          <w:szCs w:val="20"/>
        </w:rPr>
        <w:t>делам</w:t>
      </w:r>
      <w:r w:rsidR="007C0C8F" w:rsidRPr="005C6F15">
        <w:rPr>
          <w:rFonts w:ascii="Arial" w:hAnsi="Arial" w:cs="Arial"/>
          <w:color w:val="000000"/>
          <w:sz w:val="20"/>
          <w:szCs w:val="20"/>
        </w:rPr>
        <w:t xml:space="preserve"> </w:t>
      </w:r>
      <w:r w:rsidRPr="005C6F15">
        <w:rPr>
          <w:rFonts w:ascii="Arial" w:hAnsi="Arial" w:cs="Arial"/>
          <w:color w:val="000000"/>
          <w:sz w:val="20"/>
          <w:szCs w:val="20"/>
        </w:rPr>
        <w:t>несоверше</w:t>
      </w:r>
      <w:r w:rsidRPr="005C6F15">
        <w:rPr>
          <w:rFonts w:ascii="Arial" w:hAnsi="Arial" w:cs="Arial"/>
          <w:color w:val="000000"/>
          <w:sz w:val="20"/>
          <w:szCs w:val="20"/>
        </w:rPr>
        <w:t>н</w:t>
      </w:r>
      <w:r w:rsidRPr="005C6F15">
        <w:rPr>
          <w:rFonts w:ascii="Arial" w:hAnsi="Arial" w:cs="Arial"/>
          <w:color w:val="000000"/>
          <w:sz w:val="20"/>
          <w:szCs w:val="20"/>
        </w:rPr>
        <w:t>нолетних</w:t>
      </w:r>
      <w:r w:rsidR="007C0C8F" w:rsidRPr="005C6F15">
        <w:rPr>
          <w:rFonts w:ascii="Arial" w:hAnsi="Arial" w:cs="Arial"/>
          <w:color w:val="000000"/>
          <w:sz w:val="20"/>
          <w:szCs w:val="20"/>
        </w:rPr>
        <w:t xml:space="preserve"> </w:t>
      </w:r>
      <w:r w:rsidRPr="005C6F15">
        <w:rPr>
          <w:rFonts w:ascii="Arial" w:hAnsi="Arial" w:cs="Arial"/>
          <w:color w:val="000000"/>
          <w:sz w:val="20"/>
          <w:szCs w:val="20"/>
        </w:rPr>
        <w:t>и</w:t>
      </w:r>
      <w:r w:rsidR="007C0C8F" w:rsidRPr="005C6F15">
        <w:rPr>
          <w:rFonts w:ascii="Arial" w:hAnsi="Arial" w:cs="Arial"/>
          <w:color w:val="000000"/>
          <w:sz w:val="20"/>
          <w:szCs w:val="20"/>
        </w:rPr>
        <w:t xml:space="preserve"> </w:t>
      </w:r>
      <w:r w:rsidRPr="005C6F15">
        <w:rPr>
          <w:rFonts w:ascii="Arial" w:hAnsi="Arial" w:cs="Arial"/>
          <w:color w:val="000000"/>
          <w:sz w:val="20"/>
          <w:szCs w:val="20"/>
        </w:rPr>
        <w:t>защите</w:t>
      </w:r>
      <w:r w:rsidR="007C0C8F" w:rsidRPr="005C6F15">
        <w:rPr>
          <w:rFonts w:ascii="Arial" w:hAnsi="Arial" w:cs="Arial"/>
          <w:color w:val="000000"/>
          <w:sz w:val="20"/>
          <w:szCs w:val="20"/>
        </w:rPr>
        <w:t xml:space="preserve"> </w:t>
      </w:r>
      <w:r w:rsidRPr="005C6F15">
        <w:rPr>
          <w:rFonts w:ascii="Arial" w:hAnsi="Arial" w:cs="Arial"/>
          <w:color w:val="000000"/>
          <w:sz w:val="20"/>
          <w:szCs w:val="20"/>
        </w:rPr>
        <w:t>их</w:t>
      </w:r>
      <w:r w:rsidR="007C0C8F" w:rsidRPr="005C6F15">
        <w:rPr>
          <w:rFonts w:ascii="Arial" w:hAnsi="Arial" w:cs="Arial"/>
          <w:color w:val="000000"/>
          <w:sz w:val="20"/>
          <w:szCs w:val="20"/>
        </w:rPr>
        <w:t xml:space="preserve"> </w:t>
      </w:r>
      <w:r w:rsidRPr="005C6F15">
        <w:rPr>
          <w:rFonts w:ascii="Arial" w:hAnsi="Arial" w:cs="Arial"/>
          <w:color w:val="000000"/>
          <w:sz w:val="20"/>
          <w:szCs w:val="20"/>
        </w:rPr>
        <w:t>прав</w:t>
      </w:r>
      <w:r w:rsidR="007C0C8F" w:rsidRPr="005C6F15">
        <w:rPr>
          <w:rFonts w:ascii="Arial" w:hAnsi="Arial" w:cs="Arial"/>
          <w:color w:val="000000"/>
          <w:sz w:val="20"/>
          <w:szCs w:val="20"/>
        </w:rPr>
        <w:t xml:space="preserve"> </w:t>
      </w:r>
      <w:r w:rsidRPr="005C6F15">
        <w:rPr>
          <w:rFonts w:ascii="Arial" w:hAnsi="Arial" w:cs="Arial"/>
          <w:color w:val="000000"/>
          <w:sz w:val="20"/>
          <w:szCs w:val="20"/>
        </w:rPr>
        <w:t>администрации</w:t>
      </w:r>
      <w:r w:rsidR="007C0C8F" w:rsidRPr="005C6F15">
        <w:rPr>
          <w:rFonts w:ascii="Arial" w:hAnsi="Arial" w:cs="Arial"/>
          <w:color w:val="000000"/>
          <w:sz w:val="20"/>
          <w:szCs w:val="20"/>
        </w:rPr>
        <w:t xml:space="preserve"> </w:t>
      </w:r>
      <w:r w:rsidRPr="005C6F15">
        <w:rPr>
          <w:rFonts w:ascii="Arial" w:hAnsi="Arial" w:cs="Arial"/>
          <w:color w:val="000000"/>
          <w:sz w:val="20"/>
          <w:szCs w:val="20"/>
        </w:rPr>
        <w:t>Мариинско-Посадского</w:t>
      </w:r>
      <w:r w:rsidR="007C0C8F" w:rsidRPr="005C6F15">
        <w:rPr>
          <w:rFonts w:ascii="Arial" w:hAnsi="Arial" w:cs="Arial"/>
          <w:color w:val="000000"/>
          <w:sz w:val="20"/>
          <w:szCs w:val="20"/>
        </w:rPr>
        <w:t xml:space="preserve"> </w:t>
      </w:r>
      <w:r w:rsidRPr="005C6F15">
        <w:rPr>
          <w:rFonts w:ascii="Arial" w:hAnsi="Arial" w:cs="Arial"/>
          <w:color w:val="000000"/>
          <w:sz w:val="20"/>
          <w:szCs w:val="20"/>
        </w:rPr>
        <w:t>района</w:t>
      </w:r>
      <w:r w:rsidR="007C0C8F" w:rsidRPr="005C6F15">
        <w:rPr>
          <w:rFonts w:ascii="Arial" w:hAnsi="Arial" w:cs="Arial"/>
          <w:color w:val="000000"/>
          <w:sz w:val="20"/>
          <w:szCs w:val="20"/>
        </w:rPr>
        <w:t xml:space="preserve"> </w:t>
      </w:r>
      <w:r w:rsidRPr="005C6F15">
        <w:rPr>
          <w:rFonts w:ascii="Arial" w:hAnsi="Arial" w:cs="Arial"/>
          <w:color w:val="000000"/>
          <w:sz w:val="20"/>
          <w:szCs w:val="20"/>
        </w:rPr>
        <w:t>Чувашской</w:t>
      </w:r>
      <w:r w:rsidR="007C0C8F" w:rsidRPr="005C6F15">
        <w:rPr>
          <w:rFonts w:ascii="Arial" w:hAnsi="Arial" w:cs="Arial"/>
          <w:color w:val="000000"/>
          <w:sz w:val="20"/>
          <w:szCs w:val="20"/>
        </w:rPr>
        <w:t xml:space="preserve"> </w:t>
      </w:r>
      <w:r w:rsidRPr="005C6F15">
        <w:rPr>
          <w:rFonts w:ascii="Arial" w:hAnsi="Arial" w:cs="Arial"/>
          <w:color w:val="000000"/>
          <w:sz w:val="20"/>
          <w:szCs w:val="20"/>
        </w:rPr>
        <w:t>Республики</w:t>
      </w:r>
      <w:r w:rsidR="007C0C8F" w:rsidRPr="005C6F15">
        <w:rPr>
          <w:rFonts w:ascii="Arial" w:hAnsi="Arial" w:cs="Arial"/>
          <w:color w:val="000000"/>
          <w:sz w:val="20"/>
          <w:szCs w:val="20"/>
        </w:rPr>
        <w:t xml:space="preserve"> </w:t>
      </w:r>
      <w:r w:rsidRPr="005C6F15">
        <w:rPr>
          <w:rFonts w:ascii="Arial" w:hAnsi="Arial" w:cs="Arial"/>
          <w:color w:val="000000"/>
          <w:sz w:val="20"/>
          <w:szCs w:val="20"/>
        </w:rPr>
        <w:t>постановляет:</w:t>
      </w:r>
    </w:p>
    <w:tbl>
      <w:tblPr>
        <w:tblW w:w="5000" w:type="pct"/>
        <w:tblLook w:val="04A0"/>
      </w:tblPr>
      <w:tblGrid>
        <w:gridCol w:w="3325"/>
        <w:gridCol w:w="420"/>
        <w:gridCol w:w="1898"/>
        <w:gridCol w:w="215"/>
        <w:gridCol w:w="209"/>
        <w:gridCol w:w="424"/>
        <w:gridCol w:w="845"/>
        <w:gridCol w:w="633"/>
        <w:gridCol w:w="212"/>
        <w:gridCol w:w="817"/>
        <w:gridCol w:w="1505"/>
        <w:gridCol w:w="4852"/>
      </w:tblGrid>
      <w:tr w:rsidR="005247B1" w:rsidRPr="005C6F15" w:rsidTr="005F053D">
        <w:trPr>
          <w:cantSplit/>
        </w:trPr>
        <w:tc>
          <w:tcPr>
            <w:tcW w:w="1838" w:type="pct"/>
            <w:gridSpan w:val="3"/>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1.</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Общественного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воспитателя</w:t>
            </w:r>
            <w:r w:rsidR="007C0C8F" w:rsidRPr="005C6F15">
              <w:rPr>
                <w:rFonts w:ascii="Arial" w:hAnsi="Arial" w:cs="Arial"/>
                <w:color w:val="000000"/>
                <w:sz w:val="20"/>
                <w:szCs w:val="20"/>
                <w:lang w:eastAsia="en-US"/>
              </w:rPr>
              <w:t xml:space="preserve"> </w:t>
            </w:r>
          </w:p>
        </w:tc>
        <w:tc>
          <w:tcPr>
            <w:tcW w:w="3162" w:type="pct"/>
            <w:gridSpan w:val="9"/>
            <w:tcBorders>
              <w:bottom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p>
        </w:tc>
      </w:tr>
      <w:tr w:rsidR="005247B1" w:rsidRPr="005C6F15" w:rsidTr="005F053D">
        <w:trPr>
          <w:cantSplit/>
        </w:trPr>
        <w:tc>
          <w:tcPr>
            <w:tcW w:w="1838" w:type="pct"/>
            <w:gridSpan w:val="3"/>
            <w:vAlign w:val="center"/>
          </w:tcPr>
          <w:p w:rsidR="005247B1" w:rsidRPr="005C6F15" w:rsidRDefault="005247B1" w:rsidP="005F053D">
            <w:pPr>
              <w:jc w:val="center"/>
              <w:rPr>
                <w:rFonts w:ascii="Arial" w:hAnsi="Arial" w:cs="Arial"/>
                <w:color w:val="000000"/>
                <w:sz w:val="20"/>
                <w:szCs w:val="20"/>
                <w:lang w:eastAsia="en-US"/>
              </w:rPr>
            </w:pPr>
          </w:p>
        </w:tc>
        <w:tc>
          <w:tcPr>
            <w:tcW w:w="3162" w:type="pct"/>
            <w:gridSpan w:val="9"/>
            <w:tcBorders>
              <w:top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(фамилия,</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имя,</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отчество)</w:t>
            </w:r>
          </w:p>
        </w:tc>
      </w:tr>
      <w:tr w:rsidR="005247B1" w:rsidRPr="005C6F15" w:rsidTr="005F053D">
        <w:trPr>
          <w:cantSplit/>
        </w:trPr>
        <w:tc>
          <w:tcPr>
            <w:tcW w:w="1083" w:type="pct"/>
            <w:tcBorders>
              <w:bottom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p>
        </w:tc>
        <w:tc>
          <w:tcPr>
            <w:tcW w:w="1031" w:type="pct"/>
            <w:gridSpan w:val="5"/>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по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специальности</w:t>
            </w:r>
          </w:p>
        </w:tc>
        <w:tc>
          <w:tcPr>
            <w:tcW w:w="2886" w:type="pct"/>
            <w:gridSpan w:val="6"/>
            <w:tcBorders>
              <w:bottom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p>
        </w:tc>
      </w:tr>
      <w:tr w:rsidR="005247B1" w:rsidRPr="005C6F15" w:rsidTr="005F053D">
        <w:trPr>
          <w:cantSplit/>
        </w:trPr>
        <w:tc>
          <w:tcPr>
            <w:tcW w:w="1083" w:type="pct"/>
            <w:tcBorders>
              <w:top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(дата</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рождения)</w:t>
            </w:r>
          </w:p>
        </w:tc>
        <w:tc>
          <w:tcPr>
            <w:tcW w:w="1512" w:type="pct"/>
            <w:gridSpan w:val="7"/>
            <w:vAlign w:val="center"/>
          </w:tcPr>
          <w:p w:rsidR="005247B1" w:rsidRPr="005C6F15" w:rsidRDefault="005247B1" w:rsidP="005F053D">
            <w:pPr>
              <w:jc w:val="center"/>
              <w:rPr>
                <w:rFonts w:ascii="Arial" w:hAnsi="Arial" w:cs="Arial"/>
                <w:color w:val="000000"/>
                <w:sz w:val="20"/>
                <w:szCs w:val="20"/>
                <w:lang w:eastAsia="en-US"/>
              </w:rPr>
            </w:pPr>
          </w:p>
        </w:tc>
        <w:tc>
          <w:tcPr>
            <w:tcW w:w="2405" w:type="pct"/>
            <w:gridSpan w:val="4"/>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(деятельность)</w:t>
            </w:r>
          </w:p>
        </w:tc>
      </w:tr>
      <w:tr w:rsidR="005247B1" w:rsidRPr="005C6F15" w:rsidTr="005F053D">
        <w:trPr>
          <w:cantSplit/>
        </w:trPr>
        <w:tc>
          <w:tcPr>
            <w:tcW w:w="5000" w:type="pct"/>
            <w:gridSpan w:val="12"/>
            <w:vAlign w:val="center"/>
          </w:tcPr>
          <w:p w:rsidR="005247B1" w:rsidRPr="005C6F15" w:rsidRDefault="005247B1" w:rsidP="005F053D">
            <w:pPr>
              <w:jc w:val="center"/>
              <w:rPr>
                <w:rFonts w:ascii="Arial" w:hAnsi="Arial" w:cs="Arial"/>
                <w:color w:val="000000"/>
                <w:sz w:val="20"/>
                <w:szCs w:val="20"/>
                <w:lang w:eastAsia="en-US"/>
              </w:rPr>
            </w:pPr>
          </w:p>
        </w:tc>
      </w:tr>
      <w:tr w:rsidR="005247B1" w:rsidRPr="005C6F15" w:rsidTr="005F053D">
        <w:trPr>
          <w:cantSplit/>
        </w:trPr>
        <w:tc>
          <w:tcPr>
            <w:tcW w:w="1976" w:type="pct"/>
            <w:gridSpan w:val="5"/>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прикрепить</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за</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несовершеннолетним</w:t>
            </w:r>
            <w:r w:rsidR="007C0C8F" w:rsidRPr="005C6F15">
              <w:rPr>
                <w:rFonts w:ascii="Arial" w:hAnsi="Arial" w:cs="Arial"/>
                <w:color w:val="000000"/>
                <w:sz w:val="20"/>
                <w:szCs w:val="20"/>
                <w:lang w:eastAsia="en-US"/>
              </w:rPr>
              <w:t xml:space="preserve"> </w:t>
            </w:r>
          </w:p>
        </w:tc>
        <w:tc>
          <w:tcPr>
            <w:tcW w:w="3024" w:type="pct"/>
            <w:gridSpan w:val="7"/>
            <w:tcBorders>
              <w:bottom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p>
        </w:tc>
      </w:tr>
      <w:tr w:rsidR="005247B1" w:rsidRPr="005C6F15" w:rsidTr="005F053D">
        <w:trPr>
          <w:cantSplit/>
        </w:trPr>
        <w:tc>
          <w:tcPr>
            <w:tcW w:w="1908" w:type="pct"/>
            <w:gridSpan w:val="4"/>
            <w:vAlign w:val="center"/>
          </w:tcPr>
          <w:p w:rsidR="005247B1" w:rsidRPr="005C6F15" w:rsidRDefault="005247B1" w:rsidP="005F053D">
            <w:pPr>
              <w:jc w:val="center"/>
              <w:rPr>
                <w:rFonts w:ascii="Arial" w:hAnsi="Arial" w:cs="Arial"/>
                <w:color w:val="000000"/>
                <w:sz w:val="20"/>
                <w:szCs w:val="20"/>
                <w:lang w:eastAsia="en-US"/>
              </w:rPr>
            </w:pPr>
          </w:p>
        </w:tc>
        <w:tc>
          <w:tcPr>
            <w:tcW w:w="3092" w:type="pct"/>
            <w:gridSpan w:val="8"/>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(фамилия,</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имя,</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отчество)</w:t>
            </w:r>
          </w:p>
        </w:tc>
      </w:tr>
      <w:tr w:rsidR="005247B1" w:rsidRPr="005C6F15" w:rsidTr="005F053D">
        <w:trPr>
          <w:cantSplit/>
        </w:trPr>
        <w:tc>
          <w:tcPr>
            <w:tcW w:w="1220" w:type="pct"/>
            <w:gridSpan w:val="2"/>
            <w:vAlign w:val="center"/>
          </w:tcPr>
          <w:p w:rsidR="005247B1" w:rsidRPr="005C6F15" w:rsidRDefault="005247B1" w:rsidP="005F053D">
            <w:pPr>
              <w:jc w:val="center"/>
              <w:rPr>
                <w:rFonts w:ascii="Arial" w:hAnsi="Arial" w:cs="Arial"/>
                <w:color w:val="000000"/>
                <w:sz w:val="20"/>
                <w:szCs w:val="20"/>
                <w:lang w:eastAsia="en-US"/>
              </w:rPr>
            </w:pPr>
          </w:p>
        </w:tc>
        <w:tc>
          <w:tcPr>
            <w:tcW w:w="1444" w:type="pct"/>
            <w:gridSpan w:val="7"/>
            <w:vAlign w:val="center"/>
          </w:tcPr>
          <w:p w:rsidR="005247B1" w:rsidRPr="005C6F15" w:rsidRDefault="005247B1" w:rsidP="005F053D">
            <w:pPr>
              <w:jc w:val="center"/>
              <w:rPr>
                <w:rFonts w:ascii="Arial" w:hAnsi="Arial" w:cs="Arial"/>
                <w:color w:val="000000"/>
                <w:sz w:val="20"/>
                <w:szCs w:val="20"/>
                <w:lang w:eastAsia="en-US"/>
              </w:rPr>
            </w:pPr>
            <w:proofErr w:type="gramStart"/>
            <w:r w:rsidRPr="005C6F15">
              <w:rPr>
                <w:rFonts w:ascii="Arial" w:hAnsi="Arial" w:cs="Arial"/>
                <w:color w:val="000000"/>
                <w:sz w:val="20"/>
                <w:szCs w:val="20"/>
                <w:lang w:eastAsia="en-US"/>
              </w:rPr>
              <w:t>проживающего</w:t>
            </w:r>
            <w:proofErr w:type="gramEnd"/>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по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адресу:</w:t>
            </w:r>
          </w:p>
        </w:tc>
        <w:tc>
          <w:tcPr>
            <w:tcW w:w="2336" w:type="pct"/>
            <w:gridSpan w:val="3"/>
            <w:tcBorders>
              <w:bottom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p>
        </w:tc>
      </w:tr>
      <w:tr w:rsidR="005247B1" w:rsidRPr="005C6F15" w:rsidTr="005F053D">
        <w:trPr>
          <w:cantSplit/>
        </w:trPr>
        <w:tc>
          <w:tcPr>
            <w:tcW w:w="1220" w:type="pct"/>
            <w:gridSpan w:val="2"/>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(дата</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рождения)</w:t>
            </w:r>
          </w:p>
        </w:tc>
        <w:tc>
          <w:tcPr>
            <w:tcW w:w="1710" w:type="pct"/>
            <w:gridSpan w:val="8"/>
            <w:vAlign w:val="center"/>
          </w:tcPr>
          <w:p w:rsidR="005247B1" w:rsidRPr="005C6F15" w:rsidRDefault="005247B1" w:rsidP="005F053D">
            <w:pPr>
              <w:jc w:val="center"/>
              <w:rPr>
                <w:rFonts w:ascii="Arial" w:hAnsi="Arial" w:cs="Arial"/>
                <w:color w:val="000000"/>
                <w:sz w:val="20"/>
                <w:szCs w:val="20"/>
                <w:lang w:eastAsia="en-US"/>
              </w:rPr>
            </w:pPr>
          </w:p>
        </w:tc>
        <w:tc>
          <w:tcPr>
            <w:tcW w:w="2070" w:type="pct"/>
            <w:gridSpan w:val="2"/>
            <w:vAlign w:val="center"/>
          </w:tcPr>
          <w:p w:rsidR="005247B1" w:rsidRPr="005C6F15" w:rsidRDefault="005247B1" w:rsidP="005F053D">
            <w:pPr>
              <w:jc w:val="center"/>
              <w:rPr>
                <w:rFonts w:ascii="Arial" w:hAnsi="Arial" w:cs="Arial"/>
                <w:color w:val="000000"/>
                <w:sz w:val="20"/>
                <w:szCs w:val="20"/>
                <w:lang w:eastAsia="en-US"/>
              </w:rPr>
            </w:pPr>
          </w:p>
        </w:tc>
      </w:tr>
      <w:tr w:rsidR="005247B1" w:rsidRPr="005C6F15" w:rsidTr="005F053D">
        <w:trPr>
          <w:cantSplit/>
        </w:trPr>
        <w:tc>
          <w:tcPr>
            <w:tcW w:w="5000" w:type="pct"/>
            <w:gridSpan w:val="12"/>
            <w:tcBorders>
              <w:bottom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p>
        </w:tc>
      </w:tr>
      <w:tr w:rsidR="005247B1" w:rsidRPr="005C6F15" w:rsidTr="005F053D">
        <w:trPr>
          <w:cantSplit/>
        </w:trPr>
        <w:tc>
          <w:tcPr>
            <w:tcW w:w="5000" w:type="pct"/>
            <w:gridSpan w:val="12"/>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2.</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Комиссии</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по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делам</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несовершеннолетних</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и</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защите</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их</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прав</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разработать</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индивидуальную</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программу</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реабилитации</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на</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несовершеннолетнего</w:t>
            </w:r>
            <w:r w:rsidR="007C0C8F" w:rsidRPr="005C6F15">
              <w:rPr>
                <w:rFonts w:ascii="Arial" w:hAnsi="Arial" w:cs="Arial"/>
                <w:color w:val="000000"/>
                <w:sz w:val="20"/>
                <w:szCs w:val="20"/>
                <w:lang w:eastAsia="en-US"/>
              </w:rPr>
              <w:t xml:space="preserve"> </w:t>
            </w:r>
          </w:p>
        </w:tc>
      </w:tr>
      <w:tr w:rsidR="005247B1" w:rsidRPr="005C6F15" w:rsidTr="005F053D">
        <w:trPr>
          <w:cantSplit/>
        </w:trPr>
        <w:tc>
          <w:tcPr>
            <w:tcW w:w="3420" w:type="pct"/>
            <w:gridSpan w:val="11"/>
            <w:tcBorders>
              <w:bottom w:val="single" w:sz="4" w:space="0" w:color="auto"/>
            </w:tcBorders>
            <w:vAlign w:val="center"/>
          </w:tcPr>
          <w:p w:rsidR="005247B1" w:rsidRPr="005C6F15" w:rsidRDefault="005247B1" w:rsidP="005F053D">
            <w:pPr>
              <w:jc w:val="center"/>
              <w:rPr>
                <w:rFonts w:ascii="Arial" w:hAnsi="Arial" w:cs="Arial"/>
                <w:color w:val="000000"/>
                <w:sz w:val="20"/>
                <w:szCs w:val="20"/>
                <w:lang w:eastAsia="en-US"/>
              </w:rPr>
            </w:pPr>
          </w:p>
        </w:tc>
        <w:tc>
          <w:tcPr>
            <w:tcW w:w="1580" w:type="pct"/>
            <w:vAlign w:val="center"/>
          </w:tcPr>
          <w:p w:rsidR="005247B1" w:rsidRPr="005C6F15" w:rsidRDefault="005247B1" w:rsidP="005F053D">
            <w:pPr>
              <w:jc w:val="center"/>
              <w:rPr>
                <w:rFonts w:ascii="Arial" w:hAnsi="Arial" w:cs="Arial"/>
                <w:color w:val="000000"/>
                <w:sz w:val="20"/>
                <w:szCs w:val="20"/>
                <w:lang w:eastAsia="en-US"/>
              </w:rPr>
            </w:pPr>
          </w:p>
        </w:tc>
      </w:tr>
      <w:tr w:rsidR="005247B1" w:rsidRPr="005C6F15" w:rsidTr="005F053D">
        <w:trPr>
          <w:cantSplit/>
        </w:trPr>
        <w:tc>
          <w:tcPr>
            <w:tcW w:w="2389" w:type="pct"/>
            <w:gridSpan w:val="7"/>
            <w:tcBorders>
              <w:top w:val="single" w:sz="4" w:space="0" w:color="auto"/>
            </w:tcBorders>
            <w:vAlign w:val="center"/>
          </w:tcPr>
          <w:p w:rsidR="005247B1" w:rsidRPr="005C6F15" w:rsidRDefault="005247B1" w:rsidP="005F053D">
            <w:pPr>
              <w:jc w:val="center"/>
              <w:rPr>
                <w:rFonts w:ascii="Arial" w:hAnsi="Arial" w:cs="Arial"/>
                <w:color w:val="000000"/>
                <w:sz w:val="20"/>
                <w:szCs w:val="16"/>
                <w:lang w:eastAsia="en-US"/>
              </w:rPr>
            </w:pPr>
            <w:r w:rsidRPr="005C6F15">
              <w:rPr>
                <w:rFonts w:ascii="Arial" w:hAnsi="Arial" w:cs="Arial"/>
                <w:color w:val="000000"/>
                <w:sz w:val="20"/>
                <w:szCs w:val="16"/>
                <w:lang w:eastAsia="en-US"/>
              </w:rPr>
              <w:t>(фамилия,</w:t>
            </w:r>
            <w:r w:rsidR="007C0C8F" w:rsidRPr="005C6F15">
              <w:rPr>
                <w:rFonts w:ascii="Arial" w:hAnsi="Arial" w:cs="Arial"/>
                <w:color w:val="000000"/>
                <w:sz w:val="20"/>
                <w:szCs w:val="16"/>
                <w:lang w:eastAsia="en-US"/>
              </w:rPr>
              <w:t xml:space="preserve"> </w:t>
            </w:r>
            <w:r w:rsidRPr="005C6F15">
              <w:rPr>
                <w:rFonts w:ascii="Arial" w:hAnsi="Arial" w:cs="Arial"/>
                <w:color w:val="000000"/>
                <w:sz w:val="20"/>
                <w:szCs w:val="16"/>
                <w:lang w:eastAsia="en-US"/>
              </w:rPr>
              <w:t>имя,</w:t>
            </w:r>
            <w:r w:rsidR="007C0C8F" w:rsidRPr="005C6F15">
              <w:rPr>
                <w:rFonts w:ascii="Arial" w:hAnsi="Arial" w:cs="Arial"/>
                <w:color w:val="000000"/>
                <w:sz w:val="20"/>
                <w:szCs w:val="16"/>
                <w:lang w:eastAsia="en-US"/>
              </w:rPr>
              <w:t xml:space="preserve"> </w:t>
            </w:r>
            <w:r w:rsidRPr="005C6F15">
              <w:rPr>
                <w:rFonts w:ascii="Arial" w:hAnsi="Arial" w:cs="Arial"/>
                <w:color w:val="000000"/>
                <w:sz w:val="20"/>
                <w:szCs w:val="16"/>
                <w:lang w:eastAsia="en-US"/>
              </w:rPr>
              <w:t>отчество)</w:t>
            </w:r>
          </w:p>
        </w:tc>
        <w:tc>
          <w:tcPr>
            <w:tcW w:w="2611" w:type="pct"/>
            <w:gridSpan w:val="5"/>
            <w:vAlign w:val="center"/>
          </w:tcPr>
          <w:p w:rsidR="005247B1" w:rsidRPr="005C6F15" w:rsidRDefault="005247B1" w:rsidP="005F053D">
            <w:pPr>
              <w:jc w:val="center"/>
              <w:rPr>
                <w:rFonts w:ascii="Arial" w:hAnsi="Arial" w:cs="Arial"/>
                <w:color w:val="000000"/>
                <w:sz w:val="20"/>
                <w:szCs w:val="16"/>
                <w:lang w:eastAsia="en-US"/>
              </w:rPr>
            </w:pPr>
          </w:p>
        </w:tc>
      </w:tr>
      <w:tr w:rsidR="005247B1" w:rsidRPr="005C6F15" w:rsidTr="005F053D">
        <w:trPr>
          <w:cantSplit/>
        </w:trPr>
        <w:tc>
          <w:tcPr>
            <w:tcW w:w="5000" w:type="pct"/>
            <w:gridSpan w:val="12"/>
            <w:vAlign w:val="center"/>
          </w:tcPr>
          <w:p w:rsidR="005247B1" w:rsidRPr="005C6F15" w:rsidRDefault="005247B1" w:rsidP="005F053D">
            <w:pPr>
              <w:jc w:val="center"/>
              <w:rPr>
                <w:rFonts w:ascii="Arial" w:hAnsi="Arial" w:cs="Arial"/>
                <w:color w:val="000000"/>
                <w:sz w:val="20"/>
                <w:szCs w:val="20"/>
                <w:lang w:eastAsia="en-US"/>
              </w:rPr>
            </w:pPr>
            <w:r w:rsidRPr="005C6F15">
              <w:rPr>
                <w:rFonts w:ascii="Arial" w:hAnsi="Arial" w:cs="Arial"/>
                <w:color w:val="000000"/>
                <w:sz w:val="20"/>
                <w:szCs w:val="20"/>
                <w:lang w:eastAsia="en-US"/>
              </w:rPr>
              <w:t>3.</w:t>
            </w:r>
            <w:r w:rsidR="007C0C8F" w:rsidRPr="005C6F15">
              <w:rPr>
                <w:rFonts w:ascii="Arial" w:hAnsi="Arial" w:cs="Arial"/>
                <w:color w:val="000000"/>
                <w:sz w:val="20"/>
                <w:szCs w:val="20"/>
                <w:lang w:eastAsia="en-US"/>
              </w:rPr>
              <w:t xml:space="preserve"> </w:t>
            </w:r>
            <w:proofErr w:type="gramStart"/>
            <w:r w:rsidRPr="005C6F15">
              <w:rPr>
                <w:rFonts w:ascii="Arial" w:hAnsi="Arial" w:cs="Arial"/>
                <w:color w:val="000000"/>
                <w:sz w:val="20"/>
                <w:szCs w:val="20"/>
                <w:lang w:eastAsia="en-US"/>
              </w:rPr>
              <w:t>Ответственным</w:t>
            </w:r>
            <w:proofErr w:type="gramEnd"/>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за</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полную</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реализацию</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мероприятий</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индивидуальной</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программы</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реабилитации</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назначить</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общественного</w:t>
            </w:r>
            <w:r w:rsidR="007C0C8F" w:rsidRPr="005C6F15">
              <w:rPr>
                <w:rFonts w:ascii="Arial" w:hAnsi="Arial" w:cs="Arial"/>
                <w:color w:val="000000"/>
                <w:sz w:val="20"/>
                <w:szCs w:val="20"/>
                <w:lang w:eastAsia="en-US"/>
              </w:rPr>
              <w:t xml:space="preserve"> </w:t>
            </w:r>
            <w:r w:rsidRPr="005C6F15">
              <w:rPr>
                <w:rFonts w:ascii="Arial" w:hAnsi="Arial" w:cs="Arial"/>
                <w:color w:val="000000"/>
                <w:sz w:val="20"/>
                <w:szCs w:val="20"/>
                <w:lang w:eastAsia="en-US"/>
              </w:rPr>
              <w:t>воспитателя.</w:t>
            </w:r>
          </w:p>
        </w:tc>
      </w:tr>
      <w:tr w:rsidR="005247B1" w:rsidRPr="005C6F15" w:rsidTr="005F053D">
        <w:trPr>
          <w:cantSplit/>
        </w:trPr>
        <w:tc>
          <w:tcPr>
            <w:tcW w:w="5000" w:type="pct"/>
            <w:gridSpan w:val="12"/>
            <w:vAlign w:val="center"/>
          </w:tcPr>
          <w:p w:rsidR="005247B1" w:rsidRPr="005C6F15" w:rsidRDefault="005247B1" w:rsidP="005F053D">
            <w:pPr>
              <w:jc w:val="center"/>
              <w:rPr>
                <w:rFonts w:ascii="Arial" w:hAnsi="Arial" w:cs="Arial"/>
                <w:color w:val="000000"/>
                <w:sz w:val="20"/>
                <w:szCs w:val="20"/>
                <w:lang w:eastAsia="en-US"/>
              </w:rPr>
            </w:pPr>
          </w:p>
        </w:tc>
      </w:tr>
    </w:tbl>
    <w:p w:rsidR="001B0E28" w:rsidRPr="005C6F15" w:rsidRDefault="001B0E28" w:rsidP="005C6F15">
      <w:pPr>
        <w:rPr>
          <w:rFonts w:ascii="Arial" w:hAnsi="Arial" w:cs="Arial"/>
          <w:color w:val="000000"/>
          <w:sz w:val="20"/>
          <w:szCs w:val="20"/>
        </w:rPr>
      </w:pPr>
    </w:p>
    <w:p w:rsidR="005247B1" w:rsidRPr="005C6F15" w:rsidRDefault="005247B1" w:rsidP="005C6F15">
      <w:pPr>
        <w:rPr>
          <w:rFonts w:ascii="Arial" w:hAnsi="Arial" w:cs="Arial"/>
          <w:color w:val="000000"/>
          <w:sz w:val="20"/>
          <w:szCs w:val="20"/>
        </w:rPr>
      </w:pPr>
      <w:r w:rsidRPr="005C6F15">
        <w:rPr>
          <w:rFonts w:ascii="Arial" w:hAnsi="Arial" w:cs="Arial"/>
          <w:color w:val="000000"/>
          <w:sz w:val="20"/>
          <w:szCs w:val="20"/>
        </w:rPr>
        <w:t>___________________________</w:t>
      </w:r>
      <w:r w:rsidR="007C0C8F" w:rsidRPr="005C6F15">
        <w:rPr>
          <w:rFonts w:ascii="Arial" w:hAnsi="Arial" w:cs="Arial"/>
          <w:color w:val="000000"/>
          <w:sz w:val="20"/>
          <w:szCs w:val="20"/>
        </w:rPr>
        <w:t xml:space="preserve"> </w:t>
      </w:r>
      <w:r w:rsidRPr="005C6F15">
        <w:rPr>
          <w:rFonts w:ascii="Arial" w:hAnsi="Arial" w:cs="Arial"/>
          <w:color w:val="000000"/>
          <w:sz w:val="20"/>
          <w:szCs w:val="20"/>
        </w:rPr>
        <w:t>_________</w:t>
      </w:r>
      <w:r w:rsidR="007C0C8F" w:rsidRPr="005C6F15">
        <w:rPr>
          <w:rFonts w:ascii="Arial" w:hAnsi="Arial" w:cs="Arial"/>
          <w:color w:val="000000"/>
          <w:sz w:val="20"/>
          <w:szCs w:val="20"/>
        </w:rPr>
        <w:t xml:space="preserve"> </w:t>
      </w:r>
      <w:r w:rsidRPr="005C6F15">
        <w:rPr>
          <w:rFonts w:ascii="Arial" w:hAnsi="Arial" w:cs="Arial"/>
          <w:color w:val="000000"/>
          <w:sz w:val="20"/>
          <w:szCs w:val="20"/>
        </w:rPr>
        <w:t>____________________</w:t>
      </w:r>
    </w:p>
    <w:p w:rsidR="001B0E28" w:rsidRPr="005C6F15" w:rsidRDefault="007C0C8F" w:rsidP="005C6F15">
      <w:pPr>
        <w:rPr>
          <w:rFonts w:ascii="Arial" w:hAnsi="Arial" w:cs="Arial"/>
          <w:color w:val="000000"/>
          <w:sz w:val="20"/>
        </w:rPr>
      </w:pPr>
      <w:r w:rsidRPr="005C6F15">
        <w:rPr>
          <w:rFonts w:ascii="Arial" w:hAnsi="Arial" w:cs="Arial"/>
          <w:color w:val="000000"/>
          <w:sz w:val="20"/>
          <w:szCs w:val="20"/>
        </w:rPr>
        <w:t xml:space="preserve"> </w:t>
      </w:r>
      <w:r w:rsidR="005247B1" w:rsidRPr="005C6F15">
        <w:rPr>
          <w:rFonts w:ascii="Arial" w:hAnsi="Arial" w:cs="Arial"/>
          <w:color w:val="000000"/>
          <w:sz w:val="20"/>
          <w:szCs w:val="20"/>
        </w:rPr>
        <w:t>(должность)</w:t>
      </w:r>
      <w:r w:rsidRPr="005C6F15">
        <w:rPr>
          <w:rFonts w:ascii="Arial" w:hAnsi="Arial" w:cs="Arial"/>
          <w:color w:val="000000"/>
          <w:sz w:val="20"/>
          <w:szCs w:val="20"/>
        </w:rPr>
        <w:t xml:space="preserve"> </w:t>
      </w:r>
      <w:r w:rsidR="005247B1" w:rsidRPr="005C6F15">
        <w:rPr>
          <w:rFonts w:ascii="Arial" w:hAnsi="Arial" w:cs="Arial"/>
          <w:color w:val="000000"/>
          <w:sz w:val="20"/>
          <w:szCs w:val="20"/>
        </w:rPr>
        <w:t>(подпись)</w:t>
      </w:r>
      <w:r w:rsidRPr="005C6F15">
        <w:rPr>
          <w:rFonts w:ascii="Arial" w:hAnsi="Arial" w:cs="Arial"/>
          <w:color w:val="000000"/>
          <w:sz w:val="20"/>
          <w:szCs w:val="20"/>
        </w:rPr>
        <w:t xml:space="preserve"> </w:t>
      </w:r>
      <w:r w:rsidR="005247B1" w:rsidRPr="005C6F15">
        <w:rPr>
          <w:rFonts w:ascii="Arial" w:hAnsi="Arial" w:cs="Arial"/>
          <w:color w:val="000000"/>
          <w:sz w:val="20"/>
          <w:szCs w:val="20"/>
        </w:rPr>
        <w:t>(расшифровка</w:t>
      </w:r>
      <w:r w:rsidRPr="005C6F15">
        <w:rPr>
          <w:rFonts w:ascii="Arial" w:hAnsi="Arial" w:cs="Arial"/>
          <w:color w:val="000000"/>
          <w:sz w:val="20"/>
          <w:szCs w:val="20"/>
        </w:rPr>
        <w:t xml:space="preserve"> </w:t>
      </w:r>
      <w:r w:rsidR="005247B1" w:rsidRPr="005C6F15">
        <w:rPr>
          <w:rFonts w:ascii="Arial" w:hAnsi="Arial" w:cs="Arial"/>
          <w:color w:val="000000"/>
          <w:sz w:val="20"/>
          <w:szCs w:val="20"/>
        </w:rPr>
        <w:t>подписи)</w:t>
      </w:r>
    </w:p>
    <w:p w:rsidR="001B0E28" w:rsidRPr="005C6F15" w:rsidRDefault="007C0C8F" w:rsidP="005C6F15">
      <w:pPr>
        <w:tabs>
          <w:tab w:val="left" w:pos="8490"/>
        </w:tabs>
        <w:rPr>
          <w:rFonts w:ascii="Arial" w:hAnsi="Arial" w:cs="Arial"/>
          <w:color w:val="000000"/>
          <w:sz w:val="20"/>
        </w:rPr>
      </w:pPr>
      <w:r w:rsidRPr="005C6F15">
        <w:rPr>
          <w:rFonts w:ascii="Arial" w:hAnsi="Arial" w:cs="Arial"/>
          <w:color w:val="000000"/>
          <w:sz w:val="20"/>
        </w:rPr>
        <w:t xml:space="preserve"> </w:t>
      </w:r>
    </w:p>
    <w:p w:rsidR="005247B1" w:rsidRPr="005C6F15" w:rsidRDefault="005247B1" w:rsidP="005C6F15">
      <w:pPr>
        <w:tabs>
          <w:tab w:val="left" w:pos="8490"/>
        </w:tabs>
        <w:jc w:val="right"/>
        <w:rPr>
          <w:rFonts w:ascii="Arial" w:hAnsi="Arial" w:cs="Arial"/>
          <w:color w:val="000000"/>
          <w:sz w:val="20"/>
        </w:rPr>
      </w:pPr>
      <w:r w:rsidRPr="005C6F15">
        <w:rPr>
          <w:rFonts w:ascii="Arial" w:hAnsi="Arial" w:cs="Arial"/>
          <w:color w:val="000000"/>
          <w:sz w:val="20"/>
        </w:rPr>
        <w:t>Приложение</w:t>
      </w:r>
      <w:r w:rsidR="007C0C8F" w:rsidRPr="005C6F15">
        <w:rPr>
          <w:rFonts w:ascii="Arial" w:hAnsi="Arial" w:cs="Arial"/>
          <w:color w:val="000000"/>
          <w:sz w:val="20"/>
        </w:rPr>
        <w:t xml:space="preserve"> </w:t>
      </w:r>
      <w:r w:rsidRPr="005C6F15">
        <w:rPr>
          <w:rFonts w:ascii="Arial" w:hAnsi="Arial" w:cs="Arial"/>
          <w:color w:val="000000"/>
          <w:sz w:val="20"/>
        </w:rPr>
        <w:t>2</w:t>
      </w:r>
      <w:r w:rsidR="007C0C8F" w:rsidRPr="005C6F15">
        <w:rPr>
          <w:rFonts w:ascii="Arial" w:hAnsi="Arial" w:cs="Arial"/>
          <w:color w:val="000000"/>
          <w:sz w:val="20"/>
        </w:rPr>
        <w:t xml:space="preserve"> </w:t>
      </w:r>
    </w:p>
    <w:p w:rsidR="005247B1" w:rsidRPr="005C6F15" w:rsidRDefault="005247B1" w:rsidP="005C6F15">
      <w:pPr>
        <w:tabs>
          <w:tab w:val="left" w:pos="8490"/>
        </w:tabs>
        <w:jc w:val="right"/>
        <w:rPr>
          <w:rFonts w:ascii="Arial" w:hAnsi="Arial" w:cs="Arial"/>
          <w:color w:val="000000"/>
          <w:sz w:val="20"/>
        </w:rPr>
      </w:pPr>
      <w:r w:rsidRPr="005C6F15">
        <w:rPr>
          <w:rFonts w:ascii="Arial" w:hAnsi="Arial" w:cs="Arial"/>
          <w:color w:val="000000"/>
          <w:sz w:val="20"/>
        </w:rPr>
        <w:t>к</w:t>
      </w:r>
      <w:r w:rsidR="007C0C8F" w:rsidRPr="005C6F15">
        <w:rPr>
          <w:rFonts w:ascii="Arial" w:hAnsi="Arial" w:cs="Arial"/>
          <w:color w:val="000000"/>
          <w:sz w:val="20"/>
        </w:rPr>
        <w:t xml:space="preserve"> </w:t>
      </w:r>
      <w:r w:rsidRPr="005C6F15">
        <w:rPr>
          <w:rFonts w:ascii="Arial" w:hAnsi="Arial" w:cs="Arial"/>
          <w:color w:val="000000"/>
          <w:sz w:val="20"/>
        </w:rPr>
        <w:t>Положению</w:t>
      </w:r>
    </w:p>
    <w:tbl>
      <w:tblPr>
        <w:tblW w:w="5000" w:type="pct"/>
        <w:tblLook w:val="0000"/>
      </w:tblPr>
      <w:tblGrid>
        <w:gridCol w:w="8835"/>
        <w:gridCol w:w="6520"/>
      </w:tblGrid>
      <w:tr w:rsidR="005247B1" w:rsidRPr="005C6F15" w:rsidTr="005F053D">
        <w:trPr>
          <w:cantSplit/>
        </w:trPr>
        <w:tc>
          <w:tcPr>
            <w:tcW w:w="2877" w:type="pct"/>
            <w:vAlign w:val="center"/>
          </w:tcPr>
          <w:p w:rsidR="005247B1" w:rsidRPr="005C6F15" w:rsidRDefault="005C527C" w:rsidP="005F053D">
            <w:pPr>
              <w:tabs>
                <w:tab w:val="left" w:pos="4943"/>
              </w:tabs>
              <w:jc w:val="center"/>
              <w:rPr>
                <w:rFonts w:ascii="Arial" w:hAnsi="Arial" w:cs="Arial"/>
                <w:color w:val="000000"/>
                <w:sz w:val="20"/>
              </w:rPr>
            </w:pPr>
            <w:r w:rsidRPr="005C527C">
              <w:rPr>
                <w:rFonts w:ascii="Arial" w:hAnsi="Arial" w:cs="Arial"/>
                <w:b/>
                <w:noProof/>
                <w:color w:val="000000"/>
                <w:sz w:val="20"/>
              </w:rPr>
              <w:lastRenderedPageBreak/>
              <w:pict>
                <v:shape id="_x0000_i1057" type="#_x0000_t75" alt="Описание: герб_ум" style="width:40.5pt;height:52.5pt;visibility:visible">
                  <v:imagedata r:id="rId18" o:title=""/>
                </v:shape>
              </w:pic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Чёваш</w:t>
            </w:r>
            <w:r w:rsidR="007C0C8F" w:rsidRPr="005C6F15">
              <w:rPr>
                <w:rFonts w:ascii="Arial" w:hAnsi="Arial" w:cs="Arial"/>
                <w:color w:val="000000"/>
                <w:sz w:val="20"/>
              </w:rPr>
              <w:t xml:space="preserve"> </w:t>
            </w:r>
            <w:r w:rsidRPr="005C6F15">
              <w:rPr>
                <w:rFonts w:ascii="Arial" w:hAnsi="Arial" w:cs="Arial"/>
                <w:color w:val="000000"/>
                <w:sz w:val="20"/>
              </w:rPr>
              <w:t>Республикинчи</w:t>
            </w:r>
            <w:r w:rsidR="007C0C8F" w:rsidRPr="005C6F15">
              <w:rPr>
                <w:rFonts w:ascii="Arial" w:hAnsi="Arial" w:cs="Arial"/>
                <w:color w:val="000000"/>
                <w:sz w:val="20"/>
              </w:rPr>
              <w:t xml:space="preserve"> </w:t>
            </w:r>
            <w:r w:rsidRPr="005C6F15">
              <w:rPr>
                <w:rFonts w:ascii="Arial" w:hAnsi="Arial" w:cs="Arial"/>
                <w:color w:val="000000"/>
                <w:sz w:val="20"/>
              </w:rPr>
              <w:t>С.нт</w:t>
            </w:r>
            <w:proofErr w:type="gramStart"/>
            <w:r w:rsidRPr="005C6F15">
              <w:rPr>
                <w:rFonts w:ascii="Arial" w:hAnsi="Arial" w:cs="Arial"/>
                <w:color w:val="000000"/>
                <w:sz w:val="20"/>
              </w:rPr>
              <w:t>.р</w:t>
            </w:r>
            <w:proofErr w:type="gramEnd"/>
            <w:r w:rsidRPr="005C6F15">
              <w:rPr>
                <w:rFonts w:ascii="Arial" w:hAnsi="Arial" w:cs="Arial"/>
                <w:color w:val="000000"/>
                <w:sz w:val="20"/>
              </w:rPr>
              <w:t>вёрри</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район</w:t>
            </w:r>
            <w:proofErr w:type="gramStart"/>
            <w:r w:rsidRPr="005C6F15">
              <w:rPr>
                <w:rFonts w:ascii="Arial" w:hAnsi="Arial" w:cs="Arial"/>
                <w:color w:val="000000"/>
                <w:sz w:val="20"/>
              </w:rPr>
              <w:t>.н</w:t>
            </w:r>
            <w:proofErr w:type="gramEnd"/>
            <w:r w:rsidR="007C0C8F" w:rsidRPr="005C6F15">
              <w:rPr>
                <w:rFonts w:ascii="Arial" w:hAnsi="Arial" w:cs="Arial"/>
                <w:color w:val="000000"/>
                <w:sz w:val="20"/>
              </w:rPr>
              <w:t xml:space="preserve"> </w:t>
            </w:r>
            <w:r w:rsidRPr="005C6F15">
              <w:rPr>
                <w:rFonts w:ascii="Arial" w:hAnsi="Arial" w:cs="Arial"/>
                <w:color w:val="000000"/>
                <w:sz w:val="20"/>
              </w:rPr>
              <w:t>администраций.</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АДМИНИСТРАЦИЯ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МАРИИНСКО-ПОСАДСКОГО</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РАЙОНА</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ЧУВАШСКОЙ</w:t>
            </w:r>
            <w:r w:rsidR="007C0C8F" w:rsidRPr="005C6F15">
              <w:rPr>
                <w:rFonts w:ascii="Arial" w:hAnsi="Arial" w:cs="Arial"/>
                <w:color w:val="000000"/>
                <w:sz w:val="20"/>
              </w:rPr>
              <w:t xml:space="preserve"> </w:t>
            </w:r>
            <w:r w:rsidRPr="005C6F15">
              <w:rPr>
                <w:rFonts w:ascii="Arial" w:hAnsi="Arial" w:cs="Arial"/>
                <w:color w:val="000000"/>
                <w:sz w:val="20"/>
              </w:rPr>
              <w:t>РЕСПУБЛИКИ</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КОМИССИЯ</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ПО</w:t>
            </w:r>
            <w:r w:rsidR="007C0C8F" w:rsidRPr="005C6F15">
              <w:rPr>
                <w:rFonts w:ascii="Arial" w:hAnsi="Arial" w:cs="Arial"/>
                <w:color w:val="000000"/>
                <w:sz w:val="20"/>
              </w:rPr>
              <w:t xml:space="preserve"> </w:t>
            </w:r>
            <w:r w:rsidRPr="005C6F15">
              <w:rPr>
                <w:rFonts w:ascii="Arial" w:hAnsi="Arial" w:cs="Arial"/>
                <w:color w:val="000000"/>
                <w:sz w:val="20"/>
              </w:rPr>
              <w:t>ДЕЛАМ</w:t>
            </w:r>
            <w:r w:rsidR="007C0C8F" w:rsidRPr="005C6F15">
              <w:rPr>
                <w:rFonts w:ascii="Arial" w:hAnsi="Arial" w:cs="Arial"/>
                <w:color w:val="000000"/>
                <w:sz w:val="20"/>
              </w:rPr>
              <w:t xml:space="preserve"> </w:t>
            </w:r>
            <w:r w:rsidRPr="005C6F15">
              <w:rPr>
                <w:rFonts w:ascii="Arial" w:hAnsi="Arial" w:cs="Arial"/>
                <w:color w:val="000000"/>
                <w:sz w:val="20"/>
              </w:rPr>
              <w:t>НЕСОВЕРШЕННОЛЕТНИХ</w:t>
            </w:r>
          </w:p>
          <w:p w:rsidR="001B0E28" w:rsidRPr="005C6F15" w:rsidRDefault="005247B1" w:rsidP="005F053D">
            <w:pPr>
              <w:jc w:val="center"/>
              <w:rPr>
                <w:rFonts w:ascii="Arial" w:hAnsi="Arial" w:cs="Arial"/>
                <w:color w:val="000000"/>
                <w:sz w:val="20"/>
              </w:rPr>
            </w:pPr>
            <w:r w:rsidRPr="005C6F15">
              <w:rPr>
                <w:rFonts w:ascii="Arial" w:hAnsi="Arial" w:cs="Arial"/>
                <w:color w:val="000000"/>
                <w:sz w:val="20"/>
              </w:rPr>
              <w:t>И</w:t>
            </w:r>
            <w:r w:rsidR="007C0C8F" w:rsidRPr="005C6F15">
              <w:rPr>
                <w:rFonts w:ascii="Arial" w:hAnsi="Arial" w:cs="Arial"/>
                <w:color w:val="000000"/>
                <w:sz w:val="20"/>
              </w:rPr>
              <w:t xml:space="preserve"> </w:t>
            </w:r>
            <w:r w:rsidRPr="005C6F15">
              <w:rPr>
                <w:rFonts w:ascii="Arial" w:hAnsi="Arial" w:cs="Arial"/>
                <w:color w:val="000000"/>
                <w:sz w:val="20"/>
              </w:rPr>
              <w:t>ЗАЩИТЕ</w:t>
            </w:r>
            <w:r w:rsidR="007C0C8F" w:rsidRPr="005C6F15">
              <w:rPr>
                <w:rFonts w:ascii="Arial" w:hAnsi="Arial" w:cs="Arial"/>
                <w:color w:val="000000"/>
                <w:sz w:val="20"/>
              </w:rPr>
              <w:t xml:space="preserve"> </w:t>
            </w:r>
            <w:r w:rsidRPr="005C6F15">
              <w:rPr>
                <w:rFonts w:ascii="Arial" w:hAnsi="Arial" w:cs="Arial"/>
                <w:color w:val="000000"/>
                <w:sz w:val="20"/>
              </w:rPr>
              <w:t>ИХ</w:t>
            </w:r>
            <w:r w:rsidR="007C0C8F" w:rsidRPr="005C6F15">
              <w:rPr>
                <w:rFonts w:ascii="Arial" w:hAnsi="Arial" w:cs="Arial"/>
                <w:color w:val="000000"/>
                <w:sz w:val="20"/>
              </w:rPr>
              <w:t xml:space="preserve"> </w:t>
            </w:r>
            <w:r w:rsidRPr="005C6F15">
              <w:rPr>
                <w:rFonts w:ascii="Arial" w:hAnsi="Arial" w:cs="Arial"/>
                <w:color w:val="000000"/>
                <w:sz w:val="20"/>
              </w:rPr>
              <w:t>ПРАВ</w:t>
            </w:r>
          </w:p>
          <w:p w:rsidR="005247B1" w:rsidRPr="005C6F15" w:rsidRDefault="005247B1" w:rsidP="005F053D">
            <w:pPr>
              <w:jc w:val="center"/>
              <w:rPr>
                <w:rFonts w:ascii="Arial" w:hAnsi="Arial" w:cs="Arial"/>
                <w:color w:val="000000"/>
                <w:sz w:val="20"/>
              </w:rPr>
            </w:pPr>
            <w:r w:rsidRPr="005C6F15">
              <w:rPr>
                <w:rFonts w:ascii="Arial" w:hAnsi="Arial" w:cs="Arial"/>
                <w:color w:val="000000"/>
                <w:sz w:val="20"/>
              </w:rPr>
              <w:t>429570,</w:t>
            </w:r>
            <w:r w:rsidR="007C0C8F" w:rsidRPr="005C6F15">
              <w:rPr>
                <w:rFonts w:ascii="Arial" w:hAnsi="Arial" w:cs="Arial"/>
                <w:color w:val="000000"/>
                <w:sz w:val="20"/>
              </w:rPr>
              <w:t xml:space="preserve"> </w:t>
            </w:r>
            <w:r w:rsidRPr="005C6F15">
              <w:rPr>
                <w:rFonts w:ascii="Arial" w:hAnsi="Arial" w:cs="Arial"/>
                <w:color w:val="000000"/>
                <w:sz w:val="20"/>
              </w:rPr>
              <w:t>г.</w:t>
            </w:r>
            <w:r w:rsidR="007C0C8F" w:rsidRPr="005C6F15">
              <w:rPr>
                <w:rFonts w:ascii="Arial" w:hAnsi="Arial" w:cs="Arial"/>
                <w:color w:val="000000"/>
                <w:sz w:val="20"/>
              </w:rPr>
              <w:t xml:space="preserve"> </w:t>
            </w:r>
            <w:r w:rsidRPr="005C6F15">
              <w:rPr>
                <w:rFonts w:ascii="Arial" w:hAnsi="Arial" w:cs="Arial"/>
                <w:color w:val="000000"/>
                <w:sz w:val="20"/>
              </w:rPr>
              <w:t>Мариинский</w:t>
            </w:r>
            <w:r w:rsidR="007C0C8F" w:rsidRPr="005C6F15">
              <w:rPr>
                <w:rFonts w:ascii="Arial" w:hAnsi="Arial" w:cs="Arial"/>
                <w:color w:val="000000"/>
                <w:sz w:val="20"/>
              </w:rPr>
              <w:t xml:space="preserve"> </w:t>
            </w:r>
            <w:r w:rsidRPr="005C6F15">
              <w:rPr>
                <w:rFonts w:ascii="Arial" w:hAnsi="Arial" w:cs="Arial"/>
                <w:color w:val="000000"/>
                <w:sz w:val="20"/>
              </w:rPr>
              <w:t>Посад,</w:t>
            </w:r>
          </w:p>
          <w:p w:rsidR="005247B1" w:rsidRPr="005C6F15" w:rsidRDefault="005247B1" w:rsidP="005F053D">
            <w:pPr>
              <w:jc w:val="center"/>
              <w:rPr>
                <w:rFonts w:ascii="Arial" w:hAnsi="Arial" w:cs="Arial"/>
                <w:color w:val="000000"/>
                <w:sz w:val="20"/>
                <w:lang w:val="en-US"/>
              </w:rPr>
            </w:pPr>
            <w:r w:rsidRPr="005C6F15">
              <w:rPr>
                <w:rFonts w:ascii="Arial" w:hAnsi="Arial" w:cs="Arial"/>
                <w:color w:val="000000"/>
                <w:sz w:val="20"/>
              </w:rPr>
              <w:t>ул.</w:t>
            </w:r>
            <w:r w:rsidR="007C0C8F" w:rsidRPr="005C6F15">
              <w:rPr>
                <w:rFonts w:ascii="Arial" w:hAnsi="Arial" w:cs="Arial"/>
                <w:color w:val="000000"/>
                <w:sz w:val="20"/>
              </w:rPr>
              <w:t xml:space="preserve"> </w:t>
            </w:r>
            <w:r w:rsidRPr="005C6F15">
              <w:rPr>
                <w:rFonts w:ascii="Arial" w:hAnsi="Arial" w:cs="Arial"/>
                <w:color w:val="000000"/>
                <w:sz w:val="20"/>
              </w:rPr>
              <w:t>Николаева,</w:t>
            </w:r>
            <w:r w:rsidR="007C0C8F" w:rsidRPr="005C6F15">
              <w:rPr>
                <w:rFonts w:ascii="Arial" w:hAnsi="Arial" w:cs="Arial"/>
                <w:color w:val="000000"/>
                <w:sz w:val="20"/>
              </w:rPr>
              <w:t xml:space="preserve"> </w:t>
            </w:r>
            <w:r w:rsidRPr="005C6F15">
              <w:rPr>
                <w:rFonts w:ascii="Arial" w:hAnsi="Arial" w:cs="Arial"/>
                <w:color w:val="000000"/>
                <w:sz w:val="20"/>
              </w:rPr>
              <w:t>47,</w:t>
            </w:r>
            <w:r w:rsidR="007C0C8F" w:rsidRPr="005C6F15">
              <w:rPr>
                <w:rFonts w:ascii="Arial" w:hAnsi="Arial" w:cs="Arial"/>
                <w:color w:val="000000"/>
                <w:sz w:val="20"/>
              </w:rPr>
              <w:t xml:space="preserve"> </w:t>
            </w:r>
            <w:r w:rsidRPr="005C6F15">
              <w:rPr>
                <w:rFonts w:ascii="Arial" w:hAnsi="Arial" w:cs="Arial"/>
                <w:color w:val="000000"/>
                <w:sz w:val="20"/>
              </w:rPr>
              <w:t>каб.</w:t>
            </w:r>
            <w:r w:rsidR="007C0C8F" w:rsidRPr="005C6F15">
              <w:rPr>
                <w:rFonts w:ascii="Arial" w:hAnsi="Arial" w:cs="Arial"/>
                <w:color w:val="000000"/>
                <w:sz w:val="20"/>
              </w:rPr>
              <w:t xml:space="preserve"> </w:t>
            </w:r>
            <w:r w:rsidRPr="005C6F15">
              <w:rPr>
                <w:rFonts w:ascii="Arial" w:hAnsi="Arial" w:cs="Arial"/>
                <w:color w:val="000000"/>
                <w:sz w:val="20"/>
              </w:rPr>
              <w:t>307.</w:t>
            </w:r>
            <w:r w:rsidR="007C0C8F" w:rsidRPr="005C6F15">
              <w:rPr>
                <w:rFonts w:ascii="Arial" w:hAnsi="Arial" w:cs="Arial"/>
                <w:color w:val="000000"/>
                <w:sz w:val="20"/>
              </w:rPr>
              <w:t xml:space="preserve"> </w:t>
            </w:r>
            <w:r w:rsidRPr="005C6F15">
              <w:rPr>
                <w:rFonts w:ascii="Arial" w:hAnsi="Arial" w:cs="Arial"/>
                <w:color w:val="000000"/>
                <w:sz w:val="20"/>
              </w:rPr>
              <w:t>тел.</w:t>
            </w:r>
            <w:r w:rsidR="007C0C8F" w:rsidRPr="005C6F15">
              <w:rPr>
                <w:rFonts w:ascii="Arial" w:hAnsi="Arial" w:cs="Arial"/>
                <w:color w:val="000000"/>
                <w:sz w:val="20"/>
              </w:rPr>
              <w:t xml:space="preserve"> </w:t>
            </w:r>
            <w:r w:rsidRPr="005C6F15">
              <w:rPr>
                <w:rFonts w:ascii="Arial" w:hAnsi="Arial" w:cs="Arial"/>
                <w:color w:val="000000"/>
                <w:sz w:val="20"/>
                <w:lang w:val="en-US"/>
              </w:rPr>
              <w:t>(83542)</w:t>
            </w:r>
            <w:r w:rsidR="007C0C8F" w:rsidRPr="005C6F15">
              <w:rPr>
                <w:rFonts w:ascii="Arial" w:hAnsi="Arial" w:cs="Arial"/>
                <w:color w:val="000000"/>
                <w:sz w:val="20"/>
                <w:lang w:val="en-US"/>
              </w:rPr>
              <w:t xml:space="preserve"> </w:t>
            </w:r>
            <w:r w:rsidRPr="005C6F15">
              <w:rPr>
                <w:rFonts w:ascii="Arial" w:hAnsi="Arial" w:cs="Arial"/>
                <w:color w:val="000000"/>
                <w:sz w:val="20"/>
                <w:lang w:val="en-US"/>
              </w:rPr>
              <w:t>2-19-35</w:t>
            </w:r>
          </w:p>
          <w:p w:rsidR="001B0E28" w:rsidRPr="005C6F15" w:rsidRDefault="005247B1" w:rsidP="005F053D">
            <w:pPr>
              <w:jc w:val="center"/>
              <w:rPr>
                <w:rFonts w:ascii="Arial" w:hAnsi="Arial" w:cs="Arial"/>
                <w:color w:val="000000"/>
                <w:sz w:val="20"/>
                <w:lang w:val="en-US"/>
              </w:rPr>
            </w:pPr>
            <w:r w:rsidRPr="005C6F15">
              <w:rPr>
                <w:rFonts w:ascii="Arial" w:hAnsi="Arial" w:cs="Arial"/>
                <w:color w:val="000000"/>
                <w:sz w:val="20"/>
                <w:lang w:val="en-US"/>
              </w:rPr>
              <w:t>E-mail:</w:t>
            </w:r>
            <w:r w:rsidR="007C0C8F" w:rsidRPr="005C6F15">
              <w:rPr>
                <w:rFonts w:ascii="Arial" w:hAnsi="Arial" w:cs="Arial"/>
                <w:color w:val="000000"/>
                <w:sz w:val="20"/>
                <w:lang w:val="en-US"/>
              </w:rPr>
              <w:t xml:space="preserve"> </w:t>
            </w:r>
            <w:r w:rsidRPr="005C6F15">
              <w:rPr>
                <w:rFonts w:ascii="Arial" w:hAnsi="Arial" w:cs="Arial"/>
                <w:color w:val="000000"/>
                <w:sz w:val="20"/>
                <w:lang w:val="en-US"/>
              </w:rPr>
              <w:t>marpos_kdn@cap.ru</w:t>
            </w:r>
          </w:p>
          <w:p w:rsidR="005247B1" w:rsidRPr="005C6F15" w:rsidRDefault="005247B1" w:rsidP="005F053D">
            <w:pPr>
              <w:jc w:val="center"/>
              <w:rPr>
                <w:rFonts w:ascii="Arial" w:hAnsi="Arial" w:cs="Arial"/>
                <w:color w:val="000000"/>
                <w:sz w:val="20"/>
                <w:lang w:val="en-US"/>
              </w:rPr>
            </w:pPr>
          </w:p>
        </w:tc>
        <w:tc>
          <w:tcPr>
            <w:tcW w:w="2123" w:type="pct"/>
            <w:vAlign w:val="center"/>
          </w:tcPr>
          <w:p w:rsidR="001B0E28" w:rsidRPr="005C6F15" w:rsidRDefault="001B0E28" w:rsidP="005F053D">
            <w:pPr>
              <w:jc w:val="center"/>
              <w:rPr>
                <w:rFonts w:ascii="Arial" w:hAnsi="Arial" w:cs="Arial"/>
                <w:color w:val="000000"/>
                <w:sz w:val="20"/>
                <w:lang w:val="en-US"/>
              </w:rPr>
            </w:pPr>
          </w:p>
          <w:p w:rsidR="001B0E28" w:rsidRPr="005C6F15" w:rsidRDefault="005247B1" w:rsidP="005F053D">
            <w:pPr>
              <w:tabs>
                <w:tab w:val="left" w:pos="2925"/>
              </w:tabs>
              <w:jc w:val="center"/>
              <w:rPr>
                <w:rFonts w:ascii="Arial" w:hAnsi="Arial" w:cs="Arial"/>
                <w:b/>
                <w:color w:val="000000"/>
                <w:sz w:val="20"/>
              </w:rPr>
            </w:pPr>
            <w:r w:rsidRPr="005C6F15">
              <w:rPr>
                <w:rFonts w:ascii="Arial" w:hAnsi="Arial" w:cs="Arial"/>
                <w:b/>
                <w:color w:val="000000"/>
                <w:sz w:val="20"/>
              </w:rPr>
              <w:t>Чувашская</w:t>
            </w:r>
            <w:r w:rsidR="007C0C8F" w:rsidRPr="005C6F15">
              <w:rPr>
                <w:rFonts w:ascii="Arial" w:hAnsi="Arial" w:cs="Arial"/>
                <w:b/>
                <w:color w:val="000000"/>
                <w:sz w:val="20"/>
              </w:rPr>
              <w:t xml:space="preserve"> </w:t>
            </w:r>
            <w:r w:rsidRPr="005C6F15">
              <w:rPr>
                <w:rFonts w:ascii="Arial" w:hAnsi="Arial" w:cs="Arial"/>
                <w:b/>
                <w:color w:val="000000"/>
                <w:sz w:val="20"/>
              </w:rPr>
              <w:t>Республика</w:t>
            </w:r>
          </w:p>
          <w:p w:rsidR="005247B1" w:rsidRPr="005C6F15" w:rsidRDefault="005247B1" w:rsidP="005F053D">
            <w:pPr>
              <w:tabs>
                <w:tab w:val="left" w:pos="2925"/>
              </w:tabs>
              <w:jc w:val="center"/>
              <w:rPr>
                <w:rFonts w:ascii="Arial" w:hAnsi="Arial" w:cs="Arial"/>
                <w:b/>
                <w:color w:val="000000"/>
                <w:sz w:val="20"/>
              </w:rPr>
            </w:pPr>
            <w:r w:rsidRPr="005C6F15">
              <w:rPr>
                <w:rFonts w:ascii="Arial" w:hAnsi="Arial" w:cs="Arial"/>
                <w:b/>
                <w:color w:val="000000"/>
                <w:sz w:val="20"/>
              </w:rPr>
              <w:t>ПОСТАНОВЛЕНИЕ</w:t>
            </w:r>
          </w:p>
          <w:p w:rsidR="005247B1" w:rsidRPr="005C6F15" w:rsidRDefault="005247B1" w:rsidP="005F053D">
            <w:pPr>
              <w:tabs>
                <w:tab w:val="left" w:pos="2925"/>
              </w:tabs>
              <w:jc w:val="center"/>
              <w:rPr>
                <w:rFonts w:ascii="Arial" w:hAnsi="Arial" w:cs="Arial"/>
                <w:b/>
                <w:color w:val="000000"/>
                <w:sz w:val="20"/>
              </w:rPr>
            </w:pPr>
            <w:r w:rsidRPr="005C6F15">
              <w:rPr>
                <w:rFonts w:ascii="Arial" w:hAnsi="Arial" w:cs="Arial"/>
                <w:b/>
                <w:color w:val="000000"/>
                <w:sz w:val="20"/>
              </w:rPr>
              <w:t>от</w:t>
            </w:r>
            <w:r w:rsidR="007C0C8F" w:rsidRPr="005C6F15">
              <w:rPr>
                <w:rFonts w:ascii="Arial" w:hAnsi="Arial" w:cs="Arial"/>
                <w:b/>
                <w:color w:val="000000"/>
                <w:sz w:val="20"/>
              </w:rPr>
              <w:t xml:space="preserve"> </w:t>
            </w:r>
            <w:r w:rsidRPr="005C6F15">
              <w:rPr>
                <w:rFonts w:ascii="Arial" w:hAnsi="Arial" w:cs="Arial"/>
                <w:b/>
                <w:color w:val="000000"/>
                <w:sz w:val="20"/>
              </w:rPr>
              <w:t>___</w:t>
            </w:r>
            <w:r w:rsidR="007C0C8F" w:rsidRPr="005C6F15">
              <w:rPr>
                <w:rFonts w:ascii="Arial" w:hAnsi="Arial" w:cs="Arial"/>
                <w:b/>
                <w:color w:val="000000"/>
                <w:sz w:val="20"/>
              </w:rPr>
              <w:t xml:space="preserve"> </w:t>
            </w:r>
            <w:r w:rsidRPr="005C6F15">
              <w:rPr>
                <w:rFonts w:ascii="Arial" w:hAnsi="Arial" w:cs="Arial"/>
                <w:b/>
                <w:color w:val="000000"/>
                <w:sz w:val="20"/>
              </w:rPr>
              <w:t>________</w:t>
            </w:r>
            <w:r w:rsidR="007C0C8F" w:rsidRPr="005C6F15">
              <w:rPr>
                <w:rFonts w:ascii="Arial" w:hAnsi="Arial" w:cs="Arial"/>
                <w:b/>
                <w:color w:val="000000"/>
                <w:sz w:val="20"/>
              </w:rPr>
              <w:t xml:space="preserve"> </w:t>
            </w:r>
            <w:r w:rsidRPr="005C6F15">
              <w:rPr>
                <w:rFonts w:ascii="Arial" w:hAnsi="Arial" w:cs="Arial"/>
                <w:b/>
                <w:color w:val="000000"/>
                <w:sz w:val="20"/>
              </w:rPr>
              <w:t>20__</w:t>
            </w:r>
            <w:r w:rsidR="007C0C8F" w:rsidRPr="005C6F15">
              <w:rPr>
                <w:rFonts w:ascii="Arial" w:hAnsi="Arial" w:cs="Arial"/>
                <w:b/>
                <w:color w:val="000000"/>
                <w:sz w:val="20"/>
              </w:rPr>
              <w:t xml:space="preserve"> </w:t>
            </w:r>
            <w:r w:rsidRPr="005C6F15">
              <w:rPr>
                <w:rFonts w:ascii="Arial" w:hAnsi="Arial" w:cs="Arial"/>
                <w:b/>
                <w:color w:val="000000"/>
                <w:sz w:val="20"/>
              </w:rPr>
              <w:t>г.</w:t>
            </w:r>
            <w:r w:rsidR="007C0C8F" w:rsidRPr="005C6F15">
              <w:rPr>
                <w:rFonts w:ascii="Arial" w:hAnsi="Arial" w:cs="Arial"/>
                <w:b/>
                <w:color w:val="000000"/>
                <w:sz w:val="20"/>
              </w:rPr>
              <w:t xml:space="preserve"> </w:t>
            </w:r>
            <w:r w:rsidRPr="005C6F15">
              <w:rPr>
                <w:rFonts w:ascii="Arial" w:hAnsi="Arial" w:cs="Arial"/>
                <w:b/>
                <w:color w:val="000000"/>
                <w:sz w:val="20"/>
              </w:rPr>
              <w:t>№</w:t>
            </w:r>
            <w:r w:rsidR="007C0C8F" w:rsidRPr="005C6F15">
              <w:rPr>
                <w:rFonts w:ascii="Arial" w:hAnsi="Arial" w:cs="Arial"/>
                <w:b/>
                <w:color w:val="000000"/>
                <w:sz w:val="20"/>
              </w:rPr>
              <w:t xml:space="preserve"> </w:t>
            </w:r>
            <w:r w:rsidRPr="005C6F15">
              <w:rPr>
                <w:rFonts w:ascii="Arial" w:hAnsi="Arial" w:cs="Arial"/>
                <w:b/>
                <w:color w:val="000000"/>
                <w:sz w:val="20"/>
              </w:rPr>
              <w:t>__</w:t>
            </w:r>
          </w:p>
          <w:p w:rsidR="001B0E28" w:rsidRPr="005C6F15" w:rsidRDefault="005247B1" w:rsidP="005F053D">
            <w:pPr>
              <w:tabs>
                <w:tab w:val="left" w:pos="2925"/>
              </w:tabs>
              <w:jc w:val="center"/>
              <w:rPr>
                <w:rFonts w:ascii="Arial" w:hAnsi="Arial" w:cs="Arial"/>
                <w:b/>
                <w:color w:val="000000"/>
                <w:sz w:val="20"/>
              </w:rPr>
            </w:pPr>
            <w:r w:rsidRPr="005C6F15">
              <w:rPr>
                <w:rFonts w:ascii="Arial" w:hAnsi="Arial" w:cs="Arial"/>
                <w:b/>
                <w:color w:val="000000"/>
                <w:sz w:val="20"/>
              </w:rPr>
              <w:t>г.</w:t>
            </w:r>
            <w:r w:rsidR="007C0C8F" w:rsidRPr="005C6F15">
              <w:rPr>
                <w:rFonts w:ascii="Arial" w:hAnsi="Arial" w:cs="Arial"/>
                <w:b/>
                <w:color w:val="000000"/>
                <w:sz w:val="20"/>
              </w:rPr>
              <w:t xml:space="preserve"> </w:t>
            </w:r>
            <w:r w:rsidRPr="005C6F15">
              <w:rPr>
                <w:rFonts w:ascii="Arial" w:hAnsi="Arial" w:cs="Arial"/>
                <w:b/>
                <w:color w:val="000000"/>
                <w:sz w:val="20"/>
              </w:rPr>
              <w:t>Мариинский</w:t>
            </w:r>
            <w:r w:rsidR="007C0C8F" w:rsidRPr="005C6F15">
              <w:rPr>
                <w:rFonts w:ascii="Arial" w:hAnsi="Arial" w:cs="Arial"/>
                <w:b/>
                <w:color w:val="000000"/>
                <w:sz w:val="20"/>
              </w:rPr>
              <w:t xml:space="preserve"> </w:t>
            </w:r>
            <w:r w:rsidRPr="005C6F15">
              <w:rPr>
                <w:rFonts w:ascii="Arial" w:hAnsi="Arial" w:cs="Arial"/>
                <w:b/>
                <w:color w:val="000000"/>
                <w:sz w:val="20"/>
              </w:rPr>
              <w:t>Посад</w:t>
            </w:r>
          </w:p>
          <w:p w:rsidR="005247B1" w:rsidRPr="005C6F15" w:rsidRDefault="005247B1" w:rsidP="005F053D">
            <w:pPr>
              <w:jc w:val="center"/>
              <w:rPr>
                <w:rFonts w:ascii="Arial" w:hAnsi="Arial" w:cs="Arial"/>
                <w:color w:val="000000"/>
                <w:sz w:val="20"/>
              </w:rPr>
            </w:pPr>
          </w:p>
        </w:tc>
      </w:tr>
    </w:tbl>
    <w:p w:rsidR="005247B1" w:rsidRPr="005C6F15" w:rsidRDefault="005247B1" w:rsidP="005C6F15">
      <w:pPr>
        <w:rPr>
          <w:rFonts w:ascii="Arial" w:hAnsi="Arial" w:cs="Arial"/>
          <w:b/>
          <w:color w:val="000000"/>
          <w:sz w:val="20"/>
          <w:szCs w:val="20"/>
        </w:rPr>
      </w:pPr>
      <w:r w:rsidRPr="005C6F15">
        <w:rPr>
          <w:rFonts w:ascii="Arial" w:hAnsi="Arial" w:cs="Arial"/>
          <w:b/>
          <w:color w:val="000000"/>
          <w:sz w:val="20"/>
          <w:szCs w:val="20"/>
        </w:rPr>
        <w:t>О</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прекращении</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деятельности</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в</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качестве</w:t>
      </w:r>
      <w:r w:rsidR="007C0C8F" w:rsidRPr="005C6F15">
        <w:rPr>
          <w:rFonts w:ascii="Arial" w:hAnsi="Arial" w:cs="Arial"/>
          <w:b/>
          <w:color w:val="000000"/>
          <w:sz w:val="20"/>
          <w:szCs w:val="20"/>
        </w:rPr>
        <w:t xml:space="preserve"> </w:t>
      </w:r>
    </w:p>
    <w:p w:rsidR="005247B1" w:rsidRPr="005C6F15" w:rsidRDefault="005247B1" w:rsidP="005C6F15">
      <w:pPr>
        <w:rPr>
          <w:rFonts w:ascii="Arial" w:hAnsi="Arial" w:cs="Arial"/>
          <w:b/>
          <w:color w:val="000000"/>
          <w:sz w:val="20"/>
          <w:szCs w:val="20"/>
        </w:rPr>
      </w:pPr>
      <w:r w:rsidRPr="005C6F15">
        <w:rPr>
          <w:rFonts w:ascii="Arial" w:hAnsi="Arial" w:cs="Arial"/>
          <w:b/>
          <w:color w:val="000000"/>
          <w:sz w:val="20"/>
          <w:szCs w:val="20"/>
        </w:rPr>
        <w:t>общественного</w:t>
      </w:r>
      <w:r w:rsidR="007C0C8F" w:rsidRPr="005C6F15">
        <w:rPr>
          <w:rFonts w:ascii="Arial" w:hAnsi="Arial" w:cs="Arial"/>
          <w:b/>
          <w:color w:val="000000"/>
          <w:sz w:val="20"/>
          <w:szCs w:val="20"/>
        </w:rPr>
        <w:t xml:space="preserve"> </w:t>
      </w:r>
      <w:r w:rsidRPr="005C6F15">
        <w:rPr>
          <w:rFonts w:ascii="Arial" w:hAnsi="Arial" w:cs="Arial"/>
          <w:b/>
          <w:color w:val="000000"/>
          <w:sz w:val="20"/>
          <w:szCs w:val="20"/>
        </w:rPr>
        <w:t>воспитателя</w:t>
      </w:r>
      <w:r w:rsidR="007C0C8F" w:rsidRPr="005C6F15">
        <w:rPr>
          <w:rFonts w:ascii="Arial" w:hAnsi="Arial" w:cs="Arial"/>
          <w:b/>
          <w:color w:val="000000"/>
          <w:sz w:val="20"/>
          <w:szCs w:val="20"/>
        </w:rPr>
        <w:t xml:space="preserve"> </w:t>
      </w:r>
    </w:p>
    <w:p w:rsidR="005247B1" w:rsidRPr="005C6F15" w:rsidRDefault="005247B1" w:rsidP="005C6F15">
      <w:pPr>
        <w:rPr>
          <w:rFonts w:ascii="Arial" w:hAnsi="Arial" w:cs="Arial"/>
          <w:b/>
          <w:color w:val="000000"/>
          <w:sz w:val="20"/>
          <w:szCs w:val="20"/>
        </w:rPr>
      </w:pPr>
      <w:r w:rsidRPr="005C6F15">
        <w:rPr>
          <w:rFonts w:ascii="Arial" w:hAnsi="Arial" w:cs="Arial"/>
          <w:b/>
          <w:color w:val="000000"/>
          <w:sz w:val="20"/>
          <w:szCs w:val="20"/>
        </w:rPr>
        <w:t>________________________________________</w:t>
      </w:r>
    </w:p>
    <w:p w:rsidR="005247B1" w:rsidRPr="005C6F15" w:rsidRDefault="007C0C8F" w:rsidP="005C6F15">
      <w:pPr>
        <w:rPr>
          <w:rFonts w:ascii="Arial" w:hAnsi="Arial" w:cs="Arial"/>
          <w:color w:val="000000"/>
          <w:sz w:val="20"/>
          <w:szCs w:val="20"/>
        </w:rPr>
      </w:pPr>
      <w:r w:rsidRPr="005C6F15">
        <w:rPr>
          <w:rFonts w:ascii="Arial" w:hAnsi="Arial" w:cs="Arial"/>
          <w:color w:val="000000"/>
          <w:sz w:val="20"/>
          <w:szCs w:val="20"/>
        </w:rPr>
        <w:t xml:space="preserve"> </w:t>
      </w:r>
      <w:r w:rsidR="005247B1" w:rsidRPr="005C6F15">
        <w:rPr>
          <w:rFonts w:ascii="Arial" w:hAnsi="Arial" w:cs="Arial"/>
          <w:color w:val="000000"/>
          <w:sz w:val="20"/>
          <w:szCs w:val="20"/>
        </w:rPr>
        <w:t>(фамилия,</w:t>
      </w:r>
      <w:r w:rsidRPr="005C6F15">
        <w:rPr>
          <w:rFonts w:ascii="Arial" w:hAnsi="Arial" w:cs="Arial"/>
          <w:color w:val="000000"/>
          <w:sz w:val="20"/>
          <w:szCs w:val="20"/>
        </w:rPr>
        <w:t xml:space="preserve"> </w:t>
      </w:r>
      <w:r w:rsidR="005247B1" w:rsidRPr="005C6F15">
        <w:rPr>
          <w:rFonts w:ascii="Arial" w:hAnsi="Arial" w:cs="Arial"/>
          <w:color w:val="000000"/>
          <w:sz w:val="20"/>
          <w:szCs w:val="20"/>
        </w:rPr>
        <w:t>имя,</w:t>
      </w:r>
      <w:r w:rsidRPr="005C6F15">
        <w:rPr>
          <w:rFonts w:ascii="Arial" w:hAnsi="Arial" w:cs="Arial"/>
          <w:color w:val="000000"/>
          <w:sz w:val="20"/>
          <w:szCs w:val="20"/>
        </w:rPr>
        <w:t xml:space="preserve"> </w:t>
      </w:r>
      <w:r w:rsidR="005247B1" w:rsidRPr="005C6F15">
        <w:rPr>
          <w:rFonts w:ascii="Arial" w:hAnsi="Arial" w:cs="Arial"/>
          <w:color w:val="000000"/>
          <w:sz w:val="20"/>
          <w:szCs w:val="20"/>
        </w:rPr>
        <w:t>отчество)</w:t>
      </w:r>
    </w:p>
    <w:p w:rsidR="005247B1" w:rsidRPr="005C6F15" w:rsidRDefault="005247B1" w:rsidP="005C6F15">
      <w:pPr>
        <w:rPr>
          <w:rFonts w:ascii="Arial" w:hAnsi="Arial" w:cs="Arial"/>
          <w:color w:val="000000"/>
          <w:sz w:val="20"/>
          <w:szCs w:val="20"/>
        </w:rPr>
      </w:pPr>
    </w:p>
    <w:tbl>
      <w:tblPr>
        <w:tblW w:w="5000" w:type="pct"/>
        <w:tblLook w:val="04A0"/>
      </w:tblPr>
      <w:tblGrid>
        <w:gridCol w:w="1403"/>
        <w:gridCol w:w="3529"/>
        <w:gridCol w:w="10423"/>
      </w:tblGrid>
      <w:tr w:rsidR="005247B1" w:rsidRPr="005C6F15" w:rsidTr="005F053D">
        <w:trPr>
          <w:cantSplit/>
        </w:trPr>
        <w:tc>
          <w:tcPr>
            <w:tcW w:w="5000" w:type="pct"/>
            <w:gridSpan w:val="3"/>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r w:rsidRPr="005C6F15">
              <w:rPr>
                <w:rFonts w:ascii="Arial" w:hAnsi="Arial" w:cs="Arial"/>
                <w:color w:val="000000"/>
                <w:kern w:val="3"/>
                <w:sz w:val="20"/>
                <w:szCs w:val="22"/>
                <w:lang w:eastAsia="en-US"/>
              </w:rPr>
              <w:t>Комиссия</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по</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делам</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несовершеннолетних</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и</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защите</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их</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прав</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администрации</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Мариинско-Посадского</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района</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Чувашской</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Республики</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сообщает</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о</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прекращении</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деятельности</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в</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качестве</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общественного</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воспитателя</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_____________________________________________</w:t>
            </w:r>
          </w:p>
        </w:tc>
      </w:tr>
      <w:tr w:rsidR="005247B1" w:rsidRPr="005C6F15" w:rsidTr="005F053D">
        <w:trPr>
          <w:cantSplit/>
        </w:trPr>
        <w:tc>
          <w:tcPr>
            <w:tcW w:w="5000" w:type="pct"/>
            <w:gridSpan w:val="3"/>
            <w:vAlign w:val="center"/>
          </w:tcPr>
          <w:p w:rsidR="005247B1" w:rsidRPr="005C6F15" w:rsidRDefault="007C0C8F" w:rsidP="005F053D">
            <w:pPr>
              <w:suppressAutoHyphens/>
              <w:jc w:val="center"/>
              <w:textAlignment w:val="baseline"/>
              <w:rPr>
                <w:rFonts w:ascii="Arial" w:hAnsi="Arial" w:cs="Arial"/>
                <w:color w:val="000000"/>
                <w:kern w:val="3"/>
                <w:sz w:val="20"/>
                <w:szCs w:val="22"/>
                <w:lang w:eastAsia="en-US"/>
              </w:rPr>
            </w:pPr>
            <w:r w:rsidRPr="005C6F15">
              <w:rPr>
                <w:rFonts w:ascii="Arial" w:hAnsi="Arial" w:cs="Arial"/>
                <w:color w:val="000000"/>
                <w:kern w:val="3"/>
                <w:sz w:val="20"/>
                <w:szCs w:val="22"/>
                <w:lang w:eastAsia="en-US"/>
              </w:rPr>
              <w:t xml:space="preserve"> </w:t>
            </w:r>
            <w:r w:rsidR="005247B1" w:rsidRPr="005C6F15">
              <w:rPr>
                <w:rFonts w:ascii="Arial" w:hAnsi="Arial" w:cs="Arial"/>
                <w:color w:val="000000"/>
                <w:kern w:val="3"/>
                <w:sz w:val="20"/>
                <w:szCs w:val="22"/>
                <w:lang w:eastAsia="en-US"/>
              </w:rPr>
              <w:t>(фамилия,</w:t>
            </w:r>
            <w:r w:rsidRPr="005C6F15">
              <w:rPr>
                <w:rFonts w:ascii="Arial" w:hAnsi="Arial" w:cs="Arial"/>
                <w:color w:val="000000"/>
                <w:kern w:val="3"/>
                <w:sz w:val="20"/>
                <w:szCs w:val="22"/>
                <w:lang w:eastAsia="en-US"/>
              </w:rPr>
              <w:t xml:space="preserve"> </w:t>
            </w:r>
            <w:r w:rsidR="005247B1" w:rsidRPr="005C6F15">
              <w:rPr>
                <w:rFonts w:ascii="Arial" w:hAnsi="Arial" w:cs="Arial"/>
                <w:color w:val="000000"/>
                <w:kern w:val="3"/>
                <w:sz w:val="20"/>
                <w:szCs w:val="22"/>
                <w:lang w:eastAsia="en-US"/>
              </w:rPr>
              <w:t>имя,</w:t>
            </w:r>
            <w:r w:rsidRPr="005C6F15">
              <w:rPr>
                <w:rFonts w:ascii="Arial" w:hAnsi="Arial" w:cs="Arial"/>
                <w:color w:val="000000"/>
                <w:kern w:val="3"/>
                <w:sz w:val="20"/>
                <w:szCs w:val="22"/>
                <w:lang w:eastAsia="en-US"/>
              </w:rPr>
              <w:t xml:space="preserve"> </w:t>
            </w:r>
            <w:r w:rsidR="005247B1" w:rsidRPr="005C6F15">
              <w:rPr>
                <w:rFonts w:ascii="Arial" w:hAnsi="Arial" w:cs="Arial"/>
                <w:color w:val="000000"/>
                <w:kern w:val="3"/>
                <w:sz w:val="20"/>
                <w:szCs w:val="22"/>
                <w:lang w:eastAsia="en-US"/>
              </w:rPr>
              <w:t>отчество)</w:t>
            </w:r>
          </w:p>
        </w:tc>
      </w:tr>
      <w:tr w:rsidR="005247B1" w:rsidRPr="005C6F15" w:rsidTr="005F053D">
        <w:trPr>
          <w:cantSplit/>
        </w:trPr>
        <w:tc>
          <w:tcPr>
            <w:tcW w:w="1606" w:type="pct"/>
            <w:gridSpan w:val="2"/>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r w:rsidRPr="005C6F15">
              <w:rPr>
                <w:rFonts w:ascii="Arial" w:hAnsi="Arial" w:cs="Arial"/>
                <w:color w:val="000000"/>
                <w:kern w:val="3"/>
                <w:sz w:val="20"/>
                <w:szCs w:val="22"/>
                <w:lang w:eastAsia="en-US"/>
              </w:rPr>
              <w:t>за</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несовершеннолетним</w:t>
            </w:r>
            <w:r w:rsidR="007C0C8F" w:rsidRPr="005C6F15">
              <w:rPr>
                <w:rFonts w:ascii="Arial" w:hAnsi="Arial" w:cs="Arial"/>
                <w:color w:val="000000"/>
                <w:kern w:val="3"/>
                <w:sz w:val="20"/>
                <w:szCs w:val="22"/>
                <w:lang w:eastAsia="en-US"/>
              </w:rPr>
              <w:t xml:space="preserve"> </w:t>
            </w:r>
          </w:p>
        </w:tc>
        <w:tc>
          <w:tcPr>
            <w:tcW w:w="3394" w:type="pct"/>
            <w:tcBorders>
              <w:bottom w:val="single" w:sz="4" w:space="0" w:color="auto"/>
            </w:tcBorders>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p>
        </w:tc>
      </w:tr>
      <w:tr w:rsidR="005247B1" w:rsidRPr="005C6F15" w:rsidTr="005F053D">
        <w:trPr>
          <w:cantSplit/>
        </w:trPr>
        <w:tc>
          <w:tcPr>
            <w:tcW w:w="1606" w:type="pct"/>
            <w:gridSpan w:val="2"/>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p>
        </w:tc>
        <w:tc>
          <w:tcPr>
            <w:tcW w:w="3394" w:type="pct"/>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r w:rsidRPr="005C6F15">
              <w:rPr>
                <w:rFonts w:ascii="Arial" w:hAnsi="Arial" w:cs="Arial"/>
                <w:color w:val="000000"/>
                <w:kern w:val="3"/>
                <w:sz w:val="20"/>
                <w:szCs w:val="22"/>
                <w:lang w:eastAsia="en-US"/>
              </w:rPr>
              <w:t>(фамилия,</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имя,</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отчество)</w:t>
            </w:r>
          </w:p>
        </w:tc>
      </w:tr>
      <w:tr w:rsidR="005247B1" w:rsidRPr="005C6F15" w:rsidTr="005F053D">
        <w:trPr>
          <w:cantSplit/>
        </w:trPr>
        <w:tc>
          <w:tcPr>
            <w:tcW w:w="5000" w:type="pct"/>
            <w:gridSpan w:val="3"/>
            <w:tcBorders>
              <w:bottom w:val="single" w:sz="4" w:space="0" w:color="auto"/>
            </w:tcBorders>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p>
        </w:tc>
      </w:tr>
      <w:tr w:rsidR="005247B1" w:rsidRPr="005C6F15" w:rsidTr="005F053D">
        <w:trPr>
          <w:cantSplit/>
        </w:trPr>
        <w:tc>
          <w:tcPr>
            <w:tcW w:w="5000" w:type="pct"/>
            <w:gridSpan w:val="3"/>
            <w:tcBorders>
              <w:top w:val="single" w:sz="4" w:space="0" w:color="auto"/>
            </w:tcBorders>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r w:rsidRPr="005C6F15">
              <w:rPr>
                <w:rFonts w:ascii="Arial" w:hAnsi="Arial" w:cs="Arial"/>
                <w:color w:val="000000"/>
                <w:kern w:val="3"/>
                <w:sz w:val="20"/>
                <w:szCs w:val="22"/>
                <w:lang w:eastAsia="en-US"/>
              </w:rPr>
              <w:t>(дата,</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месяц,</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и</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год</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рождения)</w:t>
            </w:r>
          </w:p>
        </w:tc>
      </w:tr>
      <w:tr w:rsidR="005247B1" w:rsidRPr="005C6F15" w:rsidTr="005F053D">
        <w:trPr>
          <w:cantSplit/>
        </w:trPr>
        <w:tc>
          <w:tcPr>
            <w:tcW w:w="5000" w:type="pct"/>
            <w:gridSpan w:val="3"/>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proofErr w:type="gramStart"/>
            <w:r w:rsidRPr="005C6F15">
              <w:rPr>
                <w:rFonts w:ascii="Arial" w:hAnsi="Arial" w:cs="Arial"/>
                <w:color w:val="000000"/>
                <w:kern w:val="3"/>
                <w:sz w:val="20"/>
                <w:szCs w:val="22"/>
                <w:lang w:eastAsia="en-US"/>
              </w:rPr>
              <w:t>проживающего</w:t>
            </w:r>
            <w:proofErr w:type="gramEnd"/>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по</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адресу:</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______________________________________________________</w:t>
            </w:r>
          </w:p>
        </w:tc>
      </w:tr>
      <w:tr w:rsidR="005247B1" w:rsidRPr="005C6F15" w:rsidTr="005F053D">
        <w:trPr>
          <w:cantSplit/>
        </w:trPr>
        <w:tc>
          <w:tcPr>
            <w:tcW w:w="5000" w:type="pct"/>
            <w:gridSpan w:val="3"/>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r w:rsidRPr="005C6F15">
              <w:rPr>
                <w:rFonts w:ascii="Arial" w:hAnsi="Arial" w:cs="Arial"/>
                <w:color w:val="000000"/>
                <w:kern w:val="3"/>
                <w:sz w:val="20"/>
                <w:szCs w:val="22"/>
                <w:lang w:eastAsia="en-US"/>
              </w:rPr>
              <w:t>___________________________________________________________________________,</w:t>
            </w:r>
          </w:p>
        </w:tc>
      </w:tr>
      <w:tr w:rsidR="005247B1" w:rsidRPr="005C6F15" w:rsidTr="005F053D">
        <w:trPr>
          <w:cantSplit/>
        </w:trPr>
        <w:tc>
          <w:tcPr>
            <w:tcW w:w="5000" w:type="pct"/>
            <w:gridSpan w:val="3"/>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r w:rsidRPr="005C6F15">
              <w:rPr>
                <w:rFonts w:ascii="Arial" w:hAnsi="Arial" w:cs="Arial"/>
                <w:color w:val="000000"/>
                <w:kern w:val="3"/>
                <w:sz w:val="20"/>
                <w:szCs w:val="22"/>
                <w:lang w:eastAsia="en-US"/>
              </w:rPr>
              <w:t>в</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связи</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____________________________________________________________________</w:t>
            </w:r>
          </w:p>
        </w:tc>
      </w:tr>
      <w:tr w:rsidR="005247B1" w:rsidRPr="005C6F15" w:rsidTr="005F053D">
        <w:trPr>
          <w:cantSplit/>
        </w:trPr>
        <w:tc>
          <w:tcPr>
            <w:tcW w:w="457" w:type="pct"/>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p>
        </w:tc>
        <w:tc>
          <w:tcPr>
            <w:tcW w:w="4543" w:type="pct"/>
            <w:gridSpan w:val="2"/>
            <w:vAlign w:val="center"/>
          </w:tcPr>
          <w:p w:rsidR="005247B1" w:rsidRPr="005C6F15" w:rsidRDefault="005247B1" w:rsidP="005F053D">
            <w:pPr>
              <w:suppressAutoHyphens/>
              <w:jc w:val="center"/>
              <w:textAlignment w:val="baseline"/>
              <w:rPr>
                <w:rFonts w:ascii="Arial" w:hAnsi="Arial" w:cs="Arial"/>
                <w:color w:val="000000"/>
                <w:kern w:val="3"/>
                <w:sz w:val="20"/>
                <w:szCs w:val="22"/>
                <w:lang w:eastAsia="en-US"/>
              </w:rPr>
            </w:pPr>
            <w:r w:rsidRPr="005C6F15">
              <w:rPr>
                <w:rFonts w:ascii="Arial" w:hAnsi="Arial" w:cs="Arial"/>
                <w:color w:val="000000"/>
                <w:kern w:val="3"/>
                <w:sz w:val="20"/>
                <w:szCs w:val="22"/>
                <w:lang w:eastAsia="en-US"/>
              </w:rPr>
              <w:t>(причина</w:t>
            </w:r>
            <w:r w:rsidR="007C0C8F" w:rsidRPr="005C6F15">
              <w:rPr>
                <w:rFonts w:ascii="Arial" w:hAnsi="Arial" w:cs="Arial"/>
                <w:color w:val="000000"/>
                <w:kern w:val="3"/>
                <w:sz w:val="20"/>
                <w:szCs w:val="22"/>
                <w:lang w:eastAsia="en-US"/>
              </w:rPr>
              <w:t xml:space="preserve"> </w:t>
            </w:r>
            <w:r w:rsidRPr="005C6F15">
              <w:rPr>
                <w:rFonts w:ascii="Arial" w:hAnsi="Arial" w:cs="Arial"/>
                <w:color w:val="000000"/>
                <w:kern w:val="3"/>
                <w:sz w:val="20"/>
                <w:szCs w:val="22"/>
                <w:lang w:eastAsia="en-US"/>
              </w:rPr>
              <w:t>прекращения)</w:t>
            </w:r>
          </w:p>
        </w:tc>
      </w:tr>
    </w:tbl>
    <w:p w:rsidR="001B0E28" w:rsidRPr="005C6F15" w:rsidRDefault="001B0E28" w:rsidP="005C6F15">
      <w:pPr>
        <w:rPr>
          <w:rFonts w:ascii="Arial" w:hAnsi="Arial" w:cs="Arial"/>
          <w:color w:val="000000"/>
          <w:sz w:val="20"/>
          <w:szCs w:val="20"/>
        </w:rPr>
      </w:pPr>
    </w:p>
    <w:p w:rsidR="005247B1" w:rsidRPr="005C6F15" w:rsidRDefault="005247B1" w:rsidP="005C6F15">
      <w:pPr>
        <w:rPr>
          <w:rFonts w:ascii="Arial" w:hAnsi="Arial" w:cs="Arial"/>
          <w:color w:val="000000"/>
          <w:sz w:val="20"/>
          <w:szCs w:val="20"/>
        </w:rPr>
      </w:pPr>
      <w:r w:rsidRPr="005C6F15">
        <w:rPr>
          <w:rFonts w:ascii="Arial" w:hAnsi="Arial" w:cs="Arial"/>
          <w:color w:val="000000"/>
          <w:sz w:val="20"/>
          <w:szCs w:val="20"/>
        </w:rPr>
        <w:t>___________________________</w:t>
      </w:r>
      <w:r w:rsidR="007C0C8F" w:rsidRPr="005C6F15">
        <w:rPr>
          <w:rFonts w:ascii="Arial" w:hAnsi="Arial" w:cs="Arial"/>
          <w:color w:val="000000"/>
          <w:sz w:val="20"/>
          <w:szCs w:val="20"/>
        </w:rPr>
        <w:t xml:space="preserve"> </w:t>
      </w:r>
      <w:r w:rsidRPr="005C6F15">
        <w:rPr>
          <w:rFonts w:ascii="Arial" w:hAnsi="Arial" w:cs="Arial"/>
          <w:color w:val="000000"/>
          <w:sz w:val="20"/>
          <w:szCs w:val="20"/>
        </w:rPr>
        <w:t>______________</w:t>
      </w:r>
      <w:r w:rsidR="007C0C8F" w:rsidRPr="005C6F15">
        <w:rPr>
          <w:rFonts w:ascii="Arial" w:hAnsi="Arial" w:cs="Arial"/>
          <w:color w:val="000000"/>
          <w:sz w:val="20"/>
          <w:szCs w:val="20"/>
        </w:rPr>
        <w:t xml:space="preserve"> </w:t>
      </w:r>
      <w:r w:rsidRPr="005C6F15">
        <w:rPr>
          <w:rFonts w:ascii="Arial" w:hAnsi="Arial" w:cs="Arial"/>
          <w:color w:val="000000"/>
          <w:sz w:val="20"/>
          <w:szCs w:val="20"/>
        </w:rPr>
        <w:t>____________________</w:t>
      </w:r>
    </w:p>
    <w:p w:rsidR="00986EB8" w:rsidRPr="005C6F15" w:rsidRDefault="007C0C8F" w:rsidP="005C6F15">
      <w:pPr>
        <w:tabs>
          <w:tab w:val="left" w:pos="8490"/>
        </w:tabs>
        <w:rPr>
          <w:rFonts w:ascii="Arial" w:hAnsi="Arial" w:cs="Arial"/>
          <w:color w:val="000000"/>
          <w:sz w:val="20"/>
        </w:rPr>
      </w:pPr>
      <w:r w:rsidRPr="005C6F15">
        <w:rPr>
          <w:rFonts w:ascii="Arial" w:hAnsi="Arial" w:cs="Arial"/>
          <w:color w:val="000000"/>
          <w:sz w:val="20"/>
          <w:szCs w:val="20"/>
        </w:rPr>
        <w:t xml:space="preserve"> </w:t>
      </w:r>
      <w:r w:rsidR="005247B1" w:rsidRPr="005C6F15">
        <w:rPr>
          <w:rFonts w:ascii="Arial" w:hAnsi="Arial" w:cs="Arial"/>
          <w:color w:val="000000"/>
          <w:sz w:val="20"/>
          <w:szCs w:val="20"/>
        </w:rPr>
        <w:t>(должность)</w:t>
      </w:r>
      <w:r w:rsidRPr="005C6F15">
        <w:rPr>
          <w:rFonts w:ascii="Arial" w:hAnsi="Arial" w:cs="Arial"/>
          <w:color w:val="000000"/>
          <w:sz w:val="20"/>
          <w:szCs w:val="20"/>
        </w:rPr>
        <w:t xml:space="preserve"> </w:t>
      </w:r>
      <w:r w:rsidR="005247B1" w:rsidRPr="005C6F15">
        <w:rPr>
          <w:rFonts w:ascii="Arial" w:hAnsi="Arial" w:cs="Arial"/>
          <w:color w:val="000000"/>
          <w:sz w:val="20"/>
          <w:szCs w:val="20"/>
        </w:rPr>
        <w:t>(подпись)</w:t>
      </w:r>
      <w:r w:rsidRPr="005C6F15">
        <w:rPr>
          <w:rFonts w:ascii="Arial" w:hAnsi="Arial" w:cs="Arial"/>
          <w:color w:val="000000"/>
          <w:sz w:val="20"/>
          <w:szCs w:val="20"/>
        </w:rPr>
        <w:t xml:space="preserve"> </w:t>
      </w:r>
      <w:r w:rsidR="005247B1" w:rsidRPr="005C6F15">
        <w:rPr>
          <w:rFonts w:ascii="Arial" w:hAnsi="Arial" w:cs="Arial"/>
          <w:color w:val="000000"/>
          <w:sz w:val="20"/>
          <w:szCs w:val="20"/>
        </w:rPr>
        <w:t>(расшифровка</w:t>
      </w:r>
      <w:r w:rsidRPr="005C6F15">
        <w:rPr>
          <w:rFonts w:ascii="Arial" w:hAnsi="Arial" w:cs="Arial"/>
          <w:color w:val="000000"/>
          <w:sz w:val="20"/>
          <w:szCs w:val="20"/>
        </w:rPr>
        <w:t xml:space="preserve"> </w:t>
      </w:r>
      <w:r w:rsidR="005247B1" w:rsidRPr="005C6F15">
        <w:rPr>
          <w:rFonts w:ascii="Arial" w:hAnsi="Arial" w:cs="Arial"/>
          <w:color w:val="000000"/>
          <w:sz w:val="20"/>
          <w:szCs w:val="20"/>
        </w:rPr>
        <w:t>подписи)</w:t>
      </w:r>
    </w:p>
    <w:tbl>
      <w:tblPr>
        <w:tblpPr w:leftFromText="180" w:rightFromText="180" w:vertAnchor="text" w:horzAnchor="margin" w:tblpXSpec="center" w:tblpY="8276"/>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DD2CC7" w:rsidTr="00DD2CC7">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Муниципальная газета «Посадский вестник»</w:t>
            </w:r>
          </w:p>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Адрес редакции и издателя:</w:t>
            </w:r>
          </w:p>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429570, г. Мариинский Посад, ул. Николаева, 47</w:t>
            </w:r>
          </w:p>
          <w:p w:rsidR="00DD2CC7" w:rsidRDefault="00DD2CC7">
            <w:pPr>
              <w:ind w:firstLine="709"/>
              <w:jc w:val="center"/>
              <w:rPr>
                <w:rFonts w:ascii="Arial" w:hAnsi="Arial" w:cs="Arial"/>
                <w:b/>
                <w:bCs/>
                <w:i/>
                <w:iCs/>
                <w:color w:val="000000"/>
                <w:sz w:val="20"/>
                <w:szCs w:val="20"/>
                <w:lang w:val="en-US"/>
              </w:rPr>
            </w:pPr>
            <w:r>
              <w:rPr>
                <w:rFonts w:ascii="Arial" w:hAnsi="Arial" w:cs="Arial"/>
                <w:b/>
                <w:bCs/>
                <w:i/>
                <w:iCs/>
                <w:color w:val="000000"/>
                <w:sz w:val="20"/>
                <w:szCs w:val="20"/>
                <w:lang w:val="en-US"/>
              </w:rPr>
              <w:t xml:space="preserve">E-mail: </w:t>
            </w:r>
            <w:hyperlink r:id="rId87" w:history="1">
              <w:r>
                <w:rPr>
                  <w:rStyle w:val="af"/>
                  <w:rFonts w:ascii="Arial" w:hAnsi="Arial" w:cs="Arial"/>
                  <w:b/>
                  <w:bCs/>
                  <w:i/>
                  <w:iCs/>
                  <w:color w:val="000000"/>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Учредители – муниципал</w:t>
            </w:r>
            <w:r>
              <w:rPr>
                <w:rFonts w:ascii="Arial" w:hAnsi="Arial" w:cs="Arial"/>
                <w:b/>
                <w:bCs/>
                <w:i/>
                <w:iCs/>
                <w:color w:val="000000"/>
                <w:sz w:val="20"/>
                <w:szCs w:val="20"/>
              </w:rPr>
              <w:t>ь</w:t>
            </w:r>
            <w:r>
              <w:rPr>
                <w:rFonts w:ascii="Arial" w:hAnsi="Arial" w:cs="Arial"/>
                <w:b/>
                <w:bCs/>
                <w:i/>
                <w:iCs/>
                <w:color w:val="000000"/>
                <w:sz w:val="20"/>
                <w:szCs w:val="20"/>
              </w:rPr>
              <w:t xml:space="preserve">ные образования Мариинско-Посадского </w:t>
            </w:r>
          </w:p>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Главный редактор: Л.Н. Хлебнова</w:t>
            </w:r>
          </w:p>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Верстка: А.В. Максимова</w:t>
            </w:r>
          </w:p>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 xml:space="preserve">Тираж 30 экз. </w:t>
            </w:r>
          </w:p>
          <w:p w:rsidR="00DD2CC7" w:rsidRDefault="00DD2CC7">
            <w:pPr>
              <w:ind w:firstLine="709"/>
              <w:jc w:val="center"/>
              <w:rPr>
                <w:rFonts w:ascii="Arial" w:hAnsi="Arial" w:cs="Arial"/>
                <w:b/>
                <w:bCs/>
                <w:i/>
                <w:iCs/>
                <w:color w:val="000000"/>
                <w:sz w:val="20"/>
                <w:szCs w:val="20"/>
              </w:rPr>
            </w:pPr>
            <w:r>
              <w:rPr>
                <w:rFonts w:ascii="Arial" w:hAnsi="Arial" w:cs="Arial"/>
                <w:b/>
                <w:bCs/>
                <w:i/>
                <w:iCs/>
                <w:color w:val="000000"/>
                <w:sz w:val="20"/>
                <w:szCs w:val="20"/>
              </w:rPr>
              <w:t>Формат А3</w:t>
            </w:r>
          </w:p>
        </w:tc>
      </w:tr>
    </w:tbl>
    <w:p w:rsidR="005247B1" w:rsidRPr="005C6F15" w:rsidRDefault="005247B1" w:rsidP="005C6F15">
      <w:pPr>
        <w:rPr>
          <w:rFonts w:ascii="Arial" w:hAnsi="Arial" w:cs="Arial"/>
          <w:color w:val="000000"/>
          <w:sz w:val="20"/>
          <w:szCs w:val="20"/>
        </w:rPr>
      </w:pPr>
    </w:p>
    <w:sectPr w:rsidR="005247B1" w:rsidRPr="005C6F15" w:rsidSect="00E51506">
      <w:headerReference w:type="even" r:id="rId88"/>
      <w:headerReference w:type="default" r:id="rId89"/>
      <w:footerReference w:type="first" r:id="rId90"/>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205" w:rsidRDefault="00F94205">
      <w:r>
        <w:separator/>
      </w:r>
    </w:p>
  </w:endnote>
  <w:endnote w:type="continuationSeparator" w:id="0">
    <w:p w:rsidR="00F94205" w:rsidRDefault="00F942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3D" w:rsidRDefault="005F053D"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205" w:rsidRDefault="00F94205">
      <w:r>
        <w:separator/>
      </w:r>
    </w:p>
  </w:footnote>
  <w:footnote w:type="continuationSeparator" w:id="0">
    <w:p w:rsidR="00F94205" w:rsidRDefault="00F942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3D" w:rsidRDefault="005C527C" w:rsidP="00516140">
    <w:pPr>
      <w:pStyle w:val="a5"/>
      <w:framePr w:wrap="around" w:vAnchor="text" w:hAnchor="margin" w:xAlign="outside" w:y="1"/>
      <w:rPr>
        <w:rStyle w:val="ab"/>
      </w:rPr>
    </w:pPr>
    <w:r>
      <w:rPr>
        <w:rStyle w:val="ab"/>
      </w:rPr>
      <w:fldChar w:fldCharType="begin"/>
    </w:r>
    <w:r w:rsidR="005F053D">
      <w:rPr>
        <w:rStyle w:val="ab"/>
      </w:rPr>
      <w:instrText xml:space="preserve">PAGE  </w:instrText>
    </w:r>
    <w:r>
      <w:rPr>
        <w:rStyle w:val="ab"/>
      </w:rPr>
      <w:fldChar w:fldCharType="separate"/>
    </w:r>
    <w:r w:rsidR="005F053D">
      <w:rPr>
        <w:rStyle w:val="ab"/>
        <w:noProof/>
      </w:rPr>
      <w:t>8</w:t>
    </w:r>
    <w:r>
      <w:rPr>
        <w:rStyle w:val="ab"/>
      </w:rPr>
      <w:fldChar w:fldCharType="end"/>
    </w:r>
  </w:p>
  <w:p w:rsidR="005F053D" w:rsidRDefault="005F053D"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53D" w:rsidRDefault="005C527C" w:rsidP="00516140">
    <w:pPr>
      <w:pStyle w:val="a5"/>
      <w:framePr w:wrap="around" w:vAnchor="text" w:hAnchor="margin" w:xAlign="outside" w:y="1"/>
      <w:rPr>
        <w:rStyle w:val="ab"/>
      </w:rPr>
    </w:pPr>
    <w:r>
      <w:rPr>
        <w:rStyle w:val="ab"/>
      </w:rPr>
      <w:fldChar w:fldCharType="begin"/>
    </w:r>
    <w:r w:rsidR="005F053D">
      <w:rPr>
        <w:rStyle w:val="ab"/>
      </w:rPr>
      <w:instrText xml:space="preserve">PAGE  </w:instrText>
    </w:r>
    <w:r>
      <w:rPr>
        <w:rStyle w:val="ab"/>
      </w:rPr>
      <w:fldChar w:fldCharType="separate"/>
    </w:r>
    <w:r w:rsidR="00DD2CC7">
      <w:rPr>
        <w:rStyle w:val="ab"/>
        <w:noProof/>
      </w:rPr>
      <w:t>42</w:t>
    </w:r>
    <w:r>
      <w:rPr>
        <w:rStyle w:val="ab"/>
      </w:rPr>
      <w:fldChar w:fldCharType="end"/>
    </w:r>
  </w:p>
  <w:p w:rsidR="005F053D" w:rsidRDefault="005F053D"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w:t>
    </w:r>
    <w:r w:rsidR="00C85729">
      <w:rPr>
        <w:rFonts w:ascii="Monotype Corsiva" w:hAnsi="Monotype Corsiva"/>
        <w:sz w:val="32"/>
        <w:szCs w:val="32"/>
        <w:u w:val="single"/>
      </w:rPr>
      <w:t>7, 01</w:t>
    </w:r>
    <w:r>
      <w:rPr>
        <w:rFonts w:ascii="Monotype Corsiva" w:hAnsi="Monotype Corsiva"/>
        <w:sz w:val="32"/>
        <w:szCs w:val="32"/>
        <w:u w:val="single"/>
      </w:rPr>
      <w:t>.0</w:t>
    </w:r>
    <w:r w:rsidR="00C85729">
      <w:rPr>
        <w:rFonts w:ascii="Monotype Corsiva" w:hAnsi="Monotype Corsiva"/>
        <w:sz w:val="32"/>
        <w:szCs w:val="32"/>
        <w:u w:val="single"/>
      </w:rPr>
      <w:t>3</w:t>
    </w:r>
    <w:r>
      <w:rPr>
        <w:rFonts w:ascii="Monotype Corsiva" w:hAnsi="Monotype Corsiva"/>
        <w:sz w:val="32"/>
        <w:szCs w:val="32"/>
        <w:u w:val="single"/>
      </w:rPr>
      <w:t xml:space="preserve">.2021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decimal"/>
      <w:pStyle w:val="1"/>
      <w:lvlText w:val="%1."/>
      <w:lvlJc w:val="left"/>
      <w:pPr>
        <w:tabs>
          <w:tab w:val="num" w:pos="720"/>
        </w:tabs>
        <w:ind w:left="720" w:hanging="360"/>
      </w:pPr>
    </w:lvl>
  </w:abstractNum>
  <w:abstractNum w:abstractNumId="1">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nsid w:val="00AC0028"/>
    <w:multiLevelType w:val="hybridMultilevel"/>
    <w:tmpl w:val="2244E3A0"/>
    <w:lvl w:ilvl="0" w:tplc="85D6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61248A"/>
    <w:multiLevelType w:val="hybridMultilevel"/>
    <w:tmpl w:val="704A6022"/>
    <w:lvl w:ilvl="0" w:tplc="A9F23756">
      <w:start w:val="3"/>
      <w:numFmt w:val="decimal"/>
      <w:lvlText w:val="%1."/>
      <w:lvlJc w:val="left"/>
      <w:pPr>
        <w:ind w:left="786" w:hanging="360"/>
      </w:pPr>
      <w:rPr>
        <w:rFonts w:hint="default"/>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6">
    <w:nsid w:val="0EED51FF"/>
    <w:multiLevelType w:val="hybridMultilevel"/>
    <w:tmpl w:val="57FA77BA"/>
    <w:lvl w:ilvl="0" w:tplc="B70272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06D4AF8"/>
    <w:multiLevelType w:val="hybridMultilevel"/>
    <w:tmpl w:val="671C15C2"/>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2933F4C"/>
    <w:multiLevelType w:val="hybridMultilevel"/>
    <w:tmpl w:val="1B226542"/>
    <w:lvl w:ilvl="0" w:tplc="12D2686A">
      <w:numFmt w:val="bullet"/>
      <w:lvlText w:val="•"/>
      <w:lvlJc w:val="left"/>
      <w:pPr>
        <w:ind w:left="280" w:hanging="243"/>
      </w:pPr>
      <w:rPr>
        <w:rFonts w:ascii="Times New Roman" w:eastAsia="Times New Roman" w:hAnsi="Times New Roman" w:cs="Times New Roman" w:hint="default"/>
        <w:w w:val="100"/>
        <w:sz w:val="22"/>
        <w:szCs w:val="22"/>
        <w:lang w:val="ru-RU" w:eastAsia="en-US" w:bidi="ar-SA"/>
      </w:rPr>
    </w:lvl>
    <w:lvl w:ilvl="1" w:tplc="0E10F6BA">
      <w:numFmt w:val="bullet"/>
      <w:lvlText w:val="•"/>
      <w:lvlJc w:val="left"/>
      <w:pPr>
        <w:ind w:left="849" w:hanging="243"/>
      </w:pPr>
      <w:rPr>
        <w:rFonts w:hint="default"/>
        <w:lang w:val="ru-RU" w:eastAsia="en-US" w:bidi="ar-SA"/>
      </w:rPr>
    </w:lvl>
    <w:lvl w:ilvl="2" w:tplc="0186D632">
      <w:numFmt w:val="bullet"/>
      <w:lvlText w:val="•"/>
      <w:lvlJc w:val="left"/>
      <w:pPr>
        <w:ind w:left="1418" w:hanging="243"/>
      </w:pPr>
      <w:rPr>
        <w:rFonts w:hint="default"/>
        <w:lang w:val="ru-RU" w:eastAsia="en-US" w:bidi="ar-SA"/>
      </w:rPr>
    </w:lvl>
    <w:lvl w:ilvl="3" w:tplc="C2909E0A">
      <w:numFmt w:val="bullet"/>
      <w:lvlText w:val="•"/>
      <w:lvlJc w:val="left"/>
      <w:pPr>
        <w:ind w:left="1987" w:hanging="243"/>
      </w:pPr>
      <w:rPr>
        <w:rFonts w:hint="default"/>
        <w:lang w:val="ru-RU" w:eastAsia="en-US" w:bidi="ar-SA"/>
      </w:rPr>
    </w:lvl>
    <w:lvl w:ilvl="4" w:tplc="6770CCDE">
      <w:numFmt w:val="bullet"/>
      <w:lvlText w:val="•"/>
      <w:lvlJc w:val="left"/>
      <w:pPr>
        <w:ind w:left="2556" w:hanging="243"/>
      </w:pPr>
      <w:rPr>
        <w:rFonts w:hint="default"/>
        <w:lang w:val="ru-RU" w:eastAsia="en-US" w:bidi="ar-SA"/>
      </w:rPr>
    </w:lvl>
    <w:lvl w:ilvl="5" w:tplc="EC3C58C8">
      <w:numFmt w:val="bullet"/>
      <w:lvlText w:val="•"/>
      <w:lvlJc w:val="left"/>
      <w:pPr>
        <w:ind w:left="3125" w:hanging="243"/>
      </w:pPr>
      <w:rPr>
        <w:rFonts w:hint="default"/>
        <w:lang w:val="ru-RU" w:eastAsia="en-US" w:bidi="ar-SA"/>
      </w:rPr>
    </w:lvl>
    <w:lvl w:ilvl="6" w:tplc="632E72FE">
      <w:numFmt w:val="bullet"/>
      <w:lvlText w:val="•"/>
      <w:lvlJc w:val="left"/>
      <w:pPr>
        <w:ind w:left="3694" w:hanging="243"/>
      </w:pPr>
      <w:rPr>
        <w:rFonts w:hint="default"/>
        <w:lang w:val="ru-RU" w:eastAsia="en-US" w:bidi="ar-SA"/>
      </w:rPr>
    </w:lvl>
    <w:lvl w:ilvl="7" w:tplc="DCC89434">
      <w:numFmt w:val="bullet"/>
      <w:lvlText w:val="•"/>
      <w:lvlJc w:val="left"/>
      <w:pPr>
        <w:ind w:left="4263" w:hanging="243"/>
      </w:pPr>
      <w:rPr>
        <w:rFonts w:hint="default"/>
        <w:lang w:val="ru-RU" w:eastAsia="en-US" w:bidi="ar-SA"/>
      </w:rPr>
    </w:lvl>
    <w:lvl w:ilvl="8" w:tplc="1758EA58">
      <w:numFmt w:val="bullet"/>
      <w:lvlText w:val="•"/>
      <w:lvlJc w:val="left"/>
      <w:pPr>
        <w:ind w:left="4832" w:hanging="243"/>
      </w:pPr>
      <w:rPr>
        <w:rFonts w:hint="default"/>
        <w:lang w:val="ru-RU" w:eastAsia="en-US" w:bidi="ar-SA"/>
      </w:rPr>
    </w:lvl>
  </w:abstractNum>
  <w:abstractNum w:abstractNumId="9">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15AD4385"/>
    <w:multiLevelType w:val="hybridMultilevel"/>
    <w:tmpl w:val="90664704"/>
    <w:lvl w:ilvl="0" w:tplc="039E411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12">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13">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1FC32193"/>
    <w:multiLevelType w:val="hybridMultilevel"/>
    <w:tmpl w:val="60FC3F80"/>
    <w:lvl w:ilvl="0" w:tplc="C6F43262">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08B3D53"/>
    <w:multiLevelType w:val="hybridMultilevel"/>
    <w:tmpl w:val="FB70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E2792E"/>
    <w:multiLevelType w:val="multilevel"/>
    <w:tmpl w:val="F1BEC0F8"/>
    <w:lvl w:ilvl="0">
      <w:start w:val="4"/>
      <w:numFmt w:val="decimal"/>
      <w:lvlText w:val="%1"/>
      <w:lvlJc w:val="left"/>
      <w:pPr>
        <w:ind w:left="1915" w:hanging="497"/>
      </w:pPr>
      <w:rPr>
        <w:rFonts w:hint="default"/>
        <w:lang w:val="ru-RU" w:eastAsia="en-US" w:bidi="ar-SA"/>
      </w:rPr>
    </w:lvl>
    <w:lvl w:ilvl="1">
      <w:start w:val="36"/>
      <w:numFmt w:val="decimal"/>
      <w:lvlText w:val="%1.%2."/>
      <w:lvlJc w:val="left"/>
      <w:pPr>
        <w:ind w:left="1915" w:hanging="497"/>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917" w:hanging="497"/>
      </w:pPr>
      <w:rPr>
        <w:rFonts w:hint="default"/>
        <w:lang w:val="ru-RU" w:eastAsia="en-US" w:bidi="ar-SA"/>
      </w:rPr>
    </w:lvl>
    <w:lvl w:ilvl="3">
      <w:numFmt w:val="bullet"/>
      <w:lvlText w:val="•"/>
      <w:lvlJc w:val="left"/>
      <w:pPr>
        <w:ind w:left="4915" w:hanging="497"/>
      </w:pPr>
      <w:rPr>
        <w:rFonts w:hint="default"/>
        <w:lang w:val="ru-RU" w:eastAsia="en-US" w:bidi="ar-SA"/>
      </w:rPr>
    </w:lvl>
    <w:lvl w:ilvl="4">
      <w:numFmt w:val="bullet"/>
      <w:lvlText w:val="•"/>
      <w:lvlJc w:val="left"/>
      <w:pPr>
        <w:ind w:left="5914" w:hanging="497"/>
      </w:pPr>
      <w:rPr>
        <w:rFonts w:hint="default"/>
        <w:lang w:val="ru-RU" w:eastAsia="en-US" w:bidi="ar-SA"/>
      </w:rPr>
    </w:lvl>
    <w:lvl w:ilvl="5">
      <w:numFmt w:val="bullet"/>
      <w:lvlText w:val="•"/>
      <w:lvlJc w:val="left"/>
      <w:pPr>
        <w:ind w:left="6913" w:hanging="497"/>
      </w:pPr>
      <w:rPr>
        <w:rFonts w:hint="default"/>
        <w:lang w:val="ru-RU" w:eastAsia="en-US" w:bidi="ar-SA"/>
      </w:rPr>
    </w:lvl>
    <w:lvl w:ilvl="6">
      <w:numFmt w:val="bullet"/>
      <w:lvlText w:val="•"/>
      <w:lvlJc w:val="left"/>
      <w:pPr>
        <w:ind w:left="7911" w:hanging="497"/>
      </w:pPr>
      <w:rPr>
        <w:rFonts w:hint="default"/>
        <w:lang w:val="ru-RU" w:eastAsia="en-US" w:bidi="ar-SA"/>
      </w:rPr>
    </w:lvl>
    <w:lvl w:ilvl="7">
      <w:numFmt w:val="bullet"/>
      <w:lvlText w:val="•"/>
      <w:lvlJc w:val="left"/>
      <w:pPr>
        <w:ind w:left="8910" w:hanging="497"/>
      </w:pPr>
      <w:rPr>
        <w:rFonts w:hint="default"/>
        <w:lang w:val="ru-RU" w:eastAsia="en-US" w:bidi="ar-SA"/>
      </w:rPr>
    </w:lvl>
    <w:lvl w:ilvl="8">
      <w:numFmt w:val="bullet"/>
      <w:lvlText w:val="•"/>
      <w:lvlJc w:val="left"/>
      <w:pPr>
        <w:ind w:left="9909" w:hanging="497"/>
      </w:pPr>
      <w:rPr>
        <w:rFonts w:hint="default"/>
        <w:lang w:val="ru-RU" w:eastAsia="en-US" w:bidi="ar-SA"/>
      </w:rPr>
    </w:lvl>
  </w:abstractNum>
  <w:abstractNum w:abstractNumId="17">
    <w:nsid w:val="25F01215"/>
    <w:multiLevelType w:val="hybridMultilevel"/>
    <w:tmpl w:val="03A059D0"/>
    <w:lvl w:ilvl="0" w:tplc="2D72C2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9B25876"/>
    <w:multiLevelType w:val="hybridMultilevel"/>
    <w:tmpl w:val="7FAE9994"/>
    <w:lvl w:ilvl="0" w:tplc="67DA7658">
      <w:start w:val="1"/>
      <w:numFmt w:val="decimal"/>
      <w:lvlText w:val="%1."/>
      <w:lvlJc w:val="left"/>
      <w:pPr>
        <w:ind w:left="4841" w:hanging="39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352215C6"/>
    <w:multiLevelType w:val="hybridMultilevel"/>
    <w:tmpl w:val="058AC6D8"/>
    <w:lvl w:ilvl="0" w:tplc="CCA8E312">
      <w:numFmt w:val="bullet"/>
      <w:lvlText w:val="•"/>
      <w:lvlJc w:val="left"/>
      <w:pPr>
        <w:ind w:left="38" w:hanging="149"/>
      </w:pPr>
      <w:rPr>
        <w:rFonts w:ascii="Times New Roman" w:eastAsia="Times New Roman" w:hAnsi="Times New Roman" w:cs="Times New Roman" w:hint="default"/>
        <w:w w:val="100"/>
        <w:sz w:val="22"/>
        <w:szCs w:val="22"/>
        <w:lang w:val="ru-RU" w:eastAsia="en-US" w:bidi="ar-SA"/>
      </w:rPr>
    </w:lvl>
    <w:lvl w:ilvl="1" w:tplc="BCEA161A">
      <w:numFmt w:val="bullet"/>
      <w:lvlText w:val="•"/>
      <w:lvlJc w:val="left"/>
      <w:pPr>
        <w:ind w:left="633" w:hanging="149"/>
      </w:pPr>
      <w:rPr>
        <w:rFonts w:hint="default"/>
        <w:lang w:val="ru-RU" w:eastAsia="en-US" w:bidi="ar-SA"/>
      </w:rPr>
    </w:lvl>
    <w:lvl w:ilvl="2" w:tplc="2D5CB106">
      <w:numFmt w:val="bullet"/>
      <w:lvlText w:val="•"/>
      <w:lvlJc w:val="left"/>
      <w:pPr>
        <w:ind w:left="1226" w:hanging="149"/>
      </w:pPr>
      <w:rPr>
        <w:rFonts w:hint="default"/>
        <w:lang w:val="ru-RU" w:eastAsia="en-US" w:bidi="ar-SA"/>
      </w:rPr>
    </w:lvl>
    <w:lvl w:ilvl="3" w:tplc="AC3C2568">
      <w:numFmt w:val="bullet"/>
      <w:lvlText w:val="•"/>
      <w:lvlJc w:val="left"/>
      <w:pPr>
        <w:ind w:left="1819" w:hanging="149"/>
      </w:pPr>
      <w:rPr>
        <w:rFonts w:hint="default"/>
        <w:lang w:val="ru-RU" w:eastAsia="en-US" w:bidi="ar-SA"/>
      </w:rPr>
    </w:lvl>
    <w:lvl w:ilvl="4" w:tplc="5504E072">
      <w:numFmt w:val="bullet"/>
      <w:lvlText w:val="•"/>
      <w:lvlJc w:val="left"/>
      <w:pPr>
        <w:ind w:left="2412" w:hanging="149"/>
      </w:pPr>
      <w:rPr>
        <w:rFonts w:hint="default"/>
        <w:lang w:val="ru-RU" w:eastAsia="en-US" w:bidi="ar-SA"/>
      </w:rPr>
    </w:lvl>
    <w:lvl w:ilvl="5" w:tplc="3670F3F6">
      <w:numFmt w:val="bullet"/>
      <w:lvlText w:val="•"/>
      <w:lvlJc w:val="left"/>
      <w:pPr>
        <w:ind w:left="3005" w:hanging="149"/>
      </w:pPr>
      <w:rPr>
        <w:rFonts w:hint="default"/>
        <w:lang w:val="ru-RU" w:eastAsia="en-US" w:bidi="ar-SA"/>
      </w:rPr>
    </w:lvl>
    <w:lvl w:ilvl="6" w:tplc="D7686532">
      <w:numFmt w:val="bullet"/>
      <w:lvlText w:val="•"/>
      <w:lvlJc w:val="left"/>
      <w:pPr>
        <w:ind w:left="3598" w:hanging="149"/>
      </w:pPr>
      <w:rPr>
        <w:rFonts w:hint="default"/>
        <w:lang w:val="ru-RU" w:eastAsia="en-US" w:bidi="ar-SA"/>
      </w:rPr>
    </w:lvl>
    <w:lvl w:ilvl="7" w:tplc="A1166896">
      <w:numFmt w:val="bullet"/>
      <w:lvlText w:val="•"/>
      <w:lvlJc w:val="left"/>
      <w:pPr>
        <w:ind w:left="4191" w:hanging="149"/>
      </w:pPr>
      <w:rPr>
        <w:rFonts w:hint="default"/>
        <w:lang w:val="ru-RU" w:eastAsia="en-US" w:bidi="ar-SA"/>
      </w:rPr>
    </w:lvl>
    <w:lvl w:ilvl="8" w:tplc="B57852DE">
      <w:numFmt w:val="bullet"/>
      <w:lvlText w:val="•"/>
      <w:lvlJc w:val="left"/>
      <w:pPr>
        <w:ind w:left="4784" w:hanging="149"/>
      </w:pPr>
      <w:rPr>
        <w:rFonts w:hint="default"/>
        <w:lang w:val="ru-RU" w:eastAsia="en-US" w:bidi="ar-SA"/>
      </w:rPr>
    </w:lvl>
  </w:abstractNum>
  <w:abstractNum w:abstractNumId="20">
    <w:nsid w:val="3A7F626C"/>
    <w:multiLevelType w:val="multilevel"/>
    <w:tmpl w:val="D3F4E9E2"/>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1">
    <w:nsid w:val="3EE8136E"/>
    <w:multiLevelType w:val="hybridMultilevel"/>
    <w:tmpl w:val="3EB27D44"/>
    <w:lvl w:ilvl="0" w:tplc="3048AE12">
      <w:numFmt w:val="bullet"/>
      <w:lvlText w:val="•"/>
      <w:lvlJc w:val="left"/>
      <w:pPr>
        <w:ind w:left="38" w:hanging="300"/>
      </w:pPr>
      <w:rPr>
        <w:rFonts w:ascii="Times New Roman" w:eastAsia="Times New Roman" w:hAnsi="Times New Roman" w:cs="Times New Roman" w:hint="default"/>
        <w:w w:val="100"/>
        <w:sz w:val="22"/>
        <w:szCs w:val="22"/>
        <w:lang w:val="ru-RU" w:eastAsia="en-US" w:bidi="ar-SA"/>
      </w:rPr>
    </w:lvl>
    <w:lvl w:ilvl="1" w:tplc="8A82322C">
      <w:numFmt w:val="bullet"/>
      <w:lvlText w:val="•"/>
      <w:lvlJc w:val="left"/>
      <w:pPr>
        <w:ind w:left="633" w:hanging="300"/>
      </w:pPr>
      <w:rPr>
        <w:rFonts w:hint="default"/>
        <w:lang w:val="ru-RU" w:eastAsia="en-US" w:bidi="ar-SA"/>
      </w:rPr>
    </w:lvl>
    <w:lvl w:ilvl="2" w:tplc="3E0CA1D8">
      <w:numFmt w:val="bullet"/>
      <w:lvlText w:val="•"/>
      <w:lvlJc w:val="left"/>
      <w:pPr>
        <w:ind w:left="1226" w:hanging="300"/>
      </w:pPr>
      <w:rPr>
        <w:rFonts w:hint="default"/>
        <w:lang w:val="ru-RU" w:eastAsia="en-US" w:bidi="ar-SA"/>
      </w:rPr>
    </w:lvl>
    <w:lvl w:ilvl="3" w:tplc="4B64CBD2">
      <w:numFmt w:val="bullet"/>
      <w:lvlText w:val="•"/>
      <w:lvlJc w:val="left"/>
      <w:pPr>
        <w:ind w:left="1819" w:hanging="300"/>
      </w:pPr>
      <w:rPr>
        <w:rFonts w:hint="default"/>
        <w:lang w:val="ru-RU" w:eastAsia="en-US" w:bidi="ar-SA"/>
      </w:rPr>
    </w:lvl>
    <w:lvl w:ilvl="4" w:tplc="CC5EBB84">
      <w:numFmt w:val="bullet"/>
      <w:lvlText w:val="•"/>
      <w:lvlJc w:val="left"/>
      <w:pPr>
        <w:ind w:left="2412" w:hanging="300"/>
      </w:pPr>
      <w:rPr>
        <w:rFonts w:hint="default"/>
        <w:lang w:val="ru-RU" w:eastAsia="en-US" w:bidi="ar-SA"/>
      </w:rPr>
    </w:lvl>
    <w:lvl w:ilvl="5" w:tplc="51E8A598">
      <w:numFmt w:val="bullet"/>
      <w:lvlText w:val="•"/>
      <w:lvlJc w:val="left"/>
      <w:pPr>
        <w:ind w:left="3005" w:hanging="300"/>
      </w:pPr>
      <w:rPr>
        <w:rFonts w:hint="default"/>
        <w:lang w:val="ru-RU" w:eastAsia="en-US" w:bidi="ar-SA"/>
      </w:rPr>
    </w:lvl>
    <w:lvl w:ilvl="6" w:tplc="6848F9A0">
      <w:numFmt w:val="bullet"/>
      <w:lvlText w:val="•"/>
      <w:lvlJc w:val="left"/>
      <w:pPr>
        <w:ind w:left="3598" w:hanging="300"/>
      </w:pPr>
      <w:rPr>
        <w:rFonts w:hint="default"/>
        <w:lang w:val="ru-RU" w:eastAsia="en-US" w:bidi="ar-SA"/>
      </w:rPr>
    </w:lvl>
    <w:lvl w:ilvl="7" w:tplc="F120D8D4">
      <w:numFmt w:val="bullet"/>
      <w:lvlText w:val="•"/>
      <w:lvlJc w:val="left"/>
      <w:pPr>
        <w:ind w:left="4191" w:hanging="300"/>
      </w:pPr>
      <w:rPr>
        <w:rFonts w:hint="default"/>
        <w:lang w:val="ru-RU" w:eastAsia="en-US" w:bidi="ar-SA"/>
      </w:rPr>
    </w:lvl>
    <w:lvl w:ilvl="8" w:tplc="F1D28410">
      <w:numFmt w:val="bullet"/>
      <w:lvlText w:val="•"/>
      <w:lvlJc w:val="left"/>
      <w:pPr>
        <w:ind w:left="4784" w:hanging="300"/>
      </w:pPr>
      <w:rPr>
        <w:rFonts w:hint="default"/>
        <w:lang w:val="ru-RU" w:eastAsia="en-US" w:bidi="ar-SA"/>
      </w:rPr>
    </w:lvl>
  </w:abstractNum>
  <w:abstractNum w:abstractNumId="22">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nsid w:val="4C10483D"/>
    <w:multiLevelType w:val="hybridMultilevel"/>
    <w:tmpl w:val="03006830"/>
    <w:lvl w:ilvl="0" w:tplc="5A1EA0DC">
      <w:numFmt w:val="bullet"/>
      <w:lvlText w:val=""/>
      <w:lvlJc w:val="left"/>
      <w:pPr>
        <w:ind w:left="2138" w:hanging="293"/>
      </w:pPr>
      <w:rPr>
        <w:rFonts w:ascii="Symbol" w:eastAsia="Symbol" w:hAnsi="Symbol" w:cs="Symbol" w:hint="default"/>
        <w:w w:val="100"/>
        <w:sz w:val="22"/>
        <w:szCs w:val="22"/>
        <w:lang w:val="ru-RU" w:eastAsia="en-US" w:bidi="ar-SA"/>
      </w:rPr>
    </w:lvl>
    <w:lvl w:ilvl="1" w:tplc="957EA9BE">
      <w:numFmt w:val="bullet"/>
      <w:lvlText w:val="•"/>
      <w:lvlJc w:val="left"/>
      <w:pPr>
        <w:ind w:left="3116" w:hanging="293"/>
      </w:pPr>
      <w:rPr>
        <w:rFonts w:hint="default"/>
        <w:lang w:val="ru-RU" w:eastAsia="en-US" w:bidi="ar-SA"/>
      </w:rPr>
    </w:lvl>
    <w:lvl w:ilvl="2" w:tplc="4C3ABE5A">
      <w:numFmt w:val="bullet"/>
      <w:lvlText w:val="•"/>
      <w:lvlJc w:val="left"/>
      <w:pPr>
        <w:ind w:left="4093" w:hanging="293"/>
      </w:pPr>
      <w:rPr>
        <w:rFonts w:hint="default"/>
        <w:lang w:val="ru-RU" w:eastAsia="en-US" w:bidi="ar-SA"/>
      </w:rPr>
    </w:lvl>
    <w:lvl w:ilvl="3" w:tplc="FE8A8A76">
      <w:numFmt w:val="bullet"/>
      <w:lvlText w:val="•"/>
      <w:lvlJc w:val="left"/>
      <w:pPr>
        <w:ind w:left="5069" w:hanging="293"/>
      </w:pPr>
      <w:rPr>
        <w:rFonts w:hint="default"/>
        <w:lang w:val="ru-RU" w:eastAsia="en-US" w:bidi="ar-SA"/>
      </w:rPr>
    </w:lvl>
    <w:lvl w:ilvl="4" w:tplc="65F01924">
      <w:numFmt w:val="bullet"/>
      <w:lvlText w:val="•"/>
      <w:lvlJc w:val="left"/>
      <w:pPr>
        <w:ind w:left="6046" w:hanging="293"/>
      </w:pPr>
      <w:rPr>
        <w:rFonts w:hint="default"/>
        <w:lang w:val="ru-RU" w:eastAsia="en-US" w:bidi="ar-SA"/>
      </w:rPr>
    </w:lvl>
    <w:lvl w:ilvl="5" w:tplc="DD6C3838">
      <w:numFmt w:val="bullet"/>
      <w:lvlText w:val="•"/>
      <w:lvlJc w:val="left"/>
      <w:pPr>
        <w:ind w:left="7023" w:hanging="293"/>
      </w:pPr>
      <w:rPr>
        <w:rFonts w:hint="default"/>
        <w:lang w:val="ru-RU" w:eastAsia="en-US" w:bidi="ar-SA"/>
      </w:rPr>
    </w:lvl>
    <w:lvl w:ilvl="6" w:tplc="1A824952">
      <w:numFmt w:val="bullet"/>
      <w:lvlText w:val="•"/>
      <w:lvlJc w:val="left"/>
      <w:pPr>
        <w:ind w:left="7999" w:hanging="293"/>
      </w:pPr>
      <w:rPr>
        <w:rFonts w:hint="default"/>
        <w:lang w:val="ru-RU" w:eastAsia="en-US" w:bidi="ar-SA"/>
      </w:rPr>
    </w:lvl>
    <w:lvl w:ilvl="7" w:tplc="466AE664">
      <w:numFmt w:val="bullet"/>
      <w:lvlText w:val="•"/>
      <w:lvlJc w:val="left"/>
      <w:pPr>
        <w:ind w:left="8976" w:hanging="293"/>
      </w:pPr>
      <w:rPr>
        <w:rFonts w:hint="default"/>
        <w:lang w:val="ru-RU" w:eastAsia="en-US" w:bidi="ar-SA"/>
      </w:rPr>
    </w:lvl>
    <w:lvl w:ilvl="8" w:tplc="230ABE96">
      <w:numFmt w:val="bullet"/>
      <w:lvlText w:val="•"/>
      <w:lvlJc w:val="left"/>
      <w:pPr>
        <w:ind w:left="9953" w:hanging="293"/>
      </w:pPr>
      <w:rPr>
        <w:rFonts w:hint="default"/>
        <w:lang w:val="ru-RU" w:eastAsia="en-US" w:bidi="ar-SA"/>
      </w:rPr>
    </w:lvl>
  </w:abstractNum>
  <w:abstractNum w:abstractNumId="24">
    <w:nsid w:val="5027351D"/>
    <w:multiLevelType w:val="hybridMultilevel"/>
    <w:tmpl w:val="C3788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6EC7539"/>
    <w:multiLevelType w:val="multilevel"/>
    <w:tmpl w:val="F76C8FF0"/>
    <w:name w:val="WW8Num9"/>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6">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7">
    <w:nsid w:val="59A422A8"/>
    <w:multiLevelType w:val="hybridMultilevel"/>
    <w:tmpl w:val="72883D08"/>
    <w:lvl w:ilvl="0" w:tplc="9616640C">
      <w:start w:val="1"/>
      <w:numFmt w:val="decimal"/>
      <w:lvlText w:val="%1."/>
      <w:lvlJc w:val="left"/>
      <w:pPr>
        <w:ind w:left="1069" w:hanging="360"/>
      </w:pPr>
      <w:rPr>
        <w:rFonts w:hint="default"/>
      </w:rPr>
    </w:lvl>
    <w:lvl w:ilvl="1" w:tplc="7DB4F374" w:tentative="1">
      <w:start w:val="1"/>
      <w:numFmt w:val="lowerLetter"/>
      <w:lvlText w:val="%2."/>
      <w:lvlJc w:val="left"/>
      <w:pPr>
        <w:ind w:left="1789" w:hanging="360"/>
      </w:pPr>
    </w:lvl>
    <w:lvl w:ilvl="2" w:tplc="70643F30" w:tentative="1">
      <w:start w:val="1"/>
      <w:numFmt w:val="lowerRoman"/>
      <w:lvlText w:val="%3."/>
      <w:lvlJc w:val="right"/>
      <w:pPr>
        <w:ind w:left="2509" w:hanging="180"/>
      </w:pPr>
    </w:lvl>
    <w:lvl w:ilvl="3" w:tplc="97FAF1AA" w:tentative="1">
      <w:start w:val="1"/>
      <w:numFmt w:val="decimal"/>
      <w:lvlText w:val="%4."/>
      <w:lvlJc w:val="left"/>
      <w:pPr>
        <w:ind w:left="3229" w:hanging="360"/>
      </w:pPr>
    </w:lvl>
    <w:lvl w:ilvl="4" w:tplc="8CE846CE" w:tentative="1">
      <w:start w:val="1"/>
      <w:numFmt w:val="lowerLetter"/>
      <w:lvlText w:val="%5."/>
      <w:lvlJc w:val="left"/>
      <w:pPr>
        <w:ind w:left="3949" w:hanging="360"/>
      </w:pPr>
    </w:lvl>
    <w:lvl w:ilvl="5" w:tplc="DC08A47C" w:tentative="1">
      <w:start w:val="1"/>
      <w:numFmt w:val="lowerRoman"/>
      <w:lvlText w:val="%6."/>
      <w:lvlJc w:val="right"/>
      <w:pPr>
        <w:ind w:left="4669" w:hanging="180"/>
      </w:pPr>
    </w:lvl>
    <w:lvl w:ilvl="6" w:tplc="94CCE10C" w:tentative="1">
      <w:start w:val="1"/>
      <w:numFmt w:val="decimal"/>
      <w:lvlText w:val="%7."/>
      <w:lvlJc w:val="left"/>
      <w:pPr>
        <w:ind w:left="5389" w:hanging="360"/>
      </w:pPr>
    </w:lvl>
    <w:lvl w:ilvl="7" w:tplc="0F989E80" w:tentative="1">
      <w:start w:val="1"/>
      <w:numFmt w:val="lowerLetter"/>
      <w:lvlText w:val="%8."/>
      <w:lvlJc w:val="left"/>
      <w:pPr>
        <w:ind w:left="6109" w:hanging="360"/>
      </w:pPr>
    </w:lvl>
    <w:lvl w:ilvl="8" w:tplc="40C4030E" w:tentative="1">
      <w:start w:val="1"/>
      <w:numFmt w:val="lowerRoman"/>
      <w:lvlText w:val="%9."/>
      <w:lvlJc w:val="right"/>
      <w:pPr>
        <w:ind w:left="6829" w:hanging="180"/>
      </w:pPr>
    </w:lvl>
  </w:abstractNum>
  <w:abstractNum w:abstractNumId="28">
    <w:nsid w:val="5BC842EA"/>
    <w:multiLevelType w:val="multilevel"/>
    <w:tmpl w:val="3932AF68"/>
    <w:name w:val="WW8Num5"/>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9">
    <w:nsid w:val="5F0C26FA"/>
    <w:multiLevelType w:val="hybridMultilevel"/>
    <w:tmpl w:val="F18AFD6A"/>
    <w:lvl w:ilvl="0" w:tplc="89447850">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61B10478"/>
    <w:multiLevelType w:val="hybridMultilevel"/>
    <w:tmpl w:val="6268CEA6"/>
    <w:lvl w:ilvl="0" w:tplc="5FC0ACF4">
      <w:start w:val="1"/>
      <w:numFmt w:val="decimal"/>
      <w:lvlText w:val="%1."/>
      <w:lvlJc w:val="left"/>
      <w:pPr>
        <w:ind w:left="720" w:hanging="360"/>
      </w:pPr>
    </w:lvl>
    <w:lvl w:ilvl="1" w:tplc="7F80F2D2">
      <w:start w:val="1"/>
      <w:numFmt w:val="lowerLetter"/>
      <w:lvlText w:val="%2."/>
      <w:lvlJc w:val="left"/>
      <w:pPr>
        <w:ind w:left="1440" w:hanging="360"/>
      </w:pPr>
    </w:lvl>
    <w:lvl w:ilvl="2" w:tplc="E5E4F666" w:tentative="1">
      <w:start w:val="1"/>
      <w:numFmt w:val="lowerRoman"/>
      <w:lvlText w:val="%3."/>
      <w:lvlJc w:val="right"/>
      <w:pPr>
        <w:ind w:left="2160" w:hanging="180"/>
      </w:pPr>
    </w:lvl>
    <w:lvl w:ilvl="3" w:tplc="31E80CF4" w:tentative="1">
      <w:start w:val="1"/>
      <w:numFmt w:val="decimal"/>
      <w:lvlText w:val="%4."/>
      <w:lvlJc w:val="left"/>
      <w:pPr>
        <w:ind w:left="2880" w:hanging="360"/>
      </w:pPr>
    </w:lvl>
    <w:lvl w:ilvl="4" w:tplc="455644EA" w:tentative="1">
      <w:start w:val="1"/>
      <w:numFmt w:val="lowerLetter"/>
      <w:lvlText w:val="%5."/>
      <w:lvlJc w:val="left"/>
      <w:pPr>
        <w:ind w:left="3600" w:hanging="360"/>
      </w:pPr>
    </w:lvl>
    <w:lvl w:ilvl="5" w:tplc="1C50AC52" w:tentative="1">
      <w:start w:val="1"/>
      <w:numFmt w:val="lowerRoman"/>
      <w:lvlText w:val="%6."/>
      <w:lvlJc w:val="right"/>
      <w:pPr>
        <w:ind w:left="4320" w:hanging="180"/>
      </w:pPr>
    </w:lvl>
    <w:lvl w:ilvl="6" w:tplc="5D7A6CD8" w:tentative="1">
      <w:start w:val="1"/>
      <w:numFmt w:val="decimal"/>
      <w:lvlText w:val="%7."/>
      <w:lvlJc w:val="left"/>
      <w:pPr>
        <w:ind w:left="5040" w:hanging="360"/>
      </w:pPr>
    </w:lvl>
    <w:lvl w:ilvl="7" w:tplc="1C680292" w:tentative="1">
      <w:start w:val="1"/>
      <w:numFmt w:val="lowerLetter"/>
      <w:lvlText w:val="%8."/>
      <w:lvlJc w:val="left"/>
      <w:pPr>
        <w:ind w:left="5760" w:hanging="360"/>
      </w:pPr>
    </w:lvl>
    <w:lvl w:ilvl="8" w:tplc="F85436AE" w:tentative="1">
      <w:start w:val="1"/>
      <w:numFmt w:val="lowerRoman"/>
      <w:lvlText w:val="%9."/>
      <w:lvlJc w:val="right"/>
      <w:pPr>
        <w:ind w:left="6480" w:hanging="180"/>
      </w:pPr>
    </w:lvl>
  </w:abstractNum>
  <w:abstractNum w:abstractNumId="31">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nsid w:val="62063B73"/>
    <w:multiLevelType w:val="hybridMultilevel"/>
    <w:tmpl w:val="8B7CA11E"/>
    <w:lvl w:ilvl="0" w:tplc="F5B02D5E">
      <w:start w:val="1"/>
      <w:numFmt w:val="decimal"/>
      <w:lvlText w:val="%1."/>
      <w:lvlJc w:val="left"/>
      <w:pPr>
        <w:ind w:left="786" w:hanging="360"/>
      </w:pPr>
      <w:rPr>
        <w:rFonts w:hint="default"/>
      </w:rPr>
    </w:lvl>
    <w:lvl w:ilvl="1" w:tplc="CAC80706" w:tentative="1">
      <w:start w:val="1"/>
      <w:numFmt w:val="lowerLetter"/>
      <w:lvlText w:val="%2."/>
      <w:lvlJc w:val="left"/>
      <w:pPr>
        <w:ind w:left="1506" w:hanging="360"/>
      </w:pPr>
    </w:lvl>
    <w:lvl w:ilvl="2" w:tplc="E26A959A" w:tentative="1">
      <w:start w:val="1"/>
      <w:numFmt w:val="lowerRoman"/>
      <w:lvlText w:val="%3."/>
      <w:lvlJc w:val="right"/>
      <w:pPr>
        <w:ind w:left="2226" w:hanging="180"/>
      </w:pPr>
    </w:lvl>
    <w:lvl w:ilvl="3" w:tplc="E40C5748" w:tentative="1">
      <w:start w:val="1"/>
      <w:numFmt w:val="decimal"/>
      <w:lvlText w:val="%4."/>
      <w:lvlJc w:val="left"/>
      <w:pPr>
        <w:ind w:left="2946" w:hanging="360"/>
      </w:pPr>
    </w:lvl>
    <w:lvl w:ilvl="4" w:tplc="C192A296" w:tentative="1">
      <w:start w:val="1"/>
      <w:numFmt w:val="lowerLetter"/>
      <w:lvlText w:val="%5."/>
      <w:lvlJc w:val="left"/>
      <w:pPr>
        <w:ind w:left="3666" w:hanging="360"/>
      </w:pPr>
    </w:lvl>
    <w:lvl w:ilvl="5" w:tplc="F1F2550A" w:tentative="1">
      <w:start w:val="1"/>
      <w:numFmt w:val="lowerRoman"/>
      <w:lvlText w:val="%6."/>
      <w:lvlJc w:val="right"/>
      <w:pPr>
        <w:ind w:left="4386" w:hanging="180"/>
      </w:pPr>
    </w:lvl>
    <w:lvl w:ilvl="6" w:tplc="DCF8B706" w:tentative="1">
      <w:start w:val="1"/>
      <w:numFmt w:val="decimal"/>
      <w:lvlText w:val="%7."/>
      <w:lvlJc w:val="left"/>
      <w:pPr>
        <w:ind w:left="5106" w:hanging="360"/>
      </w:pPr>
    </w:lvl>
    <w:lvl w:ilvl="7" w:tplc="0B42356C" w:tentative="1">
      <w:start w:val="1"/>
      <w:numFmt w:val="lowerLetter"/>
      <w:lvlText w:val="%8."/>
      <w:lvlJc w:val="left"/>
      <w:pPr>
        <w:ind w:left="5826" w:hanging="360"/>
      </w:pPr>
    </w:lvl>
    <w:lvl w:ilvl="8" w:tplc="F8C89156" w:tentative="1">
      <w:start w:val="1"/>
      <w:numFmt w:val="lowerRoman"/>
      <w:lvlText w:val="%9."/>
      <w:lvlJc w:val="right"/>
      <w:pPr>
        <w:ind w:left="6546" w:hanging="180"/>
      </w:pPr>
    </w:lvl>
  </w:abstractNum>
  <w:abstractNum w:abstractNumId="33">
    <w:nsid w:val="6C543188"/>
    <w:multiLevelType w:val="hybridMultilevel"/>
    <w:tmpl w:val="B8423976"/>
    <w:lvl w:ilvl="0" w:tplc="E6A2720E">
      <w:numFmt w:val="bullet"/>
      <w:lvlText w:val="•"/>
      <w:lvlJc w:val="left"/>
      <w:pPr>
        <w:ind w:left="206" w:hanging="168"/>
      </w:pPr>
      <w:rPr>
        <w:rFonts w:ascii="Times New Roman" w:eastAsia="Times New Roman" w:hAnsi="Times New Roman" w:cs="Times New Roman" w:hint="default"/>
        <w:w w:val="100"/>
        <w:sz w:val="22"/>
        <w:szCs w:val="22"/>
        <w:lang w:val="ru-RU" w:eastAsia="en-US" w:bidi="ar-SA"/>
      </w:rPr>
    </w:lvl>
    <w:lvl w:ilvl="1" w:tplc="0DB06BFC">
      <w:numFmt w:val="bullet"/>
      <w:lvlText w:val="•"/>
      <w:lvlJc w:val="left"/>
      <w:pPr>
        <w:ind w:left="777" w:hanging="168"/>
      </w:pPr>
      <w:rPr>
        <w:rFonts w:hint="default"/>
        <w:lang w:val="ru-RU" w:eastAsia="en-US" w:bidi="ar-SA"/>
      </w:rPr>
    </w:lvl>
    <w:lvl w:ilvl="2" w:tplc="2CC0471E">
      <w:numFmt w:val="bullet"/>
      <w:lvlText w:val="•"/>
      <w:lvlJc w:val="left"/>
      <w:pPr>
        <w:ind w:left="1354" w:hanging="168"/>
      </w:pPr>
      <w:rPr>
        <w:rFonts w:hint="default"/>
        <w:lang w:val="ru-RU" w:eastAsia="en-US" w:bidi="ar-SA"/>
      </w:rPr>
    </w:lvl>
    <w:lvl w:ilvl="3" w:tplc="B8C61ADC">
      <w:numFmt w:val="bullet"/>
      <w:lvlText w:val="•"/>
      <w:lvlJc w:val="left"/>
      <w:pPr>
        <w:ind w:left="1931" w:hanging="168"/>
      </w:pPr>
      <w:rPr>
        <w:rFonts w:hint="default"/>
        <w:lang w:val="ru-RU" w:eastAsia="en-US" w:bidi="ar-SA"/>
      </w:rPr>
    </w:lvl>
    <w:lvl w:ilvl="4" w:tplc="D018B89C">
      <w:numFmt w:val="bullet"/>
      <w:lvlText w:val="•"/>
      <w:lvlJc w:val="left"/>
      <w:pPr>
        <w:ind w:left="2508" w:hanging="168"/>
      </w:pPr>
      <w:rPr>
        <w:rFonts w:hint="default"/>
        <w:lang w:val="ru-RU" w:eastAsia="en-US" w:bidi="ar-SA"/>
      </w:rPr>
    </w:lvl>
    <w:lvl w:ilvl="5" w:tplc="D206AAA0">
      <w:numFmt w:val="bullet"/>
      <w:lvlText w:val="•"/>
      <w:lvlJc w:val="left"/>
      <w:pPr>
        <w:ind w:left="3085" w:hanging="168"/>
      </w:pPr>
      <w:rPr>
        <w:rFonts w:hint="default"/>
        <w:lang w:val="ru-RU" w:eastAsia="en-US" w:bidi="ar-SA"/>
      </w:rPr>
    </w:lvl>
    <w:lvl w:ilvl="6" w:tplc="67AA6E66">
      <w:numFmt w:val="bullet"/>
      <w:lvlText w:val="•"/>
      <w:lvlJc w:val="left"/>
      <w:pPr>
        <w:ind w:left="3662" w:hanging="168"/>
      </w:pPr>
      <w:rPr>
        <w:rFonts w:hint="default"/>
        <w:lang w:val="ru-RU" w:eastAsia="en-US" w:bidi="ar-SA"/>
      </w:rPr>
    </w:lvl>
    <w:lvl w:ilvl="7" w:tplc="B436FE8A">
      <w:numFmt w:val="bullet"/>
      <w:lvlText w:val="•"/>
      <w:lvlJc w:val="left"/>
      <w:pPr>
        <w:ind w:left="4239" w:hanging="168"/>
      </w:pPr>
      <w:rPr>
        <w:rFonts w:hint="default"/>
        <w:lang w:val="ru-RU" w:eastAsia="en-US" w:bidi="ar-SA"/>
      </w:rPr>
    </w:lvl>
    <w:lvl w:ilvl="8" w:tplc="93D4BA60">
      <w:numFmt w:val="bullet"/>
      <w:lvlText w:val="•"/>
      <w:lvlJc w:val="left"/>
      <w:pPr>
        <w:ind w:left="4816" w:hanging="168"/>
      </w:pPr>
      <w:rPr>
        <w:rFonts w:hint="default"/>
        <w:lang w:val="ru-RU" w:eastAsia="en-US" w:bidi="ar-SA"/>
      </w:rPr>
    </w:lvl>
  </w:abstractNum>
  <w:abstractNum w:abstractNumId="34">
    <w:nsid w:val="7868711D"/>
    <w:multiLevelType w:val="multilevel"/>
    <w:tmpl w:val="9BB028F8"/>
    <w:lvl w:ilvl="0">
      <w:start w:val="1"/>
      <w:numFmt w:val="decimal"/>
      <w:lvlText w:val="%1."/>
      <w:lvlJc w:val="left"/>
      <w:pPr>
        <w:ind w:left="5851"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418" w:hanging="454"/>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126" w:hanging="281"/>
      </w:pPr>
      <w:rPr>
        <w:rFonts w:ascii="Symbol" w:eastAsia="Symbol" w:hAnsi="Symbol" w:cs="Symbol" w:hint="default"/>
        <w:w w:val="100"/>
        <w:sz w:val="22"/>
        <w:szCs w:val="22"/>
        <w:lang w:val="ru-RU" w:eastAsia="en-US" w:bidi="ar-SA"/>
      </w:rPr>
    </w:lvl>
    <w:lvl w:ilvl="3">
      <w:numFmt w:val="bullet"/>
      <w:lvlText w:val="•"/>
      <w:lvlJc w:val="left"/>
      <w:pPr>
        <w:ind w:left="2140" w:hanging="281"/>
      </w:pPr>
      <w:rPr>
        <w:rFonts w:hint="default"/>
        <w:lang w:val="ru-RU" w:eastAsia="en-US" w:bidi="ar-SA"/>
      </w:rPr>
    </w:lvl>
    <w:lvl w:ilvl="4">
      <w:numFmt w:val="bullet"/>
      <w:lvlText w:val="•"/>
      <w:lvlJc w:val="left"/>
      <w:pPr>
        <w:ind w:left="5860" w:hanging="281"/>
      </w:pPr>
      <w:rPr>
        <w:rFonts w:hint="default"/>
        <w:lang w:val="ru-RU" w:eastAsia="en-US" w:bidi="ar-SA"/>
      </w:rPr>
    </w:lvl>
    <w:lvl w:ilvl="5">
      <w:numFmt w:val="bullet"/>
      <w:lvlText w:val="•"/>
      <w:lvlJc w:val="left"/>
      <w:pPr>
        <w:ind w:left="6867" w:hanging="281"/>
      </w:pPr>
      <w:rPr>
        <w:rFonts w:hint="default"/>
        <w:lang w:val="ru-RU" w:eastAsia="en-US" w:bidi="ar-SA"/>
      </w:rPr>
    </w:lvl>
    <w:lvl w:ilvl="6">
      <w:numFmt w:val="bullet"/>
      <w:lvlText w:val="•"/>
      <w:lvlJc w:val="left"/>
      <w:pPr>
        <w:ind w:left="7875" w:hanging="281"/>
      </w:pPr>
      <w:rPr>
        <w:rFonts w:hint="default"/>
        <w:lang w:val="ru-RU" w:eastAsia="en-US" w:bidi="ar-SA"/>
      </w:rPr>
    </w:lvl>
    <w:lvl w:ilvl="7">
      <w:numFmt w:val="bullet"/>
      <w:lvlText w:val="•"/>
      <w:lvlJc w:val="left"/>
      <w:pPr>
        <w:ind w:left="8883" w:hanging="281"/>
      </w:pPr>
      <w:rPr>
        <w:rFonts w:hint="default"/>
        <w:lang w:val="ru-RU" w:eastAsia="en-US" w:bidi="ar-SA"/>
      </w:rPr>
    </w:lvl>
    <w:lvl w:ilvl="8">
      <w:numFmt w:val="bullet"/>
      <w:lvlText w:val="•"/>
      <w:lvlJc w:val="left"/>
      <w:pPr>
        <w:ind w:left="9890" w:hanging="281"/>
      </w:pPr>
      <w:rPr>
        <w:rFonts w:hint="default"/>
        <w:lang w:val="ru-RU" w:eastAsia="en-US" w:bidi="ar-SA"/>
      </w:rPr>
    </w:lvl>
  </w:abstractNum>
  <w:abstractNum w:abstractNumId="35">
    <w:nsid w:val="79AE6447"/>
    <w:multiLevelType w:val="hybridMultilevel"/>
    <w:tmpl w:val="340AE87C"/>
    <w:lvl w:ilvl="0" w:tplc="86E44C52">
      <w:start w:val="1"/>
      <w:numFmt w:val="decimal"/>
      <w:suff w:val="space"/>
      <w:lvlText w:val="%1."/>
      <w:lvlJc w:val="left"/>
      <w:pPr>
        <w:ind w:left="1428" w:hanging="360"/>
      </w:pPr>
      <w:rPr>
        <w:rFonts w:hint="default"/>
      </w:rPr>
    </w:lvl>
    <w:lvl w:ilvl="1" w:tplc="6D12B4B0" w:tentative="1">
      <w:start w:val="1"/>
      <w:numFmt w:val="lowerLetter"/>
      <w:lvlText w:val="%2."/>
      <w:lvlJc w:val="left"/>
      <w:pPr>
        <w:ind w:left="2148" w:hanging="360"/>
      </w:pPr>
    </w:lvl>
    <w:lvl w:ilvl="2" w:tplc="4874F596" w:tentative="1">
      <w:start w:val="1"/>
      <w:numFmt w:val="lowerRoman"/>
      <w:lvlText w:val="%3."/>
      <w:lvlJc w:val="right"/>
      <w:pPr>
        <w:ind w:left="2868" w:hanging="180"/>
      </w:pPr>
    </w:lvl>
    <w:lvl w:ilvl="3" w:tplc="35C2C676" w:tentative="1">
      <w:start w:val="1"/>
      <w:numFmt w:val="decimal"/>
      <w:lvlText w:val="%4."/>
      <w:lvlJc w:val="left"/>
      <w:pPr>
        <w:ind w:left="3588" w:hanging="360"/>
      </w:pPr>
    </w:lvl>
    <w:lvl w:ilvl="4" w:tplc="42A04A6A" w:tentative="1">
      <w:start w:val="1"/>
      <w:numFmt w:val="lowerLetter"/>
      <w:lvlText w:val="%5."/>
      <w:lvlJc w:val="left"/>
      <w:pPr>
        <w:ind w:left="4308" w:hanging="360"/>
      </w:pPr>
    </w:lvl>
    <w:lvl w:ilvl="5" w:tplc="27C61FEA" w:tentative="1">
      <w:start w:val="1"/>
      <w:numFmt w:val="lowerRoman"/>
      <w:lvlText w:val="%6."/>
      <w:lvlJc w:val="right"/>
      <w:pPr>
        <w:ind w:left="5028" w:hanging="180"/>
      </w:pPr>
    </w:lvl>
    <w:lvl w:ilvl="6" w:tplc="B6EACE86" w:tentative="1">
      <w:start w:val="1"/>
      <w:numFmt w:val="decimal"/>
      <w:lvlText w:val="%7."/>
      <w:lvlJc w:val="left"/>
      <w:pPr>
        <w:ind w:left="5748" w:hanging="360"/>
      </w:pPr>
    </w:lvl>
    <w:lvl w:ilvl="7" w:tplc="A9965CFA" w:tentative="1">
      <w:start w:val="1"/>
      <w:numFmt w:val="lowerLetter"/>
      <w:lvlText w:val="%8."/>
      <w:lvlJc w:val="left"/>
      <w:pPr>
        <w:ind w:left="6468" w:hanging="360"/>
      </w:pPr>
    </w:lvl>
    <w:lvl w:ilvl="8" w:tplc="63F4E48A">
      <w:start w:val="1"/>
      <w:numFmt w:val="lowerRoman"/>
      <w:lvlText w:val="%9."/>
      <w:lvlJc w:val="right"/>
      <w:pPr>
        <w:ind w:left="7188" w:hanging="180"/>
      </w:pPr>
    </w:lvl>
  </w:abstractNum>
  <w:abstractNum w:abstractNumId="36">
    <w:nsid w:val="7EAD1269"/>
    <w:multiLevelType w:val="hybridMultilevel"/>
    <w:tmpl w:val="0FA22CE6"/>
    <w:lvl w:ilvl="0" w:tplc="ECCAAA70">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2"/>
  </w:num>
  <w:num w:numId="2">
    <w:abstractNumId w:val="13"/>
  </w:num>
  <w:num w:numId="3">
    <w:abstractNumId w:val="0"/>
  </w:num>
  <w:num w:numId="4">
    <w:abstractNumId w:val="1"/>
  </w:num>
  <w:num w:numId="5">
    <w:abstractNumId w:val="25"/>
  </w:num>
  <w:num w:numId="6">
    <w:abstractNumId w:val="31"/>
  </w:num>
  <w:num w:numId="7">
    <w:abstractNumId w:val="2"/>
  </w:num>
  <w:num w:numId="8">
    <w:abstractNumId w:val="28"/>
  </w:num>
  <w:num w:numId="9">
    <w:abstractNumId w:val="26"/>
  </w:num>
  <w:num w:numId="10">
    <w:abstractNumId w:val="22"/>
  </w:num>
  <w:num w:numId="11">
    <w:abstractNumId w:val="9"/>
  </w:num>
  <w:num w:numId="12">
    <w:abstractNumId w:val="3"/>
  </w:num>
  <w:num w:numId="13">
    <w:abstractNumId w:val="5"/>
  </w:num>
  <w:num w:numId="14">
    <w:abstractNumId w:val="6"/>
  </w:num>
  <w:num w:numId="15">
    <w:abstractNumId w:val="14"/>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5"/>
  </w:num>
  <w:num w:numId="19">
    <w:abstractNumId w:val="32"/>
  </w:num>
  <w:num w:numId="20">
    <w:abstractNumId w:val="27"/>
  </w:num>
  <w:num w:numId="21">
    <w:abstractNumId w:val="20"/>
  </w:num>
  <w:num w:numId="22">
    <w:abstractNumId w:val="30"/>
  </w:num>
  <w:num w:numId="23">
    <w:abstractNumId w:val="24"/>
  </w:num>
  <w:num w:numId="24">
    <w:abstractNumId w:val="1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4"/>
  </w:num>
  <w:num w:numId="33">
    <w:abstractNumId w:val="36"/>
  </w:num>
  <w:num w:numId="34">
    <w:abstractNumId w:val="16"/>
  </w:num>
  <w:num w:numId="35">
    <w:abstractNumId w:val="23"/>
  </w:num>
  <w:num w:numId="36">
    <w:abstractNumId w:val="34"/>
  </w:num>
  <w:num w:numId="37">
    <w:abstractNumId w:val="8"/>
  </w:num>
  <w:num w:numId="38">
    <w:abstractNumId w:val="33"/>
  </w:num>
  <w:num w:numId="39">
    <w:abstractNumId w:val="19"/>
  </w:num>
  <w:num w:numId="40">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79874" fill="f" fillcolor="white" stroke="f">
      <v:fill color="white" on="f"/>
      <v:stroke on="f"/>
    </o:shapedefaults>
  </w:hdrShapeDefault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66D3"/>
    <w:rsid w:val="00047929"/>
    <w:rsid w:val="000514C1"/>
    <w:rsid w:val="00051AF6"/>
    <w:rsid w:val="00051EB9"/>
    <w:rsid w:val="0005292E"/>
    <w:rsid w:val="00052DD1"/>
    <w:rsid w:val="000537C9"/>
    <w:rsid w:val="000537DD"/>
    <w:rsid w:val="00053ED7"/>
    <w:rsid w:val="00054146"/>
    <w:rsid w:val="00056B07"/>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4F19"/>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6A07"/>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516"/>
    <w:rsid w:val="000C09F4"/>
    <w:rsid w:val="000C0B9F"/>
    <w:rsid w:val="000C0DD8"/>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E6B48"/>
    <w:rsid w:val="000E7BC3"/>
    <w:rsid w:val="000F1100"/>
    <w:rsid w:val="000F1102"/>
    <w:rsid w:val="000F262D"/>
    <w:rsid w:val="000F2ED8"/>
    <w:rsid w:val="000F36FD"/>
    <w:rsid w:val="000F4C42"/>
    <w:rsid w:val="000F4CE8"/>
    <w:rsid w:val="000F73A3"/>
    <w:rsid w:val="000F780F"/>
    <w:rsid w:val="001016D8"/>
    <w:rsid w:val="00101A05"/>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66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4A7F"/>
    <w:rsid w:val="00144D2B"/>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2ADA"/>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0E28"/>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3B19"/>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4BD4"/>
    <w:rsid w:val="00215E58"/>
    <w:rsid w:val="002166B4"/>
    <w:rsid w:val="00216D30"/>
    <w:rsid w:val="00220A45"/>
    <w:rsid w:val="00220F07"/>
    <w:rsid w:val="00221FD1"/>
    <w:rsid w:val="00224E9A"/>
    <w:rsid w:val="002250E8"/>
    <w:rsid w:val="002253E2"/>
    <w:rsid w:val="002257FA"/>
    <w:rsid w:val="002266BD"/>
    <w:rsid w:val="00226743"/>
    <w:rsid w:val="00226EBC"/>
    <w:rsid w:val="00227863"/>
    <w:rsid w:val="00227ECB"/>
    <w:rsid w:val="00230DE8"/>
    <w:rsid w:val="00230E1C"/>
    <w:rsid w:val="002311A2"/>
    <w:rsid w:val="00231480"/>
    <w:rsid w:val="00231CA2"/>
    <w:rsid w:val="0023228E"/>
    <w:rsid w:val="00232B7F"/>
    <w:rsid w:val="00232F68"/>
    <w:rsid w:val="0023382B"/>
    <w:rsid w:val="00235CA6"/>
    <w:rsid w:val="002400EF"/>
    <w:rsid w:val="002407B3"/>
    <w:rsid w:val="00241384"/>
    <w:rsid w:val="002420E1"/>
    <w:rsid w:val="002424DC"/>
    <w:rsid w:val="00242A56"/>
    <w:rsid w:val="002433E1"/>
    <w:rsid w:val="00243743"/>
    <w:rsid w:val="002437E2"/>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B7F99"/>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CD1"/>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25D"/>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5A2C"/>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57FA4"/>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04A"/>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3751"/>
    <w:rsid w:val="00394367"/>
    <w:rsid w:val="003943E4"/>
    <w:rsid w:val="00394807"/>
    <w:rsid w:val="00394915"/>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B6A55"/>
    <w:rsid w:val="003C0290"/>
    <w:rsid w:val="003C13D1"/>
    <w:rsid w:val="003C1724"/>
    <w:rsid w:val="003C1BC1"/>
    <w:rsid w:val="003C1FAF"/>
    <w:rsid w:val="003C3023"/>
    <w:rsid w:val="003C302D"/>
    <w:rsid w:val="003C3E8E"/>
    <w:rsid w:val="003C4999"/>
    <w:rsid w:val="003C4D20"/>
    <w:rsid w:val="003C5878"/>
    <w:rsid w:val="003C7181"/>
    <w:rsid w:val="003C76BB"/>
    <w:rsid w:val="003D0835"/>
    <w:rsid w:val="003D152F"/>
    <w:rsid w:val="003D16D1"/>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252"/>
    <w:rsid w:val="003F6AF4"/>
    <w:rsid w:val="004007C6"/>
    <w:rsid w:val="00400987"/>
    <w:rsid w:val="004029B0"/>
    <w:rsid w:val="00402E84"/>
    <w:rsid w:val="0040460D"/>
    <w:rsid w:val="00404CB4"/>
    <w:rsid w:val="00404CD5"/>
    <w:rsid w:val="00404E49"/>
    <w:rsid w:val="00405A08"/>
    <w:rsid w:val="00405DDC"/>
    <w:rsid w:val="00406D7B"/>
    <w:rsid w:val="00406F59"/>
    <w:rsid w:val="004108E9"/>
    <w:rsid w:val="00411D54"/>
    <w:rsid w:val="00412368"/>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6B9"/>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1E0D"/>
    <w:rsid w:val="004C2C22"/>
    <w:rsid w:val="004C2D94"/>
    <w:rsid w:val="004C2F4D"/>
    <w:rsid w:val="004C3AD3"/>
    <w:rsid w:val="004C3BF5"/>
    <w:rsid w:val="004C47F2"/>
    <w:rsid w:val="004C5581"/>
    <w:rsid w:val="004C5DA9"/>
    <w:rsid w:val="004C7740"/>
    <w:rsid w:val="004C7EA3"/>
    <w:rsid w:val="004D0C94"/>
    <w:rsid w:val="004D1CF3"/>
    <w:rsid w:val="004D2F91"/>
    <w:rsid w:val="004D331F"/>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3F3"/>
    <w:rsid w:val="00521BCA"/>
    <w:rsid w:val="0052246B"/>
    <w:rsid w:val="00522EEC"/>
    <w:rsid w:val="00524307"/>
    <w:rsid w:val="005243F9"/>
    <w:rsid w:val="005247B1"/>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3C17"/>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6E84"/>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AAC"/>
    <w:rsid w:val="005B2F57"/>
    <w:rsid w:val="005B3418"/>
    <w:rsid w:val="005B4E3F"/>
    <w:rsid w:val="005B4E61"/>
    <w:rsid w:val="005B5401"/>
    <w:rsid w:val="005B6A7C"/>
    <w:rsid w:val="005C059A"/>
    <w:rsid w:val="005C0C80"/>
    <w:rsid w:val="005C280A"/>
    <w:rsid w:val="005C414F"/>
    <w:rsid w:val="005C4303"/>
    <w:rsid w:val="005C4A56"/>
    <w:rsid w:val="005C4ECD"/>
    <w:rsid w:val="005C527C"/>
    <w:rsid w:val="005C5C6F"/>
    <w:rsid w:val="005C61F9"/>
    <w:rsid w:val="005C67BB"/>
    <w:rsid w:val="005C6971"/>
    <w:rsid w:val="005C6CE4"/>
    <w:rsid w:val="005C6F15"/>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108"/>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53D"/>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750"/>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A3F"/>
    <w:rsid w:val="00651FDE"/>
    <w:rsid w:val="00652842"/>
    <w:rsid w:val="006528D4"/>
    <w:rsid w:val="00652946"/>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67EE2"/>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16E8"/>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4F5E"/>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CF5"/>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5ACA"/>
    <w:rsid w:val="00787CB6"/>
    <w:rsid w:val="00790303"/>
    <w:rsid w:val="00790B31"/>
    <w:rsid w:val="00791964"/>
    <w:rsid w:val="00792856"/>
    <w:rsid w:val="00792E82"/>
    <w:rsid w:val="00792F91"/>
    <w:rsid w:val="00793ABC"/>
    <w:rsid w:val="00794406"/>
    <w:rsid w:val="00794D25"/>
    <w:rsid w:val="00794EC1"/>
    <w:rsid w:val="00795A55"/>
    <w:rsid w:val="00796899"/>
    <w:rsid w:val="00796AF1"/>
    <w:rsid w:val="00796CE6"/>
    <w:rsid w:val="00797BC8"/>
    <w:rsid w:val="007A12E0"/>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0C8F"/>
    <w:rsid w:val="007C157D"/>
    <w:rsid w:val="007C4C88"/>
    <w:rsid w:val="007C4F6C"/>
    <w:rsid w:val="007C5280"/>
    <w:rsid w:val="007C53F7"/>
    <w:rsid w:val="007C622C"/>
    <w:rsid w:val="007C6673"/>
    <w:rsid w:val="007C6B31"/>
    <w:rsid w:val="007C75F2"/>
    <w:rsid w:val="007C78AD"/>
    <w:rsid w:val="007C7942"/>
    <w:rsid w:val="007D1733"/>
    <w:rsid w:val="007D3C92"/>
    <w:rsid w:val="007D4514"/>
    <w:rsid w:val="007D46F6"/>
    <w:rsid w:val="007D504D"/>
    <w:rsid w:val="007D5893"/>
    <w:rsid w:val="007D628B"/>
    <w:rsid w:val="007D6D3C"/>
    <w:rsid w:val="007D73A6"/>
    <w:rsid w:val="007E0BA4"/>
    <w:rsid w:val="007E17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9E0"/>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2062"/>
    <w:rsid w:val="0084386C"/>
    <w:rsid w:val="00844004"/>
    <w:rsid w:val="008443A1"/>
    <w:rsid w:val="00844670"/>
    <w:rsid w:val="00844699"/>
    <w:rsid w:val="00845117"/>
    <w:rsid w:val="008458A0"/>
    <w:rsid w:val="00846A09"/>
    <w:rsid w:val="00846EC0"/>
    <w:rsid w:val="00846EC8"/>
    <w:rsid w:val="00846FE2"/>
    <w:rsid w:val="00847108"/>
    <w:rsid w:val="00847697"/>
    <w:rsid w:val="00847B12"/>
    <w:rsid w:val="00850B0F"/>
    <w:rsid w:val="00851C41"/>
    <w:rsid w:val="00851D7A"/>
    <w:rsid w:val="00852127"/>
    <w:rsid w:val="00853EE3"/>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6F51"/>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9E9"/>
    <w:rsid w:val="00885F43"/>
    <w:rsid w:val="00886CFC"/>
    <w:rsid w:val="00886E9F"/>
    <w:rsid w:val="00887822"/>
    <w:rsid w:val="008919F9"/>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239E"/>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443"/>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539"/>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6EB8"/>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1C3C"/>
    <w:rsid w:val="009B2C5B"/>
    <w:rsid w:val="009B6416"/>
    <w:rsid w:val="009B6CEE"/>
    <w:rsid w:val="009C15BF"/>
    <w:rsid w:val="009C1CAA"/>
    <w:rsid w:val="009C27C6"/>
    <w:rsid w:val="009C2C07"/>
    <w:rsid w:val="009C312C"/>
    <w:rsid w:val="009C344B"/>
    <w:rsid w:val="009C441D"/>
    <w:rsid w:val="009C46EC"/>
    <w:rsid w:val="009C47EA"/>
    <w:rsid w:val="009C5708"/>
    <w:rsid w:val="009C6D05"/>
    <w:rsid w:val="009C6DB5"/>
    <w:rsid w:val="009C78FA"/>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B4D"/>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269"/>
    <w:rsid w:val="00A565FB"/>
    <w:rsid w:val="00A57007"/>
    <w:rsid w:val="00A57101"/>
    <w:rsid w:val="00A5712E"/>
    <w:rsid w:val="00A5750C"/>
    <w:rsid w:val="00A57964"/>
    <w:rsid w:val="00A57EC8"/>
    <w:rsid w:val="00A60A2B"/>
    <w:rsid w:val="00A61311"/>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315F"/>
    <w:rsid w:val="00AC49F5"/>
    <w:rsid w:val="00AC5164"/>
    <w:rsid w:val="00AC5948"/>
    <w:rsid w:val="00AC647F"/>
    <w:rsid w:val="00AC7202"/>
    <w:rsid w:val="00AC72E7"/>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52A"/>
    <w:rsid w:val="00AE4BC5"/>
    <w:rsid w:val="00AE4F5E"/>
    <w:rsid w:val="00AE52F2"/>
    <w:rsid w:val="00AE6BA9"/>
    <w:rsid w:val="00AE7FAD"/>
    <w:rsid w:val="00AF0F0D"/>
    <w:rsid w:val="00AF22F8"/>
    <w:rsid w:val="00AF27FA"/>
    <w:rsid w:val="00AF35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6CB8"/>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4D"/>
    <w:rsid w:val="00B53974"/>
    <w:rsid w:val="00B53B58"/>
    <w:rsid w:val="00B53F65"/>
    <w:rsid w:val="00B55208"/>
    <w:rsid w:val="00B552F5"/>
    <w:rsid w:val="00B554D3"/>
    <w:rsid w:val="00B55656"/>
    <w:rsid w:val="00B55BA2"/>
    <w:rsid w:val="00B565C0"/>
    <w:rsid w:val="00B56619"/>
    <w:rsid w:val="00B572BB"/>
    <w:rsid w:val="00B57C69"/>
    <w:rsid w:val="00B57C84"/>
    <w:rsid w:val="00B6018E"/>
    <w:rsid w:val="00B60CCD"/>
    <w:rsid w:val="00B60D4B"/>
    <w:rsid w:val="00B61E80"/>
    <w:rsid w:val="00B627F5"/>
    <w:rsid w:val="00B6298F"/>
    <w:rsid w:val="00B6303A"/>
    <w:rsid w:val="00B630EA"/>
    <w:rsid w:val="00B63762"/>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156"/>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0D17"/>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4DC9"/>
    <w:rsid w:val="00BC53EA"/>
    <w:rsid w:val="00BC5C9A"/>
    <w:rsid w:val="00BC6B3E"/>
    <w:rsid w:val="00BC70ED"/>
    <w:rsid w:val="00BC7CC3"/>
    <w:rsid w:val="00BC7F73"/>
    <w:rsid w:val="00BD0A0F"/>
    <w:rsid w:val="00BD1354"/>
    <w:rsid w:val="00BD1515"/>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C96"/>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2AB"/>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1A01"/>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5729"/>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638"/>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80B"/>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1B0F"/>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14E7"/>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5F7"/>
    <w:rsid w:val="00D57926"/>
    <w:rsid w:val="00D57F2E"/>
    <w:rsid w:val="00D63205"/>
    <w:rsid w:val="00D6453D"/>
    <w:rsid w:val="00D64C62"/>
    <w:rsid w:val="00D64CA9"/>
    <w:rsid w:val="00D6543B"/>
    <w:rsid w:val="00D65792"/>
    <w:rsid w:val="00D65897"/>
    <w:rsid w:val="00D6671D"/>
    <w:rsid w:val="00D668E0"/>
    <w:rsid w:val="00D66A53"/>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5B9E"/>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564"/>
    <w:rsid w:val="00D8776C"/>
    <w:rsid w:val="00D87DF1"/>
    <w:rsid w:val="00D9012A"/>
    <w:rsid w:val="00D90190"/>
    <w:rsid w:val="00D902D8"/>
    <w:rsid w:val="00D90767"/>
    <w:rsid w:val="00D91433"/>
    <w:rsid w:val="00D91625"/>
    <w:rsid w:val="00D9180D"/>
    <w:rsid w:val="00D91E3E"/>
    <w:rsid w:val="00D92E92"/>
    <w:rsid w:val="00D93A8D"/>
    <w:rsid w:val="00D94211"/>
    <w:rsid w:val="00D95066"/>
    <w:rsid w:val="00D9640F"/>
    <w:rsid w:val="00D96539"/>
    <w:rsid w:val="00D97CC6"/>
    <w:rsid w:val="00D97E6C"/>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682"/>
    <w:rsid w:val="00DD0FB1"/>
    <w:rsid w:val="00DD0FDC"/>
    <w:rsid w:val="00DD1E18"/>
    <w:rsid w:val="00DD1FB0"/>
    <w:rsid w:val="00DD2826"/>
    <w:rsid w:val="00DD2CC7"/>
    <w:rsid w:val="00DD2DA4"/>
    <w:rsid w:val="00DD4455"/>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0F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5CF"/>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5DD"/>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2C1B"/>
    <w:rsid w:val="00F52F97"/>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CFA"/>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6331"/>
    <w:rsid w:val="00F8715C"/>
    <w:rsid w:val="00F873FE"/>
    <w:rsid w:val="00F87694"/>
    <w:rsid w:val="00F87E9A"/>
    <w:rsid w:val="00F907FE"/>
    <w:rsid w:val="00F913AF"/>
    <w:rsid w:val="00F92133"/>
    <w:rsid w:val="00F939DC"/>
    <w:rsid w:val="00F93DC1"/>
    <w:rsid w:val="00F94205"/>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26D1"/>
    <w:rsid w:val="00FC332A"/>
    <w:rsid w:val="00FC3B29"/>
    <w:rsid w:val="00FC3C4D"/>
    <w:rsid w:val="00FC3F92"/>
    <w:rsid w:val="00FC57B8"/>
    <w:rsid w:val="00FC5A09"/>
    <w:rsid w:val="00FC62C1"/>
    <w:rsid w:val="00FC633C"/>
    <w:rsid w:val="00FC6B5D"/>
    <w:rsid w:val="00FD02A6"/>
    <w:rsid w:val="00FD0B07"/>
    <w:rsid w:val="00FD0CEA"/>
    <w:rsid w:val="00FD3641"/>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1"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uiPriority="99" w:qFormat="1"/>
    <w:lsdException w:name="footer" w:uiPriority="99" w:qFormat="1"/>
    <w:lsdException w:name="index heading" w:qFormat="1"/>
    <w:lsdException w:name="caption" w:uiPriority="99"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Signature" w:uiPriority="99" w:qFormat="1"/>
    <w:lsdException w:name="Body Text" w:uiPriority="1"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uiPriority="99" w:qFormat="1"/>
    <w:lsdException w:name="Normal (Web)" w:uiPriority="99" w:qFormat="1"/>
    <w:lsdException w:name="No List" w:uiPriority="99"/>
    <w:lsdException w:name="Table List 3"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uiPriority w:val="99"/>
    <w:qFormat/>
    <w:rsid w:val="008653B5"/>
    <w:pPr>
      <w:keepNext/>
      <w:jc w:val="center"/>
      <w:outlineLvl w:val="0"/>
    </w:pPr>
    <w:rPr>
      <w:sz w:val="44"/>
    </w:rPr>
  </w:style>
  <w:style w:type="paragraph" w:styleId="24">
    <w:name w:val="heading 2"/>
    <w:basedOn w:val="a1"/>
    <w:next w:val="a1"/>
    <w:link w:val="25"/>
    <w:uiPriority w:val="1"/>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uiPriority w:val="1"/>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Знак5"/>
    <w:basedOn w:val="a1"/>
    <w:link w:val="ad"/>
    <w:uiPriority w:val="99"/>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uiPriority w:val="99"/>
    <w:qFormat/>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uiPriority w:val="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uiPriority w:val="99"/>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uiPriority w:val="99"/>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uiPriority w:val="99"/>
    <w:qFormat/>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uiPriority w:val="99"/>
    <w:qFormat/>
    <w:rsid w:val="00104EEA"/>
    <w:rPr>
      <w:b/>
      <w:bCs/>
      <w:color w:val="000080"/>
    </w:rPr>
  </w:style>
  <w:style w:type="paragraph" w:customStyle="1" w:styleId="af7">
    <w:name w:val="Стиль полужирный По ширине"/>
    <w:basedOn w:val="a1"/>
    <w:uiPriority w:val="99"/>
    <w:qFormat/>
    <w:rsid w:val="009E029F"/>
    <w:pPr>
      <w:jc w:val="both"/>
    </w:pPr>
    <w:rPr>
      <w:rFonts w:ascii="Times New Roman" w:hAnsi="Times New Roman"/>
      <w:b/>
      <w:bCs/>
      <w:szCs w:val="20"/>
    </w:rPr>
  </w:style>
  <w:style w:type="paragraph" w:styleId="af8">
    <w:name w:val="Balloon Text"/>
    <w:basedOn w:val="a1"/>
    <w:link w:val="af9"/>
    <w:uiPriority w:val="9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uiPriority w:val="99"/>
    <w:qFormat/>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uiPriority w:val="99"/>
    <w:qFormat/>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qFormat/>
    <w:rsid w:val="00DC41C4"/>
    <w:pPr>
      <w:spacing w:before="100" w:beforeAutospacing="1" w:after="100" w:afterAutospacing="1"/>
    </w:pPr>
    <w:rPr>
      <w:rFonts w:ascii="Times New Roman" w:hAnsi="Times New Roman"/>
    </w:rPr>
  </w:style>
  <w:style w:type="paragraph" w:styleId="aff8">
    <w:name w:val="List Paragraph"/>
    <w:basedOn w:val="a1"/>
    <w:link w:val="aff9"/>
    <w:uiPriority w:val="1"/>
    <w:qFormat/>
    <w:rsid w:val="00665067"/>
    <w:pPr>
      <w:ind w:left="720"/>
      <w:contextualSpacing/>
    </w:pPr>
    <w:rPr>
      <w:rFonts w:ascii="Times New Roman" w:hAnsi="Times New Roman"/>
    </w:rPr>
  </w:style>
  <w:style w:type="paragraph" w:customStyle="1" w:styleId="Noparagraphstyle">
    <w:name w:val="[No paragraph style]"/>
    <w:uiPriority w:val="99"/>
    <w:qFormat/>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qFormat/>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uiPriority w:val="99"/>
    <w:qFormat/>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qFormat/>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uiPriority w:val="99"/>
    <w:qFormat/>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uiPriority w:val="99"/>
    <w:qFormat/>
    <w:rsid w:val="005E093F"/>
    <w:pPr>
      <w:ind w:firstLine="374"/>
      <w:jc w:val="both"/>
    </w:pPr>
    <w:rPr>
      <w:rFonts w:ascii="Times New Roman" w:hAnsi="Times New Roman"/>
      <w:lang w:eastAsia="ar-SA"/>
    </w:rPr>
  </w:style>
  <w:style w:type="paragraph" w:customStyle="1" w:styleId="affc">
    <w:name w:val="Знак Знак Знак Знак"/>
    <w:basedOn w:val="a1"/>
    <w:uiPriority w:val="99"/>
    <w:qFormat/>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uiPriority w:val="99"/>
    <w:qFormat/>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uiPriority w:val="99"/>
    <w:qFormat/>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uiPriority w:val="99"/>
    <w:qFormat/>
    <w:rsid w:val="00E74EFB"/>
    <w:pPr>
      <w:jc w:val="both"/>
    </w:pPr>
    <w:rPr>
      <w:rFonts w:ascii="Times New Roman" w:hAnsi="Times New Roman"/>
    </w:rPr>
  </w:style>
  <w:style w:type="paragraph" w:customStyle="1" w:styleId="19">
    <w:name w:val="Стиль1"/>
    <w:basedOn w:val="a1"/>
    <w:uiPriority w:val="99"/>
    <w:qFormat/>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uiPriority w:val="99"/>
    <w:qFormat/>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uiPriority w:val="99"/>
    <w:qFormat/>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qFormat/>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uiPriority w:val="99"/>
    <w:qFormat/>
    <w:rsid w:val="00E74EFB"/>
    <w:pPr>
      <w:keepNext/>
      <w:widowControl w:val="0"/>
      <w:spacing w:before="0" w:after="0"/>
      <w:ind w:firstLine="567"/>
      <w:jc w:val="both"/>
    </w:pPr>
  </w:style>
  <w:style w:type="paragraph" w:customStyle="1" w:styleId="Heading">
    <w:name w:val="Heading"/>
    <w:uiPriority w:val="99"/>
    <w:qFormat/>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uiPriority w:val="99"/>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uiPriority w:val="99"/>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uiPriority w:val="99"/>
    <w:qFormat/>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uiPriority w:val="99"/>
    <w:qFormat/>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uiPriority w:val="99"/>
    <w:qFormat/>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uiPriority w:val="99"/>
    <w:qFormat/>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uiPriority w:val="99"/>
    <w:qFormat/>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uiPriority w:val="99"/>
    <w:qFormat/>
    <w:rsid w:val="00726474"/>
    <w:pPr>
      <w:numPr>
        <w:numId w:val="3"/>
      </w:numPr>
    </w:pPr>
  </w:style>
  <w:style w:type="paragraph" w:customStyle="1" w:styleId="afff2">
    <w:name w:val="Стиль таблицы"/>
    <w:basedOn w:val="10"/>
    <w:uiPriority w:val="99"/>
    <w:qFormat/>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uiPriority w:val="99"/>
    <w:qFormat/>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uiPriority w:val="99"/>
    <w:qFormat/>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uiPriority w:val="99"/>
    <w:qFormat/>
    <w:rsid w:val="00726474"/>
    <w:pPr>
      <w:numPr>
        <w:ilvl w:val="1"/>
        <w:numId w:val="2"/>
      </w:numPr>
      <w:ind w:left="777" w:hanging="420"/>
    </w:pPr>
  </w:style>
  <w:style w:type="paragraph" w:customStyle="1" w:styleId="2c">
    <w:name w:val="Обычный2"/>
    <w:uiPriority w:val="99"/>
    <w:qFormat/>
    <w:rsid w:val="0099682F"/>
    <w:pPr>
      <w:suppressAutoHyphens/>
    </w:pPr>
    <w:rPr>
      <w:rFonts w:ascii="Peterburg" w:eastAsia="Arial" w:hAnsi="Peterburg"/>
      <w:sz w:val="24"/>
      <w:lang w:eastAsia="ar-SA"/>
    </w:rPr>
  </w:style>
  <w:style w:type="paragraph" w:customStyle="1" w:styleId="1c">
    <w:name w:val="Основной текст1"/>
    <w:basedOn w:val="2c"/>
    <w:uiPriority w:val="99"/>
    <w:qFormat/>
    <w:rsid w:val="0099682F"/>
    <w:pPr>
      <w:jc w:val="both"/>
    </w:pPr>
  </w:style>
  <w:style w:type="paragraph" w:customStyle="1" w:styleId="afff4">
    <w:name w:val="адресат"/>
    <w:basedOn w:val="a1"/>
    <w:next w:val="a1"/>
    <w:uiPriority w:val="99"/>
    <w:qFormat/>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uiPriority w:val="99"/>
    <w:qFormat/>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uiPriority w:val="99"/>
    <w:qFormat/>
    <w:rsid w:val="001748AA"/>
    <w:pPr>
      <w:ind w:firstLine="709"/>
      <w:jc w:val="both"/>
    </w:pPr>
    <w:rPr>
      <w:rFonts w:ascii="Times New Roman" w:hAnsi="Times New Roman"/>
      <w:sz w:val="28"/>
    </w:rPr>
  </w:style>
  <w:style w:type="paragraph" w:customStyle="1" w:styleId="afff8">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uiPriority w:val="99"/>
    <w:qFormat/>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uiPriority w:val="99"/>
    <w:qFormat/>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uiPriority w:val="99"/>
    <w:qFormat/>
    <w:rsid w:val="00736FEC"/>
    <w:pPr>
      <w:ind w:left="3600"/>
      <w:jc w:val="center"/>
    </w:pPr>
    <w:rPr>
      <w:rFonts w:ascii="Times New Roman" w:hAnsi="Times New Roman"/>
      <w:sz w:val="26"/>
      <w:szCs w:val="20"/>
      <w:lang w:eastAsia="ar-SA"/>
    </w:rPr>
  </w:style>
  <w:style w:type="paragraph" w:customStyle="1" w:styleId="Style2">
    <w:name w:val="Style2"/>
    <w:basedOn w:val="a1"/>
    <w:uiPriority w:val="99"/>
    <w:qFormat/>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uiPriority w:val="99"/>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uiPriority w:val="99"/>
    <w:qFormat/>
    <w:rsid w:val="004545EE"/>
    <w:pPr>
      <w:spacing w:before="100" w:beforeAutospacing="1" w:after="100" w:afterAutospacing="1"/>
    </w:pPr>
    <w:rPr>
      <w:rFonts w:ascii="Times New Roman" w:hAnsi="Times New Roman"/>
    </w:rPr>
  </w:style>
  <w:style w:type="paragraph" w:customStyle="1" w:styleId="afff9">
    <w:name w:val="загол"/>
    <w:basedOn w:val="a1"/>
    <w:next w:val="a1"/>
    <w:uiPriority w:val="99"/>
    <w:qFormat/>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uiPriority w:val="99"/>
    <w:qFormat/>
    <w:rsid w:val="000514C1"/>
    <w:pPr>
      <w:ind w:firstLine="708"/>
      <w:jc w:val="both"/>
    </w:pPr>
    <w:rPr>
      <w:rFonts w:ascii="Times New Roman" w:hAnsi="Times New Roman"/>
      <w:sz w:val="28"/>
      <w:szCs w:val="28"/>
    </w:rPr>
  </w:style>
  <w:style w:type="paragraph" w:customStyle="1" w:styleId="1f2">
    <w:name w:val="Цитата1"/>
    <w:basedOn w:val="a1"/>
    <w:uiPriority w:val="99"/>
    <w:qFormat/>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uiPriority w:val="99"/>
    <w:qFormat/>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qFormat/>
    <w:rsid w:val="00052DD1"/>
    <w:pPr>
      <w:spacing w:before="100" w:beforeAutospacing="1" w:after="100" w:afterAutospacing="1"/>
    </w:pPr>
    <w:rPr>
      <w:rFonts w:ascii="Times New Roman" w:hAnsi="Times New Roman"/>
    </w:rPr>
  </w:style>
  <w:style w:type="paragraph" w:customStyle="1" w:styleId="xl81">
    <w:name w:val="xl81"/>
    <w:basedOn w:val="a1"/>
    <w:uiPriority w:val="99"/>
    <w:qFormat/>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qFormat/>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qFormat/>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qFormat/>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qFormat/>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qFormat/>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qFormat/>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qFormat/>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qFormat/>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qFormat/>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qFormat/>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qFormat/>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qFormat/>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qFormat/>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uiPriority w:val="99"/>
    <w:qFormat/>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uiPriority w:val="99"/>
    <w:qFormat/>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uiPriority w:val="99"/>
    <w:qFormat/>
    <w:rsid w:val="00B358DE"/>
    <w:pPr>
      <w:suppressAutoHyphens/>
    </w:pPr>
    <w:rPr>
      <w:rFonts w:ascii="Times New Roman" w:hAnsi="Times New Roman"/>
      <w:sz w:val="20"/>
      <w:szCs w:val="20"/>
      <w:lang w:eastAsia="ar-SA"/>
    </w:rPr>
  </w:style>
  <w:style w:type="paragraph" w:customStyle="1" w:styleId="Style22">
    <w:name w:val="Style22"/>
    <w:basedOn w:val="a1"/>
    <w:uiPriority w:val="99"/>
    <w:qFormat/>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uiPriority w:val="99"/>
    <w:qFormat/>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uiPriority w:val="99"/>
    <w:qFormat/>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uiPriority w:val="99"/>
    <w:qFormat/>
    <w:rsid w:val="00B358DE"/>
    <w:pPr>
      <w:suppressAutoHyphens/>
      <w:jc w:val="center"/>
    </w:pPr>
    <w:rPr>
      <w:rFonts w:ascii="Times New Roman" w:hAnsi="Times New Roman"/>
      <w:sz w:val="20"/>
      <w:szCs w:val="20"/>
      <w:lang w:eastAsia="ar-SA"/>
    </w:rPr>
  </w:style>
  <w:style w:type="paragraph" w:customStyle="1" w:styleId="Style29">
    <w:name w:val="Style29"/>
    <w:basedOn w:val="a1"/>
    <w:uiPriority w:val="99"/>
    <w:qFormat/>
    <w:rsid w:val="00B358DE"/>
    <w:pPr>
      <w:suppressAutoHyphens/>
    </w:pPr>
    <w:rPr>
      <w:rFonts w:ascii="Times New Roman" w:hAnsi="Times New Roman"/>
      <w:sz w:val="20"/>
      <w:szCs w:val="20"/>
      <w:lang w:eastAsia="ar-SA"/>
    </w:rPr>
  </w:style>
  <w:style w:type="paragraph" w:customStyle="1" w:styleId="Style36">
    <w:name w:val="Style36"/>
    <w:basedOn w:val="a1"/>
    <w:uiPriority w:val="99"/>
    <w:qFormat/>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uiPriority w:val="99"/>
    <w:qFormat/>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uiPriority w:val="99"/>
    <w:qFormat/>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uiPriority w:val="99"/>
    <w:qFormat/>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uiPriority w:val="99"/>
    <w:qFormat/>
    <w:rsid w:val="00B358DE"/>
    <w:pPr>
      <w:suppressAutoHyphens/>
    </w:pPr>
    <w:rPr>
      <w:rFonts w:ascii="Times New Roman" w:hAnsi="Times New Roman"/>
      <w:sz w:val="20"/>
      <w:szCs w:val="20"/>
      <w:lang w:eastAsia="ar-SA"/>
    </w:rPr>
  </w:style>
  <w:style w:type="paragraph" w:customStyle="1" w:styleId="Style19">
    <w:name w:val="Style19"/>
    <w:basedOn w:val="a1"/>
    <w:uiPriority w:val="99"/>
    <w:qFormat/>
    <w:rsid w:val="00B358DE"/>
    <w:pPr>
      <w:suppressAutoHyphens/>
    </w:pPr>
    <w:rPr>
      <w:rFonts w:ascii="Times New Roman" w:hAnsi="Times New Roman"/>
      <w:sz w:val="20"/>
      <w:szCs w:val="20"/>
      <w:lang w:eastAsia="ar-SA"/>
    </w:rPr>
  </w:style>
  <w:style w:type="paragraph" w:customStyle="1" w:styleId="Style32">
    <w:name w:val="Style32"/>
    <w:basedOn w:val="a1"/>
    <w:uiPriority w:val="99"/>
    <w:qFormat/>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qFormat/>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qFormat/>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qFormat/>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qFormat/>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qFormat/>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qFormat/>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qFormat/>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qFormat/>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qFormat/>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uiPriority w:val="99"/>
    <w:qFormat/>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uiPriority w:val="99"/>
    <w:qFormat/>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uiPriority w:val="99"/>
    <w:qFormat/>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qFormat/>
    <w:rsid w:val="00AE7FAD"/>
    <w:pPr>
      <w:autoSpaceDE w:val="0"/>
      <w:autoSpaceDN w:val="0"/>
      <w:adjustRightInd w:val="0"/>
    </w:pPr>
    <w:rPr>
      <w:color w:val="000000"/>
      <w:sz w:val="24"/>
      <w:szCs w:val="24"/>
    </w:rPr>
  </w:style>
  <w:style w:type="paragraph" w:customStyle="1" w:styleId="220">
    <w:name w:val="Основной текст 22"/>
    <w:basedOn w:val="a1"/>
    <w:uiPriority w:val="99"/>
    <w:qFormat/>
    <w:rsid w:val="0030753B"/>
    <w:pPr>
      <w:ind w:firstLine="567"/>
      <w:jc w:val="both"/>
    </w:pPr>
    <w:rPr>
      <w:rFonts w:ascii="Times New Roman" w:hAnsi="Times New Roman"/>
      <w:szCs w:val="20"/>
    </w:rPr>
  </w:style>
  <w:style w:type="paragraph" w:customStyle="1" w:styleId="1f3">
    <w:name w:val="Знак1 Знак Знак Знак"/>
    <w:basedOn w:val="a1"/>
    <w:uiPriority w:val="99"/>
    <w:qFormat/>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qFormat/>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uiPriority w:val="99"/>
    <w:qFormat/>
    <w:rsid w:val="00BF5978"/>
    <w:pPr>
      <w:spacing w:before="100" w:beforeAutospacing="1" w:after="100" w:afterAutospacing="1"/>
    </w:pPr>
    <w:rPr>
      <w:rFonts w:ascii="Times New Roman" w:hAnsi="Times New Roman"/>
    </w:rPr>
  </w:style>
  <w:style w:type="paragraph" w:customStyle="1" w:styleId="rvps2">
    <w:name w:val="rvps2"/>
    <w:basedOn w:val="a1"/>
    <w:uiPriority w:val="99"/>
    <w:qFormat/>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uiPriority w:val="99"/>
    <w:qFormat/>
    <w:rsid w:val="00CE57DC"/>
    <w:rPr>
      <w:rFonts w:ascii="Calibri" w:hAnsi="Calibri"/>
      <w:sz w:val="22"/>
      <w:szCs w:val="22"/>
      <w:lang w:eastAsia="en-US"/>
    </w:rPr>
  </w:style>
  <w:style w:type="paragraph" w:customStyle="1" w:styleId="1f5">
    <w:name w:val="Обычный (веб)1"/>
    <w:basedOn w:val="a1"/>
    <w:uiPriority w:val="99"/>
    <w:qFormat/>
    <w:rsid w:val="00CE57DC"/>
    <w:pPr>
      <w:spacing w:before="100" w:after="100"/>
    </w:pPr>
    <w:rPr>
      <w:rFonts w:ascii="Times New Roman" w:hAnsi="Times New Roman"/>
      <w:szCs w:val="20"/>
    </w:rPr>
  </w:style>
  <w:style w:type="paragraph" w:customStyle="1" w:styleId="norma">
    <w:name w:val="norma"/>
    <w:basedOn w:val="a1"/>
    <w:uiPriority w:val="99"/>
    <w:qFormat/>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uiPriority w:val="99"/>
    <w:qFormat/>
    <w:rsid w:val="00CE57DC"/>
    <w:pPr>
      <w:spacing w:before="120"/>
      <w:ind w:firstLine="709"/>
      <w:jc w:val="both"/>
    </w:pPr>
    <w:rPr>
      <w:rFonts w:ascii="Times New Roman" w:hAnsi="Times New Roman"/>
      <w:szCs w:val="20"/>
    </w:rPr>
  </w:style>
  <w:style w:type="paragraph" w:customStyle="1" w:styleId="printj">
    <w:name w:val="printj"/>
    <w:basedOn w:val="a1"/>
    <w:uiPriority w:val="99"/>
    <w:qFormat/>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uiPriority w:val="99"/>
    <w:qFormat/>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uiPriority w:val="99"/>
    <w:qFormat/>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uiPriority w:val="99"/>
    <w:qFormat/>
    <w:rsid w:val="008A6E72"/>
    <w:pPr>
      <w:spacing w:before="100" w:beforeAutospacing="1" w:after="100" w:afterAutospacing="1"/>
    </w:pPr>
    <w:rPr>
      <w:rFonts w:ascii="Times New Roman" w:hAnsi="Times New Roman"/>
    </w:rPr>
  </w:style>
  <w:style w:type="paragraph" w:customStyle="1" w:styleId="xl207">
    <w:name w:val="xl207"/>
    <w:basedOn w:val="a1"/>
    <w:uiPriority w:val="99"/>
    <w:qFormat/>
    <w:rsid w:val="008A6E72"/>
    <w:pPr>
      <w:spacing w:before="100" w:beforeAutospacing="1" w:after="100" w:afterAutospacing="1"/>
    </w:pPr>
    <w:rPr>
      <w:rFonts w:ascii="Arial" w:hAnsi="Arial" w:cs="Arial"/>
      <w:b/>
      <w:bCs/>
      <w:color w:val="000000"/>
    </w:rPr>
  </w:style>
  <w:style w:type="paragraph" w:customStyle="1" w:styleId="xl208">
    <w:name w:val="xl208"/>
    <w:basedOn w:val="a1"/>
    <w:uiPriority w:val="99"/>
    <w:qFormat/>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uiPriority w:val="99"/>
    <w:qFormat/>
    <w:rsid w:val="008A6E72"/>
    <w:pPr>
      <w:spacing w:before="100" w:beforeAutospacing="1" w:after="100" w:afterAutospacing="1"/>
      <w:jc w:val="center"/>
    </w:pPr>
    <w:rPr>
      <w:rFonts w:ascii="Times New Roman" w:hAnsi="Times New Roman"/>
    </w:rPr>
  </w:style>
  <w:style w:type="paragraph" w:customStyle="1" w:styleId="xl213">
    <w:name w:val="xl213"/>
    <w:basedOn w:val="a1"/>
    <w:uiPriority w:val="99"/>
    <w:qFormat/>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uiPriority w:val="99"/>
    <w:qFormat/>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uiPriority w:val="99"/>
    <w:qFormat/>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uiPriority w:val="99"/>
    <w:qFormat/>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uiPriority w:val="99"/>
    <w:qFormat/>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uiPriority w:val="99"/>
    <w:qFormat/>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uiPriority w:val="99"/>
    <w:qFormat/>
    <w:rsid w:val="008A6E72"/>
    <w:pPr>
      <w:spacing w:before="100" w:beforeAutospacing="1" w:after="100" w:afterAutospacing="1"/>
      <w:jc w:val="center"/>
    </w:pPr>
    <w:rPr>
      <w:rFonts w:ascii="Times New Roman" w:hAnsi="Times New Roman"/>
    </w:rPr>
  </w:style>
  <w:style w:type="paragraph" w:customStyle="1" w:styleId="xl236">
    <w:name w:val="xl236"/>
    <w:basedOn w:val="a1"/>
    <w:uiPriority w:val="99"/>
    <w:qFormat/>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uiPriority w:val="99"/>
    <w:qFormat/>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uiPriority w:val="99"/>
    <w:qFormat/>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uiPriority w:val="99"/>
    <w:qFormat/>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uiPriority w:val="99"/>
    <w:qFormat/>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uiPriority w:val="99"/>
    <w:qFormat/>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qFormat/>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Знак5 Знак"/>
    <w:link w:val="ac"/>
    <w:uiPriority w:val="99"/>
    <w:qFormat/>
    <w:rsid w:val="00D5120C"/>
    <w:rPr>
      <w:rFonts w:ascii="TimesET" w:hAnsi="TimesET"/>
      <w:sz w:val="24"/>
      <w:szCs w:val="24"/>
    </w:rPr>
  </w:style>
  <w:style w:type="paragraph" w:customStyle="1" w:styleId="xl243">
    <w:name w:val="xl243"/>
    <w:basedOn w:val="a1"/>
    <w:uiPriority w:val="99"/>
    <w:qFormat/>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uiPriority w:val="99"/>
    <w:qFormat/>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uiPriority w:val="99"/>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uiPriority w:val="99"/>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
    <w:qFormat/>
    <w:rsid w:val="000A3CD0"/>
    <w:rPr>
      <w:rFonts w:ascii="TimesET" w:hAnsi="TimesET"/>
      <w:sz w:val="44"/>
      <w:szCs w:val="24"/>
    </w:rPr>
  </w:style>
  <w:style w:type="paragraph" w:customStyle="1" w:styleId="xl245">
    <w:name w:val="xl245"/>
    <w:basedOn w:val="a1"/>
    <w:uiPriority w:val="99"/>
    <w:qFormat/>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uiPriority w:val="99"/>
    <w:qFormat/>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uiPriority w:val="99"/>
    <w:qFormat/>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uiPriority w:val="99"/>
    <w:qFormat/>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uiPriority w:val="99"/>
    <w:qFormat/>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uiPriority w:val="99"/>
    <w:qFormat/>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uiPriority w:val="99"/>
    <w:qFormat/>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uiPriority w:val="99"/>
    <w:qFormat/>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uiPriority w:val="99"/>
    <w:qFormat/>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uiPriority w:val="99"/>
    <w:qFormat/>
    <w:rsid w:val="0077324D"/>
    <w:pPr>
      <w:spacing w:before="100" w:beforeAutospacing="1" w:after="100" w:afterAutospacing="1"/>
    </w:pPr>
    <w:rPr>
      <w:rFonts w:ascii="Arial" w:hAnsi="Arial" w:cs="Arial"/>
    </w:rPr>
  </w:style>
  <w:style w:type="paragraph" w:customStyle="1" w:styleId="xl266">
    <w:name w:val="xl26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68">
    <w:name w:val="xl268"/>
    <w:basedOn w:val="a1"/>
    <w:uiPriority w:val="99"/>
    <w:qFormat/>
    <w:rsid w:val="0077324D"/>
    <w:pPr>
      <w:spacing w:before="100" w:beforeAutospacing="1" w:after="100" w:afterAutospacing="1"/>
      <w:jc w:val="center"/>
    </w:pPr>
    <w:rPr>
      <w:rFonts w:ascii="Calibri" w:hAnsi="Calibri"/>
      <w:b/>
      <w:bCs/>
    </w:rPr>
  </w:style>
  <w:style w:type="paragraph" w:customStyle="1" w:styleId="xl269">
    <w:name w:val="xl269"/>
    <w:basedOn w:val="a1"/>
    <w:uiPriority w:val="99"/>
    <w:qFormat/>
    <w:rsid w:val="0077324D"/>
    <w:pPr>
      <w:spacing w:before="100" w:beforeAutospacing="1" w:after="100" w:afterAutospacing="1"/>
      <w:jc w:val="center"/>
    </w:pPr>
    <w:rPr>
      <w:rFonts w:ascii="Calibri" w:hAnsi="Calibri"/>
      <w:b/>
      <w:bCs/>
    </w:rPr>
  </w:style>
  <w:style w:type="paragraph" w:customStyle="1" w:styleId="xl270">
    <w:name w:val="xl270"/>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74">
    <w:name w:val="xl274"/>
    <w:basedOn w:val="a1"/>
    <w:uiPriority w:val="99"/>
    <w:qFormat/>
    <w:rsid w:val="0077324D"/>
    <w:pPr>
      <w:spacing w:before="100" w:beforeAutospacing="1" w:after="100" w:afterAutospacing="1"/>
      <w:jc w:val="center"/>
    </w:pPr>
    <w:rPr>
      <w:rFonts w:ascii="Calibri" w:hAnsi="Calibri"/>
      <w:b/>
      <w:bCs/>
      <w:color w:val="000000"/>
    </w:rPr>
  </w:style>
  <w:style w:type="paragraph" w:customStyle="1" w:styleId="xl275">
    <w:name w:val="xl275"/>
    <w:basedOn w:val="a1"/>
    <w:uiPriority w:val="99"/>
    <w:qFormat/>
    <w:rsid w:val="0077324D"/>
    <w:pPr>
      <w:spacing w:before="100" w:beforeAutospacing="1" w:after="100" w:afterAutospacing="1"/>
      <w:jc w:val="center"/>
    </w:pPr>
    <w:rPr>
      <w:rFonts w:ascii="Calibri" w:hAnsi="Calibri"/>
      <w:b/>
      <w:bCs/>
    </w:rPr>
  </w:style>
  <w:style w:type="paragraph" w:customStyle="1" w:styleId="xl276">
    <w:name w:val="xl27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uiPriority w:val="99"/>
    <w:qFormat/>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uiPriority w:val="99"/>
    <w:qFormat/>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uiPriority w:val="99"/>
    <w:qFormat/>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uiPriority w:val="99"/>
    <w:qFormat/>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uiPriority w:val="99"/>
    <w:qFormat/>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uiPriority w:val="99"/>
    <w:qFormat/>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uiPriority w:val="99"/>
    <w:qFormat/>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uiPriority w:val="99"/>
    <w:qFormat/>
    <w:rsid w:val="00CF28FD"/>
    <w:pPr>
      <w:spacing w:before="100" w:beforeAutospacing="1" w:after="100" w:afterAutospacing="1"/>
      <w:jc w:val="right"/>
    </w:pPr>
    <w:rPr>
      <w:rFonts w:ascii="Arial" w:hAnsi="Arial"/>
      <w:sz w:val="16"/>
      <w:szCs w:val="16"/>
    </w:rPr>
  </w:style>
  <w:style w:type="paragraph" w:customStyle="1" w:styleId="xl399">
    <w:name w:val="xl399"/>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uiPriority w:val="99"/>
    <w:qFormat/>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uiPriority w:val="99"/>
    <w:qFormat/>
    <w:rsid w:val="008A4E52"/>
    <w:rPr>
      <w:b/>
      <w:lang w:val="en-US"/>
    </w:rPr>
  </w:style>
  <w:style w:type="paragraph" w:customStyle="1" w:styleId="132">
    <w:name w:val="13"/>
    <w:basedOn w:val="a1"/>
    <w:uiPriority w:val="99"/>
    <w:qFormat/>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uiPriority w:val="99"/>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uiPriority w:val="99"/>
    <w:qFormat/>
    <w:rsid w:val="008A4E52"/>
    <w:pPr>
      <w:widowControl w:val="0"/>
      <w:suppressAutoHyphens/>
      <w:autoSpaceDE w:val="0"/>
    </w:pPr>
    <w:rPr>
      <w:rFonts w:ascii="Arial" w:hAnsi="Arial" w:cs="Arial"/>
      <w:kern w:val="1"/>
      <w:lang w:eastAsia="zh-CN"/>
    </w:rPr>
  </w:style>
  <w:style w:type="paragraph" w:customStyle="1" w:styleId="ConsPlusCell1">
    <w:name w:val="ConsPlusCell1"/>
    <w:next w:val="a1"/>
    <w:uiPriority w:val="99"/>
    <w:qFormat/>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qFormat/>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qFormat/>
    <w:rsid w:val="008A4E52"/>
    <w:pPr>
      <w:spacing w:before="100" w:beforeAutospacing="1" w:after="100" w:afterAutospacing="1"/>
    </w:pPr>
    <w:rPr>
      <w:rFonts w:ascii="Times New Roman" w:hAnsi="Times New Roman"/>
    </w:rPr>
  </w:style>
  <w:style w:type="paragraph" w:customStyle="1" w:styleId="101">
    <w:name w:val="Табличный_слева_10"/>
    <w:basedOn w:val="a1"/>
    <w:uiPriority w:val="99"/>
    <w:qFormat/>
    <w:rsid w:val="008A4E52"/>
    <w:rPr>
      <w:rFonts w:ascii="Times New Roman" w:hAnsi="Times New Roman"/>
      <w:sz w:val="20"/>
      <w:szCs w:val="20"/>
    </w:rPr>
  </w:style>
  <w:style w:type="paragraph" w:customStyle="1" w:styleId="102">
    <w:name w:val="Табличный_заголовки_10"/>
    <w:basedOn w:val="a1"/>
    <w:uiPriority w:val="99"/>
    <w:qFormat/>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qFormat/>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qFormat/>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uiPriority w:val="99"/>
    <w:qFormat/>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uiPriority w:val="99"/>
    <w:qFormat/>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uiPriority w:val="99"/>
    <w:qFormat/>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qFormat/>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qFormat/>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uiPriority w:val="99"/>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qFormat/>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qFormat/>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qFormat/>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qFormat/>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qFormat/>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qFormat/>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qFormat/>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qFormat/>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uiPriority w:val="99"/>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qFormat/>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qFormat/>
    <w:rsid w:val="00BB7B79"/>
    <w:rPr>
      <w:b/>
      <w:bCs/>
    </w:rPr>
  </w:style>
  <w:style w:type="paragraph" w:customStyle="1" w:styleId="afffffff1">
    <w:name w:val="Подчёркнутый текст"/>
    <w:basedOn w:val="a1"/>
    <w:next w:val="a1"/>
    <w:uiPriority w:val="99"/>
    <w:qFormat/>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qFormat/>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qFormat/>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qFormat/>
    <w:rsid w:val="00BB7B79"/>
    <w:pPr>
      <w:widowControl w:val="0"/>
      <w:autoSpaceDE w:val="0"/>
      <w:autoSpaceDN w:val="0"/>
      <w:adjustRightInd w:val="0"/>
      <w:spacing w:before="300"/>
    </w:pPr>
    <w:rPr>
      <w:rFonts w:ascii="Arial" w:hAnsi="Arial" w:cs="Arial"/>
    </w:rPr>
  </w:style>
  <w:style w:type="paragraph" w:customStyle="1" w:styleId="default0">
    <w:name w:val="default"/>
    <w:basedOn w:val="a1"/>
    <w:uiPriority w:val="99"/>
    <w:qFormat/>
    <w:rsid w:val="00BB7B79"/>
    <w:pPr>
      <w:spacing w:before="100" w:beforeAutospacing="1" w:after="100" w:afterAutospacing="1"/>
    </w:pPr>
    <w:rPr>
      <w:rFonts w:ascii="Times New Roman" w:hAnsi="Times New Roman"/>
    </w:rPr>
  </w:style>
  <w:style w:type="paragraph" w:customStyle="1" w:styleId="222">
    <w:name w:val="Обычный22"/>
    <w:uiPriority w:val="99"/>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uiPriority w:val="99"/>
    <w:qFormat/>
    <w:rsid w:val="00750D06"/>
    <w:pPr>
      <w:ind w:firstLine="709"/>
      <w:jc w:val="both"/>
    </w:pPr>
    <w:rPr>
      <w:rFonts w:ascii="Times New Roman" w:hAnsi="Times New Roman"/>
      <w:sz w:val="28"/>
    </w:rPr>
  </w:style>
  <w:style w:type="paragraph" w:customStyle="1" w:styleId="141">
    <w:name w:val="Текст выноски14"/>
    <w:basedOn w:val="a1"/>
    <w:uiPriority w:val="99"/>
    <w:qFormat/>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uiPriority w:val="99"/>
    <w:qFormat/>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uiPriority w:val="99"/>
    <w:qFormat/>
    <w:rsid w:val="00750D06"/>
    <w:pPr>
      <w:ind w:firstLine="567"/>
      <w:jc w:val="both"/>
    </w:pPr>
    <w:rPr>
      <w:rFonts w:ascii="Times New Roman" w:hAnsi="Times New Roman"/>
      <w:szCs w:val="20"/>
    </w:rPr>
  </w:style>
  <w:style w:type="paragraph" w:customStyle="1" w:styleId="120">
    <w:name w:val="Без интервала12"/>
    <w:uiPriority w:val="99"/>
    <w:qFormat/>
    <w:rsid w:val="00750D06"/>
    <w:rPr>
      <w:rFonts w:ascii="Calibri" w:hAnsi="Calibri"/>
      <w:sz w:val="22"/>
      <w:szCs w:val="22"/>
      <w:lang w:eastAsia="en-US"/>
    </w:rPr>
  </w:style>
  <w:style w:type="paragraph" w:customStyle="1" w:styleId="115">
    <w:name w:val="Обычный (веб)11"/>
    <w:basedOn w:val="a1"/>
    <w:uiPriority w:val="99"/>
    <w:qFormat/>
    <w:rsid w:val="00750D06"/>
    <w:pPr>
      <w:spacing w:before="100" w:after="100"/>
    </w:pPr>
    <w:rPr>
      <w:rFonts w:ascii="Times New Roman" w:hAnsi="Times New Roman"/>
      <w:szCs w:val="20"/>
    </w:rPr>
  </w:style>
  <w:style w:type="paragraph" w:customStyle="1" w:styleId="213">
    <w:name w:val="Знак2 Знак Знак Знак1"/>
    <w:basedOn w:val="a1"/>
    <w:uiPriority w:val="99"/>
    <w:qFormat/>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uiPriority w:val="99"/>
    <w:qFormat/>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uiPriority w:val="99"/>
    <w:qFormat/>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aliases w:val="Знак5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бпОсновной текст Знак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Body Text Indent Знак1"/>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aliases w:val="Iniiaiie oaeno 1 Знак Знак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uiPriority w:val="99"/>
    <w:qFormat/>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qFormat/>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uiPriority w:val="99"/>
    <w:qFormat/>
    <w:rsid w:val="00750D06"/>
    <w:pPr>
      <w:jc w:val="both"/>
    </w:pPr>
    <w:rPr>
      <w:rFonts w:ascii="Times New Roman" w:eastAsia="Calibri" w:hAnsi="Times New Roman"/>
    </w:rPr>
  </w:style>
  <w:style w:type="paragraph" w:customStyle="1" w:styleId="msonormalcxsplast">
    <w:name w:val="msonormalcxsplast"/>
    <w:basedOn w:val="a1"/>
    <w:uiPriority w:val="99"/>
    <w:qFormat/>
    <w:rsid w:val="00750D06"/>
    <w:pPr>
      <w:spacing w:before="100" w:beforeAutospacing="1" w:after="100" w:afterAutospacing="1"/>
    </w:pPr>
    <w:rPr>
      <w:rFonts w:ascii="Times New Roman" w:hAnsi="Times New Roman"/>
    </w:rPr>
  </w:style>
  <w:style w:type="paragraph" w:customStyle="1" w:styleId="a2cxspmiddle">
    <w:name w:val="a2cxspmiddle"/>
    <w:basedOn w:val="a1"/>
    <w:uiPriority w:val="99"/>
    <w:qFormat/>
    <w:rsid w:val="00750D06"/>
    <w:pPr>
      <w:spacing w:before="100" w:beforeAutospacing="1" w:after="100" w:afterAutospacing="1"/>
    </w:pPr>
    <w:rPr>
      <w:rFonts w:ascii="Times New Roman" w:hAnsi="Times New Roman"/>
    </w:rPr>
  </w:style>
  <w:style w:type="paragraph" w:customStyle="1" w:styleId="a2cxsplast">
    <w:name w:val="a2cxsplast"/>
    <w:basedOn w:val="a1"/>
    <w:uiPriority w:val="99"/>
    <w:qFormat/>
    <w:rsid w:val="00750D06"/>
    <w:pPr>
      <w:spacing w:before="100" w:beforeAutospacing="1" w:after="100" w:afterAutospacing="1"/>
    </w:pPr>
    <w:rPr>
      <w:rFonts w:ascii="Times New Roman" w:hAnsi="Times New Roman"/>
    </w:rPr>
  </w:style>
  <w:style w:type="paragraph" w:customStyle="1" w:styleId="a3cxsplast">
    <w:name w:val="a3cxsplast"/>
    <w:basedOn w:val="a1"/>
    <w:uiPriority w:val="99"/>
    <w:qFormat/>
    <w:rsid w:val="00750D06"/>
    <w:pPr>
      <w:spacing w:before="100" w:beforeAutospacing="1" w:after="100" w:afterAutospacing="1"/>
    </w:pPr>
    <w:rPr>
      <w:rFonts w:ascii="Times New Roman" w:hAnsi="Times New Roman"/>
    </w:rPr>
  </w:style>
  <w:style w:type="paragraph" w:customStyle="1" w:styleId="a3cxspmiddle">
    <w:name w:val="a3cxspmiddle"/>
    <w:basedOn w:val="a1"/>
    <w:uiPriority w:val="99"/>
    <w:qFormat/>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uiPriority w:val="99"/>
    <w:qFormat/>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2">
    <w:name w:val="Готовый"/>
    <w:basedOn w:val="222"/>
    <w:uiPriority w:val="99"/>
    <w:qFormat/>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uiPriority w:val="99"/>
    <w:qFormat/>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uiPriority w:val="99"/>
    <w:qFormat/>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qFormat/>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uiPriority w:val="34"/>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qFormat/>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uiPriority w:val="99"/>
    <w:qFormat/>
    <w:rsid w:val="00F225EE"/>
    <w:rPr>
      <w:color w:val="FF00FF"/>
      <w:sz w:val="26"/>
      <w:szCs w:val="26"/>
    </w:rPr>
  </w:style>
  <w:style w:type="paragraph" w:customStyle="1" w:styleId="std">
    <w:name w:val="std"/>
    <w:basedOn w:val="a1"/>
    <w:uiPriority w:val="99"/>
    <w:qFormat/>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qFormat/>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qFormat/>
    <w:rsid w:val="00F1349D"/>
    <w:pPr>
      <w:spacing w:before="100" w:beforeAutospacing="1" w:after="100" w:afterAutospacing="1"/>
    </w:pPr>
    <w:rPr>
      <w:rFonts w:ascii="Times New Roman" w:hAnsi="Times New Roman"/>
    </w:rPr>
  </w:style>
  <w:style w:type="paragraph" w:customStyle="1" w:styleId="1KGK9">
    <w:name w:val="1KG=K9"/>
    <w:uiPriority w:val="99"/>
    <w:qFormat/>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qFormat/>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qFormat/>
    <w:rsid w:val="00F1349D"/>
    <w:pPr>
      <w:keepLines/>
      <w:overflowPunct w:val="0"/>
      <w:autoSpaceDE w:val="0"/>
      <w:autoSpaceDN w:val="0"/>
      <w:adjustRightInd w:val="0"/>
      <w:jc w:val="both"/>
    </w:pPr>
    <w:rPr>
      <w:sz w:val="28"/>
    </w:rPr>
  </w:style>
  <w:style w:type="paragraph" w:customStyle="1" w:styleId="Iauiue1">
    <w:name w:val="Iau?iue1"/>
    <w:uiPriority w:val="99"/>
    <w:qFormat/>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qFormat/>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qFormat/>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qFormat/>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qFormat/>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qFormat/>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qFormat/>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qFormat/>
    <w:rsid w:val="00F1349D"/>
    <w:pPr>
      <w:outlineLvl w:val="3"/>
    </w:pPr>
    <w:rPr>
      <w:i/>
      <w:iCs/>
    </w:rPr>
  </w:style>
  <w:style w:type="paragraph" w:customStyle="1" w:styleId="-10">
    <w:name w:val="з) Список - буллиты 1"/>
    <w:basedOn w:val="a1"/>
    <w:link w:val="-11"/>
    <w:autoRedefine/>
    <w:uiPriority w:val="99"/>
    <w:qFormat/>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qFormat/>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qFormat/>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qFormat/>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qFormat/>
    <w:rsid w:val="00F1349D"/>
    <w:pPr>
      <w:spacing w:before="100" w:beforeAutospacing="1" w:after="100" w:afterAutospacing="1"/>
    </w:pPr>
    <w:rPr>
      <w:rFonts w:ascii="Times New Roman" w:hAnsi="Times New Roman"/>
    </w:rPr>
  </w:style>
  <w:style w:type="paragraph" w:customStyle="1" w:styleId="P2">
    <w:name w:val="P2"/>
    <w:basedOn w:val="a1"/>
    <w:hidden/>
    <w:uiPriority w:val="99"/>
    <w:qFormat/>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qFormat/>
    <w:rsid w:val="00F1349D"/>
    <w:pPr>
      <w:adjustRightInd w:val="0"/>
    </w:pPr>
    <w:rPr>
      <w:rFonts w:ascii="Times New Roman" w:hAnsi="Times New Roman"/>
      <w:b/>
      <w:szCs w:val="20"/>
    </w:rPr>
  </w:style>
  <w:style w:type="paragraph" w:customStyle="1" w:styleId="P3">
    <w:name w:val="P3"/>
    <w:basedOn w:val="a1"/>
    <w:hidden/>
    <w:uiPriority w:val="99"/>
    <w:qFormat/>
    <w:rsid w:val="00F1349D"/>
    <w:pPr>
      <w:adjustRightInd w:val="0"/>
    </w:pPr>
    <w:rPr>
      <w:rFonts w:ascii="Times New Roman" w:hAnsi="Times New Roman"/>
      <w:b/>
      <w:szCs w:val="20"/>
    </w:rPr>
  </w:style>
  <w:style w:type="paragraph" w:customStyle="1" w:styleId="P5">
    <w:name w:val="P5"/>
    <w:basedOn w:val="Standard"/>
    <w:hidden/>
    <w:uiPriority w:val="99"/>
    <w:qFormat/>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qFormat/>
    <w:rsid w:val="00F1349D"/>
    <w:pPr>
      <w:spacing w:before="100" w:beforeAutospacing="1" w:after="100" w:afterAutospacing="1"/>
    </w:pPr>
    <w:rPr>
      <w:rFonts w:ascii="Times New Roman" w:hAnsi="Times New Roman"/>
    </w:rPr>
  </w:style>
  <w:style w:type="paragraph" w:customStyle="1" w:styleId="HEADERTEXT0">
    <w:name w:val=".HEADERTEXT"/>
    <w:uiPriority w:val="99"/>
    <w:qFormat/>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1"/>
    <w:qFormat/>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qFormat/>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qFormat/>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qFormat/>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6">
    <w:name w:val="Текст выноски2"/>
    <w:basedOn w:val="a1"/>
    <w:uiPriority w:val="99"/>
    <w:qFormat/>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uiPriority w:val="99"/>
    <w:qFormat/>
    <w:rsid w:val="00756377"/>
    <w:pPr>
      <w:widowControl w:val="0"/>
      <w:autoSpaceDE w:val="0"/>
      <w:autoSpaceDN w:val="0"/>
      <w:adjustRightInd w:val="0"/>
    </w:pPr>
    <w:rPr>
      <w:rFonts w:ascii="Tahoma" w:hAnsi="Tahoma" w:cs="Tahoma"/>
    </w:rPr>
  </w:style>
  <w:style w:type="paragraph" w:customStyle="1" w:styleId="abullet1gif">
    <w:name w:val="abullet1.gif"/>
    <w:basedOn w:val="a1"/>
    <w:uiPriority w:val="99"/>
    <w:qFormat/>
    <w:rsid w:val="00734032"/>
    <w:pPr>
      <w:spacing w:before="100" w:beforeAutospacing="1" w:after="100" w:afterAutospacing="1"/>
    </w:pPr>
    <w:rPr>
      <w:rFonts w:ascii="Times New Roman" w:hAnsi="Times New Roman"/>
    </w:rPr>
  </w:style>
  <w:style w:type="paragraph" w:customStyle="1" w:styleId="abullet2gif">
    <w:name w:val="abullet2.gif"/>
    <w:basedOn w:val="a1"/>
    <w:uiPriority w:val="99"/>
    <w:qFormat/>
    <w:rsid w:val="00734032"/>
    <w:pPr>
      <w:spacing w:before="100" w:beforeAutospacing="1" w:after="100" w:afterAutospacing="1"/>
    </w:pPr>
    <w:rPr>
      <w:rFonts w:ascii="Times New Roman" w:hAnsi="Times New Roman"/>
    </w:rPr>
  </w:style>
  <w:style w:type="paragraph" w:customStyle="1" w:styleId="abullet3gif">
    <w:name w:val="abullet3.gif"/>
    <w:basedOn w:val="a1"/>
    <w:uiPriority w:val="99"/>
    <w:qFormat/>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qFormat/>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uiPriority w:val="99"/>
    <w:qFormat/>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uiPriority w:val="99"/>
    <w:qFormat/>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uiPriority w:val="99"/>
    <w:qFormat/>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uiPriority w:val="99"/>
    <w:qFormat/>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uiPriority w:val="99"/>
    <w:qFormat/>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qFormat/>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qFormat/>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qFormat/>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qFormat/>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qFormat/>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uiPriority w:val="99"/>
    <w:qFormat/>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uiPriority w:val="99"/>
    <w:qForma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uiPriority w:val="99"/>
    <w:qFormat/>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uiPriority w:val="99"/>
    <w:qFormat/>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uiPriority w:val="99"/>
    <w:qFormat/>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uiPriority w:val="99"/>
    <w:qFormat/>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uiPriority w:val="99"/>
    <w:rsid w:val="00F433DC"/>
    <w:rPr>
      <w:rFonts w:ascii="Times New Roman" w:eastAsia="Times New Roman" w:hAnsi="Times New Roman"/>
      <w:lang w:eastAsia="zh-CN"/>
    </w:rPr>
  </w:style>
  <w:style w:type="paragraph" w:customStyle="1" w:styleId="104">
    <w:name w:val="Оглавление 10"/>
    <w:basedOn w:val="1ff9"/>
    <w:uiPriority w:val="99"/>
    <w:qFormat/>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uiPriority w:val="99"/>
    <w:qFormat/>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qFormat/>
    <w:rsid w:val="009314EE"/>
    <w:rPr>
      <w:rFonts w:ascii="Verdana" w:hAnsi="Verdana"/>
      <w:sz w:val="22"/>
      <w:szCs w:val="22"/>
    </w:rPr>
  </w:style>
  <w:style w:type="paragraph" w:customStyle="1" w:styleId="consplusnonformatbullet2gif">
    <w:name w:val="consplusnonformatbullet2.gif"/>
    <w:basedOn w:val="a1"/>
    <w:uiPriority w:val="99"/>
    <w:qFormat/>
    <w:rsid w:val="009314EE"/>
    <w:rPr>
      <w:rFonts w:ascii="Verdana" w:hAnsi="Verdana"/>
      <w:sz w:val="22"/>
      <w:szCs w:val="22"/>
    </w:rPr>
  </w:style>
  <w:style w:type="paragraph" w:customStyle="1" w:styleId="consplusnonformatbullet3gif">
    <w:name w:val="consplusnonformatbullet3.gif"/>
    <w:basedOn w:val="a1"/>
    <w:uiPriority w:val="99"/>
    <w:qFormat/>
    <w:rsid w:val="009314EE"/>
    <w:rPr>
      <w:rFonts w:ascii="Verdana" w:hAnsi="Verdana"/>
      <w:sz w:val="22"/>
      <w:szCs w:val="22"/>
    </w:rPr>
  </w:style>
  <w:style w:type="paragraph" w:customStyle="1" w:styleId="a1bullet1gif">
    <w:name w:val="a1bullet1.gif"/>
    <w:basedOn w:val="a1"/>
    <w:uiPriority w:val="99"/>
    <w:qFormat/>
    <w:rsid w:val="00E8040E"/>
    <w:pPr>
      <w:spacing w:before="100" w:beforeAutospacing="1" w:after="100" w:afterAutospacing="1"/>
    </w:pPr>
    <w:rPr>
      <w:rFonts w:ascii="Times New Roman" w:hAnsi="Times New Roman"/>
    </w:rPr>
  </w:style>
  <w:style w:type="paragraph" w:customStyle="1" w:styleId="a1bullet3gif">
    <w:name w:val="a1bullet3.gif"/>
    <w:basedOn w:val="a1"/>
    <w:uiPriority w:val="99"/>
    <w:qFormat/>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qFormat/>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qFormat/>
    <w:rsid w:val="00204E37"/>
    <w:pPr>
      <w:jc w:val="center"/>
    </w:pPr>
    <w:rPr>
      <w:rFonts w:ascii="Times New Roman" w:hAnsi="Times New Roman"/>
      <w:sz w:val="28"/>
      <w:szCs w:val="20"/>
    </w:rPr>
  </w:style>
  <w:style w:type="paragraph" w:customStyle="1" w:styleId="Web">
    <w:name w:val="Обычный (Web)"/>
    <w:basedOn w:val="a1"/>
    <w:uiPriority w:val="99"/>
    <w:qFormat/>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qFormat/>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uiPriority w:val="99"/>
    <w:qFormat/>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uiPriority w:val="99"/>
    <w:qFormat/>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uiPriority w:val="99"/>
    <w:qFormat/>
    <w:rsid w:val="00204E37"/>
    <w:pPr>
      <w:ind w:firstLine="709"/>
      <w:jc w:val="both"/>
    </w:pPr>
    <w:rPr>
      <w:rFonts w:ascii="Times New Roman" w:hAnsi="Times New Roman"/>
      <w:szCs w:val="20"/>
    </w:rPr>
  </w:style>
  <w:style w:type="paragraph" w:customStyle="1" w:styleId="BodyText21">
    <w:name w:val="Body Text 2.Основной текст 1"/>
    <w:basedOn w:val="a1"/>
    <w:uiPriority w:val="99"/>
    <w:qFormat/>
    <w:rsid w:val="00204E37"/>
    <w:pPr>
      <w:ind w:firstLine="720"/>
      <w:jc w:val="both"/>
    </w:pPr>
    <w:rPr>
      <w:rFonts w:ascii="Times New Roman" w:hAnsi="Times New Roman"/>
      <w:sz w:val="28"/>
      <w:szCs w:val="20"/>
    </w:rPr>
  </w:style>
  <w:style w:type="paragraph" w:customStyle="1" w:styleId="affffffffff5">
    <w:name w:val="Скобки буквы"/>
    <w:basedOn w:val="a1"/>
    <w:uiPriority w:val="99"/>
    <w:qFormat/>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uiPriority w:val="99"/>
    <w:qFormat/>
    <w:rsid w:val="00204E37"/>
    <w:pPr>
      <w:spacing w:after="240"/>
      <w:jc w:val="center"/>
    </w:pPr>
    <w:rPr>
      <w:b/>
      <w:noProof/>
      <w:sz w:val="27"/>
    </w:rPr>
  </w:style>
  <w:style w:type="paragraph" w:customStyle="1" w:styleId="affffffffff7">
    <w:name w:val="Нумерованный абзац"/>
    <w:uiPriority w:val="99"/>
    <w:qFormat/>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qFormat/>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qFormat/>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qFormat/>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qFormat/>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uiPriority w:val="99"/>
    <w:qFormat/>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uiPriority w:val="99"/>
    <w:qFormat/>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uiPriority w:val="99"/>
    <w:qFormat/>
    <w:rsid w:val="00204E37"/>
    <w:pPr>
      <w:jc w:val="center"/>
    </w:pPr>
    <w:rPr>
      <w:rFonts w:ascii="Arial" w:hAnsi="Arial" w:cs="Arial"/>
      <w:b/>
      <w:bCs/>
      <w:color w:val="26282F"/>
      <w:sz w:val="26"/>
      <w:szCs w:val="26"/>
    </w:rPr>
  </w:style>
  <w:style w:type="paragraph" w:customStyle="1" w:styleId="nienie">
    <w:name w:val="nienie"/>
    <w:basedOn w:val="a1"/>
    <w:uiPriority w:val="99"/>
    <w:qFormat/>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qFormat/>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qFormat/>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uiPriority w:val="99"/>
    <w:qFormat/>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uiPriority w:val="99"/>
    <w:qFormat/>
    <w:rsid w:val="005D6D55"/>
    <w:pPr>
      <w:spacing w:before="100" w:beforeAutospacing="1" w:after="100" w:afterAutospacing="1"/>
    </w:pPr>
    <w:rPr>
      <w:rFonts w:ascii="Times New Roman" w:hAnsi="Times New Roman"/>
    </w:rPr>
  </w:style>
  <w:style w:type="paragraph" w:customStyle="1" w:styleId="textindent">
    <w:name w:val="textindent"/>
    <w:basedOn w:val="a1"/>
    <w:uiPriority w:val="99"/>
    <w:qFormat/>
    <w:rsid w:val="005D6D55"/>
    <w:pPr>
      <w:spacing w:before="100" w:beforeAutospacing="1" w:after="100" w:afterAutospacing="1"/>
    </w:pPr>
    <w:rPr>
      <w:rFonts w:ascii="Times New Roman" w:hAnsi="Times New Roman"/>
    </w:rPr>
  </w:style>
  <w:style w:type="paragraph" w:customStyle="1" w:styleId="text">
    <w:name w:val="text"/>
    <w:basedOn w:val="a1"/>
    <w:uiPriority w:val="99"/>
    <w:qFormat/>
    <w:rsid w:val="005D6D55"/>
    <w:pPr>
      <w:spacing w:before="100" w:beforeAutospacing="1" w:after="100" w:afterAutospacing="1"/>
    </w:pPr>
    <w:rPr>
      <w:rFonts w:ascii="Times New Roman" w:hAnsi="Times New Roman"/>
    </w:rPr>
  </w:style>
  <w:style w:type="paragraph" w:customStyle="1" w:styleId="textblack">
    <w:name w:val="textblack"/>
    <w:basedOn w:val="a1"/>
    <w:uiPriority w:val="99"/>
    <w:qFormat/>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qFormat/>
    <w:rsid w:val="005D6D55"/>
    <w:pPr>
      <w:spacing w:before="100" w:beforeAutospacing="1" w:after="100" w:afterAutospacing="1"/>
    </w:pPr>
    <w:rPr>
      <w:rFonts w:ascii="Times New Roman" w:hAnsi="Times New Roman"/>
    </w:rPr>
  </w:style>
  <w:style w:type="paragraph" w:customStyle="1" w:styleId="1ffe">
    <w:name w:val="1"/>
    <w:basedOn w:val="afffff8"/>
    <w:next w:val="a1"/>
    <w:uiPriority w:val="99"/>
    <w:qFormat/>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Заголовок 3 Знак Знак Знак Знак Знак Знак Знак Знак Знак Знак Знак Знак Знак Знак Знак Знак Знак Знак Знак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uiPriority w:val="99"/>
    <w:qFormat/>
    <w:rsid w:val="00A57964"/>
    <w:pPr>
      <w:widowControl w:val="0"/>
      <w:autoSpaceDE w:val="0"/>
      <w:autoSpaceDN w:val="0"/>
    </w:pPr>
    <w:rPr>
      <w:rFonts w:ascii="Tahoma" w:hAnsi="Tahoma" w:cs="Tahoma"/>
      <w:sz w:val="26"/>
    </w:rPr>
  </w:style>
  <w:style w:type="paragraph" w:customStyle="1" w:styleId="ConsPlusTextList">
    <w:name w:val="ConsPlusTextList"/>
    <w:uiPriority w:val="99"/>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uiPriority w:val="99"/>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uiPriority w:val="99"/>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uiPriority w:val="99"/>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uiPriority w:val="99"/>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uiPriority w:val="99"/>
    <w:qFormat/>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uiPriority w:val="99"/>
    <w:qFormat/>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uiPriority w:val="99"/>
    <w:qFormat/>
    <w:rsid w:val="0058004C"/>
    <w:pPr>
      <w:spacing w:before="100" w:beforeAutospacing="1" w:after="100" w:afterAutospacing="1"/>
    </w:pPr>
    <w:rPr>
      <w:rFonts w:ascii="Arial" w:hAnsi="Arial"/>
      <w:color w:val="000000"/>
      <w:sz w:val="20"/>
      <w:szCs w:val="20"/>
    </w:rPr>
  </w:style>
  <w:style w:type="paragraph" w:customStyle="1" w:styleId="xl189">
    <w:name w:val="xl189"/>
    <w:basedOn w:val="a1"/>
    <w:uiPriority w:val="99"/>
    <w:qFormat/>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uiPriority w:val="99"/>
    <w:qFormat/>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2">
    <w:name w:val="xl192"/>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uiPriority w:val="99"/>
    <w:qFormat/>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uiPriority w:val="99"/>
    <w:qFormat/>
    <w:rsid w:val="0058004C"/>
    <w:pPr>
      <w:spacing w:before="100" w:beforeAutospacing="1" w:after="100" w:afterAutospacing="1"/>
    </w:pPr>
    <w:rPr>
      <w:rFonts w:ascii="Calibri" w:hAnsi="Calibri"/>
      <w:color w:val="000000"/>
    </w:rPr>
  </w:style>
  <w:style w:type="paragraph" w:customStyle="1" w:styleId="xl195">
    <w:name w:val="xl195"/>
    <w:basedOn w:val="a1"/>
    <w:uiPriority w:val="99"/>
    <w:qFormat/>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7">
    <w:name w:val="xl197"/>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8">
    <w:name w:val="xl198"/>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uiPriority w:val="99"/>
    <w:qFormat/>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uiPriority w:val="99"/>
    <w:qFormat/>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uiPriority w:val="99"/>
    <w:qFormat/>
    <w:rsid w:val="00B45CDE"/>
    <w:pPr>
      <w:ind w:firstLine="709"/>
      <w:jc w:val="both"/>
    </w:pPr>
    <w:rPr>
      <w:rFonts w:ascii="Times New Roman" w:hAnsi="Times New Roman"/>
      <w:sz w:val="28"/>
    </w:rPr>
  </w:style>
  <w:style w:type="paragraph" w:customStyle="1" w:styleId="3f5">
    <w:name w:val="Текст выноски3"/>
    <w:basedOn w:val="a1"/>
    <w:uiPriority w:val="99"/>
    <w:qFormat/>
    <w:rsid w:val="00B45CDE"/>
    <w:rPr>
      <w:rFonts w:ascii="Tahoma" w:hAnsi="Tahoma" w:cs="Tahoma"/>
      <w:sz w:val="16"/>
      <w:szCs w:val="16"/>
    </w:rPr>
  </w:style>
  <w:style w:type="paragraph" w:customStyle="1" w:styleId="350">
    <w:name w:val="Основной текст 35"/>
    <w:basedOn w:val="a1"/>
    <w:uiPriority w:val="99"/>
    <w:qFormat/>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uiPriority w:val="99"/>
    <w:qFormat/>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uiPriority w:val="99"/>
    <w:qFormat/>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uiPriority w:val="99"/>
    <w:qFormat/>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uiPriority w:val="99"/>
    <w:qFormat/>
    <w:rsid w:val="00DC1F1E"/>
    <w:pPr>
      <w:ind w:firstLine="709"/>
      <w:jc w:val="both"/>
    </w:pPr>
    <w:rPr>
      <w:rFonts w:ascii="Times New Roman" w:hAnsi="Times New Roman"/>
      <w:sz w:val="28"/>
    </w:rPr>
  </w:style>
  <w:style w:type="paragraph" w:customStyle="1" w:styleId="48">
    <w:name w:val="Текст выноски4"/>
    <w:basedOn w:val="a1"/>
    <w:uiPriority w:val="99"/>
    <w:qFormat/>
    <w:rsid w:val="00DC1F1E"/>
    <w:rPr>
      <w:rFonts w:ascii="Tahoma" w:hAnsi="Tahoma" w:cs="Tahoma"/>
      <w:sz w:val="16"/>
      <w:szCs w:val="16"/>
    </w:rPr>
  </w:style>
  <w:style w:type="paragraph" w:customStyle="1" w:styleId="49">
    <w:name w:val="Абзац списка4"/>
    <w:basedOn w:val="a1"/>
    <w:uiPriority w:val="99"/>
    <w:qFormat/>
    <w:rsid w:val="00DC1F1E"/>
    <w:pPr>
      <w:ind w:left="720"/>
    </w:pPr>
    <w:rPr>
      <w:rFonts w:ascii="Times New Roman" w:hAnsi="Times New Roman"/>
    </w:rPr>
  </w:style>
  <w:style w:type="paragraph" w:customStyle="1" w:styleId="pboth">
    <w:name w:val="pboth"/>
    <w:basedOn w:val="a1"/>
    <w:uiPriority w:val="99"/>
    <w:qFormat/>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uiPriority w:val="99"/>
    <w:qFormat/>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qFormat/>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qFormat/>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uiPriority w:val="99"/>
    <w:qFormat/>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uiPriority w:val="99"/>
    <w:qFormat/>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uiPriority w:val="99"/>
    <w:qFormat/>
    <w:rsid w:val="00021CBD"/>
    <w:pPr>
      <w:widowControl w:val="0"/>
      <w:snapToGrid w:val="0"/>
      <w:ind w:firstLine="539"/>
      <w:jc w:val="both"/>
    </w:pPr>
    <w:rPr>
      <w:rFonts w:ascii="Courier New" w:hAnsi="Courier New"/>
      <w:lang w:val="en-GB"/>
    </w:rPr>
  </w:style>
  <w:style w:type="paragraph" w:customStyle="1" w:styleId="doktekstj">
    <w:name w:val="doktekstj"/>
    <w:basedOn w:val="a1"/>
    <w:uiPriority w:val="99"/>
    <w:qFormat/>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qFormat/>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uiPriority w:val="99"/>
    <w:qFormat/>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uiPriority w:val="99"/>
    <w:qFormat/>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uiPriority w:val="99"/>
    <w:qFormat/>
    <w:rsid w:val="001C2518"/>
    <w:rPr>
      <w:b/>
      <w:bCs/>
      <w:color w:val="0058A9"/>
      <w:shd w:val="clear" w:color="auto" w:fill="ECE9D8"/>
    </w:rPr>
  </w:style>
  <w:style w:type="paragraph" w:customStyle="1" w:styleId="332">
    <w:name w:val="Основной текст с отступом 33"/>
    <w:basedOn w:val="a1"/>
    <w:uiPriority w:val="99"/>
    <w:qFormat/>
    <w:rsid w:val="001C2518"/>
    <w:pPr>
      <w:suppressAutoHyphens/>
      <w:spacing w:after="120"/>
      <w:ind w:left="283"/>
    </w:pPr>
    <w:rPr>
      <w:rFonts w:ascii="Times New Roman" w:hAnsi="Times New Roman"/>
      <w:sz w:val="16"/>
      <w:szCs w:val="16"/>
      <w:lang w:eastAsia="ar-SA"/>
    </w:rPr>
  </w:style>
  <w:style w:type="paragraph" w:customStyle="1" w:styleId="p20">
    <w:name w:val="p2"/>
    <w:basedOn w:val="a1"/>
    <w:qFormat/>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uiPriority w:val="99"/>
    <w:qFormat/>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uiPriority w:val="99"/>
    <w:qFormat/>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uiPriority w:val="99"/>
    <w:qFormat/>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uiPriority w:val="99"/>
    <w:qFormat/>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uiPriority w:val="99"/>
    <w:qFormat/>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uiPriority w:val="99"/>
    <w:qFormat/>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uiPriority w:val="99"/>
    <w:qFormat/>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qFormat/>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qFormat/>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qFormat/>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uiPriority w:val="99"/>
    <w:qFormat/>
    <w:rsid w:val="00A011DB"/>
    <w:pPr>
      <w:jc w:val="both"/>
    </w:pPr>
    <w:rPr>
      <w:b w:val="0"/>
      <w:sz w:val="24"/>
      <w:szCs w:val="24"/>
      <w:lang w:val="ru-RU" w:eastAsia="ar-SA"/>
    </w:rPr>
  </w:style>
  <w:style w:type="paragraph" w:customStyle="1" w:styleId="1fff2">
    <w:name w:val="титул 1"/>
    <w:basedOn w:val="a1"/>
    <w:uiPriority w:val="99"/>
    <w:qFormat/>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uiPriority w:val="99"/>
    <w:qFormat/>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uiPriority w:val="99"/>
    <w:qFormat/>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uiPriority w:val="99"/>
    <w:qFormat/>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uiPriority w:val="99"/>
    <w:qFormat/>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uiPriority w:val="99"/>
    <w:qFormat/>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uiPriority w:val="99"/>
    <w:qFormat/>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uiPriority w:val="99"/>
    <w:qFormat/>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uiPriority w:val="99"/>
    <w:qFormat/>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uiPriority w:val="99"/>
    <w:qFormat/>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uiPriority w:val="99"/>
    <w:qFormat/>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uiPriority w:val="99"/>
    <w:qFormat/>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uiPriority w:val="99"/>
    <w:qFormat/>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uiPriority w:val="99"/>
    <w:qFormat/>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uiPriority w:val="99"/>
    <w:qFormat/>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uiPriority w:val="99"/>
    <w:qFormat/>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uiPriority w:val="99"/>
    <w:qFormat/>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uiPriority w:val="99"/>
    <w:qFormat/>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uiPriority w:val="99"/>
    <w:qFormat/>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uiPriority w:val="99"/>
    <w:qFormat/>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uiPriority w:val="99"/>
    <w:qFormat/>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uiPriority w:val="99"/>
    <w:qFormat/>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uiPriority w:val="99"/>
    <w:qFormat/>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uiPriority w:val="99"/>
    <w:qFormat/>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uiPriority w:val="99"/>
    <w:qFormat/>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qFormat/>
    <w:rsid w:val="00F775D5"/>
    <w:pPr>
      <w:ind w:firstLine="709"/>
      <w:jc w:val="both"/>
    </w:pPr>
    <w:rPr>
      <w:rFonts w:ascii="Times New Roman" w:hAnsi="Times New Roman"/>
      <w:sz w:val="28"/>
    </w:rPr>
  </w:style>
  <w:style w:type="paragraph" w:customStyle="1" w:styleId="56">
    <w:name w:val="Текст выноски5"/>
    <w:basedOn w:val="a1"/>
    <w:uiPriority w:val="99"/>
    <w:qFormat/>
    <w:rsid w:val="00F775D5"/>
    <w:rPr>
      <w:rFonts w:ascii="Tahoma" w:hAnsi="Tahoma" w:cs="Tahoma"/>
      <w:sz w:val="16"/>
      <w:szCs w:val="16"/>
    </w:rPr>
  </w:style>
  <w:style w:type="paragraph" w:customStyle="1" w:styleId="57">
    <w:name w:val="Абзац списка5"/>
    <w:basedOn w:val="a1"/>
    <w:uiPriority w:val="99"/>
    <w:qFormat/>
    <w:rsid w:val="00F775D5"/>
    <w:pPr>
      <w:ind w:left="720"/>
    </w:pPr>
    <w:rPr>
      <w:rFonts w:ascii="Times New Roman" w:hAnsi="Times New Roman"/>
    </w:rPr>
  </w:style>
  <w:style w:type="paragraph" w:customStyle="1" w:styleId="p30">
    <w:name w:val="p3"/>
    <w:basedOn w:val="a1"/>
    <w:qFormat/>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uiPriority w:val="99"/>
    <w:qFormat/>
    <w:rsid w:val="004C7740"/>
    <w:pPr>
      <w:ind w:firstLine="709"/>
      <w:jc w:val="both"/>
    </w:pPr>
    <w:rPr>
      <w:rFonts w:ascii="Times New Roman" w:hAnsi="Times New Roman"/>
      <w:sz w:val="28"/>
    </w:rPr>
  </w:style>
  <w:style w:type="paragraph" w:customStyle="1" w:styleId="67">
    <w:name w:val="Текст выноски6"/>
    <w:basedOn w:val="a1"/>
    <w:uiPriority w:val="99"/>
    <w:qFormat/>
    <w:rsid w:val="004C7740"/>
    <w:rPr>
      <w:rFonts w:ascii="Tahoma" w:hAnsi="Tahoma" w:cs="Tahoma"/>
      <w:sz w:val="16"/>
      <w:szCs w:val="16"/>
    </w:rPr>
  </w:style>
  <w:style w:type="paragraph" w:customStyle="1" w:styleId="68">
    <w:name w:val="Абзац списка6"/>
    <w:basedOn w:val="a1"/>
    <w:uiPriority w:val="99"/>
    <w:qFormat/>
    <w:rsid w:val="004C7740"/>
    <w:pPr>
      <w:ind w:left="720"/>
    </w:pPr>
    <w:rPr>
      <w:rFonts w:ascii="Times New Roman" w:hAnsi="Times New Roman"/>
    </w:rPr>
  </w:style>
  <w:style w:type="paragraph" w:customStyle="1" w:styleId="76">
    <w:name w:val="Абзац списка7"/>
    <w:basedOn w:val="a1"/>
    <w:uiPriority w:val="99"/>
    <w:qFormat/>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uiPriority w:val="99"/>
    <w:qFormat/>
    <w:rsid w:val="003631EC"/>
    <w:pPr>
      <w:ind w:firstLine="709"/>
      <w:jc w:val="both"/>
    </w:pPr>
    <w:rPr>
      <w:rFonts w:ascii="Times New Roman" w:hAnsi="Times New Roman"/>
      <w:sz w:val="28"/>
    </w:rPr>
  </w:style>
  <w:style w:type="paragraph" w:customStyle="1" w:styleId="78">
    <w:name w:val="Текст выноски7"/>
    <w:basedOn w:val="a1"/>
    <w:uiPriority w:val="99"/>
    <w:qFormat/>
    <w:rsid w:val="003631EC"/>
    <w:rPr>
      <w:rFonts w:ascii="Tahoma" w:hAnsi="Tahoma" w:cs="Tahoma"/>
      <w:sz w:val="16"/>
      <w:szCs w:val="16"/>
    </w:rPr>
  </w:style>
  <w:style w:type="paragraph" w:customStyle="1" w:styleId="8b">
    <w:name w:val="Абзац списка8"/>
    <w:basedOn w:val="a1"/>
    <w:uiPriority w:val="99"/>
    <w:qFormat/>
    <w:rsid w:val="003631EC"/>
    <w:pPr>
      <w:ind w:left="720"/>
    </w:pPr>
    <w:rPr>
      <w:rFonts w:ascii="Times New Roman" w:hAnsi="Times New Roman"/>
    </w:rPr>
  </w:style>
  <w:style w:type="paragraph" w:customStyle="1" w:styleId="a">
    <w:name w:val="Пункт"/>
    <w:basedOn w:val="a1"/>
    <w:link w:val="affffffffffff9"/>
    <w:qFormat/>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uiPriority w:val="99"/>
    <w:qFormat/>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qFormat/>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uiPriority w:val="99"/>
    <w:qFormat/>
    <w:rsid w:val="002628FD"/>
    <w:rPr>
      <w:rFonts w:ascii="Times New Roman" w:hAnsi="Times New Roman"/>
      <w:caps/>
      <w:sz w:val="24"/>
    </w:rPr>
  </w:style>
  <w:style w:type="paragraph" w:customStyle="1" w:styleId="Iauiue2">
    <w:name w:val="Iau?iue2"/>
    <w:uiPriority w:val="99"/>
    <w:qFormat/>
    <w:rsid w:val="002628FD"/>
    <w:pPr>
      <w:widowControl w:val="0"/>
    </w:pPr>
    <w:rPr>
      <w:lang w:val="en-US"/>
    </w:rPr>
  </w:style>
  <w:style w:type="paragraph" w:customStyle="1" w:styleId="affffffffffffa">
    <w:name w:val="Ñòèëü"/>
    <w:uiPriority w:val="99"/>
    <w:qFormat/>
    <w:rsid w:val="002628FD"/>
    <w:pPr>
      <w:widowControl w:val="0"/>
    </w:pPr>
    <w:rPr>
      <w:spacing w:val="-1"/>
      <w:kern w:val="65535"/>
      <w:position w:val="-1"/>
      <w:sz w:val="24"/>
      <w:lang w:val="en-US"/>
    </w:rPr>
  </w:style>
  <w:style w:type="paragraph" w:customStyle="1" w:styleId="affffffffffffb">
    <w:name w:val="Îáû÷íûé"/>
    <w:uiPriority w:val="99"/>
    <w:qFormat/>
    <w:rsid w:val="002628FD"/>
    <w:pPr>
      <w:widowControl w:val="0"/>
    </w:pPr>
    <w:rPr>
      <w:sz w:val="28"/>
    </w:rPr>
  </w:style>
  <w:style w:type="paragraph" w:customStyle="1" w:styleId="2ff5">
    <w:name w:val="Îñíîâíîé òåêñò 2"/>
    <w:basedOn w:val="affffffffffffb"/>
    <w:uiPriority w:val="99"/>
    <w:qFormat/>
    <w:rsid w:val="002628FD"/>
    <w:pPr>
      <w:ind w:firstLine="720"/>
      <w:jc w:val="both"/>
    </w:pPr>
    <w:rPr>
      <w:b/>
      <w:color w:val="000000"/>
      <w:sz w:val="24"/>
      <w:lang w:val="en-US"/>
    </w:rPr>
  </w:style>
  <w:style w:type="paragraph" w:customStyle="1" w:styleId="2ff6">
    <w:name w:val="Îñíîâíîé òåêñò ñ îòñòóïîì 2"/>
    <w:basedOn w:val="affffffffffffb"/>
    <w:uiPriority w:val="99"/>
    <w:qFormat/>
    <w:rsid w:val="002628FD"/>
    <w:pPr>
      <w:ind w:left="720"/>
      <w:jc w:val="both"/>
    </w:pPr>
    <w:rPr>
      <w:color w:val="000000"/>
      <w:sz w:val="24"/>
      <w:lang w:val="en-US"/>
    </w:rPr>
  </w:style>
  <w:style w:type="paragraph" w:customStyle="1" w:styleId="1fff6">
    <w:name w:val="çàãîëîâîê 1"/>
    <w:basedOn w:val="affffffffffffb"/>
    <w:next w:val="affffffffffffb"/>
    <w:uiPriority w:val="99"/>
    <w:qFormat/>
    <w:rsid w:val="002628FD"/>
    <w:pPr>
      <w:keepNext/>
    </w:pPr>
  </w:style>
  <w:style w:type="paragraph" w:customStyle="1" w:styleId="3f8">
    <w:name w:val="Îñíîâíîé òåêñò ñ îòñòóïîì 3"/>
    <w:basedOn w:val="affffffffffffb"/>
    <w:uiPriority w:val="99"/>
    <w:qFormat/>
    <w:rsid w:val="002628FD"/>
    <w:pPr>
      <w:ind w:firstLine="567"/>
      <w:jc w:val="both"/>
    </w:pPr>
    <w:rPr>
      <w:rFonts w:ascii="Peterburg" w:hAnsi="Peterburg"/>
      <w:b/>
      <w:i/>
      <w:sz w:val="24"/>
    </w:rPr>
  </w:style>
  <w:style w:type="paragraph" w:customStyle="1" w:styleId="Iniiaiieoaeno">
    <w:name w:val="Iniiaiie oaeno"/>
    <w:basedOn w:val="Iauiue"/>
    <w:uiPriority w:val="99"/>
    <w:qFormat/>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uiPriority w:val="99"/>
    <w:qFormat/>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uiPriority w:val="99"/>
    <w:qFormat/>
    <w:rsid w:val="002628FD"/>
    <w:pPr>
      <w:keepNext/>
    </w:pPr>
    <w:rPr>
      <w:rFonts w:ascii="Times New Roman" w:hAnsi="Times New Roman"/>
      <w:szCs w:val="20"/>
    </w:rPr>
  </w:style>
  <w:style w:type="paragraph" w:customStyle="1" w:styleId="affffffffffffd">
    <w:name w:val="Îñíîâíîé òåêñò"/>
    <w:basedOn w:val="affffffffffffb"/>
    <w:uiPriority w:val="99"/>
    <w:qFormat/>
    <w:rsid w:val="002628FD"/>
    <w:pPr>
      <w:tabs>
        <w:tab w:val="left" w:leader="dot" w:pos="9072"/>
      </w:tabs>
      <w:jc w:val="both"/>
    </w:pPr>
    <w:rPr>
      <w:b/>
      <w:sz w:val="24"/>
    </w:rPr>
  </w:style>
  <w:style w:type="paragraph" w:customStyle="1" w:styleId="caaieiaie2">
    <w:name w:val="caaieiaie 2"/>
    <w:basedOn w:val="Iauiue"/>
    <w:next w:val="Iauiue"/>
    <w:uiPriority w:val="99"/>
    <w:qFormat/>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uiPriority w:val="99"/>
    <w:qFormat/>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qFormat/>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uiPriority w:val="99"/>
    <w:qFormat/>
    <w:rsid w:val="00650F89"/>
    <w:pPr>
      <w:spacing w:line="100" w:lineRule="atLeast"/>
      <w:ind w:left="720"/>
    </w:pPr>
    <w:rPr>
      <w:rFonts w:ascii="Times New Roman" w:hAnsi="Times New Roman"/>
      <w:b/>
      <w:i/>
      <w:lang w:eastAsia="ar-SA"/>
    </w:rPr>
  </w:style>
  <w:style w:type="paragraph" w:customStyle="1" w:styleId="4c">
    <w:name w:val="Обычный4"/>
    <w:uiPriority w:val="99"/>
    <w:qFormat/>
    <w:rsid w:val="00650F89"/>
    <w:pPr>
      <w:ind w:firstLine="567"/>
      <w:jc w:val="both"/>
    </w:pPr>
    <w:rPr>
      <w:sz w:val="24"/>
    </w:rPr>
  </w:style>
  <w:style w:type="paragraph" w:customStyle="1" w:styleId="232">
    <w:name w:val="Основной текст 23"/>
    <w:basedOn w:val="4c"/>
    <w:uiPriority w:val="99"/>
    <w:qFormat/>
    <w:rsid w:val="00650F89"/>
  </w:style>
  <w:style w:type="paragraph" w:customStyle="1" w:styleId="empty">
    <w:name w:val="empty"/>
    <w:basedOn w:val="a1"/>
    <w:uiPriority w:val="99"/>
    <w:qFormat/>
    <w:rsid w:val="00650F89"/>
    <w:pPr>
      <w:spacing w:before="100" w:beforeAutospacing="1" w:after="100" w:afterAutospacing="1"/>
    </w:pPr>
    <w:rPr>
      <w:rFonts w:ascii="Times New Roman" w:hAnsi="Times New Roman"/>
    </w:rPr>
  </w:style>
  <w:style w:type="paragraph" w:customStyle="1" w:styleId="3fa">
    <w:name w:val="Без интервала3"/>
    <w:uiPriority w:val="99"/>
    <w:qFormat/>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uiPriority w:val="99"/>
    <w:qFormat/>
    <w:rsid w:val="00650F89"/>
    <w:pPr>
      <w:spacing w:after="120"/>
      <w:ind w:left="849" w:hanging="283"/>
    </w:pPr>
    <w:rPr>
      <w:rFonts w:ascii="Times New Roman" w:hAnsi="Times New Roman"/>
      <w:b/>
      <w:i/>
      <w:lang w:eastAsia="ar-SA"/>
    </w:rPr>
  </w:style>
  <w:style w:type="paragraph" w:customStyle="1" w:styleId="fn2r">
    <w:name w:val="fn2r"/>
    <w:basedOn w:val="a1"/>
    <w:uiPriority w:val="99"/>
    <w:qFormat/>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uiPriority w:val="99"/>
    <w:qFormat/>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uiPriority w:val="99"/>
    <w:qFormat/>
    <w:rsid w:val="00684936"/>
    <w:pPr>
      <w:ind w:firstLine="709"/>
      <w:jc w:val="both"/>
    </w:pPr>
    <w:rPr>
      <w:rFonts w:ascii="Times New Roman" w:hAnsi="Times New Roman"/>
      <w:sz w:val="28"/>
    </w:rPr>
  </w:style>
  <w:style w:type="paragraph" w:customStyle="1" w:styleId="8d">
    <w:name w:val="Текст выноски8"/>
    <w:basedOn w:val="a1"/>
    <w:uiPriority w:val="99"/>
    <w:qFormat/>
    <w:rsid w:val="00684936"/>
    <w:rPr>
      <w:rFonts w:ascii="Tahoma" w:hAnsi="Tahoma" w:cs="Tahoma"/>
      <w:sz w:val="16"/>
      <w:szCs w:val="16"/>
    </w:rPr>
  </w:style>
  <w:style w:type="paragraph" w:customStyle="1" w:styleId="127">
    <w:name w:val="Абзац списка12"/>
    <w:basedOn w:val="a1"/>
    <w:uiPriority w:val="99"/>
    <w:qFormat/>
    <w:rsid w:val="00684936"/>
    <w:pPr>
      <w:ind w:left="720"/>
    </w:pPr>
    <w:rPr>
      <w:rFonts w:ascii="Times New Roman" w:hAnsi="Times New Roman"/>
    </w:rPr>
  </w:style>
  <w:style w:type="paragraph" w:customStyle="1" w:styleId="Style3">
    <w:name w:val="Style3"/>
    <w:basedOn w:val="a1"/>
    <w:uiPriority w:val="99"/>
    <w:qFormat/>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qFormat/>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uiPriority w:val="99"/>
    <w:qFormat/>
    <w:rsid w:val="007164CD"/>
    <w:pPr>
      <w:ind w:firstLine="709"/>
      <w:jc w:val="both"/>
    </w:pPr>
    <w:rPr>
      <w:rFonts w:ascii="Times New Roman" w:hAnsi="Times New Roman"/>
      <w:sz w:val="28"/>
    </w:rPr>
  </w:style>
  <w:style w:type="paragraph" w:customStyle="1" w:styleId="99">
    <w:name w:val="Текст выноски9"/>
    <w:basedOn w:val="a1"/>
    <w:uiPriority w:val="99"/>
    <w:qFormat/>
    <w:rsid w:val="007164CD"/>
    <w:rPr>
      <w:rFonts w:ascii="Tahoma" w:hAnsi="Tahoma" w:cs="Tahoma"/>
      <w:sz w:val="16"/>
      <w:szCs w:val="16"/>
    </w:rPr>
  </w:style>
  <w:style w:type="paragraph" w:customStyle="1" w:styleId="138">
    <w:name w:val="Абзац списка13"/>
    <w:basedOn w:val="a1"/>
    <w:uiPriority w:val="99"/>
    <w:qFormat/>
    <w:rsid w:val="007164CD"/>
    <w:pPr>
      <w:ind w:left="720"/>
    </w:pPr>
    <w:rPr>
      <w:rFonts w:ascii="Times New Roman" w:hAnsi="Times New Roman"/>
    </w:rPr>
  </w:style>
  <w:style w:type="paragraph" w:customStyle="1" w:styleId="106">
    <w:name w:val="Основной текст с отступом10"/>
    <w:basedOn w:val="a1"/>
    <w:uiPriority w:val="99"/>
    <w:qFormat/>
    <w:rsid w:val="00CC236E"/>
    <w:pPr>
      <w:ind w:firstLine="709"/>
      <w:jc w:val="both"/>
    </w:pPr>
    <w:rPr>
      <w:rFonts w:ascii="Times New Roman" w:hAnsi="Times New Roman"/>
      <w:sz w:val="28"/>
    </w:rPr>
  </w:style>
  <w:style w:type="paragraph" w:customStyle="1" w:styleId="107">
    <w:name w:val="Текст выноски10"/>
    <w:basedOn w:val="a1"/>
    <w:uiPriority w:val="99"/>
    <w:qFormat/>
    <w:rsid w:val="00CC236E"/>
    <w:rPr>
      <w:rFonts w:ascii="Tahoma" w:hAnsi="Tahoma" w:cs="Tahoma"/>
      <w:sz w:val="16"/>
      <w:szCs w:val="16"/>
    </w:rPr>
  </w:style>
  <w:style w:type="paragraph" w:customStyle="1" w:styleId="145">
    <w:name w:val="Абзац списка14"/>
    <w:basedOn w:val="a1"/>
    <w:uiPriority w:val="99"/>
    <w:qFormat/>
    <w:rsid w:val="00CC236E"/>
    <w:pPr>
      <w:ind w:left="720"/>
    </w:pPr>
    <w:rPr>
      <w:rFonts w:ascii="Times New Roman" w:hAnsi="Times New Roman"/>
    </w:rPr>
  </w:style>
  <w:style w:type="paragraph" w:customStyle="1" w:styleId="4d">
    <w:name w:val="Без интервала4"/>
    <w:uiPriority w:val="99"/>
    <w:qFormat/>
    <w:rsid w:val="004D4E68"/>
    <w:rPr>
      <w:rFonts w:ascii="Calibri" w:hAnsi="Calibri"/>
      <w:sz w:val="22"/>
      <w:szCs w:val="22"/>
      <w:lang w:eastAsia="en-US"/>
    </w:rPr>
  </w:style>
  <w:style w:type="paragraph" w:customStyle="1" w:styleId="11f1">
    <w:name w:val="Основной текст с отступом11"/>
    <w:basedOn w:val="a1"/>
    <w:uiPriority w:val="99"/>
    <w:qFormat/>
    <w:rsid w:val="003255B0"/>
    <w:pPr>
      <w:ind w:firstLine="709"/>
      <w:jc w:val="both"/>
    </w:pPr>
    <w:rPr>
      <w:rFonts w:ascii="Times New Roman" w:hAnsi="Times New Roman"/>
      <w:sz w:val="28"/>
    </w:rPr>
  </w:style>
  <w:style w:type="paragraph" w:customStyle="1" w:styleId="11f2">
    <w:name w:val="Текст выноски11"/>
    <w:basedOn w:val="a1"/>
    <w:uiPriority w:val="99"/>
    <w:qFormat/>
    <w:rsid w:val="003255B0"/>
    <w:rPr>
      <w:rFonts w:ascii="Tahoma" w:hAnsi="Tahoma" w:cs="Tahoma"/>
      <w:sz w:val="16"/>
      <w:szCs w:val="16"/>
    </w:rPr>
  </w:style>
  <w:style w:type="paragraph" w:customStyle="1" w:styleId="152">
    <w:name w:val="Абзац списка15"/>
    <w:basedOn w:val="a1"/>
    <w:uiPriority w:val="99"/>
    <w:qFormat/>
    <w:rsid w:val="003255B0"/>
    <w:pPr>
      <w:ind w:left="720"/>
    </w:pPr>
    <w:rPr>
      <w:rFonts w:ascii="Times New Roman" w:hAnsi="Times New Roman"/>
    </w:rPr>
  </w:style>
  <w:style w:type="paragraph" w:customStyle="1" w:styleId="59">
    <w:name w:val="Без интервала5"/>
    <w:uiPriority w:val="99"/>
    <w:qFormat/>
    <w:rsid w:val="00D753D8"/>
    <w:rPr>
      <w:rFonts w:ascii="Calibri" w:hAnsi="Calibri"/>
      <w:sz w:val="22"/>
      <w:szCs w:val="22"/>
      <w:lang w:eastAsia="en-US"/>
    </w:rPr>
  </w:style>
  <w:style w:type="paragraph" w:customStyle="1" w:styleId="128">
    <w:name w:val="Основной текст с отступом12"/>
    <w:basedOn w:val="a1"/>
    <w:uiPriority w:val="99"/>
    <w:qFormat/>
    <w:rsid w:val="005A5420"/>
    <w:pPr>
      <w:ind w:firstLine="709"/>
      <w:jc w:val="both"/>
    </w:pPr>
    <w:rPr>
      <w:rFonts w:ascii="Times New Roman" w:hAnsi="Times New Roman"/>
      <w:sz w:val="28"/>
    </w:rPr>
  </w:style>
  <w:style w:type="paragraph" w:customStyle="1" w:styleId="129">
    <w:name w:val="Текст выноски12"/>
    <w:basedOn w:val="a1"/>
    <w:uiPriority w:val="99"/>
    <w:qFormat/>
    <w:rsid w:val="005A5420"/>
    <w:rPr>
      <w:rFonts w:ascii="Tahoma" w:hAnsi="Tahoma" w:cs="Tahoma"/>
      <w:sz w:val="16"/>
      <w:szCs w:val="16"/>
    </w:rPr>
  </w:style>
  <w:style w:type="paragraph" w:customStyle="1" w:styleId="161">
    <w:name w:val="Абзац списка16"/>
    <w:basedOn w:val="a1"/>
    <w:uiPriority w:val="99"/>
    <w:qFormat/>
    <w:rsid w:val="005A5420"/>
    <w:pPr>
      <w:ind w:left="720"/>
    </w:pPr>
    <w:rPr>
      <w:rFonts w:ascii="Times New Roman" w:hAnsi="Times New Roman"/>
    </w:rPr>
  </w:style>
  <w:style w:type="paragraph" w:customStyle="1" w:styleId="lidesc">
    <w:name w:val="li_desc"/>
    <w:basedOn w:val="a1"/>
    <w:uiPriority w:val="99"/>
    <w:qFormat/>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uiPriority w:val="99"/>
    <w:qFormat/>
    <w:rsid w:val="00E51506"/>
    <w:rPr>
      <w:rFonts w:ascii="Tahoma" w:hAnsi="Tahoma" w:cs="Tahoma"/>
      <w:sz w:val="16"/>
      <w:szCs w:val="16"/>
    </w:rPr>
  </w:style>
  <w:style w:type="paragraph" w:customStyle="1" w:styleId="171">
    <w:name w:val="Абзац списка17"/>
    <w:basedOn w:val="a1"/>
    <w:uiPriority w:val="99"/>
    <w:qFormat/>
    <w:rsid w:val="00E51506"/>
    <w:pPr>
      <w:ind w:left="720"/>
    </w:pPr>
    <w:rPr>
      <w:rFonts w:ascii="Times New Roman" w:hAnsi="Times New Roman"/>
    </w:rPr>
  </w:style>
  <w:style w:type="paragraph" w:customStyle="1" w:styleId="2ff8">
    <w:name w:val="2"/>
    <w:basedOn w:val="a1"/>
    <w:next w:val="af1"/>
    <w:uiPriority w:val="99"/>
    <w:qFormat/>
    <w:rsid w:val="00E51506"/>
    <w:pPr>
      <w:jc w:val="center"/>
    </w:pPr>
    <w:rPr>
      <w:rFonts w:ascii="Times New Roman" w:hAnsi="Times New Roman"/>
      <w:sz w:val="40"/>
      <w:szCs w:val="20"/>
    </w:rPr>
  </w:style>
  <w:style w:type="paragraph" w:customStyle="1" w:styleId="14-15">
    <w:name w:val="Текст 14-1.5"/>
    <w:basedOn w:val="a1"/>
    <w:uiPriority w:val="99"/>
    <w:qFormat/>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uiPriority w:val="99"/>
    <w:qFormat/>
    <w:rsid w:val="00CC6AC3"/>
    <w:pPr>
      <w:widowControl w:val="0"/>
      <w:spacing w:after="120"/>
      <w:jc w:val="center"/>
    </w:pPr>
    <w:rPr>
      <w:rFonts w:ascii="Times New Roman" w:hAnsi="Times New Roman"/>
      <w:sz w:val="28"/>
      <w:szCs w:val="20"/>
    </w:rPr>
  </w:style>
  <w:style w:type="paragraph" w:customStyle="1" w:styleId="181">
    <w:name w:val="Абзац списка18"/>
    <w:basedOn w:val="a1"/>
    <w:uiPriority w:val="99"/>
    <w:qFormat/>
    <w:rsid w:val="006D49FB"/>
    <w:pPr>
      <w:ind w:left="720"/>
      <w:contextualSpacing/>
    </w:pPr>
    <w:rPr>
      <w:rFonts w:ascii="Times New Roman" w:hAnsi="Times New Roman"/>
    </w:rPr>
  </w:style>
  <w:style w:type="paragraph" w:customStyle="1" w:styleId="ConsPlusTextList1">
    <w:name w:val="ConsPlusTextList1"/>
    <w:uiPriority w:val="99"/>
    <w:qFormat/>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uiPriority w:val="99"/>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uiPriority w:val="99"/>
    <w:qFormat/>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uiPriority w:val="99"/>
    <w:qFormat/>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uiPriority w:val="99"/>
    <w:qFormat/>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uiPriority w:val="99"/>
    <w:qFormat/>
    <w:rsid w:val="006D49FB"/>
    <w:pPr>
      <w:spacing w:after="120"/>
      <w:jc w:val="both"/>
    </w:pPr>
    <w:rPr>
      <w:rFonts w:ascii="Cambria" w:hAnsi="Cambria" w:cs="Cambria"/>
      <w:szCs w:val="20"/>
      <w:lang w:val="en-US"/>
    </w:rPr>
  </w:style>
  <w:style w:type="paragraph" w:customStyle="1" w:styleId="1fff9">
    <w:name w:val="Знак Знак Знак1"/>
    <w:basedOn w:val="a1"/>
    <w:uiPriority w:val="99"/>
    <w:qFormat/>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main">
    <w:name w:val="main"/>
    <w:basedOn w:val="a1"/>
    <w:uiPriority w:val="99"/>
    <w:qFormat/>
    <w:rsid w:val="006D49FB"/>
    <w:pPr>
      <w:spacing w:after="120"/>
      <w:ind w:firstLine="709"/>
      <w:jc w:val="both"/>
    </w:pPr>
    <w:rPr>
      <w:rFonts w:ascii="Cambria" w:hAnsi="Cambria" w:cs="Cambria"/>
      <w:sz w:val="26"/>
      <w:szCs w:val="26"/>
    </w:rPr>
  </w:style>
  <w:style w:type="paragraph" w:customStyle="1" w:styleId="consplusnonformat1">
    <w:name w:val="consplusnonformat"/>
    <w:basedOn w:val="a1"/>
    <w:uiPriority w:val="99"/>
    <w:qFormat/>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uiPriority w:val="99"/>
    <w:qFormat/>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uiPriority w:val="99"/>
    <w:qFormat/>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uiPriority w:val="99"/>
    <w:qFormat/>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uiPriority w:val="99"/>
    <w:qFormat/>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uiPriority w:val="99"/>
    <w:qFormat/>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uiPriority w:val="99"/>
    <w:qFormat/>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uiPriority w:val="99"/>
    <w:qFormat/>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uiPriority w:val="99"/>
    <w:qFormat/>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0985577">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627426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16018945">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898318731">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search.minjust.ru/bigs/showDocument.html?id=E18F14AC-BE4E-48E5-92D7-441F15AF1F29" TargetMode="External"/><Relationship Id="rId18" Type="http://schemas.openxmlformats.org/officeDocument/2006/relationships/image" Target="media/image4.jpeg"/><Relationship Id="rId26" Type="http://schemas.openxmlformats.org/officeDocument/2006/relationships/hyperlink" Target="garantF1://42416195.0" TargetMode="External"/><Relationship Id="rId39" Type="http://schemas.openxmlformats.org/officeDocument/2006/relationships/image" Target="media/image17.png"/><Relationship Id="rId21" Type="http://schemas.openxmlformats.org/officeDocument/2006/relationships/hyperlink" Target="http://21.rospotrebnadzor.ru/c/document_library/get_file?uuid=99837c2e-02a7-4f3b-a7c7-0f51da4c017e&amp;groupId=183610"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hyperlink" Target="http://internet.garant.ru/document/redirect/12125267/1923" TargetMode="External"/><Relationship Id="rId84" Type="http://schemas.openxmlformats.org/officeDocument/2006/relationships/hyperlink" Target="http://internet.garant.ru/document/redirect/2540422/0" TargetMode="External"/><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internet.garant.ru/document/redirect/12125267/53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ravo-search.minjust.ru/bigs/showDocument.html?id=BD4AE9A8-6AF8-4226-A741-65257F8FA31E" TargetMode="External"/><Relationship Id="rId29" Type="http://schemas.openxmlformats.org/officeDocument/2006/relationships/hyperlink" Target="garantf1://12027578.0" TargetMode="External"/><Relationship Id="rId11" Type="http://schemas.openxmlformats.org/officeDocument/2006/relationships/hyperlink" Target="http://pravo-search.minjust.ru/bigs/showDocument.html?id=EF067153-2D7B-44D4-893A-5C74B29FEC34" TargetMode="External"/><Relationship Id="rId24" Type="http://schemas.openxmlformats.org/officeDocument/2006/relationships/hyperlink" Target="garantF1://12038291.0"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jpeg"/><Relationship Id="rId74" Type="http://schemas.openxmlformats.org/officeDocument/2006/relationships/hyperlink" Target="http://internet.garant.ru/document/redirect/12125267/193" TargetMode="External"/><Relationship Id="rId79" Type="http://schemas.openxmlformats.org/officeDocument/2006/relationships/hyperlink" Target="http://internet.garant.ru/document/redirect/12125267/2020" TargetMode="External"/><Relationship Id="rId87" Type="http://schemas.openxmlformats.org/officeDocument/2006/relationships/hyperlink" Target="mailto:marpos@cap.ru" TargetMode="Externa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hyperlink" Target="http://internet.garant.ru/document/redirect/17651047/81" TargetMode="External"/><Relationship Id="rId90"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pravo-search.minjust.ru/bigs/showDocument.html?id=4D053805-A75A-4E85-A13D-5D481EFC7C50" TargetMode="External"/><Relationship Id="rId22" Type="http://schemas.openxmlformats.org/officeDocument/2006/relationships/hyperlink" Target="http://21.rospotrebnadzor.ru/c/document_library/get_file?uuid=99837c2e-02a7-4f3b-a7c7-0f51da4c017e&amp;groupId=18361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hyperlink" Target="http://internet.garant.ru/document/redirect/12125267/201"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yperlink" Target="http://internet.garant.ru/document/redirect/12125267/67" TargetMode="External"/><Relationship Id="rId80" Type="http://schemas.openxmlformats.org/officeDocument/2006/relationships/hyperlink" Target="http://internet.garant.ru/document/redirect/12125267/2028" TargetMode="External"/><Relationship Id="rId85" Type="http://schemas.openxmlformats.org/officeDocument/2006/relationships/hyperlink" Target="http://internet.garant.ru/document/redirect/179146/0" TargetMode="External"/><Relationship Id="rId3" Type="http://schemas.openxmlformats.org/officeDocument/2006/relationships/styles" Target="styles.xml"/><Relationship Id="rId12" Type="http://schemas.openxmlformats.org/officeDocument/2006/relationships/hyperlink" Target="http://pravo-search.minjust.ru/bigs/showDocument.html?id=383D5D45-1A14-447A-B949-014C032E88AE" TargetMode="External"/><Relationship Id="rId17" Type="http://schemas.openxmlformats.org/officeDocument/2006/relationships/hyperlink" Target="http://pravo-search.minjust.ru/bigs/showDocument.html?id=5F428AA7-AAA3-4319-BF52-E5A585F6978F" TargetMode="External"/><Relationship Id="rId25" Type="http://schemas.openxmlformats.org/officeDocument/2006/relationships/hyperlink" Target="garantF1://71431440.0" TargetMode="Externa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hyperlink" Target="http://docs.cntd.ru/document/819021968" TargetMode="External"/><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hyperlink" Target="http://internet.garant.ru/document/redirect/12125267/1918" TargetMode="External"/><Relationship Id="rId83" Type="http://schemas.openxmlformats.org/officeDocument/2006/relationships/hyperlink" Target="http://internet.garant.ru/document/redirect/10103000/0"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ravo-search.minjust.ru/bigs/showDocument.html?id=DC3242E0-82DF-4B5C-8416-CB2A5C736C59" TargetMode="External"/><Relationship Id="rId23" Type="http://schemas.openxmlformats.org/officeDocument/2006/relationships/image" Target="media/image6.png"/><Relationship Id="rId28" Type="http://schemas.openxmlformats.org/officeDocument/2006/relationships/hyperlink" Target="garantF1://42416195.0" TargetMode="External"/><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internet.garant.ru/document/redirect/12125267/727" TargetMode="External"/><Relationship Id="rId78" Type="http://schemas.openxmlformats.org/officeDocument/2006/relationships/hyperlink" Target="http://internet.garant.ru/document/redirect/12125267/203" TargetMode="External"/><Relationship Id="rId81" Type="http://schemas.openxmlformats.org/officeDocument/2006/relationships/hyperlink" Target="http://internet.garant.ru/document/redirect/12125267/2029" TargetMode="External"/><Relationship Id="rId86"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597304-948D-4BAF-A587-E2FDA3C7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42</Pages>
  <Words>31440</Words>
  <Characters>179209</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210229</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5</cp:revision>
  <cp:lastPrinted>2021-02-15T11:41:00Z</cp:lastPrinted>
  <dcterms:created xsi:type="dcterms:W3CDTF">2021-03-01T08:03:00Z</dcterms:created>
  <dcterms:modified xsi:type="dcterms:W3CDTF">2021-03-01T08:35:00Z</dcterms:modified>
</cp:coreProperties>
</file>