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5B1FA9" w:rsidRPr="007410D7" w:rsidTr="00103844">
        <w:trPr>
          <w:cantSplit/>
        </w:trPr>
        <w:tc>
          <w:tcPr>
            <w:tcW w:w="813" w:type="pct"/>
            <w:shd w:val="clear" w:color="auto" w:fill="A6A6A6"/>
            <w:vAlign w:val="center"/>
          </w:tcPr>
          <w:p w:rsidR="005B1FA9" w:rsidRPr="007410D7" w:rsidRDefault="005B1FA9" w:rsidP="00103844">
            <w:pPr>
              <w:pStyle w:val="24"/>
              <w:jc w:val="center"/>
              <w:rPr>
                <w:rFonts w:ascii="Arial" w:hAnsi="Arial" w:cs="Arial"/>
                <w:color w:val="000000"/>
                <w:sz w:val="20"/>
                <w:szCs w:val="30"/>
              </w:rPr>
            </w:pPr>
            <w:bookmarkStart w:id="0" w:name="_GoBack"/>
            <w:bookmarkEnd w:id="0"/>
          </w:p>
          <w:p w:rsidR="005B1FA9" w:rsidRPr="007410D7" w:rsidRDefault="005B1FA9" w:rsidP="00103844">
            <w:pPr>
              <w:jc w:val="center"/>
              <w:rPr>
                <w:rFonts w:ascii="Arial" w:hAnsi="Arial" w:cs="Arial"/>
                <w:b/>
                <w:bCs/>
                <w:color w:val="000000"/>
                <w:sz w:val="20"/>
                <w:szCs w:val="18"/>
              </w:rPr>
            </w:pPr>
            <w:r w:rsidRPr="007410D7">
              <w:rPr>
                <w:rFonts w:ascii="Arial" w:hAnsi="Arial" w:cs="Arial"/>
                <w:noProof/>
                <w:color w:val="000000"/>
                <w:sz w:val="20"/>
              </w:rPr>
              <w:drawing>
                <wp:inline distT="0" distB="0" distL="0" distR="0">
                  <wp:extent cx="767715" cy="993140"/>
                  <wp:effectExtent l="19050" t="0" r="0" b="0"/>
                  <wp:docPr id="20"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5B1FA9" w:rsidRPr="00725B1E" w:rsidRDefault="005B1FA9" w:rsidP="00103844">
            <w:pPr>
              <w:jc w:val="center"/>
              <w:rPr>
                <w:rFonts w:ascii="Arial" w:hAnsi="Arial" w:cs="Arial"/>
                <w:b/>
                <w:bCs/>
                <w:i/>
                <w:color w:val="000000"/>
                <w:sz w:val="52"/>
                <w:szCs w:val="52"/>
              </w:rPr>
            </w:pPr>
            <w:r w:rsidRPr="00725B1E">
              <w:rPr>
                <w:rFonts w:ascii="Arial" w:hAnsi="Arial" w:cs="Arial"/>
                <w:b/>
                <w:bCs/>
                <w:i/>
                <w:color w:val="000000"/>
                <w:sz w:val="52"/>
                <w:szCs w:val="52"/>
              </w:rPr>
              <w:t>ПОСАДСКИЙ</w:t>
            </w:r>
          </w:p>
          <w:p w:rsidR="005B1FA9" w:rsidRPr="007410D7" w:rsidRDefault="005B1FA9" w:rsidP="00103844">
            <w:pPr>
              <w:jc w:val="center"/>
              <w:rPr>
                <w:rFonts w:ascii="Arial" w:hAnsi="Arial" w:cs="Arial"/>
                <w:b/>
                <w:bCs/>
                <w:color w:val="000000"/>
                <w:sz w:val="20"/>
                <w:szCs w:val="28"/>
              </w:rPr>
            </w:pPr>
            <w:r w:rsidRPr="00725B1E">
              <w:rPr>
                <w:rFonts w:ascii="Arial" w:hAnsi="Arial" w:cs="Arial"/>
                <w:b/>
                <w:bCs/>
                <w:i/>
                <w:color w:val="000000"/>
                <w:sz w:val="52"/>
                <w:szCs w:val="52"/>
              </w:rPr>
              <w:t>ВЕСТНИК</w:t>
            </w:r>
          </w:p>
        </w:tc>
        <w:tc>
          <w:tcPr>
            <w:tcW w:w="778" w:type="pct"/>
            <w:shd w:val="clear" w:color="auto" w:fill="A6A6A6"/>
            <w:vAlign w:val="center"/>
          </w:tcPr>
          <w:p w:rsidR="005B1FA9" w:rsidRPr="00725B1E" w:rsidRDefault="005B1FA9" w:rsidP="00103844">
            <w:pPr>
              <w:jc w:val="center"/>
              <w:rPr>
                <w:rFonts w:ascii="Arial" w:hAnsi="Arial" w:cs="Arial"/>
                <w:b/>
                <w:bCs/>
                <w:color w:val="000000"/>
                <w:lang w:val="en-US"/>
              </w:rPr>
            </w:pPr>
            <w:r w:rsidRPr="00725B1E">
              <w:rPr>
                <w:rFonts w:ascii="Arial" w:hAnsi="Arial" w:cs="Arial"/>
                <w:b/>
                <w:bCs/>
                <w:color w:val="000000"/>
              </w:rPr>
              <w:t>2020</w:t>
            </w:r>
          </w:p>
          <w:p w:rsidR="005B1FA9" w:rsidRPr="00725B1E" w:rsidRDefault="005B1FA9" w:rsidP="00103844">
            <w:pPr>
              <w:jc w:val="center"/>
              <w:rPr>
                <w:rFonts w:ascii="Arial" w:hAnsi="Arial" w:cs="Arial"/>
                <w:b/>
                <w:bCs/>
                <w:color w:val="000000"/>
              </w:rPr>
            </w:pPr>
            <w:r>
              <w:rPr>
                <w:rFonts w:ascii="Arial" w:hAnsi="Arial" w:cs="Arial"/>
                <w:b/>
                <w:bCs/>
                <w:color w:val="000000"/>
              </w:rPr>
              <w:t>декабрь</w:t>
            </w:r>
            <w:r w:rsidRPr="00725B1E">
              <w:rPr>
                <w:rFonts w:ascii="Arial" w:hAnsi="Arial" w:cs="Arial"/>
                <w:b/>
                <w:bCs/>
                <w:color w:val="000000"/>
              </w:rPr>
              <w:t xml:space="preserve">, </w:t>
            </w:r>
            <w:r>
              <w:rPr>
                <w:rFonts w:ascii="Arial" w:hAnsi="Arial" w:cs="Arial"/>
                <w:b/>
                <w:bCs/>
                <w:color w:val="000000"/>
              </w:rPr>
              <w:t>17</w:t>
            </w:r>
            <w:r w:rsidRPr="00725B1E">
              <w:rPr>
                <w:rFonts w:ascii="Arial" w:hAnsi="Arial" w:cs="Arial"/>
                <w:b/>
                <w:bCs/>
                <w:color w:val="000000"/>
              </w:rPr>
              <w:t>,</w:t>
            </w:r>
          </w:p>
          <w:p w:rsidR="005B1FA9" w:rsidRPr="00725B1E" w:rsidRDefault="007136ED" w:rsidP="00103844">
            <w:pPr>
              <w:jc w:val="center"/>
              <w:rPr>
                <w:rFonts w:ascii="Arial" w:hAnsi="Arial" w:cs="Arial"/>
                <w:b/>
                <w:bCs/>
                <w:color w:val="000000"/>
              </w:rPr>
            </w:pPr>
            <w:r>
              <w:rPr>
                <w:rFonts w:ascii="Arial" w:hAnsi="Arial" w:cs="Arial"/>
                <w:b/>
                <w:bCs/>
                <w:color w:val="000000"/>
              </w:rPr>
              <w:t>четверг</w:t>
            </w:r>
            <w:r w:rsidR="005B1FA9" w:rsidRPr="00725B1E">
              <w:rPr>
                <w:rFonts w:ascii="Arial" w:hAnsi="Arial" w:cs="Arial"/>
                <w:b/>
                <w:bCs/>
                <w:color w:val="000000"/>
              </w:rPr>
              <w:t>,</w:t>
            </w:r>
          </w:p>
          <w:p w:rsidR="005B1FA9" w:rsidRPr="007410D7" w:rsidRDefault="005B1FA9" w:rsidP="00103844">
            <w:pPr>
              <w:jc w:val="center"/>
              <w:rPr>
                <w:rFonts w:ascii="Arial" w:hAnsi="Arial" w:cs="Arial"/>
                <w:b/>
                <w:bCs/>
                <w:color w:val="000000"/>
                <w:sz w:val="20"/>
                <w:szCs w:val="28"/>
                <w:lang w:val="en-US"/>
              </w:rPr>
            </w:pPr>
            <w:r w:rsidRPr="00725B1E">
              <w:rPr>
                <w:rFonts w:ascii="Arial" w:hAnsi="Arial" w:cs="Arial"/>
                <w:b/>
                <w:bCs/>
                <w:color w:val="000000"/>
              </w:rPr>
              <w:t xml:space="preserve">№ </w:t>
            </w:r>
            <w:r>
              <w:rPr>
                <w:rFonts w:ascii="Arial" w:hAnsi="Arial" w:cs="Arial"/>
                <w:b/>
                <w:bCs/>
                <w:color w:val="000000"/>
              </w:rPr>
              <w:t>57</w:t>
            </w:r>
          </w:p>
        </w:tc>
      </w:tr>
    </w:tbl>
    <w:p w:rsidR="00897782" w:rsidRPr="003A7EDC" w:rsidRDefault="00897782" w:rsidP="003A7EDC">
      <w:pPr>
        <w:rPr>
          <w:rFonts w:ascii="Arial" w:hAnsi="Arial" w:cs="Arial"/>
          <w:color w:val="000000"/>
          <w:sz w:val="20"/>
        </w:rPr>
      </w:pPr>
    </w:p>
    <w:p w:rsidR="00121316" w:rsidRPr="003A7EDC" w:rsidRDefault="00121316"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АКСАРИН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11.11.2020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6/1</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Аксарин</w:t>
            </w:r>
            <w:r w:rsidR="006C705B" w:rsidRPr="003A7EDC">
              <w:rPr>
                <w:rFonts w:ascii="Arial" w:hAnsi="Arial" w:cs="Arial"/>
                <w:noProof/>
                <w:color w:val="000000"/>
                <w:szCs w:val="22"/>
              </w:rPr>
              <w:t xml:space="preserve"> </w:t>
            </w:r>
            <w:r w:rsidRPr="003A7EDC">
              <w:rPr>
                <w:rFonts w:ascii="Arial" w:hAnsi="Arial" w:cs="Arial"/>
                <w:noProof/>
                <w:color w:val="000000"/>
                <w:szCs w:val="22"/>
              </w:rPr>
              <w:t>ялӗ</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АКСАРИНСКОГО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11.11.2020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6/1</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д.</w:t>
            </w:r>
            <w:r w:rsidRPr="003A7EDC">
              <w:rPr>
                <w:rFonts w:ascii="Arial" w:hAnsi="Arial" w:cs="Arial"/>
                <w:noProof/>
                <w:color w:val="000000"/>
                <w:szCs w:val="22"/>
              </w:rPr>
              <w:t xml:space="preserve"> </w:t>
            </w:r>
            <w:r w:rsidR="00121316" w:rsidRPr="003A7EDC">
              <w:rPr>
                <w:rFonts w:ascii="Arial" w:hAnsi="Arial" w:cs="Arial"/>
                <w:noProof/>
                <w:color w:val="000000"/>
                <w:szCs w:val="22"/>
              </w:rPr>
              <w:t>Аксарино</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Аксаринского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28.11.2014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74/1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84/1;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87/1;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15.08.2016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27/1;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17.08.2017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38/1;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26.06.2018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94/1,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10.02.2020</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102/1)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10"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w:t>
      </w:r>
      <w:r w:rsidRPr="003A7EDC">
        <w:rPr>
          <w:rFonts w:ascii="Arial" w:hAnsi="Arial" w:cs="Arial"/>
          <w:color w:val="000000"/>
          <w:sz w:val="20"/>
        </w:rPr>
        <w:t>а</w:t>
      </w:r>
      <w:r w:rsidRPr="003A7EDC">
        <w:rPr>
          <w:rFonts w:ascii="Arial" w:hAnsi="Arial" w:cs="Arial"/>
          <w:color w:val="000000"/>
          <w:sz w:val="20"/>
        </w:rPr>
        <w:t>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w:t>
      </w:r>
      <w:r w:rsidRPr="003A7EDC">
        <w:rPr>
          <w:rFonts w:ascii="Arial" w:hAnsi="Arial" w:cs="Arial"/>
          <w:color w:val="000000"/>
          <w:sz w:val="20"/>
        </w:rPr>
        <w:t>о</w:t>
      </w:r>
      <w:r w:rsidRPr="003A7EDC">
        <w:rPr>
          <w:rFonts w:ascii="Arial" w:hAnsi="Arial" w:cs="Arial"/>
          <w:color w:val="000000"/>
          <w:sz w:val="20"/>
        </w:rPr>
        <w:t>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w:t>
      </w:r>
      <w:r w:rsidRPr="003A7EDC">
        <w:rPr>
          <w:rFonts w:ascii="Arial" w:hAnsi="Arial" w:cs="Arial"/>
          <w:color w:val="000000"/>
          <w:sz w:val="20"/>
        </w:rPr>
        <w:t>о</w:t>
      </w:r>
      <w:r w:rsidRPr="003A7EDC">
        <w:rPr>
          <w:rFonts w:ascii="Arial" w:hAnsi="Arial" w:cs="Arial"/>
          <w:color w:val="000000"/>
          <w:sz w:val="20"/>
        </w:rPr>
        <w:t>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w:t>
      </w:r>
      <w:r w:rsidRPr="003A7EDC">
        <w:rPr>
          <w:rFonts w:ascii="Arial" w:hAnsi="Arial" w:cs="Arial"/>
          <w:color w:val="000000"/>
          <w:sz w:val="20"/>
        </w:rPr>
        <w:t>о</w:t>
      </w:r>
      <w:r w:rsidRPr="003A7EDC">
        <w:rPr>
          <w:rFonts w:ascii="Arial" w:hAnsi="Arial" w:cs="Arial"/>
          <w:color w:val="000000"/>
          <w:sz w:val="20"/>
        </w:rPr>
        <w:t>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w:t>
      </w:r>
      <w:r w:rsidRPr="003A7EDC">
        <w:rPr>
          <w:rFonts w:ascii="Arial" w:hAnsi="Arial" w:cs="Arial"/>
          <w:color w:val="000000"/>
          <w:sz w:val="20"/>
        </w:rPr>
        <w:t>а</w:t>
      </w:r>
      <w:r w:rsidRPr="003A7EDC">
        <w:rPr>
          <w:rFonts w:ascii="Arial" w:hAnsi="Arial" w:cs="Arial"/>
          <w:color w:val="000000"/>
          <w:sz w:val="20"/>
        </w:rPr>
        <w:t>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w:t>
      </w:r>
      <w:r w:rsidRPr="003A7EDC">
        <w:rPr>
          <w:rFonts w:ascii="Arial" w:hAnsi="Arial" w:cs="Arial"/>
          <w:color w:val="000000"/>
          <w:sz w:val="20"/>
        </w:rPr>
        <w:t>а</w:t>
      </w:r>
      <w:r w:rsidRPr="003A7EDC">
        <w:rPr>
          <w:rFonts w:ascii="Arial" w:hAnsi="Arial" w:cs="Arial"/>
          <w:color w:val="000000"/>
          <w:sz w:val="20"/>
        </w:rPr>
        <w:t>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w:t>
      </w:r>
      <w:r w:rsidRPr="003A7EDC">
        <w:rPr>
          <w:rFonts w:ascii="Arial" w:hAnsi="Arial" w:cs="Arial"/>
          <w:color w:val="000000"/>
          <w:sz w:val="20"/>
        </w:rPr>
        <w:t>т</w:t>
      </w:r>
      <w:r w:rsidRPr="003A7EDC">
        <w:rPr>
          <w:rFonts w:ascii="Arial" w:hAnsi="Arial" w:cs="Arial"/>
          <w:color w:val="000000"/>
          <w:sz w:val="20"/>
        </w:rPr>
        <w:t>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w:t>
      </w:r>
      <w:r w:rsidRPr="003A7EDC">
        <w:rPr>
          <w:rFonts w:ascii="Arial" w:hAnsi="Arial" w:cs="Arial"/>
          <w:color w:val="000000"/>
          <w:sz w:val="20"/>
        </w:rPr>
        <w:t>е</w:t>
      </w:r>
      <w:r w:rsidRPr="003A7EDC">
        <w:rPr>
          <w:rFonts w:ascii="Arial" w:hAnsi="Arial" w:cs="Arial"/>
          <w:color w:val="000000"/>
          <w:sz w:val="20"/>
        </w:rPr>
        <w:t>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w:t>
      </w:r>
      <w:r w:rsidRPr="003A7EDC">
        <w:rPr>
          <w:rFonts w:ascii="Arial" w:hAnsi="Arial" w:cs="Arial"/>
          <w:color w:val="000000"/>
          <w:sz w:val="20"/>
        </w:rPr>
        <w:t>е</w:t>
      </w:r>
      <w:r w:rsidRPr="003A7EDC">
        <w:rPr>
          <w:rFonts w:ascii="Arial" w:hAnsi="Arial" w:cs="Arial"/>
          <w:color w:val="000000"/>
          <w:sz w:val="20"/>
        </w:rPr>
        <w:t>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w:t>
      </w:r>
      <w:r w:rsidRPr="003A7EDC">
        <w:rPr>
          <w:rFonts w:ascii="Arial" w:hAnsi="Arial" w:cs="Arial"/>
          <w:color w:val="000000"/>
          <w:sz w:val="20"/>
        </w:rPr>
        <w:t>ж</w:t>
      </w:r>
      <w:r w:rsidRPr="003A7EDC">
        <w:rPr>
          <w:rFonts w:ascii="Arial" w:hAnsi="Arial" w:cs="Arial"/>
          <w:color w:val="000000"/>
          <w:sz w:val="20"/>
        </w:rPr>
        <w:t>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w:t>
      </w:r>
      <w:r w:rsidRPr="003A7EDC">
        <w:rPr>
          <w:rFonts w:ascii="Arial" w:hAnsi="Arial" w:cs="Arial"/>
          <w:color w:val="000000"/>
          <w:sz w:val="20"/>
        </w:rPr>
        <w:t>о</w:t>
      </w:r>
      <w:r w:rsidRPr="003A7EDC">
        <w:rPr>
          <w:rFonts w:ascii="Arial" w:hAnsi="Arial" w:cs="Arial"/>
          <w:color w:val="000000"/>
          <w:sz w:val="20"/>
        </w:rPr>
        <w:t>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w:t>
      </w:r>
      <w:r w:rsidRPr="003A7EDC">
        <w:rPr>
          <w:rFonts w:ascii="Arial" w:hAnsi="Arial" w:cs="Arial"/>
          <w:color w:val="000000"/>
          <w:sz w:val="20"/>
        </w:rPr>
        <w:t>о</w:t>
      </w:r>
      <w:r w:rsidRPr="003A7EDC">
        <w:rPr>
          <w:rFonts w:ascii="Arial" w:hAnsi="Arial" w:cs="Arial"/>
          <w:color w:val="000000"/>
          <w:sz w:val="20"/>
        </w:rPr>
        <w:t>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w:t>
      </w:r>
      <w:r w:rsidRPr="003A7EDC">
        <w:rPr>
          <w:rFonts w:ascii="Arial" w:hAnsi="Arial" w:cs="Arial"/>
          <w:color w:val="000000"/>
          <w:sz w:val="20"/>
        </w:rPr>
        <w:t>а</w:t>
      </w:r>
      <w:r w:rsidRPr="003A7EDC">
        <w:rPr>
          <w:rFonts w:ascii="Arial" w:hAnsi="Arial" w:cs="Arial"/>
          <w:color w:val="000000"/>
          <w:sz w:val="20"/>
        </w:rPr>
        <w:t>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w:t>
      </w:r>
      <w:r w:rsidRPr="003A7EDC">
        <w:rPr>
          <w:rFonts w:ascii="Arial" w:hAnsi="Arial" w:cs="Arial"/>
          <w:color w:val="000000"/>
          <w:sz w:val="20"/>
        </w:rPr>
        <w:t>е</w:t>
      </w:r>
      <w:r w:rsidRPr="003A7EDC">
        <w:rPr>
          <w:rFonts w:ascii="Arial" w:hAnsi="Arial" w:cs="Arial"/>
          <w:color w:val="000000"/>
          <w:sz w:val="20"/>
        </w:rPr>
        <w:t>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w:t>
      </w:r>
      <w:r w:rsidRPr="003A7EDC">
        <w:rPr>
          <w:rFonts w:ascii="Arial" w:hAnsi="Arial" w:cs="Arial"/>
          <w:color w:val="000000"/>
          <w:sz w:val="20"/>
        </w:rPr>
        <w:t>т</w:t>
      </w:r>
      <w:r w:rsidRPr="003A7EDC">
        <w:rPr>
          <w:rFonts w:ascii="Arial" w:hAnsi="Arial" w:cs="Arial"/>
          <w:color w:val="000000"/>
          <w:sz w:val="20"/>
        </w:rPr>
        <w:t>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w:t>
      </w:r>
      <w:r w:rsidRPr="003A7EDC">
        <w:rPr>
          <w:rFonts w:ascii="Arial" w:hAnsi="Arial" w:cs="Arial"/>
          <w:color w:val="000000"/>
          <w:sz w:val="20"/>
        </w:rPr>
        <w:t>и</w:t>
      </w:r>
      <w:r w:rsidRPr="003A7EDC">
        <w:rPr>
          <w:rFonts w:ascii="Arial" w:hAnsi="Arial" w:cs="Arial"/>
          <w:color w:val="000000"/>
          <w:sz w:val="20"/>
        </w:rPr>
        <w:t>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w:t>
      </w:r>
      <w:r w:rsidRPr="003A7EDC">
        <w:rPr>
          <w:rFonts w:ascii="Arial" w:hAnsi="Arial" w:cs="Arial"/>
          <w:color w:val="000000"/>
          <w:sz w:val="20"/>
        </w:rPr>
        <w:t>о</w:t>
      </w:r>
      <w:r w:rsidRPr="003A7EDC">
        <w:rPr>
          <w:rFonts w:ascii="Arial" w:hAnsi="Arial" w:cs="Arial"/>
          <w:color w:val="000000"/>
          <w:sz w:val="20"/>
        </w:rPr>
        <w:t>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lastRenderedPageBreak/>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w:t>
      </w:r>
      <w:r w:rsidRPr="003A7EDC">
        <w:rPr>
          <w:rFonts w:ascii="Arial" w:hAnsi="Arial" w:cs="Arial"/>
          <w:color w:val="000000"/>
          <w:sz w:val="20"/>
        </w:rPr>
        <w:t>б</w:t>
      </w:r>
      <w:r w:rsidRPr="003A7EDC">
        <w:rPr>
          <w:rFonts w:ascii="Arial" w:hAnsi="Arial" w:cs="Arial"/>
          <w:color w:val="000000"/>
          <w:sz w:val="20"/>
        </w:rPr>
        <w:t>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w:t>
      </w:r>
      <w:r w:rsidRPr="003A7EDC">
        <w:rPr>
          <w:rFonts w:ascii="Arial" w:hAnsi="Arial" w:cs="Arial"/>
          <w:color w:val="000000"/>
          <w:sz w:val="20"/>
        </w:rPr>
        <w:t>ш</w:t>
      </w:r>
      <w:r w:rsidRPr="003A7EDC">
        <w:rPr>
          <w:rFonts w:ascii="Arial" w:hAnsi="Arial" w:cs="Arial"/>
          <w:color w:val="000000"/>
          <w:sz w:val="20"/>
        </w:rPr>
        <w:t>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w:t>
      </w:r>
      <w:r w:rsidRPr="003A7EDC">
        <w:rPr>
          <w:rFonts w:ascii="Arial" w:hAnsi="Arial" w:cs="Arial"/>
          <w:color w:val="000000"/>
          <w:sz w:val="20"/>
        </w:rPr>
        <w:t>о</w:t>
      </w:r>
      <w:r w:rsidRPr="003A7EDC">
        <w:rPr>
          <w:rFonts w:ascii="Arial" w:hAnsi="Arial" w:cs="Arial"/>
          <w:color w:val="000000"/>
          <w:sz w:val="20"/>
        </w:rPr>
        <w:t>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w:t>
      </w:r>
      <w:r w:rsidRPr="003A7EDC">
        <w:rPr>
          <w:rFonts w:ascii="Arial" w:hAnsi="Arial" w:cs="Arial"/>
          <w:color w:val="000000"/>
          <w:sz w:val="20"/>
        </w:rPr>
        <w:t>и</w:t>
      </w:r>
      <w:r w:rsidRPr="003A7EDC">
        <w:rPr>
          <w:rFonts w:ascii="Arial" w:hAnsi="Arial" w:cs="Arial"/>
          <w:color w:val="000000"/>
          <w:sz w:val="20"/>
        </w:rPr>
        <w:t>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w:t>
      </w:r>
      <w:r w:rsidRPr="003A7EDC">
        <w:rPr>
          <w:rFonts w:ascii="Arial" w:hAnsi="Arial" w:cs="Arial"/>
          <w:color w:val="000000"/>
          <w:sz w:val="20"/>
        </w:rPr>
        <w:t>а</w:t>
      </w:r>
      <w:r w:rsidRPr="003A7EDC">
        <w:rPr>
          <w:rFonts w:ascii="Arial" w:hAnsi="Arial" w:cs="Arial"/>
          <w:color w:val="000000"/>
          <w:sz w:val="20"/>
        </w:rPr>
        <w:t>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w:t>
      </w:r>
      <w:r w:rsidRPr="003A7EDC">
        <w:rPr>
          <w:rFonts w:ascii="Arial" w:hAnsi="Arial" w:cs="Arial"/>
          <w:color w:val="000000"/>
          <w:sz w:val="20"/>
        </w:rPr>
        <w:t>а</w:t>
      </w:r>
      <w:r w:rsidRPr="003A7EDC">
        <w:rPr>
          <w:rFonts w:ascii="Arial" w:hAnsi="Arial" w:cs="Arial"/>
          <w:color w:val="000000"/>
          <w:sz w:val="20"/>
        </w:rPr>
        <w:t>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w:t>
      </w:r>
      <w:r w:rsidRPr="003A7EDC">
        <w:rPr>
          <w:rFonts w:ascii="Arial" w:hAnsi="Arial" w:cs="Arial"/>
          <w:color w:val="000000"/>
          <w:sz w:val="20"/>
        </w:rPr>
        <w:t>т</w:t>
      </w:r>
      <w:r w:rsidRPr="003A7EDC">
        <w:rPr>
          <w:rFonts w:ascii="Arial" w:hAnsi="Arial" w:cs="Arial"/>
          <w:color w:val="000000"/>
          <w:sz w:val="20"/>
        </w:rPr>
        <w:t>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w:t>
      </w:r>
      <w:r w:rsidRPr="003A7EDC">
        <w:rPr>
          <w:rFonts w:ascii="Arial" w:hAnsi="Arial" w:cs="Arial"/>
          <w:color w:val="000000"/>
          <w:sz w:val="20"/>
        </w:rPr>
        <w:t>о</w:t>
      </w:r>
      <w:r w:rsidRPr="003A7EDC">
        <w:rPr>
          <w:rFonts w:ascii="Arial" w:hAnsi="Arial" w:cs="Arial"/>
          <w:color w:val="000000"/>
          <w:sz w:val="20"/>
        </w:rPr>
        <w:t>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1"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12"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3"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w:t>
      </w:r>
      <w:r w:rsidRPr="003A7EDC">
        <w:rPr>
          <w:rFonts w:ascii="Arial" w:hAnsi="Arial" w:cs="Arial"/>
          <w:color w:val="000000"/>
          <w:sz w:val="20"/>
        </w:rPr>
        <w:t>и</w:t>
      </w:r>
      <w:r w:rsidRPr="003A7EDC">
        <w:rPr>
          <w:rFonts w:ascii="Arial" w:hAnsi="Arial" w:cs="Arial"/>
          <w:color w:val="000000"/>
          <w:sz w:val="20"/>
        </w:rPr>
        <w:t>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14"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15"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w:t>
      </w:r>
      <w:r w:rsidRPr="003A7EDC">
        <w:rPr>
          <w:rFonts w:ascii="Arial" w:hAnsi="Arial" w:cs="Arial"/>
          <w:color w:val="000000"/>
          <w:sz w:val="20"/>
        </w:rPr>
        <w:t>о</w:t>
      </w:r>
      <w:r w:rsidRPr="003A7EDC">
        <w:rPr>
          <w:rFonts w:ascii="Arial" w:hAnsi="Arial" w:cs="Arial"/>
          <w:color w:val="000000"/>
          <w:sz w:val="20"/>
        </w:rPr>
        <w:t>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6"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17"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w:t>
      </w:r>
      <w:r w:rsidRPr="003A7EDC">
        <w:rPr>
          <w:rFonts w:ascii="Arial" w:hAnsi="Arial" w:cs="Arial"/>
          <w:color w:val="000000"/>
          <w:sz w:val="20"/>
        </w:rPr>
        <w:t>и</w:t>
      </w:r>
      <w:r w:rsidRPr="003A7EDC">
        <w:rPr>
          <w:rFonts w:ascii="Arial" w:hAnsi="Arial" w:cs="Arial"/>
          <w:color w:val="000000"/>
          <w:sz w:val="20"/>
        </w:rPr>
        <w:t>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8"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19"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20"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w:t>
      </w:r>
      <w:r w:rsidRPr="003A7EDC">
        <w:rPr>
          <w:rFonts w:ascii="Arial" w:hAnsi="Arial" w:cs="Arial"/>
          <w:color w:val="000000"/>
          <w:sz w:val="20"/>
        </w:rPr>
        <w:t>е</w:t>
      </w:r>
      <w:r w:rsidRPr="003A7EDC">
        <w:rPr>
          <w:rFonts w:ascii="Arial" w:hAnsi="Arial" w:cs="Arial"/>
          <w:color w:val="000000"/>
          <w:sz w:val="20"/>
        </w:rPr>
        <w:t>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w:t>
      </w:r>
      <w:r w:rsidRPr="003A7EDC">
        <w:rPr>
          <w:rFonts w:ascii="Arial" w:hAnsi="Arial" w:cs="Arial"/>
          <w:color w:val="000000"/>
          <w:sz w:val="20"/>
        </w:rPr>
        <w:t>е</w:t>
      </w:r>
      <w:r w:rsidRPr="003A7EDC">
        <w:rPr>
          <w:rFonts w:ascii="Arial" w:hAnsi="Arial" w:cs="Arial"/>
          <w:color w:val="000000"/>
          <w:sz w:val="20"/>
        </w:rPr>
        <w:t>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21"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w:t>
      </w:r>
      <w:r w:rsidRPr="003A7EDC">
        <w:rPr>
          <w:rFonts w:ascii="Arial" w:hAnsi="Arial" w:cs="Arial"/>
          <w:color w:val="000000"/>
          <w:sz w:val="20"/>
        </w:rPr>
        <w:t>т</w:t>
      </w:r>
      <w:r w:rsidRPr="003A7EDC">
        <w:rPr>
          <w:rFonts w:ascii="Arial" w:hAnsi="Arial" w:cs="Arial"/>
          <w:color w:val="000000"/>
          <w:sz w:val="20"/>
        </w:rPr>
        <w:t>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w:t>
      </w:r>
      <w:r w:rsidRPr="003A7EDC">
        <w:rPr>
          <w:rFonts w:ascii="Arial" w:hAnsi="Arial" w:cs="Arial"/>
          <w:color w:val="000000"/>
          <w:sz w:val="20"/>
        </w:rPr>
        <w:t>а</w:t>
      </w:r>
      <w:r w:rsidRPr="003A7EDC">
        <w:rPr>
          <w:rFonts w:ascii="Arial" w:hAnsi="Arial" w:cs="Arial"/>
          <w:color w:val="000000"/>
          <w:sz w:val="20"/>
        </w:rPr>
        <w:t>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w:t>
      </w:r>
      <w:r w:rsidRPr="003A7EDC">
        <w:rPr>
          <w:rFonts w:ascii="Arial" w:hAnsi="Arial" w:cs="Arial"/>
          <w:color w:val="000000"/>
          <w:sz w:val="20"/>
        </w:rPr>
        <w:t>ю</w:t>
      </w:r>
      <w:r w:rsidRPr="003A7EDC">
        <w:rPr>
          <w:rFonts w:ascii="Arial" w:hAnsi="Arial" w:cs="Arial"/>
          <w:color w:val="000000"/>
          <w:sz w:val="20"/>
        </w:rPr>
        <w:t>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w:t>
      </w:r>
      <w:r w:rsidRPr="003A7EDC">
        <w:rPr>
          <w:rFonts w:ascii="Arial" w:hAnsi="Arial" w:cs="Arial"/>
          <w:color w:val="000000"/>
          <w:sz w:val="20"/>
        </w:rPr>
        <w:t>о</w:t>
      </w:r>
      <w:r w:rsidRPr="003A7EDC">
        <w:rPr>
          <w:rFonts w:ascii="Arial" w:hAnsi="Arial" w:cs="Arial"/>
          <w:color w:val="000000"/>
          <w:sz w:val="20"/>
        </w:rPr>
        <w:t>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22"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w:t>
      </w:r>
      <w:r w:rsidRPr="003A7EDC">
        <w:rPr>
          <w:rFonts w:ascii="Arial" w:hAnsi="Arial" w:cs="Arial"/>
          <w:color w:val="000000"/>
          <w:sz w:val="20"/>
        </w:rPr>
        <w:t>с</w:t>
      </w:r>
      <w:r w:rsidRPr="003A7EDC">
        <w:rPr>
          <w:rFonts w:ascii="Arial" w:hAnsi="Arial" w:cs="Arial"/>
          <w:color w:val="000000"/>
          <w:sz w:val="20"/>
        </w:rPr>
        <w:t>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w:t>
      </w:r>
      <w:r w:rsidRPr="003A7EDC">
        <w:rPr>
          <w:rFonts w:ascii="Arial" w:hAnsi="Arial" w:cs="Arial"/>
          <w:color w:val="000000"/>
          <w:sz w:val="20"/>
        </w:rPr>
        <w:t>в</w:t>
      </w:r>
      <w:r w:rsidRPr="003A7EDC">
        <w:rPr>
          <w:rFonts w:ascii="Arial" w:hAnsi="Arial" w:cs="Arial"/>
          <w:color w:val="000000"/>
          <w:sz w:val="20"/>
        </w:rPr>
        <w:t>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w:t>
      </w:r>
      <w:r w:rsidRPr="003A7EDC">
        <w:rPr>
          <w:rFonts w:ascii="Arial" w:hAnsi="Arial" w:cs="Arial"/>
          <w:color w:val="000000"/>
          <w:sz w:val="20"/>
        </w:rPr>
        <w:t>о</w:t>
      </w:r>
      <w:r w:rsidRPr="003A7EDC">
        <w:rPr>
          <w:rFonts w:ascii="Arial" w:hAnsi="Arial" w:cs="Arial"/>
          <w:color w:val="000000"/>
          <w:sz w:val="20"/>
        </w:rPr>
        <w:t>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w:t>
      </w:r>
      <w:r w:rsidRPr="003A7EDC">
        <w:rPr>
          <w:rFonts w:ascii="Arial" w:hAnsi="Arial" w:cs="Arial"/>
          <w:color w:val="000000"/>
          <w:sz w:val="20"/>
        </w:rPr>
        <w:t>е</w:t>
      </w:r>
      <w:r w:rsidRPr="003A7EDC">
        <w:rPr>
          <w:rFonts w:ascii="Arial" w:hAnsi="Arial" w:cs="Arial"/>
          <w:color w:val="000000"/>
          <w:sz w:val="20"/>
        </w:rPr>
        <w:t>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w:t>
      </w:r>
      <w:r w:rsidRPr="003A7EDC">
        <w:rPr>
          <w:rFonts w:ascii="Arial" w:hAnsi="Arial" w:cs="Arial"/>
          <w:color w:val="000000"/>
          <w:sz w:val="20"/>
        </w:rPr>
        <w:t>н</w:t>
      </w:r>
      <w:r w:rsidRPr="003A7EDC">
        <w:rPr>
          <w:rFonts w:ascii="Arial" w:hAnsi="Arial" w:cs="Arial"/>
          <w:color w:val="000000"/>
          <w:sz w:val="20"/>
        </w:rPr>
        <w:t>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23"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w:t>
      </w:r>
      <w:r w:rsidRPr="003A7EDC">
        <w:rPr>
          <w:rFonts w:ascii="Arial" w:hAnsi="Arial" w:cs="Arial"/>
          <w:color w:val="000000"/>
          <w:sz w:val="20"/>
        </w:rPr>
        <w:t>е</w:t>
      </w:r>
      <w:r w:rsidRPr="003A7EDC">
        <w:rPr>
          <w:rFonts w:ascii="Arial" w:hAnsi="Arial" w:cs="Arial"/>
          <w:color w:val="000000"/>
          <w:sz w:val="20"/>
        </w:rPr>
        <w:t>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В.Ф.</w:t>
      </w:r>
      <w:r w:rsidR="006C705B" w:rsidRPr="003A7EDC">
        <w:rPr>
          <w:rFonts w:ascii="Arial" w:hAnsi="Arial" w:cs="Arial"/>
          <w:color w:val="000000"/>
          <w:sz w:val="20"/>
        </w:rPr>
        <w:t xml:space="preserve"> </w:t>
      </w:r>
      <w:r w:rsidRPr="003A7EDC">
        <w:rPr>
          <w:rFonts w:ascii="Arial" w:hAnsi="Arial" w:cs="Arial"/>
          <w:color w:val="000000"/>
          <w:sz w:val="20"/>
        </w:rPr>
        <w:t>Тихонова</w:t>
      </w:r>
    </w:p>
    <w:p w:rsidR="00121316" w:rsidRPr="003A7EDC" w:rsidRDefault="00121316" w:rsidP="003A7EDC">
      <w:pPr>
        <w:rPr>
          <w:rFonts w:ascii="Arial" w:hAnsi="Arial" w:cs="Arial"/>
          <w:color w:val="000000"/>
          <w:sz w:val="20"/>
        </w:rPr>
      </w:pPr>
      <w:r w:rsidRPr="003A7EDC">
        <w:rPr>
          <w:rFonts w:ascii="Arial" w:hAnsi="Arial" w:cs="Arial"/>
          <w:color w:val="000000"/>
          <w:sz w:val="20"/>
        </w:rPr>
        <w:t>И.о.</w:t>
      </w:r>
      <w:r w:rsidR="006C705B" w:rsidRPr="003A7EDC">
        <w:rPr>
          <w:rFonts w:ascii="Arial" w:hAnsi="Arial" w:cs="Arial"/>
          <w:color w:val="000000"/>
          <w:sz w:val="20"/>
        </w:rPr>
        <w:t xml:space="preserve"> </w:t>
      </w:r>
      <w:r w:rsidRPr="003A7EDC">
        <w:rPr>
          <w:rFonts w:ascii="Arial" w:hAnsi="Arial" w:cs="Arial"/>
          <w:color w:val="000000"/>
          <w:sz w:val="20"/>
        </w:rPr>
        <w:t>главы</w:t>
      </w:r>
      <w:r w:rsidR="006C705B" w:rsidRPr="003A7EDC">
        <w:rPr>
          <w:rFonts w:ascii="Arial" w:hAnsi="Arial" w:cs="Arial"/>
          <w:color w:val="000000"/>
          <w:sz w:val="20"/>
        </w:rPr>
        <w:t xml:space="preserve"> </w:t>
      </w:r>
      <w:r w:rsidRPr="003A7EDC">
        <w:rPr>
          <w:rFonts w:ascii="Arial" w:hAnsi="Arial" w:cs="Arial"/>
          <w:color w:val="000000"/>
          <w:sz w:val="20"/>
        </w:rPr>
        <w:t>Аксаринского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А.А.</w:t>
      </w:r>
      <w:r w:rsidR="006C705B" w:rsidRPr="003A7EDC">
        <w:rPr>
          <w:rFonts w:ascii="Arial" w:hAnsi="Arial" w:cs="Arial"/>
          <w:color w:val="000000"/>
          <w:sz w:val="20"/>
        </w:rPr>
        <w:t xml:space="preserve"> </w:t>
      </w:r>
      <w:r w:rsidRPr="003A7EDC">
        <w:rPr>
          <w:rFonts w:ascii="Arial" w:hAnsi="Arial" w:cs="Arial"/>
          <w:color w:val="000000"/>
          <w:sz w:val="20"/>
        </w:rPr>
        <w:t>Потемкина</w:t>
      </w:r>
    </w:p>
    <w:p w:rsidR="00121316" w:rsidRDefault="00121316" w:rsidP="003A7EDC">
      <w:pPr>
        <w:tabs>
          <w:tab w:val="left" w:pos="4678"/>
        </w:tabs>
        <w:ind w:right="5101" w:firstLine="709"/>
        <w:jc w:val="both"/>
        <w:rPr>
          <w:rFonts w:ascii="Arial" w:hAnsi="Arial" w:cs="Arial"/>
          <w:b/>
          <w:bCs/>
          <w:color w:val="000000"/>
          <w:sz w:val="20"/>
          <w:szCs w:val="26"/>
        </w:rPr>
      </w:pPr>
    </w:p>
    <w:p w:rsidR="005B1FA9" w:rsidRPr="003A7EDC" w:rsidRDefault="005B1FA9"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Ш</w:t>
            </w:r>
            <w:r w:rsidR="003A7EDC" w:rsidRPr="003A7EDC">
              <w:rPr>
                <w:rFonts w:ascii="Arial" w:hAnsi="Arial" w:cs="Arial"/>
                <w:bCs/>
                <w:noProof/>
                <w:color w:val="000000"/>
                <w:szCs w:val="22"/>
              </w:rPr>
              <w:t>Ĕ</w:t>
            </w:r>
            <w:r w:rsidRPr="003A7EDC">
              <w:rPr>
                <w:rFonts w:ascii="Arial" w:hAnsi="Arial" w:cs="Arial"/>
                <w:bCs/>
                <w:noProof/>
                <w:color w:val="000000"/>
                <w:szCs w:val="22"/>
              </w:rPr>
              <w:t>Н</w:t>
            </w:r>
            <w:r w:rsidR="003A7EDC" w:rsidRPr="003A7EDC">
              <w:rPr>
                <w:rFonts w:ascii="Arial" w:hAnsi="Arial" w:cs="Arial"/>
                <w:bCs/>
                <w:noProof/>
                <w:color w:val="000000"/>
                <w:szCs w:val="22"/>
              </w:rPr>
              <w:t>Ĕ</w:t>
            </w:r>
            <w:r w:rsidRPr="003A7EDC">
              <w:rPr>
                <w:rFonts w:ascii="Arial" w:hAnsi="Arial" w:cs="Arial"/>
                <w:bCs/>
                <w:noProof/>
                <w:color w:val="000000"/>
                <w:szCs w:val="22"/>
              </w:rPr>
              <w:t>РПУС</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10.11.2020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Ш</w:t>
            </w:r>
            <w:r w:rsidR="003A7EDC" w:rsidRPr="003A7EDC">
              <w:rPr>
                <w:rFonts w:ascii="Arial" w:hAnsi="Arial" w:cs="Arial"/>
                <w:noProof/>
                <w:color w:val="000000"/>
                <w:szCs w:val="22"/>
              </w:rPr>
              <w:t>ĕ</w:t>
            </w:r>
            <w:r w:rsidRPr="003A7EDC">
              <w:rPr>
                <w:rFonts w:ascii="Arial" w:hAnsi="Arial" w:cs="Arial"/>
                <w:noProof/>
                <w:color w:val="000000"/>
                <w:szCs w:val="22"/>
              </w:rPr>
              <w:t>н</w:t>
            </w:r>
            <w:r w:rsidR="003A7EDC" w:rsidRPr="003A7EDC">
              <w:rPr>
                <w:rFonts w:ascii="Arial" w:hAnsi="Arial" w:cs="Arial"/>
                <w:bCs/>
                <w:noProof/>
                <w:color w:val="000000"/>
                <w:szCs w:val="22"/>
              </w:rPr>
              <w:t>ĕ</w:t>
            </w:r>
            <w:r w:rsidRPr="003A7EDC">
              <w:rPr>
                <w:rFonts w:ascii="Arial" w:hAnsi="Arial" w:cs="Arial"/>
                <w:noProof/>
                <w:color w:val="000000"/>
                <w:szCs w:val="22"/>
              </w:rPr>
              <w:t>рпус</w:t>
            </w:r>
            <w:r w:rsidR="006C705B" w:rsidRPr="003A7EDC">
              <w:rPr>
                <w:rFonts w:ascii="Arial" w:hAnsi="Arial" w:cs="Arial"/>
                <w:noProof/>
                <w:color w:val="000000"/>
                <w:szCs w:val="22"/>
              </w:rPr>
              <w:t xml:space="preserve"> </w:t>
            </w:r>
            <w:r w:rsidRPr="003A7EDC">
              <w:rPr>
                <w:rFonts w:ascii="Arial" w:hAnsi="Arial" w:cs="Arial"/>
                <w:noProof/>
                <w:color w:val="000000"/>
                <w:szCs w:val="22"/>
              </w:rPr>
              <w:t>ялӗ</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БИЧУРИНСКОГО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10.11.2020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с.</w:t>
            </w:r>
            <w:r w:rsidRPr="003A7EDC">
              <w:rPr>
                <w:rFonts w:ascii="Arial" w:hAnsi="Arial" w:cs="Arial"/>
                <w:noProof/>
                <w:color w:val="000000"/>
                <w:szCs w:val="22"/>
              </w:rPr>
              <w:t xml:space="preserve"> </w:t>
            </w:r>
            <w:r w:rsidR="00121316" w:rsidRPr="003A7EDC">
              <w:rPr>
                <w:rFonts w:ascii="Arial" w:hAnsi="Arial" w:cs="Arial"/>
                <w:noProof/>
                <w:color w:val="000000"/>
                <w:szCs w:val="22"/>
              </w:rPr>
              <w:t>Бичурино</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Бичуринского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02.12.2014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С-59/1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C-68/1,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C-72/1;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С-33/1;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26.06.2018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20.12.2018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С-82/1)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24"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25"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26"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27"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28"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29"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30"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31"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32"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33"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34"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35"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36"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37"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В.В.</w:t>
      </w:r>
      <w:r w:rsidR="006C705B" w:rsidRPr="003A7EDC">
        <w:rPr>
          <w:rFonts w:ascii="Arial" w:hAnsi="Arial" w:cs="Arial"/>
          <w:color w:val="000000"/>
          <w:sz w:val="20"/>
        </w:rPr>
        <w:t xml:space="preserve"> </w:t>
      </w:r>
      <w:r w:rsidRPr="003A7EDC">
        <w:rPr>
          <w:rFonts w:ascii="Arial" w:hAnsi="Arial" w:cs="Arial"/>
          <w:color w:val="000000"/>
          <w:sz w:val="20"/>
        </w:rPr>
        <w:t>Андреев</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Бичуринского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121316"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С.М.</w:t>
      </w:r>
      <w:r w:rsidR="006C705B" w:rsidRPr="003A7EDC">
        <w:rPr>
          <w:rFonts w:ascii="Arial" w:hAnsi="Arial" w:cs="Arial"/>
          <w:color w:val="000000"/>
          <w:sz w:val="20"/>
        </w:rPr>
        <w:t xml:space="preserve"> </w:t>
      </w:r>
      <w:r w:rsidRPr="003A7EDC">
        <w:rPr>
          <w:rFonts w:ascii="Arial" w:hAnsi="Arial" w:cs="Arial"/>
          <w:color w:val="000000"/>
          <w:sz w:val="20"/>
        </w:rPr>
        <w:t>Назаров</w:t>
      </w:r>
    </w:p>
    <w:p w:rsidR="005B1FA9" w:rsidRDefault="005B1FA9" w:rsidP="003A7EDC">
      <w:pPr>
        <w:rPr>
          <w:rFonts w:ascii="Arial" w:hAnsi="Arial" w:cs="Arial"/>
          <w:color w:val="000000"/>
          <w:sz w:val="20"/>
        </w:rPr>
      </w:pPr>
    </w:p>
    <w:p w:rsidR="005B1FA9" w:rsidRPr="003A7EDC" w:rsidRDefault="005B1FA9" w:rsidP="003A7EDC">
      <w:pPr>
        <w:rPr>
          <w:rFonts w:ascii="Arial" w:hAnsi="Arial" w:cs="Arial"/>
          <w:color w:val="000000"/>
          <w:sz w:val="20"/>
        </w:rPr>
      </w:pPr>
    </w:p>
    <w:tbl>
      <w:tblPr>
        <w:tblW w:w="5000" w:type="pct"/>
        <w:tblLook w:val="04A0"/>
      </w:tblPr>
      <w:tblGrid>
        <w:gridCol w:w="6603"/>
        <w:gridCol w:w="2008"/>
        <w:gridCol w:w="6744"/>
      </w:tblGrid>
      <w:tr w:rsidR="00121316" w:rsidRPr="003A7EDC" w:rsidTr="005B1FA9">
        <w:trPr>
          <w:cantSplit/>
        </w:trPr>
        <w:tc>
          <w:tcPr>
            <w:tcW w:w="2150" w:type="pct"/>
            <w:vAlign w:val="center"/>
            <w:hideMark/>
          </w:tcPr>
          <w:p w:rsidR="00121316" w:rsidRPr="003A7EDC" w:rsidRDefault="00121316" w:rsidP="005B1FA9">
            <w:pPr>
              <w:pStyle w:val="afc"/>
              <w:tabs>
                <w:tab w:val="left" w:pos="4285"/>
              </w:tabs>
              <w:jc w:val="center"/>
              <w:rPr>
                <w:rFonts w:ascii="Arial" w:hAnsi="Arial" w:cs="Arial"/>
                <w:bCs/>
                <w:noProof/>
                <w:color w:val="000000"/>
                <w:szCs w:val="24"/>
              </w:rPr>
            </w:pPr>
            <w:r w:rsidRPr="003A7EDC">
              <w:rPr>
                <w:rFonts w:ascii="Arial" w:hAnsi="Arial" w:cs="Arial"/>
                <w:bCs/>
                <w:noProof/>
                <w:color w:val="000000"/>
                <w:szCs w:val="24"/>
              </w:rPr>
              <w:t>Ч</w:t>
            </w:r>
            <w:r w:rsidR="003A7EDC" w:rsidRPr="003A7EDC">
              <w:rPr>
                <w:rFonts w:ascii="Arial" w:hAnsi="Arial" w:cs="Arial"/>
                <w:bCs/>
                <w:noProof/>
                <w:color w:val="000000"/>
                <w:szCs w:val="24"/>
              </w:rPr>
              <w:t>Ă</w:t>
            </w:r>
            <w:r w:rsidRPr="003A7EDC">
              <w:rPr>
                <w:rFonts w:ascii="Arial" w:hAnsi="Arial" w:cs="Arial"/>
                <w:bCs/>
                <w:noProof/>
                <w:color w:val="000000"/>
                <w:szCs w:val="24"/>
              </w:rPr>
              <w:t>ВАШ</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РЕСПУБЛИКИ</w:t>
            </w:r>
          </w:p>
          <w:p w:rsidR="00121316" w:rsidRPr="003A7EDC" w:rsidRDefault="00121316" w:rsidP="005B1FA9">
            <w:pPr>
              <w:pStyle w:val="afc"/>
              <w:tabs>
                <w:tab w:val="left" w:pos="4285"/>
              </w:tabs>
              <w:jc w:val="center"/>
              <w:rPr>
                <w:rFonts w:ascii="Arial" w:hAnsi="Arial" w:cs="Arial"/>
                <w:color w:val="000000"/>
                <w:szCs w:val="24"/>
              </w:rPr>
            </w:pPr>
            <w:r w:rsidRPr="003A7EDC">
              <w:rPr>
                <w:rFonts w:ascii="Arial" w:hAnsi="Arial" w:cs="Arial"/>
                <w:bCs/>
                <w:noProof/>
                <w:color w:val="000000"/>
                <w:szCs w:val="24"/>
              </w:rPr>
              <w:t>С</w:t>
            </w:r>
            <w:r w:rsidR="003A7EDC" w:rsidRPr="003A7EDC">
              <w:rPr>
                <w:rFonts w:ascii="Arial" w:hAnsi="Arial" w:cs="Arial"/>
                <w:bCs/>
                <w:noProof/>
                <w:color w:val="000000"/>
                <w:szCs w:val="24"/>
              </w:rPr>
              <w:t>Ĕ</w:t>
            </w:r>
            <w:r w:rsidRPr="003A7EDC">
              <w:rPr>
                <w:rFonts w:ascii="Arial" w:hAnsi="Arial" w:cs="Arial"/>
                <w:bCs/>
                <w:noProof/>
                <w:color w:val="000000"/>
                <w:szCs w:val="24"/>
              </w:rPr>
              <w:t>НТ</w:t>
            </w:r>
            <w:r w:rsidR="003A7EDC" w:rsidRPr="003A7EDC">
              <w:rPr>
                <w:rFonts w:ascii="Arial" w:hAnsi="Arial" w:cs="Arial"/>
                <w:bCs/>
                <w:noProof/>
                <w:color w:val="000000"/>
                <w:szCs w:val="24"/>
              </w:rPr>
              <w:t>Ĕ</w:t>
            </w:r>
            <w:r w:rsidRPr="003A7EDC">
              <w:rPr>
                <w:rFonts w:ascii="Arial" w:hAnsi="Arial" w:cs="Arial"/>
                <w:bCs/>
                <w:noProof/>
                <w:color w:val="000000"/>
                <w:szCs w:val="24"/>
              </w:rPr>
              <w:t>РВ</w:t>
            </w:r>
            <w:r w:rsidR="003A7EDC" w:rsidRPr="003A7EDC">
              <w:rPr>
                <w:rFonts w:ascii="Arial" w:hAnsi="Arial" w:cs="Arial"/>
                <w:bCs/>
                <w:noProof/>
                <w:color w:val="000000"/>
                <w:szCs w:val="24"/>
              </w:rPr>
              <w:t>Ă</w:t>
            </w:r>
            <w:r w:rsidRPr="003A7EDC">
              <w:rPr>
                <w:rFonts w:ascii="Arial" w:hAnsi="Arial" w:cs="Arial"/>
                <w:bCs/>
                <w:noProof/>
                <w:color w:val="000000"/>
                <w:szCs w:val="24"/>
              </w:rPr>
              <w:t>РРИ</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РАЙОНĚ</w:t>
            </w:r>
          </w:p>
          <w:p w:rsidR="00121316" w:rsidRPr="003A7EDC" w:rsidRDefault="00121316" w:rsidP="005B1FA9">
            <w:pPr>
              <w:pStyle w:val="afc"/>
              <w:tabs>
                <w:tab w:val="left" w:pos="4285"/>
              </w:tabs>
              <w:jc w:val="center"/>
              <w:rPr>
                <w:rFonts w:ascii="Arial" w:hAnsi="Arial" w:cs="Arial"/>
                <w:bCs/>
                <w:noProof/>
                <w:color w:val="000000"/>
                <w:szCs w:val="24"/>
              </w:rPr>
            </w:pPr>
            <w:r w:rsidRPr="003A7EDC">
              <w:rPr>
                <w:rFonts w:ascii="Arial" w:hAnsi="Arial" w:cs="Arial"/>
                <w:bCs/>
                <w:noProof/>
                <w:color w:val="000000"/>
                <w:szCs w:val="24"/>
              </w:rPr>
              <w:t>СЕНТЕРПУС</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ЯЛ</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4"/>
              </w:rPr>
            </w:pPr>
            <w:r w:rsidRPr="003A7EDC">
              <w:rPr>
                <w:rFonts w:ascii="Arial" w:hAnsi="Arial" w:cs="Arial"/>
                <w:bCs/>
                <w:noProof/>
                <w:color w:val="000000"/>
                <w:szCs w:val="24"/>
              </w:rPr>
              <w:t>ДЕПУТАТСЕН</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ПУХ</w:t>
            </w:r>
            <w:r w:rsidR="003A7EDC" w:rsidRPr="003A7EDC">
              <w:rPr>
                <w:rFonts w:ascii="Arial" w:hAnsi="Arial" w:cs="Arial"/>
                <w:bCs/>
                <w:noProof/>
                <w:color w:val="000000"/>
                <w:szCs w:val="24"/>
              </w:rPr>
              <w:t>Ă</w:t>
            </w:r>
            <w:r w:rsidRPr="003A7EDC">
              <w:rPr>
                <w:rFonts w:ascii="Arial" w:hAnsi="Arial" w:cs="Arial"/>
                <w:bCs/>
                <w:noProof/>
                <w:color w:val="000000"/>
                <w:szCs w:val="24"/>
              </w:rPr>
              <w:t>ВĚ</w:t>
            </w:r>
          </w:p>
          <w:p w:rsidR="00897782" w:rsidRPr="003A7EDC" w:rsidRDefault="00121316" w:rsidP="005B1FA9">
            <w:pPr>
              <w:pStyle w:val="afc"/>
              <w:tabs>
                <w:tab w:val="left" w:pos="4285"/>
              </w:tabs>
              <w:jc w:val="center"/>
              <w:rPr>
                <w:rStyle w:val="af6"/>
                <w:rFonts w:ascii="Arial" w:hAnsi="Arial" w:cs="Arial"/>
                <w:noProof/>
                <w:color w:val="000000"/>
                <w:szCs w:val="24"/>
              </w:rPr>
            </w:pPr>
            <w:r w:rsidRPr="003A7EDC">
              <w:rPr>
                <w:rStyle w:val="af6"/>
                <w:rFonts w:ascii="Arial" w:hAnsi="Arial" w:cs="Arial"/>
                <w:noProof/>
                <w:color w:val="000000"/>
                <w:szCs w:val="24"/>
              </w:rPr>
              <w:t>ЙЫШ</w:t>
            </w:r>
            <w:r w:rsidR="003A7EDC" w:rsidRPr="003A7EDC">
              <w:rPr>
                <w:rStyle w:val="af6"/>
                <w:rFonts w:ascii="Arial" w:hAnsi="Arial" w:cs="Arial"/>
                <w:noProof/>
                <w:color w:val="000000"/>
                <w:szCs w:val="24"/>
              </w:rPr>
              <w:t>Ă</w:t>
            </w:r>
            <w:r w:rsidRPr="003A7EDC">
              <w:rPr>
                <w:rStyle w:val="af6"/>
                <w:rFonts w:ascii="Arial" w:hAnsi="Arial" w:cs="Arial"/>
                <w:noProof/>
                <w:color w:val="000000"/>
                <w:szCs w:val="24"/>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4"/>
              </w:rPr>
            </w:pPr>
            <w:r w:rsidRPr="003A7EDC">
              <w:rPr>
                <w:rFonts w:ascii="Arial" w:hAnsi="Arial" w:cs="Arial"/>
                <w:b/>
                <w:noProof/>
                <w:color w:val="000000"/>
                <w:szCs w:val="24"/>
              </w:rPr>
              <w:t>2020.11.25.</w:t>
            </w:r>
            <w:r w:rsidR="006C705B" w:rsidRPr="003A7EDC">
              <w:rPr>
                <w:rFonts w:ascii="Arial" w:hAnsi="Arial" w:cs="Arial"/>
                <w:b/>
                <w:noProof/>
                <w:color w:val="000000"/>
                <w:szCs w:val="24"/>
              </w:rPr>
              <w:t xml:space="preserve"> </w:t>
            </w:r>
            <w:r w:rsidRPr="003A7EDC">
              <w:rPr>
                <w:rFonts w:ascii="Arial" w:hAnsi="Arial" w:cs="Arial"/>
                <w:b/>
                <w:noProof/>
                <w:color w:val="000000"/>
                <w:szCs w:val="24"/>
              </w:rPr>
              <w:t>С-4/1</w:t>
            </w:r>
            <w:r w:rsidR="006C705B" w:rsidRPr="003A7EDC">
              <w:rPr>
                <w:rFonts w:ascii="Arial" w:hAnsi="Arial" w:cs="Arial"/>
                <w:b/>
                <w:noProof/>
                <w:color w:val="000000"/>
                <w:szCs w:val="24"/>
              </w:rPr>
              <w:t xml:space="preserve"> </w:t>
            </w:r>
            <w:r w:rsidRPr="003A7EDC">
              <w:rPr>
                <w:rFonts w:ascii="Arial" w:hAnsi="Arial" w:cs="Arial"/>
                <w:b/>
                <w:noProof/>
                <w:color w:val="000000"/>
                <w:szCs w:val="24"/>
              </w:rPr>
              <w:t>№</w:t>
            </w:r>
          </w:p>
          <w:p w:rsidR="00121316" w:rsidRPr="003A7EDC" w:rsidRDefault="00121316" w:rsidP="005B1FA9">
            <w:pPr>
              <w:pStyle w:val="afc"/>
              <w:ind w:right="-35"/>
              <w:jc w:val="center"/>
              <w:rPr>
                <w:rFonts w:ascii="Arial" w:hAnsi="Arial" w:cs="Arial"/>
                <w:color w:val="000000"/>
                <w:szCs w:val="24"/>
              </w:rPr>
            </w:pPr>
            <w:r w:rsidRPr="003A7EDC">
              <w:rPr>
                <w:rFonts w:ascii="Arial" w:hAnsi="Arial" w:cs="Arial"/>
                <w:noProof/>
                <w:color w:val="000000"/>
                <w:szCs w:val="24"/>
              </w:rPr>
              <w:t>Карапаш</w:t>
            </w:r>
            <w:r w:rsidR="006C705B" w:rsidRPr="003A7EDC">
              <w:rPr>
                <w:rFonts w:ascii="Arial" w:hAnsi="Arial" w:cs="Arial"/>
                <w:noProof/>
                <w:color w:val="000000"/>
                <w:szCs w:val="24"/>
              </w:rPr>
              <w:t xml:space="preserve"> </w:t>
            </w:r>
            <w:r w:rsidRPr="003A7EDC">
              <w:rPr>
                <w:rFonts w:ascii="Arial" w:hAnsi="Arial" w:cs="Arial"/>
                <w:noProof/>
                <w:color w:val="000000"/>
                <w:szCs w:val="24"/>
              </w:rPr>
              <w:t>яле</w:t>
            </w:r>
          </w:p>
        </w:tc>
        <w:tc>
          <w:tcPr>
            <w:tcW w:w="654"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196" w:type="pct"/>
            <w:vAlign w:val="center"/>
            <w:hideMark/>
          </w:tcPr>
          <w:p w:rsidR="00121316" w:rsidRPr="003A7EDC" w:rsidRDefault="00121316" w:rsidP="005B1FA9">
            <w:pPr>
              <w:pStyle w:val="afc"/>
              <w:jc w:val="center"/>
              <w:rPr>
                <w:rFonts w:ascii="Arial" w:hAnsi="Arial" w:cs="Arial"/>
                <w:bCs/>
                <w:noProof/>
                <w:color w:val="000000"/>
                <w:szCs w:val="24"/>
              </w:rPr>
            </w:pPr>
            <w:r w:rsidRPr="003A7EDC">
              <w:rPr>
                <w:rFonts w:ascii="Arial" w:hAnsi="Arial" w:cs="Arial"/>
                <w:bCs/>
                <w:noProof/>
                <w:color w:val="000000"/>
                <w:szCs w:val="24"/>
              </w:rPr>
              <w:t>ЧУВАШСКАЯ</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РЕСПУБЛИКА</w:t>
            </w:r>
          </w:p>
          <w:p w:rsidR="00121316" w:rsidRPr="003A7EDC" w:rsidRDefault="00121316" w:rsidP="005B1FA9">
            <w:pPr>
              <w:pStyle w:val="afc"/>
              <w:jc w:val="center"/>
              <w:rPr>
                <w:rFonts w:ascii="Arial" w:hAnsi="Arial" w:cs="Arial"/>
                <w:bCs/>
                <w:noProof/>
                <w:color w:val="000000"/>
                <w:szCs w:val="24"/>
              </w:rPr>
            </w:pPr>
            <w:r w:rsidRPr="003A7EDC">
              <w:rPr>
                <w:rFonts w:ascii="Arial" w:hAnsi="Arial" w:cs="Arial"/>
                <w:bCs/>
                <w:noProof/>
                <w:color w:val="000000"/>
                <w:szCs w:val="24"/>
              </w:rPr>
              <w:t>МАРИИНСКО-ПОСАДСКИЙ</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РАЙОН</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СОБРАНИЕ</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ДЕПУТАТОВ</w:t>
            </w:r>
          </w:p>
          <w:p w:rsidR="00897782" w:rsidRPr="003A7EDC" w:rsidRDefault="00121316" w:rsidP="005B1FA9">
            <w:pPr>
              <w:pStyle w:val="afc"/>
              <w:jc w:val="center"/>
              <w:rPr>
                <w:rFonts w:ascii="Arial" w:hAnsi="Arial" w:cs="Arial"/>
                <w:noProof/>
                <w:color w:val="000000"/>
                <w:szCs w:val="24"/>
              </w:rPr>
            </w:pPr>
            <w:r w:rsidRPr="003A7EDC">
              <w:rPr>
                <w:rFonts w:ascii="Arial" w:hAnsi="Arial" w:cs="Arial"/>
                <w:bCs/>
                <w:noProof/>
                <w:color w:val="000000"/>
                <w:szCs w:val="24"/>
              </w:rPr>
              <w:t>БОЛЬШЕШИГАЕВСКОГО</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СЕЛЬСКОГО</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ПОСЕЛЕНИЯ</w:t>
            </w:r>
          </w:p>
          <w:p w:rsidR="00897782" w:rsidRPr="003A7EDC" w:rsidRDefault="00121316" w:rsidP="005B1FA9">
            <w:pPr>
              <w:pStyle w:val="afc"/>
              <w:jc w:val="center"/>
              <w:rPr>
                <w:rStyle w:val="af6"/>
                <w:rFonts w:ascii="Arial" w:hAnsi="Arial" w:cs="Arial"/>
                <w:noProof/>
                <w:color w:val="000000"/>
                <w:szCs w:val="24"/>
              </w:rPr>
            </w:pPr>
            <w:r w:rsidRPr="003A7EDC">
              <w:rPr>
                <w:rStyle w:val="af6"/>
                <w:rFonts w:ascii="Arial" w:hAnsi="Arial" w:cs="Arial"/>
                <w:noProof/>
                <w:color w:val="000000"/>
                <w:szCs w:val="24"/>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4"/>
              </w:rPr>
            </w:pPr>
            <w:r w:rsidRPr="003A7EDC">
              <w:rPr>
                <w:rFonts w:ascii="Arial" w:hAnsi="Arial" w:cs="Arial"/>
                <w:b/>
                <w:bCs/>
                <w:color w:val="000000"/>
                <w:szCs w:val="24"/>
              </w:rPr>
              <w:t>25.11.</w:t>
            </w:r>
            <w:r w:rsidRPr="003A7EDC">
              <w:rPr>
                <w:rFonts w:ascii="Arial" w:hAnsi="Arial" w:cs="Arial"/>
                <w:b/>
                <w:noProof/>
                <w:color w:val="000000"/>
                <w:szCs w:val="24"/>
              </w:rPr>
              <w:t>2020</w:t>
            </w:r>
            <w:r w:rsidR="006C705B" w:rsidRPr="003A7EDC">
              <w:rPr>
                <w:rFonts w:ascii="Arial" w:hAnsi="Arial" w:cs="Arial"/>
                <w:b/>
                <w:noProof/>
                <w:color w:val="000000"/>
                <w:szCs w:val="24"/>
              </w:rPr>
              <w:t xml:space="preserve"> </w:t>
            </w:r>
            <w:r w:rsidRPr="003A7EDC">
              <w:rPr>
                <w:rFonts w:ascii="Arial" w:hAnsi="Arial" w:cs="Arial"/>
                <w:b/>
                <w:noProof/>
                <w:color w:val="000000"/>
                <w:szCs w:val="24"/>
              </w:rPr>
              <w:t>г.</w:t>
            </w:r>
            <w:r w:rsidR="006C705B" w:rsidRPr="003A7EDC">
              <w:rPr>
                <w:rFonts w:ascii="Arial" w:hAnsi="Arial" w:cs="Arial"/>
                <w:b/>
                <w:noProof/>
                <w:color w:val="000000"/>
                <w:szCs w:val="24"/>
              </w:rPr>
              <w:t xml:space="preserve"> </w:t>
            </w:r>
            <w:r w:rsidRPr="003A7EDC">
              <w:rPr>
                <w:rFonts w:ascii="Arial" w:hAnsi="Arial" w:cs="Arial"/>
                <w:b/>
                <w:noProof/>
                <w:color w:val="000000"/>
                <w:szCs w:val="24"/>
              </w:rPr>
              <w:t>№</w:t>
            </w:r>
            <w:r w:rsidR="006C705B" w:rsidRPr="003A7EDC">
              <w:rPr>
                <w:rFonts w:ascii="Arial" w:hAnsi="Arial" w:cs="Arial"/>
                <w:b/>
                <w:noProof/>
                <w:color w:val="000000"/>
                <w:szCs w:val="24"/>
              </w:rPr>
              <w:t xml:space="preserve"> </w:t>
            </w:r>
            <w:r w:rsidRPr="003A7EDC">
              <w:rPr>
                <w:rFonts w:ascii="Arial" w:hAnsi="Arial" w:cs="Arial"/>
                <w:b/>
                <w:noProof/>
                <w:color w:val="000000"/>
                <w:szCs w:val="24"/>
              </w:rPr>
              <w:t>С-4/1</w:t>
            </w:r>
          </w:p>
          <w:p w:rsidR="00121316" w:rsidRPr="003A7EDC" w:rsidRDefault="006C705B" w:rsidP="005B1FA9">
            <w:pPr>
              <w:pStyle w:val="afc"/>
              <w:tabs>
                <w:tab w:val="left" w:pos="615"/>
                <w:tab w:val="center" w:pos="2194"/>
              </w:tabs>
              <w:ind w:left="362"/>
              <w:jc w:val="center"/>
              <w:rPr>
                <w:rFonts w:ascii="Arial" w:hAnsi="Arial" w:cs="Arial"/>
                <w:color w:val="000000"/>
                <w:szCs w:val="24"/>
              </w:rPr>
            </w:pPr>
            <w:r w:rsidRPr="003A7EDC">
              <w:rPr>
                <w:rFonts w:ascii="Arial" w:hAnsi="Arial" w:cs="Arial"/>
                <w:noProof/>
                <w:color w:val="000000"/>
                <w:szCs w:val="24"/>
              </w:rPr>
              <w:t xml:space="preserve"> </w:t>
            </w:r>
            <w:r w:rsidR="00121316" w:rsidRPr="003A7EDC">
              <w:rPr>
                <w:rFonts w:ascii="Arial" w:hAnsi="Arial" w:cs="Arial"/>
                <w:noProof/>
                <w:color w:val="000000"/>
                <w:szCs w:val="24"/>
              </w:rPr>
              <w:t>деревня</w:t>
            </w:r>
            <w:r w:rsidRPr="003A7EDC">
              <w:rPr>
                <w:rFonts w:ascii="Arial" w:hAnsi="Arial" w:cs="Arial"/>
                <w:noProof/>
                <w:color w:val="000000"/>
                <w:szCs w:val="24"/>
              </w:rPr>
              <w:t xml:space="preserve"> </w:t>
            </w:r>
            <w:r w:rsidR="00121316" w:rsidRPr="003A7EDC">
              <w:rPr>
                <w:rFonts w:ascii="Arial" w:hAnsi="Arial" w:cs="Arial"/>
                <w:noProof/>
                <w:color w:val="000000"/>
                <w:szCs w:val="24"/>
              </w:rPr>
              <w:t>Карабаши</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Большешигаевского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2003</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2004</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24.11.2014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С-58/1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С-69/1;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С-19/1;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С-37/1;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26.06.2018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С-73/1)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38"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39"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40"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41"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42"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43"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44"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45"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46"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47"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48"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49"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50"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51"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Н.С.</w:t>
      </w:r>
      <w:r w:rsidR="006C705B" w:rsidRPr="003A7EDC">
        <w:rPr>
          <w:rFonts w:ascii="Arial" w:hAnsi="Arial" w:cs="Arial"/>
          <w:color w:val="000000"/>
          <w:sz w:val="20"/>
        </w:rPr>
        <w:t xml:space="preserve"> </w:t>
      </w:r>
      <w:r w:rsidRPr="003A7EDC">
        <w:rPr>
          <w:rFonts w:ascii="Arial" w:hAnsi="Arial" w:cs="Arial"/>
          <w:color w:val="000000"/>
          <w:sz w:val="20"/>
        </w:rPr>
        <w:t>Колесникова</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Большешигаевского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121316"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В.В.</w:t>
      </w:r>
      <w:r w:rsidR="006C705B" w:rsidRPr="003A7EDC">
        <w:rPr>
          <w:rFonts w:ascii="Arial" w:hAnsi="Arial" w:cs="Arial"/>
          <w:color w:val="000000"/>
          <w:sz w:val="20"/>
        </w:rPr>
        <w:t xml:space="preserve"> </w:t>
      </w:r>
      <w:r w:rsidRPr="003A7EDC">
        <w:rPr>
          <w:rFonts w:ascii="Arial" w:hAnsi="Arial" w:cs="Arial"/>
          <w:color w:val="000000"/>
          <w:sz w:val="20"/>
        </w:rPr>
        <w:t>Иванов</w:t>
      </w:r>
    </w:p>
    <w:p w:rsidR="005B1FA9" w:rsidRDefault="005B1FA9" w:rsidP="003A7EDC">
      <w:pPr>
        <w:rPr>
          <w:rFonts w:ascii="Arial" w:hAnsi="Arial" w:cs="Arial"/>
          <w:color w:val="000000"/>
          <w:sz w:val="20"/>
        </w:rPr>
      </w:pPr>
    </w:p>
    <w:p w:rsidR="005B1FA9" w:rsidRPr="003A7EDC" w:rsidRDefault="005B1FA9" w:rsidP="003A7EDC">
      <w:pPr>
        <w:rPr>
          <w:rFonts w:ascii="Arial" w:hAnsi="Arial" w:cs="Arial"/>
          <w:color w:val="000000"/>
          <w:sz w:val="20"/>
        </w:rPr>
      </w:pPr>
    </w:p>
    <w:tbl>
      <w:tblPr>
        <w:tblW w:w="5000" w:type="pct"/>
        <w:tblLook w:val="04A0"/>
      </w:tblPr>
      <w:tblGrid>
        <w:gridCol w:w="6603"/>
        <w:gridCol w:w="2008"/>
        <w:gridCol w:w="6744"/>
      </w:tblGrid>
      <w:tr w:rsidR="00121316" w:rsidRPr="003A7EDC" w:rsidTr="005B1FA9">
        <w:trPr>
          <w:cantSplit/>
        </w:trPr>
        <w:tc>
          <w:tcPr>
            <w:tcW w:w="2150" w:type="pct"/>
            <w:vAlign w:val="center"/>
            <w:hideMark/>
          </w:tcPr>
          <w:p w:rsidR="00121316" w:rsidRPr="003A7EDC" w:rsidRDefault="00121316" w:rsidP="005B1FA9">
            <w:pPr>
              <w:pStyle w:val="afc"/>
              <w:tabs>
                <w:tab w:val="left" w:pos="4285"/>
              </w:tabs>
              <w:jc w:val="center"/>
              <w:rPr>
                <w:rFonts w:ascii="Arial" w:hAnsi="Arial" w:cs="Arial"/>
                <w:bCs/>
                <w:noProof/>
                <w:color w:val="000000"/>
                <w:szCs w:val="24"/>
              </w:rPr>
            </w:pPr>
            <w:r w:rsidRPr="003A7EDC">
              <w:rPr>
                <w:rFonts w:ascii="Arial" w:hAnsi="Arial" w:cs="Arial"/>
                <w:bCs/>
                <w:noProof/>
                <w:color w:val="000000"/>
                <w:szCs w:val="24"/>
              </w:rPr>
              <w:t>Ч</w:t>
            </w:r>
            <w:r w:rsidR="003A7EDC" w:rsidRPr="003A7EDC">
              <w:rPr>
                <w:rFonts w:ascii="Arial" w:hAnsi="Arial" w:cs="Arial"/>
                <w:bCs/>
                <w:noProof/>
                <w:color w:val="000000"/>
                <w:szCs w:val="24"/>
              </w:rPr>
              <w:t>Ă</w:t>
            </w:r>
            <w:r w:rsidRPr="003A7EDC">
              <w:rPr>
                <w:rFonts w:ascii="Arial" w:hAnsi="Arial" w:cs="Arial"/>
                <w:bCs/>
                <w:noProof/>
                <w:color w:val="000000"/>
                <w:szCs w:val="24"/>
              </w:rPr>
              <w:t>ВАШ</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РЕСПУБЛИКИ</w:t>
            </w:r>
          </w:p>
          <w:p w:rsidR="00121316" w:rsidRPr="003A7EDC" w:rsidRDefault="00121316" w:rsidP="005B1FA9">
            <w:pPr>
              <w:pStyle w:val="afc"/>
              <w:tabs>
                <w:tab w:val="left" w:pos="4285"/>
              </w:tabs>
              <w:jc w:val="center"/>
              <w:rPr>
                <w:rFonts w:ascii="Arial" w:hAnsi="Arial" w:cs="Arial"/>
                <w:color w:val="000000"/>
                <w:szCs w:val="24"/>
              </w:rPr>
            </w:pPr>
            <w:r w:rsidRPr="003A7EDC">
              <w:rPr>
                <w:rFonts w:ascii="Arial" w:hAnsi="Arial" w:cs="Arial"/>
                <w:bCs/>
                <w:noProof/>
                <w:color w:val="000000"/>
                <w:szCs w:val="24"/>
              </w:rPr>
              <w:t>С</w:t>
            </w:r>
            <w:r w:rsidR="003A7EDC" w:rsidRPr="003A7EDC">
              <w:rPr>
                <w:rFonts w:ascii="Arial" w:hAnsi="Arial" w:cs="Arial"/>
                <w:bCs/>
                <w:noProof/>
                <w:color w:val="000000"/>
                <w:szCs w:val="24"/>
              </w:rPr>
              <w:t>Ĕ</w:t>
            </w:r>
            <w:r w:rsidRPr="003A7EDC">
              <w:rPr>
                <w:rFonts w:ascii="Arial" w:hAnsi="Arial" w:cs="Arial"/>
                <w:bCs/>
                <w:noProof/>
                <w:color w:val="000000"/>
                <w:szCs w:val="24"/>
              </w:rPr>
              <w:t>НТ</w:t>
            </w:r>
            <w:r w:rsidR="003A7EDC" w:rsidRPr="003A7EDC">
              <w:rPr>
                <w:rFonts w:ascii="Arial" w:hAnsi="Arial" w:cs="Arial"/>
                <w:bCs/>
                <w:noProof/>
                <w:color w:val="000000"/>
                <w:szCs w:val="24"/>
              </w:rPr>
              <w:t>Ĕ</w:t>
            </w:r>
            <w:r w:rsidRPr="003A7EDC">
              <w:rPr>
                <w:rFonts w:ascii="Arial" w:hAnsi="Arial" w:cs="Arial"/>
                <w:bCs/>
                <w:noProof/>
                <w:color w:val="000000"/>
                <w:szCs w:val="24"/>
              </w:rPr>
              <w:t>РВ</w:t>
            </w:r>
            <w:r w:rsidR="003A7EDC" w:rsidRPr="003A7EDC">
              <w:rPr>
                <w:rFonts w:ascii="Arial" w:hAnsi="Arial" w:cs="Arial"/>
                <w:bCs/>
                <w:noProof/>
                <w:color w:val="000000"/>
                <w:szCs w:val="24"/>
              </w:rPr>
              <w:t>Ă</w:t>
            </w:r>
            <w:r w:rsidRPr="003A7EDC">
              <w:rPr>
                <w:rFonts w:ascii="Arial" w:hAnsi="Arial" w:cs="Arial"/>
                <w:bCs/>
                <w:noProof/>
                <w:color w:val="000000"/>
                <w:szCs w:val="24"/>
              </w:rPr>
              <w:t>РРИ</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РАЙОНĚ</w:t>
            </w:r>
          </w:p>
          <w:p w:rsidR="00121316" w:rsidRPr="003A7EDC" w:rsidRDefault="00121316" w:rsidP="005B1FA9">
            <w:pPr>
              <w:pStyle w:val="afc"/>
              <w:tabs>
                <w:tab w:val="left" w:pos="4285"/>
              </w:tabs>
              <w:jc w:val="center"/>
              <w:rPr>
                <w:rFonts w:ascii="Arial" w:hAnsi="Arial" w:cs="Arial"/>
                <w:bCs/>
                <w:noProof/>
                <w:color w:val="000000"/>
                <w:szCs w:val="24"/>
              </w:rPr>
            </w:pPr>
            <w:r w:rsidRPr="003A7EDC">
              <w:rPr>
                <w:rFonts w:ascii="Arial" w:hAnsi="Arial" w:cs="Arial"/>
                <w:bCs/>
                <w:noProof/>
                <w:color w:val="000000"/>
                <w:szCs w:val="24"/>
              </w:rPr>
              <w:t>КАРАПАШ</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4"/>
              </w:rPr>
            </w:pPr>
            <w:r w:rsidRPr="003A7EDC">
              <w:rPr>
                <w:rFonts w:ascii="Arial" w:hAnsi="Arial" w:cs="Arial"/>
                <w:bCs/>
                <w:noProof/>
                <w:color w:val="000000"/>
                <w:szCs w:val="24"/>
              </w:rPr>
              <w:t>ДЕПУТАТСЕН</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ПУХ</w:t>
            </w:r>
            <w:r w:rsidR="003A7EDC" w:rsidRPr="003A7EDC">
              <w:rPr>
                <w:rFonts w:ascii="Arial" w:hAnsi="Arial" w:cs="Arial"/>
                <w:bCs/>
                <w:noProof/>
                <w:color w:val="000000"/>
                <w:szCs w:val="24"/>
              </w:rPr>
              <w:t>Ă</w:t>
            </w:r>
            <w:r w:rsidRPr="003A7EDC">
              <w:rPr>
                <w:rFonts w:ascii="Arial" w:hAnsi="Arial" w:cs="Arial"/>
                <w:bCs/>
                <w:noProof/>
                <w:color w:val="000000"/>
                <w:szCs w:val="24"/>
              </w:rPr>
              <w:t>ВĚ</w:t>
            </w:r>
          </w:p>
          <w:p w:rsidR="00897782" w:rsidRPr="003A7EDC" w:rsidRDefault="00121316" w:rsidP="005B1FA9">
            <w:pPr>
              <w:pStyle w:val="afc"/>
              <w:tabs>
                <w:tab w:val="left" w:pos="4285"/>
              </w:tabs>
              <w:jc w:val="center"/>
              <w:rPr>
                <w:rStyle w:val="af6"/>
                <w:rFonts w:ascii="Arial" w:hAnsi="Arial" w:cs="Arial"/>
                <w:noProof/>
                <w:color w:val="000000"/>
                <w:szCs w:val="24"/>
              </w:rPr>
            </w:pPr>
            <w:r w:rsidRPr="003A7EDC">
              <w:rPr>
                <w:rStyle w:val="af6"/>
                <w:rFonts w:ascii="Arial" w:hAnsi="Arial" w:cs="Arial"/>
                <w:noProof/>
                <w:color w:val="000000"/>
                <w:szCs w:val="24"/>
              </w:rPr>
              <w:t>ЙЫШ</w:t>
            </w:r>
            <w:r w:rsidR="003A7EDC" w:rsidRPr="003A7EDC">
              <w:rPr>
                <w:rStyle w:val="af6"/>
                <w:rFonts w:ascii="Arial" w:hAnsi="Arial" w:cs="Arial"/>
                <w:noProof/>
                <w:color w:val="000000"/>
                <w:szCs w:val="24"/>
              </w:rPr>
              <w:t>Ă</w:t>
            </w:r>
            <w:r w:rsidRPr="003A7EDC">
              <w:rPr>
                <w:rStyle w:val="af6"/>
                <w:rFonts w:ascii="Arial" w:hAnsi="Arial" w:cs="Arial"/>
                <w:noProof/>
                <w:color w:val="000000"/>
                <w:szCs w:val="24"/>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4"/>
              </w:rPr>
            </w:pPr>
            <w:r w:rsidRPr="003A7EDC">
              <w:rPr>
                <w:rFonts w:ascii="Arial" w:hAnsi="Arial" w:cs="Arial"/>
                <w:b/>
                <w:noProof/>
                <w:color w:val="000000"/>
                <w:szCs w:val="24"/>
              </w:rPr>
              <w:t>2020.11.16.</w:t>
            </w:r>
            <w:r w:rsidR="006C705B" w:rsidRPr="003A7EDC">
              <w:rPr>
                <w:rFonts w:ascii="Arial" w:hAnsi="Arial" w:cs="Arial"/>
                <w:b/>
                <w:noProof/>
                <w:color w:val="000000"/>
                <w:szCs w:val="24"/>
              </w:rPr>
              <w:t xml:space="preserve"> </w:t>
            </w:r>
            <w:r w:rsidRPr="003A7EDC">
              <w:rPr>
                <w:rFonts w:ascii="Arial" w:hAnsi="Arial" w:cs="Arial"/>
                <w:b/>
                <w:noProof/>
                <w:color w:val="000000"/>
                <w:szCs w:val="24"/>
              </w:rPr>
              <w:t>С-5/1</w:t>
            </w:r>
            <w:r w:rsidR="006C705B" w:rsidRPr="003A7EDC">
              <w:rPr>
                <w:rFonts w:ascii="Arial" w:hAnsi="Arial" w:cs="Arial"/>
                <w:b/>
                <w:noProof/>
                <w:color w:val="000000"/>
                <w:szCs w:val="24"/>
              </w:rPr>
              <w:t xml:space="preserve"> </w:t>
            </w:r>
            <w:r w:rsidRPr="003A7EDC">
              <w:rPr>
                <w:rFonts w:ascii="Arial" w:hAnsi="Arial" w:cs="Arial"/>
                <w:b/>
                <w:noProof/>
                <w:color w:val="000000"/>
                <w:szCs w:val="24"/>
              </w:rPr>
              <w:t>№</w:t>
            </w:r>
          </w:p>
          <w:p w:rsidR="00121316" w:rsidRPr="003A7EDC" w:rsidRDefault="00121316" w:rsidP="005B1FA9">
            <w:pPr>
              <w:pStyle w:val="afc"/>
              <w:ind w:right="-35"/>
              <w:jc w:val="center"/>
              <w:rPr>
                <w:rFonts w:ascii="Arial" w:hAnsi="Arial" w:cs="Arial"/>
                <w:color w:val="000000"/>
                <w:szCs w:val="24"/>
              </w:rPr>
            </w:pPr>
            <w:r w:rsidRPr="003A7EDC">
              <w:rPr>
                <w:rFonts w:ascii="Arial" w:hAnsi="Arial" w:cs="Arial"/>
                <w:noProof/>
                <w:color w:val="000000"/>
                <w:szCs w:val="24"/>
              </w:rPr>
              <w:t>Карапаш</w:t>
            </w:r>
            <w:r w:rsidR="006C705B" w:rsidRPr="003A7EDC">
              <w:rPr>
                <w:rFonts w:ascii="Arial" w:hAnsi="Arial" w:cs="Arial"/>
                <w:noProof/>
                <w:color w:val="000000"/>
                <w:szCs w:val="24"/>
              </w:rPr>
              <w:t xml:space="preserve"> </w:t>
            </w:r>
            <w:r w:rsidRPr="003A7EDC">
              <w:rPr>
                <w:rFonts w:ascii="Arial" w:hAnsi="Arial" w:cs="Arial"/>
                <w:noProof/>
                <w:color w:val="000000"/>
                <w:szCs w:val="24"/>
              </w:rPr>
              <w:t>яле</w:t>
            </w:r>
          </w:p>
        </w:tc>
        <w:tc>
          <w:tcPr>
            <w:tcW w:w="654"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196" w:type="pct"/>
            <w:vAlign w:val="center"/>
            <w:hideMark/>
          </w:tcPr>
          <w:p w:rsidR="00121316" w:rsidRPr="003A7EDC" w:rsidRDefault="00121316" w:rsidP="005B1FA9">
            <w:pPr>
              <w:pStyle w:val="afc"/>
              <w:jc w:val="center"/>
              <w:rPr>
                <w:rFonts w:ascii="Arial" w:hAnsi="Arial" w:cs="Arial"/>
                <w:bCs/>
                <w:noProof/>
                <w:color w:val="000000"/>
                <w:szCs w:val="24"/>
              </w:rPr>
            </w:pPr>
            <w:r w:rsidRPr="003A7EDC">
              <w:rPr>
                <w:rFonts w:ascii="Arial" w:hAnsi="Arial" w:cs="Arial"/>
                <w:bCs/>
                <w:noProof/>
                <w:color w:val="000000"/>
                <w:szCs w:val="24"/>
              </w:rPr>
              <w:t>ЧУВАШСКАЯ</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РЕСПУБЛИКА</w:t>
            </w:r>
          </w:p>
          <w:p w:rsidR="00121316" w:rsidRPr="003A7EDC" w:rsidRDefault="00121316" w:rsidP="005B1FA9">
            <w:pPr>
              <w:pStyle w:val="afc"/>
              <w:jc w:val="center"/>
              <w:rPr>
                <w:rFonts w:ascii="Arial" w:hAnsi="Arial" w:cs="Arial"/>
                <w:bCs/>
                <w:noProof/>
                <w:color w:val="000000"/>
                <w:szCs w:val="24"/>
              </w:rPr>
            </w:pPr>
            <w:r w:rsidRPr="003A7EDC">
              <w:rPr>
                <w:rFonts w:ascii="Arial" w:hAnsi="Arial" w:cs="Arial"/>
                <w:bCs/>
                <w:noProof/>
                <w:color w:val="000000"/>
                <w:szCs w:val="24"/>
              </w:rPr>
              <w:t>МАРИИНСКО-ПОСАДСКИЙ</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РАЙОН</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СОБРАНИЕ</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ДЕПУТАТОВ</w:t>
            </w:r>
          </w:p>
          <w:p w:rsidR="00897782" w:rsidRPr="003A7EDC" w:rsidRDefault="00121316" w:rsidP="005B1FA9">
            <w:pPr>
              <w:pStyle w:val="afc"/>
              <w:jc w:val="center"/>
              <w:rPr>
                <w:rFonts w:ascii="Arial" w:hAnsi="Arial" w:cs="Arial"/>
                <w:noProof/>
                <w:color w:val="000000"/>
                <w:szCs w:val="24"/>
              </w:rPr>
            </w:pPr>
            <w:r w:rsidRPr="003A7EDC">
              <w:rPr>
                <w:rFonts w:ascii="Arial" w:hAnsi="Arial" w:cs="Arial"/>
                <w:bCs/>
                <w:noProof/>
                <w:color w:val="000000"/>
                <w:szCs w:val="24"/>
              </w:rPr>
              <w:t>КАРАБАШСКОГО</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СЕЛЬСКОГО</w:t>
            </w:r>
            <w:r w:rsidR="006C705B" w:rsidRPr="003A7EDC">
              <w:rPr>
                <w:rFonts w:ascii="Arial" w:hAnsi="Arial" w:cs="Arial"/>
                <w:bCs/>
                <w:noProof/>
                <w:color w:val="000000"/>
                <w:szCs w:val="24"/>
              </w:rPr>
              <w:t xml:space="preserve"> </w:t>
            </w:r>
            <w:r w:rsidRPr="003A7EDC">
              <w:rPr>
                <w:rFonts w:ascii="Arial" w:hAnsi="Arial" w:cs="Arial"/>
                <w:bCs/>
                <w:noProof/>
                <w:color w:val="000000"/>
                <w:szCs w:val="24"/>
              </w:rPr>
              <w:t>ПОСЕЛЕНИЯ</w:t>
            </w:r>
          </w:p>
          <w:p w:rsidR="00897782" w:rsidRPr="003A7EDC" w:rsidRDefault="00121316" w:rsidP="005B1FA9">
            <w:pPr>
              <w:pStyle w:val="afc"/>
              <w:jc w:val="center"/>
              <w:rPr>
                <w:rStyle w:val="af6"/>
                <w:rFonts w:ascii="Arial" w:hAnsi="Arial" w:cs="Arial"/>
                <w:noProof/>
                <w:color w:val="000000"/>
                <w:szCs w:val="24"/>
              </w:rPr>
            </w:pPr>
            <w:r w:rsidRPr="003A7EDC">
              <w:rPr>
                <w:rStyle w:val="af6"/>
                <w:rFonts w:ascii="Arial" w:hAnsi="Arial" w:cs="Arial"/>
                <w:noProof/>
                <w:color w:val="000000"/>
                <w:szCs w:val="24"/>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4"/>
              </w:rPr>
            </w:pPr>
            <w:r w:rsidRPr="003A7EDC">
              <w:rPr>
                <w:rFonts w:ascii="Arial" w:hAnsi="Arial" w:cs="Arial"/>
                <w:b/>
                <w:bCs/>
                <w:color w:val="000000"/>
                <w:szCs w:val="24"/>
              </w:rPr>
              <w:t>16.11.</w:t>
            </w:r>
            <w:r w:rsidRPr="003A7EDC">
              <w:rPr>
                <w:rFonts w:ascii="Arial" w:hAnsi="Arial" w:cs="Arial"/>
                <w:b/>
                <w:noProof/>
                <w:color w:val="000000"/>
                <w:szCs w:val="24"/>
              </w:rPr>
              <w:t>2020</w:t>
            </w:r>
            <w:r w:rsidR="006C705B" w:rsidRPr="003A7EDC">
              <w:rPr>
                <w:rFonts w:ascii="Arial" w:hAnsi="Arial" w:cs="Arial"/>
                <w:b/>
                <w:noProof/>
                <w:color w:val="000000"/>
                <w:szCs w:val="24"/>
              </w:rPr>
              <w:t xml:space="preserve"> </w:t>
            </w:r>
            <w:r w:rsidRPr="003A7EDC">
              <w:rPr>
                <w:rFonts w:ascii="Arial" w:hAnsi="Arial" w:cs="Arial"/>
                <w:b/>
                <w:noProof/>
                <w:color w:val="000000"/>
                <w:szCs w:val="24"/>
              </w:rPr>
              <w:t>г.</w:t>
            </w:r>
            <w:r w:rsidR="006C705B" w:rsidRPr="003A7EDC">
              <w:rPr>
                <w:rFonts w:ascii="Arial" w:hAnsi="Arial" w:cs="Arial"/>
                <w:b/>
                <w:noProof/>
                <w:color w:val="000000"/>
                <w:szCs w:val="24"/>
              </w:rPr>
              <w:t xml:space="preserve"> </w:t>
            </w:r>
            <w:r w:rsidRPr="003A7EDC">
              <w:rPr>
                <w:rFonts w:ascii="Arial" w:hAnsi="Arial" w:cs="Arial"/>
                <w:b/>
                <w:noProof/>
                <w:color w:val="000000"/>
                <w:szCs w:val="24"/>
              </w:rPr>
              <w:t>№</w:t>
            </w:r>
            <w:r w:rsidR="006C705B" w:rsidRPr="003A7EDC">
              <w:rPr>
                <w:rFonts w:ascii="Arial" w:hAnsi="Arial" w:cs="Arial"/>
                <w:b/>
                <w:noProof/>
                <w:color w:val="000000"/>
                <w:szCs w:val="24"/>
              </w:rPr>
              <w:t xml:space="preserve"> </w:t>
            </w:r>
            <w:r w:rsidRPr="003A7EDC">
              <w:rPr>
                <w:rFonts w:ascii="Arial" w:hAnsi="Arial" w:cs="Arial"/>
                <w:b/>
                <w:noProof/>
                <w:color w:val="000000"/>
                <w:szCs w:val="24"/>
              </w:rPr>
              <w:t>С-5/1</w:t>
            </w:r>
          </w:p>
          <w:p w:rsidR="00121316" w:rsidRPr="003A7EDC" w:rsidRDefault="006C705B" w:rsidP="005B1FA9">
            <w:pPr>
              <w:pStyle w:val="afc"/>
              <w:tabs>
                <w:tab w:val="left" w:pos="615"/>
                <w:tab w:val="center" w:pos="2194"/>
              </w:tabs>
              <w:ind w:left="362"/>
              <w:jc w:val="center"/>
              <w:rPr>
                <w:rFonts w:ascii="Arial" w:hAnsi="Arial" w:cs="Arial"/>
                <w:color w:val="000000"/>
                <w:szCs w:val="24"/>
              </w:rPr>
            </w:pPr>
            <w:r w:rsidRPr="003A7EDC">
              <w:rPr>
                <w:rFonts w:ascii="Arial" w:hAnsi="Arial" w:cs="Arial"/>
                <w:noProof/>
                <w:color w:val="000000"/>
                <w:szCs w:val="24"/>
              </w:rPr>
              <w:t xml:space="preserve"> </w:t>
            </w:r>
            <w:r w:rsidR="00121316" w:rsidRPr="003A7EDC">
              <w:rPr>
                <w:rFonts w:ascii="Arial" w:hAnsi="Arial" w:cs="Arial"/>
                <w:noProof/>
                <w:color w:val="000000"/>
                <w:szCs w:val="24"/>
              </w:rPr>
              <w:t>деревня</w:t>
            </w:r>
            <w:r w:rsidRPr="003A7EDC">
              <w:rPr>
                <w:rFonts w:ascii="Arial" w:hAnsi="Arial" w:cs="Arial"/>
                <w:noProof/>
                <w:color w:val="000000"/>
                <w:szCs w:val="24"/>
              </w:rPr>
              <w:t xml:space="preserve"> </w:t>
            </w:r>
            <w:r w:rsidR="00121316" w:rsidRPr="003A7EDC">
              <w:rPr>
                <w:rFonts w:ascii="Arial" w:hAnsi="Arial" w:cs="Arial"/>
                <w:noProof/>
                <w:color w:val="000000"/>
                <w:szCs w:val="24"/>
              </w:rPr>
              <w:t>Карабаши</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Карабашского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2003</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2004</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26.11.2014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С-70/3</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C-80/1,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C-84/1;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С-32/1;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25.06.2018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28.12.2018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С-82/2,</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12.11.2019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С-95/1)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52"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53"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54"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55"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56"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57"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58"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59"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60"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61"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62"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63"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64"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65"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Д.П.</w:t>
      </w:r>
      <w:r w:rsidR="006C705B" w:rsidRPr="003A7EDC">
        <w:rPr>
          <w:rFonts w:ascii="Arial" w:hAnsi="Arial" w:cs="Arial"/>
          <w:color w:val="000000"/>
          <w:sz w:val="20"/>
        </w:rPr>
        <w:t xml:space="preserve"> </w:t>
      </w:r>
      <w:r w:rsidRPr="003A7EDC">
        <w:rPr>
          <w:rFonts w:ascii="Arial" w:hAnsi="Arial" w:cs="Arial"/>
          <w:color w:val="000000"/>
          <w:sz w:val="20"/>
        </w:rPr>
        <w:t>Артемьев</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Карабашского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О.Н.</w:t>
      </w:r>
      <w:r w:rsidR="006C705B" w:rsidRPr="003A7EDC">
        <w:rPr>
          <w:rFonts w:ascii="Arial" w:hAnsi="Arial" w:cs="Arial"/>
          <w:color w:val="000000"/>
          <w:sz w:val="20"/>
        </w:rPr>
        <w:t xml:space="preserve"> </w:t>
      </w:r>
      <w:r w:rsidRPr="003A7EDC">
        <w:rPr>
          <w:rFonts w:ascii="Arial" w:hAnsi="Arial" w:cs="Arial"/>
          <w:color w:val="000000"/>
          <w:sz w:val="20"/>
        </w:rPr>
        <w:t>Мартьянова</w:t>
      </w:r>
    </w:p>
    <w:p w:rsidR="00121316" w:rsidRDefault="00121316" w:rsidP="003A7EDC">
      <w:pPr>
        <w:tabs>
          <w:tab w:val="left" w:pos="4678"/>
        </w:tabs>
        <w:ind w:right="5101" w:firstLine="709"/>
        <w:jc w:val="both"/>
        <w:rPr>
          <w:rFonts w:ascii="Arial" w:hAnsi="Arial" w:cs="Arial"/>
          <w:b/>
          <w:bCs/>
          <w:color w:val="000000"/>
          <w:sz w:val="20"/>
          <w:szCs w:val="26"/>
        </w:rPr>
      </w:pPr>
    </w:p>
    <w:p w:rsidR="005B1FA9" w:rsidRPr="003A7EDC" w:rsidRDefault="005B1FA9"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ЧАНКАССИ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2020.11.10</w:t>
            </w:r>
            <w:r w:rsidR="006C705B" w:rsidRPr="003A7EDC">
              <w:rPr>
                <w:rFonts w:ascii="Arial" w:hAnsi="Arial" w:cs="Arial"/>
                <w:b/>
                <w:noProof/>
                <w:color w:val="000000"/>
                <w:szCs w:val="22"/>
              </w:rPr>
              <w:t xml:space="preserve"> </w:t>
            </w:r>
            <w:r w:rsidRPr="003A7EDC">
              <w:rPr>
                <w:rFonts w:ascii="Arial" w:hAnsi="Arial" w:cs="Arial"/>
                <w:b/>
                <w:noProof/>
                <w:color w:val="000000"/>
                <w:szCs w:val="22"/>
              </w:rPr>
              <w:t>7</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Чанкасси</w:t>
            </w:r>
            <w:r w:rsidR="006C705B" w:rsidRPr="003A7EDC">
              <w:rPr>
                <w:rFonts w:ascii="Arial" w:hAnsi="Arial" w:cs="Arial"/>
                <w:noProof/>
                <w:color w:val="000000"/>
                <w:szCs w:val="22"/>
              </w:rPr>
              <w:t xml:space="preserve"> </w:t>
            </w:r>
            <w:r w:rsidRPr="003A7EDC">
              <w:rPr>
                <w:rFonts w:ascii="Arial" w:hAnsi="Arial" w:cs="Arial"/>
                <w:noProof/>
                <w:color w:val="000000"/>
                <w:szCs w:val="22"/>
              </w:rPr>
              <w:t>ялӗ</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КУГЕЕВСКОГО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10.11.2020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7</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д.Кугеево</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Кугеевского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19.11.2014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59-1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68,</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70;</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09.02.2017.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18;</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16.08.2017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23;</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25.06.2018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47,</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19.12.2018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70,</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82,</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10.02.2020</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93)</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66"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67"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68"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69"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70"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71"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72"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73"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74"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75"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76"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77"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78"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79"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Титова</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Кугеевского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М.В.</w:t>
      </w:r>
      <w:r w:rsidR="006C705B" w:rsidRPr="003A7EDC">
        <w:rPr>
          <w:rFonts w:ascii="Arial" w:hAnsi="Arial" w:cs="Arial"/>
          <w:color w:val="000000"/>
          <w:sz w:val="20"/>
        </w:rPr>
        <w:t xml:space="preserve"> </w:t>
      </w:r>
      <w:r w:rsidRPr="003A7EDC">
        <w:rPr>
          <w:rFonts w:ascii="Arial" w:hAnsi="Arial" w:cs="Arial"/>
          <w:color w:val="000000"/>
          <w:sz w:val="20"/>
        </w:rPr>
        <w:t>Мельникова</w:t>
      </w:r>
    </w:p>
    <w:p w:rsidR="00121316" w:rsidRDefault="00121316" w:rsidP="003A7EDC">
      <w:pPr>
        <w:autoSpaceDE w:val="0"/>
        <w:autoSpaceDN w:val="0"/>
        <w:adjustRightInd w:val="0"/>
        <w:ind w:right="-32" w:firstLine="600"/>
        <w:jc w:val="center"/>
        <w:rPr>
          <w:rFonts w:ascii="Arial" w:hAnsi="Arial" w:cs="Arial"/>
          <w:b/>
          <w:iCs/>
          <w:color w:val="000000"/>
          <w:sz w:val="20"/>
          <w:szCs w:val="26"/>
        </w:rPr>
      </w:pPr>
    </w:p>
    <w:p w:rsidR="005B1FA9" w:rsidRPr="003A7EDC" w:rsidRDefault="005B1FA9" w:rsidP="003A7EDC">
      <w:pPr>
        <w:autoSpaceDE w:val="0"/>
        <w:autoSpaceDN w:val="0"/>
        <w:adjustRightInd w:val="0"/>
        <w:ind w:right="-32" w:firstLine="600"/>
        <w:jc w:val="center"/>
        <w:rPr>
          <w:rFonts w:ascii="Arial" w:hAnsi="Arial" w:cs="Arial"/>
          <w:b/>
          <w:iCs/>
          <w:color w:val="000000"/>
          <w:sz w:val="20"/>
          <w:szCs w:val="26"/>
        </w:rPr>
      </w:pPr>
    </w:p>
    <w:tbl>
      <w:tblPr>
        <w:tblW w:w="5000" w:type="pct"/>
        <w:tblLook w:val="0000"/>
      </w:tblPr>
      <w:tblGrid>
        <w:gridCol w:w="7226"/>
        <w:gridCol w:w="2107"/>
        <w:gridCol w:w="6022"/>
      </w:tblGrid>
      <w:tr w:rsidR="00121316" w:rsidRPr="003A7EDC" w:rsidTr="005B1FA9">
        <w:trPr>
          <w:cantSplit/>
        </w:trPr>
        <w:tc>
          <w:tcPr>
            <w:tcW w:w="2353" w:type="pct"/>
            <w:vAlign w:val="center"/>
          </w:tcPr>
          <w:p w:rsidR="00121316"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Ч=ваш</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Республикин</w:t>
            </w:r>
          </w:p>
          <w:p w:rsidR="00121316"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С\нт\рв=рри</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район\н</w:t>
            </w:r>
          </w:p>
          <w:p w:rsidR="00897782"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Депутатсен</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пух=в\</w:t>
            </w:r>
          </w:p>
          <w:p w:rsidR="00897782" w:rsidRPr="003A7EDC" w:rsidRDefault="00121316" w:rsidP="005B1FA9">
            <w:pPr>
              <w:keepNext/>
              <w:jc w:val="center"/>
              <w:outlineLvl w:val="0"/>
              <w:rPr>
                <w:rFonts w:ascii="Arial" w:hAnsi="Arial" w:cs="Arial"/>
                <w:b/>
                <w:bCs/>
                <w:color w:val="000000"/>
                <w:sz w:val="20"/>
                <w:szCs w:val="20"/>
              </w:rPr>
            </w:pPr>
            <w:r w:rsidRPr="003A7EDC">
              <w:rPr>
                <w:rFonts w:ascii="Arial" w:hAnsi="Arial" w:cs="Arial"/>
                <w:b/>
                <w:bCs/>
                <w:color w:val="000000"/>
                <w:sz w:val="20"/>
                <w:szCs w:val="20"/>
              </w:rPr>
              <w:t>Й</w:t>
            </w:r>
            <w:r w:rsidR="006C705B" w:rsidRPr="003A7EDC">
              <w:rPr>
                <w:rFonts w:ascii="Arial" w:hAnsi="Arial" w:cs="Arial"/>
                <w:b/>
                <w:bCs/>
                <w:color w:val="000000"/>
                <w:sz w:val="20"/>
                <w:szCs w:val="20"/>
              </w:rPr>
              <w:t xml:space="preserve"> </w:t>
            </w:r>
            <w:r w:rsidRPr="003A7EDC">
              <w:rPr>
                <w:rFonts w:ascii="Arial" w:hAnsi="Arial" w:cs="Arial"/>
                <w:b/>
                <w:bCs/>
                <w:color w:val="000000"/>
                <w:sz w:val="20"/>
                <w:szCs w:val="20"/>
              </w:rPr>
              <w:t>Ы</w:t>
            </w:r>
            <w:r w:rsidR="006C705B" w:rsidRPr="003A7EDC">
              <w:rPr>
                <w:rFonts w:ascii="Arial" w:hAnsi="Arial" w:cs="Arial"/>
                <w:b/>
                <w:bCs/>
                <w:color w:val="000000"/>
                <w:sz w:val="20"/>
                <w:szCs w:val="20"/>
              </w:rPr>
              <w:t xml:space="preserve"> </w:t>
            </w:r>
            <w:r w:rsidRPr="003A7EDC">
              <w:rPr>
                <w:rFonts w:ascii="Arial" w:hAnsi="Arial" w:cs="Arial"/>
                <w:b/>
                <w:bCs/>
                <w:color w:val="000000"/>
                <w:sz w:val="20"/>
                <w:szCs w:val="20"/>
              </w:rPr>
              <w:t>Ш</w:t>
            </w:r>
            <w:r w:rsidR="006C705B" w:rsidRPr="003A7EDC">
              <w:rPr>
                <w:rFonts w:ascii="Arial" w:hAnsi="Arial" w:cs="Arial"/>
                <w:b/>
                <w:bCs/>
                <w:color w:val="000000"/>
                <w:sz w:val="20"/>
                <w:szCs w:val="20"/>
              </w:rPr>
              <w:t xml:space="preserve"> </w:t>
            </w:r>
            <w:r w:rsidRPr="003A7EDC">
              <w:rPr>
                <w:rFonts w:ascii="Arial" w:hAnsi="Arial" w:cs="Arial"/>
                <w:b/>
                <w:bCs/>
                <w:color w:val="000000"/>
                <w:sz w:val="20"/>
                <w:szCs w:val="20"/>
              </w:rPr>
              <w:t>+</w:t>
            </w:r>
            <w:r w:rsidR="006C705B" w:rsidRPr="003A7EDC">
              <w:rPr>
                <w:rFonts w:ascii="Arial" w:hAnsi="Arial" w:cs="Arial"/>
                <w:b/>
                <w:bCs/>
                <w:color w:val="000000"/>
                <w:sz w:val="20"/>
                <w:szCs w:val="20"/>
              </w:rPr>
              <w:t xml:space="preserve"> </w:t>
            </w:r>
            <w:r w:rsidRPr="003A7EDC">
              <w:rPr>
                <w:rFonts w:ascii="Arial" w:hAnsi="Arial" w:cs="Arial"/>
                <w:b/>
                <w:bCs/>
                <w:color w:val="000000"/>
                <w:sz w:val="20"/>
                <w:szCs w:val="20"/>
              </w:rPr>
              <w:t>Н</w:t>
            </w:r>
            <w:r w:rsidR="006C705B" w:rsidRPr="003A7EDC">
              <w:rPr>
                <w:rFonts w:ascii="Arial" w:hAnsi="Arial" w:cs="Arial"/>
                <w:b/>
                <w:bCs/>
                <w:color w:val="000000"/>
                <w:sz w:val="20"/>
                <w:szCs w:val="20"/>
              </w:rPr>
              <w:t xml:space="preserve"> </w:t>
            </w:r>
            <w:r w:rsidRPr="003A7EDC">
              <w:rPr>
                <w:rFonts w:ascii="Arial" w:hAnsi="Arial" w:cs="Arial"/>
                <w:b/>
                <w:bCs/>
                <w:color w:val="000000"/>
                <w:sz w:val="20"/>
                <w:szCs w:val="20"/>
              </w:rPr>
              <w:t>У</w:t>
            </w:r>
          </w:p>
          <w:p w:rsidR="00897782" w:rsidRPr="003A7EDC" w:rsidRDefault="006C705B" w:rsidP="005B1FA9">
            <w:pPr>
              <w:jc w:val="center"/>
              <w:rPr>
                <w:rFonts w:ascii="Arial" w:hAnsi="Arial" w:cs="Arial"/>
                <w:b/>
                <w:color w:val="000000"/>
                <w:sz w:val="20"/>
                <w:szCs w:val="20"/>
              </w:rPr>
            </w:pPr>
            <w:r w:rsidRPr="003A7EDC">
              <w:rPr>
                <w:rFonts w:ascii="Arial" w:hAnsi="Arial" w:cs="Arial"/>
                <w:b/>
                <w:color w:val="000000"/>
                <w:sz w:val="20"/>
                <w:szCs w:val="20"/>
              </w:rPr>
              <w:t xml:space="preserve"> </w:t>
            </w:r>
            <w:r w:rsidR="00121316" w:rsidRPr="003A7EDC">
              <w:rPr>
                <w:rFonts w:ascii="Arial" w:hAnsi="Arial" w:cs="Arial"/>
                <w:b/>
                <w:color w:val="000000"/>
                <w:sz w:val="20"/>
                <w:szCs w:val="20"/>
              </w:rPr>
              <w:t>№</w:t>
            </w:r>
          </w:p>
          <w:p w:rsidR="00897782"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С\нт\рв=рри</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хули</w:t>
            </w:r>
          </w:p>
          <w:p w:rsidR="00121316" w:rsidRPr="003A7EDC" w:rsidRDefault="00121316" w:rsidP="005B1FA9">
            <w:pPr>
              <w:autoSpaceDE w:val="0"/>
              <w:autoSpaceDN w:val="0"/>
              <w:adjustRightInd w:val="0"/>
              <w:ind w:right="-32" w:firstLine="12"/>
              <w:jc w:val="center"/>
              <w:rPr>
                <w:rFonts w:ascii="Arial" w:hAnsi="Arial" w:cs="Arial"/>
                <w:b/>
                <w:iCs/>
                <w:color w:val="000000"/>
                <w:sz w:val="20"/>
              </w:rPr>
            </w:pPr>
            <w:r w:rsidRPr="003A7EDC">
              <w:rPr>
                <w:rFonts w:ascii="Arial" w:hAnsi="Arial" w:cs="Arial"/>
                <w:b/>
                <w:iCs/>
                <w:color w:val="000000"/>
                <w:sz w:val="20"/>
              </w:rPr>
              <w:t>О</w:t>
            </w:r>
            <w:r w:rsidR="006C705B" w:rsidRPr="003A7EDC">
              <w:rPr>
                <w:rFonts w:ascii="Arial" w:hAnsi="Arial" w:cs="Arial"/>
                <w:b/>
                <w:iCs/>
                <w:color w:val="000000"/>
                <w:sz w:val="20"/>
              </w:rPr>
              <w:t xml:space="preserve"> </w:t>
            </w:r>
            <w:r w:rsidRPr="003A7EDC">
              <w:rPr>
                <w:rFonts w:ascii="Arial" w:hAnsi="Arial" w:cs="Arial"/>
                <w:b/>
                <w:iCs/>
                <w:color w:val="000000"/>
                <w:sz w:val="20"/>
              </w:rPr>
              <w:t>внесении</w:t>
            </w:r>
            <w:r w:rsidR="006C705B" w:rsidRPr="003A7EDC">
              <w:rPr>
                <w:rFonts w:ascii="Arial" w:hAnsi="Arial" w:cs="Arial"/>
                <w:b/>
                <w:iCs/>
                <w:color w:val="000000"/>
                <w:sz w:val="20"/>
              </w:rPr>
              <w:t xml:space="preserve"> </w:t>
            </w:r>
            <w:r w:rsidRPr="003A7EDC">
              <w:rPr>
                <w:rFonts w:ascii="Arial" w:hAnsi="Arial" w:cs="Arial"/>
                <w:b/>
                <w:iCs/>
                <w:color w:val="000000"/>
                <w:sz w:val="20"/>
              </w:rPr>
              <w:t>изменений</w:t>
            </w:r>
            <w:r w:rsidR="006C705B" w:rsidRPr="003A7EDC">
              <w:rPr>
                <w:rFonts w:ascii="Arial" w:hAnsi="Arial" w:cs="Arial"/>
                <w:b/>
                <w:iCs/>
                <w:color w:val="000000"/>
                <w:sz w:val="20"/>
              </w:rPr>
              <w:t xml:space="preserve"> </w:t>
            </w:r>
          </w:p>
          <w:p w:rsidR="00121316" w:rsidRPr="003A7EDC" w:rsidRDefault="00121316" w:rsidP="005B1FA9">
            <w:pPr>
              <w:autoSpaceDE w:val="0"/>
              <w:autoSpaceDN w:val="0"/>
              <w:adjustRightInd w:val="0"/>
              <w:ind w:right="-32" w:firstLine="12"/>
              <w:jc w:val="center"/>
              <w:rPr>
                <w:rFonts w:ascii="Arial" w:hAnsi="Arial" w:cs="Arial"/>
                <w:b/>
                <w:iCs/>
                <w:color w:val="000000"/>
                <w:sz w:val="20"/>
              </w:rPr>
            </w:pPr>
            <w:r w:rsidRPr="003A7EDC">
              <w:rPr>
                <w:rFonts w:ascii="Arial" w:hAnsi="Arial" w:cs="Arial"/>
                <w:b/>
                <w:iCs/>
                <w:color w:val="000000"/>
                <w:sz w:val="20"/>
              </w:rPr>
              <w:t>в</w:t>
            </w:r>
            <w:r w:rsidR="006C705B" w:rsidRPr="003A7EDC">
              <w:rPr>
                <w:rFonts w:ascii="Arial" w:hAnsi="Arial" w:cs="Arial"/>
                <w:b/>
                <w:iCs/>
                <w:color w:val="000000"/>
                <w:sz w:val="20"/>
              </w:rPr>
              <w:t xml:space="preserve"> </w:t>
            </w:r>
            <w:r w:rsidRPr="003A7EDC">
              <w:rPr>
                <w:rFonts w:ascii="Arial" w:hAnsi="Arial" w:cs="Arial"/>
                <w:b/>
                <w:iCs/>
                <w:color w:val="000000"/>
                <w:sz w:val="20"/>
              </w:rPr>
              <w:t>Устав</w:t>
            </w:r>
            <w:r w:rsidR="006C705B" w:rsidRPr="003A7EDC">
              <w:rPr>
                <w:rFonts w:ascii="Arial" w:hAnsi="Arial" w:cs="Arial"/>
                <w:b/>
                <w:iCs/>
                <w:color w:val="000000"/>
                <w:sz w:val="20"/>
              </w:rPr>
              <w:t xml:space="preserve"> </w:t>
            </w:r>
          </w:p>
          <w:p w:rsidR="00121316" w:rsidRPr="003A7EDC" w:rsidRDefault="00121316" w:rsidP="005B1FA9">
            <w:pPr>
              <w:autoSpaceDE w:val="0"/>
              <w:autoSpaceDN w:val="0"/>
              <w:adjustRightInd w:val="0"/>
              <w:ind w:right="-32" w:firstLine="12"/>
              <w:jc w:val="center"/>
              <w:rPr>
                <w:rFonts w:ascii="Arial" w:hAnsi="Arial" w:cs="Arial"/>
                <w:b/>
                <w:iCs/>
                <w:color w:val="000000"/>
                <w:sz w:val="20"/>
              </w:rPr>
            </w:pPr>
            <w:r w:rsidRPr="003A7EDC">
              <w:rPr>
                <w:rFonts w:ascii="Arial" w:hAnsi="Arial" w:cs="Arial"/>
                <w:b/>
                <w:iCs/>
                <w:color w:val="000000"/>
                <w:sz w:val="20"/>
              </w:rPr>
              <w:t>Мариинско-Посадского</w:t>
            </w:r>
            <w:r w:rsidR="006C705B" w:rsidRPr="003A7EDC">
              <w:rPr>
                <w:rFonts w:ascii="Arial" w:hAnsi="Arial" w:cs="Arial"/>
                <w:b/>
                <w:iCs/>
                <w:color w:val="000000"/>
                <w:sz w:val="20"/>
              </w:rPr>
              <w:t xml:space="preserve"> </w:t>
            </w:r>
            <w:r w:rsidRPr="003A7EDC">
              <w:rPr>
                <w:rFonts w:ascii="Arial" w:hAnsi="Arial" w:cs="Arial"/>
                <w:b/>
                <w:iCs/>
                <w:color w:val="000000"/>
                <w:sz w:val="20"/>
              </w:rPr>
              <w:t>района</w:t>
            </w:r>
            <w:r w:rsidR="006C705B" w:rsidRPr="003A7EDC">
              <w:rPr>
                <w:rFonts w:ascii="Arial" w:hAnsi="Arial" w:cs="Arial"/>
                <w:b/>
                <w:iCs/>
                <w:color w:val="000000"/>
                <w:sz w:val="20"/>
              </w:rPr>
              <w:t xml:space="preserve"> </w:t>
            </w:r>
            <w:r w:rsidRPr="003A7EDC">
              <w:rPr>
                <w:rFonts w:ascii="Arial" w:hAnsi="Arial" w:cs="Arial"/>
                <w:b/>
                <w:iCs/>
                <w:color w:val="000000"/>
                <w:sz w:val="20"/>
              </w:rPr>
              <w:t>Чувашской</w:t>
            </w:r>
            <w:r w:rsidR="006C705B" w:rsidRPr="003A7EDC">
              <w:rPr>
                <w:rFonts w:ascii="Arial" w:hAnsi="Arial" w:cs="Arial"/>
                <w:b/>
                <w:iCs/>
                <w:color w:val="000000"/>
                <w:sz w:val="20"/>
              </w:rPr>
              <w:t xml:space="preserve"> </w:t>
            </w:r>
            <w:r w:rsidRPr="003A7EDC">
              <w:rPr>
                <w:rFonts w:ascii="Arial" w:hAnsi="Arial" w:cs="Arial"/>
                <w:b/>
                <w:iCs/>
                <w:color w:val="000000"/>
                <w:sz w:val="20"/>
              </w:rPr>
              <w:t>Республики</w:t>
            </w:r>
          </w:p>
          <w:p w:rsidR="00121316" w:rsidRPr="003A7EDC" w:rsidRDefault="00121316" w:rsidP="005B1FA9">
            <w:pPr>
              <w:autoSpaceDE w:val="0"/>
              <w:autoSpaceDN w:val="0"/>
              <w:adjustRightInd w:val="0"/>
              <w:jc w:val="center"/>
              <w:rPr>
                <w:rFonts w:ascii="Arial" w:hAnsi="Arial" w:cs="Arial"/>
                <w:b/>
                <w:color w:val="000000"/>
                <w:sz w:val="20"/>
              </w:rPr>
            </w:pPr>
          </w:p>
        </w:tc>
        <w:tc>
          <w:tcPr>
            <w:tcW w:w="686" w:type="pct"/>
            <w:vAlign w:val="center"/>
          </w:tcPr>
          <w:p w:rsidR="00121316" w:rsidRPr="003A7EDC" w:rsidRDefault="006C705B" w:rsidP="005B1FA9">
            <w:pPr>
              <w:ind w:hanging="783"/>
              <w:jc w:val="center"/>
              <w:rPr>
                <w:rFonts w:ascii="Arial" w:hAnsi="Arial" w:cs="Arial"/>
                <w:color w:val="000000"/>
                <w:sz w:val="20"/>
                <w:szCs w:val="20"/>
              </w:rPr>
            </w:pPr>
            <w:r w:rsidRPr="003A7EDC">
              <w:rPr>
                <w:rFonts w:ascii="Arial" w:hAnsi="Arial" w:cs="Arial"/>
                <w:color w:val="000000"/>
                <w:sz w:val="20"/>
                <w:szCs w:val="20"/>
              </w:rPr>
              <w:t xml:space="preserve"> </w:t>
            </w:r>
            <w:r w:rsidR="00121316" w:rsidRPr="003A7EDC">
              <w:rPr>
                <w:rFonts w:ascii="Arial" w:hAnsi="Arial" w:cs="Arial"/>
                <w:noProof/>
                <w:color w:val="000000"/>
                <w:sz w:val="20"/>
                <w:szCs w:val="20"/>
              </w:rPr>
              <w:drawing>
                <wp:inline distT="0" distB="0" distL="0" distR="0">
                  <wp:extent cx="628650" cy="6191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00121316" w:rsidRPr="003A7EDC">
              <w:rPr>
                <w:rFonts w:ascii="Arial" w:hAnsi="Arial" w:cs="Arial"/>
                <w:color w:val="000000"/>
                <w:sz w:val="20"/>
                <w:szCs w:val="20"/>
              </w:rPr>
              <w:t xml:space="preserve">   </w:t>
            </w:r>
          </w:p>
          <w:p w:rsidR="00121316" w:rsidRPr="003A7EDC" w:rsidRDefault="00121316" w:rsidP="005B1FA9">
            <w:pPr>
              <w:jc w:val="center"/>
              <w:rPr>
                <w:rFonts w:ascii="Arial" w:hAnsi="Arial" w:cs="Arial"/>
                <w:color w:val="000000"/>
                <w:sz w:val="20"/>
                <w:szCs w:val="20"/>
              </w:rPr>
            </w:pPr>
          </w:p>
        </w:tc>
        <w:tc>
          <w:tcPr>
            <w:tcW w:w="1961" w:type="pct"/>
            <w:vAlign w:val="center"/>
          </w:tcPr>
          <w:p w:rsidR="00121316"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Чувашская</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Республика</w:t>
            </w:r>
          </w:p>
          <w:p w:rsidR="00121316"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Мариинско-Посадское</w:t>
            </w:r>
          </w:p>
          <w:p w:rsidR="00897782"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районное</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Собрание</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депутатов</w:t>
            </w:r>
          </w:p>
          <w:p w:rsidR="00897782"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Р</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Е</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Ш</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Е</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Н</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И</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Е</w:t>
            </w:r>
            <w:r w:rsidR="006C705B" w:rsidRPr="003A7EDC">
              <w:rPr>
                <w:rFonts w:ascii="Arial" w:hAnsi="Arial" w:cs="Arial"/>
                <w:b/>
                <w:color w:val="000000"/>
                <w:sz w:val="20"/>
                <w:szCs w:val="20"/>
              </w:rPr>
              <w:t xml:space="preserve"> </w:t>
            </w:r>
          </w:p>
          <w:p w:rsidR="00897782" w:rsidRPr="003A7EDC" w:rsidRDefault="00121316" w:rsidP="005B1FA9">
            <w:pPr>
              <w:jc w:val="center"/>
              <w:rPr>
                <w:rFonts w:ascii="Arial" w:hAnsi="Arial" w:cs="Arial"/>
                <w:b/>
                <w:color w:val="000000"/>
                <w:sz w:val="20"/>
                <w:szCs w:val="20"/>
              </w:rPr>
            </w:pPr>
            <w:r w:rsidRPr="003A7EDC">
              <w:rPr>
                <w:rFonts w:ascii="Arial" w:hAnsi="Arial" w:cs="Arial"/>
                <w:b/>
                <w:color w:val="000000"/>
                <w:sz w:val="20"/>
                <w:szCs w:val="20"/>
              </w:rPr>
              <w:t>г.</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Мариинский</w:t>
            </w:r>
            <w:r w:rsidR="006C705B" w:rsidRPr="003A7EDC">
              <w:rPr>
                <w:rFonts w:ascii="Arial" w:hAnsi="Arial" w:cs="Arial"/>
                <w:b/>
                <w:color w:val="000000"/>
                <w:sz w:val="20"/>
                <w:szCs w:val="20"/>
              </w:rPr>
              <w:t xml:space="preserve"> </w:t>
            </w:r>
            <w:r w:rsidRPr="003A7EDC">
              <w:rPr>
                <w:rFonts w:ascii="Arial" w:hAnsi="Arial" w:cs="Arial"/>
                <w:b/>
                <w:color w:val="000000"/>
                <w:sz w:val="20"/>
                <w:szCs w:val="20"/>
              </w:rPr>
              <w:t>Посад</w:t>
            </w:r>
          </w:p>
          <w:p w:rsidR="00121316" w:rsidRPr="003A7EDC" w:rsidRDefault="00121316" w:rsidP="005B1FA9">
            <w:pPr>
              <w:jc w:val="center"/>
              <w:rPr>
                <w:rFonts w:ascii="Arial" w:hAnsi="Arial" w:cs="Arial"/>
                <w:b/>
                <w:i/>
                <w:color w:val="000000"/>
                <w:sz w:val="20"/>
                <w:u w:val="single"/>
              </w:rPr>
            </w:pPr>
          </w:p>
        </w:tc>
      </w:tr>
    </w:tbl>
    <w:p w:rsidR="00897782" w:rsidRPr="003A7EDC" w:rsidRDefault="00897782" w:rsidP="003A7EDC">
      <w:pPr>
        <w:autoSpaceDE w:val="0"/>
        <w:autoSpaceDN w:val="0"/>
        <w:adjustRightInd w:val="0"/>
        <w:ind w:right="-32" w:firstLine="600"/>
        <w:jc w:val="center"/>
        <w:rPr>
          <w:rFonts w:ascii="Arial" w:hAnsi="Arial" w:cs="Arial"/>
          <w:b/>
          <w:iCs/>
          <w:color w:val="000000"/>
          <w:sz w:val="20"/>
          <w:szCs w:val="26"/>
        </w:rPr>
      </w:pPr>
    </w:p>
    <w:p w:rsidR="00121316" w:rsidRPr="003A7EDC" w:rsidRDefault="00121316" w:rsidP="003A7EDC">
      <w:pPr>
        <w:suppressAutoHyphens/>
        <w:ind w:firstLine="709"/>
        <w:jc w:val="both"/>
        <w:rPr>
          <w:rFonts w:ascii="Arial" w:hAnsi="Arial" w:cs="Arial"/>
          <w:b/>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Мариинско-Посадское</w:t>
      </w:r>
      <w:r w:rsidR="006C705B" w:rsidRPr="003A7EDC">
        <w:rPr>
          <w:rFonts w:ascii="Arial" w:hAnsi="Arial" w:cs="Arial"/>
          <w:color w:val="000000"/>
          <w:sz w:val="20"/>
        </w:rPr>
        <w:t xml:space="preserve"> </w:t>
      </w:r>
      <w:r w:rsidRPr="003A7EDC">
        <w:rPr>
          <w:rFonts w:ascii="Arial" w:hAnsi="Arial" w:cs="Arial"/>
          <w:color w:val="000000"/>
          <w:sz w:val="20"/>
        </w:rPr>
        <w:t>районное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b/>
          <w:color w:val="000000"/>
          <w:sz w:val="20"/>
        </w:rPr>
        <w:t xml:space="preserve"> </w:t>
      </w:r>
    </w:p>
    <w:p w:rsidR="00121316" w:rsidRPr="003A7EDC" w:rsidRDefault="00121316" w:rsidP="003A7EDC">
      <w:pPr>
        <w:tabs>
          <w:tab w:val="left" w:pos="9355"/>
        </w:tabs>
        <w:ind w:right="-5" w:firstLine="709"/>
        <w:jc w:val="center"/>
        <w:rPr>
          <w:rFonts w:ascii="Arial" w:hAnsi="Arial" w:cs="Arial"/>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районного</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19.05.2014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С-8/1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районного</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02.12.2014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С-15/1,от</w:t>
      </w:r>
      <w:r w:rsidR="006C705B" w:rsidRPr="003A7EDC">
        <w:rPr>
          <w:rFonts w:ascii="Arial" w:hAnsi="Arial" w:cs="Arial"/>
          <w:color w:val="000000"/>
          <w:sz w:val="20"/>
        </w:rPr>
        <w:t xml:space="preserve"> </w:t>
      </w:r>
      <w:r w:rsidRPr="003A7EDC">
        <w:rPr>
          <w:rFonts w:ascii="Arial" w:hAnsi="Arial" w:cs="Arial"/>
          <w:color w:val="000000"/>
          <w:sz w:val="20"/>
        </w:rPr>
        <w:t>03.03.2015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10.11.2015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lang w:val="en-US"/>
        </w:rPr>
        <w:t>C</w:t>
      </w:r>
      <w:r w:rsidRPr="003A7EDC">
        <w:rPr>
          <w:rFonts w:ascii="Arial" w:hAnsi="Arial" w:cs="Arial"/>
          <w:color w:val="000000"/>
          <w:sz w:val="20"/>
        </w:rPr>
        <w:t>-3/1,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17.08.2016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С-10/1,от</w:t>
      </w:r>
      <w:r w:rsidR="006C705B" w:rsidRPr="003A7EDC">
        <w:rPr>
          <w:rFonts w:ascii="Arial" w:hAnsi="Arial" w:cs="Arial"/>
          <w:color w:val="000000"/>
          <w:sz w:val="20"/>
        </w:rPr>
        <w:t xml:space="preserve"> </w:t>
      </w:r>
      <w:r w:rsidRPr="003A7EDC">
        <w:rPr>
          <w:rFonts w:ascii="Arial" w:hAnsi="Arial" w:cs="Arial"/>
          <w:color w:val="000000"/>
          <w:sz w:val="20"/>
        </w:rPr>
        <w:t>08.02.2017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lang w:val="en-US"/>
        </w:rPr>
        <w:t>C</w:t>
      </w:r>
      <w:r w:rsidRPr="003A7EDC">
        <w:rPr>
          <w:rFonts w:ascii="Arial" w:hAnsi="Arial" w:cs="Arial"/>
          <w:color w:val="000000"/>
          <w:sz w:val="20"/>
        </w:rPr>
        <w:t>-1/1,от</w:t>
      </w:r>
      <w:r w:rsidR="006C705B" w:rsidRPr="003A7EDC">
        <w:rPr>
          <w:rFonts w:ascii="Arial" w:hAnsi="Arial" w:cs="Arial"/>
          <w:color w:val="000000"/>
          <w:sz w:val="20"/>
        </w:rPr>
        <w:t xml:space="preserve"> </w:t>
      </w:r>
      <w:r w:rsidRPr="003A7EDC">
        <w:rPr>
          <w:rFonts w:ascii="Arial" w:hAnsi="Arial" w:cs="Arial"/>
          <w:color w:val="000000"/>
          <w:sz w:val="20"/>
        </w:rPr>
        <w:t>31.07.2017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C-8/1,от</w:t>
      </w:r>
      <w:r w:rsidR="006C705B" w:rsidRPr="003A7EDC">
        <w:rPr>
          <w:rFonts w:ascii="Arial" w:hAnsi="Arial" w:cs="Arial"/>
          <w:color w:val="000000"/>
          <w:sz w:val="20"/>
        </w:rPr>
        <w:t xml:space="preserve"> </w:t>
      </w:r>
      <w:r w:rsidRPr="003A7EDC">
        <w:rPr>
          <w:rFonts w:ascii="Arial" w:hAnsi="Arial" w:cs="Arial"/>
          <w:color w:val="000000"/>
          <w:sz w:val="20"/>
        </w:rPr>
        <w:t>25.01.2018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С-1/1,от</w:t>
      </w:r>
      <w:r w:rsidR="006C705B" w:rsidRPr="003A7EDC">
        <w:rPr>
          <w:rFonts w:ascii="Arial" w:hAnsi="Arial" w:cs="Arial"/>
          <w:color w:val="000000"/>
          <w:sz w:val="20"/>
        </w:rPr>
        <w:t xml:space="preserve"> </w:t>
      </w:r>
      <w:r w:rsidRPr="003A7EDC">
        <w:rPr>
          <w:rFonts w:ascii="Arial" w:hAnsi="Arial" w:cs="Arial"/>
          <w:color w:val="000000"/>
          <w:sz w:val="20"/>
        </w:rPr>
        <w:t>20.06.2018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hyperlink r:id="rId81" w:tgtFrame="_blank" w:history="1">
        <w:r w:rsidRPr="003A7EDC">
          <w:rPr>
            <w:rFonts w:ascii="Arial" w:hAnsi="Arial" w:cs="Arial"/>
            <w:color w:val="000000"/>
            <w:sz w:val="20"/>
          </w:rPr>
          <w:t>27.12.2018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С-14/1</w:t>
        </w:r>
      </w:hyperlink>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hyperlink r:id="rId82" w:tgtFrame="_blank" w:history="1">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С-4/1</w:t>
        </w:r>
      </w:hyperlink>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hyperlink r:id="rId83" w:tgtFrame="_blank" w:history="1">
        <w:r w:rsidRPr="003A7EDC">
          <w:rPr>
            <w:rFonts w:ascii="Arial" w:hAnsi="Arial" w:cs="Arial"/>
            <w:color w:val="000000"/>
            <w:sz w:val="20"/>
          </w:rPr>
          <w:t>24.01.2020</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С-1/1</w:t>
        </w:r>
      </w:hyperlink>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84"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ind w:firstLine="709"/>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hyperlink r:id="rId85"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14.1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w:t>
      </w:r>
      <w:r w:rsidRPr="003A7EDC">
        <w:rPr>
          <w:rFonts w:ascii="Arial" w:hAnsi="Arial" w:cs="Arial"/>
          <w:b/>
          <w:color w:val="000000"/>
          <w:sz w:val="20"/>
        </w:rPr>
        <w:t>Статья</w:t>
      </w:r>
      <w:r w:rsidR="006C705B" w:rsidRPr="003A7EDC">
        <w:rPr>
          <w:rFonts w:ascii="Arial" w:hAnsi="Arial" w:cs="Arial"/>
          <w:b/>
          <w:color w:val="000000"/>
          <w:sz w:val="20"/>
        </w:rPr>
        <w:t xml:space="preserve"> </w:t>
      </w:r>
      <w:r w:rsidRPr="003A7EDC">
        <w:rPr>
          <w:rFonts w:ascii="Arial" w:hAnsi="Arial" w:cs="Arial"/>
          <w:b/>
          <w:color w:val="000000"/>
          <w:sz w:val="20"/>
        </w:rPr>
        <w:t>14.1.</w:t>
      </w:r>
      <w:r w:rsidR="006C705B" w:rsidRPr="003A7EDC">
        <w:rPr>
          <w:rFonts w:ascii="Arial" w:hAnsi="Arial" w:cs="Arial"/>
          <w:b/>
          <w:color w:val="000000"/>
          <w:sz w:val="20"/>
        </w:rPr>
        <w:t xml:space="preserve"> </w:t>
      </w:r>
      <w:r w:rsidRPr="003A7EDC">
        <w:rPr>
          <w:rFonts w:ascii="Arial" w:hAnsi="Arial" w:cs="Arial"/>
          <w:b/>
          <w:color w:val="000000"/>
          <w:sz w:val="20"/>
        </w:rPr>
        <w:t>Инициативные</w:t>
      </w:r>
      <w:r w:rsidR="006C705B" w:rsidRPr="003A7EDC">
        <w:rPr>
          <w:rFonts w:ascii="Arial" w:hAnsi="Arial" w:cs="Arial"/>
          <w:b/>
          <w:color w:val="000000"/>
          <w:sz w:val="20"/>
        </w:rPr>
        <w:t xml:space="preserve"> </w:t>
      </w:r>
      <w:r w:rsidRPr="003A7EDC">
        <w:rPr>
          <w:rFonts w:ascii="Arial" w:hAnsi="Arial" w:cs="Arial"/>
          <w:b/>
          <w:color w:val="000000"/>
          <w:sz w:val="20"/>
        </w:rPr>
        <w:t>проекты</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районного</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Мариинско-Посадским</w:t>
      </w:r>
      <w:r w:rsidR="006C705B" w:rsidRPr="003A7EDC">
        <w:rPr>
          <w:rFonts w:ascii="Arial" w:hAnsi="Arial" w:cs="Arial"/>
          <w:color w:val="000000"/>
          <w:sz w:val="20"/>
        </w:rPr>
        <w:t xml:space="preserve"> </w:t>
      </w:r>
      <w:r w:rsidRPr="003A7EDC">
        <w:rPr>
          <w:rFonts w:ascii="Arial" w:hAnsi="Arial" w:cs="Arial"/>
          <w:color w:val="000000"/>
          <w:sz w:val="20"/>
        </w:rPr>
        <w:t>районным</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Федеральным</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2003</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86" w:history="1">
        <w:r w:rsidRPr="003A7EDC">
          <w:rPr>
            <w:rFonts w:ascii="Arial" w:hAnsi="Arial" w:cs="Arial"/>
            <w:color w:val="000000"/>
            <w:sz w:val="20"/>
          </w:rPr>
          <w:t>статье</w:t>
        </w:r>
      </w:hyperlink>
      <w:r w:rsidR="006C705B" w:rsidRPr="003A7EDC">
        <w:rPr>
          <w:rFonts w:ascii="Arial" w:hAnsi="Arial" w:cs="Arial"/>
          <w:color w:val="000000"/>
          <w:sz w:val="20"/>
        </w:rPr>
        <w:t xml:space="preserve"> </w:t>
      </w:r>
      <w:r w:rsidRPr="003A7EDC">
        <w:rPr>
          <w:rFonts w:ascii="Arial" w:hAnsi="Arial" w:cs="Arial"/>
          <w:color w:val="000000"/>
          <w:sz w:val="20"/>
        </w:rPr>
        <w:t>16:</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87"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hyperlink>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88"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четвертым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89" w:history="1">
        <w:r w:rsidRPr="003A7EDC">
          <w:rPr>
            <w:rFonts w:ascii="Arial" w:hAnsi="Arial" w:cs="Arial"/>
            <w:color w:val="000000"/>
            <w:sz w:val="20"/>
          </w:rPr>
          <w:t>статье</w:t>
        </w:r>
        <w:r w:rsidR="006C705B" w:rsidRPr="003A7EDC">
          <w:rPr>
            <w:rFonts w:ascii="Arial" w:hAnsi="Arial" w:cs="Arial"/>
            <w:color w:val="000000"/>
            <w:sz w:val="20"/>
          </w:rPr>
          <w:t xml:space="preserve"> </w:t>
        </w:r>
      </w:hyperlink>
      <w:r w:rsidRPr="003A7EDC">
        <w:rPr>
          <w:rFonts w:ascii="Arial" w:hAnsi="Arial" w:cs="Arial"/>
          <w:color w:val="000000"/>
          <w:sz w:val="20"/>
        </w:rPr>
        <w:t>18:</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90"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91"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четвертым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92"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i/>
          <w:color w:val="000000"/>
          <w:sz w:val="20"/>
        </w:rPr>
        <w:t xml:space="preserve"> </w:t>
      </w:r>
      <w:hyperlink r:id="rId93"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28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hyperlink r:id="rId94"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59.1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w:t>
      </w:r>
      <w:r w:rsidRPr="003A7EDC">
        <w:rPr>
          <w:rFonts w:ascii="Arial" w:hAnsi="Arial" w:cs="Arial"/>
          <w:b/>
          <w:color w:val="000000"/>
          <w:sz w:val="20"/>
        </w:rPr>
        <w:t>Статья</w:t>
      </w:r>
      <w:r w:rsidR="006C705B" w:rsidRPr="003A7EDC">
        <w:rPr>
          <w:rFonts w:ascii="Arial" w:hAnsi="Arial" w:cs="Arial"/>
          <w:b/>
          <w:color w:val="000000"/>
          <w:sz w:val="20"/>
        </w:rPr>
        <w:t xml:space="preserve"> </w:t>
      </w:r>
      <w:r w:rsidRPr="003A7EDC">
        <w:rPr>
          <w:rFonts w:ascii="Arial" w:hAnsi="Arial" w:cs="Arial"/>
          <w:b/>
          <w:color w:val="000000"/>
          <w:sz w:val="20"/>
        </w:rPr>
        <w:t>59.1.</w:t>
      </w:r>
      <w:r w:rsidR="006C705B" w:rsidRPr="003A7EDC">
        <w:rPr>
          <w:rFonts w:ascii="Arial" w:hAnsi="Arial" w:cs="Arial"/>
          <w:b/>
          <w:color w:val="000000"/>
          <w:sz w:val="20"/>
        </w:rPr>
        <w:t xml:space="preserve"> </w:t>
      </w:r>
      <w:r w:rsidRPr="003A7EDC">
        <w:rPr>
          <w:rFonts w:ascii="Arial" w:hAnsi="Arial" w:cs="Arial"/>
          <w:b/>
          <w:color w:val="000000"/>
          <w:sz w:val="20"/>
        </w:rPr>
        <w:t>Финансовое</w:t>
      </w:r>
      <w:r w:rsidR="006C705B" w:rsidRPr="003A7EDC">
        <w:rPr>
          <w:rFonts w:ascii="Arial" w:hAnsi="Arial" w:cs="Arial"/>
          <w:b/>
          <w:color w:val="000000"/>
          <w:sz w:val="20"/>
        </w:rPr>
        <w:t xml:space="preserve"> </w:t>
      </w:r>
      <w:r w:rsidRPr="003A7EDC">
        <w:rPr>
          <w:rFonts w:ascii="Arial" w:hAnsi="Arial" w:cs="Arial"/>
          <w:b/>
          <w:color w:val="000000"/>
          <w:sz w:val="20"/>
        </w:rPr>
        <w:t>и</w:t>
      </w:r>
      <w:r w:rsidR="006C705B" w:rsidRPr="003A7EDC">
        <w:rPr>
          <w:rFonts w:ascii="Arial" w:hAnsi="Arial" w:cs="Arial"/>
          <w:b/>
          <w:color w:val="000000"/>
          <w:sz w:val="20"/>
        </w:rPr>
        <w:t xml:space="preserve"> </w:t>
      </w:r>
      <w:r w:rsidRPr="003A7EDC">
        <w:rPr>
          <w:rFonts w:ascii="Arial" w:hAnsi="Arial" w:cs="Arial"/>
          <w:b/>
          <w:color w:val="000000"/>
          <w:sz w:val="20"/>
        </w:rPr>
        <w:t>иное</w:t>
      </w:r>
      <w:r w:rsidR="006C705B" w:rsidRPr="003A7EDC">
        <w:rPr>
          <w:rFonts w:ascii="Arial" w:hAnsi="Arial" w:cs="Arial"/>
          <w:b/>
          <w:color w:val="000000"/>
          <w:sz w:val="20"/>
        </w:rPr>
        <w:t xml:space="preserve"> </w:t>
      </w:r>
      <w:r w:rsidRPr="003A7EDC">
        <w:rPr>
          <w:rFonts w:ascii="Arial" w:hAnsi="Arial" w:cs="Arial"/>
          <w:b/>
          <w:color w:val="000000"/>
          <w:sz w:val="20"/>
        </w:rPr>
        <w:t>обеспечение</w:t>
      </w:r>
      <w:r w:rsidR="006C705B" w:rsidRPr="003A7EDC">
        <w:rPr>
          <w:rFonts w:ascii="Arial" w:hAnsi="Arial" w:cs="Arial"/>
          <w:b/>
          <w:color w:val="000000"/>
          <w:sz w:val="20"/>
        </w:rPr>
        <w:t xml:space="preserve"> </w:t>
      </w:r>
      <w:r w:rsidRPr="003A7EDC">
        <w:rPr>
          <w:rFonts w:ascii="Arial" w:hAnsi="Arial" w:cs="Arial"/>
          <w:b/>
          <w:color w:val="000000"/>
          <w:sz w:val="20"/>
        </w:rPr>
        <w:t>реализации</w:t>
      </w:r>
      <w:r w:rsidR="006C705B" w:rsidRPr="003A7EDC">
        <w:rPr>
          <w:rFonts w:ascii="Arial" w:hAnsi="Arial" w:cs="Arial"/>
          <w:b/>
          <w:color w:val="000000"/>
          <w:sz w:val="20"/>
        </w:rPr>
        <w:t xml:space="preserve"> </w:t>
      </w:r>
      <w:r w:rsidRPr="003A7EDC">
        <w:rPr>
          <w:rFonts w:ascii="Arial" w:hAnsi="Arial" w:cs="Arial"/>
          <w:b/>
          <w:color w:val="000000"/>
          <w:sz w:val="20"/>
        </w:rPr>
        <w:t>инициативных</w:t>
      </w:r>
      <w:r w:rsidR="006C705B" w:rsidRPr="003A7EDC">
        <w:rPr>
          <w:rFonts w:ascii="Arial" w:hAnsi="Arial" w:cs="Arial"/>
          <w:b/>
          <w:color w:val="000000"/>
          <w:sz w:val="20"/>
        </w:rPr>
        <w:t xml:space="preserve"> </w:t>
      </w:r>
      <w:r w:rsidRPr="003A7EDC">
        <w:rPr>
          <w:rFonts w:ascii="Arial" w:hAnsi="Arial" w:cs="Arial"/>
          <w:b/>
          <w:color w:val="000000"/>
          <w:sz w:val="20"/>
        </w:rPr>
        <w:t>проектов</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14.1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95"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709"/>
        <w:jc w:val="both"/>
        <w:rPr>
          <w:rFonts w:ascii="Arial" w:hAnsi="Arial" w:cs="Arial"/>
          <w:color w:val="000000"/>
          <w:sz w:val="20"/>
          <w:szCs w:val="28"/>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r w:rsidRPr="003A7EDC">
        <w:rPr>
          <w:rFonts w:ascii="Arial" w:hAnsi="Arial" w:cs="Arial"/>
          <w:color w:val="000000"/>
          <w:sz w:val="20"/>
          <w:szCs w:val="28"/>
        </w:rPr>
        <w:t>.</w:t>
      </w:r>
    </w:p>
    <w:p w:rsidR="00897782" w:rsidRPr="003A7EDC" w:rsidRDefault="00121316" w:rsidP="003A7EDC">
      <w:pPr>
        <w:autoSpaceDE w:val="0"/>
        <w:autoSpaceDN w:val="0"/>
        <w:adjustRightInd w:val="0"/>
        <w:ind w:firstLine="709"/>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96"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14.1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59.1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5B1FA9" w:rsidRDefault="005B1FA9" w:rsidP="003A7EDC">
      <w:pPr>
        <w:rPr>
          <w:rFonts w:ascii="Arial" w:hAnsi="Arial" w:cs="Arial"/>
          <w:color w:val="000000"/>
          <w:sz w:val="20"/>
        </w:rPr>
      </w:pPr>
    </w:p>
    <w:p w:rsidR="005B1FA9" w:rsidRDefault="005B1FA9" w:rsidP="003A7EDC">
      <w:pPr>
        <w:rPr>
          <w:rFonts w:ascii="Arial" w:hAnsi="Arial" w:cs="Arial"/>
          <w:color w:val="000000"/>
          <w:sz w:val="20"/>
        </w:rPr>
      </w:pPr>
    </w:p>
    <w:p w:rsidR="00897782"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5B1FA9">
        <w:rPr>
          <w:rFonts w:ascii="Arial" w:hAnsi="Arial" w:cs="Arial"/>
          <w:color w:val="000000"/>
          <w:sz w:val="20"/>
        </w:rPr>
        <w:tab/>
      </w:r>
      <w:r w:rsidR="005B1FA9">
        <w:rPr>
          <w:rFonts w:ascii="Arial" w:hAnsi="Arial" w:cs="Arial"/>
          <w:color w:val="000000"/>
          <w:sz w:val="20"/>
        </w:rPr>
        <w:tab/>
      </w:r>
      <w:r w:rsidR="005B1FA9">
        <w:rPr>
          <w:rFonts w:ascii="Arial" w:hAnsi="Arial" w:cs="Arial"/>
          <w:color w:val="000000"/>
          <w:sz w:val="20"/>
        </w:rPr>
        <w:tab/>
      </w:r>
      <w:r w:rsidR="006C705B" w:rsidRPr="003A7EDC">
        <w:rPr>
          <w:rFonts w:ascii="Arial" w:hAnsi="Arial" w:cs="Arial"/>
          <w:color w:val="000000"/>
          <w:sz w:val="20"/>
        </w:rPr>
        <w:t xml:space="preserve"> </w:t>
      </w:r>
      <w:r w:rsidRPr="003A7EDC">
        <w:rPr>
          <w:rFonts w:ascii="Arial" w:hAnsi="Arial" w:cs="Arial"/>
          <w:color w:val="000000"/>
          <w:sz w:val="20"/>
        </w:rPr>
        <w:t>В.В.</w:t>
      </w:r>
      <w:r w:rsidR="006C705B" w:rsidRPr="003A7EDC">
        <w:rPr>
          <w:rFonts w:ascii="Arial" w:hAnsi="Arial" w:cs="Arial"/>
          <w:color w:val="000000"/>
          <w:sz w:val="20"/>
        </w:rPr>
        <w:t xml:space="preserve"> </w:t>
      </w:r>
      <w:r w:rsidRPr="003A7EDC">
        <w:rPr>
          <w:rFonts w:ascii="Arial" w:hAnsi="Arial" w:cs="Arial"/>
          <w:color w:val="000000"/>
          <w:sz w:val="20"/>
        </w:rPr>
        <w:t>Петров</w:t>
      </w:r>
      <w:r w:rsidR="006C705B" w:rsidRPr="003A7EDC">
        <w:rPr>
          <w:rFonts w:ascii="Arial" w:hAnsi="Arial" w:cs="Arial"/>
          <w:color w:val="000000"/>
          <w:sz w:val="20"/>
        </w:rPr>
        <w:t xml:space="preserve"> </w:t>
      </w:r>
    </w:p>
    <w:p w:rsidR="005B1FA9" w:rsidRDefault="005B1FA9" w:rsidP="003A7EDC">
      <w:pPr>
        <w:rPr>
          <w:rFonts w:ascii="Arial" w:hAnsi="Arial" w:cs="Arial"/>
          <w:color w:val="000000"/>
          <w:sz w:val="20"/>
        </w:rPr>
      </w:pPr>
    </w:p>
    <w:p w:rsidR="005B1FA9" w:rsidRPr="003A7EDC" w:rsidRDefault="005B1FA9" w:rsidP="003A7EDC">
      <w:pPr>
        <w:rPr>
          <w:rFonts w:ascii="Arial" w:hAnsi="Arial" w:cs="Arial"/>
          <w:color w:val="000000"/>
          <w:sz w:val="20"/>
        </w:rPr>
      </w:pPr>
    </w:p>
    <w:p w:rsidR="00121316" w:rsidRPr="003A7EDC" w:rsidRDefault="00121316"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ОКТЯБРЬСКИ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color w:val="000000"/>
              </w:rPr>
              <w:t>«</w:t>
            </w:r>
            <w:r w:rsidRPr="003A7EDC">
              <w:rPr>
                <w:rFonts w:ascii="Arial" w:hAnsi="Arial" w:cs="Arial"/>
                <w:b/>
                <w:noProof/>
                <w:color w:val="000000"/>
                <w:szCs w:val="22"/>
              </w:rPr>
              <w:t>09</w:t>
            </w:r>
            <w:r w:rsidRPr="003A7EDC">
              <w:rPr>
                <w:rFonts w:ascii="Arial" w:hAnsi="Arial" w:cs="Arial"/>
                <w:color w:val="000000"/>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ноября</w:t>
            </w:r>
            <w:r w:rsidR="006C705B" w:rsidRPr="003A7EDC">
              <w:rPr>
                <w:rFonts w:ascii="Arial" w:hAnsi="Arial" w:cs="Arial"/>
                <w:b/>
                <w:noProof/>
                <w:color w:val="000000"/>
                <w:szCs w:val="22"/>
              </w:rPr>
              <w:t xml:space="preserve"> </w:t>
            </w:r>
            <w:r w:rsidRPr="003A7EDC">
              <w:rPr>
                <w:rFonts w:ascii="Arial" w:hAnsi="Arial" w:cs="Arial"/>
                <w:b/>
                <w:noProof/>
                <w:color w:val="000000"/>
                <w:szCs w:val="22"/>
              </w:rPr>
              <w:t>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Октябрьски</w:t>
            </w:r>
            <w:r w:rsidR="006C705B" w:rsidRPr="003A7EDC">
              <w:rPr>
                <w:rFonts w:ascii="Arial" w:hAnsi="Arial" w:cs="Arial"/>
                <w:noProof/>
                <w:color w:val="000000"/>
                <w:szCs w:val="22"/>
              </w:rPr>
              <w:t xml:space="preserve"> </w:t>
            </w:r>
            <w:r w:rsidRPr="003A7EDC">
              <w:rPr>
                <w:rFonts w:ascii="Arial" w:hAnsi="Arial" w:cs="Arial"/>
                <w:noProof/>
                <w:color w:val="000000"/>
                <w:szCs w:val="22"/>
              </w:rPr>
              <w:t>сали</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ОКТЯБРЬСКОГО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color w:val="000000"/>
              </w:rPr>
              <w:t>«</w:t>
            </w:r>
            <w:r w:rsidRPr="003A7EDC">
              <w:rPr>
                <w:rFonts w:ascii="Arial" w:hAnsi="Arial" w:cs="Arial"/>
                <w:b/>
                <w:noProof/>
                <w:color w:val="000000"/>
                <w:szCs w:val="22"/>
              </w:rPr>
              <w:t>09</w:t>
            </w:r>
            <w:r w:rsidRPr="003A7EDC">
              <w:rPr>
                <w:rFonts w:ascii="Arial" w:hAnsi="Arial" w:cs="Arial"/>
                <w:color w:val="000000"/>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ноября</w:t>
            </w:r>
            <w:r w:rsidR="006C705B" w:rsidRPr="003A7EDC">
              <w:rPr>
                <w:rFonts w:ascii="Arial" w:hAnsi="Arial" w:cs="Arial"/>
                <w:b/>
                <w:noProof/>
                <w:color w:val="000000"/>
                <w:szCs w:val="22"/>
              </w:rPr>
              <w:t xml:space="preserve"> </w:t>
            </w:r>
            <w:r w:rsidRPr="003A7EDC">
              <w:rPr>
                <w:rFonts w:ascii="Arial" w:hAnsi="Arial" w:cs="Arial"/>
                <w:b/>
                <w:noProof/>
                <w:color w:val="000000"/>
                <w:szCs w:val="22"/>
              </w:rPr>
              <w:t>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село</w:t>
            </w:r>
            <w:r w:rsidRPr="003A7EDC">
              <w:rPr>
                <w:rFonts w:ascii="Arial" w:hAnsi="Arial" w:cs="Arial"/>
                <w:noProof/>
                <w:color w:val="000000"/>
                <w:szCs w:val="22"/>
              </w:rPr>
              <w:t xml:space="preserve"> </w:t>
            </w:r>
            <w:r w:rsidR="00121316" w:rsidRPr="003A7EDC">
              <w:rPr>
                <w:rFonts w:ascii="Arial" w:hAnsi="Arial" w:cs="Arial"/>
                <w:noProof/>
                <w:color w:val="000000"/>
                <w:szCs w:val="22"/>
              </w:rPr>
              <w:t>Октябрьское</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Октябрьского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04.12.2014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С-62/1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23.06.2015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C-69/1,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C-72/1;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04.08.2016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15.02.2017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С-32/1;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25.01.2018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25.06.2018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С-74/1,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С-86/1)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97"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98"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99"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00"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101"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102"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03"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104"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05"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106"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107"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108"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109"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110"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Т.А.</w:t>
      </w:r>
      <w:r w:rsidR="006C705B" w:rsidRPr="003A7EDC">
        <w:rPr>
          <w:rFonts w:ascii="Arial" w:hAnsi="Arial" w:cs="Arial"/>
          <w:color w:val="000000"/>
          <w:sz w:val="20"/>
        </w:rPr>
        <w:t xml:space="preserve"> </w:t>
      </w:r>
      <w:r w:rsidRPr="003A7EDC">
        <w:rPr>
          <w:rFonts w:ascii="Arial" w:hAnsi="Arial" w:cs="Arial"/>
          <w:color w:val="000000"/>
          <w:sz w:val="20"/>
        </w:rPr>
        <w:t>Васильева</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Октябрьского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В.Ф.</w:t>
      </w:r>
      <w:r w:rsidR="006C705B" w:rsidRPr="003A7EDC">
        <w:rPr>
          <w:rFonts w:ascii="Arial" w:hAnsi="Arial" w:cs="Arial"/>
          <w:color w:val="000000"/>
          <w:sz w:val="20"/>
        </w:rPr>
        <w:t xml:space="preserve"> </w:t>
      </w:r>
      <w:r w:rsidRPr="003A7EDC">
        <w:rPr>
          <w:rFonts w:ascii="Arial" w:hAnsi="Arial" w:cs="Arial"/>
          <w:color w:val="000000"/>
          <w:sz w:val="20"/>
        </w:rPr>
        <w:t>Кураков</w:t>
      </w:r>
    </w:p>
    <w:p w:rsidR="00121316" w:rsidRPr="003A7EDC" w:rsidRDefault="00121316"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КУКАШНИ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12.11.2020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Кукашни</w:t>
            </w:r>
            <w:r w:rsidR="006C705B" w:rsidRPr="003A7EDC">
              <w:rPr>
                <w:rFonts w:ascii="Arial" w:hAnsi="Arial" w:cs="Arial"/>
                <w:noProof/>
                <w:color w:val="000000"/>
                <w:szCs w:val="22"/>
              </w:rPr>
              <w:t xml:space="preserve"> </w:t>
            </w:r>
            <w:r w:rsidRPr="003A7EDC">
              <w:rPr>
                <w:rFonts w:ascii="Arial" w:hAnsi="Arial" w:cs="Arial"/>
                <w:noProof/>
                <w:color w:val="000000"/>
                <w:szCs w:val="22"/>
              </w:rPr>
              <w:t>ялӗ</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СУТЧЕВСКОГО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12.11.2020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С-4/1</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Деревня</w:t>
            </w:r>
            <w:r w:rsidRPr="003A7EDC">
              <w:rPr>
                <w:rFonts w:ascii="Arial" w:hAnsi="Arial" w:cs="Arial"/>
                <w:noProof/>
                <w:color w:val="000000"/>
                <w:szCs w:val="22"/>
              </w:rPr>
              <w:t xml:space="preserve"> </w:t>
            </w:r>
            <w:r w:rsidR="00121316" w:rsidRPr="003A7EDC">
              <w:rPr>
                <w:rFonts w:ascii="Arial" w:hAnsi="Arial" w:cs="Arial"/>
                <w:noProof/>
                <w:color w:val="000000"/>
                <w:szCs w:val="22"/>
              </w:rPr>
              <w:t>Сутчево</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Сутчевского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06.10.2003</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18.10.2004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07.05.2014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С-49/1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27.11.2014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С-56-1,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С-69-1;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05.08.2016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16.02.2017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18.08.2017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20.02.2018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С-4/2;</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25.06.2018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27.12.2018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С-23/1,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С-5/1,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20.11.2019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С-15/5)</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111"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12"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113"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14"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115"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116"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17"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118"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19"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120"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121"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122"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123"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124"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Е.М.</w:t>
      </w:r>
      <w:r w:rsidR="006C705B" w:rsidRPr="003A7EDC">
        <w:rPr>
          <w:rFonts w:ascii="Arial" w:hAnsi="Arial" w:cs="Arial"/>
          <w:color w:val="000000"/>
          <w:sz w:val="20"/>
        </w:rPr>
        <w:t xml:space="preserve"> </w:t>
      </w:r>
      <w:r w:rsidRPr="003A7EDC">
        <w:rPr>
          <w:rFonts w:ascii="Arial" w:hAnsi="Arial" w:cs="Arial"/>
          <w:color w:val="000000"/>
          <w:sz w:val="20"/>
        </w:rPr>
        <w:t>Федоров</w:t>
      </w:r>
    </w:p>
    <w:p w:rsidR="00121316" w:rsidRPr="003A7EDC" w:rsidRDefault="00121316" w:rsidP="003A7EDC">
      <w:pPr>
        <w:rPr>
          <w:rFonts w:ascii="Arial" w:hAnsi="Arial" w:cs="Arial"/>
          <w:color w:val="000000"/>
          <w:sz w:val="20"/>
        </w:rPr>
      </w:pPr>
      <w:r w:rsidRPr="003A7EDC">
        <w:rPr>
          <w:rFonts w:ascii="Arial" w:hAnsi="Arial" w:cs="Arial"/>
          <w:color w:val="000000"/>
          <w:sz w:val="20"/>
        </w:rPr>
        <w:t>И.о.</w:t>
      </w:r>
      <w:r w:rsidR="006C705B" w:rsidRPr="003A7EDC">
        <w:rPr>
          <w:rFonts w:ascii="Arial" w:hAnsi="Arial" w:cs="Arial"/>
          <w:color w:val="000000"/>
          <w:sz w:val="20"/>
        </w:rPr>
        <w:t xml:space="preserve"> </w:t>
      </w:r>
      <w:r w:rsidRPr="003A7EDC">
        <w:rPr>
          <w:rFonts w:ascii="Arial" w:hAnsi="Arial" w:cs="Arial"/>
          <w:color w:val="000000"/>
          <w:sz w:val="20"/>
        </w:rPr>
        <w:t>главы</w:t>
      </w:r>
      <w:r w:rsidR="006C705B" w:rsidRPr="003A7EDC">
        <w:rPr>
          <w:rFonts w:ascii="Arial" w:hAnsi="Arial" w:cs="Arial"/>
          <w:color w:val="000000"/>
          <w:sz w:val="20"/>
        </w:rPr>
        <w:t xml:space="preserve"> </w:t>
      </w:r>
      <w:r w:rsidRPr="003A7EDC">
        <w:rPr>
          <w:rFonts w:ascii="Arial" w:hAnsi="Arial" w:cs="Arial"/>
          <w:color w:val="000000"/>
          <w:sz w:val="20"/>
        </w:rPr>
        <w:t>Сутчевского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Е.И.</w:t>
      </w:r>
      <w:r w:rsidR="006C705B" w:rsidRPr="003A7EDC">
        <w:rPr>
          <w:rFonts w:ascii="Arial" w:hAnsi="Arial" w:cs="Arial"/>
          <w:color w:val="000000"/>
          <w:sz w:val="20"/>
        </w:rPr>
        <w:t xml:space="preserve"> </w:t>
      </w:r>
      <w:r w:rsidRPr="003A7EDC">
        <w:rPr>
          <w:rFonts w:ascii="Arial" w:hAnsi="Arial" w:cs="Arial"/>
          <w:color w:val="000000"/>
          <w:sz w:val="20"/>
        </w:rPr>
        <w:t>Степанова</w:t>
      </w:r>
    </w:p>
    <w:p w:rsidR="00897782" w:rsidRPr="003A7EDC" w:rsidRDefault="006C705B" w:rsidP="003A7EDC">
      <w:pPr>
        <w:rPr>
          <w:rFonts w:ascii="Arial" w:hAnsi="Arial" w:cs="Arial"/>
          <w:color w:val="000000"/>
          <w:sz w:val="20"/>
        </w:rPr>
      </w:pPr>
      <w:r w:rsidRPr="003A7EDC">
        <w:rPr>
          <w:rFonts w:ascii="Arial" w:hAnsi="Arial" w:cs="Arial"/>
          <w:color w:val="000000"/>
          <w:sz w:val="20"/>
        </w:rPr>
        <w:t xml:space="preserve"> </w:t>
      </w:r>
    </w:p>
    <w:p w:rsidR="00121316" w:rsidRPr="003A7EDC" w:rsidRDefault="006C705B" w:rsidP="003A7EDC">
      <w:pPr>
        <w:jc w:val="both"/>
        <w:rPr>
          <w:rFonts w:ascii="Arial" w:hAnsi="Arial" w:cs="Arial"/>
          <w:color w:val="000000"/>
          <w:sz w:val="20"/>
        </w:rPr>
      </w:pPr>
      <w:r w:rsidRPr="003A7EDC">
        <w:rPr>
          <w:rFonts w:ascii="Arial" w:hAnsi="Arial" w:cs="Arial"/>
          <w:color w:val="000000"/>
          <w:sz w:val="20"/>
        </w:rPr>
        <w:t xml:space="preserve"> </w:t>
      </w:r>
    </w:p>
    <w:p w:rsidR="00121316" w:rsidRPr="003A7EDC" w:rsidRDefault="006C705B" w:rsidP="003A7EDC">
      <w:pPr>
        <w:ind w:firstLine="567"/>
        <w:jc w:val="both"/>
        <w:rPr>
          <w:rFonts w:ascii="Arial" w:hAnsi="Arial" w:cs="Arial"/>
          <w:color w:val="000000"/>
          <w:sz w:val="20"/>
        </w:rPr>
      </w:pPr>
      <w:r w:rsidRPr="003A7EDC">
        <w:rPr>
          <w:rFonts w:ascii="Arial" w:hAnsi="Arial" w:cs="Arial"/>
          <w:color w:val="000000"/>
          <w:sz w:val="20"/>
        </w:rPr>
        <w:t xml:space="preserve"> </w:t>
      </w:r>
    </w:p>
    <w:tbl>
      <w:tblPr>
        <w:tblW w:w="5000" w:type="pct"/>
        <w:tblLook w:val="0000"/>
      </w:tblPr>
      <w:tblGrid>
        <w:gridCol w:w="6689"/>
        <w:gridCol w:w="1858"/>
        <w:gridCol w:w="6808"/>
      </w:tblGrid>
      <w:tr w:rsidR="00121316" w:rsidRPr="003A7EDC" w:rsidTr="005B1FA9">
        <w:trPr>
          <w:cantSplit/>
        </w:trPr>
        <w:tc>
          <w:tcPr>
            <w:tcW w:w="2178" w:type="pct"/>
            <w:vAlign w:val="center"/>
          </w:tcPr>
          <w:p w:rsidR="00121316" w:rsidRPr="003A7EDC" w:rsidRDefault="00121316" w:rsidP="005B1FA9">
            <w:pPr>
              <w:pStyle w:val="afc"/>
              <w:tabs>
                <w:tab w:val="left" w:pos="4285"/>
              </w:tabs>
              <w:jc w:val="center"/>
              <w:rPr>
                <w:rFonts w:ascii="Arial" w:hAnsi="Arial" w:cs="Arial"/>
                <w:b/>
                <w:bCs/>
                <w:noProof/>
                <w:color w:val="000000"/>
              </w:rPr>
            </w:pPr>
            <w:r w:rsidRPr="003A7EDC">
              <w:rPr>
                <w:rFonts w:ascii="Arial" w:hAnsi="Arial" w:cs="Arial"/>
                <w:b/>
                <w:bCs/>
                <w:noProof/>
                <w:color w:val="000000"/>
              </w:rPr>
              <w:t>Ч</w:t>
            </w:r>
            <w:r w:rsidR="003A7EDC" w:rsidRPr="003A7EDC">
              <w:rPr>
                <w:rFonts w:ascii="Arial" w:hAnsi="Arial" w:cs="Arial"/>
                <w:b/>
                <w:bCs/>
                <w:noProof/>
                <w:color w:val="000000"/>
              </w:rPr>
              <w:t>Ă</w:t>
            </w:r>
            <w:r w:rsidRPr="003A7EDC">
              <w:rPr>
                <w:rFonts w:ascii="Arial" w:hAnsi="Arial" w:cs="Arial"/>
                <w:b/>
                <w:bCs/>
                <w:noProof/>
                <w:color w:val="000000"/>
              </w:rPr>
              <w:t>ВАШ</w:t>
            </w:r>
            <w:r w:rsidR="006C705B" w:rsidRPr="003A7EDC">
              <w:rPr>
                <w:rFonts w:ascii="Arial" w:hAnsi="Arial" w:cs="Arial"/>
                <w:b/>
                <w:bCs/>
                <w:noProof/>
                <w:color w:val="000000"/>
              </w:rPr>
              <w:t xml:space="preserve"> </w:t>
            </w:r>
            <w:r w:rsidRPr="003A7EDC">
              <w:rPr>
                <w:rFonts w:ascii="Arial" w:hAnsi="Arial" w:cs="Arial"/>
                <w:b/>
                <w:bCs/>
                <w:noProof/>
                <w:color w:val="000000"/>
              </w:rPr>
              <w:t>РЕСПУБЛИКИ</w:t>
            </w:r>
          </w:p>
          <w:p w:rsidR="00121316" w:rsidRPr="003A7EDC" w:rsidRDefault="00121316" w:rsidP="005B1FA9">
            <w:pPr>
              <w:pStyle w:val="afc"/>
              <w:tabs>
                <w:tab w:val="left" w:pos="4285"/>
              </w:tabs>
              <w:jc w:val="center"/>
              <w:rPr>
                <w:rFonts w:ascii="Arial" w:hAnsi="Arial" w:cs="Arial"/>
                <w:color w:val="000000"/>
              </w:rPr>
            </w:pPr>
            <w:r w:rsidRPr="003A7EDC">
              <w:rPr>
                <w:rFonts w:ascii="Arial" w:hAnsi="Arial" w:cs="Arial"/>
                <w:b/>
                <w:bCs/>
                <w:noProof/>
                <w:color w:val="000000"/>
              </w:rPr>
              <w:t>С</w:t>
            </w:r>
            <w:r w:rsidR="003A7EDC" w:rsidRPr="003A7EDC">
              <w:rPr>
                <w:rFonts w:ascii="Arial" w:hAnsi="Arial" w:cs="Arial"/>
                <w:b/>
                <w:bCs/>
                <w:noProof/>
                <w:color w:val="000000"/>
              </w:rPr>
              <w:t>Ĕ</w:t>
            </w:r>
            <w:r w:rsidRPr="003A7EDC">
              <w:rPr>
                <w:rFonts w:ascii="Arial" w:hAnsi="Arial" w:cs="Arial"/>
                <w:b/>
                <w:bCs/>
                <w:noProof/>
                <w:color w:val="000000"/>
              </w:rPr>
              <w:t>НТ</w:t>
            </w:r>
            <w:r w:rsidR="003A7EDC" w:rsidRPr="003A7EDC">
              <w:rPr>
                <w:rFonts w:ascii="Arial" w:hAnsi="Arial" w:cs="Arial"/>
                <w:b/>
                <w:bCs/>
                <w:noProof/>
                <w:color w:val="000000"/>
              </w:rPr>
              <w:t>Ĕ</w:t>
            </w:r>
            <w:r w:rsidRPr="003A7EDC">
              <w:rPr>
                <w:rFonts w:ascii="Arial" w:hAnsi="Arial" w:cs="Arial"/>
                <w:b/>
                <w:bCs/>
                <w:noProof/>
                <w:color w:val="000000"/>
              </w:rPr>
              <w:t>РВ</w:t>
            </w:r>
            <w:r w:rsidR="003A7EDC" w:rsidRPr="003A7EDC">
              <w:rPr>
                <w:rFonts w:ascii="Arial" w:hAnsi="Arial" w:cs="Arial"/>
                <w:b/>
                <w:bCs/>
                <w:noProof/>
                <w:color w:val="000000"/>
              </w:rPr>
              <w:t>Ă</w:t>
            </w:r>
            <w:r w:rsidRPr="003A7EDC">
              <w:rPr>
                <w:rFonts w:ascii="Arial" w:hAnsi="Arial" w:cs="Arial"/>
                <w:b/>
                <w:bCs/>
                <w:noProof/>
                <w:color w:val="000000"/>
              </w:rPr>
              <w:t>РРИ</w:t>
            </w:r>
            <w:r w:rsidR="006C705B" w:rsidRPr="003A7EDC">
              <w:rPr>
                <w:rFonts w:ascii="Arial" w:hAnsi="Arial" w:cs="Arial"/>
                <w:b/>
                <w:bCs/>
                <w:noProof/>
                <w:color w:val="000000"/>
              </w:rPr>
              <w:t xml:space="preserve"> </w:t>
            </w:r>
            <w:r w:rsidRPr="003A7EDC">
              <w:rPr>
                <w:rFonts w:ascii="Arial" w:hAnsi="Arial" w:cs="Arial"/>
                <w:b/>
                <w:bCs/>
                <w:noProof/>
                <w:color w:val="000000"/>
              </w:rPr>
              <w:t>РАЙОНĚ</w:t>
            </w:r>
          </w:p>
        </w:tc>
        <w:tc>
          <w:tcPr>
            <w:tcW w:w="605" w:type="pct"/>
            <w:vMerge w:val="restart"/>
            <w:vAlign w:val="center"/>
          </w:tcPr>
          <w:p w:rsidR="00121316" w:rsidRPr="003A7EDC" w:rsidRDefault="005B1FA9" w:rsidP="005B1FA9">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12"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125" cstate="print"/>
                          <a:srcRect/>
                          <a:stretch>
                            <a:fillRect/>
                          </a:stretch>
                        </pic:blipFill>
                        <pic:spPr bwMode="auto">
                          <a:xfrm>
                            <a:off x="0" y="0"/>
                            <a:ext cx="720090" cy="723900"/>
                          </a:xfrm>
                          <a:prstGeom prst="rect">
                            <a:avLst/>
                          </a:prstGeom>
                          <a:noFill/>
                        </pic:spPr>
                      </pic:pic>
                    </a:graphicData>
                  </a:graphic>
                </wp:inline>
              </w:drawing>
            </w:r>
          </w:p>
        </w:tc>
        <w:tc>
          <w:tcPr>
            <w:tcW w:w="2217" w:type="pct"/>
            <w:vAlign w:val="center"/>
          </w:tcPr>
          <w:p w:rsidR="00121316" w:rsidRPr="003A7EDC" w:rsidRDefault="00121316" w:rsidP="005B1FA9">
            <w:pPr>
              <w:pStyle w:val="afc"/>
              <w:jc w:val="center"/>
              <w:rPr>
                <w:rFonts w:ascii="Arial" w:hAnsi="Arial" w:cs="Arial"/>
                <w:b/>
                <w:bCs/>
                <w:noProof/>
                <w:color w:val="000000"/>
              </w:rPr>
            </w:pPr>
            <w:r w:rsidRPr="003A7EDC">
              <w:rPr>
                <w:rFonts w:ascii="Arial" w:hAnsi="Arial" w:cs="Arial"/>
                <w:b/>
                <w:bCs/>
                <w:noProof/>
                <w:color w:val="000000"/>
              </w:rPr>
              <w:t>ЧУВАШСКАЯ</w:t>
            </w:r>
            <w:r w:rsidR="006C705B" w:rsidRPr="003A7EDC">
              <w:rPr>
                <w:rFonts w:ascii="Arial" w:hAnsi="Arial" w:cs="Arial"/>
                <w:b/>
                <w:bCs/>
                <w:noProof/>
                <w:color w:val="000000"/>
              </w:rPr>
              <w:t xml:space="preserve"> </w:t>
            </w:r>
            <w:r w:rsidRPr="003A7EDC">
              <w:rPr>
                <w:rFonts w:ascii="Arial" w:hAnsi="Arial" w:cs="Arial"/>
                <w:b/>
                <w:bCs/>
                <w:noProof/>
                <w:color w:val="000000"/>
              </w:rPr>
              <w:t>РЕСПУБЛИКА</w:t>
            </w:r>
          </w:p>
          <w:p w:rsidR="00121316" w:rsidRPr="003A7EDC" w:rsidRDefault="00121316" w:rsidP="005B1FA9">
            <w:pPr>
              <w:pStyle w:val="afc"/>
              <w:jc w:val="center"/>
              <w:rPr>
                <w:rFonts w:ascii="Arial" w:hAnsi="Arial" w:cs="Arial"/>
                <w:color w:val="000000"/>
              </w:rPr>
            </w:pPr>
            <w:r w:rsidRPr="003A7EDC">
              <w:rPr>
                <w:rFonts w:ascii="Arial" w:hAnsi="Arial" w:cs="Arial"/>
                <w:b/>
                <w:bCs/>
                <w:noProof/>
                <w:color w:val="000000"/>
              </w:rPr>
              <w:t>МАРИИНСКО-ПОСАДСКИЙ</w:t>
            </w:r>
            <w:r w:rsidR="006C705B" w:rsidRPr="003A7EDC">
              <w:rPr>
                <w:rFonts w:ascii="Arial" w:hAnsi="Arial" w:cs="Arial"/>
                <w:b/>
                <w:bCs/>
                <w:noProof/>
                <w:color w:val="000000"/>
              </w:rPr>
              <w:t xml:space="preserve"> </w:t>
            </w:r>
            <w:r w:rsidRPr="003A7EDC">
              <w:rPr>
                <w:rFonts w:ascii="Arial" w:hAnsi="Arial" w:cs="Arial"/>
                <w:b/>
                <w:bCs/>
                <w:noProof/>
                <w:color w:val="000000"/>
              </w:rPr>
              <w:t>РАЙОН</w:t>
            </w:r>
          </w:p>
        </w:tc>
      </w:tr>
      <w:tr w:rsidR="00121316" w:rsidRPr="003A7EDC" w:rsidTr="005B1FA9">
        <w:trPr>
          <w:cantSplit/>
        </w:trPr>
        <w:tc>
          <w:tcPr>
            <w:tcW w:w="2178" w:type="pct"/>
            <w:vAlign w:val="center"/>
          </w:tcPr>
          <w:p w:rsidR="00121316" w:rsidRPr="003A7EDC" w:rsidRDefault="00121316" w:rsidP="005B1FA9">
            <w:pPr>
              <w:pStyle w:val="afc"/>
              <w:tabs>
                <w:tab w:val="left" w:pos="4285"/>
              </w:tabs>
              <w:jc w:val="center"/>
              <w:rPr>
                <w:rFonts w:ascii="Arial" w:hAnsi="Arial" w:cs="Arial"/>
                <w:b/>
                <w:bCs/>
                <w:noProof/>
                <w:color w:val="000000"/>
              </w:rPr>
            </w:pPr>
            <w:r w:rsidRPr="003A7EDC">
              <w:rPr>
                <w:rFonts w:ascii="Arial" w:hAnsi="Arial" w:cs="Arial"/>
                <w:b/>
                <w:bCs/>
                <w:noProof/>
                <w:color w:val="000000"/>
              </w:rPr>
              <w:t>УРХАС-КУШК</w:t>
            </w:r>
            <w:r w:rsidR="003A7EDC" w:rsidRPr="003A7EDC">
              <w:rPr>
                <w:rFonts w:ascii="Arial" w:hAnsi="Arial" w:cs="Arial"/>
                <w:b/>
                <w:bCs/>
                <w:noProof/>
                <w:color w:val="000000"/>
              </w:rPr>
              <w:t>Ă</w:t>
            </w:r>
            <w:r w:rsidR="006C705B" w:rsidRPr="003A7EDC">
              <w:rPr>
                <w:rFonts w:ascii="Arial" w:hAnsi="Arial" w:cs="Arial"/>
                <w:b/>
                <w:bCs/>
                <w:noProof/>
                <w:color w:val="000000"/>
              </w:rPr>
              <w:t xml:space="preserve"> </w:t>
            </w:r>
            <w:r w:rsidRPr="003A7EDC">
              <w:rPr>
                <w:rFonts w:ascii="Arial" w:hAnsi="Arial" w:cs="Arial"/>
                <w:b/>
                <w:bCs/>
                <w:noProof/>
                <w:color w:val="000000"/>
              </w:rPr>
              <w:t>ПОСЕЛЕНИЙĚН</w:t>
            </w:r>
            <w:r w:rsidR="006C705B" w:rsidRPr="003A7EDC">
              <w:rPr>
                <w:rFonts w:ascii="Arial" w:hAnsi="Arial" w:cs="Arial"/>
                <w:b/>
                <w:bCs/>
                <w:noProof/>
                <w:color w:val="000000"/>
              </w:rPr>
              <w:t xml:space="preserve"> </w:t>
            </w:r>
          </w:p>
          <w:p w:rsidR="00897782" w:rsidRPr="003A7EDC" w:rsidRDefault="00121316" w:rsidP="005B1FA9">
            <w:pPr>
              <w:pStyle w:val="afc"/>
              <w:tabs>
                <w:tab w:val="left" w:pos="4285"/>
              </w:tabs>
              <w:jc w:val="center"/>
              <w:rPr>
                <w:rStyle w:val="af6"/>
                <w:rFonts w:ascii="Arial" w:hAnsi="Arial" w:cs="Arial"/>
                <w:color w:val="000000"/>
              </w:rPr>
            </w:pPr>
            <w:r w:rsidRPr="003A7EDC">
              <w:rPr>
                <w:rFonts w:ascii="Arial" w:hAnsi="Arial" w:cs="Arial"/>
                <w:b/>
                <w:bCs/>
                <w:noProof/>
                <w:color w:val="000000"/>
              </w:rPr>
              <w:t>ДЕПУТАТСЕН</w:t>
            </w:r>
            <w:r w:rsidR="006C705B" w:rsidRPr="003A7EDC">
              <w:rPr>
                <w:rFonts w:ascii="Arial" w:hAnsi="Arial" w:cs="Arial"/>
                <w:b/>
                <w:bCs/>
                <w:noProof/>
                <w:color w:val="000000"/>
              </w:rPr>
              <w:t xml:space="preserve"> </w:t>
            </w:r>
            <w:r w:rsidRPr="003A7EDC">
              <w:rPr>
                <w:rFonts w:ascii="Arial" w:hAnsi="Arial" w:cs="Arial"/>
                <w:b/>
                <w:bCs/>
                <w:noProof/>
                <w:color w:val="000000"/>
              </w:rPr>
              <w:t>ПУХ</w:t>
            </w:r>
            <w:r w:rsidR="003A7EDC" w:rsidRPr="003A7EDC">
              <w:rPr>
                <w:rFonts w:ascii="Arial" w:hAnsi="Arial" w:cs="Arial"/>
                <w:b/>
                <w:bCs/>
                <w:noProof/>
                <w:color w:val="000000"/>
              </w:rPr>
              <w:t>Ă</w:t>
            </w:r>
            <w:r w:rsidRPr="003A7EDC">
              <w:rPr>
                <w:rFonts w:ascii="Arial" w:hAnsi="Arial" w:cs="Arial"/>
                <w:b/>
                <w:bCs/>
                <w:noProof/>
                <w:color w:val="000000"/>
              </w:rPr>
              <w:t>ВĚ</w:t>
            </w:r>
            <w:r w:rsidR="006C705B" w:rsidRPr="003A7EDC">
              <w:rPr>
                <w:rStyle w:val="af6"/>
                <w:rFonts w:ascii="Arial" w:hAnsi="Arial" w:cs="Arial"/>
                <w:noProof/>
                <w:color w:val="000000"/>
              </w:rPr>
              <w:t xml:space="preserve"> </w:t>
            </w:r>
          </w:p>
          <w:p w:rsidR="00897782" w:rsidRPr="003A7EDC" w:rsidRDefault="00121316" w:rsidP="005B1FA9">
            <w:pPr>
              <w:pStyle w:val="afc"/>
              <w:tabs>
                <w:tab w:val="left" w:pos="4285"/>
              </w:tabs>
              <w:jc w:val="center"/>
              <w:rPr>
                <w:rStyle w:val="af6"/>
                <w:rFonts w:ascii="Arial" w:hAnsi="Arial" w:cs="Arial"/>
                <w:noProof/>
                <w:color w:val="000000"/>
              </w:rPr>
            </w:pPr>
            <w:r w:rsidRPr="003A7EDC">
              <w:rPr>
                <w:rStyle w:val="af6"/>
                <w:rFonts w:ascii="Arial" w:hAnsi="Arial" w:cs="Arial"/>
                <w:noProof/>
                <w:color w:val="000000"/>
              </w:rPr>
              <w:t>ЙЫШ</w:t>
            </w:r>
            <w:r w:rsidR="003A7EDC" w:rsidRPr="003A7EDC">
              <w:rPr>
                <w:rStyle w:val="af6"/>
                <w:rFonts w:ascii="Arial" w:hAnsi="Arial" w:cs="Arial"/>
                <w:noProof/>
                <w:color w:val="000000"/>
              </w:rPr>
              <w:t>Ă</w:t>
            </w:r>
            <w:r w:rsidRPr="003A7EDC">
              <w:rPr>
                <w:rStyle w:val="af6"/>
                <w:rFonts w:ascii="Arial" w:hAnsi="Arial" w:cs="Arial"/>
                <w:noProof/>
                <w:color w:val="000000"/>
              </w:rPr>
              <w:t>НУ</w:t>
            </w:r>
          </w:p>
          <w:p w:rsidR="00121316" w:rsidRPr="003A7EDC" w:rsidRDefault="006C705B" w:rsidP="005B1FA9">
            <w:pPr>
              <w:pStyle w:val="afc"/>
              <w:ind w:right="-35"/>
              <w:jc w:val="center"/>
              <w:rPr>
                <w:rFonts w:ascii="Arial" w:hAnsi="Arial" w:cs="Arial"/>
                <w:noProof/>
                <w:color w:val="000000"/>
              </w:rPr>
            </w:pPr>
            <w:r w:rsidRPr="003A7EDC">
              <w:rPr>
                <w:rFonts w:ascii="Arial" w:hAnsi="Arial" w:cs="Arial"/>
                <w:noProof/>
                <w:color w:val="000000"/>
              </w:rPr>
              <w:t xml:space="preserve"> </w:t>
            </w:r>
            <w:r w:rsidR="00121316" w:rsidRPr="003A7EDC">
              <w:rPr>
                <w:rFonts w:ascii="Arial" w:hAnsi="Arial" w:cs="Arial"/>
                <w:noProof/>
                <w:color w:val="000000"/>
              </w:rPr>
              <w:t>2020.11.11</w:t>
            </w:r>
            <w:r w:rsidRPr="003A7EDC">
              <w:rPr>
                <w:rFonts w:ascii="Arial" w:hAnsi="Arial" w:cs="Arial"/>
                <w:noProof/>
                <w:color w:val="000000"/>
              </w:rPr>
              <w:t xml:space="preserve"> </w:t>
            </w:r>
            <w:r w:rsidR="00121316" w:rsidRPr="003A7EDC">
              <w:rPr>
                <w:rFonts w:ascii="Arial" w:hAnsi="Arial" w:cs="Arial"/>
                <w:noProof/>
                <w:color w:val="000000"/>
              </w:rPr>
              <w:t>4/1</w:t>
            </w:r>
            <w:r w:rsidRPr="003A7EDC">
              <w:rPr>
                <w:rFonts w:ascii="Arial" w:hAnsi="Arial" w:cs="Arial"/>
                <w:noProof/>
                <w:color w:val="000000"/>
              </w:rPr>
              <w:t xml:space="preserve"> </w:t>
            </w:r>
            <w:r w:rsidR="00121316" w:rsidRPr="003A7EDC">
              <w:rPr>
                <w:rFonts w:ascii="Arial" w:hAnsi="Arial" w:cs="Arial"/>
                <w:noProof/>
                <w:color w:val="000000"/>
              </w:rPr>
              <w:t>№</w:t>
            </w:r>
            <w:r w:rsidRPr="003A7EDC">
              <w:rPr>
                <w:rFonts w:ascii="Arial" w:hAnsi="Arial" w:cs="Arial"/>
                <w:noProof/>
                <w:color w:val="000000"/>
              </w:rPr>
              <w:t xml:space="preserve"> </w:t>
            </w:r>
          </w:p>
          <w:p w:rsidR="00121316" w:rsidRPr="003A7EDC" w:rsidRDefault="00121316" w:rsidP="005B1FA9">
            <w:pPr>
              <w:jc w:val="center"/>
              <w:rPr>
                <w:rFonts w:ascii="Arial" w:hAnsi="Arial" w:cs="Arial"/>
                <w:noProof/>
                <w:color w:val="000000"/>
                <w:sz w:val="20"/>
              </w:rPr>
            </w:pPr>
            <w:r w:rsidRPr="003A7EDC">
              <w:rPr>
                <w:rFonts w:ascii="Arial" w:hAnsi="Arial" w:cs="Arial"/>
                <w:noProof/>
                <w:color w:val="000000"/>
                <w:sz w:val="20"/>
              </w:rPr>
              <w:t>Урхас-кушк</w:t>
            </w:r>
            <w:r w:rsidR="003A7EDC" w:rsidRPr="003A7EDC">
              <w:rPr>
                <w:rFonts w:ascii="Arial" w:hAnsi="Arial" w:cs="Arial"/>
                <w:noProof/>
                <w:color w:val="000000"/>
                <w:sz w:val="20"/>
              </w:rPr>
              <w:t>ă</w:t>
            </w:r>
            <w:r w:rsidR="006C705B" w:rsidRPr="003A7EDC">
              <w:rPr>
                <w:rFonts w:ascii="Arial" w:hAnsi="Arial" w:cs="Arial"/>
                <w:noProof/>
                <w:color w:val="000000"/>
                <w:sz w:val="20"/>
              </w:rPr>
              <w:t xml:space="preserve"> </w:t>
            </w:r>
            <w:r w:rsidRPr="003A7EDC">
              <w:rPr>
                <w:rFonts w:ascii="Arial" w:hAnsi="Arial" w:cs="Arial"/>
                <w:noProof/>
                <w:color w:val="000000"/>
                <w:sz w:val="20"/>
              </w:rPr>
              <w:t>сали</w:t>
            </w:r>
          </w:p>
        </w:tc>
        <w:tc>
          <w:tcPr>
            <w:tcW w:w="605" w:type="pct"/>
            <w:vMerge/>
            <w:vAlign w:val="center"/>
          </w:tcPr>
          <w:p w:rsidR="00121316" w:rsidRPr="003A7EDC" w:rsidRDefault="00121316" w:rsidP="005B1FA9">
            <w:pPr>
              <w:jc w:val="center"/>
              <w:rPr>
                <w:rFonts w:ascii="Arial" w:hAnsi="Arial" w:cs="Arial"/>
                <w:color w:val="000000"/>
                <w:sz w:val="20"/>
              </w:rPr>
            </w:pPr>
          </w:p>
        </w:tc>
        <w:tc>
          <w:tcPr>
            <w:tcW w:w="2217" w:type="pct"/>
            <w:vAlign w:val="center"/>
          </w:tcPr>
          <w:p w:rsidR="00121316" w:rsidRPr="003A7EDC" w:rsidRDefault="00121316" w:rsidP="005B1FA9">
            <w:pPr>
              <w:pStyle w:val="afc"/>
              <w:jc w:val="center"/>
              <w:rPr>
                <w:rFonts w:ascii="Arial" w:hAnsi="Arial" w:cs="Arial"/>
                <w:b/>
                <w:bCs/>
                <w:noProof/>
                <w:color w:val="000000"/>
              </w:rPr>
            </w:pPr>
            <w:r w:rsidRPr="003A7EDC">
              <w:rPr>
                <w:rFonts w:ascii="Arial" w:hAnsi="Arial" w:cs="Arial"/>
                <w:b/>
                <w:bCs/>
                <w:noProof/>
                <w:color w:val="000000"/>
              </w:rPr>
              <w:t>СОБРАНИЕ</w:t>
            </w:r>
            <w:r w:rsidR="006C705B" w:rsidRPr="003A7EDC">
              <w:rPr>
                <w:rFonts w:ascii="Arial" w:hAnsi="Arial" w:cs="Arial"/>
                <w:b/>
                <w:bCs/>
                <w:noProof/>
                <w:color w:val="000000"/>
              </w:rPr>
              <w:t xml:space="preserve"> </w:t>
            </w:r>
            <w:r w:rsidRPr="003A7EDC">
              <w:rPr>
                <w:rFonts w:ascii="Arial" w:hAnsi="Arial" w:cs="Arial"/>
                <w:b/>
                <w:bCs/>
                <w:noProof/>
                <w:color w:val="000000"/>
              </w:rPr>
              <w:t>ДЕПУТАТОВ</w:t>
            </w:r>
          </w:p>
          <w:p w:rsidR="00897782" w:rsidRPr="003A7EDC" w:rsidRDefault="00121316" w:rsidP="005B1FA9">
            <w:pPr>
              <w:pStyle w:val="afc"/>
              <w:jc w:val="center"/>
              <w:rPr>
                <w:rFonts w:ascii="Arial" w:hAnsi="Arial" w:cs="Arial"/>
                <w:noProof/>
                <w:color w:val="000000"/>
              </w:rPr>
            </w:pPr>
            <w:r w:rsidRPr="003A7EDC">
              <w:rPr>
                <w:rFonts w:ascii="Arial" w:hAnsi="Arial" w:cs="Arial"/>
                <w:b/>
                <w:bCs/>
                <w:noProof/>
                <w:color w:val="000000"/>
              </w:rPr>
              <w:t>ПЕРВОЧУРАШЕВСКОГО</w:t>
            </w:r>
            <w:r w:rsidR="006C705B" w:rsidRPr="003A7EDC">
              <w:rPr>
                <w:rFonts w:ascii="Arial" w:hAnsi="Arial" w:cs="Arial"/>
                <w:b/>
                <w:bCs/>
                <w:noProof/>
                <w:color w:val="000000"/>
              </w:rPr>
              <w:t xml:space="preserve"> </w:t>
            </w:r>
            <w:r w:rsidRPr="003A7EDC">
              <w:rPr>
                <w:rFonts w:ascii="Arial" w:hAnsi="Arial" w:cs="Arial"/>
                <w:b/>
                <w:bCs/>
                <w:noProof/>
                <w:color w:val="000000"/>
              </w:rPr>
              <w:t>СЕЛЬСКОГО</w:t>
            </w:r>
            <w:r w:rsidR="006C705B" w:rsidRPr="003A7EDC">
              <w:rPr>
                <w:rFonts w:ascii="Arial" w:hAnsi="Arial" w:cs="Arial"/>
                <w:b/>
                <w:bCs/>
                <w:noProof/>
                <w:color w:val="000000"/>
              </w:rPr>
              <w:t xml:space="preserve"> </w:t>
            </w:r>
            <w:r w:rsidRPr="003A7EDC">
              <w:rPr>
                <w:rFonts w:ascii="Arial" w:hAnsi="Arial" w:cs="Arial"/>
                <w:b/>
                <w:bCs/>
                <w:noProof/>
                <w:color w:val="000000"/>
              </w:rPr>
              <w:t>ПОСЕЛЕНИЯ</w:t>
            </w:r>
          </w:p>
          <w:p w:rsidR="00897782" w:rsidRPr="003A7EDC" w:rsidRDefault="00121316" w:rsidP="005B1FA9">
            <w:pPr>
              <w:pStyle w:val="afc"/>
              <w:jc w:val="center"/>
              <w:rPr>
                <w:rStyle w:val="af6"/>
                <w:rFonts w:ascii="Arial" w:hAnsi="Arial" w:cs="Arial"/>
                <w:noProof/>
                <w:color w:val="000000"/>
              </w:rPr>
            </w:pPr>
            <w:r w:rsidRPr="003A7EDC">
              <w:rPr>
                <w:rStyle w:val="af6"/>
                <w:rFonts w:ascii="Arial" w:hAnsi="Arial" w:cs="Arial"/>
                <w:noProof/>
                <w:color w:val="000000"/>
              </w:rPr>
              <w:t>РЕШЕНИЕ</w:t>
            </w:r>
          </w:p>
          <w:p w:rsidR="00121316" w:rsidRPr="003A7EDC" w:rsidRDefault="00121316" w:rsidP="005B1FA9">
            <w:pPr>
              <w:pStyle w:val="afc"/>
              <w:ind w:left="362"/>
              <w:jc w:val="center"/>
              <w:rPr>
                <w:rFonts w:ascii="Arial" w:hAnsi="Arial" w:cs="Arial"/>
                <w:noProof/>
                <w:color w:val="000000"/>
              </w:rPr>
            </w:pPr>
            <w:r w:rsidRPr="003A7EDC">
              <w:rPr>
                <w:rFonts w:ascii="Arial" w:hAnsi="Arial" w:cs="Arial"/>
                <w:noProof/>
                <w:color w:val="000000"/>
              </w:rPr>
              <w:t>11.11.2020</w:t>
            </w:r>
            <w:r w:rsidR="006C705B" w:rsidRPr="003A7EDC">
              <w:rPr>
                <w:rFonts w:ascii="Arial" w:hAnsi="Arial" w:cs="Arial"/>
                <w:noProof/>
                <w:color w:val="000000"/>
              </w:rPr>
              <w:t xml:space="preserve"> </w:t>
            </w:r>
            <w:r w:rsidRPr="003A7EDC">
              <w:rPr>
                <w:rFonts w:ascii="Arial" w:hAnsi="Arial" w:cs="Arial"/>
                <w:noProof/>
                <w:color w:val="000000"/>
              </w:rPr>
              <w:t>№</w:t>
            </w:r>
            <w:r w:rsidR="006C705B" w:rsidRPr="003A7EDC">
              <w:rPr>
                <w:rFonts w:ascii="Arial" w:hAnsi="Arial" w:cs="Arial"/>
                <w:noProof/>
                <w:color w:val="000000"/>
              </w:rPr>
              <w:t xml:space="preserve"> </w:t>
            </w:r>
            <w:r w:rsidRPr="003A7EDC">
              <w:rPr>
                <w:rFonts w:ascii="Arial" w:hAnsi="Arial" w:cs="Arial"/>
                <w:noProof/>
                <w:color w:val="000000"/>
              </w:rPr>
              <w:t>4/1</w:t>
            </w:r>
          </w:p>
          <w:p w:rsidR="00121316" w:rsidRPr="003A7EDC" w:rsidRDefault="00121316" w:rsidP="005B1FA9">
            <w:pPr>
              <w:ind w:left="348"/>
              <w:jc w:val="center"/>
              <w:rPr>
                <w:rFonts w:ascii="Arial" w:hAnsi="Arial" w:cs="Arial"/>
                <w:noProof/>
                <w:color w:val="000000"/>
                <w:sz w:val="20"/>
              </w:rPr>
            </w:pPr>
            <w:r w:rsidRPr="003A7EDC">
              <w:rPr>
                <w:rFonts w:ascii="Arial" w:hAnsi="Arial" w:cs="Arial"/>
                <w:noProof/>
                <w:color w:val="000000"/>
                <w:sz w:val="20"/>
              </w:rPr>
              <w:t>село</w:t>
            </w:r>
            <w:r w:rsidR="006C705B" w:rsidRPr="003A7EDC">
              <w:rPr>
                <w:rFonts w:ascii="Arial" w:hAnsi="Arial" w:cs="Arial"/>
                <w:noProof/>
                <w:color w:val="000000"/>
                <w:sz w:val="20"/>
              </w:rPr>
              <w:t xml:space="preserve"> </w:t>
            </w:r>
            <w:r w:rsidRPr="003A7EDC">
              <w:rPr>
                <w:rFonts w:ascii="Arial" w:hAnsi="Arial" w:cs="Arial"/>
                <w:noProof/>
                <w:color w:val="000000"/>
                <w:sz w:val="20"/>
              </w:rPr>
              <w:t>Первое</w:t>
            </w:r>
            <w:r w:rsidR="006C705B" w:rsidRPr="003A7EDC">
              <w:rPr>
                <w:rFonts w:ascii="Arial" w:hAnsi="Arial" w:cs="Arial"/>
                <w:noProof/>
                <w:color w:val="000000"/>
                <w:sz w:val="20"/>
              </w:rPr>
              <w:t xml:space="preserve"> </w:t>
            </w:r>
            <w:r w:rsidRPr="003A7EDC">
              <w:rPr>
                <w:rFonts w:ascii="Arial" w:hAnsi="Arial" w:cs="Arial"/>
                <w:noProof/>
                <w:color w:val="000000"/>
                <w:sz w:val="20"/>
              </w:rPr>
              <w:t>Чурашево</w:t>
            </w:r>
          </w:p>
        </w:tc>
      </w:tr>
    </w:tbl>
    <w:p w:rsidR="00897782" w:rsidRPr="003A7EDC" w:rsidRDefault="00897782" w:rsidP="003A7EDC">
      <w:pPr>
        <w:tabs>
          <w:tab w:val="left" w:pos="4678"/>
        </w:tabs>
        <w:ind w:right="5101"/>
        <w:jc w:val="both"/>
        <w:rPr>
          <w:rFonts w:ascii="Arial" w:hAnsi="Arial" w:cs="Arial"/>
          <w:b/>
          <w:bCs/>
          <w:color w:val="000000"/>
          <w:sz w:val="20"/>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Первочурашевского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ind w:firstLine="709"/>
        <w:jc w:val="both"/>
        <w:rPr>
          <w:rFonts w:ascii="Arial" w:hAnsi="Arial" w:cs="Arial"/>
          <w:color w:val="000000"/>
          <w:sz w:val="20"/>
        </w:rPr>
      </w:pPr>
    </w:p>
    <w:p w:rsidR="00121316" w:rsidRPr="003A7EDC" w:rsidRDefault="00121316" w:rsidP="003A7EDC">
      <w:pPr>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2003</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2004</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01.12.2014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62/1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08.08.2016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09.02.2017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23/1,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31.07.2017</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28/1,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22.01.2018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37/1,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26.06.2018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44/1,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22.01.2019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57/1,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30.04.2019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61/1,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14.11.2019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70/1)</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126"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27"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128"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29"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130"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131"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32"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133"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34"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135"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136"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i/>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137"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138"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139"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897782"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Г.В.Гаврилова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Первочурашевского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В.А.Орлов</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p>
    <w:p w:rsidR="00121316" w:rsidRPr="003A7EDC" w:rsidRDefault="00121316" w:rsidP="003A7EDC">
      <w:pPr>
        <w:tabs>
          <w:tab w:val="left" w:pos="4678"/>
        </w:tabs>
        <w:ind w:right="5101" w:firstLine="709"/>
        <w:jc w:val="both"/>
        <w:rPr>
          <w:rFonts w:ascii="Arial" w:hAnsi="Arial" w:cs="Arial"/>
          <w:b/>
          <w:bCs/>
          <w:color w:val="000000"/>
          <w:sz w:val="20"/>
          <w:szCs w:val="26"/>
        </w:rPr>
      </w:pPr>
    </w:p>
    <w:tbl>
      <w:tblPr>
        <w:tblW w:w="5000" w:type="pct"/>
        <w:tblLook w:val="04A0"/>
      </w:tblPr>
      <w:tblGrid>
        <w:gridCol w:w="6634"/>
        <w:gridCol w:w="1962"/>
        <w:gridCol w:w="6759"/>
      </w:tblGrid>
      <w:tr w:rsidR="00121316" w:rsidRPr="003A7EDC" w:rsidTr="005B1FA9">
        <w:trPr>
          <w:cantSplit/>
        </w:trPr>
        <w:tc>
          <w:tcPr>
            <w:tcW w:w="2160" w:type="pct"/>
            <w:vAlign w:val="center"/>
            <w:hideMark/>
          </w:tcPr>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Ч</w:t>
            </w:r>
            <w:r w:rsidR="003A7EDC" w:rsidRPr="003A7EDC">
              <w:rPr>
                <w:rFonts w:ascii="Arial" w:hAnsi="Arial" w:cs="Arial"/>
                <w:bCs/>
                <w:noProof/>
                <w:color w:val="000000"/>
                <w:szCs w:val="22"/>
              </w:rPr>
              <w:t>Ă</w:t>
            </w:r>
            <w:r w:rsidRPr="003A7EDC">
              <w:rPr>
                <w:rFonts w:ascii="Arial" w:hAnsi="Arial" w:cs="Arial"/>
                <w:bCs/>
                <w:noProof/>
                <w:color w:val="000000"/>
                <w:szCs w:val="22"/>
              </w:rPr>
              <w:t>ВАШ</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РЕСПУБЛИКИ</w:t>
            </w:r>
          </w:p>
          <w:p w:rsidR="00121316" w:rsidRPr="003A7EDC" w:rsidRDefault="00121316" w:rsidP="005B1FA9">
            <w:pPr>
              <w:pStyle w:val="afc"/>
              <w:tabs>
                <w:tab w:val="left" w:pos="4285"/>
              </w:tabs>
              <w:jc w:val="center"/>
              <w:rPr>
                <w:rFonts w:ascii="Arial" w:hAnsi="Arial" w:cs="Arial"/>
                <w:color w:val="000000"/>
                <w:szCs w:val="22"/>
              </w:rPr>
            </w:pPr>
            <w:r w:rsidRPr="003A7EDC">
              <w:rPr>
                <w:rFonts w:ascii="Arial" w:hAnsi="Arial" w:cs="Arial"/>
                <w:bCs/>
                <w:noProof/>
                <w:color w:val="000000"/>
                <w:szCs w:val="22"/>
              </w:rPr>
              <w:t>С</w:t>
            </w:r>
            <w:r w:rsidR="003A7EDC" w:rsidRPr="003A7EDC">
              <w:rPr>
                <w:rFonts w:ascii="Arial" w:hAnsi="Arial" w:cs="Arial"/>
                <w:bCs/>
                <w:noProof/>
                <w:color w:val="000000"/>
                <w:szCs w:val="22"/>
              </w:rPr>
              <w:t>Ĕ</w:t>
            </w:r>
            <w:r w:rsidRPr="003A7EDC">
              <w:rPr>
                <w:rFonts w:ascii="Arial" w:hAnsi="Arial" w:cs="Arial"/>
                <w:bCs/>
                <w:noProof/>
                <w:color w:val="000000"/>
                <w:szCs w:val="22"/>
              </w:rPr>
              <w:t>НТ</w:t>
            </w:r>
            <w:r w:rsidR="003A7EDC" w:rsidRPr="003A7EDC">
              <w:rPr>
                <w:rFonts w:ascii="Arial" w:hAnsi="Arial" w:cs="Arial"/>
                <w:bCs/>
                <w:noProof/>
                <w:color w:val="000000"/>
                <w:szCs w:val="22"/>
              </w:rPr>
              <w:t>Ĕ</w:t>
            </w:r>
            <w:r w:rsidRPr="003A7EDC">
              <w:rPr>
                <w:rFonts w:ascii="Arial" w:hAnsi="Arial" w:cs="Arial"/>
                <w:bCs/>
                <w:noProof/>
                <w:color w:val="000000"/>
                <w:szCs w:val="22"/>
              </w:rPr>
              <w:t>РВ</w:t>
            </w:r>
            <w:r w:rsidR="003A7EDC" w:rsidRPr="003A7EDC">
              <w:rPr>
                <w:rFonts w:ascii="Arial" w:hAnsi="Arial" w:cs="Arial"/>
                <w:bCs/>
                <w:noProof/>
                <w:color w:val="000000"/>
                <w:szCs w:val="22"/>
              </w:rPr>
              <w:t>Ă</w:t>
            </w:r>
            <w:r w:rsidRPr="003A7EDC">
              <w:rPr>
                <w:rFonts w:ascii="Arial" w:hAnsi="Arial" w:cs="Arial"/>
                <w:bCs/>
                <w:noProof/>
                <w:color w:val="000000"/>
                <w:szCs w:val="22"/>
              </w:rPr>
              <w:t>РРИ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РАЙОНĚ</w:t>
            </w:r>
          </w:p>
          <w:p w:rsidR="00121316" w:rsidRPr="003A7EDC" w:rsidRDefault="00121316" w:rsidP="005B1FA9">
            <w:pPr>
              <w:pStyle w:val="afc"/>
              <w:tabs>
                <w:tab w:val="left" w:pos="4285"/>
              </w:tabs>
              <w:jc w:val="center"/>
              <w:rPr>
                <w:rFonts w:ascii="Arial" w:hAnsi="Arial" w:cs="Arial"/>
                <w:bCs/>
                <w:noProof/>
                <w:color w:val="000000"/>
                <w:szCs w:val="22"/>
              </w:rPr>
            </w:pPr>
            <w:r w:rsidRPr="003A7EDC">
              <w:rPr>
                <w:rFonts w:ascii="Arial" w:hAnsi="Arial" w:cs="Arial"/>
                <w:bCs/>
                <w:noProof/>
                <w:color w:val="000000"/>
                <w:szCs w:val="22"/>
              </w:rPr>
              <w:t>ХУРАКАССИ</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ПОСЕЛЕНИЙĚН</w:t>
            </w:r>
          </w:p>
          <w:p w:rsidR="00897782" w:rsidRPr="003A7EDC" w:rsidRDefault="00121316" w:rsidP="005B1FA9">
            <w:pPr>
              <w:pStyle w:val="afc"/>
              <w:tabs>
                <w:tab w:val="left" w:pos="4285"/>
              </w:tabs>
              <w:jc w:val="center"/>
              <w:rPr>
                <w:rStyle w:val="af6"/>
                <w:rFonts w:ascii="Arial" w:hAnsi="Arial" w:cs="Arial"/>
                <w:bCs w:val="0"/>
                <w:color w:val="000000"/>
                <w:szCs w:val="22"/>
              </w:rPr>
            </w:pPr>
            <w:r w:rsidRPr="003A7EDC">
              <w:rPr>
                <w:rFonts w:ascii="Arial" w:hAnsi="Arial" w:cs="Arial"/>
                <w:bCs/>
                <w:noProof/>
                <w:color w:val="000000"/>
                <w:szCs w:val="22"/>
              </w:rPr>
              <w:t>ДЕПУТАТСЕН</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ПУХ</w:t>
            </w:r>
            <w:r w:rsidR="003A7EDC" w:rsidRPr="003A7EDC">
              <w:rPr>
                <w:rFonts w:ascii="Arial" w:hAnsi="Arial" w:cs="Arial"/>
                <w:bCs/>
                <w:noProof/>
                <w:color w:val="000000"/>
                <w:szCs w:val="22"/>
              </w:rPr>
              <w:t>Ă</w:t>
            </w:r>
            <w:r w:rsidRPr="003A7EDC">
              <w:rPr>
                <w:rFonts w:ascii="Arial" w:hAnsi="Arial" w:cs="Arial"/>
                <w:bCs/>
                <w:noProof/>
                <w:color w:val="000000"/>
                <w:szCs w:val="22"/>
              </w:rPr>
              <w:t>ВĚ</w:t>
            </w:r>
          </w:p>
          <w:p w:rsidR="00897782" w:rsidRPr="003A7EDC" w:rsidRDefault="00121316" w:rsidP="005B1FA9">
            <w:pPr>
              <w:pStyle w:val="afc"/>
              <w:tabs>
                <w:tab w:val="left" w:pos="4285"/>
              </w:tabs>
              <w:jc w:val="center"/>
              <w:rPr>
                <w:rStyle w:val="af6"/>
                <w:rFonts w:ascii="Arial" w:hAnsi="Arial" w:cs="Arial"/>
                <w:noProof/>
                <w:color w:val="000000"/>
                <w:szCs w:val="22"/>
              </w:rPr>
            </w:pPr>
            <w:r w:rsidRPr="003A7EDC">
              <w:rPr>
                <w:rStyle w:val="af6"/>
                <w:rFonts w:ascii="Arial" w:hAnsi="Arial" w:cs="Arial"/>
                <w:noProof/>
                <w:color w:val="000000"/>
                <w:szCs w:val="22"/>
              </w:rPr>
              <w:t>ЙЫШ</w:t>
            </w:r>
            <w:r w:rsidR="003A7EDC" w:rsidRPr="003A7EDC">
              <w:rPr>
                <w:rStyle w:val="af6"/>
                <w:rFonts w:ascii="Arial" w:hAnsi="Arial" w:cs="Arial"/>
                <w:noProof/>
                <w:color w:val="000000"/>
                <w:szCs w:val="22"/>
              </w:rPr>
              <w:t>Ă</w:t>
            </w:r>
            <w:r w:rsidRPr="003A7EDC">
              <w:rPr>
                <w:rStyle w:val="af6"/>
                <w:rFonts w:ascii="Arial" w:hAnsi="Arial" w:cs="Arial"/>
                <w:noProof/>
                <w:color w:val="000000"/>
                <w:szCs w:val="22"/>
              </w:rPr>
              <w:t>НУ</w:t>
            </w:r>
          </w:p>
          <w:p w:rsidR="00121316" w:rsidRPr="003A7EDC" w:rsidRDefault="00121316" w:rsidP="005B1FA9">
            <w:pPr>
              <w:pStyle w:val="afc"/>
              <w:ind w:right="-35"/>
              <w:jc w:val="center"/>
              <w:rPr>
                <w:rFonts w:ascii="Arial" w:hAnsi="Arial" w:cs="Arial"/>
                <w:b/>
                <w:noProof/>
                <w:color w:val="000000"/>
                <w:szCs w:val="22"/>
              </w:rPr>
            </w:pPr>
            <w:r w:rsidRPr="003A7EDC">
              <w:rPr>
                <w:rFonts w:ascii="Arial" w:hAnsi="Arial" w:cs="Arial"/>
                <w:b/>
                <w:noProof/>
                <w:color w:val="000000"/>
                <w:szCs w:val="22"/>
              </w:rPr>
              <w:t>18</w:t>
            </w:r>
            <w:r w:rsidR="006C705B" w:rsidRPr="003A7EDC">
              <w:rPr>
                <w:rFonts w:ascii="Arial" w:hAnsi="Arial" w:cs="Arial"/>
                <w:b/>
                <w:noProof/>
                <w:color w:val="000000"/>
                <w:szCs w:val="22"/>
              </w:rPr>
              <w:t xml:space="preserve"> </w:t>
            </w:r>
            <w:r w:rsidRPr="003A7EDC">
              <w:rPr>
                <w:rFonts w:ascii="Arial" w:hAnsi="Arial" w:cs="Arial"/>
                <w:b/>
                <w:noProof/>
                <w:color w:val="000000"/>
                <w:szCs w:val="22"/>
              </w:rPr>
              <w:t>ноября</w:t>
            </w:r>
            <w:r w:rsidR="006C705B" w:rsidRPr="003A7EDC">
              <w:rPr>
                <w:rFonts w:ascii="Arial" w:hAnsi="Arial" w:cs="Arial"/>
                <w:b/>
                <w:noProof/>
                <w:color w:val="000000"/>
                <w:szCs w:val="22"/>
              </w:rPr>
              <w:t xml:space="preserve"> </w:t>
            </w:r>
            <w:r w:rsidRPr="003A7EDC">
              <w:rPr>
                <w:rFonts w:ascii="Arial" w:hAnsi="Arial" w:cs="Arial"/>
                <w:b/>
                <w:noProof/>
                <w:color w:val="000000"/>
                <w:szCs w:val="22"/>
              </w:rPr>
              <w:t>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4</w:t>
            </w:r>
          </w:p>
          <w:p w:rsidR="00121316" w:rsidRPr="003A7EDC" w:rsidRDefault="00121316" w:rsidP="005B1FA9">
            <w:pPr>
              <w:pStyle w:val="afc"/>
              <w:ind w:right="-35"/>
              <w:jc w:val="center"/>
              <w:rPr>
                <w:rFonts w:ascii="Arial" w:hAnsi="Arial" w:cs="Arial"/>
                <w:color w:val="000000"/>
                <w:szCs w:val="22"/>
              </w:rPr>
            </w:pPr>
            <w:r w:rsidRPr="003A7EDC">
              <w:rPr>
                <w:rFonts w:ascii="Arial" w:hAnsi="Arial" w:cs="Arial"/>
                <w:noProof/>
                <w:color w:val="000000"/>
                <w:szCs w:val="22"/>
              </w:rPr>
              <w:t>Хуракасси</w:t>
            </w:r>
            <w:r w:rsidR="006C705B" w:rsidRPr="003A7EDC">
              <w:rPr>
                <w:rFonts w:ascii="Arial" w:hAnsi="Arial" w:cs="Arial"/>
                <w:noProof/>
                <w:color w:val="000000"/>
                <w:szCs w:val="22"/>
              </w:rPr>
              <w:t xml:space="preserve"> </w:t>
            </w:r>
            <w:r w:rsidRPr="003A7EDC">
              <w:rPr>
                <w:rFonts w:ascii="Arial" w:hAnsi="Arial" w:cs="Arial"/>
                <w:noProof/>
                <w:color w:val="000000"/>
                <w:szCs w:val="22"/>
              </w:rPr>
              <w:t>ялӗ</w:t>
            </w:r>
          </w:p>
        </w:tc>
        <w:tc>
          <w:tcPr>
            <w:tcW w:w="639" w:type="pct"/>
            <w:vAlign w:val="center"/>
          </w:tcPr>
          <w:p w:rsidR="00121316" w:rsidRPr="003A7EDC" w:rsidRDefault="00121316" w:rsidP="005B1FA9">
            <w:pPr>
              <w:ind w:left="-133"/>
              <w:jc w:val="center"/>
              <w:rPr>
                <w:rFonts w:ascii="Arial" w:hAnsi="Arial" w:cs="Arial"/>
                <w:color w:val="000000"/>
                <w:sz w:val="20"/>
              </w:rPr>
            </w:pPr>
            <w:r w:rsidRPr="003A7EDC">
              <w:rPr>
                <w:rFonts w:ascii="Arial" w:hAnsi="Arial" w:cs="Arial"/>
                <w:noProof/>
                <w:color w:val="000000"/>
                <w:sz w:val="20"/>
              </w:rPr>
              <w:drawing>
                <wp:inline distT="0" distB="0" distL="0" distR="0">
                  <wp:extent cx="704850" cy="6762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04850" cy="676275"/>
                          </a:xfrm>
                          <a:prstGeom prst="rect">
                            <a:avLst/>
                          </a:prstGeom>
                          <a:noFill/>
                          <a:ln w="9525">
                            <a:noFill/>
                            <a:miter lim="800000"/>
                            <a:headEnd/>
                            <a:tailEnd/>
                          </a:ln>
                        </pic:spPr>
                      </pic:pic>
                    </a:graphicData>
                  </a:graphic>
                </wp:inline>
              </w:drawing>
            </w:r>
          </w:p>
        </w:tc>
        <w:tc>
          <w:tcPr>
            <w:tcW w:w="2201" w:type="pct"/>
            <w:vAlign w:val="center"/>
            <w:hideMark/>
          </w:tcPr>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ЧУВАШСКАЯ</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РЕСПУБЛИКА</w:t>
            </w:r>
          </w:p>
          <w:p w:rsidR="00121316" w:rsidRPr="003A7EDC" w:rsidRDefault="00121316" w:rsidP="005B1FA9">
            <w:pPr>
              <w:pStyle w:val="afc"/>
              <w:jc w:val="center"/>
              <w:rPr>
                <w:rFonts w:ascii="Arial" w:hAnsi="Arial" w:cs="Arial"/>
                <w:color w:val="000000"/>
                <w:szCs w:val="22"/>
              </w:rPr>
            </w:pPr>
            <w:r w:rsidRPr="003A7EDC">
              <w:rPr>
                <w:rFonts w:ascii="Arial" w:hAnsi="Arial" w:cs="Arial"/>
                <w:bCs/>
                <w:noProof/>
                <w:color w:val="000000"/>
                <w:szCs w:val="22"/>
              </w:rPr>
              <w:t>МАРИИНСКО-ПОСАДСКИЙ</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РАЙОН</w:t>
            </w:r>
          </w:p>
          <w:p w:rsidR="00121316" w:rsidRPr="003A7EDC" w:rsidRDefault="00121316" w:rsidP="005B1FA9">
            <w:pPr>
              <w:pStyle w:val="afc"/>
              <w:jc w:val="center"/>
              <w:rPr>
                <w:rFonts w:ascii="Arial" w:hAnsi="Arial" w:cs="Arial"/>
                <w:bCs/>
                <w:noProof/>
                <w:color w:val="000000"/>
                <w:szCs w:val="22"/>
              </w:rPr>
            </w:pPr>
            <w:r w:rsidRPr="003A7EDC">
              <w:rPr>
                <w:rFonts w:ascii="Arial" w:hAnsi="Arial" w:cs="Arial"/>
                <w:bCs/>
                <w:noProof/>
                <w:color w:val="000000"/>
                <w:szCs w:val="22"/>
              </w:rPr>
              <w:t>СОБРАНИЕ</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ДЕПУТАТОВ</w:t>
            </w:r>
          </w:p>
          <w:p w:rsidR="00897782" w:rsidRPr="003A7EDC" w:rsidRDefault="00121316" w:rsidP="005B1FA9">
            <w:pPr>
              <w:pStyle w:val="afc"/>
              <w:jc w:val="center"/>
              <w:rPr>
                <w:rFonts w:ascii="Arial" w:hAnsi="Arial" w:cs="Arial"/>
                <w:noProof/>
                <w:color w:val="000000"/>
                <w:szCs w:val="22"/>
              </w:rPr>
            </w:pPr>
            <w:r w:rsidRPr="003A7EDC">
              <w:rPr>
                <w:rFonts w:ascii="Arial" w:hAnsi="Arial" w:cs="Arial"/>
                <w:bCs/>
                <w:noProof/>
                <w:color w:val="000000"/>
                <w:szCs w:val="22"/>
              </w:rPr>
              <w:t>ЭЛЬБАРУСОВСКОГО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СЕЛЬСКОГО</w:t>
            </w:r>
            <w:r w:rsidR="006C705B" w:rsidRPr="003A7EDC">
              <w:rPr>
                <w:rFonts w:ascii="Arial" w:hAnsi="Arial" w:cs="Arial"/>
                <w:bCs/>
                <w:noProof/>
                <w:color w:val="000000"/>
                <w:szCs w:val="22"/>
              </w:rPr>
              <w:t xml:space="preserve"> </w:t>
            </w:r>
            <w:r w:rsidRPr="003A7EDC">
              <w:rPr>
                <w:rFonts w:ascii="Arial" w:hAnsi="Arial" w:cs="Arial"/>
                <w:bCs/>
                <w:noProof/>
                <w:color w:val="000000"/>
                <w:szCs w:val="22"/>
              </w:rPr>
              <w:t>ПОСЕЛЕНИЯ</w:t>
            </w:r>
          </w:p>
          <w:p w:rsidR="00897782" w:rsidRPr="003A7EDC" w:rsidRDefault="00121316" w:rsidP="005B1FA9">
            <w:pPr>
              <w:pStyle w:val="afc"/>
              <w:jc w:val="center"/>
              <w:rPr>
                <w:rStyle w:val="af6"/>
                <w:rFonts w:ascii="Arial" w:hAnsi="Arial" w:cs="Arial"/>
                <w:noProof/>
                <w:color w:val="000000"/>
                <w:szCs w:val="22"/>
              </w:rPr>
            </w:pPr>
            <w:r w:rsidRPr="003A7EDC">
              <w:rPr>
                <w:rStyle w:val="af6"/>
                <w:rFonts w:ascii="Arial" w:hAnsi="Arial" w:cs="Arial"/>
                <w:noProof/>
                <w:color w:val="000000"/>
                <w:szCs w:val="22"/>
              </w:rPr>
              <w:t>РЕШЕНИЕ</w:t>
            </w:r>
          </w:p>
          <w:p w:rsidR="00121316" w:rsidRPr="003A7EDC" w:rsidRDefault="00121316" w:rsidP="005B1FA9">
            <w:pPr>
              <w:pStyle w:val="afc"/>
              <w:tabs>
                <w:tab w:val="left" w:pos="615"/>
                <w:tab w:val="center" w:pos="2194"/>
              </w:tabs>
              <w:ind w:left="362"/>
              <w:jc w:val="center"/>
              <w:rPr>
                <w:rFonts w:ascii="Arial" w:hAnsi="Arial" w:cs="Arial"/>
                <w:b/>
                <w:noProof/>
                <w:color w:val="000000"/>
                <w:szCs w:val="22"/>
              </w:rPr>
            </w:pPr>
            <w:r w:rsidRPr="003A7EDC">
              <w:rPr>
                <w:rFonts w:ascii="Arial" w:hAnsi="Arial" w:cs="Arial"/>
                <w:b/>
                <w:noProof/>
                <w:color w:val="000000"/>
                <w:szCs w:val="22"/>
              </w:rPr>
              <w:t>18</w:t>
            </w:r>
            <w:r w:rsidR="006C705B" w:rsidRPr="003A7EDC">
              <w:rPr>
                <w:rFonts w:ascii="Arial" w:hAnsi="Arial" w:cs="Arial"/>
                <w:b/>
                <w:noProof/>
                <w:color w:val="000000"/>
                <w:szCs w:val="22"/>
              </w:rPr>
              <w:t xml:space="preserve"> </w:t>
            </w:r>
            <w:r w:rsidRPr="003A7EDC">
              <w:rPr>
                <w:rFonts w:ascii="Arial" w:hAnsi="Arial" w:cs="Arial"/>
                <w:b/>
                <w:noProof/>
                <w:color w:val="000000"/>
                <w:szCs w:val="22"/>
              </w:rPr>
              <w:t>ноября</w:t>
            </w:r>
            <w:r w:rsidR="006C705B" w:rsidRPr="003A7EDC">
              <w:rPr>
                <w:rFonts w:ascii="Arial" w:hAnsi="Arial" w:cs="Arial"/>
                <w:b/>
                <w:noProof/>
                <w:color w:val="000000"/>
                <w:szCs w:val="22"/>
              </w:rPr>
              <w:t xml:space="preserve"> </w:t>
            </w:r>
            <w:r w:rsidRPr="003A7EDC">
              <w:rPr>
                <w:rFonts w:ascii="Arial" w:hAnsi="Arial" w:cs="Arial"/>
                <w:b/>
                <w:noProof/>
                <w:color w:val="000000"/>
                <w:szCs w:val="22"/>
              </w:rPr>
              <w:t>2020</w:t>
            </w:r>
            <w:r w:rsidR="006C705B" w:rsidRPr="003A7EDC">
              <w:rPr>
                <w:rFonts w:ascii="Arial" w:hAnsi="Arial" w:cs="Arial"/>
                <w:b/>
                <w:noProof/>
                <w:color w:val="000000"/>
                <w:szCs w:val="22"/>
              </w:rPr>
              <w:t xml:space="preserve"> </w:t>
            </w:r>
            <w:r w:rsidRPr="003A7EDC">
              <w:rPr>
                <w:rFonts w:ascii="Arial" w:hAnsi="Arial" w:cs="Arial"/>
                <w:b/>
                <w:noProof/>
                <w:color w:val="000000"/>
                <w:szCs w:val="22"/>
              </w:rPr>
              <w:t>г.</w:t>
            </w:r>
            <w:r w:rsidR="006C705B" w:rsidRPr="003A7EDC">
              <w:rPr>
                <w:rFonts w:ascii="Arial" w:hAnsi="Arial" w:cs="Arial"/>
                <w:b/>
                <w:noProof/>
                <w:color w:val="000000"/>
                <w:szCs w:val="22"/>
              </w:rPr>
              <w:t xml:space="preserve"> </w:t>
            </w:r>
            <w:r w:rsidRPr="003A7EDC">
              <w:rPr>
                <w:rFonts w:ascii="Arial" w:hAnsi="Arial" w:cs="Arial"/>
                <w:b/>
                <w:noProof/>
                <w:color w:val="000000"/>
                <w:szCs w:val="22"/>
              </w:rPr>
              <w:t>№</w:t>
            </w:r>
            <w:r w:rsidR="006C705B" w:rsidRPr="003A7EDC">
              <w:rPr>
                <w:rFonts w:ascii="Arial" w:hAnsi="Arial" w:cs="Arial"/>
                <w:b/>
                <w:noProof/>
                <w:color w:val="000000"/>
                <w:szCs w:val="22"/>
              </w:rPr>
              <w:t xml:space="preserve"> </w:t>
            </w:r>
            <w:r w:rsidRPr="003A7EDC">
              <w:rPr>
                <w:rFonts w:ascii="Arial" w:hAnsi="Arial" w:cs="Arial"/>
                <w:b/>
                <w:noProof/>
                <w:color w:val="000000"/>
                <w:szCs w:val="22"/>
              </w:rPr>
              <w:t>4</w:t>
            </w:r>
          </w:p>
          <w:p w:rsidR="00121316" w:rsidRPr="003A7EDC" w:rsidRDefault="006C705B" w:rsidP="005B1FA9">
            <w:pPr>
              <w:pStyle w:val="afc"/>
              <w:tabs>
                <w:tab w:val="left" w:pos="615"/>
                <w:tab w:val="center" w:pos="2194"/>
              </w:tabs>
              <w:ind w:left="362"/>
              <w:jc w:val="center"/>
              <w:rPr>
                <w:rFonts w:ascii="Arial" w:hAnsi="Arial" w:cs="Arial"/>
                <w:color w:val="000000"/>
                <w:szCs w:val="22"/>
              </w:rPr>
            </w:pPr>
            <w:r w:rsidRPr="003A7EDC">
              <w:rPr>
                <w:rFonts w:ascii="Arial" w:hAnsi="Arial" w:cs="Arial"/>
                <w:noProof/>
                <w:color w:val="000000"/>
                <w:szCs w:val="22"/>
              </w:rPr>
              <w:t xml:space="preserve"> </w:t>
            </w:r>
            <w:r w:rsidR="00121316" w:rsidRPr="003A7EDC">
              <w:rPr>
                <w:rFonts w:ascii="Arial" w:hAnsi="Arial" w:cs="Arial"/>
                <w:noProof/>
                <w:color w:val="000000"/>
                <w:szCs w:val="22"/>
              </w:rPr>
              <w:t>д.Эльбарусово</w:t>
            </w:r>
          </w:p>
        </w:tc>
      </w:tr>
    </w:tbl>
    <w:p w:rsidR="00897782" w:rsidRPr="003A7EDC" w:rsidRDefault="00897782" w:rsidP="003A7EDC">
      <w:pPr>
        <w:tabs>
          <w:tab w:val="left" w:pos="4678"/>
        </w:tabs>
        <w:ind w:right="5101" w:firstLine="709"/>
        <w:jc w:val="both"/>
        <w:rPr>
          <w:rFonts w:ascii="Arial" w:hAnsi="Arial" w:cs="Arial"/>
          <w:b/>
          <w:bCs/>
          <w:color w:val="000000"/>
          <w:sz w:val="20"/>
          <w:szCs w:val="26"/>
        </w:rPr>
      </w:pPr>
    </w:p>
    <w:p w:rsidR="00897782" w:rsidRPr="003A7EDC" w:rsidRDefault="00121316" w:rsidP="003A7EDC">
      <w:pPr>
        <w:tabs>
          <w:tab w:val="left" w:pos="4678"/>
        </w:tabs>
        <w:ind w:right="5101"/>
        <w:jc w:val="both"/>
        <w:rPr>
          <w:rFonts w:ascii="Arial" w:hAnsi="Arial" w:cs="Arial"/>
          <w:b/>
          <w:bCs/>
          <w:color w:val="000000"/>
          <w:sz w:val="20"/>
        </w:rPr>
      </w:pPr>
      <w:r w:rsidRPr="003A7EDC">
        <w:rPr>
          <w:rFonts w:ascii="Arial" w:hAnsi="Arial" w:cs="Arial"/>
          <w:b/>
          <w:bCs/>
          <w:color w:val="000000"/>
          <w:sz w:val="20"/>
        </w:rPr>
        <w:t>О</w:t>
      </w:r>
      <w:r w:rsidR="006C705B" w:rsidRPr="003A7EDC">
        <w:rPr>
          <w:rFonts w:ascii="Arial" w:hAnsi="Arial" w:cs="Arial"/>
          <w:b/>
          <w:bCs/>
          <w:color w:val="000000"/>
          <w:sz w:val="20"/>
        </w:rPr>
        <w:t xml:space="preserve"> </w:t>
      </w:r>
      <w:r w:rsidRPr="003A7EDC">
        <w:rPr>
          <w:rFonts w:ascii="Arial" w:hAnsi="Arial" w:cs="Arial"/>
          <w:b/>
          <w:bCs/>
          <w:color w:val="000000"/>
          <w:sz w:val="20"/>
        </w:rPr>
        <w:t>внесении</w:t>
      </w:r>
      <w:r w:rsidR="006C705B" w:rsidRPr="003A7EDC">
        <w:rPr>
          <w:rFonts w:ascii="Arial" w:hAnsi="Arial" w:cs="Arial"/>
          <w:b/>
          <w:bCs/>
          <w:color w:val="000000"/>
          <w:sz w:val="20"/>
        </w:rPr>
        <w:t xml:space="preserve"> </w:t>
      </w:r>
      <w:r w:rsidRPr="003A7EDC">
        <w:rPr>
          <w:rFonts w:ascii="Arial" w:hAnsi="Arial" w:cs="Arial"/>
          <w:b/>
          <w:bCs/>
          <w:color w:val="000000"/>
          <w:sz w:val="20"/>
        </w:rPr>
        <w:t>изменений</w:t>
      </w:r>
      <w:r w:rsidR="006C705B" w:rsidRPr="003A7EDC">
        <w:rPr>
          <w:rFonts w:ascii="Arial" w:hAnsi="Arial" w:cs="Arial"/>
          <w:b/>
          <w:bCs/>
          <w:color w:val="000000"/>
          <w:sz w:val="20"/>
        </w:rPr>
        <w:t xml:space="preserve"> </w:t>
      </w:r>
      <w:r w:rsidRPr="003A7EDC">
        <w:rPr>
          <w:rFonts w:ascii="Arial" w:hAnsi="Arial" w:cs="Arial"/>
          <w:b/>
          <w:bCs/>
          <w:color w:val="000000"/>
          <w:sz w:val="20"/>
        </w:rPr>
        <w:t>в</w:t>
      </w:r>
      <w:r w:rsidR="006C705B" w:rsidRPr="003A7EDC">
        <w:rPr>
          <w:rFonts w:ascii="Arial" w:hAnsi="Arial" w:cs="Arial"/>
          <w:b/>
          <w:bCs/>
          <w:color w:val="000000"/>
          <w:sz w:val="20"/>
        </w:rPr>
        <w:t xml:space="preserve"> </w:t>
      </w:r>
      <w:r w:rsidRPr="003A7EDC">
        <w:rPr>
          <w:rFonts w:ascii="Arial" w:hAnsi="Arial" w:cs="Arial"/>
          <w:b/>
          <w:bCs/>
          <w:color w:val="000000"/>
          <w:sz w:val="20"/>
        </w:rPr>
        <w:t>Устав</w:t>
      </w:r>
      <w:r w:rsidR="006C705B" w:rsidRPr="003A7EDC">
        <w:rPr>
          <w:rFonts w:ascii="Arial" w:hAnsi="Arial" w:cs="Arial"/>
          <w:b/>
          <w:bCs/>
          <w:color w:val="000000"/>
          <w:sz w:val="20"/>
        </w:rPr>
        <w:t xml:space="preserve"> </w:t>
      </w:r>
      <w:r w:rsidRPr="003A7EDC">
        <w:rPr>
          <w:rFonts w:ascii="Arial" w:hAnsi="Arial" w:cs="Arial"/>
          <w:b/>
          <w:color w:val="000000"/>
          <w:sz w:val="20"/>
        </w:rPr>
        <w:t>Эльбарусовского</w:t>
      </w:r>
      <w:r w:rsidR="006C705B" w:rsidRPr="003A7EDC">
        <w:rPr>
          <w:rFonts w:ascii="Arial" w:hAnsi="Arial" w:cs="Arial"/>
          <w:b/>
          <w:bCs/>
          <w:color w:val="000000"/>
          <w:sz w:val="20"/>
        </w:rPr>
        <w:t xml:space="preserve"> </w:t>
      </w:r>
      <w:r w:rsidRPr="003A7EDC">
        <w:rPr>
          <w:rFonts w:ascii="Arial" w:hAnsi="Arial" w:cs="Arial"/>
          <w:b/>
          <w:bCs/>
          <w:color w:val="000000"/>
          <w:sz w:val="20"/>
        </w:rPr>
        <w:t>сельского</w:t>
      </w:r>
      <w:r w:rsidR="006C705B" w:rsidRPr="003A7EDC">
        <w:rPr>
          <w:rFonts w:ascii="Arial" w:hAnsi="Arial" w:cs="Arial"/>
          <w:b/>
          <w:bCs/>
          <w:color w:val="000000"/>
          <w:sz w:val="20"/>
        </w:rPr>
        <w:t xml:space="preserve"> </w:t>
      </w:r>
      <w:r w:rsidRPr="003A7EDC">
        <w:rPr>
          <w:rFonts w:ascii="Arial" w:hAnsi="Arial" w:cs="Arial"/>
          <w:b/>
          <w:bCs/>
          <w:color w:val="000000"/>
          <w:sz w:val="20"/>
        </w:rPr>
        <w:t>поселения</w:t>
      </w:r>
      <w:r w:rsidR="006C705B" w:rsidRPr="003A7EDC">
        <w:rPr>
          <w:rFonts w:ascii="Arial" w:hAnsi="Arial" w:cs="Arial"/>
          <w:b/>
          <w:bCs/>
          <w:color w:val="000000"/>
          <w:sz w:val="20"/>
        </w:rPr>
        <w:t xml:space="preserve"> </w:t>
      </w:r>
      <w:r w:rsidRPr="003A7EDC">
        <w:rPr>
          <w:rFonts w:ascii="Arial" w:hAnsi="Arial" w:cs="Arial"/>
          <w:b/>
          <w:bCs/>
          <w:color w:val="000000"/>
          <w:sz w:val="20"/>
        </w:rPr>
        <w:t>Мариинско-Посадского</w:t>
      </w:r>
      <w:r w:rsidR="006C705B" w:rsidRPr="003A7EDC">
        <w:rPr>
          <w:rFonts w:ascii="Arial" w:hAnsi="Arial" w:cs="Arial"/>
          <w:b/>
          <w:bCs/>
          <w:color w:val="000000"/>
          <w:sz w:val="20"/>
        </w:rPr>
        <w:t xml:space="preserve"> </w:t>
      </w:r>
      <w:r w:rsidRPr="003A7EDC">
        <w:rPr>
          <w:rFonts w:ascii="Arial" w:hAnsi="Arial" w:cs="Arial"/>
          <w:b/>
          <w:bCs/>
          <w:color w:val="000000"/>
          <w:sz w:val="20"/>
        </w:rPr>
        <w:t>района</w:t>
      </w:r>
      <w:r w:rsidR="006C705B" w:rsidRPr="003A7EDC">
        <w:rPr>
          <w:rFonts w:ascii="Arial" w:hAnsi="Arial" w:cs="Arial"/>
          <w:b/>
          <w:bCs/>
          <w:color w:val="000000"/>
          <w:sz w:val="20"/>
        </w:rPr>
        <w:t xml:space="preserve"> </w:t>
      </w:r>
      <w:r w:rsidRPr="003A7EDC">
        <w:rPr>
          <w:rFonts w:ascii="Arial" w:hAnsi="Arial" w:cs="Arial"/>
          <w:b/>
          <w:bCs/>
          <w:color w:val="000000"/>
          <w:sz w:val="20"/>
        </w:rPr>
        <w:t>Чувашской</w:t>
      </w:r>
      <w:r w:rsidR="006C705B" w:rsidRPr="003A7EDC">
        <w:rPr>
          <w:rFonts w:ascii="Arial" w:hAnsi="Arial" w:cs="Arial"/>
          <w:b/>
          <w:bCs/>
          <w:color w:val="000000"/>
          <w:sz w:val="20"/>
        </w:rPr>
        <w:t xml:space="preserve"> </w:t>
      </w:r>
      <w:r w:rsidRPr="003A7EDC">
        <w:rPr>
          <w:rFonts w:ascii="Arial" w:hAnsi="Arial" w:cs="Arial"/>
          <w:b/>
          <w:bCs/>
          <w:color w:val="000000"/>
          <w:sz w:val="20"/>
        </w:rPr>
        <w:t>Республики</w:t>
      </w:r>
      <w:r w:rsidR="006C705B" w:rsidRPr="003A7EDC">
        <w:rPr>
          <w:rFonts w:ascii="Arial" w:hAnsi="Arial" w:cs="Arial"/>
          <w:b/>
          <w:bCs/>
          <w:color w:val="000000"/>
          <w:sz w:val="20"/>
        </w:rPr>
        <w:t xml:space="preserve"> </w:t>
      </w:r>
    </w:p>
    <w:p w:rsidR="005B1FA9" w:rsidRDefault="005B1FA9" w:rsidP="003A7EDC">
      <w:pPr>
        <w:suppressAutoHyphens/>
        <w:ind w:firstLine="709"/>
        <w:jc w:val="both"/>
        <w:rPr>
          <w:rFonts w:ascii="Arial" w:hAnsi="Arial" w:cs="Arial"/>
          <w:color w:val="000000"/>
          <w:sz w:val="20"/>
        </w:rPr>
      </w:pPr>
    </w:p>
    <w:p w:rsidR="00121316" w:rsidRPr="003A7EDC" w:rsidRDefault="00121316" w:rsidP="003A7EDC">
      <w:pPr>
        <w:suppressAutoHyphens/>
        <w:ind w:firstLine="709"/>
        <w:jc w:val="both"/>
        <w:rPr>
          <w:rFonts w:ascii="Arial" w:hAnsi="Arial" w:cs="Arial"/>
          <w:color w:val="000000"/>
          <w:sz w:val="20"/>
        </w:rPr>
      </w:pP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основании</w:t>
      </w:r>
      <w:r w:rsidR="006C705B" w:rsidRPr="003A7EDC">
        <w:rPr>
          <w:rFonts w:ascii="Arial" w:hAnsi="Arial" w:cs="Arial"/>
          <w:color w:val="000000"/>
          <w:sz w:val="20"/>
        </w:rPr>
        <w:t xml:space="preserve"> </w:t>
      </w:r>
      <w:r w:rsidRPr="003A7EDC">
        <w:rPr>
          <w:rFonts w:ascii="Arial" w:hAnsi="Arial" w:cs="Arial"/>
          <w:color w:val="000000"/>
          <w:sz w:val="20"/>
        </w:rPr>
        <w:t>Федерального</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2003</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131-ФЗ</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общих</w:t>
      </w:r>
      <w:r w:rsidR="006C705B" w:rsidRPr="003A7EDC">
        <w:rPr>
          <w:rFonts w:ascii="Arial" w:hAnsi="Arial" w:cs="Arial"/>
          <w:color w:val="000000"/>
          <w:sz w:val="20"/>
        </w:rPr>
        <w:t xml:space="preserve"> </w:t>
      </w:r>
      <w:r w:rsidRPr="003A7EDC">
        <w:rPr>
          <w:rFonts w:ascii="Arial" w:hAnsi="Arial" w:cs="Arial"/>
          <w:color w:val="000000"/>
          <w:sz w:val="20"/>
        </w:rPr>
        <w:t>принципах</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18</w:t>
      </w:r>
      <w:r w:rsidR="006C705B" w:rsidRPr="003A7EDC">
        <w:rPr>
          <w:rFonts w:ascii="Arial" w:hAnsi="Arial" w:cs="Arial"/>
          <w:color w:val="000000"/>
          <w:sz w:val="20"/>
        </w:rPr>
        <w:t xml:space="preserve"> </w:t>
      </w:r>
      <w:r w:rsidRPr="003A7EDC">
        <w:rPr>
          <w:rFonts w:ascii="Arial" w:hAnsi="Arial" w:cs="Arial"/>
          <w:color w:val="000000"/>
          <w:sz w:val="20"/>
        </w:rPr>
        <w:t>октября</w:t>
      </w:r>
      <w:r w:rsidR="006C705B" w:rsidRPr="003A7EDC">
        <w:rPr>
          <w:rFonts w:ascii="Arial" w:hAnsi="Arial" w:cs="Arial"/>
          <w:color w:val="000000"/>
          <w:sz w:val="20"/>
        </w:rPr>
        <w:t xml:space="preserve"> </w:t>
      </w:r>
      <w:r w:rsidRPr="003A7EDC">
        <w:rPr>
          <w:rFonts w:ascii="Arial" w:hAnsi="Arial" w:cs="Arial"/>
          <w:color w:val="000000"/>
          <w:sz w:val="20"/>
        </w:rPr>
        <w:t>2004</w:t>
      </w:r>
      <w:r w:rsidR="006C705B" w:rsidRPr="003A7EDC">
        <w:rPr>
          <w:rFonts w:ascii="Arial" w:hAnsi="Arial" w:cs="Arial"/>
          <w:color w:val="000000"/>
          <w:sz w:val="20"/>
        </w:rPr>
        <w:t xml:space="preserve"> </w:t>
      </w: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19</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организации</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Республике"</w:t>
      </w:r>
      <w:r w:rsidR="006C705B" w:rsidRPr="003A7EDC">
        <w:rPr>
          <w:rFonts w:ascii="Arial" w:hAnsi="Arial" w:cs="Arial"/>
          <w:color w:val="000000"/>
          <w:sz w:val="20"/>
        </w:rPr>
        <w:t xml:space="preserve"> </w:t>
      </w:r>
      <w:r w:rsidRPr="003A7EDC">
        <w:rPr>
          <w:rFonts w:ascii="Arial" w:hAnsi="Arial" w:cs="Arial"/>
          <w:color w:val="000000"/>
          <w:sz w:val="20"/>
        </w:rPr>
        <w:t>Собрание</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p>
    <w:p w:rsidR="00121316" w:rsidRPr="003A7EDC" w:rsidRDefault="00121316" w:rsidP="003A7EDC">
      <w:pPr>
        <w:tabs>
          <w:tab w:val="left" w:pos="5505"/>
        </w:tabs>
        <w:suppressAutoHyphens/>
        <w:ind w:firstLine="709"/>
        <w:jc w:val="center"/>
        <w:rPr>
          <w:rFonts w:ascii="Arial" w:hAnsi="Arial" w:cs="Arial"/>
          <w:b/>
          <w:color w:val="000000"/>
          <w:sz w:val="20"/>
        </w:rPr>
      </w:pPr>
      <w:r w:rsidRPr="003A7EDC">
        <w:rPr>
          <w:rFonts w:ascii="Arial" w:hAnsi="Arial" w:cs="Arial"/>
          <w:color w:val="000000"/>
          <w:sz w:val="20"/>
        </w:rPr>
        <w:t>р</w:t>
      </w:r>
      <w:r w:rsidR="006C705B" w:rsidRPr="003A7EDC">
        <w:rPr>
          <w:rFonts w:ascii="Arial" w:hAnsi="Arial" w:cs="Arial"/>
          <w:color w:val="000000"/>
          <w:sz w:val="20"/>
        </w:rPr>
        <w:t xml:space="preserve"> </w:t>
      </w:r>
      <w:r w:rsidRPr="003A7EDC">
        <w:rPr>
          <w:rFonts w:ascii="Arial" w:hAnsi="Arial" w:cs="Arial"/>
          <w:color w:val="000000"/>
          <w:sz w:val="20"/>
        </w:rPr>
        <w:t>е</w:t>
      </w:r>
      <w:r w:rsidR="006C705B" w:rsidRPr="003A7EDC">
        <w:rPr>
          <w:rFonts w:ascii="Arial" w:hAnsi="Arial" w:cs="Arial"/>
          <w:color w:val="000000"/>
          <w:sz w:val="20"/>
        </w:rPr>
        <w:t xml:space="preserve"> </w:t>
      </w:r>
      <w:r w:rsidRPr="003A7EDC">
        <w:rPr>
          <w:rFonts w:ascii="Arial" w:hAnsi="Arial" w:cs="Arial"/>
          <w:color w:val="000000"/>
          <w:sz w:val="20"/>
        </w:rPr>
        <w:t>ш</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л</w:t>
      </w:r>
      <w:r w:rsidR="006C705B" w:rsidRPr="003A7EDC">
        <w:rPr>
          <w:rFonts w:ascii="Arial" w:hAnsi="Arial" w:cs="Arial"/>
          <w:color w:val="000000"/>
          <w:sz w:val="20"/>
        </w:rPr>
        <w:t xml:space="preserve"> </w:t>
      </w:r>
      <w:r w:rsidRPr="003A7EDC">
        <w:rPr>
          <w:rFonts w:ascii="Arial" w:hAnsi="Arial" w:cs="Arial"/>
          <w:color w:val="000000"/>
          <w:sz w:val="20"/>
        </w:rPr>
        <w:t>о:</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1.Внести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Устав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принятый</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24.11.2014</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С-65/1</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изменениями,</w:t>
      </w:r>
      <w:r w:rsidR="006C705B" w:rsidRPr="003A7EDC">
        <w:rPr>
          <w:rFonts w:ascii="Arial" w:hAnsi="Arial" w:cs="Arial"/>
          <w:color w:val="000000"/>
          <w:sz w:val="20"/>
        </w:rPr>
        <w:t xml:space="preserve"> </w:t>
      </w:r>
      <w:r w:rsidRPr="003A7EDC">
        <w:rPr>
          <w:rFonts w:ascii="Arial" w:hAnsi="Arial" w:cs="Arial"/>
          <w:color w:val="000000"/>
          <w:sz w:val="20"/>
        </w:rPr>
        <w:t>внесенными</w:t>
      </w:r>
      <w:r w:rsidR="006C705B" w:rsidRPr="003A7EDC">
        <w:rPr>
          <w:rFonts w:ascii="Arial" w:hAnsi="Arial" w:cs="Arial"/>
          <w:color w:val="000000"/>
          <w:sz w:val="20"/>
        </w:rPr>
        <w:t xml:space="preserve"> </w:t>
      </w:r>
      <w:r w:rsidRPr="003A7EDC">
        <w:rPr>
          <w:rFonts w:ascii="Arial" w:hAnsi="Arial" w:cs="Arial"/>
          <w:color w:val="000000"/>
          <w:sz w:val="20"/>
        </w:rPr>
        <w:t>решениями</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27.06.2015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77/1,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07.09.2015</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80/1,</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09.08.2016</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16,</w:t>
      </w:r>
      <w:r w:rsidR="006C705B" w:rsidRPr="003A7EDC">
        <w:rPr>
          <w:rFonts w:ascii="Arial" w:hAnsi="Arial" w:cs="Arial"/>
          <w:color w:val="000000"/>
          <w:sz w:val="20"/>
        </w:rPr>
        <w:t xml:space="preserve"> </w:t>
      </w:r>
      <w:r w:rsidRPr="003A7EDC">
        <w:rPr>
          <w:rFonts w:ascii="Arial" w:hAnsi="Arial" w:cs="Arial"/>
          <w:noProof/>
          <w:color w:val="000000"/>
          <w:sz w:val="20"/>
        </w:rPr>
        <w:t>от</w:t>
      </w:r>
      <w:r w:rsidR="006C705B" w:rsidRPr="003A7EDC">
        <w:rPr>
          <w:rFonts w:ascii="Arial" w:hAnsi="Arial" w:cs="Arial"/>
          <w:noProof/>
          <w:color w:val="000000"/>
          <w:sz w:val="20"/>
        </w:rPr>
        <w:t xml:space="preserve"> </w:t>
      </w:r>
      <w:r w:rsidRPr="003A7EDC">
        <w:rPr>
          <w:rFonts w:ascii="Arial" w:hAnsi="Arial" w:cs="Arial"/>
          <w:noProof/>
          <w:color w:val="000000"/>
          <w:sz w:val="20"/>
        </w:rPr>
        <w:t>08.02.2017</w:t>
      </w:r>
      <w:r w:rsidR="006C705B" w:rsidRPr="003A7EDC">
        <w:rPr>
          <w:rFonts w:ascii="Arial" w:hAnsi="Arial" w:cs="Arial"/>
          <w:noProof/>
          <w:color w:val="000000"/>
          <w:sz w:val="20"/>
        </w:rPr>
        <w:t xml:space="preserve"> </w:t>
      </w:r>
      <w:r w:rsidRPr="003A7EDC">
        <w:rPr>
          <w:rFonts w:ascii="Arial" w:hAnsi="Arial" w:cs="Arial"/>
          <w:noProof/>
          <w:color w:val="000000"/>
          <w:sz w:val="20"/>
        </w:rPr>
        <w:t>№</w:t>
      </w:r>
      <w:r w:rsidR="006C705B" w:rsidRPr="003A7EDC">
        <w:rPr>
          <w:rFonts w:ascii="Arial" w:hAnsi="Arial" w:cs="Arial"/>
          <w:noProof/>
          <w:color w:val="000000"/>
          <w:sz w:val="20"/>
        </w:rPr>
        <w:t xml:space="preserve"> </w:t>
      </w:r>
      <w:r w:rsidRPr="003A7EDC">
        <w:rPr>
          <w:rFonts w:ascii="Arial" w:hAnsi="Arial" w:cs="Arial"/>
          <w:noProof/>
          <w:color w:val="000000"/>
          <w:sz w:val="20"/>
        </w:rPr>
        <w:t>26/1,</w:t>
      </w:r>
      <w:r w:rsidR="006C705B" w:rsidRPr="003A7EDC">
        <w:rPr>
          <w:rFonts w:ascii="Arial" w:hAnsi="Arial" w:cs="Arial"/>
          <w:noProof/>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noProof/>
          <w:color w:val="000000"/>
          <w:sz w:val="20"/>
        </w:rPr>
        <w:t>30.08.2017</w:t>
      </w:r>
      <w:r w:rsidR="006C705B" w:rsidRPr="003A7EDC">
        <w:rPr>
          <w:rFonts w:ascii="Arial" w:hAnsi="Arial" w:cs="Arial"/>
          <w:noProof/>
          <w:color w:val="000000"/>
          <w:sz w:val="20"/>
        </w:rPr>
        <w:t xml:space="preserve"> </w:t>
      </w:r>
      <w:r w:rsidRPr="003A7EDC">
        <w:rPr>
          <w:rFonts w:ascii="Arial" w:hAnsi="Arial" w:cs="Arial"/>
          <w:noProof/>
          <w:color w:val="000000"/>
          <w:sz w:val="20"/>
        </w:rPr>
        <w:t>№</w:t>
      </w:r>
      <w:r w:rsidR="006C705B" w:rsidRPr="003A7EDC">
        <w:rPr>
          <w:rFonts w:ascii="Arial" w:hAnsi="Arial" w:cs="Arial"/>
          <w:noProof/>
          <w:color w:val="000000"/>
          <w:sz w:val="20"/>
        </w:rPr>
        <w:t xml:space="preserve"> </w:t>
      </w:r>
      <w:r w:rsidRPr="003A7EDC">
        <w:rPr>
          <w:rFonts w:ascii="Arial" w:hAnsi="Arial" w:cs="Arial"/>
          <w:noProof/>
          <w:color w:val="000000"/>
          <w:sz w:val="20"/>
        </w:rPr>
        <w:t>34</w:t>
      </w:r>
      <w:r w:rsidRPr="003A7EDC">
        <w:rPr>
          <w:rStyle w:val="aff5"/>
          <w:rFonts w:ascii="Arial" w:hAnsi="Arial" w:cs="Arial"/>
          <w:color w:val="000000"/>
          <w:sz w:val="20"/>
        </w:rPr>
        <w:t>,</w:t>
      </w:r>
      <w:r w:rsidR="006C705B" w:rsidRPr="003A7EDC">
        <w:rPr>
          <w:rStyle w:val="aff5"/>
          <w:rFonts w:ascii="Arial" w:hAnsi="Arial" w:cs="Arial"/>
          <w:color w:val="000000"/>
          <w:sz w:val="20"/>
        </w:rPr>
        <w:t xml:space="preserve"> </w:t>
      </w:r>
      <w:r w:rsidRPr="003A7EDC">
        <w:rPr>
          <w:rFonts w:ascii="Arial" w:hAnsi="Arial" w:cs="Arial"/>
          <w:noProof/>
          <w:color w:val="000000"/>
          <w:sz w:val="20"/>
        </w:rPr>
        <w:t>от</w:t>
      </w:r>
      <w:r w:rsidR="006C705B" w:rsidRPr="003A7EDC">
        <w:rPr>
          <w:rFonts w:ascii="Arial" w:hAnsi="Arial" w:cs="Arial"/>
          <w:noProof/>
          <w:color w:val="000000"/>
          <w:sz w:val="20"/>
        </w:rPr>
        <w:t xml:space="preserve"> </w:t>
      </w:r>
      <w:r w:rsidRPr="003A7EDC">
        <w:rPr>
          <w:rFonts w:ascii="Arial" w:hAnsi="Arial" w:cs="Arial"/>
          <w:noProof/>
          <w:color w:val="000000"/>
          <w:sz w:val="20"/>
        </w:rPr>
        <w:t>22.01.2018</w:t>
      </w:r>
      <w:r w:rsidR="006C705B" w:rsidRPr="003A7EDC">
        <w:rPr>
          <w:rFonts w:ascii="Arial" w:hAnsi="Arial" w:cs="Arial"/>
          <w:noProof/>
          <w:color w:val="000000"/>
          <w:sz w:val="20"/>
        </w:rPr>
        <w:t xml:space="preserve"> </w:t>
      </w:r>
      <w:r w:rsidRPr="003A7EDC">
        <w:rPr>
          <w:rFonts w:ascii="Arial" w:hAnsi="Arial" w:cs="Arial"/>
          <w:noProof/>
          <w:color w:val="000000"/>
          <w:sz w:val="20"/>
        </w:rPr>
        <w:t>№</w:t>
      </w:r>
      <w:r w:rsidR="006C705B" w:rsidRPr="003A7EDC">
        <w:rPr>
          <w:rFonts w:ascii="Arial" w:hAnsi="Arial" w:cs="Arial"/>
          <w:noProof/>
          <w:color w:val="000000"/>
          <w:sz w:val="20"/>
        </w:rPr>
        <w:t xml:space="preserve"> </w:t>
      </w:r>
      <w:r w:rsidRPr="003A7EDC">
        <w:rPr>
          <w:rFonts w:ascii="Arial" w:hAnsi="Arial" w:cs="Arial"/>
          <w:noProof/>
          <w:color w:val="000000"/>
          <w:sz w:val="20"/>
        </w:rPr>
        <w:t>43</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20.06.2018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52,</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27.12.2018</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63/2,</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29.04.2019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71</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hyperlink r:id="rId140" w:tgtFrame="_blank" w:history="1">
        <w:r w:rsidRPr="003A7EDC">
          <w:rPr>
            <w:rFonts w:ascii="Arial" w:hAnsi="Arial" w:cs="Arial"/>
            <w:color w:val="000000"/>
            <w:sz w:val="20"/>
          </w:rPr>
          <w:t>13.11.2019</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83</w:t>
        </w:r>
      </w:hyperlink>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изменения: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hyperlink r:id="rId141"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"17)</w:t>
      </w:r>
      <w:r w:rsidR="006C705B" w:rsidRPr="003A7EDC">
        <w:rPr>
          <w:rFonts w:ascii="Arial" w:hAnsi="Arial" w:cs="Arial"/>
          <w:color w:val="000000"/>
          <w:sz w:val="20"/>
        </w:rPr>
        <w:t xml:space="preserve"> </w:t>
      </w:r>
      <w:r w:rsidRPr="003A7EDC">
        <w:rPr>
          <w:rFonts w:ascii="Arial" w:hAnsi="Arial" w:cs="Arial"/>
          <w:color w:val="000000"/>
          <w:sz w:val="20"/>
        </w:rPr>
        <w:t>предоставление</w:t>
      </w:r>
      <w:r w:rsidR="006C705B" w:rsidRPr="003A7EDC">
        <w:rPr>
          <w:rFonts w:ascii="Arial" w:hAnsi="Arial" w:cs="Arial"/>
          <w:color w:val="000000"/>
          <w:sz w:val="20"/>
        </w:rPr>
        <w:t xml:space="preserve"> </w:t>
      </w:r>
      <w:r w:rsidRPr="003A7EDC">
        <w:rPr>
          <w:rFonts w:ascii="Arial" w:hAnsi="Arial" w:cs="Arial"/>
          <w:color w:val="000000"/>
          <w:sz w:val="20"/>
        </w:rPr>
        <w:t>сотруднику,</w:t>
      </w:r>
      <w:r w:rsidR="006C705B" w:rsidRPr="003A7EDC">
        <w:rPr>
          <w:rFonts w:ascii="Arial" w:hAnsi="Arial" w:cs="Arial"/>
          <w:color w:val="000000"/>
          <w:sz w:val="20"/>
        </w:rPr>
        <w:t xml:space="preserve"> </w:t>
      </w:r>
      <w:r w:rsidRPr="003A7EDC">
        <w:rPr>
          <w:rFonts w:ascii="Arial" w:hAnsi="Arial" w:cs="Arial"/>
          <w:color w:val="000000"/>
          <w:sz w:val="20"/>
        </w:rPr>
        <w:t>замещающему</w:t>
      </w:r>
      <w:r w:rsidR="006C705B" w:rsidRPr="003A7EDC">
        <w:rPr>
          <w:rFonts w:ascii="Arial" w:hAnsi="Arial" w:cs="Arial"/>
          <w:color w:val="000000"/>
          <w:sz w:val="20"/>
        </w:rPr>
        <w:t xml:space="preserve"> </w:t>
      </w:r>
      <w:r w:rsidRPr="003A7EDC">
        <w:rPr>
          <w:rFonts w:ascii="Arial" w:hAnsi="Arial" w:cs="Arial"/>
          <w:color w:val="000000"/>
          <w:sz w:val="20"/>
        </w:rPr>
        <w:t>должность</w:t>
      </w:r>
      <w:r w:rsidR="006C705B" w:rsidRPr="003A7EDC">
        <w:rPr>
          <w:rFonts w:ascii="Arial" w:hAnsi="Arial" w:cs="Arial"/>
          <w:color w:val="000000"/>
          <w:sz w:val="20"/>
        </w:rPr>
        <w:t xml:space="preserve"> </w:t>
      </w:r>
      <w:r w:rsidRPr="003A7EDC">
        <w:rPr>
          <w:rFonts w:ascii="Arial" w:hAnsi="Arial" w:cs="Arial"/>
          <w:color w:val="000000"/>
          <w:sz w:val="20"/>
        </w:rPr>
        <w:t>участкового</w:t>
      </w:r>
      <w:r w:rsidR="006C705B" w:rsidRPr="003A7EDC">
        <w:rPr>
          <w:rFonts w:ascii="Arial" w:hAnsi="Arial" w:cs="Arial"/>
          <w:color w:val="000000"/>
          <w:sz w:val="20"/>
        </w:rPr>
        <w:t xml:space="preserve"> </w:t>
      </w:r>
      <w:r w:rsidRPr="003A7EDC">
        <w:rPr>
          <w:rFonts w:ascii="Arial" w:hAnsi="Arial" w:cs="Arial"/>
          <w:color w:val="000000"/>
          <w:sz w:val="20"/>
        </w:rPr>
        <w:t>уполномоченного</w:t>
      </w:r>
      <w:r w:rsidR="006C705B" w:rsidRPr="003A7EDC">
        <w:rPr>
          <w:rFonts w:ascii="Arial" w:hAnsi="Arial" w:cs="Arial"/>
          <w:color w:val="000000"/>
          <w:sz w:val="20"/>
        </w:rPr>
        <w:t xml:space="preserve"> </w:t>
      </w:r>
      <w:r w:rsidRPr="003A7EDC">
        <w:rPr>
          <w:rFonts w:ascii="Arial" w:hAnsi="Arial" w:cs="Arial"/>
          <w:color w:val="000000"/>
          <w:sz w:val="20"/>
        </w:rPr>
        <w:t>полиции,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членам</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семьи</w:t>
      </w:r>
      <w:r w:rsidR="006C705B" w:rsidRPr="003A7EDC">
        <w:rPr>
          <w:rFonts w:ascii="Arial" w:hAnsi="Arial" w:cs="Arial"/>
          <w:color w:val="000000"/>
          <w:sz w:val="20"/>
        </w:rPr>
        <w:t xml:space="preserve"> </w:t>
      </w:r>
      <w:r w:rsidRPr="003A7EDC">
        <w:rPr>
          <w:rFonts w:ascii="Arial" w:hAnsi="Arial" w:cs="Arial"/>
          <w:color w:val="000000"/>
          <w:sz w:val="20"/>
        </w:rPr>
        <w:t>жилого</w:t>
      </w:r>
      <w:r w:rsidR="006C705B" w:rsidRPr="003A7EDC">
        <w:rPr>
          <w:rFonts w:ascii="Arial" w:hAnsi="Arial" w:cs="Arial"/>
          <w:color w:val="000000"/>
          <w:sz w:val="20"/>
        </w:rPr>
        <w:t xml:space="preserve"> </w:t>
      </w:r>
      <w:r w:rsidRPr="003A7EDC">
        <w:rPr>
          <w:rFonts w:ascii="Arial" w:hAnsi="Arial" w:cs="Arial"/>
          <w:color w:val="000000"/>
          <w:sz w:val="20"/>
        </w:rPr>
        <w:t>помещения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замещения</w:t>
      </w:r>
      <w:r w:rsidR="006C705B" w:rsidRPr="003A7EDC">
        <w:rPr>
          <w:rFonts w:ascii="Arial" w:hAnsi="Arial" w:cs="Arial"/>
          <w:color w:val="000000"/>
          <w:sz w:val="20"/>
        </w:rPr>
        <w:t xml:space="preserve"> </w:t>
      </w:r>
      <w:r w:rsidRPr="003A7EDC">
        <w:rPr>
          <w:rFonts w:ascii="Arial" w:hAnsi="Arial" w:cs="Arial"/>
          <w:color w:val="000000"/>
          <w:sz w:val="20"/>
        </w:rPr>
        <w:t>сотрудником</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должности.";</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2)дополнить</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tabs>
          <w:tab w:val="left" w:pos="5505"/>
        </w:tabs>
        <w:suppressAutoHyphens/>
        <w:ind w:firstLine="709"/>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мероприятий,</w:t>
      </w:r>
      <w:r w:rsidR="006C705B" w:rsidRPr="003A7EDC">
        <w:rPr>
          <w:rFonts w:ascii="Arial" w:hAnsi="Arial" w:cs="Arial"/>
          <w:color w:val="000000"/>
          <w:sz w:val="20"/>
        </w:rPr>
        <w:t xml:space="preserve"> </w:t>
      </w:r>
      <w:r w:rsidRPr="003A7EDC">
        <w:rPr>
          <w:rFonts w:ascii="Arial" w:hAnsi="Arial" w:cs="Arial"/>
          <w:color w:val="000000"/>
          <w:sz w:val="20"/>
        </w:rPr>
        <w:t>имеющих</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значения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органам</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внесен</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инициативная</w:t>
      </w:r>
      <w:r w:rsidR="006C705B" w:rsidRPr="003A7EDC">
        <w:rPr>
          <w:rFonts w:ascii="Arial" w:hAnsi="Arial" w:cs="Arial"/>
          <w:color w:val="000000"/>
          <w:sz w:val="20"/>
        </w:rPr>
        <w:t xml:space="preserve"> </w:t>
      </w:r>
      <w:r w:rsidRPr="003A7EDC">
        <w:rPr>
          <w:rFonts w:ascii="Arial" w:hAnsi="Arial" w:cs="Arial"/>
          <w:color w:val="000000"/>
          <w:sz w:val="20"/>
        </w:rPr>
        <w:t>группа</w:t>
      </w:r>
      <w:r w:rsidR="006C705B" w:rsidRPr="003A7EDC">
        <w:rPr>
          <w:rFonts w:ascii="Arial" w:hAnsi="Arial" w:cs="Arial"/>
          <w:color w:val="000000"/>
          <w:sz w:val="20"/>
        </w:rPr>
        <w:t xml:space="preserve"> </w:t>
      </w:r>
      <w:r w:rsidRPr="003A7EDC">
        <w:rPr>
          <w:rFonts w:ascii="Arial" w:hAnsi="Arial" w:cs="Arial"/>
          <w:color w:val="000000"/>
          <w:sz w:val="20"/>
        </w:rPr>
        <w:t>численностью</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десяти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проживающих</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староста</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r w:rsidR="006C705B" w:rsidRPr="003A7EDC">
        <w:rPr>
          <w:rFonts w:ascii="Arial" w:hAnsi="Arial" w:cs="Arial"/>
          <w:color w:val="000000"/>
          <w:sz w:val="20"/>
        </w:rPr>
        <w:t xml:space="preserve"> </w:t>
      </w:r>
      <w:r w:rsidRPr="003A7EDC">
        <w:rPr>
          <w:rFonts w:ascii="Arial" w:hAnsi="Arial" w:cs="Arial"/>
          <w:color w:val="000000"/>
          <w:sz w:val="20"/>
        </w:rPr>
        <w:t>(далее</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Минимальная</w:t>
      </w:r>
      <w:r w:rsidR="006C705B" w:rsidRPr="003A7EDC">
        <w:rPr>
          <w:rFonts w:ascii="Arial" w:hAnsi="Arial" w:cs="Arial"/>
          <w:color w:val="000000"/>
          <w:sz w:val="20"/>
        </w:rPr>
        <w:t xml:space="preserve"> </w:t>
      </w:r>
      <w:r w:rsidRPr="003A7EDC">
        <w:rPr>
          <w:rFonts w:ascii="Arial" w:hAnsi="Arial" w:cs="Arial"/>
          <w:color w:val="000000"/>
          <w:sz w:val="20"/>
        </w:rPr>
        <w:t>численность</w:t>
      </w:r>
      <w:r w:rsidR="006C705B" w:rsidRPr="003A7EDC">
        <w:rPr>
          <w:rFonts w:ascii="Arial" w:hAnsi="Arial" w:cs="Arial"/>
          <w:color w:val="000000"/>
          <w:sz w:val="20"/>
        </w:rPr>
        <w:t xml:space="preserve"> </w:t>
      </w:r>
      <w:r w:rsidRPr="003A7EDC">
        <w:rPr>
          <w:rFonts w:ascii="Arial" w:hAnsi="Arial" w:cs="Arial"/>
          <w:color w:val="000000"/>
          <w:sz w:val="20"/>
        </w:rPr>
        <w:t>инициативной</w:t>
      </w:r>
      <w:r w:rsidR="006C705B" w:rsidRPr="003A7EDC">
        <w:rPr>
          <w:rFonts w:ascii="Arial" w:hAnsi="Arial" w:cs="Arial"/>
          <w:color w:val="000000"/>
          <w:sz w:val="20"/>
        </w:rPr>
        <w:t xml:space="preserve"> </w:t>
      </w:r>
      <w:r w:rsidRPr="003A7EDC">
        <w:rPr>
          <w:rFonts w:ascii="Arial" w:hAnsi="Arial" w:cs="Arial"/>
          <w:color w:val="000000"/>
          <w:sz w:val="20"/>
        </w:rPr>
        <w:t>группы</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уменьшена</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Право</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инициатором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предоставлено</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осуществляющим</w:t>
      </w:r>
      <w:r w:rsidR="006C705B" w:rsidRPr="003A7EDC">
        <w:rPr>
          <w:rFonts w:ascii="Arial" w:hAnsi="Arial" w:cs="Arial"/>
          <w:color w:val="000000"/>
          <w:sz w:val="20"/>
        </w:rPr>
        <w:t xml:space="preserve"> </w:t>
      </w:r>
      <w:r w:rsidRPr="003A7EDC">
        <w:rPr>
          <w:rFonts w:ascii="Arial" w:hAnsi="Arial" w:cs="Arial"/>
          <w:color w:val="000000"/>
          <w:sz w:val="20"/>
        </w:rPr>
        <w:t>деятельность</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должен</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следующие</w:t>
      </w:r>
      <w:r w:rsidR="006C705B" w:rsidRPr="003A7EDC">
        <w:rPr>
          <w:rFonts w:ascii="Arial" w:hAnsi="Arial" w:cs="Arial"/>
          <w:color w:val="000000"/>
          <w:sz w:val="20"/>
        </w:rPr>
        <w:t xml:space="preserve"> </w:t>
      </w:r>
      <w:r w:rsidRPr="003A7EDC">
        <w:rPr>
          <w:rFonts w:ascii="Arial" w:hAnsi="Arial" w:cs="Arial"/>
          <w:color w:val="000000"/>
          <w:sz w:val="20"/>
        </w:rPr>
        <w:t>сведения: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обоснование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решению</w:t>
      </w:r>
      <w:r w:rsidR="006C705B" w:rsidRPr="003A7EDC">
        <w:rPr>
          <w:rFonts w:ascii="Arial" w:hAnsi="Arial" w:cs="Arial"/>
          <w:color w:val="000000"/>
          <w:sz w:val="20"/>
        </w:rPr>
        <w:t xml:space="preserve"> </w:t>
      </w:r>
      <w:r w:rsidRPr="003A7EDC">
        <w:rPr>
          <w:rFonts w:ascii="Arial" w:hAnsi="Arial" w:cs="Arial"/>
          <w:color w:val="000000"/>
          <w:sz w:val="20"/>
        </w:rPr>
        <w:t>указанной</w:t>
      </w:r>
      <w:r w:rsidR="006C705B" w:rsidRPr="003A7EDC">
        <w:rPr>
          <w:rFonts w:ascii="Arial" w:hAnsi="Arial" w:cs="Arial"/>
          <w:color w:val="000000"/>
          <w:sz w:val="20"/>
        </w:rPr>
        <w:t xml:space="preserve"> </w:t>
      </w:r>
      <w:r w:rsidRPr="003A7EDC">
        <w:rPr>
          <w:rFonts w:ascii="Arial" w:hAnsi="Arial" w:cs="Arial"/>
          <w:color w:val="000000"/>
          <w:sz w:val="20"/>
        </w:rPr>
        <w:t>проблемы;</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описание</w:t>
      </w:r>
      <w:r w:rsidR="006C705B" w:rsidRPr="003A7EDC">
        <w:rPr>
          <w:rFonts w:ascii="Arial" w:hAnsi="Arial" w:cs="Arial"/>
          <w:color w:val="000000"/>
          <w:sz w:val="20"/>
        </w:rPr>
        <w:t xml:space="preserve"> </w:t>
      </w:r>
      <w:r w:rsidRPr="003A7EDC">
        <w:rPr>
          <w:rFonts w:ascii="Arial" w:hAnsi="Arial" w:cs="Arial"/>
          <w:color w:val="000000"/>
          <w:sz w:val="20"/>
        </w:rPr>
        <w:t>ожидаемого</w:t>
      </w:r>
      <w:r w:rsidR="006C705B" w:rsidRPr="003A7EDC">
        <w:rPr>
          <w:rFonts w:ascii="Arial" w:hAnsi="Arial" w:cs="Arial"/>
          <w:color w:val="000000"/>
          <w:sz w:val="20"/>
        </w:rPr>
        <w:t xml:space="preserve"> </w:t>
      </w:r>
      <w:r w:rsidRPr="003A7EDC">
        <w:rPr>
          <w:rFonts w:ascii="Arial" w:hAnsi="Arial" w:cs="Arial"/>
          <w:color w:val="000000"/>
          <w:sz w:val="20"/>
        </w:rPr>
        <w:t>результата</w:t>
      </w:r>
      <w:r w:rsidR="006C705B" w:rsidRPr="003A7EDC">
        <w:rPr>
          <w:rFonts w:ascii="Arial" w:hAnsi="Arial" w:cs="Arial"/>
          <w:color w:val="000000"/>
          <w:sz w:val="20"/>
        </w:rPr>
        <w:t xml:space="preserve"> </w:t>
      </w:r>
      <w:r w:rsidRPr="003A7EDC">
        <w:rPr>
          <w:rFonts w:ascii="Arial" w:hAnsi="Arial" w:cs="Arial"/>
          <w:color w:val="000000"/>
          <w:sz w:val="20"/>
        </w:rPr>
        <w:t>(ожидаемых</w:t>
      </w:r>
      <w:r w:rsidR="006C705B" w:rsidRPr="003A7EDC">
        <w:rPr>
          <w:rFonts w:ascii="Arial" w:hAnsi="Arial" w:cs="Arial"/>
          <w:color w:val="000000"/>
          <w:sz w:val="20"/>
        </w:rPr>
        <w:t xml:space="preserve"> </w:t>
      </w:r>
      <w:r w:rsidRPr="003A7EDC">
        <w:rPr>
          <w:rFonts w:ascii="Arial" w:hAnsi="Arial" w:cs="Arial"/>
          <w:color w:val="000000"/>
          <w:sz w:val="20"/>
        </w:rPr>
        <w:t>результатов)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предварительный</w:t>
      </w:r>
      <w:r w:rsidR="006C705B" w:rsidRPr="003A7EDC">
        <w:rPr>
          <w:rFonts w:ascii="Arial" w:hAnsi="Arial" w:cs="Arial"/>
          <w:color w:val="000000"/>
          <w:sz w:val="20"/>
        </w:rPr>
        <w:t xml:space="preserve"> </w:t>
      </w:r>
      <w:r w:rsidRPr="003A7EDC">
        <w:rPr>
          <w:rFonts w:ascii="Arial" w:hAnsi="Arial" w:cs="Arial"/>
          <w:color w:val="000000"/>
          <w:sz w:val="20"/>
        </w:rPr>
        <w:t>расчет</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расходов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планируемые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планируемом</w:t>
      </w:r>
      <w:r w:rsidR="006C705B" w:rsidRPr="003A7EDC">
        <w:rPr>
          <w:rFonts w:ascii="Arial" w:hAnsi="Arial" w:cs="Arial"/>
          <w:color w:val="000000"/>
          <w:sz w:val="20"/>
        </w:rPr>
        <w:t xml:space="preserve"> </w:t>
      </w:r>
      <w:r w:rsidRPr="003A7EDC">
        <w:rPr>
          <w:rFonts w:ascii="Arial" w:hAnsi="Arial" w:cs="Arial"/>
          <w:color w:val="000000"/>
          <w:sz w:val="20"/>
        </w:rPr>
        <w:t>(возможном)</w:t>
      </w:r>
      <w:r w:rsidR="006C705B" w:rsidRPr="003A7EDC">
        <w:rPr>
          <w:rFonts w:ascii="Arial" w:hAnsi="Arial" w:cs="Arial"/>
          <w:color w:val="000000"/>
          <w:sz w:val="20"/>
        </w:rPr>
        <w:t xml:space="preserve"> </w:t>
      </w:r>
      <w:r w:rsidRPr="003A7EDC">
        <w:rPr>
          <w:rFonts w:ascii="Arial" w:hAnsi="Arial" w:cs="Arial"/>
          <w:color w:val="000000"/>
          <w:sz w:val="20"/>
        </w:rPr>
        <w:t>финансовом,</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объем</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предполагается</w:t>
      </w:r>
      <w:r w:rsidR="006C705B" w:rsidRPr="003A7EDC">
        <w:rPr>
          <w:rFonts w:ascii="Arial" w:hAnsi="Arial" w:cs="Arial"/>
          <w:color w:val="000000"/>
          <w:sz w:val="20"/>
        </w:rPr>
        <w:t xml:space="preserve"> </w:t>
      </w:r>
      <w:r w:rsidRPr="003A7EDC">
        <w:rPr>
          <w:rFonts w:ascii="Arial" w:hAnsi="Arial" w:cs="Arial"/>
          <w:color w:val="000000"/>
          <w:sz w:val="20"/>
        </w:rPr>
        <w:t>использование</w:t>
      </w:r>
      <w:r w:rsidR="006C705B" w:rsidRPr="003A7EDC">
        <w:rPr>
          <w:rFonts w:ascii="Arial" w:hAnsi="Arial" w:cs="Arial"/>
          <w:color w:val="000000"/>
          <w:sz w:val="20"/>
        </w:rPr>
        <w:t xml:space="preserve"> </w:t>
      </w:r>
      <w:r w:rsidRPr="003A7EDC">
        <w:rPr>
          <w:rFonts w:ascii="Arial" w:hAnsi="Arial" w:cs="Arial"/>
          <w:color w:val="000000"/>
          <w:sz w:val="20"/>
        </w:rPr>
        <w:t>этих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планируемого</w:t>
      </w:r>
      <w:r w:rsidR="006C705B" w:rsidRPr="003A7EDC">
        <w:rPr>
          <w:rFonts w:ascii="Arial" w:hAnsi="Arial" w:cs="Arial"/>
          <w:color w:val="000000"/>
          <w:sz w:val="20"/>
        </w:rPr>
        <w:t xml:space="preserve"> </w:t>
      </w:r>
      <w:r w:rsidRPr="003A7EDC">
        <w:rPr>
          <w:rFonts w:ascii="Arial" w:hAnsi="Arial" w:cs="Arial"/>
          <w:color w:val="000000"/>
          <w:sz w:val="20"/>
        </w:rPr>
        <w:t>объема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указание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границах</w:t>
      </w:r>
      <w:r w:rsidR="006C705B" w:rsidRPr="003A7EDC">
        <w:rPr>
          <w:rFonts w:ascii="Arial" w:hAnsi="Arial" w:cs="Arial"/>
          <w:color w:val="000000"/>
          <w:sz w:val="20"/>
        </w:rPr>
        <w:t xml:space="preserve"> </w:t>
      </w:r>
      <w:r w:rsidRPr="003A7EDC">
        <w:rPr>
          <w:rFonts w:ascii="Arial" w:hAnsi="Arial" w:cs="Arial"/>
          <w:color w:val="000000"/>
          <w:sz w:val="20"/>
        </w:rPr>
        <w:t>которой</w:t>
      </w:r>
      <w:r w:rsidR="006C705B" w:rsidRPr="003A7EDC">
        <w:rPr>
          <w:rFonts w:ascii="Arial" w:hAnsi="Arial" w:cs="Arial"/>
          <w:color w:val="000000"/>
          <w:sz w:val="20"/>
        </w:rPr>
        <w:t xml:space="preserve"> </w:t>
      </w:r>
      <w:r w:rsidRPr="003A7EDC">
        <w:rPr>
          <w:rFonts w:ascii="Arial" w:hAnsi="Arial" w:cs="Arial"/>
          <w:color w:val="000000"/>
          <w:sz w:val="20"/>
        </w:rPr>
        <w:t>будет</w:t>
      </w:r>
      <w:r w:rsidR="006C705B" w:rsidRPr="003A7EDC">
        <w:rPr>
          <w:rFonts w:ascii="Arial" w:hAnsi="Arial" w:cs="Arial"/>
          <w:color w:val="000000"/>
          <w:sz w:val="20"/>
        </w:rPr>
        <w:t xml:space="preserve"> </w:t>
      </w:r>
      <w:r w:rsidRPr="003A7EDC">
        <w:rPr>
          <w:rFonts w:ascii="Arial" w:hAnsi="Arial" w:cs="Arial"/>
          <w:color w:val="000000"/>
          <w:sz w:val="20"/>
        </w:rPr>
        <w:t>реализовываться</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установленным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b/>
          <w:i/>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Pr="003A7EDC">
        <w:rPr>
          <w:rFonts w:ascii="Arial" w:hAnsi="Arial" w:cs="Arial"/>
          <w:b/>
          <w:i/>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определения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соответствия</w:t>
      </w:r>
      <w:r w:rsidR="006C705B" w:rsidRPr="003A7EDC">
        <w:rPr>
          <w:rFonts w:ascii="Arial" w:hAnsi="Arial" w:cs="Arial"/>
          <w:color w:val="000000"/>
          <w:sz w:val="20"/>
        </w:rPr>
        <w:t xml:space="preserve"> </w:t>
      </w:r>
      <w:r w:rsidRPr="003A7EDC">
        <w:rPr>
          <w:rFonts w:ascii="Arial" w:hAnsi="Arial" w:cs="Arial"/>
          <w:color w:val="000000"/>
          <w:sz w:val="20"/>
        </w:rPr>
        <w:t>интересам</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целесообразности</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принятия</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возможно</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нескольких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одной</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предусмотрена</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путем</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сбора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подписей.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прикладывают</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нему</w:t>
      </w:r>
      <w:r w:rsidR="006C705B" w:rsidRPr="003A7EDC">
        <w:rPr>
          <w:rFonts w:ascii="Arial" w:hAnsi="Arial" w:cs="Arial"/>
          <w:color w:val="000000"/>
          <w:sz w:val="20"/>
        </w:rPr>
        <w:t xml:space="preserve"> </w:t>
      </w:r>
      <w:r w:rsidRPr="003A7EDC">
        <w:rPr>
          <w:rFonts w:ascii="Arial" w:hAnsi="Arial" w:cs="Arial"/>
          <w:color w:val="000000"/>
          <w:sz w:val="20"/>
        </w:rPr>
        <w:t>соответственно</w:t>
      </w:r>
      <w:r w:rsidR="006C705B" w:rsidRPr="003A7EDC">
        <w:rPr>
          <w:rFonts w:ascii="Arial" w:hAnsi="Arial" w:cs="Arial"/>
          <w:color w:val="000000"/>
          <w:sz w:val="20"/>
        </w:rPr>
        <w:t xml:space="preserve"> </w:t>
      </w:r>
      <w:r w:rsidRPr="003A7EDC">
        <w:rPr>
          <w:rFonts w:ascii="Arial" w:hAnsi="Arial" w:cs="Arial"/>
          <w:color w:val="000000"/>
          <w:sz w:val="20"/>
        </w:rPr>
        <w:t>протокол</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результаты</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подписные</w:t>
      </w:r>
      <w:r w:rsidR="006C705B" w:rsidRPr="003A7EDC">
        <w:rPr>
          <w:rFonts w:ascii="Arial" w:hAnsi="Arial" w:cs="Arial"/>
          <w:color w:val="000000"/>
          <w:sz w:val="20"/>
        </w:rPr>
        <w:t xml:space="preserve"> </w:t>
      </w:r>
      <w:r w:rsidRPr="003A7EDC">
        <w:rPr>
          <w:rFonts w:ascii="Arial" w:hAnsi="Arial" w:cs="Arial"/>
          <w:color w:val="000000"/>
          <w:sz w:val="20"/>
        </w:rPr>
        <w:t>листы,</w:t>
      </w:r>
      <w:r w:rsidR="006C705B" w:rsidRPr="003A7EDC">
        <w:rPr>
          <w:rFonts w:ascii="Arial" w:hAnsi="Arial" w:cs="Arial"/>
          <w:color w:val="000000"/>
          <w:sz w:val="20"/>
        </w:rPr>
        <w:t xml:space="preserve"> </w:t>
      </w:r>
      <w:r w:rsidRPr="003A7EDC">
        <w:rPr>
          <w:rFonts w:ascii="Arial" w:hAnsi="Arial" w:cs="Arial"/>
          <w:color w:val="000000"/>
          <w:sz w:val="20"/>
        </w:rPr>
        <w:t>подтверждающие</w:t>
      </w:r>
      <w:r w:rsidR="006C705B" w:rsidRPr="003A7EDC">
        <w:rPr>
          <w:rFonts w:ascii="Arial" w:hAnsi="Arial" w:cs="Arial"/>
          <w:color w:val="000000"/>
          <w:sz w:val="20"/>
        </w:rPr>
        <w:t xml:space="preserve"> </w:t>
      </w:r>
      <w:r w:rsidRPr="003A7EDC">
        <w:rPr>
          <w:rFonts w:ascii="Arial" w:hAnsi="Arial" w:cs="Arial"/>
          <w:color w:val="000000"/>
          <w:sz w:val="20"/>
        </w:rPr>
        <w:t>поддержку</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жителями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трех</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инициаторах</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Одновременно</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информируются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замечаний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инициативному</w:t>
      </w:r>
      <w:r w:rsidR="006C705B" w:rsidRPr="003A7EDC">
        <w:rPr>
          <w:rFonts w:ascii="Arial" w:hAnsi="Arial" w:cs="Arial"/>
          <w:color w:val="000000"/>
          <w:sz w:val="20"/>
        </w:rPr>
        <w:t xml:space="preserve"> </w:t>
      </w:r>
      <w:r w:rsidRPr="003A7EDC">
        <w:rPr>
          <w:rFonts w:ascii="Arial" w:hAnsi="Arial" w:cs="Arial"/>
          <w:color w:val="000000"/>
          <w:sz w:val="20"/>
        </w:rPr>
        <w:t>проекту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срока</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представления,</w:t>
      </w:r>
      <w:r w:rsidR="006C705B" w:rsidRPr="003A7EDC">
        <w:rPr>
          <w:rFonts w:ascii="Arial" w:hAnsi="Arial" w:cs="Arial"/>
          <w:color w:val="000000"/>
          <w:sz w:val="20"/>
        </w:rPr>
        <w:t xml:space="preserve"> </w:t>
      </w:r>
      <w:r w:rsidRPr="003A7EDC">
        <w:rPr>
          <w:rFonts w:ascii="Arial" w:hAnsi="Arial" w:cs="Arial"/>
          <w:color w:val="000000"/>
          <w:sz w:val="20"/>
        </w:rPr>
        <w:t>который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составлять</w:t>
      </w:r>
      <w:r w:rsidR="006C705B" w:rsidRPr="003A7EDC">
        <w:rPr>
          <w:rFonts w:ascii="Arial" w:hAnsi="Arial" w:cs="Arial"/>
          <w:color w:val="000000"/>
          <w:sz w:val="20"/>
        </w:rPr>
        <w:t xml:space="preserve"> </w:t>
      </w:r>
      <w:r w:rsidRPr="003A7EDC">
        <w:rPr>
          <w:rFonts w:ascii="Arial" w:hAnsi="Arial" w:cs="Arial"/>
          <w:color w:val="000000"/>
          <w:sz w:val="20"/>
        </w:rPr>
        <w:t>менее</w:t>
      </w:r>
      <w:r w:rsidR="006C705B" w:rsidRPr="003A7EDC">
        <w:rPr>
          <w:rFonts w:ascii="Arial" w:hAnsi="Arial" w:cs="Arial"/>
          <w:color w:val="000000"/>
          <w:sz w:val="20"/>
        </w:rPr>
        <w:t xml:space="preserve"> </w:t>
      </w:r>
      <w:r w:rsidRPr="003A7EDC">
        <w:rPr>
          <w:rFonts w:ascii="Arial" w:hAnsi="Arial" w:cs="Arial"/>
          <w:color w:val="000000"/>
          <w:sz w:val="20"/>
        </w:rPr>
        <w:t>пяти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Свои</w:t>
      </w:r>
      <w:r w:rsidR="006C705B" w:rsidRPr="003A7EDC">
        <w:rPr>
          <w:rFonts w:ascii="Arial" w:hAnsi="Arial" w:cs="Arial"/>
          <w:color w:val="000000"/>
          <w:sz w:val="20"/>
        </w:rPr>
        <w:t xml:space="preserve"> </w:t>
      </w:r>
      <w:r w:rsidRPr="003A7EDC">
        <w:rPr>
          <w:rFonts w:ascii="Arial" w:hAnsi="Arial" w:cs="Arial"/>
          <w:color w:val="000000"/>
          <w:sz w:val="20"/>
        </w:rPr>
        <w:t>замечания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предложения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направлять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обязательному</w:t>
      </w:r>
      <w:r w:rsidR="006C705B" w:rsidRPr="003A7EDC">
        <w:rPr>
          <w:rFonts w:ascii="Arial" w:hAnsi="Arial" w:cs="Arial"/>
          <w:color w:val="000000"/>
          <w:sz w:val="20"/>
        </w:rPr>
        <w:t xml:space="preserve"> </w:t>
      </w:r>
      <w:r w:rsidRPr="003A7EDC">
        <w:rPr>
          <w:rFonts w:ascii="Arial" w:hAnsi="Arial" w:cs="Arial"/>
          <w:color w:val="000000"/>
          <w:sz w:val="20"/>
        </w:rPr>
        <w:t>рассмотрению</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результатам</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одно</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решений: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поддержать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продолжить</w:t>
      </w:r>
      <w:r w:rsidR="006C705B" w:rsidRPr="003A7EDC">
        <w:rPr>
          <w:rFonts w:ascii="Arial" w:hAnsi="Arial" w:cs="Arial"/>
          <w:color w:val="000000"/>
          <w:sz w:val="20"/>
        </w:rPr>
        <w:t xml:space="preserve"> </w:t>
      </w:r>
      <w:r w:rsidRPr="003A7EDC">
        <w:rPr>
          <w:rFonts w:ascii="Arial" w:hAnsi="Arial" w:cs="Arial"/>
          <w:color w:val="000000"/>
          <w:sz w:val="20"/>
        </w:rPr>
        <w:t>работу</w:t>
      </w:r>
      <w:r w:rsidR="006C705B" w:rsidRPr="003A7EDC">
        <w:rPr>
          <w:rFonts w:ascii="Arial" w:hAnsi="Arial" w:cs="Arial"/>
          <w:color w:val="000000"/>
          <w:sz w:val="20"/>
        </w:rPr>
        <w:t xml:space="preserve"> </w:t>
      </w:r>
      <w:r w:rsidRPr="003A7EDC">
        <w:rPr>
          <w:rFonts w:ascii="Arial" w:hAnsi="Arial" w:cs="Arial"/>
          <w:color w:val="000000"/>
          <w:sz w:val="20"/>
        </w:rPr>
        <w:t>над</w:t>
      </w:r>
      <w:r w:rsidR="006C705B" w:rsidRPr="003A7EDC">
        <w:rPr>
          <w:rFonts w:ascii="Arial" w:hAnsi="Arial" w:cs="Arial"/>
          <w:color w:val="000000"/>
          <w:sz w:val="20"/>
        </w:rPr>
        <w:t xml:space="preserve"> </w:t>
      </w:r>
      <w:r w:rsidRPr="003A7EDC">
        <w:rPr>
          <w:rFonts w:ascii="Arial" w:hAnsi="Arial" w:cs="Arial"/>
          <w:color w:val="000000"/>
          <w:sz w:val="20"/>
        </w:rPr>
        <w:t>ним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пределах</w:t>
      </w:r>
      <w:r w:rsidR="006C705B" w:rsidRPr="003A7EDC">
        <w:rPr>
          <w:rFonts w:ascii="Arial" w:hAnsi="Arial" w:cs="Arial"/>
          <w:color w:val="000000"/>
          <w:sz w:val="20"/>
        </w:rPr>
        <w:t xml:space="preserve"> </w:t>
      </w:r>
      <w:r w:rsidRPr="003A7EDC">
        <w:rPr>
          <w:rFonts w:ascii="Arial" w:hAnsi="Arial" w:cs="Arial"/>
          <w:color w:val="000000"/>
          <w:sz w:val="20"/>
        </w:rPr>
        <w:t>бюджетных</w:t>
      </w:r>
      <w:r w:rsidR="006C705B" w:rsidRPr="003A7EDC">
        <w:rPr>
          <w:rFonts w:ascii="Arial" w:hAnsi="Arial" w:cs="Arial"/>
          <w:color w:val="000000"/>
          <w:sz w:val="20"/>
        </w:rPr>
        <w:t xml:space="preserve"> </w:t>
      </w:r>
      <w:r w:rsidRPr="003A7EDC">
        <w:rPr>
          <w:rFonts w:ascii="Arial" w:hAnsi="Arial" w:cs="Arial"/>
          <w:color w:val="000000"/>
          <w:sz w:val="20"/>
        </w:rPr>
        <w:t>ассигнований,</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соответствующие</w:t>
      </w:r>
      <w:r w:rsidR="006C705B" w:rsidRPr="003A7EDC">
        <w:rPr>
          <w:rFonts w:ascii="Arial" w:hAnsi="Arial" w:cs="Arial"/>
          <w:color w:val="000000"/>
          <w:sz w:val="20"/>
        </w:rPr>
        <w:t xml:space="preserve"> </w:t>
      </w:r>
      <w:r w:rsidRPr="003A7EDC">
        <w:rPr>
          <w:rFonts w:ascii="Arial" w:hAnsi="Arial" w:cs="Arial"/>
          <w:color w:val="000000"/>
          <w:sz w:val="20"/>
        </w:rPr>
        <w:t>цели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порядком</w:t>
      </w:r>
      <w:r w:rsidR="006C705B" w:rsidRPr="003A7EDC">
        <w:rPr>
          <w:rFonts w:ascii="Arial" w:hAnsi="Arial" w:cs="Arial"/>
          <w:color w:val="000000"/>
          <w:sz w:val="20"/>
        </w:rPr>
        <w:t xml:space="preserve"> </w:t>
      </w:r>
      <w:r w:rsidRPr="003A7EDC">
        <w:rPr>
          <w:rFonts w:ascii="Arial" w:hAnsi="Arial" w:cs="Arial"/>
          <w:color w:val="000000"/>
          <w:sz w:val="20"/>
        </w:rPr>
        <w:t>составления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изменений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отказать</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вернуть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указанием</w:t>
      </w:r>
      <w:r w:rsidR="006C705B" w:rsidRPr="003A7EDC">
        <w:rPr>
          <w:rFonts w:ascii="Arial" w:hAnsi="Arial" w:cs="Arial"/>
          <w:color w:val="000000"/>
          <w:sz w:val="20"/>
        </w:rPr>
        <w:t xml:space="preserve"> </w:t>
      </w:r>
      <w:r w:rsidRPr="003A7EDC">
        <w:rPr>
          <w:rFonts w:ascii="Arial" w:hAnsi="Arial" w:cs="Arial"/>
          <w:color w:val="000000"/>
          <w:sz w:val="20"/>
        </w:rPr>
        <w:t>причин</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принимает</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отказе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одном</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следующих</w:t>
      </w:r>
      <w:r w:rsidR="006C705B" w:rsidRPr="003A7EDC">
        <w:rPr>
          <w:rFonts w:ascii="Arial" w:hAnsi="Arial" w:cs="Arial"/>
          <w:color w:val="000000"/>
          <w:sz w:val="20"/>
        </w:rPr>
        <w:t xml:space="preserve"> </w:t>
      </w:r>
      <w:r w:rsidRPr="003A7EDC">
        <w:rPr>
          <w:rFonts w:ascii="Arial" w:hAnsi="Arial" w:cs="Arial"/>
          <w:color w:val="000000"/>
          <w:sz w:val="20"/>
        </w:rPr>
        <w:t>случаев: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несоблюдение</w:t>
      </w:r>
      <w:r w:rsidR="006C705B" w:rsidRPr="003A7EDC">
        <w:rPr>
          <w:rFonts w:ascii="Arial" w:hAnsi="Arial" w:cs="Arial"/>
          <w:color w:val="000000"/>
          <w:sz w:val="20"/>
        </w:rPr>
        <w:t xml:space="preserve"> </w:t>
      </w:r>
      <w:r w:rsidRPr="003A7EDC">
        <w:rPr>
          <w:rFonts w:ascii="Arial" w:hAnsi="Arial" w:cs="Arial"/>
          <w:color w:val="000000"/>
          <w:sz w:val="20"/>
        </w:rPr>
        <w:t>установленного</w:t>
      </w:r>
      <w:r w:rsidR="006C705B" w:rsidRPr="003A7EDC">
        <w:rPr>
          <w:rFonts w:ascii="Arial" w:hAnsi="Arial" w:cs="Arial"/>
          <w:color w:val="000000"/>
          <w:sz w:val="20"/>
        </w:rPr>
        <w:t xml:space="preserve"> </w:t>
      </w:r>
      <w:r w:rsidRPr="003A7EDC">
        <w:rPr>
          <w:rFonts w:ascii="Arial" w:hAnsi="Arial" w:cs="Arial"/>
          <w:color w:val="000000"/>
          <w:sz w:val="20"/>
        </w:rPr>
        <w:t>порядка</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несоответствие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требованиям</w:t>
      </w:r>
      <w:r w:rsidR="006C705B" w:rsidRPr="003A7EDC">
        <w:rPr>
          <w:rFonts w:ascii="Arial" w:hAnsi="Arial" w:cs="Arial"/>
          <w:color w:val="000000"/>
          <w:sz w:val="20"/>
        </w:rPr>
        <w:t xml:space="preserve"> </w:t>
      </w:r>
      <w:r w:rsidRPr="003A7EDC">
        <w:rPr>
          <w:rFonts w:ascii="Arial" w:hAnsi="Arial" w:cs="Arial"/>
          <w:color w:val="000000"/>
          <w:sz w:val="20"/>
        </w:rPr>
        <w:t>федеральных</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законов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иных</w:t>
      </w:r>
      <w:r w:rsidR="006C705B" w:rsidRPr="003A7EDC">
        <w:rPr>
          <w:rFonts w:ascii="Arial" w:hAnsi="Arial" w:cs="Arial"/>
          <w:color w:val="000000"/>
          <w:sz w:val="20"/>
        </w:rPr>
        <w:t xml:space="preserve"> </w:t>
      </w:r>
      <w:r w:rsidRPr="003A7EDC">
        <w:rPr>
          <w:rFonts w:ascii="Arial" w:hAnsi="Arial" w:cs="Arial"/>
          <w:color w:val="000000"/>
          <w:sz w:val="20"/>
        </w:rPr>
        <w:t>нормативных</w:t>
      </w:r>
      <w:r w:rsidR="006C705B" w:rsidRPr="003A7EDC">
        <w:rPr>
          <w:rFonts w:ascii="Arial" w:hAnsi="Arial" w:cs="Arial"/>
          <w:color w:val="000000"/>
          <w:sz w:val="20"/>
        </w:rPr>
        <w:t xml:space="preserve"> </w:t>
      </w:r>
      <w:r w:rsidRPr="003A7EDC">
        <w:rPr>
          <w:rFonts w:ascii="Arial" w:hAnsi="Arial" w:cs="Arial"/>
          <w:color w:val="000000"/>
          <w:sz w:val="20"/>
        </w:rPr>
        <w:t>правовых</w:t>
      </w:r>
      <w:r w:rsidR="006C705B" w:rsidRPr="003A7EDC">
        <w:rPr>
          <w:rFonts w:ascii="Arial" w:hAnsi="Arial" w:cs="Arial"/>
          <w:color w:val="000000"/>
          <w:sz w:val="20"/>
        </w:rPr>
        <w:t xml:space="preserve"> </w:t>
      </w:r>
      <w:r w:rsidRPr="003A7EDC">
        <w:rPr>
          <w:rFonts w:ascii="Arial" w:hAnsi="Arial" w:cs="Arial"/>
          <w:color w:val="000000"/>
          <w:sz w:val="20"/>
        </w:rPr>
        <w:t>актов</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настоящему</w:t>
      </w:r>
      <w:r w:rsidR="006C705B" w:rsidRPr="003A7EDC">
        <w:rPr>
          <w:rFonts w:ascii="Arial" w:hAnsi="Arial" w:cs="Arial"/>
          <w:color w:val="000000"/>
          <w:sz w:val="20"/>
        </w:rPr>
        <w:t xml:space="preserve"> </w:t>
      </w:r>
      <w:r w:rsidRPr="003A7EDC">
        <w:rPr>
          <w:rFonts w:ascii="Arial" w:hAnsi="Arial" w:cs="Arial"/>
          <w:color w:val="000000"/>
          <w:sz w:val="20"/>
        </w:rPr>
        <w:t>Уставу;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невозможность</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ввиду</w:t>
      </w:r>
      <w:r w:rsidR="006C705B" w:rsidRPr="003A7EDC">
        <w:rPr>
          <w:rFonts w:ascii="Arial" w:hAnsi="Arial" w:cs="Arial"/>
          <w:color w:val="000000"/>
          <w:sz w:val="20"/>
        </w:rPr>
        <w:t xml:space="preserve"> </w:t>
      </w:r>
      <w:r w:rsidRPr="003A7EDC">
        <w:rPr>
          <w:rFonts w:ascii="Arial" w:hAnsi="Arial" w:cs="Arial"/>
          <w:color w:val="000000"/>
          <w:sz w:val="20"/>
        </w:rPr>
        <w:t>отсутствия</w:t>
      </w:r>
      <w:r w:rsidR="006C705B" w:rsidRPr="003A7EDC">
        <w:rPr>
          <w:rFonts w:ascii="Arial" w:hAnsi="Arial" w:cs="Arial"/>
          <w:color w:val="000000"/>
          <w:sz w:val="20"/>
        </w:rPr>
        <w:t xml:space="preserve"> </w:t>
      </w:r>
      <w:r w:rsidRPr="003A7EDC">
        <w:rPr>
          <w:rFonts w:ascii="Arial" w:hAnsi="Arial" w:cs="Arial"/>
          <w:color w:val="000000"/>
          <w:sz w:val="20"/>
        </w:rPr>
        <w:t>у</w:t>
      </w:r>
      <w:r w:rsidR="006C705B" w:rsidRPr="003A7EDC">
        <w:rPr>
          <w:rFonts w:ascii="Arial" w:hAnsi="Arial" w:cs="Arial"/>
          <w:color w:val="000000"/>
          <w:sz w:val="20"/>
        </w:rPr>
        <w:t xml:space="preserve"> </w:t>
      </w:r>
      <w:r w:rsidRPr="003A7EDC">
        <w:rPr>
          <w:rFonts w:ascii="Arial" w:hAnsi="Arial" w:cs="Arial"/>
          <w:color w:val="000000"/>
          <w:sz w:val="20"/>
        </w:rPr>
        <w:t>органов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необходимых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прав;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отсутствие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объеме</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необходимом</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наличие</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описанной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инициативном</w:t>
      </w:r>
      <w:r w:rsidR="006C705B" w:rsidRPr="003A7EDC">
        <w:rPr>
          <w:rFonts w:ascii="Arial" w:hAnsi="Arial" w:cs="Arial"/>
          <w:color w:val="000000"/>
          <w:sz w:val="20"/>
        </w:rPr>
        <w:t xml:space="preserve"> </w:t>
      </w:r>
      <w:r w:rsidRPr="003A7EDC">
        <w:rPr>
          <w:rFonts w:ascii="Arial" w:hAnsi="Arial" w:cs="Arial"/>
          <w:color w:val="000000"/>
          <w:sz w:val="20"/>
        </w:rPr>
        <w:t>проекте</w:t>
      </w:r>
      <w:r w:rsidR="006C705B" w:rsidRPr="003A7EDC">
        <w:rPr>
          <w:rFonts w:ascii="Arial" w:hAnsi="Arial" w:cs="Arial"/>
          <w:color w:val="000000"/>
          <w:sz w:val="20"/>
        </w:rPr>
        <w:t xml:space="preserve"> </w:t>
      </w:r>
      <w:r w:rsidRPr="003A7EDC">
        <w:rPr>
          <w:rFonts w:ascii="Arial" w:hAnsi="Arial" w:cs="Arial"/>
          <w:color w:val="000000"/>
          <w:sz w:val="20"/>
        </w:rPr>
        <w:t>проблемы</w:t>
      </w:r>
      <w:r w:rsidR="006C705B" w:rsidRPr="003A7EDC">
        <w:rPr>
          <w:rFonts w:ascii="Arial" w:hAnsi="Arial" w:cs="Arial"/>
          <w:color w:val="000000"/>
          <w:sz w:val="20"/>
        </w:rPr>
        <w:t xml:space="preserve"> </w:t>
      </w:r>
      <w:r w:rsidRPr="003A7EDC">
        <w:rPr>
          <w:rFonts w:ascii="Arial" w:hAnsi="Arial" w:cs="Arial"/>
          <w:color w:val="000000"/>
          <w:sz w:val="20"/>
        </w:rPr>
        <w:t>более</w:t>
      </w:r>
      <w:r w:rsidR="006C705B" w:rsidRPr="003A7EDC">
        <w:rPr>
          <w:rFonts w:ascii="Arial" w:hAnsi="Arial" w:cs="Arial"/>
          <w:color w:val="000000"/>
          <w:sz w:val="20"/>
        </w:rPr>
        <w:t xml:space="preserve"> </w:t>
      </w:r>
      <w:r w:rsidRPr="003A7EDC">
        <w:rPr>
          <w:rFonts w:ascii="Arial" w:hAnsi="Arial" w:cs="Arial"/>
          <w:color w:val="000000"/>
          <w:sz w:val="20"/>
        </w:rPr>
        <w:t>эффективным</w:t>
      </w:r>
      <w:r w:rsidR="006C705B" w:rsidRPr="003A7EDC">
        <w:rPr>
          <w:rFonts w:ascii="Arial" w:hAnsi="Arial" w:cs="Arial"/>
          <w:color w:val="000000"/>
          <w:sz w:val="20"/>
        </w:rPr>
        <w:t xml:space="preserve"> </w:t>
      </w:r>
      <w:r w:rsidRPr="003A7EDC">
        <w:rPr>
          <w:rFonts w:ascii="Arial" w:hAnsi="Arial" w:cs="Arial"/>
          <w:color w:val="000000"/>
          <w:sz w:val="20"/>
        </w:rPr>
        <w:t>способом;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признание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прошедшим</w:t>
      </w:r>
      <w:r w:rsidR="006C705B" w:rsidRPr="003A7EDC">
        <w:rPr>
          <w:rFonts w:ascii="Arial" w:hAnsi="Arial" w:cs="Arial"/>
          <w:color w:val="000000"/>
          <w:sz w:val="20"/>
        </w:rPr>
        <w:t xml:space="preserve"> </w:t>
      </w:r>
      <w:r w:rsidRPr="003A7EDC">
        <w:rPr>
          <w:rFonts w:ascii="Arial" w:hAnsi="Arial" w:cs="Arial"/>
          <w:color w:val="000000"/>
          <w:sz w:val="20"/>
        </w:rPr>
        <w:t>конкурсный</w:t>
      </w:r>
      <w:r w:rsidR="006C705B" w:rsidRPr="003A7EDC">
        <w:rPr>
          <w:rFonts w:ascii="Arial" w:hAnsi="Arial" w:cs="Arial"/>
          <w:color w:val="000000"/>
          <w:sz w:val="20"/>
        </w:rPr>
        <w:t xml:space="preserve"> </w:t>
      </w:r>
      <w:r w:rsidRPr="003A7EDC">
        <w:rPr>
          <w:rFonts w:ascii="Arial" w:hAnsi="Arial" w:cs="Arial"/>
          <w:color w:val="000000"/>
          <w:sz w:val="20"/>
        </w:rPr>
        <w:t>отбор.</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предусмотренном</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обязана</w:t>
      </w:r>
      <w:r w:rsidR="006C705B" w:rsidRPr="003A7EDC">
        <w:rPr>
          <w:rFonts w:ascii="Arial" w:hAnsi="Arial" w:cs="Arial"/>
          <w:color w:val="000000"/>
          <w:sz w:val="20"/>
        </w:rPr>
        <w:t xml:space="preserve"> </w:t>
      </w:r>
      <w:r w:rsidRPr="003A7EDC">
        <w:rPr>
          <w:rFonts w:ascii="Arial" w:hAnsi="Arial" w:cs="Arial"/>
          <w:color w:val="000000"/>
          <w:sz w:val="20"/>
        </w:rPr>
        <w:t>предложить</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совместно</w:t>
      </w:r>
      <w:r w:rsidR="006C705B" w:rsidRPr="003A7EDC">
        <w:rPr>
          <w:rFonts w:ascii="Arial" w:hAnsi="Arial" w:cs="Arial"/>
          <w:color w:val="000000"/>
          <w:sz w:val="20"/>
        </w:rPr>
        <w:t xml:space="preserve"> </w:t>
      </w:r>
      <w:r w:rsidRPr="003A7EDC">
        <w:rPr>
          <w:rFonts w:ascii="Arial" w:hAnsi="Arial" w:cs="Arial"/>
          <w:color w:val="000000"/>
          <w:sz w:val="20"/>
        </w:rPr>
        <w:t>доработать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рекомендовать</w:t>
      </w:r>
      <w:r w:rsidR="006C705B" w:rsidRPr="003A7EDC">
        <w:rPr>
          <w:rFonts w:ascii="Arial" w:hAnsi="Arial" w:cs="Arial"/>
          <w:color w:val="000000"/>
          <w:sz w:val="20"/>
        </w:rPr>
        <w:t xml:space="preserve"> </w:t>
      </w:r>
      <w:r w:rsidRPr="003A7EDC">
        <w:rPr>
          <w:rFonts w:ascii="Arial" w:hAnsi="Arial" w:cs="Arial"/>
          <w:color w:val="000000"/>
          <w:sz w:val="20"/>
        </w:rPr>
        <w:t>представить</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рассмотрение</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иного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государственного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компетенцией.</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выдвижения,</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устанавливается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10.</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отношении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выдвигаемых</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получения</w:t>
      </w:r>
      <w:r w:rsidR="006C705B" w:rsidRPr="003A7EDC">
        <w:rPr>
          <w:rFonts w:ascii="Arial" w:hAnsi="Arial" w:cs="Arial"/>
          <w:color w:val="000000"/>
          <w:sz w:val="20"/>
        </w:rPr>
        <w:t xml:space="preserve"> </w:t>
      </w:r>
      <w:r w:rsidRPr="003A7EDC">
        <w:rPr>
          <w:rFonts w:ascii="Arial" w:hAnsi="Arial" w:cs="Arial"/>
          <w:color w:val="000000"/>
          <w:sz w:val="20"/>
        </w:rPr>
        <w:t>финансовой</w:t>
      </w:r>
      <w:r w:rsidR="006C705B" w:rsidRPr="003A7EDC">
        <w:rPr>
          <w:rFonts w:ascii="Arial" w:hAnsi="Arial" w:cs="Arial"/>
          <w:color w:val="000000"/>
          <w:sz w:val="20"/>
        </w:rPr>
        <w:t xml:space="preserve"> </w:t>
      </w:r>
      <w:r w:rsidRPr="003A7EDC">
        <w:rPr>
          <w:rFonts w:ascii="Arial" w:hAnsi="Arial" w:cs="Arial"/>
          <w:color w:val="000000"/>
          <w:sz w:val="20"/>
        </w:rPr>
        <w:t>поддержки</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счет</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к</w:t>
      </w:r>
      <w:r w:rsidR="006C705B" w:rsidRPr="003A7EDC">
        <w:rPr>
          <w:rFonts w:ascii="Arial" w:hAnsi="Arial" w:cs="Arial"/>
          <w:color w:val="000000"/>
          <w:sz w:val="20"/>
        </w:rPr>
        <w:t xml:space="preserve"> </w:t>
      </w:r>
      <w:r w:rsidRPr="003A7EDC">
        <w:rPr>
          <w:rFonts w:ascii="Arial" w:hAnsi="Arial" w:cs="Arial"/>
          <w:color w:val="000000"/>
          <w:sz w:val="20"/>
        </w:rPr>
        <w:t>составу</w:t>
      </w:r>
      <w:r w:rsidR="006C705B" w:rsidRPr="003A7EDC">
        <w:rPr>
          <w:rFonts w:ascii="Arial" w:hAnsi="Arial" w:cs="Arial"/>
          <w:color w:val="000000"/>
          <w:sz w:val="20"/>
        </w:rPr>
        <w:t xml:space="preserve"> </w:t>
      </w:r>
      <w:r w:rsidRPr="003A7EDC">
        <w:rPr>
          <w:rFonts w:ascii="Arial" w:hAnsi="Arial" w:cs="Arial"/>
          <w:color w:val="000000"/>
          <w:sz w:val="20"/>
        </w:rPr>
        <w:t>сведений,</w:t>
      </w:r>
      <w:r w:rsidR="006C705B" w:rsidRPr="003A7EDC">
        <w:rPr>
          <w:rFonts w:ascii="Arial" w:hAnsi="Arial" w:cs="Arial"/>
          <w:color w:val="000000"/>
          <w:sz w:val="20"/>
        </w:rPr>
        <w:t xml:space="preserve"> </w:t>
      </w:r>
      <w:r w:rsidRPr="003A7EDC">
        <w:rPr>
          <w:rFonts w:ascii="Arial" w:hAnsi="Arial" w:cs="Arial"/>
          <w:color w:val="000000"/>
          <w:sz w:val="20"/>
        </w:rPr>
        <w:t>которые</w:t>
      </w:r>
      <w:r w:rsidR="006C705B" w:rsidRPr="003A7EDC">
        <w:rPr>
          <w:rFonts w:ascii="Arial" w:hAnsi="Arial" w:cs="Arial"/>
          <w:color w:val="000000"/>
          <w:sz w:val="20"/>
        </w:rPr>
        <w:t xml:space="preserve"> </w:t>
      </w:r>
      <w:r w:rsidRPr="003A7EDC">
        <w:rPr>
          <w:rFonts w:ascii="Arial" w:hAnsi="Arial" w:cs="Arial"/>
          <w:color w:val="000000"/>
          <w:sz w:val="20"/>
        </w:rPr>
        <w:t>должны</w:t>
      </w:r>
      <w:r w:rsidR="006C705B" w:rsidRPr="003A7EDC">
        <w:rPr>
          <w:rFonts w:ascii="Arial" w:hAnsi="Arial" w:cs="Arial"/>
          <w:color w:val="000000"/>
          <w:sz w:val="20"/>
        </w:rPr>
        <w:t xml:space="preserve"> </w:t>
      </w:r>
      <w:r w:rsidRPr="003A7EDC">
        <w:rPr>
          <w:rFonts w:ascii="Arial" w:hAnsi="Arial" w:cs="Arial"/>
          <w:color w:val="000000"/>
          <w:sz w:val="20"/>
        </w:rPr>
        <w:t>содержать</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проекты,</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основания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отказа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критерии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таких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устанавливаются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иным</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требования</w:t>
      </w:r>
      <w:r w:rsidR="006C705B" w:rsidRPr="003A7EDC">
        <w:rPr>
          <w:rFonts w:ascii="Arial" w:hAnsi="Arial" w:cs="Arial"/>
          <w:color w:val="000000"/>
          <w:sz w:val="20"/>
        </w:rPr>
        <w:t xml:space="preserve"> </w:t>
      </w:r>
      <w:r w:rsidRPr="003A7EDC">
        <w:rPr>
          <w:rFonts w:ascii="Arial" w:hAnsi="Arial" w:cs="Arial"/>
          <w:color w:val="000000"/>
          <w:sz w:val="20"/>
        </w:rPr>
        <w:t>частей</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9,</w:t>
      </w:r>
      <w:r w:rsidR="006C705B" w:rsidRPr="003A7EDC">
        <w:rPr>
          <w:rFonts w:ascii="Arial" w:hAnsi="Arial" w:cs="Arial"/>
          <w:color w:val="000000"/>
          <w:sz w:val="20"/>
        </w:rPr>
        <w:t xml:space="preserve"> </w:t>
      </w: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настоящей</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применяются.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11.</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администрацию</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внесено</w:t>
      </w:r>
      <w:r w:rsidR="006C705B" w:rsidRPr="003A7EDC">
        <w:rPr>
          <w:rFonts w:ascii="Arial" w:hAnsi="Arial" w:cs="Arial"/>
          <w:color w:val="000000"/>
          <w:sz w:val="20"/>
        </w:rPr>
        <w:t xml:space="preserve"> </w:t>
      </w:r>
      <w:r w:rsidRPr="003A7EDC">
        <w:rPr>
          <w:rFonts w:ascii="Arial" w:hAnsi="Arial" w:cs="Arial"/>
          <w:color w:val="000000"/>
          <w:sz w:val="20"/>
        </w:rPr>
        <w:t>несколько</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описанием</w:t>
      </w:r>
      <w:r w:rsidR="006C705B" w:rsidRPr="003A7EDC">
        <w:rPr>
          <w:rFonts w:ascii="Arial" w:hAnsi="Arial" w:cs="Arial"/>
          <w:color w:val="000000"/>
          <w:sz w:val="20"/>
        </w:rPr>
        <w:t xml:space="preserve"> </w:t>
      </w:r>
      <w:r w:rsidRPr="003A7EDC">
        <w:rPr>
          <w:rFonts w:ascii="Arial" w:hAnsi="Arial" w:cs="Arial"/>
          <w:color w:val="000000"/>
          <w:sz w:val="20"/>
        </w:rPr>
        <w:t>аналогичных</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содержанию</w:t>
      </w:r>
      <w:r w:rsidR="006C705B" w:rsidRPr="003A7EDC">
        <w:rPr>
          <w:rFonts w:ascii="Arial" w:hAnsi="Arial" w:cs="Arial"/>
          <w:color w:val="000000"/>
          <w:sz w:val="20"/>
        </w:rPr>
        <w:t xml:space="preserve"> </w:t>
      </w:r>
      <w:r w:rsidRPr="003A7EDC">
        <w:rPr>
          <w:rFonts w:ascii="Arial" w:hAnsi="Arial" w:cs="Arial"/>
          <w:color w:val="000000"/>
          <w:sz w:val="20"/>
        </w:rPr>
        <w:t>приоритетных</w:t>
      </w:r>
      <w:r w:rsidR="006C705B" w:rsidRPr="003A7EDC">
        <w:rPr>
          <w:rFonts w:ascii="Arial" w:hAnsi="Arial" w:cs="Arial"/>
          <w:color w:val="000000"/>
          <w:sz w:val="20"/>
        </w:rPr>
        <w:t xml:space="preserve"> </w:t>
      </w:r>
      <w:r w:rsidRPr="003A7EDC">
        <w:rPr>
          <w:rFonts w:ascii="Arial" w:hAnsi="Arial" w:cs="Arial"/>
          <w:color w:val="000000"/>
          <w:sz w:val="20"/>
        </w:rPr>
        <w:t>проблем,</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организует</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информирует</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12.</w:t>
      </w:r>
      <w:r w:rsidR="006C705B" w:rsidRPr="003A7EDC">
        <w:rPr>
          <w:rFonts w:ascii="Arial" w:hAnsi="Arial" w:cs="Arial"/>
          <w:color w:val="000000"/>
          <w:sz w:val="20"/>
        </w:rPr>
        <w:t xml:space="preserve"> </w:t>
      </w:r>
      <w:r w:rsidRPr="003A7EDC">
        <w:rPr>
          <w:rFonts w:ascii="Arial" w:hAnsi="Arial" w:cs="Arial"/>
          <w:color w:val="000000"/>
          <w:sz w:val="20"/>
        </w:rPr>
        <w:t>Проведение</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возлагается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коллегиальный</w:t>
      </w:r>
      <w:r w:rsidR="006C705B" w:rsidRPr="003A7EDC">
        <w:rPr>
          <w:rFonts w:ascii="Arial" w:hAnsi="Arial" w:cs="Arial"/>
          <w:color w:val="000000"/>
          <w:sz w:val="20"/>
        </w:rPr>
        <w:t xml:space="preserve"> </w:t>
      </w:r>
      <w:r w:rsidRPr="003A7EDC">
        <w:rPr>
          <w:rFonts w:ascii="Arial" w:hAnsi="Arial" w:cs="Arial"/>
          <w:color w:val="000000"/>
          <w:sz w:val="20"/>
        </w:rPr>
        <w:t>орган</w:t>
      </w:r>
      <w:r w:rsidR="006C705B" w:rsidRPr="003A7EDC">
        <w:rPr>
          <w:rFonts w:ascii="Arial" w:hAnsi="Arial" w:cs="Arial"/>
          <w:color w:val="000000"/>
          <w:sz w:val="20"/>
        </w:rPr>
        <w:t xml:space="preserve"> </w:t>
      </w:r>
      <w:r w:rsidRPr="003A7EDC">
        <w:rPr>
          <w:rFonts w:ascii="Arial" w:hAnsi="Arial" w:cs="Arial"/>
          <w:color w:val="000000"/>
          <w:sz w:val="20"/>
        </w:rPr>
        <w:t>(комиссию),</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формирования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деятельности</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формируется</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этом</w:t>
      </w:r>
      <w:r w:rsidR="006C705B" w:rsidRPr="003A7EDC">
        <w:rPr>
          <w:rFonts w:ascii="Arial" w:hAnsi="Arial" w:cs="Arial"/>
          <w:color w:val="000000"/>
          <w:sz w:val="20"/>
        </w:rPr>
        <w:t xml:space="preserve"> </w:t>
      </w:r>
      <w:r w:rsidRPr="003A7EDC">
        <w:rPr>
          <w:rFonts w:ascii="Arial" w:hAnsi="Arial" w:cs="Arial"/>
          <w:color w:val="000000"/>
          <w:sz w:val="20"/>
        </w:rPr>
        <w:t>половина</w:t>
      </w:r>
      <w:r w:rsidR="006C705B" w:rsidRPr="003A7EDC">
        <w:rPr>
          <w:rFonts w:ascii="Arial" w:hAnsi="Arial" w:cs="Arial"/>
          <w:color w:val="000000"/>
          <w:sz w:val="20"/>
        </w:rPr>
        <w:t xml:space="preserve"> </w:t>
      </w:r>
      <w:r w:rsidRPr="003A7EDC">
        <w:rPr>
          <w:rFonts w:ascii="Arial" w:hAnsi="Arial" w:cs="Arial"/>
          <w:color w:val="000000"/>
          <w:sz w:val="20"/>
        </w:rPr>
        <w:t>от</w:t>
      </w:r>
      <w:r w:rsidR="006C705B" w:rsidRPr="003A7EDC">
        <w:rPr>
          <w:rFonts w:ascii="Arial" w:hAnsi="Arial" w:cs="Arial"/>
          <w:color w:val="000000"/>
          <w:sz w:val="20"/>
        </w:rPr>
        <w:t xml:space="preserve"> </w:t>
      </w:r>
      <w:r w:rsidRPr="003A7EDC">
        <w:rPr>
          <w:rFonts w:ascii="Arial" w:hAnsi="Arial" w:cs="Arial"/>
          <w:color w:val="000000"/>
          <w:sz w:val="20"/>
        </w:rPr>
        <w:t>общего</w:t>
      </w:r>
      <w:r w:rsidR="006C705B" w:rsidRPr="003A7EDC">
        <w:rPr>
          <w:rFonts w:ascii="Arial" w:hAnsi="Arial" w:cs="Arial"/>
          <w:color w:val="000000"/>
          <w:sz w:val="20"/>
        </w:rPr>
        <w:t xml:space="preserve"> </w:t>
      </w:r>
      <w:r w:rsidRPr="003A7EDC">
        <w:rPr>
          <w:rFonts w:ascii="Arial" w:hAnsi="Arial" w:cs="Arial"/>
          <w:color w:val="000000"/>
          <w:sz w:val="20"/>
        </w:rPr>
        <w:t>числа</w:t>
      </w:r>
      <w:r w:rsidR="006C705B" w:rsidRPr="003A7EDC">
        <w:rPr>
          <w:rFonts w:ascii="Arial" w:hAnsi="Arial" w:cs="Arial"/>
          <w:color w:val="000000"/>
          <w:sz w:val="20"/>
        </w:rPr>
        <w:t xml:space="preserve"> </w:t>
      </w:r>
      <w:r w:rsidRPr="003A7EDC">
        <w:rPr>
          <w:rFonts w:ascii="Arial" w:hAnsi="Arial" w:cs="Arial"/>
          <w:color w:val="000000"/>
          <w:sz w:val="20"/>
        </w:rPr>
        <w:t>членов</w:t>
      </w:r>
      <w:r w:rsidR="006C705B" w:rsidRPr="003A7EDC">
        <w:rPr>
          <w:rFonts w:ascii="Arial" w:hAnsi="Arial" w:cs="Arial"/>
          <w:color w:val="000000"/>
          <w:sz w:val="20"/>
        </w:rPr>
        <w:t xml:space="preserve"> </w:t>
      </w:r>
      <w:r w:rsidRPr="003A7EDC">
        <w:rPr>
          <w:rFonts w:ascii="Arial" w:hAnsi="Arial" w:cs="Arial"/>
          <w:color w:val="000000"/>
          <w:sz w:val="20"/>
        </w:rPr>
        <w:t>коллегиального</w:t>
      </w:r>
      <w:r w:rsidR="006C705B" w:rsidRPr="003A7EDC">
        <w:rPr>
          <w:rFonts w:ascii="Arial" w:hAnsi="Arial" w:cs="Arial"/>
          <w:color w:val="000000"/>
          <w:sz w:val="20"/>
        </w:rPr>
        <w:t xml:space="preserve"> </w:t>
      </w:r>
      <w:r w:rsidRPr="003A7EDC">
        <w:rPr>
          <w:rFonts w:ascii="Arial" w:hAnsi="Arial" w:cs="Arial"/>
          <w:color w:val="000000"/>
          <w:sz w:val="20"/>
        </w:rPr>
        <w:t>органа</w:t>
      </w:r>
      <w:r w:rsidR="006C705B" w:rsidRPr="003A7EDC">
        <w:rPr>
          <w:rFonts w:ascii="Arial" w:hAnsi="Arial" w:cs="Arial"/>
          <w:color w:val="000000"/>
          <w:sz w:val="20"/>
        </w:rPr>
        <w:t xml:space="preserve"> </w:t>
      </w:r>
      <w:r w:rsidRPr="003A7EDC">
        <w:rPr>
          <w:rFonts w:ascii="Arial" w:hAnsi="Arial" w:cs="Arial"/>
          <w:color w:val="000000"/>
          <w:sz w:val="20"/>
        </w:rPr>
        <w:t>(комиссии)</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быть</w:t>
      </w:r>
      <w:r w:rsidR="006C705B" w:rsidRPr="003A7EDC">
        <w:rPr>
          <w:rFonts w:ascii="Arial" w:hAnsi="Arial" w:cs="Arial"/>
          <w:color w:val="000000"/>
          <w:sz w:val="20"/>
        </w:rPr>
        <w:t xml:space="preserve"> </w:t>
      </w:r>
      <w:r w:rsidRPr="003A7EDC">
        <w:rPr>
          <w:rFonts w:ascii="Arial" w:hAnsi="Arial" w:cs="Arial"/>
          <w:color w:val="000000"/>
          <w:sz w:val="20"/>
        </w:rPr>
        <w:t>назначена</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предложений</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Инициаторам</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представителям</w:t>
      </w:r>
      <w:r w:rsidR="006C705B" w:rsidRPr="003A7EDC">
        <w:rPr>
          <w:rFonts w:ascii="Arial" w:hAnsi="Arial" w:cs="Arial"/>
          <w:color w:val="000000"/>
          <w:sz w:val="20"/>
        </w:rPr>
        <w:t xml:space="preserve"> </w:t>
      </w:r>
      <w:r w:rsidRPr="003A7EDC">
        <w:rPr>
          <w:rFonts w:ascii="Arial" w:hAnsi="Arial" w:cs="Arial"/>
          <w:color w:val="000000"/>
          <w:sz w:val="20"/>
        </w:rPr>
        <w:t>при</w:t>
      </w:r>
      <w:r w:rsidR="006C705B" w:rsidRPr="003A7EDC">
        <w:rPr>
          <w:rFonts w:ascii="Arial" w:hAnsi="Arial" w:cs="Arial"/>
          <w:color w:val="000000"/>
          <w:sz w:val="20"/>
        </w:rPr>
        <w:t xml:space="preserve"> </w:t>
      </w:r>
      <w:r w:rsidRPr="003A7EDC">
        <w:rPr>
          <w:rFonts w:ascii="Arial" w:hAnsi="Arial" w:cs="Arial"/>
          <w:color w:val="000000"/>
          <w:sz w:val="20"/>
        </w:rPr>
        <w:t>проведении</w:t>
      </w:r>
      <w:r w:rsidR="006C705B" w:rsidRPr="003A7EDC">
        <w:rPr>
          <w:rFonts w:ascii="Arial" w:hAnsi="Arial" w:cs="Arial"/>
          <w:color w:val="000000"/>
          <w:sz w:val="20"/>
        </w:rPr>
        <w:t xml:space="preserve"> </w:t>
      </w:r>
      <w:r w:rsidRPr="003A7EDC">
        <w:rPr>
          <w:rFonts w:ascii="Arial" w:hAnsi="Arial" w:cs="Arial"/>
          <w:color w:val="000000"/>
          <w:sz w:val="20"/>
        </w:rPr>
        <w:t>конкурсного</w:t>
      </w:r>
      <w:r w:rsidR="006C705B" w:rsidRPr="003A7EDC">
        <w:rPr>
          <w:rFonts w:ascii="Arial" w:hAnsi="Arial" w:cs="Arial"/>
          <w:color w:val="000000"/>
          <w:sz w:val="20"/>
        </w:rPr>
        <w:t xml:space="preserve"> </w:t>
      </w:r>
      <w:r w:rsidRPr="003A7EDC">
        <w:rPr>
          <w:rFonts w:ascii="Arial" w:hAnsi="Arial" w:cs="Arial"/>
          <w:color w:val="000000"/>
          <w:sz w:val="20"/>
        </w:rPr>
        <w:t>отбора</w:t>
      </w:r>
      <w:r w:rsidR="006C705B" w:rsidRPr="003A7EDC">
        <w:rPr>
          <w:rFonts w:ascii="Arial" w:hAnsi="Arial" w:cs="Arial"/>
          <w:color w:val="000000"/>
          <w:sz w:val="20"/>
        </w:rPr>
        <w:t xml:space="preserve"> </w:t>
      </w:r>
      <w:r w:rsidRPr="003A7EDC">
        <w:rPr>
          <w:rFonts w:ascii="Arial" w:hAnsi="Arial" w:cs="Arial"/>
          <w:color w:val="000000"/>
          <w:sz w:val="20"/>
        </w:rPr>
        <w:t>должна</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возможность</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коллегиальным</w:t>
      </w:r>
      <w:r w:rsidR="006C705B" w:rsidRPr="003A7EDC">
        <w:rPr>
          <w:rFonts w:ascii="Arial" w:hAnsi="Arial" w:cs="Arial"/>
          <w:color w:val="000000"/>
          <w:sz w:val="20"/>
        </w:rPr>
        <w:t xml:space="preserve"> </w:t>
      </w:r>
      <w:r w:rsidRPr="003A7EDC">
        <w:rPr>
          <w:rFonts w:ascii="Arial" w:hAnsi="Arial" w:cs="Arial"/>
          <w:color w:val="000000"/>
          <w:sz w:val="20"/>
        </w:rPr>
        <w:t>органом</w:t>
      </w:r>
      <w:r w:rsidR="006C705B" w:rsidRPr="003A7EDC">
        <w:rPr>
          <w:rFonts w:ascii="Arial" w:hAnsi="Arial" w:cs="Arial"/>
          <w:color w:val="000000"/>
          <w:sz w:val="20"/>
        </w:rPr>
        <w:t xml:space="preserve"> </w:t>
      </w:r>
      <w:r w:rsidRPr="003A7EDC">
        <w:rPr>
          <w:rFonts w:ascii="Arial" w:hAnsi="Arial" w:cs="Arial"/>
          <w:color w:val="000000"/>
          <w:sz w:val="20"/>
        </w:rPr>
        <w:t>(комиссией)</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изложения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позиций</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ним.</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13.</w:t>
      </w:r>
      <w:r w:rsidR="006C705B" w:rsidRPr="003A7EDC">
        <w:rPr>
          <w:rFonts w:ascii="Arial" w:hAnsi="Arial" w:cs="Arial"/>
          <w:color w:val="000000"/>
          <w:sz w:val="20"/>
        </w:rPr>
        <w:t xml:space="preserve"> </w:t>
      </w:r>
      <w:r w:rsidRPr="003A7EDC">
        <w:rPr>
          <w:rFonts w:ascii="Arial" w:hAnsi="Arial" w:cs="Arial"/>
          <w:color w:val="000000"/>
          <w:sz w:val="20"/>
        </w:rPr>
        <w:t>Инициаторы</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другие</w:t>
      </w:r>
      <w:r w:rsidR="006C705B" w:rsidRPr="003A7EDC">
        <w:rPr>
          <w:rFonts w:ascii="Arial" w:hAnsi="Arial" w:cs="Arial"/>
          <w:color w:val="000000"/>
          <w:sz w:val="20"/>
        </w:rPr>
        <w:t xml:space="preserve"> </w:t>
      </w:r>
      <w:r w:rsidRPr="003A7EDC">
        <w:rPr>
          <w:rFonts w:ascii="Arial" w:hAnsi="Arial" w:cs="Arial"/>
          <w:color w:val="000000"/>
          <w:sz w:val="20"/>
        </w:rPr>
        <w:t>граждане,</w:t>
      </w:r>
      <w:r w:rsidR="006C705B" w:rsidRPr="003A7EDC">
        <w:rPr>
          <w:rFonts w:ascii="Arial" w:hAnsi="Arial" w:cs="Arial"/>
          <w:color w:val="000000"/>
          <w:sz w:val="20"/>
        </w:rPr>
        <w:t xml:space="preserve"> </w:t>
      </w:r>
      <w:r w:rsidRPr="003A7EDC">
        <w:rPr>
          <w:rFonts w:ascii="Arial" w:hAnsi="Arial" w:cs="Arial"/>
          <w:color w:val="000000"/>
          <w:sz w:val="20"/>
        </w:rPr>
        <w:t>проживающие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соответствующего</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уполномоченные</w:t>
      </w:r>
      <w:r w:rsidR="006C705B" w:rsidRPr="003A7EDC">
        <w:rPr>
          <w:rFonts w:ascii="Arial" w:hAnsi="Arial" w:cs="Arial"/>
          <w:color w:val="000000"/>
          <w:sz w:val="20"/>
        </w:rPr>
        <w:t xml:space="preserve"> </w:t>
      </w:r>
      <w:r w:rsidRPr="003A7EDC">
        <w:rPr>
          <w:rFonts w:ascii="Arial" w:hAnsi="Arial" w:cs="Arial"/>
          <w:color w:val="000000"/>
          <w:sz w:val="20"/>
        </w:rPr>
        <w:t>собранием</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конференцией</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лица,</w:t>
      </w:r>
      <w:r w:rsidR="006C705B" w:rsidRPr="003A7EDC">
        <w:rPr>
          <w:rFonts w:ascii="Arial" w:hAnsi="Arial" w:cs="Arial"/>
          <w:color w:val="000000"/>
          <w:sz w:val="20"/>
        </w:rPr>
        <w:t xml:space="preserve"> </w:t>
      </w:r>
      <w:r w:rsidRPr="003A7EDC">
        <w:rPr>
          <w:rFonts w:ascii="Arial" w:hAnsi="Arial" w:cs="Arial"/>
          <w:color w:val="000000"/>
          <w:sz w:val="20"/>
        </w:rPr>
        <w:t>определяемые</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осуществлять</w:t>
      </w:r>
      <w:r w:rsidR="006C705B" w:rsidRPr="003A7EDC">
        <w:rPr>
          <w:rFonts w:ascii="Arial" w:hAnsi="Arial" w:cs="Arial"/>
          <w:color w:val="000000"/>
          <w:sz w:val="20"/>
        </w:rPr>
        <w:t xml:space="preserve"> </w:t>
      </w:r>
      <w:r w:rsidRPr="003A7EDC">
        <w:rPr>
          <w:rFonts w:ascii="Arial" w:hAnsi="Arial" w:cs="Arial"/>
          <w:color w:val="000000"/>
          <w:sz w:val="20"/>
        </w:rPr>
        <w:t>общественный</w:t>
      </w:r>
      <w:r w:rsidR="006C705B" w:rsidRPr="003A7EDC">
        <w:rPr>
          <w:rFonts w:ascii="Arial" w:hAnsi="Arial" w:cs="Arial"/>
          <w:color w:val="000000"/>
          <w:sz w:val="20"/>
        </w:rPr>
        <w:t xml:space="preserve"> </w:t>
      </w:r>
      <w:r w:rsidRPr="003A7EDC">
        <w:rPr>
          <w:rFonts w:ascii="Arial" w:hAnsi="Arial" w:cs="Arial"/>
          <w:color w:val="000000"/>
          <w:sz w:val="20"/>
        </w:rPr>
        <w:t>контроль</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реализацией</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формах,</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противоречащих</w:t>
      </w:r>
      <w:r w:rsidR="006C705B" w:rsidRPr="003A7EDC">
        <w:rPr>
          <w:rFonts w:ascii="Arial" w:hAnsi="Arial" w:cs="Arial"/>
          <w:color w:val="000000"/>
          <w:sz w:val="20"/>
        </w:rPr>
        <w:t xml:space="preserve"> </w:t>
      </w:r>
      <w:r w:rsidRPr="003A7EDC">
        <w:rPr>
          <w:rFonts w:ascii="Arial" w:hAnsi="Arial" w:cs="Arial"/>
          <w:color w:val="000000"/>
          <w:sz w:val="20"/>
        </w:rPr>
        <w:t>законодательству</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14.</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рассмотрении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администрацией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ходе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использовании</w:t>
      </w:r>
      <w:r w:rsidR="006C705B" w:rsidRPr="003A7EDC">
        <w:rPr>
          <w:rFonts w:ascii="Arial" w:hAnsi="Arial" w:cs="Arial"/>
          <w:color w:val="000000"/>
          <w:sz w:val="20"/>
        </w:rPr>
        <w:t xml:space="preserve"> </w:t>
      </w:r>
      <w:r w:rsidRPr="003A7EDC">
        <w:rPr>
          <w:rFonts w:ascii="Arial" w:hAnsi="Arial" w:cs="Arial"/>
          <w:color w:val="000000"/>
          <w:sz w:val="20"/>
        </w:rPr>
        <w:t>денежных</w:t>
      </w:r>
      <w:r w:rsidR="006C705B" w:rsidRPr="003A7EDC">
        <w:rPr>
          <w:rFonts w:ascii="Arial" w:hAnsi="Arial" w:cs="Arial"/>
          <w:color w:val="000000"/>
          <w:sz w:val="20"/>
        </w:rPr>
        <w:t xml:space="preserve"> </w:t>
      </w:r>
      <w:r w:rsidRPr="003A7EDC">
        <w:rPr>
          <w:rFonts w:ascii="Arial" w:hAnsi="Arial" w:cs="Arial"/>
          <w:color w:val="000000"/>
          <w:sz w:val="20"/>
        </w:rPr>
        <w:t>средств,</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имущественном</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трудовом</w:t>
      </w:r>
      <w:r w:rsidR="006C705B" w:rsidRPr="003A7EDC">
        <w:rPr>
          <w:rFonts w:ascii="Arial" w:hAnsi="Arial" w:cs="Arial"/>
          <w:color w:val="000000"/>
          <w:sz w:val="20"/>
        </w:rPr>
        <w:t xml:space="preserve"> </w:t>
      </w:r>
      <w:r w:rsidRPr="003A7EDC">
        <w:rPr>
          <w:rFonts w:ascii="Arial" w:hAnsi="Arial" w:cs="Arial"/>
          <w:color w:val="000000"/>
          <w:sz w:val="20"/>
        </w:rPr>
        <w:t>участии</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Отчет</w:t>
      </w:r>
      <w:r w:rsidR="006C705B" w:rsidRPr="003A7EDC">
        <w:rPr>
          <w:rFonts w:ascii="Arial" w:hAnsi="Arial" w:cs="Arial"/>
          <w:color w:val="000000"/>
          <w:sz w:val="20"/>
        </w:rPr>
        <w:t xml:space="preserve"> </w:t>
      </w:r>
      <w:r w:rsidRPr="003A7EDC">
        <w:rPr>
          <w:rFonts w:ascii="Arial" w:hAnsi="Arial" w:cs="Arial"/>
          <w:color w:val="000000"/>
          <w:sz w:val="20"/>
        </w:rPr>
        <w:t>администрации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об</w:t>
      </w:r>
      <w:r w:rsidR="006C705B" w:rsidRPr="003A7EDC">
        <w:rPr>
          <w:rFonts w:ascii="Arial" w:hAnsi="Arial" w:cs="Arial"/>
          <w:color w:val="000000"/>
          <w:sz w:val="20"/>
        </w:rPr>
        <w:t xml:space="preserve"> </w:t>
      </w:r>
      <w:r w:rsidRPr="003A7EDC">
        <w:rPr>
          <w:rFonts w:ascii="Arial" w:hAnsi="Arial" w:cs="Arial"/>
          <w:color w:val="000000"/>
          <w:sz w:val="20"/>
        </w:rPr>
        <w:t>итогах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подлежит</w:t>
      </w:r>
      <w:r w:rsidR="006C705B" w:rsidRPr="003A7EDC">
        <w:rPr>
          <w:rFonts w:ascii="Arial" w:hAnsi="Arial" w:cs="Arial"/>
          <w:color w:val="000000"/>
          <w:sz w:val="20"/>
        </w:rPr>
        <w:t xml:space="preserve"> </w:t>
      </w:r>
      <w:r w:rsidRPr="003A7EDC">
        <w:rPr>
          <w:rFonts w:ascii="Arial" w:hAnsi="Arial" w:cs="Arial"/>
          <w:color w:val="000000"/>
          <w:sz w:val="20"/>
        </w:rPr>
        <w:t>опубликованию</w:t>
      </w:r>
      <w:r w:rsidR="006C705B" w:rsidRPr="003A7EDC">
        <w:rPr>
          <w:rFonts w:ascii="Arial" w:hAnsi="Arial" w:cs="Arial"/>
          <w:color w:val="000000"/>
          <w:sz w:val="20"/>
        </w:rPr>
        <w:t xml:space="preserve"> </w:t>
      </w:r>
      <w:r w:rsidRPr="003A7EDC">
        <w:rPr>
          <w:rFonts w:ascii="Arial" w:hAnsi="Arial" w:cs="Arial"/>
          <w:color w:val="000000"/>
          <w:sz w:val="20"/>
        </w:rPr>
        <w:t>(обнародованию)</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размещению</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течение</w:t>
      </w:r>
      <w:r w:rsidR="006C705B" w:rsidRPr="003A7EDC">
        <w:rPr>
          <w:rFonts w:ascii="Arial" w:hAnsi="Arial" w:cs="Arial"/>
          <w:color w:val="000000"/>
          <w:sz w:val="20"/>
        </w:rPr>
        <w:t xml:space="preserve"> </w:t>
      </w:r>
      <w:r w:rsidRPr="003A7EDC">
        <w:rPr>
          <w:rFonts w:ascii="Arial" w:hAnsi="Arial" w:cs="Arial"/>
          <w:color w:val="000000"/>
          <w:sz w:val="20"/>
        </w:rPr>
        <w:t>30</w:t>
      </w:r>
      <w:r w:rsidR="006C705B" w:rsidRPr="003A7EDC">
        <w:rPr>
          <w:rFonts w:ascii="Arial" w:hAnsi="Arial" w:cs="Arial"/>
          <w:color w:val="000000"/>
          <w:sz w:val="20"/>
        </w:rPr>
        <w:t xml:space="preserve"> </w:t>
      </w:r>
      <w:r w:rsidRPr="003A7EDC">
        <w:rPr>
          <w:rFonts w:ascii="Arial" w:hAnsi="Arial" w:cs="Arial"/>
          <w:color w:val="000000"/>
          <w:sz w:val="20"/>
        </w:rPr>
        <w:t>календарных</w:t>
      </w:r>
      <w:r w:rsidR="006C705B" w:rsidRPr="003A7EDC">
        <w:rPr>
          <w:rFonts w:ascii="Arial" w:hAnsi="Arial" w:cs="Arial"/>
          <w:color w:val="000000"/>
          <w:sz w:val="20"/>
        </w:rPr>
        <w:t xml:space="preserve"> </w:t>
      </w:r>
      <w:r w:rsidRPr="003A7EDC">
        <w:rPr>
          <w:rFonts w:ascii="Arial" w:hAnsi="Arial" w:cs="Arial"/>
          <w:color w:val="000000"/>
          <w:sz w:val="20"/>
        </w:rPr>
        <w:t>дней</w:t>
      </w:r>
      <w:r w:rsidR="006C705B" w:rsidRPr="003A7EDC">
        <w:rPr>
          <w:rFonts w:ascii="Arial" w:hAnsi="Arial" w:cs="Arial"/>
          <w:color w:val="000000"/>
          <w:sz w:val="20"/>
        </w:rPr>
        <w:t xml:space="preserve"> </w:t>
      </w:r>
      <w:r w:rsidRPr="003A7EDC">
        <w:rPr>
          <w:rFonts w:ascii="Arial" w:hAnsi="Arial" w:cs="Arial"/>
          <w:color w:val="000000"/>
          <w:sz w:val="20"/>
        </w:rPr>
        <w:t>со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завершения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администрация</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имеет</w:t>
      </w:r>
      <w:r w:rsidR="006C705B" w:rsidRPr="003A7EDC">
        <w:rPr>
          <w:rFonts w:ascii="Arial" w:hAnsi="Arial" w:cs="Arial"/>
          <w:color w:val="000000"/>
          <w:sz w:val="20"/>
        </w:rPr>
        <w:t xml:space="preserve"> </w:t>
      </w:r>
      <w:r w:rsidRPr="003A7EDC">
        <w:rPr>
          <w:rFonts w:ascii="Arial" w:hAnsi="Arial" w:cs="Arial"/>
          <w:color w:val="000000"/>
          <w:sz w:val="20"/>
        </w:rPr>
        <w:t>возможности</w:t>
      </w:r>
      <w:r w:rsidR="006C705B" w:rsidRPr="003A7EDC">
        <w:rPr>
          <w:rFonts w:ascii="Arial" w:hAnsi="Arial" w:cs="Arial"/>
          <w:color w:val="000000"/>
          <w:sz w:val="20"/>
        </w:rPr>
        <w:t xml:space="preserve"> </w:t>
      </w:r>
      <w:r w:rsidRPr="003A7EDC">
        <w:rPr>
          <w:rFonts w:ascii="Arial" w:hAnsi="Arial" w:cs="Arial"/>
          <w:color w:val="000000"/>
          <w:sz w:val="20"/>
        </w:rPr>
        <w:t>размещать</w:t>
      </w:r>
      <w:r w:rsidR="006C705B" w:rsidRPr="003A7EDC">
        <w:rPr>
          <w:rFonts w:ascii="Arial" w:hAnsi="Arial" w:cs="Arial"/>
          <w:color w:val="000000"/>
          <w:sz w:val="20"/>
        </w:rPr>
        <w:t xml:space="preserve"> </w:t>
      </w:r>
      <w:r w:rsidRPr="003A7EDC">
        <w:rPr>
          <w:rFonts w:ascii="Arial" w:hAnsi="Arial" w:cs="Arial"/>
          <w:color w:val="000000"/>
          <w:sz w:val="20"/>
        </w:rPr>
        <w:t>указанную</w:t>
      </w:r>
      <w:r w:rsidR="006C705B" w:rsidRPr="003A7EDC">
        <w:rPr>
          <w:rFonts w:ascii="Arial" w:hAnsi="Arial" w:cs="Arial"/>
          <w:color w:val="000000"/>
          <w:sz w:val="20"/>
        </w:rPr>
        <w:t xml:space="preserve"> </w:t>
      </w:r>
      <w:r w:rsidRPr="003A7EDC">
        <w:rPr>
          <w:rFonts w:ascii="Arial" w:hAnsi="Arial" w:cs="Arial"/>
          <w:color w:val="000000"/>
          <w:sz w:val="20"/>
        </w:rPr>
        <w:t>информацию</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размещается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официальном</w:t>
      </w:r>
      <w:r w:rsidR="006C705B" w:rsidRPr="003A7EDC">
        <w:rPr>
          <w:rFonts w:ascii="Arial" w:hAnsi="Arial" w:cs="Arial"/>
          <w:color w:val="000000"/>
          <w:sz w:val="20"/>
        </w:rPr>
        <w:t xml:space="preserve"> </w:t>
      </w:r>
      <w:r w:rsidRPr="003A7EDC">
        <w:rPr>
          <w:rFonts w:ascii="Arial" w:hAnsi="Arial" w:cs="Arial"/>
          <w:color w:val="000000"/>
          <w:sz w:val="20"/>
        </w:rPr>
        <w:t>сайте</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состав</w:t>
      </w:r>
      <w:r w:rsidR="006C705B" w:rsidRPr="003A7EDC">
        <w:rPr>
          <w:rFonts w:ascii="Arial" w:hAnsi="Arial" w:cs="Arial"/>
          <w:color w:val="000000"/>
          <w:sz w:val="20"/>
        </w:rPr>
        <w:t xml:space="preserve"> </w:t>
      </w:r>
      <w:r w:rsidRPr="003A7EDC">
        <w:rPr>
          <w:rFonts w:ascii="Arial" w:hAnsi="Arial" w:cs="Arial"/>
          <w:color w:val="000000"/>
          <w:sz w:val="20"/>
        </w:rPr>
        <w:t>которого</w:t>
      </w:r>
      <w:r w:rsidR="006C705B" w:rsidRPr="003A7EDC">
        <w:rPr>
          <w:rFonts w:ascii="Arial" w:hAnsi="Arial" w:cs="Arial"/>
          <w:color w:val="000000"/>
          <w:sz w:val="20"/>
        </w:rPr>
        <w:t xml:space="preserve"> </w:t>
      </w:r>
      <w:r w:rsidRPr="003A7EDC">
        <w:rPr>
          <w:rFonts w:ascii="Arial" w:hAnsi="Arial" w:cs="Arial"/>
          <w:color w:val="000000"/>
          <w:sz w:val="20"/>
        </w:rPr>
        <w:t>входит</w:t>
      </w:r>
      <w:r w:rsidR="006C705B" w:rsidRPr="003A7EDC">
        <w:rPr>
          <w:rFonts w:ascii="Arial" w:hAnsi="Arial" w:cs="Arial"/>
          <w:color w:val="000000"/>
          <w:sz w:val="20"/>
        </w:rPr>
        <w:t xml:space="preserve"> </w:t>
      </w:r>
      <w:r w:rsidRPr="003A7EDC">
        <w:rPr>
          <w:rFonts w:ascii="Arial" w:hAnsi="Arial" w:cs="Arial"/>
          <w:color w:val="000000"/>
          <w:sz w:val="20"/>
        </w:rPr>
        <w:t>данное</w:t>
      </w:r>
      <w:r w:rsidR="006C705B" w:rsidRPr="003A7EDC">
        <w:rPr>
          <w:rFonts w:ascii="Arial" w:hAnsi="Arial" w:cs="Arial"/>
          <w:color w:val="000000"/>
          <w:sz w:val="20"/>
        </w:rPr>
        <w:t xml:space="preserve"> </w:t>
      </w:r>
      <w:r w:rsidRPr="003A7EDC">
        <w:rPr>
          <w:rFonts w:ascii="Arial" w:hAnsi="Arial" w:cs="Arial"/>
          <w:color w:val="000000"/>
          <w:sz w:val="20"/>
        </w:rPr>
        <w:t>поселение.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сельском</w:t>
      </w:r>
      <w:r w:rsidR="006C705B" w:rsidRPr="003A7EDC">
        <w:rPr>
          <w:rFonts w:ascii="Arial" w:hAnsi="Arial" w:cs="Arial"/>
          <w:color w:val="000000"/>
          <w:sz w:val="20"/>
        </w:rPr>
        <w:t xml:space="preserve"> </w:t>
      </w:r>
      <w:r w:rsidRPr="003A7EDC">
        <w:rPr>
          <w:rFonts w:ascii="Arial" w:hAnsi="Arial" w:cs="Arial"/>
          <w:color w:val="000000"/>
          <w:sz w:val="20"/>
        </w:rPr>
        <w:t>населенном</w:t>
      </w:r>
      <w:r w:rsidR="006C705B" w:rsidRPr="003A7EDC">
        <w:rPr>
          <w:rFonts w:ascii="Arial" w:hAnsi="Arial" w:cs="Arial"/>
          <w:color w:val="000000"/>
          <w:sz w:val="20"/>
        </w:rPr>
        <w:t xml:space="preserve"> </w:t>
      </w:r>
      <w:r w:rsidRPr="003A7EDC">
        <w:rPr>
          <w:rFonts w:ascii="Arial" w:hAnsi="Arial" w:cs="Arial"/>
          <w:color w:val="000000"/>
          <w:sz w:val="20"/>
        </w:rPr>
        <w:t>пункте</w:t>
      </w:r>
      <w:r w:rsidR="006C705B" w:rsidRPr="003A7EDC">
        <w:rPr>
          <w:rFonts w:ascii="Arial" w:hAnsi="Arial" w:cs="Arial"/>
          <w:color w:val="000000"/>
          <w:sz w:val="20"/>
        </w:rPr>
        <w:t xml:space="preserve"> </w:t>
      </w:r>
      <w:r w:rsidRPr="003A7EDC">
        <w:rPr>
          <w:rFonts w:ascii="Arial" w:hAnsi="Arial" w:cs="Arial"/>
          <w:color w:val="000000"/>
          <w:sz w:val="20"/>
        </w:rPr>
        <w:t>указанная</w:t>
      </w:r>
      <w:r w:rsidR="006C705B" w:rsidRPr="003A7EDC">
        <w:rPr>
          <w:rFonts w:ascii="Arial" w:hAnsi="Arial" w:cs="Arial"/>
          <w:color w:val="000000"/>
          <w:sz w:val="20"/>
        </w:rPr>
        <w:t xml:space="preserve"> </w:t>
      </w:r>
      <w:r w:rsidRPr="003A7EDC">
        <w:rPr>
          <w:rFonts w:ascii="Arial" w:hAnsi="Arial" w:cs="Arial"/>
          <w:color w:val="000000"/>
          <w:sz w:val="20"/>
        </w:rPr>
        <w:t>информация</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доводиться</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сведения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старостой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42"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18</w:t>
        </w:r>
      </w:hyperlink>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hyperlink r:id="rId143"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слов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должностных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местного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словами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44"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hyperlink>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собрании</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принимать</w:t>
      </w:r>
      <w:r w:rsidR="006C705B" w:rsidRPr="003A7EDC">
        <w:rPr>
          <w:rFonts w:ascii="Arial" w:hAnsi="Arial" w:cs="Arial"/>
          <w:color w:val="000000"/>
          <w:sz w:val="20"/>
        </w:rPr>
        <w:t xml:space="preserve"> </w:t>
      </w:r>
      <w:r w:rsidRPr="003A7EDC">
        <w:rPr>
          <w:rFonts w:ascii="Arial" w:hAnsi="Arial" w:cs="Arial"/>
          <w:color w:val="000000"/>
          <w:sz w:val="20"/>
        </w:rPr>
        <w:t>участие</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соответствующей</w:t>
      </w:r>
      <w:r w:rsidR="006C705B" w:rsidRPr="003A7EDC">
        <w:rPr>
          <w:rFonts w:ascii="Arial" w:hAnsi="Arial" w:cs="Arial"/>
          <w:color w:val="000000"/>
          <w:sz w:val="20"/>
        </w:rPr>
        <w:t xml:space="preserve"> </w:t>
      </w:r>
      <w:r w:rsidRPr="003A7EDC">
        <w:rPr>
          <w:rFonts w:ascii="Arial" w:hAnsi="Arial" w:cs="Arial"/>
          <w:color w:val="000000"/>
          <w:sz w:val="20"/>
        </w:rPr>
        <w:t>территории,</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назначения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рассмотрения</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обсуждения</w:t>
      </w:r>
      <w:r w:rsidR="006C705B" w:rsidRPr="003A7EDC">
        <w:rPr>
          <w:rFonts w:ascii="Arial" w:hAnsi="Arial" w:cs="Arial"/>
          <w:color w:val="000000"/>
          <w:sz w:val="20"/>
        </w:rPr>
        <w:t xml:space="preserve"> </w:t>
      </w:r>
      <w:r w:rsidRPr="003A7EDC">
        <w:rPr>
          <w:rFonts w:ascii="Arial" w:hAnsi="Arial" w:cs="Arial"/>
          <w:color w:val="000000"/>
          <w:sz w:val="20"/>
        </w:rPr>
        <w:t>вопросов</w:t>
      </w:r>
      <w:r w:rsidR="006C705B" w:rsidRPr="003A7EDC">
        <w:rPr>
          <w:rFonts w:ascii="Arial" w:hAnsi="Arial" w:cs="Arial"/>
          <w:color w:val="000000"/>
          <w:sz w:val="20"/>
        </w:rPr>
        <w:t xml:space="preserve"> </w:t>
      </w:r>
      <w:r w:rsidRPr="003A7EDC">
        <w:rPr>
          <w:rFonts w:ascii="Arial" w:hAnsi="Arial" w:cs="Arial"/>
          <w:color w:val="000000"/>
          <w:sz w:val="20"/>
        </w:rPr>
        <w:t>внесения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статью</w:t>
      </w:r>
      <w:r w:rsidR="006C705B" w:rsidRPr="003A7EDC">
        <w:rPr>
          <w:rFonts w:ascii="Arial" w:hAnsi="Arial" w:cs="Arial"/>
          <w:color w:val="000000"/>
          <w:sz w:val="20"/>
        </w:rPr>
        <w:t xml:space="preserve"> </w:t>
      </w:r>
      <w:r w:rsidRPr="003A7EDC">
        <w:rPr>
          <w:rFonts w:ascii="Arial" w:hAnsi="Arial" w:cs="Arial"/>
          <w:color w:val="000000"/>
          <w:sz w:val="20"/>
        </w:rPr>
        <w:t>20</w:t>
      </w:r>
      <w:r w:rsidR="006C705B" w:rsidRPr="003A7EDC">
        <w:rPr>
          <w:rFonts w:ascii="Arial" w:hAnsi="Arial" w:cs="Arial"/>
          <w:color w:val="000000"/>
          <w:sz w:val="20"/>
        </w:rPr>
        <w:t xml:space="preserve"> </w:t>
      </w:r>
      <w:hyperlink r:id="rId145"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частью</w:t>
      </w:r>
      <w:r w:rsidR="006C705B" w:rsidRPr="003A7EDC">
        <w:rPr>
          <w:rFonts w:ascii="Arial" w:hAnsi="Arial" w:cs="Arial"/>
          <w:color w:val="000000"/>
          <w:sz w:val="20"/>
        </w:rPr>
        <w:t xml:space="preserve"> </w:t>
      </w: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"6.1.</w:t>
      </w:r>
      <w:r w:rsidR="006C705B" w:rsidRPr="003A7EDC">
        <w:rPr>
          <w:rFonts w:ascii="Arial" w:hAnsi="Arial" w:cs="Arial"/>
          <w:color w:val="000000"/>
          <w:sz w:val="20"/>
        </w:rPr>
        <w:t xml:space="preserve"> </w:t>
      </w:r>
      <w:r w:rsidRPr="003A7EDC">
        <w:rPr>
          <w:rFonts w:ascii="Arial" w:hAnsi="Arial" w:cs="Arial"/>
          <w:color w:val="000000"/>
          <w:sz w:val="20"/>
        </w:rPr>
        <w:t>Органы</w:t>
      </w:r>
      <w:r w:rsidR="006C705B" w:rsidRPr="003A7EDC">
        <w:rPr>
          <w:rFonts w:ascii="Arial" w:hAnsi="Arial" w:cs="Arial"/>
          <w:color w:val="000000"/>
          <w:sz w:val="20"/>
        </w:rPr>
        <w:t xml:space="preserve"> </w:t>
      </w:r>
      <w:r w:rsidRPr="003A7EDC">
        <w:rPr>
          <w:rFonts w:ascii="Arial" w:hAnsi="Arial" w:cs="Arial"/>
          <w:color w:val="000000"/>
          <w:sz w:val="20"/>
        </w:rPr>
        <w:t>территориального</w:t>
      </w:r>
      <w:r w:rsidR="006C705B" w:rsidRPr="003A7EDC">
        <w:rPr>
          <w:rFonts w:ascii="Arial" w:hAnsi="Arial" w:cs="Arial"/>
          <w:color w:val="000000"/>
          <w:sz w:val="20"/>
        </w:rPr>
        <w:t xml:space="preserve"> </w:t>
      </w:r>
      <w:r w:rsidRPr="003A7EDC">
        <w:rPr>
          <w:rFonts w:ascii="Arial" w:hAnsi="Arial" w:cs="Arial"/>
          <w:color w:val="000000"/>
          <w:sz w:val="20"/>
        </w:rPr>
        <w:t>общественного</w:t>
      </w:r>
      <w:r w:rsidR="006C705B" w:rsidRPr="003A7EDC">
        <w:rPr>
          <w:rFonts w:ascii="Arial" w:hAnsi="Arial" w:cs="Arial"/>
          <w:color w:val="000000"/>
          <w:sz w:val="20"/>
        </w:rPr>
        <w:t xml:space="preserve"> </w:t>
      </w:r>
      <w:r w:rsidRPr="003A7EDC">
        <w:rPr>
          <w:rFonts w:ascii="Arial" w:hAnsi="Arial" w:cs="Arial"/>
          <w:color w:val="000000"/>
          <w:sz w:val="20"/>
        </w:rPr>
        <w:t>самоуправления</w:t>
      </w:r>
      <w:r w:rsidR="006C705B" w:rsidRPr="003A7EDC">
        <w:rPr>
          <w:rFonts w:ascii="Arial" w:hAnsi="Arial" w:cs="Arial"/>
          <w:color w:val="000000"/>
          <w:sz w:val="20"/>
        </w:rPr>
        <w:t xml:space="preserve"> </w:t>
      </w:r>
      <w:r w:rsidRPr="003A7EDC">
        <w:rPr>
          <w:rFonts w:ascii="Arial" w:hAnsi="Arial" w:cs="Arial"/>
          <w:color w:val="000000"/>
          <w:sz w:val="20"/>
        </w:rPr>
        <w:t>могут</w:t>
      </w:r>
      <w:r w:rsidR="006C705B" w:rsidRPr="003A7EDC">
        <w:rPr>
          <w:rFonts w:ascii="Arial" w:hAnsi="Arial" w:cs="Arial"/>
          <w:color w:val="000000"/>
          <w:sz w:val="20"/>
        </w:rPr>
        <w:t xml:space="preserve"> </w:t>
      </w:r>
      <w:r w:rsidRPr="003A7EDC">
        <w:rPr>
          <w:rFonts w:ascii="Arial" w:hAnsi="Arial" w:cs="Arial"/>
          <w:color w:val="000000"/>
          <w:sz w:val="20"/>
        </w:rPr>
        <w:t>выдвигать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качестве</w:t>
      </w:r>
      <w:r w:rsidR="006C705B" w:rsidRPr="003A7EDC">
        <w:rPr>
          <w:rFonts w:ascii="Arial" w:hAnsi="Arial" w:cs="Arial"/>
          <w:color w:val="000000"/>
          <w:sz w:val="20"/>
        </w:rPr>
        <w:t xml:space="preserve"> </w:t>
      </w:r>
      <w:r w:rsidRPr="003A7EDC">
        <w:rPr>
          <w:rFonts w:ascii="Arial" w:hAnsi="Arial" w:cs="Arial"/>
          <w:color w:val="000000"/>
          <w:sz w:val="20"/>
        </w:rPr>
        <w:t>инициаторов</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hyperlink r:id="rId146" w:history="1">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hyperlink>
      <w:r w:rsidRPr="003A7EDC">
        <w:rPr>
          <w:rFonts w:ascii="Arial" w:hAnsi="Arial" w:cs="Arial"/>
          <w:color w:val="000000"/>
          <w:sz w:val="20"/>
        </w:rPr>
        <w:t>20.1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выступить</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инициативой</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внесении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вопросам,</w:t>
      </w:r>
      <w:r w:rsidR="006C705B" w:rsidRPr="003A7EDC">
        <w:rPr>
          <w:rFonts w:ascii="Arial" w:hAnsi="Arial" w:cs="Arial"/>
          <w:color w:val="000000"/>
          <w:sz w:val="20"/>
        </w:rPr>
        <w:t xml:space="preserve"> </w:t>
      </w:r>
      <w:r w:rsidRPr="003A7EDC">
        <w:rPr>
          <w:rFonts w:ascii="Arial" w:hAnsi="Arial" w:cs="Arial"/>
          <w:color w:val="000000"/>
          <w:sz w:val="20"/>
        </w:rPr>
        <w:t>имеющим</w:t>
      </w:r>
      <w:r w:rsidR="006C705B" w:rsidRPr="003A7EDC">
        <w:rPr>
          <w:rFonts w:ascii="Arial" w:hAnsi="Arial" w:cs="Arial"/>
          <w:color w:val="000000"/>
          <w:sz w:val="20"/>
        </w:rPr>
        <w:t xml:space="preserve"> </w:t>
      </w:r>
      <w:r w:rsidRPr="003A7EDC">
        <w:rPr>
          <w:rFonts w:ascii="Arial" w:hAnsi="Arial" w:cs="Arial"/>
          <w:color w:val="000000"/>
          <w:sz w:val="20"/>
        </w:rPr>
        <w:t>приоритетное</w:t>
      </w:r>
      <w:r w:rsidR="006C705B" w:rsidRPr="003A7EDC">
        <w:rPr>
          <w:rFonts w:ascii="Arial" w:hAnsi="Arial" w:cs="Arial"/>
          <w:color w:val="000000"/>
          <w:sz w:val="20"/>
        </w:rPr>
        <w:t xml:space="preserve"> </w:t>
      </w:r>
      <w:r w:rsidRPr="003A7EDC">
        <w:rPr>
          <w:rFonts w:ascii="Arial" w:hAnsi="Arial" w:cs="Arial"/>
          <w:color w:val="000000"/>
          <w:sz w:val="20"/>
        </w:rPr>
        <w:t>значение</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населенного</w:t>
      </w:r>
      <w:r w:rsidR="006C705B" w:rsidRPr="003A7EDC">
        <w:rPr>
          <w:rFonts w:ascii="Arial" w:hAnsi="Arial" w:cs="Arial"/>
          <w:color w:val="000000"/>
          <w:sz w:val="20"/>
        </w:rPr>
        <w:t xml:space="preserve"> </w:t>
      </w:r>
      <w:r w:rsidRPr="003A7EDC">
        <w:rPr>
          <w:rFonts w:ascii="Arial" w:hAnsi="Arial" w:cs="Arial"/>
          <w:color w:val="000000"/>
          <w:sz w:val="20"/>
        </w:rPr>
        <w:t>пункта;";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hyperlink r:id="rId147" w:history="1">
        <w:r w:rsidRPr="003A7EDC">
          <w:rPr>
            <w:rFonts w:ascii="Arial" w:hAnsi="Arial" w:cs="Arial"/>
            <w:color w:val="000000"/>
            <w:sz w:val="20"/>
          </w:rPr>
          <w:t>статье</w:t>
        </w:r>
        <w:r w:rsidR="006C705B" w:rsidRPr="003A7EDC">
          <w:rPr>
            <w:rFonts w:ascii="Arial" w:hAnsi="Arial" w:cs="Arial"/>
            <w:color w:val="000000"/>
            <w:sz w:val="20"/>
          </w:rPr>
          <w:t xml:space="preserve"> </w:t>
        </w:r>
        <w:r w:rsidRPr="003A7EDC">
          <w:rPr>
            <w:rFonts w:ascii="Arial" w:hAnsi="Arial" w:cs="Arial"/>
            <w:color w:val="000000"/>
            <w:sz w:val="20"/>
          </w:rPr>
          <w:t>21</w:t>
        </w:r>
      </w:hyperlink>
      <w:r w:rsidRPr="003A7EDC">
        <w:rPr>
          <w:rFonts w:ascii="Arial" w:hAnsi="Arial" w:cs="Arial"/>
          <w:color w:val="000000"/>
          <w:sz w:val="20"/>
        </w:rPr>
        <w:t>:</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а)</w:t>
      </w:r>
      <w:r w:rsidR="006C705B" w:rsidRPr="003A7EDC">
        <w:rPr>
          <w:rFonts w:ascii="Arial" w:hAnsi="Arial" w:cs="Arial"/>
          <w:color w:val="000000"/>
          <w:sz w:val="20"/>
        </w:rPr>
        <w:t xml:space="preserve"> </w:t>
      </w:r>
      <w:r w:rsidRPr="003A7EDC">
        <w:rPr>
          <w:rFonts w:ascii="Arial" w:hAnsi="Arial" w:cs="Arial"/>
          <w:color w:val="000000"/>
          <w:sz w:val="20"/>
        </w:rPr>
        <w:t>абзац</w:t>
      </w:r>
      <w:r w:rsidR="006C705B" w:rsidRPr="003A7EDC">
        <w:rPr>
          <w:rFonts w:ascii="Arial" w:hAnsi="Arial" w:cs="Arial"/>
          <w:color w:val="000000"/>
          <w:sz w:val="20"/>
        </w:rPr>
        <w:t xml:space="preserve"> </w:t>
      </w:r>
      <w:r w:rsidRPr="003A7EDC">
        <w:rPr>
          <w:rFonts w:ascii="Arial" w:hAnsi="Arial" w:cs="Arial"/>
          <w:color w:val="000000"/>
          <w:sz w:val="20"/>
        </w:rPr>
        <w:t>третий</w:t>
      </w:r>
      <w:r w:rsidR="006C705B" w:rsidRPr="003A7EDC">
        <w:rPr>
          <w:rFonts w:ascii="Arial" w:hAnsi="Arial" w:cs="Arial"/>
          <w:color w:val="000000"/>
          <w:sz w:val="20"/>
        </w:rPr>
        <w:t xml:space="preserve"> </w:t>
      </w:r>
      <w:hyperlink r:id="rId148" w:history="1">
        <w:r w:rsidRPr="003A7EDC">
          <w:rPr>
            <w:rFonts w:ascii="Arial" w:hAnsi="Arial" w:cs="Arial"/>
            <w:color w:val="000000"/>
            <w:sz w:val="20"/>
          </w:rPr>
          <w:t>части</w:t>
        </w:r>
        <w:r w:rsidR="006C705B" w:rsidRPr="003A7EDC">
          <w:rPr>
            <w:rFonts w:ascii="Arial" w:hAnsi="Arial" w:cs="Arial"/>
            <w:color w:val="000000"/>
            <w:sz w:val="20"/>
          </w:rPr>
          <w:t xml:space="preserve"> </w:t>
        </w:r>
      </w:hyperlink>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опросе</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вопросу</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вправе</w:t>
      </w:r>
      <w:r w:rsidR="006C705B" w:rsidRPr="003A7EDC">
        <w:rPr>
          <w:rFonts w:ascii="Arial" w:hAnsi="Arial" w:cs="Arial"/>
          <w:color w:val="000000"/>
          <w:sz w:val="20"/>
        </w:rPr>
        <w:t xml:space="preserve"> </w:t>
      </w:r>
      <w:r w:rsidRPr="003A7EDC">
        <w:rPr>
          <w:rFonts w:ascii="Arial" w:hAnsi="Arial" w:cs="Arial"/>
          <w:color w:val="000000"/>
          <w:sz w:val="20"/>
        </w:rPr>
        <w:t>участвовать</w:t>
      </w:r>
      <w:r w:rsidR="006C705B" w:rsidRPr="003A7EDC">
        <w:rPr>
          <w:rFonts w:ascii="Arial" w:hAnsi="Arial" w:cs="Arial"/>
          <w:color w:val="000000"/>
          <w:sz w:val="20"/>
        </w:rPr>
        <w:t xml:space="preserve"> </w:t>
      </w:r>
      <w:r w:rsidRPr="003A7EDC">
        <w:rPr>
          <w:rFonts w:ascii="Arial" w:hAnsi="Arial" w:cs="Arial"/>
          <w:color w:val="000000"/>
          <w:sz w:val="20"/>
        </w:rPr>
        <w:t>жители</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достигшие</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б)</w:t>
      </w:r>
      <w:r w:rsidR="006C705B" w:rsidRPr="003A7EDC">
        <w:rPr>
          <w:rFonts w:ascii="Arial" w:hAnsi="Arial" w:cs="Arial"/>
          <w:color w:val="000000"/>
          <w:sz w:val="20"/>
        </w:rPr>
        <w:t xml:space="preserve"> </w:t>
      </w:r>
      <w:hyperlink r:id="rId149" w:history="1">
        <w:r w:rsidRPr="003A7EDC">
          <w:rPr>
            <w:rFonts w:ascii="Arial" w:hAnsi="Arial" w:cs="Arial"/>
            <w:color w:val="000000"/>
            <w:sz w:val="20"/>
          </w:rPr>
          <w:t>часть</w:t>
        </w:r>
      </w:hyperlink>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пунктом</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жителей</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предлагается</w:t>
      </w:r>
      <w:r w:rsidR="006C705B" w:rsidRPr="003A7EDC">
        <w:rPr>
          <w:rFonts w:ascii="Arial" w:hAnsi="Arial" w:cs="Arial"/>
          <w:color w:val="000000"/>
          <w:sz w:val="20"/>
        </w:rPr>
        <w:t xml:space="preserve"> </w:t>
      </w:r>
      <w:r w:rsidRPr="003A7EDC">
        <w:rPr>
          <w:rFonts w:ascii="Arial" w:hAnsi="Arial" w:cs="Arial"/>
          <w:color w:val="000000"/>
          <w:sz w:val="20"/>
        </w:rPr>
        <w:t>реализовать</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достигших</w:t>
      </w:r>
      <w:r w:rsidR="006C705B" w:rsidRPr="003A7EDC">
        <w:rPr>
          <w:rFonts w:ascii="Arial" w:hAnsi="Arial" w:cs="Arial"/>
          <w:color w:val="000000"/>
          <w:sz w:val="20"/>
        </w:rPr>
        <w:t xml:space="preserve"> </w:t>
      </w:r>
      <w:r w:rsidRPr="003A7EDC">
        <w:rPr>
          <w:rFonts w:ascii="Arial" w:hAnsi="Arial" w:cs="Arial"/>
          <w:color w:val="000000"/>
          <w:sz w:val="20"/>
        </w:rPr>
        <w:t>шестнадцатилетнего</w:t>
      </w:r>
      <w:r w:rsidR="006C705B" w:rsidRPr="003A7EDC">
        <w:rPr>
          <w:rFonts w:ascii="Arial" w:hAnsi="Arial" w:cs="Arial"/>
          <w:color w:val="000000"/>
          <w:sz w:val="20"/>
        </w:rPr>
        <w:t xml:space="preserve"> </w:t>
      </w:r>
      <w:r w:rsidRPr="003A7EDC">
        <w:rPr>
          <w:rFonts w:ascii="Arial" w:hAnsi="Arial" w:cs="Arial"/>
          <w:color w:val="000000"/>
          <w:sz w:val="20"/>
        </w:rPr>
        <w:t>возраста,</w:t>
      </w:r>
      <w:r w:rsidR="006C705B" w:rsidRPr="003A7EDC">
        <w:rPr>
          <w:rFonts w:ascii="Arial" w:hAnsi="Arial" w:cs="Arial"/>
          <w:color w:val="000000"/>
          <w:sz w:val="20"/>
        </w:rPr>
        <w:t xml:space="preserve"> </w:t>
      </w: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выявления</w:t>
      </w:r>
      <w:r w:rsidR="006C705B" w:rsidRPr="003A7EDC">
        <w:rPr>
          <w:rFonts w:ascii="Arial" w:hAnsi="Arial" w:cs="Arial"/>
          <w:color w:val="000000"/>
          <w:sz w:val="20"/>
        </w:rPr>
        <w:t xml:space="preserve"> </w:t>
      </w:r>
      <w:r w:rsidRPr="003A7EDC">
        <w:rPr>
          <w:rFonts w:ascii="Arial" w:hAnsi="Arial" w:cs="Arial"/>
          <w:color w:val="000000"/>
          <w:sz w:val="20"/>
        </w:rPr>
        <w:t>мнения</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поддержке</w:t>
      </w:r>
      <w:r w:rsidR="006C705B" w:rsidRPr="003A7EDC">
        <w:rPr>
          <w:rFonts w:ascii="Arial" w:hAnsi="Arial" w:cs="Arial"/>
          <w:color w:val="000000"/>
          <w:sz w:val="20"/>
        </w:rPr>
        <w:t xml:space="preserve"> </w:t>
      </w:r>
      <w:r w:rsidRPr="003A7EDC">
        <w:rPr>
          <w:rFonts w:ascii="Arial" w:hAnsi="Arial" w:cs="Arial"/>
          <w:color w:val="000000"/>
          <w:sz w:val="20"/>
        </w:rPr>
        <w:t>данного</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в)</w:t>
      </w:r>
      <w:r w:rsidR="006C705B" w:rsidRPr="003A7EDC">
        <w:rPr>
          <w:rFonts w:ascii="Arial" w:hAnsi="Arial" w:cs="Arial"/>
          <w:color w:val="000000"/>
          <w:sz w:val="20"/>
        </w:rPr>
        <w:t xml:space="preserve"> </w:t>
      </w:r>
      <w:hyperlink r:id="rId150" w:history="1">
        <w:r w:rsidRPr="003A7EDC">
          <w:rPr>
            <w:rFonts w:ascii="Arial" w:hAnsi="Arial" w:cs="Arial"/>
            <w:color w:val="000000"/>
            <w:sz w:val="20"/>
          </w:rPr>
          <w:t>часть</w:t>
        </w:r>
        <w:r w:rsidR="006C705B" w:rsidRPr="003A7EDC">
          <w:rPr>
            <w:rFonts w:ascii="Arial" w:hAnsi="Arial" w:cs="Arial"/>
            <w:color w:val="000000"/>
            <w:sz w:val="20"/>
          </w:rPr>
          <w:t xml:space="preserve"> </w:t>
        </w:r>
      </w:hyperlink>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предложением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использоваться</w:t>
      </w:r>
      <w:r w:rsidR="006C705B" w:rsidRPr="003A7EDC">
        <w:rPr>
          <w:rFonts w:ascii="Arial" w:hAnsi="Arial" w:cs="Arial"/>
          <w:color w:val="000000"/>
          <w:sz w:val="20"/>
        </w:rPr>
        <w:t xml:space="preserve"> </w:t>
      </w:r>
      <w:r w:rsidRPr="003A7EDC">
        <w:rPr>
          <w:rFonts w:ascii="Arial" w:hAnsi="Arial" w:cs="Arial"/>
          <w:color w:val="000000"/>
          <w:sz w:val="20"/>
        </w:rPr>
        <w:t>официальный</w:t>
      </w:r>
      <w:r w:rsidR="006C705B" w:rsidRPr="003A7EDC">
        <w:rPr>
          <w:rFonts w:ascii="Arial" w:hAnsi="Arial" w:cs="Arial"/>
          <w:color w:val="000000"/>
          <w:sz w:val="20"/>
        </w:rPr>
        <w:t xml:space="preserve"> </w:t>
      </w:r>
      <w:r w:rsidRPr="003A7EDC">
        <w:rPr>
          <w:rFonts w:ascii="Arial" w:hAnsi="Arial" w:cs="Arial"/>
          <w:color w:val="000000"/>
          <w:sz w:val="20"/>
        </w:rPr>
        <w:t>сайт</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г)</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hyperlink r:id="rId151"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седьмым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w:t>
      </w:r>
      <w:r w:rsidR="006C705B" w:rsidRPr="003A7EDC">
        <w:rPr>
          <w:rFonts w:ascii="Arial" w:hAnsi="Arial" w:cs="Arial"/>
          <w:color w:val="000000"/>
          <w:sz w:val="20"/>
        </w:rPr>
        <w:t xml:space="preserve"> </w:t>
      </w: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идентификации</w:t>
      </w:r>
      <w:r w:rsidR="006C705B" w:rsidRPr="003A7EDC">
        <w:rPr>
          <w:rFonts w:ascii="Arial" w:hAnsi="Arial" w:cs="Arial"/>
          <w:color w:val="000000"/>
          <w:sz w:val="20"/>
        </w:rPr>
        <w:t xml:space="preserve"> </w:t>
      </w:r>
      <w:r w:rsidRPr="003A7EDC">
        <w:rPr>
          <w:rFonts w:ascii="Arial" w:hAnsi="Arial" w:cs="Arial"/>
          <w:color w:val="000000"/>
          <w:sz w:val="20"/>
        </w:rPr>
        <w:t>участников</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проведения</w:t>
      </w:r>
      <w:r w:rsidR="006C705B" w:rsidRPr="003A7EDC">
        <w:rPr>
          <w:rFonts w:ascii="Arial" w:hAnsi="Arial" w:cs="Arial"/>
          <w:color w:val="000000"/>
          <w:sz w:val="20"/>
        </w:rPr>
        <w:t xml:space="preserve"> </w:t>
      </w:r>
      <w:r w:rsidRPr="003A7EDC">
        <w:rPr>
          <w:rFonts w:ascii="Arial" w:hAnsi="Arial" w:cs="Arial"/>
          <w:color w:val="000000"/>
          <w:sz w:val="20"/>
        </w:rPr>
        <w:t>опроса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использованием</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сайта</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информационно-телекоммуникационной</w:t>
      </w:r>
      <w:r w:rsidR="006C705B" w:rsidRPr="003A7EDC">
        <w:rPr>
          <w:rFonts w:ascii="Arial" w:hAnsi="Arial" w:cs="Arial"/>
          <w:color w:val="000000"/>
          <w:sz w:val="20"/>
        </w:rPr>
        <w:t xml:space="preserve"> </w:t>
      </w:r>
      <w:r w:rsidRPr="003A7EDC">
        <w:rPr>
          <w:rFonts w:ascii="Arial" w:hAnsi="Arial" w:cs="Arial"/>
          <w:color w:val="000000"/>
          <w:sz w:val="20"/>
        </w:rPr>
        <w:t>сети</w:t>
      </w:r>
      <w:r w:rsidR="006C705B" w:rsidRPr="003A7EDC">
        <w:rPr>
          <w:rFonts w:ascii="Arial" w:hAnsi="Arial" w:cs="Arial"/>
          <w:color w:val="000000"/>
          <w:sz w:val="20"/>
        </w:rPr>
        <w:t xml:space="preserve"> </w:t>
      </w:r>
      <w:r w:rsidRPr="003A7EDC">
        <w:rPr>
          <w:rFonts w:ascii="Arial" w:hAnsi="Arial" w:cs="Arial"/>
          <w:color w:val="000000"/>
          <w:sz w:val="20"/>
        </w:rPr>
        <w:t>"Интернет";";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7)</w:t>
      </w:r>
      <w:r w:rsidR="006C705B" w:rsidRPr="003A7EDC">
        <w:rPr>
          <w:rFonts w:ascii="Arial" w:hAnsi="Arial" w:cs="Arial"/>
          <w:color w:val="000000"/>
          <w:sz w:val="20"/>
        </w:rPr>
        <w:t xml:space="preserve"> </w:t>
      </w:r>
      <w:r w:rsidRPr="003A7EDC">
        <w:rPr>
          <w:rFonts w:ascii="Arial" w:hAnsi="Arial" w:cs="Arial"/>
          <w:color w:val="000000"/>
          <w:sz w:val="20"/>
        </w:rPr>
        <w:t>часть</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статьи</w:t>
      </w:r>
      <w:r w:rsidR="006C705B" w:rsidRPr="003A7EDC">
        <w:rPr>
          <w:rFonts w:ascii="Arial" w:hAnsi="Arial" w:cs="Arial"/>
          <w:color w:val="000000"/>
          <w:sz w:val="20"/>
        </w:rPr>
        <w:t xml:space="preserve"> </w:t>
      </w:r>
      <w:r w:rsidRPr="003A7EDC">
        <w:rPr>
          <w:rFonts w:ascii="Arial" w:hAnsi="Arial" w:cs="Arial"/>
          <w:color w:val="000000"/>
          <w:sz w:val="20"/>
        </w:rPr>
        <w:t>32</w:t>
      </w:r>
      <w:r w:rsidR="006C705B" w:rsidRPr="003A7EDC">
        <w:rPr>
          <w:rFonts w:ascii="Arial" w:hAnsi="Arial" w:cs="Arial"/>
          <w:color w:val="000000"/>
          <w:sz w:val="20"/>
        </w:rPr>
        <w:t xml:space="preserve"> </w:t>
      </w:r>
      <w:r w:rsidRPr="003A7EDC">
        <w:rPr>
          <w:rFonts w:ascii="Arial" w:hAnsi="Arial" w:cs="Arial"/>
          <w:color w:val="000000"/>
          <w:sz w:val="20"/>
        </w:rPr>
        <w:t>дополнить</w:t>
      </w:r>
      <w:r w:rsidR="006C705B" w:rsidRPr="003A7EDC">
        <w:rPr>
          <w:rFonts w:ascii="Arial" w:hAnsi="Arial" w:cs="Arial"/>
          <w:color w:val="000000"/>
          <w:sz w:val="20"/>
        </w:rPr>
        <w:t xml:space="preserve"> </w:t>
      </w:r>
      <w:r w:rsidRPr="003A7EDC">
        <w:rPr>
          <w:rFonts w:ascii="Arial" w:hAnsi="Arial" w:cs="Arial"/>
          <w:color w:val="000000"/>
          <w:sz w:val="20"/>
        </w:rPr>
        <w:t>новым</w:t>
      </w:r>
      <w:r w:rsidR="006C705B" w:rsidRPr="003A7EDC">
        <w:rPr>
          <w:rFonts w:ascii="Arial" w:hAnsi="Arial" w:cs="Arial"/>
          <w:color w:val="000000"/>
          <w:sz w:val="20"/>
        </w:rPr>
        <w:t xml:space="preserve"> </w:t>
      </w:r>
      <w:r w:rsidRPr="003A7EDC">
        <w:rPr>
          <w:rFonts w:ascii="Arial" w:hAnsi="Arial" w:cs="Arial"/>
          <w:color w:val="000000"/>
          <w:sz w:val="20"/>
        </w:rPr>
        <w:t>абзацем</w:t>
      </w:r>
      <w:r w:rsidR="006C705B" w:rsidRPr="003A7EDC">
        <w:rPr>
          <w:rFonts w:ascii="Arial" w:hAnsi="Arial" w:cs="Arial"/>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"Депутату</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осуществления</w:t>
      </w:r>
      <w:r w:rsidR="006C705B" w:rsidRPr="003A7EDC">
        <w:rPr>
          <w:rFonts w:ascii="Arial" w:hAnsi="Arial" w:cs="Arial"/>
          <w:color w:val="000000"/>
          <w:sz w:val="20"/>
        </w:rPr>
        <w:t xml:space="preserve"> </w:t>
      </w:r>
      <w:r w:rsidRPr="003A7EDC">
        <w:rPr>
          <w:rFonts w:ascii="Arial" w:hAnsi="Arial" w:cs="Arial"/>
          <w:color w:val="000000"/>
          <w:sz w:val="20"/>
        </w:rPr>
        <w:t>своих</w:t>
      </w:r>
      <w:r w:rsidR="006C705B" w:rsidRPr="003A7EDC">
        <w:rPr>
          <w:rFonts w:ascii="Arial" w:hAnsi="Arial" w:cs="Arial"/>
          <w:color w:val="000000"/>
          <w:sz w:val="20"/>
        </w:rPr>
        <w:t xml:space="preserve"> </w:t>
      </w:r>
      <w:r w:rsidRPr="003A7EDC">
        <w:rPr>
          <w:rFonts w:ascii="Arial" w:hAnsi="Arial" w:cs="Arial"/>
          <w:color w:val="000000"/>
          <w:sz w:val="20"/>
        </w:rPr>
        <w:t>полномочий</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непостоянной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гарантируется</w:t>
      </w:r>
      <w:r w:rsidR="006C705B" w:rsidRPr="003A7EDC">
        <w:rPr>
          <w:rFonts w:ascii="Arial" w:hAnsi="Arial" w:cs="Arial"/>
          <w:color w:val="000000"/>
          <w:sz w:val="20"/>
        </w:rPr>
        <w:t xml:space="preserve"> </w:t>
      </w:r>
      <w:r w:rsidRPr="003A7EDC">
        <w:rPr>
          <w:rFonts w:ascii="Arial" w:hAnsi="Arial" w:cs="Arial"/>
          <w:color w:val="000000"/>
          <w:sz w:val="20"/>
        </w:rPr>
        <w:t>сохранение</w:t>
      </w:r>
      <w:r w:rsidR="006C705B" w:rsidRPr="003A7EDC">
        <w:rPr>
          <w:rFonts w:ascii="Arial" w:hAnsi="Arial" w:cs="Arial"/>
          <w:color w:val="000000"/>
          <w:sz w:val="20"/>
        </w:rPr>
        <w:t xml:space="preserve"> </w:t>
      </w:r>
      <w:r w:rsidRPr="003A7EDC">
        <w:rPr>
          <w:rFonts w:ascii="Arial" w:hAnsi="Arial" w:cs="Arial"/>
          <w:color w:val="000000"/>
          <w:sz w:val="20"/>
        </w:rPr>
        <w:t>места</w:t>
      </w:r>
      <w:r w:rsidR="006C705B" w:rsidRPr="003A7EDC">
        <w:rPr>
          <w:rFonts w:ascii="Arial" w:hAnsi="Arial" w:cs="Arial"/>
          <w:color w:val="000000"/>
          <w:sz w:val="20"/>
        </w:rPr>
        <w:t xml:space="preserve"> </w:t>
      </w:r>
      <w:r w:rsidRPr="003A7EDC">
        <w:rPr>
          <w:rFonts w:ascii="Arial" w:hAnsi="Arial" w:cs="Arial"/>
          <w:color w:val="000000"/>
          <w:sz w:val="20"/>
        </w:rPr>
        <w:t>работы</w:t>
      </w:r>
      <w:r w:rsidR="006C705B" w:rsidRPr="003A7EDC">
        <w:rPr>
          <w:rFonts w:ascii="Arial" w:hAnsi="Arial" w:cs="Arial"/>
          <w:color w:val="000000"/>
          <w:sz w:val="20"/>
        </w:rPr>
        <w:t xml:space="preserve"> </w:t>
      </w:r>
      <w:r w:rsidRPr="003A7EDC">
        <w:rPr>
          <w:rFonts w:ascii="Arial" w:hAnsi="Arial" w:cs="Arial"/>
          <w:color w:val="000000"/>
          <w:sz w:val="20"/>
        </w:rPr>
        <w:t>(должности)</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период,</w:t>
      </w:r>
      <w:r w:rsidR="006C705B" w:rsidRPr="003A7EDC">
        <w:rPr>
          <w:rFonts w:ascii="Arial" w:hAnsi="Arial" w:cs="Arial"/>
          <w:color w:val="000000"/>
          <w:sz w:val="20"/>
        </w:rPr>
        <w:t xml:space="preserve"> </w:t>
      </w:r>
      <w:r w:rsidRPr="003A7EDC">
        <w:rPr>
          <w:rFonts w:ascii="Arial" w:hAnsi="Arial" w:cs="Arial"/>
          <w:color w:val="000000"/>
          <w:sz w:val="20"/>
        </w:rPr>
        <w:t>составляющий</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совокупности</w:t>
      </w:r>
      <w:r w:rsidR="006C705B" w:rsidRPr="003A7EDC">
        <w:rPr>
          <w:rFonts w:ascii="Arial" w:hAnsi="Arial" w:cs="Arial"/>
          <w:color w:val="000000"/>
          <w:sz w:val="20"/>
        </w:rPr>
        <w:t xml:space="preserve"> </w:t>
      </w:r>
      <w:r w:rsidRPr="003A7EDC">
        <w:rPr>
          <w:rFonts w:ascii="Arial" w:hAnsi="Arial" w:cs="Arial"/>
          <w:color w:val="000000"/>
          <w:sz w:val="20"/>
        </w:rPr>
        <w:t>три</w:t>
      </w:r>
      <w:r w:rsidR="006C705B" w:rsidRPr="003A7EDC">
        <w:rPr>
          <w:rFonts w:ascii="Arial" w:hAnsi="Arial" w:cs="Arial"/>
          <w:color w:val="000000"/>
          <w:sz w:val="20"/>
        </w:rPr>
        <w:t xml:space="preserve"> </w:t>
      </w:r>
      <w:r w:rsidRPr="003A7EDC">
        <w:rPr>
          <w:rFonts w:ascii="Arial" w:hAnsi="Arial" w:cs="Arial"/>
          <w:color w:val="000000"/>
          <w:sz w:val="20"/>
        </w:rPr>
        <w:t>рабочих</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месяц.".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8)</w:t>
      </w:r>
      <w:r w:rsidR="006C705B" w:rsidRPr="003A7EDC">
        <w:rPr>
          <w:rFonts w:ascii="Arial" w:hAnsi="Arial" w:cs="Arial"/>
          <w:color w:val="000000"/>
          <w:sz w:val="20"/>
        </w:rPr>
        <w:t xml:space="preserve"> </w:t>
      </w:r>
      <w:hyperlink r:id="rId152" w:history="1">
        <w:r w:rsidRPr="003A7EDC">
          <w:rPr>
            <w:rFonts w:ascii="Arial" w:hAnsi="Arial" w:cs="Arial"/>
            <w:color w:val="000000"/>
            <w:sz w:val="20"/>
          </w:rPr>
          <w:t>дополнить</w:t>
        </w:r>
      </w:hyperlink>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i/>
          <w:color w:val="000000"/>
          <w:sz w:val="20"/>
        </w:rPr>
        <w:t xml:space="preserve"> </w:t>
      </w:r>
      <w:r w:rsidRPr="003A7EDC">
        <w:rPr>
          <w:rFonts w:ascii="Arial" w:hAnsi="Arial" w:cs="Arial"/>
          <w:color w:val="000000"/>
          <w:sz w:val="20"/>
        </w:rPr>
        <w:t>следующего</w:t>
      </w:r>
      <w:r w:rsidR="006C705B" w:rsidRPr="003A7EDC">
        <w:rPr>
          <w:rFonts w:ascii="Arial" w:hAnsi="Arial" w:cs="Arial"/>
          <w:color w:val="000000"/>
          <w:sz w:val="20"/>
        </w:rPr>
        <w:t xml:space="preserve"> </w:t>
      </w:r>
      <w:r w:rsidRPr="003A7EDC">
        <w:rPr>
          <w:rFonts w:ascii="Arial" w:hAnsi="Arial" w:cs="Arial"/>
          <w:color w:val="000000"/>
          <w:sz w:val="20"/>
        </w:rPr>
        <w:t>содержания: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"Статья</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Финансовое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иное</w:t>
      </w:r>
      <w:r w:rsidR="006C705B" w:rsidRPr="003A7EDC">
        <w:rPr>
          <w:rFonts w:ascii="Arial" w:hAnsi="Arial" w:cs="Arial"/>
          <w:color w:val="000000"/>
          <w:sz w:val="20"/>
        </w:rPr>
        <w:t xml:space="preserve"> </w:t>
      </w:r>
      <w:r w:rsidRPr="003A7EDC">
        <w:rPr>
          <w:rFonts w:ascii="Arial" w:hAnsi="Arial" w:cs="Arial"/>
          <w:color w:val="000000"/>
          <w:sz w:val="20"/>
        </w:rPr>
        <w:t>обеспечение</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Источником</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предусмотренных</w:t>
      </w:r>
      <w:r w:rsidR="006C705B" w:rsidRPr="003A7EDC">
        <w:rPr>
          <w:rFonts w:ascii="Arial" w:hAnsi="Arial" w:cs="Arial"/>
          <w:color w:val="000000"/>
          <w:sz w:val="20"/>
        </w:rPr>
        <w:t xml:space="preserve"> </w:t>
      </w:r>
      <w:r w:rsidRPr="003A7EDC">
        <w:rPr>
          <w:rFonts w:ascii="Arial" w:hAnsi="Arial" w:cs="Arial"/>
          <w:color w:val="000000"/>
          <w:sz w:val="20"/>
        </w:rPr>
        <w:t>статьей</w:t>
      </w:r>
      <w:r w:rsidR="006C705B" w:rsidRPr="003A7EDC">
        <w:rPr>
          <w:rFonts w:ascii="Arial" w:hAnsi="Arial" w:cs="Arial"/>
          <w:color w:val="000000"/>
          <w:sz w:val="20"/>
        </w:rPr>
        <w:t xml:space="preserve"> </w:t>
      </w:r>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являются</w:t>
      </w:r>
      <w:r w:rsidR="006C705B" w:rsidRPr="003A7EDC">
        <w:rPr>
          <w:rFonts w:ascii="Arial" w:hAnsi="Arial" w:cs="Arial"/>
          <w:color w:val="000000"/>
          <w:sz w:val="20"/>
        </w:rPr>
        <w:t xml:space="preserve"> </w:t>
      </w:r>
      <w:r w:rsidRPr="003A7EDC">
        <w:rPr>
          <w:rFonts w:ascii="Arial" w:hAnsi="Arial" w:cs="Arial"/>
          <w:color w:val="000000"/>
          <w:sz w:val="20"/>
        </w:rPr>
        <w:t>предусмотренные</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о</w:t>
      </w:r>
      <w:r w:rsidR="006C705B" w:rsidRPr="003A7EDC">
        <w:rPr>
          <w:rFonts w:ascii="Arial" w:hAnsi="Arial" w:cs="Arial"/>
          <w:color w:val="000000"/>
          <w:sz w:val="20"/>
        </w:rPr>
        <w:t xml:space="preserve"> </w:t>
      </w:r>
      <w:r w:rsidRPr="003A7EDC">
        <w:rPr>
          <w:rFonts w:ascii="Arial" w:hAnsi="Arial" w:cs="Arial"/>
          <w:color w:val="000000"/>
          <w:sz w:val="20"/>
        </w:rPr>
        <w:t>местном</w:t>
      </w:r>
      <w:r w:rsidR="006C705B" w:rsidRPr="003A7EDC">
        <w:rPr>
          <w:rFonts w:ascii="Arial" w:hAnsi="Arial" w:cs="Arial"/>
          <w:color w:val="000000"/>
          <w:sz w:val="20"/>
        </w:rPr>
        <w:t xml:space="preserve"> </w:t>
      </w:r>
      <w:r w:rsidRPr="003A7EDC">
        <w:rPr>
          <w:rFonts w:ascii="Arial" w:hAnsi="Arial" w:cs="Arial"/>
          <w:color w:val="000000"/>
          <w:sz w:val="20"/>
        </w:rPr>
        <w:t>бюджете</w:t>
      </w:r>
      <w:r w:rsidR="006C705B" w:rsidRPr="003A7EDC">
        <w:rPr>
          <w:rFonts w:ascii="Arial" w:hAnsi="Arial" w:cs="Arial"/>
          <w:color w:val="000000"/>
          <w:sz w:val="20"/>
        </w:rPr>
        <w:t xml:space="preserve"> </w:t>
      </w:r>
      <w:r w:rsidRPr="003A7EDC">
        <w:rPr>
          <w:rFonts w:ascii="Arial" w:hAnsi="Arial" w:cs="Arial"/>
          <w:color w:val="000000"/>
          <w:sz w:val="20"/>
        </w:rPr>
        <w:t>бюджетные</w:t>
      </w:r>
      <w:r w:rsidR="006C705B" w:rsidRPr="003A7EDC">
        <w:rPr>
          <w:rFonts w:ascii="Arial" w:hAnsi="Arial" w:cs="Arial"/>
          <w:color w:val="000000"/>
          <w:sz w:val="20"/>
        </w:rPr>
        <w:t xml:space="preserve"> </w:t>
      </w:r>
      <w:r w:rsidRPr="003A7EDC">
        <w:rPr>
          <w:rFonts w:ascii="Arial" w:hAnsi="Arial" w:cs="Arial"/>
          <w:color w:val="000000"/>
          <w:sz w:val="20"/>
        </w:rPr>
        <w:t>ассигнования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реализацию</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формируемые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учетом</w:t>
      </w:r>
      <w:r w:rsidR="006C705B" w:rsidRPr="003A7EDC">
        <w:rPr>
          <w:rFonts w:ascii="Arial" w:hAnsi="Arial" w:cs="Arial"/>
          <w:color w:val="000000"/>
          <w:sz w:val="20"/>
        </w:rPr>
        <w:t xml:space="preserve"> </w:t>
      </w:r>
      <w:r w:rsidRPr="003A7EDC">
        <w:rPr>
          <w:rFonts w:ascii="Arial" w:hAnsi="Arial" w:cs="Arial"/>
          <w:color w:val="000000"/>
          <w:sz w:val="20"/>
        </w:rPr>
        <w:t>объемов</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межбюджетных</w:t>
      </w:r>
      <w:r w:rsidR="006C705B" w:rsidRPr="003A7EDC">
        <w:rPr>
          <w:rFonts w:ascii="Arial" w:hAnsi="Arial" w:cs="Arial"/>
          <w:color w:val="000000"/>
          <w:sz w:val="20"/>
        </w:rPr>
        <w:t xml:space="preserve"> </w:t>
      </w:r>
      <w:r w:rsidRPr="003A7EDC">
        <w:rPr>
          <w:rFonts w:ascii="Arial" w:hAnsi="Arial" w:cs="Arial"/>
          <w:color w:val="000000"/>
          <w:sz w:val="20"/>
        </w:rPr>
        <w:t>трансфертов</w:t>
      </w:r>
      <w:r w:rsidR="006C705B" w:rsidRPr="003A7EDC">
        <w:rPr>
          <w:rFonts w:ascii="Arial" w:hAnsi="Arial" w:cs="Arial"/>
          <w:color w:val="000000"/>
          <w:sz w:val="20"/>
        </w:rPr>
        <w:t xml:space="preserve"> </w:t>
      </w:r>
      <w:r w:rsidRPr="003A7EDC">
        <w:rPr>
          <w:rFonts w:ascii="Arial" w:hAnsi="Arial" w:cs="Arial"/>
          <w:color w:val="000000"/>
          <w:sz w:val="20"/>
        </w:rPr>
        <w:t>из</w:t>
      </w:r>
      <w:r w:rsidR="006C705B" w:rsidRPr="003A7EDC">
        <w:rPr>
          <w:rFonts w:ascii="Arial" w:hAnsi="Arial" w:cs="Arial"/>
          <w:color w:val="000000"/>
          <w:sz w:val="20"/>
        </w:rPr>
        <w:t xml:space="preserve"> </w:t>
      </w:r>
      <w:r w:rsidRPr="003A7EDC">
        <w:rPr>
          <w:rFonts w:ascii="Arial" w:hAnsi="Arial" w:cs="Arial"/>
          <w:color w:val="000000"/>
          <w:sz w:val="20"/>
        </w:rPr>
        <w:t>бюджета</w:t>
      </w:r>
      <w:r w:rsidR="006C705B" w:rsidRPr="003A7EDC">
        <w:rPr>
          <w:rFonts w:ascii="Arial" w:hAnsi="Arial" w:cs="Arial"/>
          <w:color w:val="000000"/>
          <w:sz w:val="20"/>
        </w:rPr>
        <w:t xml:space="preserve"> </w:t>
      </w: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предоставленных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финансового</w:t>
      </w:r>
      <w:r w:rsidR="006C705B" w:rsidRPr="003A7EDC">
        <w:rPr>
          <w:rFonts w:ascii="Arial" w:hAnsi="Arial" w:cs="Arial"/>
          <w:color w:val="000000"/>
          <w:sz w:val="20"/>
        </w:rPr>
        <w:t xml:space="preserve"> </w:t>
      </w:r>
      <w:r w:rsidRPr="003A7EDC">
        <w:rPr>
          <w:rFonts w:ascii="Arial" w:hAnsi="Arial" w:cs="Arial"/>
          <w:color w:val="000000"/>
          <w:sz w:val="20"/>
        </w:rPr>
        <w:t>обеспечения</w:t>
      </w:r>
      <w:r w:rsidR="006C705B" w:rsidRPr="003A7EDC">
        <w:rPr>
          <w:rFonts w:ascii="Arial" w:hAnsi="Arial" w:cs="Arial"/>
          <w:color w:val="000000"/>
          <w:sz w:val="20"/>
        </w:rPr>
        <w:t xml:space="preserve"> </w:t>
      </w:r>
      <w:r w:rsidRPr="003A7EDC">
        <w:rPr>
          <w:rFonts w:ascii="Arial" w:hAnsi="Arial" w:cs="Arial"/>
          <w:color w:val="000000"/>
          <w:sz w:val="20"/>
        </w:rPr>
        <w:t>соответствующих</w:t>
      </w:r>
      <w:r w:rsidR="006C705B" w:rsidRPr="003A7EDC">
        <w:rPr>
          <w:rFonts w:ascii="Arial" w:hAnsi="Arial" w:cs="Arial"/>
          <w:color w:val="000000"/>
          <w:sz w:val="20"/>
        </w:rPr>
        <w:t xml:space="preserve"> </w:t>
      </w:r>
      <w:r w:rsidRPr="003A7EDC">
        <w:rPr>
          <w:rFonts w:ascii="Arial" w:hAnsi="Arial" w:cs="Arial"/>
          <w:color w:val="000000"/>
          <w:sz w:val="20"/>
        </w:rPr>
        <w:t>расходных</w:t>
      </w:r>
      <w:r w:rsidR="006C705B" w:rsidRPr="003A7EDC">
        <w:rPr>
          <w:rFonts w:ascii="Arial" w:hAnsi="Arial" w:cs="Arial"/>
          <w:color w:val="000000"/>
          <w:sz w:val="20"/>
        </w:rPr>
        <w:t xml:space="preserve"> </w:t>
      </w:r>
      <w:r w:rsidRPr="003A7EDC">
        <w:rPr>
          <w:rFonts w:ascii="Arial" w:hAnsi="Arial" w:cs="Arial"/>
          <w:color w:val="000000"/>
          <w:sz w:val="20"/>
        </w:rPr>
        <w:t>обязательств</w:t>
      </w:r>
      <w:r w:rsidR="006C705B" w:rsidRPr="003A7EDC">
        <w:rPr>
          <w:rFonts w:ascii="Arial" w:hAnsi="Arial" w:cs="Arial"/>
          <w:color w:val="000000"/>
          <w:sz w:val="20"/>
        </w:rPr>
        <w:t xml:space="preserve"> </w:t>
      </w:r>
      <w:r w:rsidRPr="003A7EDC">
        <w:rPr>
          <w:rFonts w:ascii="Arial" w:hAnsi="Arial" w:cs="Arial"/>
          <w:color w:val="000000"/>
          <w:sz w:val="20"/>
        </w:rPr>
        <w:t>муниципального</w:t>
      </w:r>
      <w:r w:rsidR="006C705B" w:rsidRPr="003A7EDC">
        <w:rPr>
          <w:rFonts w:ascii="Arial" w:hAnsi="Arial" w:cs="Arial"/>
          <w:color w:val="000000"/>
          <w:sz w:val="20"/>
        </w:rPr>
        <w:t xml:space="preserve"> </w:t>
      </w:r>
      <w:r w:rsidRPr="003A7EDC">
        <w:rPr>
          <w:rFonts w:ascii="Arial" w:hAnsi="Arial" w:cs="Arial"/>
          <w:color w:val="000000"/>
          <w:sz w:val="20"/>
        </w:rPr>
        <w:t>образования.</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Под</w:t>
      </w:r>
      <w:r w:rsidR="006C705B" w:rsidRPr="003A7EDC">
        <w:rPr>
          <w:rFonts w:ascii="Arial" w:hAnsi="Arial" w:cs="Arial"/>
          <w:color w:val="000000"/>
          <w:sz w:val="20"/>
        </w:rPr>
        <w:t xml:space="preserve"> </w:t>
      </w:r>
      <w:r w:rsidRPr="003A7EDC">
        <w:rPr>
          <w:rFonts w:ascii="Arial" w:hAnsi="Arial" w:cs="Arial"/>
          <w:color w:val="000000"/>
          <w:sz w:val="20"/>
        </w:rPr>
        <w:t>инициативными</w:t>
      </w:r>
      <w:r w:rsidR="006C705B" w:rsidRPr="003A7EDC">
        <w:rPr>
          <w:rFonts w:ascii="Arial" w:hAnsi="Arial" w:cs="Arial"/>
          <w:color w:val="000000"/>
          <w:sz w:val="20"/>
        </w:rPr>
        <w:t xml:space="preserve"> </w:t>
      </w:r>
      <w:r w:rsidRPr="003A7EDC">
        <w:rPr>
          <w:rFonts w:ascii="Arial" w:hAnsi="Arial" w:cs="Arial"/>
          <w:color w:val="000000"/>
          <w:sz w:val="20"/>
        </w:rPr>
        <w:t>платежами</w:t>
      </w:r>
      <w:r w:rsidR="006C705B" w:rsidRPr="003A7EDC">
        <w:rPr>
          <w:rFonts w:ascii="Arial" w:hAnsi="Arial" w:cs="Arial"/>
          <w:color w:val="000000"/>
          <w:sz w:val="20"/>
        </w:rPr>
        <w:t xml:space="preserve"> </w:t>
      </w:r>
      <w:r w:rsidRPr="003A7EDC">
        <w:rPr>
          <w:rFonts w:ascii="Arial" w:hAnsi="Arial" w:cs="Arial"/>
          <w:color w:val="000000"/>
          <w:sz w:val="20"/>
        </w:rPr>
        <w:t>понимаются</w:t>
      </w:r>
      <w:r w:rsidR="006C705B" w:rsidRPr="003A7EDC">
        <w:rPr>
          <w:rFonts w:ascii="Arial" w:hAnsi="Arial" w:cs="Arial"/>
          <w:color w:val="000000"/>
          <w:sz w:val="20"/>
        </w:rPr>
        <w:t xml:space="preserve"> </w:t>
      </w:r>
      <w:r w:rsidRPr="003A7EDC">
        <w:rPr>
          <w:rFonts w:ascii="Arial" w:hAnsi="Arial" w:cs="Arial"/>
          <w:color w:val="000000"/>
          <w:sz w:val="20"/>
        </w:rPr>
        <w:t>денежные</w:t>
      </w:r>
      <w:r w:rsidR="006C705B" w:rsidRPr="003A7EDC">
        <w:rPr>
          <w:rFonts w:ascii="Arial" w:hAnsi="Arial" w:cs="Arial"/>
          <w:color w:val="000000"/>
          <w:sz w:val="20"/>
        </w:rPr>
        <w:t xml:space="preserve"> </w:t>
      </w:r>
      <w:r w:rsidRPr="003A7EDC">
        <w:rPr>
          <w:rFonts w:ascii="Arial" w:hAnsi="Arial" w:cs="Arial"/>
          <w:color w:val="000000"/>
          <w:sz w:val="20"/>
        </w:rPr>
        <w:t>средства</w:t>
      </w:r>
      <w:r w:rsidR="006C705B" w:rsidRPr="003A7EDC">
        <w:rPr>
          <w:rFonts w:ascii="Arial" w:hAnsi="Arial" w:cs="Arial"/>
          <w:color w:val="000000"/>
          <w:sz w:val="20"/>
        </w:rPr>
        <w:t xml:space="preserve"> </w:t>
      </w:r>
      <w:r w:rsidRPr="003A7EDC">
        <w:rPr>
          <w:rFonts w:ascii="Arial" w:hAnsi="Arial" w:cs="Arial"/>
          <w:color w:val="000000"/>
          <w:sz w:val="20"/>
        </w:rPr>
        <w:t>граждан,</w:t>
      </w:r>
      <w:r w:rsidR="006C705B" w:rsidRPr="003A7EDC">
        <w:rPr>
          <w:rFonts w:ascii="Arial" w:hAnsi="Arial" w:cs="Arial"/>
          <w:color w:val="000000"/>
          <w:sz w:val="20"/>
        </w:rPr>
        <w:t xml:space="preserve"> </w:t>
      </w:r>
      <w:r w:rsidRPr="003A7EDC">
        <w:rPr>
          <w:rFonts w:ascii="Arial" w:hAnsi="Arial" w:cs="Arial"/>
          <w:color w:val="000000"/>
          <w:sz w:val="20"/>
        </w:rPr>
        <w:t>индивидуальных</w:t>
      </w:r>
      <w:r w:rsidR="006C705B" w:rsidRPr="003A7EDC">
        <w:rPr>
          <w:rFonts w:ascii="Arial" w:hAnsi="Arial" w:cs="Arial"/>
          <w:color w:val="000000"/>
          <w:sz w:val="20"/>
        </w:rPr>
        <w:t xml:space="preserve"> </w:t>
      </w:r>
      <w:r w:rsidRPr="003A7EDC">
        <w:rPr>
          <w:rFonts w:ascii="Arial" w:hAnsi="Arial" w:cs="Arial"/>
          <w:color w:val="000000"/>
          <w:sz w:val="20"/>
        </w:rPr>
        <w:t>предпринимателей</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образованных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законодательством</w:t>
      </w:r>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юридических</w:t>
      </w:r>
      <w:r w:rsidR="006C705B" w:rsidRPr="003A7EDC">
        <w:rPr>
          <w:rFonts w:ascii="Arial" w:hAnsi="Arial" w:cs="Arial"/>
          <w:color w:val="000000"/>
          <w:sz w:val="20"/>
        </w:rPr>
        <w:t xml:space="preserve"> </w:t>
      </w:r>
      <w:r w:rsidRPr="003A7EDC">
        <w:rPr>
          <w:rFonts w:ascii="Arial" w:hAnsi="Arial" w:cs="Arial"/>
          <w:color w:val="000000"/>
          <w:sz w:val="20"/>
        </w:rPr>
        <w:t>лиц,</w:t>
      </w:r>
      <w:r w:rsidR="006C705B" w:rsidRPr="003A7EDC">
        <w:rPr>
          <w:rFonts w:ascii="Arial" w:hAnsi="Arial" w:cs="Arial"/>
          <w:color w:val="000000"/>
          <w:sz w:val="20"/>
        </w:rPr>
        <w:t xml:space="preserve"> </w:t>
      </w:r>
      <w:r w:rsidRPr="003A7EDC">
        <w:rPr>
          <w:rFonts w:ascii="Arial" w:hAnsi="Arial" w:cs="Arial"/>
          <w:color w:val="000000"/>
          <w:sz w:val="20"/>
        </w:rPr>
        <w:t>уплачиваемые</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добровольной</w:t>
      </w:r>
      <w:r w:rsidR="006C705B" w:rsidRPr="003A7EDC">
        <w:rPr>
          <w:rFonts w:ascii="Arial" w:hAnsi="Arial" w:cs="Arial"/>
          <w:color w:val="000000"/>
          <w:sz w:val="20"/>
        </w:rPr>
        <w:t xml:space="preserve"> </w:t>
      </w:r>
      <w:r w:rsidRPr="003A7EDC">
        <w:rPr>
          <w:rFonts w:ascii="Arial" w:hAnsi="Arial" w:cs="Arial"/>
          <w:color w:val="000000"/>
          <w:sz w:val="20"/>
        </w:rPr>
        <w:t>основе</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зачисляемые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соответствии</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Бюджетным</w:t>
      </w:r>
      <w:r w:rsidR="006C705B" w:rsidRPr="003A7EDC">
        <w:rPr>
          <w:rFonts w:ascii="Arial" w:hAnsi="Arial" w:cs="Arial"/>
          <w:color w:val="000000"/>
          <w:sz w:val="20"/>
        </w:rPr>
        <w:t xml:space="preserve"> </w:t>
      </w:r>
      <w:hyperlink r:id="rId153" w:history="1">
        <w:r w:rsidRPr="003A7EDC">
          <w:rPr>
            <w:rFonts w:ascii="Arial" w:hAnsi="Arial" w:cs="Arial"/>
            <w:color w:val="000000"/>
            <w:sz w:val="20"/>
          </w:rPr>
          <w:t>кодексом</w:t>
        </w:r>
      </w:hyperlink>
      <w:r w:rsidR="006C705B" w:rsidRPr="003A7EDC">
        <w:rPr>
          <w:rFonts w:ascii="Arial" w:hAnsi="Arial" w:cs="Arial"/>
          <w:color w:val="000000"/>
          <w:sz w:val="20"/>
        </w:rPr>
        <w:t xml:space="preserve"> </w:t>
      </w:r>
      <w:r w:rsidRPr="003A7EDC">
        <w:rPr>
          <w:rFonts w:ascii="Arial" w:hAnsi="Arial" w:cs="Arial"/>
          <w:color w:val="000000"/>
          <w:sz w:val="20"/>
        </w:rPr>
        <w:t>Российской</w:t>
      </w:r>
      <w:r w:rsidR="006C705B" w:rsidRPr="003A7EDC">
        <w:rPr>
          <w:rFonts w:ascii="Arial" w:hAnsi="Arial" w:cs="Arial"/>
          <w:color w:val="000000"/>
          <w:sz w:val="20"/>
        </w:rPr>
        <w:t xml:space="preserve"> </w:t>
      </w:r>
      <w:r w:rsidRPr="003A7EDC">
        <w:rPr>
          <w:rFonts w:ascii="Arial" w:hAnsi="Arial" w:cs="Arial"/>
          <w:color w:val="000000"/>
          <w:sz w:val="20"/>
        </w:rPr>
        <w:t>Федерации</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конкретных</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если</w:t>
      </w:r>
      <w:r w:rsidR="006C705B" w:rsidRPr="003A7EDC">
        <w:rPr>
          <w:rFonts w:ascii="Arial" w:hAnsi="Arial" w:cs="Arial"/>
          <w:color w:val="000000"/>
          <w:sz w:val="20"/>
        </w:rPr>
        <w:t xml:space="preserve"> </w:t>
      </w:r>
      <w:r w:rsidRPr="003A7EDC">
        <w:rPr>
          <w:rFonts w:ascii="Arial" w:hAnsi="Arial" w:cs="Arial"/>
          <w:color w:val="000000"/>
          <w:sz w:val="20"/>
        </w:rPr>
        <w:t>инициативный</w:t>
      </w:r>
      <w:r w:rsidR="006C705B" w:rsidRPr="003A7EDC">
        <w:rPr>
          <w:rFonts w:ascii="Arial" w:hAnsi="Arial" w:cs="Arial"/>
          <w:color w:val="000000"/>
          <w:sz w:val="20"/>
        </w:rPr>
        <w:t xml:space="preserve"> </w:t>
      </w:r>
      <w:r w:rsidRPr="003A7EDC">
        <w:rPr>
          <w:rFonts w:ascii="Arial" w:hAnsi="Arial" w:cs="Arial"/>
          <w:color w:val="000000"/>
          <w:sz w:val="20"/>
        </w:rPr>
        <w:t>проект</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был</w:t>
      </w:r>
      <w:r w:rsidR="006C705B" w:rsidRPr="003A7EDC">
        <w:rPr>
          <w:rFonts w:ascii="Arial" w:hAnsi="Arial" w:cs="Arial"/>
          <w:color w:val="000000"/>
          <w:sz w:val="20"/>
        </w:rPr>
        <w:t xml:space="preserve"> </w:t>
      </w:r>
      <w:r w:rsidRPr="003A7EDC">
        <w:rPr>
          <w:rFonts w:ascii="Arial" w:hAnsi="Arial" w:cs="Arial"/>
          <w:color w:val="000000"/>
          <w:sz w:val="20"/>
        </w:rPr>
        <w:t>реализован,</w:t>
      </w:r>
      <w:r w:rsidR="006C705B" w:rsidRPr="003A7EDC">
        <w:rPr>
          <w:rFonts w:ascii="Arial" w:hAnsi="Arial" w:cs="Arial"/>
          <w:color w:val="000000"/>
          <w:sz w:val="20"/>
        </w:rPr>
        <w:t xml:space="preserve"> </w:t>
      </w:r>
      <w:r w:rsidRPr="003A7EDC">
        <w:rPr>
          <w:rFonts w:ascii="Arial" w:hAnsi="Arial" w:cs="Arial"/>
          <w:color w:val="000000"/>
          <w:sz w:val="20"/>
        </w:rPr>
        <w:t>инициативные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случае</w:t>
      </w:r>
      <w:r w:rsidR="006C705B" w:rsidRPr="003A7EDC">
        <w:rPr>
          <w:rFonts w:ascii="Arial" w:hAnsi="Arial" w:cs="Arial"/>
          <w:color w:val="000000"/>
          <w:sz w:val="20"/>
        </w:rPr>
        <w:t xml:space="preserve"> </w:t>
      </w:r>
      <w:r w:rsidRPr="003A7EDC">
        <w:rPr>
          <w:rFonts w:ascii="Arial" w:hAnsi="Arial" w:cs="Arial"/>
          <w:color w:val="000000"/>
          <w:sz w:val="20"/>
        </w:rPr>
        <w:t>образования</w:t>
      </w:r>
      <w:r w:rsidR="006C705B" w:rsidRPr="003A7EDC">
        <w:rPr>
          <w:rFonts w:ascii="Arial" w:hAnsi="Arial" w:cs="Arial"/>
          <w:color w:val="000000"/>
          <w:sz w:val="20"/>
        </w:rPr>
        <w:t xml:space="preserve"> </w:t>
      </w:r>
      <w:r w:rsidRPr="003A7EDC">
        <w:rPr>
          <w:rFonts w:ascii="Arial" w:hAnsi="Arial" w:cs="Arial"/>
          <w:color w:val="000000"/>
          <w:sz w:val="20"/>
        </w:rPr>
        <w:t>по</w:t>
      </w:r>
      <w:r w:rsidR="006C705B" w:rsidRPr="003A7EDC">
        <w:rPr>
          <w:rFonts w:ascii="Arial" w:hAnsi="Arial" w:cs="Arial"/>
          <w:color w:val="000000"/>
          <w:sz w:val="20"/>
        </w:rPr>
        <w:t xml:space="preserve"> </w:t>
      </w:r>
      <w:r w:rsidRPr="003A7EDC">
        <w:rPr>
          <w:rFonts w:ascii="Arial" w:hAnsi="Arial" w:cs="Arial"/>
          <w:color w:val="000000"/>
          <w:sz w:val="20"/>
        </w:rPr>
        <w:t>итогам</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остатка</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использованных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целях</w:t>
      </w:r>
      <w:r w:rsidR="006C705B" w:rsidRPr="003A7EDC">
        <w:rPr>
          <w:rFonts w:ascii="Arial" w:hAnsi="Arial" w:cs="Arial"/>
          <w:color w:val="000000"/>
          <w:sz w:val="20"/>
        </w:rPr>
        <w:t xml:space="preserve"> </w:t>
      </w:r>
      <w:r w:rsidRPr="003A7EDC">
        <w:rPr>
          <w:rFonts w:ascii="Arial" w:hAnsi="Arial" w:cs="Arial"/>
          <w:color w:val="000000"/>
          <w:sz w:val="20"/>
        </w:rPr>
        <w:t>реализации</w:t>
      </w:r>
      <w:r w:rsidR="006C705B" w:rsidRPr="003A7EDC">
        <w:rPr>
          <w:rFonts w:ascii="Arial" w:hAnsi="Arial" w:cs="Arial"/>
          <w:color w:val="000000"/>
          <w:sz w:val="20"/>
        </w:rPr>
        <w:t xml:space="preserve"> </w:t>
      </w:r>
      <w:r w:rsidRPr="003A7EDC">
        <w:rPr>
          <w:rFonts w:ascii="Arial" w:hAnsi="Arial" w:cs="Arial"/>
          <w:color w:val="000000"/>
          <w:sz w:val="20"/>
        </w:rPr>
        <w:t>инициативного</w:t>
      </w:r>
      <w:r w:rsidR="006C705B" w:rsidRPr="003A7EDC">
        <w:rPr>
          <w:rFonts w:ascii="Arial" w:hAnsi="Arial" w:cs="Arial"/>
          <w:color w:val="000000"/>
          <w:sz w:val="20"/>
        </w:rPr>
        <w:t xml:space="preserve"> </w:t>
      </w:r>
      <w:r w:rsidRPr="003A7EDC">
        <w:rPr>
          <w:rFonts w:ascii="Arial" w:hAnsi="Arial" w:cs="Arial"/>
          <w:color w:val="000000"/>
          <w:sz w:val="20"/>
        </w:rPr>
        <w:t>проекта,</w:t>
      </w:r>
      <w:r w:rsidR="006C705B" w:rsidRPr="003A7EDC">
        <w:rPr>
          <w:rFonts w:ascii="Arial" w:hAnsi="Arial" w:cs="Arial"/>
          <w:color w:val="000000"/>
          <w:sz w:val="20"/>
        </w:rPr>
        <w:t xml:space="preserve"> </w:t>
      </w:r>
      <w:r w:rsidRPr="003A7EDC">
        <w:rPr>
          <w:rFonts w:ascii="Arial" w:hAnsi="Arial" w:cs="Arial"/>
          <w:color w:val="000000"/>
          <w:sz w:val="20"/>
        </w:rPr>
        <w:t>указанные</w:t>
      </w:r>
      <w:r w:rsidR="006C705B" w:rsidRPr="003A7EDC">
        <w:rPr>
          <w:rFonts w:ascii="Arial" w:hAnsi="Arial" w:cs="Arial"/>
          <w:color w:val="000000"/>
          <w:sz w:val="20"/>
        </w:rPr>
        <w:t xml:space="preserve"> </w:t>
      </w:r>
      <w:r w:rsidRPr="003A7EDC">
        <w:rPr>
          <w:rFonts w:ascii="Arial" w:hAnsi="Arial" w:cs="Arial"/>
          <w:color w:val="000000"/>
          <w:sz w:val="20"/>
        </w:rPr>
        <w:t>платежи</w:t>
      </w:r>
      <w:r w:rsidR="006C705B" w:rsidRPr="003A7EDC">
        <w:rPr>
          <w:rFonts w:ascii="Arial" w:hAnsi="Arial" w:cs="Arial"/>
          <w:color w:val="000000"/>
          <w:sz w:val="20"/>
        </w:rPr>
        <w:t xml:space="preserve"> </w:t>
      </w:r>
      <w:r w:rsidRPr="003A7EDC">
        <w:rPr>
          <w:rFonts w:ascii="Arial" w:hAnsi="Arial" w:cs="Arial"/>
          <w:color w:val="000000"/>
          <w:sz w:val="20"/>
        </w:rPr>
        <w:t>подлежат</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Порядок</w:t>
      </w:r>
      <w:r w:rsidR="006C705B" w:rsidRPr="003A7EDC">
        <w:rPr>
          <w:rFonts w:ascii="Arial" w:hAnsi="Arial" w:cs="Arial"/>
          <w:color w:val="000000"/>
          <w:sz w:val="20"/>
        </w:rPr>
        <w:t xml:space="preserve"> </w:t>
      </w:r>
      <w:r w:rsidRPr="003A7EDC">
        <w:rPr>
          <w:rFonts w:ascii="Arial" w:hAnsi="Arial" w:cs="Arial"/>
          <w:color w:val="000000"/>
          <w:sz w:val="20"/>
        </w:rPr>
        <w:t>расчета</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возврата</w:t>
      </w:r>
      <w:r w:rsidR="006C705B" w:rsidRPr="003A7EDC">
        <w:rPr>
          <w:rFonts w:ascii="Arial" w:hAnsi="Arial" w:cs="Arial"/>
          <w:color w:val="000000"/>
          <w:sz w:val="20"/>
        </w:rPr>
        <w:t xml:space="preserve"> </w:t>
      </w:r>
      <w:r w:rsidRPr="003A7EDC">
        <w:rPr>
          <w:rFonts w:ascii="Arial" w:hAnsi="Arial" w:cs="Arial"/>
          <w:color w:val="000000"/>
          <w:sz w:val="20"/>
        </w:rPr>
        <w:t>сумм</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платежей,</w:t>
      </w:r>
      <w:r w:rsidR="006C705B" w:rsidRPr="003A7EDC">
        <w:rPr>
          <w:rFonts w:ascii="Arial" w:hAnsi="Arial" w:cs="Arial"/>
          <w:color w:val="000000"/>
          <w:sz w:val="20"/>
        </w:rPr>
        <w:t xml:space="preserve"> </w:t>
      </w:r>
      <w:r w:rsidRPr="003A7EDC">
        <w:rPr>
          <w:rFonts w:ascii="Arial" w:hAnsi="Arial" w:cs="Arial"/>
          <w:color w:val="000000"/>
          <w:sz w:val="20"/>
        </w:rPr>
        <w:t>подлежащих</w:t>
      </w:r>
      <w:r w:rsidR="006C705B" w:rsidRPr="003A7EDC">
        <w:rPr>
          <w:rFonts w:ascii="Arial" w:hAnsi="Arial" w:cs="Arial"/>
          <w:color w:val="000000"/>
          <w:sz w:val="20"/>
        </w:rPr>
        <w:t xml:space="preserve"> </w:t>
      </w:r>
      <w:r w:rsidRPr="003A7EDC">
        <w:rPr>
          <w:rFonts w:ascii="Arial" w:hAnsi="Arial" w:cs="Arial"/>
          <w:color w:val="000000"/>
          <w:sz w:val="20"/>
        </w:rPr>
        <w:t>возврату</w:t>
      </w:r>
      <w:r w:rsidR="006C705B" w:rsidRPr="003A7EDC">
        <w:rPr>
          <w:rFonts w:ascii="Arial" w:hAnsi="Arial" w:cs="Arial"/>
          <w:color w:val="000000"/>
          <w:sz w:val="20"/>
        </w:rPr>
        <w:t xml:space="preserve"> </w:t>
      </w:r>
      <w:r w:rsidRPr="003A7EDC">
        <w:rPr>
          <w:rFonts w:ascii="Arial" w:hAnsi="Arial" w:cs="Arial"/>
          <w:color w:val="000000"/>
          <w:sz w:val="20"/>
        </w:rPr>
        <w:t>лицам</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том</w:t>
      </w:r>
      <w:r w:rsidR="006C705B" w:rsidRPr="003A7EDC">
        <w:rPr>
          <w:rFonts w:ascii="Arial" w:hAnsi="Arial" w:cs="Arial"/>
          <w:color w:val="000000"/>
          <w:sz w:val="20"/>
        </w:rPr>
        <w:t xml:space="preserve"> </w:t>
      </w:r>
      <w:r w:rsidRPr="003A7EDC">
        <w:rPr>
          <w:rFonts w:ascii="Arial" w:hAnsi="Arial" w:cs="Arial"/>
          <w:color w:val="000000"/>
          <w:sz w:val="20"/>
        </w:rPr>
        <w:t>числе</w:t>
      </w:r>
      <w:r w:rsidR="006C705B" w:rsidRPr="003A7EDC">
        <w:rPr>
          <w:rFonts w:ascii="Arial" w:hAnsi="Arial" w:cs="Arial"/>
          <w:color w:val="000000"/>
          <w:sz w:val="20"/>
        </w:rPr>
        <w:t xml:space="preserve"> </w:t>
      </w:r>
      <w:r w:rsidRPr="003A7EDC">
        <w:rPr>
          <w:rFonts w:ascii="Arial" w:hAnsi="Arial" w:cs="Arial"/>
          <w:color w:val="000000"/>
          <w:sz w:val="20"/>
        </w:rPr>
        <w:t>организациям),</w:t>
      </w:r>
      <w:r w:rsidR="006C705B" w:rsidRPr="003A7EDC">
        <w:rPr>
          <w:rFonts w:ascii="Arial" w:hAnsi="Arial" w:cs="Arial"/>
          <w:color w:val="000000"/>
          <w:sz w:val="20"/>
        </w:rPr>
        <w:t xml:space="preserve"> </w:t>
      </w:r>
      <w:r w:rsidRPr="003A7EDC">
        <w:rPr>
          <w:rFonts w:ascii="Arial" w:hAnsi="Arial" w:cs="Arial"/>
          <w:color w:val="000000"/>
          <w:sz w:val="20"/>
        </w:rPr>
        <w:t>осуществившим</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перечисление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местный</w:t>
      </w:r>
      <w:r w:rsidR="006C705B" w:rsidRPr="003A7EDC">
        <w:rPr>
          <w:rFonts w:ascii="Arial" w:hAnsi="Arial" w:cs="Arial"/>
          <w:color w:val="000000"/>
          <w:sz w:val="20"/>
        </w:rPr>
        <w:t xml:space="preserve"> </w:t>
      </w:r>
      <w:r w:rsidRPr="003A7EDC">
        <w:rPr>
          <w:rFonts w:ascii="Arial" w:hAnsi="Arial" w:cs="Arial"/>
          <w:color w:val="000000"/>
          <w:sz w:val="20"/>
        </w:rPr>
        <w:t>бюджет,</w:t>
      </w:r>
      <w:r w:rsidR="006C705B" w:rsidRPr="003A7EDC">
        <w:rPr>
          <w:rFonts w:ascii="Arial" w:hAnsi="Arial" w:cs="Arial"/>
          <w:color w:val="000000"/>
          <w:sz w:val="20"/>
        </w:rPr>
        <w:t xml:space="preserve"> </w:t>
      </w:r>
      <w:r w:rsidRPr="003A7EDC">
        <w:rPr>
          <w:rFonts w:ascii="Arial" w:hAnsi="Arial" w:cs="Arial"/>
          <w:color w:val="000000"/>
          <w:sz w:val="20"/>
        </w:rPr>
        <w:t>определяется</w:t>
      </w:r>
      <w:r w:rsidR="006C705B" w:rsidRPr="003A7EDC">
        <w:rPr>
          <w:rFonts w:ascii="Arial" w:hAnsi="Arial" w:cs="Arial"/>
          <w:color w:val="000000"/>
          <w:sz w:val="20"/>
        </w:rPr>
        <w:t xml:space="preserve"> </w:t>
      </w:r>
      <w:r w:rsidRPr="003A7EDC">
        <w:rPr>
          <w:rFonts w:ascii="Arial" w:hAnsi="Arial" w:cs="Arial"/>
          <w:color w:val="000000"/>
          <w:sz w:val="20"/>
        </w:rPr>
        <w:t>нормативным</w:t>
      </w:r>
      <w:r w:rsidR="006C705B" w:rsidRPr="003A7EDC">
        <w:rPr>
          <w:rFonts w:ascii="Arial" w:hAnsi="Arial" w:cs="Arial"/>
          <w:color w:val="000000"/>
          <w:sz w:val="20"/>
        </w:rPr>
        <w:t xml:space="preserve"> </w:t>
      </w:r>
      <w:r w:rsidRPr="003A7EDC">
        <w:rPr>
          <w:rFonts w:ascii="Arial" w:hAnsi="Arial" w:cs="Arial"/>
          <w:color w:val="000000"/>
          <w:sz w:val="20"/>
        </w:rPr>
        <w:t>правовым</w:t>
      </w:r>
      <w:r w:rsidR="006C705B" w:rsidRPr="003A7EDC">
        <w:rPr>
          <w:rFonts w:ascii="Arial" w:hAnsi="Arial" w:cs="Arial"/>
          <w:color w:val="000000"/>
          <w:sz w:val="20"/>
        </w:rPr>
        <w:t xml:space="preserve"> </w:t>
      </w:r>
      <w:r w:rsidRPr="003A7EDC">
        <w:rPr>
          <w:rFonts w:ascii="Arial" w:hAnsi="Arial" w:cs="Arial"/>
          <w:color w:val="000000"/>
          <w:sz w:val="20"/>
        </w:rPr>
        <w:t>актом</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Реализация</w:t>
      </w:r>
      <w:r w:rsidR="006C705B" w:rsidRPr="003A7EDC">
        <w:rPr>
          <w:rFonts w:ascii="Arial" w:hAnsi="Arial" w:cs="Arial"/>
          <w:color w:val="000000"/>
          <w:sz w:val="20"/>
        </w:rPr>
        <w:t xml:space="preserve"> </w:t>
      </w:r>
      <w:r w:rsidRPr="003A7EDC">
        <w:rPr>
          <w:rFonts w:ascii="Arial" w:hAnsi="Arial" w:cs="Arial"/>
          <w:color w:val="000000"/>
          <w:sz w:val="20"/>
        </w:rPr>
        <w:t>инициативных</w:t>
      </w:r>
      <w:r w:rsidR="006C705B" w:rsidRPr="003A7EDC">
        <w:rPr>
          <w:rFonts w:ascii="Arial" w:hAnsi="Arial" w:cs="Arial"/>
          <w:color w:val="000000"/>
          <w:sz w:val="20"/>
        </w:rPr>
        <w:t xml:space="preserve"> </w:t>
      </w:r>
      <w:r w:rsidRPr="003A7EDC">
        <w:rPr>
          <w:rFonts w:ascii="Arial" w:hAnsi="Arial" w:cs="Arial"/>
          <w:color w:val="000000"/>
          <w:sz w:val="20"/>
        </w:rPr>
        <w:t>проектов</w:t>
      </w:r>
      <w:r w:rsidR="006C705B" w:rsidRPr="003A7EDC">
        <w:rPr>
          <w:rFonts w:ascii="Arial" w:hAnsi="Arial" w:cs="Arial"/>
          <w:color w:val="000000"/>
          <w:sz w:val="20"/>
        </w:rPr>
        <w:t xml:space="preserve"> </w:t>
      </w:r>
      <w:r w:rsidRPr="003A7EDC">
        <w:rPr>
          <w:rFonts w:ascii="Arial" w:hAnsi="Arial" w:cs="Arial"/>
          <w:color w:val="000000"/>
          <w:sz w:val="20"/>
        </w:rPr>
        <w:t>может</w:t>
      </w:r>
      <w:r w:rsidR="006C705B" w:rsidRPr="003A7EDC">
        <w:rPr>
          <w:rFonts w:ascii="Arial" w:hAnsi="Arial" w:cs="Arial"/>
          <w:color w:val="000000"/>
          <w:sz w:val="20"/>
        </w:rPr>
        <w:t xml:space="preserve"> </w:t>
      </w:r>
      <w:r w:rsidRPr="003A7EDC">
        <w:rPr>
          <w:rFonts w:ascii="Arial" w:hAnsi="Arial" w:cs="Arial"/>
          <w:color w:val="000000"/>
          <w:sz w:val="20"/>
        </w:rPr>
        <w:t>обеспечиваться</w:t>
      </w:r>
      <w:r w:rsidR="006C705B" w:rsidRPr="003A7EDC">
        <w:rPr>
          <w:rFonts w:ascii="Arial" w:hAnsi="Arial" w:cs="Arial"/>
          <w:color w:val="000000"/>
          <w:sz w:val="20"/>
        </w:rPr>
        <w:t xml:space="preserve"> </w:t>
      </w:r>
      <w:r w:rsidRPr="003A7EDC">
        <w:rPr>
          <w:rFonts w:ascii="Arial" w:hAnsi="Arial" w:cs="Arial"/>
          <w:color w:val="000000"/>
          <w:sz w:val="20"/>
        </w:rPr>
        <w:t>также</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форме</w:t>
      </w:r>
      <w:r w:rsidR="006C705B" w:rsidRPr="003A7EDC">
        <w:rPr>
          <w:rFonts w:ascii="Arial" w:hAnsi="Arial" w:cs="Arial"/>
          <w:color w:val="000000"/>
          <w:sz w:val="20"/>
        </w:rPr>
        <w:t xml:space="preserve"> </w:t>
      </w:r>
      <w:r w:rsidRPr="003A7EDC">
        <w:rPr>
          <w:rFonts w:ascii="Arial" w:hAnsi="Arial" w:cs="Arial"/>
          <w:color w:val="000000"/>
          <w:sz w:val="20"/>
        </w:rPr>
        <w:t>добровольного</w:t>
      </w:r>
      <w:r w:rsidR="006C705B" w:rsidRPr="003A7EDC">
        <w:rPr>
          <w:rFonts w:ascii="Arial" w:hAnsi="Arial" w:cs="Arial"/>
          <w:color w:val="000000"/>
          <w:sz w:val="20"/>
        </w:rPr>
        <w:t xml:space="preserve"> </w:t>
      </w:r>
      <w:r w:rsidRPr="003A7EDC">
        <w:rPr>
          <w:rFonts w:ascii="Arial" w:hAnsi="Arial" w:cs="Arial"/>
          <w:color w:val="000000"/>
          <w:sz w:val="20"/>
        </w:rPr>
        <w:t>имущественного</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(или)</w:t>
      </w:r>
      <w:r w:rsidR="006C705B" w:rsidRPr="003A7EDC">
        <w:rPr>
          <w:rFonts w:ascii="Arial" w:hAnsi="Arial" w:cs="Arial"/>
          <w:color w:val="000000"/>
          <w:sz w:val="20"/>
        </w:rPr>
        <w:t xml:space="preserve"> </w:t>
      </w:r>
      <w:r w:rsidRPr="003A7EDC">
        <w:rPr>
          <w:rFonts w:ascii="Arial" w:hAnsi="Arial" w:cs="Arial"/>
          <w:color w:val="000000"/>
          <w:sz w:val="20"/>
        </w:rPr>
        <w:t>трудового</w:t>
      </w:r>
      <w:r w:rsidR="006C705B" w:rsidRPr="003A7EDC">
        <w:rPr>
          <w:rFonts w:ascii="Arial" w:hAnsi="Arial" w:cs="Arial"/>
          <w:color w:val="000000"/>
          <w:sz w:val="20"/>
        </w:rPr>
        <w:t xml:space="preserve"> </w:t>
      </w:r>
      <w:r w:rsidRPr="003A7EDC">
        <w:rPr>
          <w:rFonts w:ascii="Arial" w:hAnsi="Arial" w:cs="Arial"/>
          <w:color w:val="000000"/>
          <w:sz w:val="20"/>
        </w:rPr>
        <w:t>участия</w:t>
      </w:r>
      <w:r w:rsidR="006C705B" w:rsidRPr="003A7EDC">
        <w:rPr>
          <w:rFonts w:ascii="Arial" w:hAnsi="Arial" w:cs="Arial"/>
          <w:color w:val="000000"/>
          <w:sz w:val="20"/>
        </w:rPr>
        <w:t xml:space="preserve"> </w:t>
      </w:r>
      <w:r w:rsidRPr="003A7EDC">
        <w:rPr>
          <w:rFonts w:ascii="Arial" w:hAnsi="Arial" w:cs="Arial"/>
          <w:color w:val="000000"/>
          <w:sz w:val="20"/>
        </w:rPr>
        <w:t>заинтересованных</w:t>
      </w:r>
      <w:r w:rsidR="006C705B" w:rsidRPr="003A7EDC">
        <w:rPr>
          <w:rFonts w:ascii="Arial" w:hAnsi="Arial" w:cs="Arial"/>
          <w:color w:val="000000"/>
          <w:sz w:val="20"/>
        </w:rPr>
        <w:t xml:space="preserve"> </w:t>
      </w:r>
      <w:r w:rsidRPr="003A7EDC">
        <w:rPr>
          <w:rFonts w:ascii="Arial" w:hAnsi="Arial" w:cs="Arial"/>
          <w:color w:val="000000"/>
          <w:sz w:val="20"/>
        </w:rPr>
        <w:t>лиц.".</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Настоящее</w:t>
      </w:r>
      <w:r w:rsidR="006C705B" w:rsidRPr="003A7EDC">
        <w:rPr>
          <w:rFonts w:ascii="Arial" w:hAnsi="Arial" w:cs="Arial"/>
          <w:color w:val="000000"/>
          <w:sz w:val="20"/>
        </w:rPr>
        <w:t xml:space="preserve"> </w:t>
      </w:r>
      <w:r w:rsidRPr="003A7EDC">
        <w:rPr>
          <w:rFonts w:ascii="Arial" w:hAnsi="Arial" w:cs="Arial"/>
          <w:color w:val="000000"/>
          <w:sz w:val="20"/>
        </w:rPr>
        <w:t>решение</w:t>
      </w:r>
      <w:r w:rsidR="006C705B" w:rsidRPr="003A7EDC">
        <w:rPr>
          <w:rFonts w:ascii="Arial" w:hAnsi="Arial" w:cs="Arial"/>
          <w:color w:val="000000"/>
          <w:sz w:val="20"/>
        </w:rPr>
        <w:t xml:space="preserve"> </w:t>
      </w:r>
      <w:r w:rsidRPr="003A7EDC">
        <w:rPr>
          <w:rFonts w:ascii="Arial" w:hAnsi="Arial" w:cs="Arial"/>
          <w:color w:val="000000"/>
          <w:sz w:val="20"/>
        </w:rPr>
        <w:t>вступает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после</w:t>
      </w:r>
      <w:r w:rsidR="006C705B" w:rsidRPr="003A7EDC">
        <w:rPr>
          <w:rFonts w:ascii="Arial" w:hAnsi="Arial" w:cs="Arial"/>
          <w:color w:val="000000"/>
          <w:sz w:val="20"/>
        </w:rPr>
        <w:t xml:space="preserve"> </w:t>
      </w:r>
      <w:r w:rsidRPr="003A7EDC">
        <w:rPr>
          <w:rFonts w:ascii="Arial" w:hAnsi="Arial" w:cs="Arial"/>
          <w:color w:val="000000"/>
          <w:sz w:val="20"/>
        </w:rPr>
        <w:t>его</w:t>
      </w:r>
      <w:r w:rsidR="006C705B" w:rsidRPr="003A7EDC">
        <w:rPr>
          <w:rFonts w:ascii="Arial" w:hAnsi="Arial" w:cs="Arial"/>
          <w:color w:val="000000"/>
          <w:sz w:val="20"/>
        </w:rPr>
        <w:t xml:space="preserve"> </w:t>
      </w:r>
      <w:r w:rsidRPr="003A7EDC">
        <w:rPr>
          <w:rFonts w:ascii="Arial" w:hAnsi="Arial" w:cs="Arial"/>
          <w:color w:val="000000"/>
          <w:sz w:val="20"/>
        </w:rPr>
        <w:t>государственной</w:t>
      </w:r>
      <w:r w:rsidR="006C705B" w:rsidRPr="003A7EDC">
        <w:rPr>
          <w:rFonts w:ascii="Arial" w:hAnsi="Arial" w:cs="Arial"/>
          <w:color w:val="000000"/>
          <w:sz w:val="20"/>
        </w:rPr>
        <w:t xml:space="preserve"> </w:t>
      </w:r>
      <w:r w:rsidRPr="003A7EDC">
        <w:rPr>
          <w:rFonts w:ascii="Arial" w:hAnsi="Arial" w:cs="Arial"/>
          <w:color w:val="000000"/>
          <w:sz w:val="20"/>
        </w:rPr>
        <w:t>регистрации</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официального</w:t>
      </w:r>
      <w:r w:rsidR="006C705B" w:rsidRPr="003A7EDC">
        <w:rPr>
          <w:rFonts w:ascii="Arial" w:hAnsi="Arial" w:cs="Arial"/>
          <w:color w:val="000000"/>
          <w:sz w:val="20"/>
        </w:rPr>
        <w:t xml:space="preserve"> </w:t>
      </w:r>
      <w:r w:rsidRPr="003A7EDC">
        <w:rPr>
          <w:rFonts w:ascii="Arial" w:hAnsi="Arial" w:cs="Arial"/>
          <w:color w:val="000000"/>
          <w:sz w:val="20"/>
        </w:rPr>
        <w:t>опубликования,</w:t>
      </w:r>
      <w:r w:rsidR="006C705B" w:rsidRPr="003A7EDC">
        <w:rPr>
          <w:rFonts w:ascii="Arial" w:hAnsi="Arial" w:cs="Arial"/>
          <w:color w:val="000000"/>
          <w:sz w:val="20"/>
        </w:rPr>
        <w:t xml:space="preserve"> </w:t>
      </w:r>
      <w:r w:rsidRPr="003A7EDC">
        <w:rPr>
          <w:rFonts w:ascii="Arial" w:hAnsi="Arial" w:cs="Arial"/>
          <w:color w:val="000000"/>
          <w:sz w:val="20"/>
        </w:rPr>
        <w:t>за</w:t>
      </w:r>
      <w:r w:rsidR="006C705B" w:rsidRPr="003A7EDC">
        <w:rPr>
          <w:rFonts w:ascii="Arial" w:hAnsi="Arial" w:cs="Arial"/>
          <w:color w:val="000000"/>
          <w:sz w:val="20"/>
        </w:rPr>
        <w:t xml:space="preserve"> </w:t>
      </w:r>
      <w:r w:rsidRPr="003A7EDC">
        <w:rPr>
          <w:rFonts w:ascii="Arial" w:hAnsi="Arial" w:cs="Arial"/>
          <w:color w:val="000000"/>
          <w:sz w:val="20"/>
        </w:rPr>
        <w:t>исключением</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r w:rsidRPr="003A7EDC">
        <w:rPr>
          <w:rFonts w:ascii="Arial" w:hAnsi="Arial" w:cs="Arial"/>
          <w:color w:val="000000"/>
          <w:sz w:val="20"/>
        </w:rPr>
        <w:t>для</w:t>
      </w:r>
      <w:r w:rsidR="006C705B" w:rsidRPr="003A7EDC">
        <w:rPr>
          <w:rFonts w:ascii="Arial" w:hAnsi="Arial" w:cs="Arial"/>
          <w:color w:val="000000"/>
          <w:sz w:val="20"/>
        </w:rPr>
        <w:t xml:space="preserve"> </w:t>
      </w:r>
      <w:r w:rsidRPr="003A7EDC">
        <w:rPr>
          <w:rFonts w:ascii="Arial" w:hAnsi="Arial" w:cs="Arial"/>
          <w:color w:val="000000"/>
          <w:sz w:val="20"/>
        </w:rPr>
        <w:t>которых</w:t>
      </w:r>
      <w:r w:rsidR="006C705B" w:rsidRPr="003A7EDC">
        <w:rPr>
          <w:rFonts w:ascii="Arial" w:hAnsi="Arial" w:cs="Arial"/>
          <w:color w:val="000000"/>
          <w:sz w:val="20"/>
        </w:rPr>
        <w:t xml:space="preserve"> </w:t>
      </w:r>
      <w:r w:rsidRPr="003A7EDC">
        <w:rPr>
          <w:rFonts w:ascii="Arial" w:hAnsi="Arial" w:cs="Arial"/>
          <w:color w:val="000000"/>
          <w:sz w:val="20"/>
        </w:rPr>
        <w:t>настоящим</w:t>
      </w:r>
      <w:r w:rsidR="006C705B" w:rsidRPr="003A7EDC">
        <w:rPr>
          <w:rFonts w:ascii="Arial" w:hAnsi="Arial" w:cs="Arial"/>
          <w:color w:val="000000"/>
          <w:sz w:val="20"/>
        </w:rPr>
        <w:t xml:space="preserve"> </w:t>
      </w:r>
      <w:r w:rsidRPr="003A7EDC">
        <w:rPr>
          <w:rFonts w:ascii="Arial" w:hAnsi="Arial" w:cs="Arial"/>
          <w:color w:val="000000"/>
          <w:sz w:val="20"/>
        </w:rPr>
        <w:t>решением</w:t>
      </w:r>
      <w:r w:rsidR="006C705B" w:rsidRPr="003A7EDC">
        <w:rPr>
          <w:rFonts w:ascii="Arial" w:hAnsi="Arial" w:cs="Arial"/>
          <w:color w:val="000000"/>
          <w:sz w:val="20"/>
        </w:rPr>
        <w:t xml:space="preserve"> </w:t>
      </w:r>
      <w:r w:rsidRPr="003A7EDC">
        <w:rPr>
          <w:rFonts w:ascii="Arial" w:hAnsi="Arial" w:cs="Arial"/>
          <w:color w:val="000000"/>
          <w:sz w:val="20"/>
        </w:rPr>
        <w:t>установлены</w:t>
      </w:r>
      <w:r w:rsidR="006C705B" w:rsidRPr="003A7EDC">
        <w:rPr>
          <w:rFonts w:ascii="Arial" w:hAnsi="Arial" w:cs="Arial"/>
          <w:color w:val="000000"/>
          <w:sz w:val="20"/>
        </w:rPr>
        <w:t xml:space="preserve"> </w:t>
      </w:r>
      <w:r w:rsidRPr="003A7EDC">
        <w:rPr>
          <w:rFonts w:ascii="Arial" w:hAnsi="Arial" w:cs="Arial"/>
          <w:color w:val="000000"/>
          <w:sz w:val="20"/>
        </w:rPr>
        <w:t>иные</w:t>
      </w:r>
      <w:r w:rsidR="006C705B" w:rsidRPr="003A7EDC">
        <w:rPr>
          <w:rFonts w:ascii="Arial" w:hAnsi="Arial" w:cs="Arial"/>
          <w:color w:val="000000"/>
          <w:sz w:val="20"/>
        </w:rPr>
        <w:t xml:space="preserve"> </w:t>
      </w:r>
      <w:r w:rsidRPr="003A7EDC">
        <w:rPr>
          <w:rFonts w:ascii="Arial" w:hAnsi="Arial" w:cs="Arial"/>
          <w:color w:val="000000"/>
          <w:sz w:val="20"/>
        </w:rPr>
        <w:t>сроки</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их</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p>
    <w:p w:rsidR="00121316"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3.</w:t>
      </w:r>
      <w:r w:rsidR="006C705B" w:rsidRPr="003A7EDC">
        <w:rPr>
          <w:rFonts w:ascii="Arial" w:hAnsi="Arial" w:cs="Arial"/>
          <w:color w:val="000000"/>
          <w:sz w:val="20"/>
          <w:shd w:val="clear" w:color="auto" w:fill="FFFFFF"/>
        </w:rPr>
        <w:t xml:space="preserve"> </w:t>
      </w:r>
      <w:r w:rsidRPr="003A7EDC">
        <w:rPr>
          <w:rFonts w:ascii="Arial" w:hAnsi="Arial" w:cs="Arial"/>
          <w:color w:val="000000"/>
          <w:sz w:val="20"/>
          <w:shd w:val="clear" w:color="auto" w:fill="FFFFFF"/>
        </w:rPr>
        <w:t>П</w:t>
      </w:r>
      <w:r w:rsidRPr="003A7EDC">
        <w:rPr>
          <w:rFonts w:ascii="Arial" w:hAnsi="Arial" w:cs="Arial"/>
          <w:color w:val="000000"/>
          <w:sz w:val="20"/>
        </w:rPr>
        <w:t>ункты</w:t>
      </w:r>
      <w:r w:rsidR="006C705B" w:rsidRPr="003A7EDC">
        <w:rPr>
          <w:rFonts w:ascii="Arial" w:hAnsi="Arial" w:cs="Arial"/>
          <w:color w:val="000000"/>
          <w:sz w:val="20"/>
        </w:rPr>
        <w:t xml:space="preserve"> </w:t>
      </w:r>
      <w:r w:rsidRPr="003A7EDC">
        <w:rPr>
          <w:rFonts w:ascii="Arial" w:hAnsi="Arial" w:cs="Arial"/>
          <w:color w:val="000000"/>
          <w:sz w:val="20"/>
        </w:rPr>
        <w:t>2,</w:t>
      </w:r>
      <w:r w:rsidR="006C705B" w:rsidRPr="003A7EDC">
        <w:rPr>
          <w:rFonts w:ascii="Arial" w:hAnsi="Arial" w:cs="Arial"/>
          <w:color w:val="000000"/>
          <w:sz w:val="20"/>
        </w:rPr>
        <w:t xml:space="preserve"> </w:t>
      </w:r>
      <w:r w:rsidRPr="003A7EDC">
        <w:rPr>
          <w:rFonts w:ascii="Arial" w:hAnsi="Arial" w:cs="Arial"/>
          <w:color w:val="000000"/>
          <w:sz w:val="20"/>
        </w:rPr>
        <w:t>3,</w:t>
      </w:r>
      <w:r w:rsidR="006C705B" w:rsidRPr="003A7EDC">
        <w:rPr>
          <w:rFonts w:ascii="Arial" w:hAnsi="Arial" w:cs="Arial"/>
          <w:color w:val="000000"/>
          <w:sz w:val="20"/>
        </w:rPr>
        <w:t xml:space="preserve"> </w:t>
      </w: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5,</w:t>
      </w:r>
      <w:r w:rsidR="006C705B" w:rsidRPr="003A7EDC">
        <w:rPr>
          <w:rFonts w:ascii="Arial" w:hAnsi="Arial" w:cs="Arial"/>
          <w:color w:val="000000"/>
          <w:sz w:val="20"/>
        </w:rPr>
        <w:t xml:space="preserve"> </w:t>
      </w:r>
      <w:r w:rsidRPr="003A7EDC">
        <w:rPr>
          <w:rFonts w:ascii="Arial" w:hAnsi="Arial" w:cs="Arial"/>
          <w:color w:val="000000"/>
          <w:sz w:val="20"/>
        </w:rPr>
        <w:t>6</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8</w:t>
      </w:r>
      <w:r w:rsidR="006C705B" w:rsidRPr="003A7EDC">
        <w:rPr>
          <w:rFonts w:ascii="Arial" w:hAnsi="Arial" w:cs="Arial"/>
          <w:color w:val="000000"/>
          <w:sz w:val="20"/>
        </w:rPr>
        <w:t xml:space="preserve"> </w:t>
      </w:r>
      <w:r w:rsidRPr="003A7EDC">
        <w:rPr>
          <w:rFonts w:ascii="Arial" w:hAnsi="Arial" w:cs="Arial"/>
          <w:color w:val="000000"/>
          <w:sz w:val="20"/>
        </w:rPr>
        <w:t>части</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r w:rsidR="006C705B" w:rsidRPr="003A7EDC">
        <w:rPr>
          <w:rFonts w:ascii="Arial" w:hAnsi="Arial" w:cs="Arial"/>
          <w:color w:val="000000"/>
          <w:sz w:val="20"/>
        </w:rPr>
        <w:t xml:space="preserve"> </w:t>
      </w:r>
      <w:r w:rsidRPr="003A7EDC">
        <w:rPr>
          <w:rFonts w:ascii="Arial" w:hAnsi="Arial" w:cs="Arial"/>
          <w:color w:val="000000"/>
          <w:sz w:val="20"/>
        </w:rPr>
        <w:t>вступают</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с</w:t>
      </w:r>
      <w:r w:rsidR="006C705B" w:rsidRPr="003A7EDC">
        <w:rPr>
          <w:rFonts w:ascii="Arial" w:hAnsi="Arial" w:cs="Arial"/>
          <w:color w:val="000000"/>
          <w:sz w:val="20"/>
        </w:rPr>
        <w:t xml:space="preserve"> </w:t>
      </w:r>
      <w:r w:rsidRPr="003A7EDC">
        <w:rPr>
          <w:rFonts w:ascii="Arial" w:hAnsi="Arial" w:cs="Arial"/>
          <w:color w:val="000000"/>
          <w:sz w:val="20"/>
        </w:rPr>
        <w:t>1</w:t>
      </w:r>
      <w:r w:rsidR="006C705B" w:rsidRPr="003A7EDC">
        <w:rPr>
          <w:rFonts w:ascii="Arial" w:hAnsi="Arial" w:cs="Arial"/>
          <w:color w:val="000000"/>
          <w:sz w:val="20"/>
        </w:rPr>
        <w:t xml:space="preserve"> </w:t>
      </w:r>
      <w:r w:rsidRPr="003A7EDC">
        <w:rPr>
          <w:rFonts w:ascii="Arial" w:hAnsi="Arial" w:cs="Arial"/>
          <w:color w:val="000000"/>
          <w:sz w:val="20"/>
        </w:rPr>
        <w:t>января</w:t>
      </w:r>
      <w:r w:rsidR="006C705B" w:rsidRPr="003A7EDC">
        <w:rPr>
          <w:rFonts w:ascii="Arial" w:hAnsi="Arial" w:cs="Arial"/>
          <w:color w:val="000000"/>
          <w:sz w:val="20"/>
        </w:rPr>
        <w:t xml:space="preserve"> </w:t>
      </w:r>
      <w:r w:rsidRPr="003A7EDC">
        <w:rPr>
          <w:rFonts w:ascii="Arial" w:hAnsi="Arial" w:cs="Arial"/>
          <w:color w:val="000000"/>
          <w:sz w:val="20"/>
        </w:rPr>
        <w:t>2021</w:t>
      </w:r>
      <w:r w:rsidR="006C705B" w:rsidRPr="003A7EDC">
        <w:rPr>
          <w:rFonts w:ascii="Arial" w:hAnsi="Arial" w:cs="Arial"/>
          <w:color w:val="000000"/>
          <w:sz w:val="20"/>
        </w:rPr>
        <w:t xml:space="preserve"> </w:t>
      </w:r>
      <w:r w:rsidRPr="003A7EDC">
        <w:rPr>
          <w:rFonts w:ascii="Arial" w:hAnsi="Arial" w:cs="Arial"/>
          <w:color w:val="000000"/>
          <w:sz w:val="20"/>
        </w:rPr>
        <w:t>года.</w:t>
      </w:r>
    </w:p>
    <w:p w:rsidR="00897782" w:rsidRPr="003A7EDC" w:rsidRDefault="00121316" w:rsidP="003A7EDC">
      <w:pPr>
        <w:autoSpaceDE w:val="0"/>
        <w:autoSpaceDN w:val="0"/>
        <w:adjustRightInd w:val="0"/>
        <w:ind w:firstLine="540"/>
        <w:jc w:val="both"/>
        <w:rPr>
          <w:rFonts w:ascii="Arial" w:hAnsi="Arial" w:cs="Arial"/>
          <w:color w:val="000000"/>
          <w:sz w:val="20"/>
        </w:rPr>
      </w:pPr>
      <w:r w:rsidRPr="003A7EDC">
        <w:rPr>
          <w:rFonts w:ascii="Arial" w:hAnsi="Arial" w:cs="Arial"/>
          <w:color w:val="000000"/>
          <w:sz w:val="20"/>
        </w:rPr>
        <w:t>4.</w:t>
      </w:r>
      <w:r w:rsidR="006C705B" w:rsidRPr="003A7EDC">
        <w:rPr>
          <w:rFonts w:ascii="Arial" w:hAnsi="Arial" w:cs="Arial"/>
          <w:color w:val="000000"/>
          <w:sz w:val="20"/>
        </w:rPr>
        <w:t xml:space="preserve"> </w:t>
      </w:r>
      <w:r w:rsidRPr="003A7EDC">
        <w:rPr>
          <w:rFonts w:ascii="Arial" w:hAnsi="Arial" w:cs="Arial"/>
          <w:color w:val="000000"/>
          <w:sz w:val="20"/>
        </w:rPr>
        <w:t>Действие</w:t>
      </w:r>
      <w:r w:rsidR="006C705B" w:rsidRPr="003A7EDC">
        <w:rPr>
          <w:rFonts w:ascii="Arial" w:hAnsi="Arial" w:cs="Arial"/>
          <w:color w:val="000000"/>
          <w:sz w:val="20"/>
        </w:rPr>
        <w:t xml:space="preserve"> </w:t>
      </w:r>
      <w:r w:rsidRPr="003A7EDC">
        <w:rPr>
          <w:rFonts w:ascii="Arial" w:hAnsi="Arial" w:cs="Arial"/>
          <w:color w:val="000000"/>
          <w:sz w:val="20"/>
        </w:rPr>
        <w:t>положений</w:t>
      </w:r>
      <w:r w:rsidR="006C705B" w:rsidRPr="003A7EDC">
        <w:rPr>
          <w:rFonts w:ascii="Arial" w:hAnsi="Arial" w:cs="Arial"/>
          <w:color w:val="000000"/>
          <w:sz w:val="20"/>
        </w:rPr>
        <w:t xml:space="preserve"> </w:t>
      </w:r>
      <w:hyperlink r:id="rId154" w:history="1">
        <w:r w:rsidRPr="003A7EDC">
          <w:rPr>
            <w:rFonts w:ascii="Arial" w:hAnsi="Arial" w:cs="Arial"/>
            <w:color w:val="000000"/>
            <w:sz w:val="20"/>
          </w:rPr>
          <w:t>статей</w:t>
        </w:r>
        <w:r w:rsidR="006C705B" w:rsidRPr="003A7EDC">
          <w:rPr>
            <w:rFonts w:ascii="Arial" w:hAnsi="Arial" w:cs="Arial"/>
            <w:color w:val="000000"/>
            <w:sz w:val="20"/>
          </w:rPr>
          <w:t xml:space="preserve"> </w:t>
        </w:r>
      </w:hyperlink>
      <w:r w:rsidRPr="003A7EDC">
        <w:rPr>
          <w:rFonts w:ascii="Arial" w:hAnsi="Arial" w:cs="Arial"/>
          <w:color w:val="000000"/>
          <w:sz w:val="20"/>
        </w:rPr>
        <w:t>16.1</w:t>
      </w:r>
      <w:r w:rsidR="006C705B" w:rsidRPr="003A7EDC">
        <w:rPr>
          <w:rFonts w:ascii="Arial" w:hAnsi="Arial" w:cs="Arial"/>
          <w:color w:val="000000"/>
          <w:sz w:val="20"/>
        </w:rPr>
        <w:t xml:space="preserve"> </w:t>
      </w:r>
      <w:r w:rsidRPr="003A7EDC">
        <w:rPr>
          <w:rFonts w:ascii="Arial" w:hAnsi="Arial" w:cs="Arial"/>
          <w:color w:val="000000"/>
          <w:sz w:val="20"/>
        </w:rPr>
        <w:t>и</w:t>
      </w:r>
      <w:r w:rsidR="006C705B" w:rsidRPr="003A7EDC">
        <w:rPr>
          <w:rFonts w:ascii="Arial" w:hAnsi="Arial" w:cs="Arial"/>
          <w:color w:val="000000"/>
          <w:sz w:val="20"/>
        </w:rPr>
        <w:t xml:space="preserve"> </w:t>
      </w:r>
      <w:r w:rsidRPr="003A7EDC">
        <w:rPr>
          <w:rFonts w:ascii="Arial" w:hAnsi="Arial" w:cs="Arial"/>
          <w:color w:val="000000"/>
          <w:sz w:val="20"/>
        </w:rPr>
        <w:t>60.1</w:t>
      </w:r>
      <w:r w:rsidR="006C705B" w:rsidRPr="003A7EDC">
        <w:rPr>
          <w:rFonts w:ascii="Arial" w:hAnsi="Arial" w:cs="Arial"/>
          <w:color w:val="000000"/>
          <w:sz w:val="20"/>
        </w:rPr>
        <w:t xml:space="preserve"> </w:t>
      </w:r>
      <w:r w:rsidRPr="003A7EDC">
        <w:rPr>
          <w:rFonts w:ascii="Arial" w:hAnsi="Arial" w:cs="Arial"/>
          <w:color w:val="000000"/>
          <w:sz w:val="20"/>
        </w:rPr>
        <w:t>Устава</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i/>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r w:rsidRPr="003A7EDC">
        <w:rPr>
          <w:rFonts w:ascii="Arial" w:hAnsi="Arial" w:cs="Arial"/>
          <w:color w:val="000000"/>
          <w:sz w:val="20"/>
        </w:rPr>
        <w:t>не</w:t>
      </w:r>
      <w:r w:rsidR="006C705B" w:rsidRPr="003A7EDC">
        <w:rPr>
          <w:rFonts w:ascii="Arial" w:hAnsi="Arial" w:cs="Arial"/>
          <w:color w:val="000000"/>
          <w:sz w:val="20"/>
        </w:rPr>
        <w:t xml:space="preserve"> </w:t>
      </w:r>
      <w:r w:rsidRPr="003A7EDC">
        <w:rPr>
          <w:rFonts w:ascii="Arial" w:hAnsi="Arial" w:cs="Arial"/>
          <w:color w:val="000000"/>
          <w:sz w:val="20"/>
        </w:rPr>
        <w:t>распространяется</w:t>
      </w:r>
      <w:r w:rsidR="006C705B" w:rsidRPr="003A7EDC">
        <w:rPr>
          <w:rFonts w:ascii="Arial" w:hAnsi="Arial" w:cs="Arial"/>
          <w:color w:val="000000"/>
          <w:sz w:val="20"/>
        </w:rPr>
        <w:t xml:space="preserve"> </w:t>
      </w:r>
      <w:r w:rsidRPr="003A7EDC">
        <w:rPr>
          <w:rFonts w:ascii="Arial" w:hAnsi="Arial" w:cs="Arial"/>
          <w:color w:val="000000"/>
          <w:sz w:val="20"/>
        </w:rPr>
        <w:t>на</w:t>
      </w:r>
      <w:r w:rsidR="006C705B" w:rsidRPr="003A7EDC">
        <w:rPr>
          <w:rFonts w:ascii="Arial" w:hAnsi="Arial" w:cs="Arial"/>
          <w:color w:val="000000"/>
          <w:sz w:val="20"/>
        </w:rPr>
        <w:t xml:space="preserve"> </w:t>
      </w:r>
      <w:r w:rsidRPr="003A7EDC">
        <w:rPr>
          <w:rFonts w:ascii="Arial" w:hAnsi="Arial" w:cs="Arial"/>
          <w:color w:val="000000"/>
          <w:sz w:val="20"/>
        </w:rPr>
        <w:t>правоотношения,</w:t>
      </w:r>
      <w:r w:rsidR="006C705B" w:rsidRPr="003A7EDC">
        <w:rPr>
          <w:rFonts w:ascii="Arial" w:hAnsi="Arial" w:cs="Arial"/>
          <w:color w:val="000000"/>
          <w:sz w:val="20"/>
        </w:rPr>
        <w:t xml:space="preserve"> </w:t>
      </w:r>
      <w:r w:rsidRPr="003A7EDC">
        <w:rPr>
          <w:rFonts w:ascii="Arial" w:hAnsi="Arial" w:cs="Arial"/>
          <w:color w:val="000000"/>
          <w:sz w:val="20"/>
        </w:rPr>
        <w:t>возникшие</w:t>
      </w:r>
      <w:r w:rsidR="006C705B" w:rsidRPr="003A7EDC">
        <w:rPr>
          <w:rFonts w:ascii="Arial" w:hAnsi="Arial" w:cs="Arial"/>
          <w:color w:val="000000"/>
          <w:sz w:val="20"/>
        </w:rPr>
        <w:t xml:space="preserve"> </w:t>
      </w:r>
      <w:r w:rsidRPr="003A7EDC">
        <w:rPr>
          <w:rFonts w:ascii="Arial" w:hAnsi="Arial" w:cs="Arial"/>
          <w:color w:val="000000"/>
          <w:sz w:val="20"/>
        </w:rPr>
        <w:t>до</w:t>
      </w:r>
      <w:r w:rsidR="006C705B" w:rsidRPr="003A7EDC">
        <w:rPr>
          <w:rFonts w:ascii="Arial" w:hAnsi="Arial" w:cs="Arial"/>
          <w:color w:val="000000"/>
          <w:sz w:val="20"/>
        </w:rPr>
        <w:t xml:space="preserve"> </w:t>
      </w:r>
      <w:r w:rsidRPr="003A7EDC">
        <w:rPr>
          <w:rFonts w:ascii="Arial" w:hAnsi="Arial" w:cs="Arial"/>
          <w:color w:val="000000"/>
          <w:sz w:val="20"/>
        </w:rPr>
        <w:t>дня</w:t>
      </w:r>
      <w:r w:rsidR="006C705B" w:rsidRPr="003A7EDC">
        <w:rPr>
          <w:rFonts w:ascii="Arial" w:hAnsi="Arial" w:cs="Arial"/>
          <w:color w:val="000000"/>
          <w:sz w:val="20"/>
        </w:rPr>
        <w:t xml:space="preserve"> </w:t>
      </w:r>
      <w:r w:rsidRPr="003A7EDC">
        <w:rPr>
          <w:rFonts w:ascii="Arial" w:hAnsi="Arial" w:cs="Arial"/>
          <w:color w:val="000000"/>
          <w:sz w:val="20"/>
        </w:rPr>
        <w:t>вступления</w:t>
      </w:r>
      <w:r w:rsidR="006C705B" w:rsidRPr="003A7EDC">
        <w:rPr>
          <w:rFonts w:ascii="Arial" w:hAnsi="Arial" w:cs="Arial"/>
          <w:color w:val="000000"/>
          <w:sz w:val="20"/>
        </w:rPr>
        <w:t xml:space="preserve"> </w:t>
      </w:r>
      <w:r w:rsidRPr="003A7EDC">
        <w:rPr>
          <w:rFonts w:ascii="Arial" w:hAnsi="Arial" w:cs="Arial"/>
          <w:color w:val="000000"/>
          <w:sz w:val="20"/>
        </w:rPr>
        <w:t>в</w:t>
      </w:r>
      <w:r w:rsidR="006C705B" w:rsidRPr="003A7EDC">
        <w:rPr>
          <w:rFonts w:ascii="Arial" w:hAnsi="Arial" w:cs="Arial"/>
          <w:color w:val="000000"/>
          <w:sz w:val="20"/>
        </w:rPr>
        <w:t xml:space="preserve"> </w:t>
      </w:r>
      <w:r w:rsidRPr="003A7EDC">
        <w:rPr>
          <w:rFonts w:ascii="Arial" w:hAnsi="Arial" w:cs="Arial"/>
          <w:color w:val="000000"/>
          <w:sz w:val="20"/>
        </w:rPr>
        <w:t>силу</w:t>
      </w:r>
      <w:r w:rsidR="006C705B" w:rsidRPr="003A7EDC">
        <w:rPr>
          <w:rFonts w:ascii="Arial" w:hAnsi="Arial" w:cs="Arial"/>
          <w:color w:val="000000"/>
          <w:sz w:val="20"/>
        </w:rPr>
        <w:t xml:space="preserve"> </w:t>
      </w:r>
      <w:r w:rsidRPr="003A7EDC">
        <w:rPr>
          <w:rFonts w:ascii="Arial" w:hAnsi="Arial" w:cs="Arial"/>
          <w:color w:val="000000"/>
          <w:sz w:val="20"/>
        </w:rPr>
        <w:t>настоящего</w:t>
      </w:r>
      <w:r w:rsidR="006C705B" w:rsidRPr="003A7EDC">
        <w:rPr>
          <w:rFonts w:ascii="Arial" w:hAnsi="Arial" w:cs="Arial"/>
          <w:color w:val="000000"/>
          <w:sz w:val="20"/>
        </w:rPr>
        <w:t xml:space="preserve"> </w:t>
      </w:r>
      <w:r w:rsidRPr="003A7EDC">
        <w:rPr>
          <w:rFonts w:ascii="Arial" w:hAnsi="Arial" w:cs="Arial"/>
          <w:color w:val="000000"/>
          <w:sz w:val="20"/>
        </w:rPr>
        <w:t>решения.</w:t>
      </w:r>
    </w:p>
    <w:p w:rsidR="00121316" w:rsidRPr="003A7EDC" w:rsidRDefault="006C705B" w:rsidP="003A7EDC">
      <w:pPr>
        <w:pStyle w:val="affffffff6"/>
        <w:ind w:firstLine="709"/>
        <w:jc w:val="both"/>
        <w:rPr>
          <w:rFonts w:ascii="Arial" w:hAnsi="Arial" w:cs="Arial"/>
          <w:color w:val="000000"/>
          <w:szCs w:val="24"/>
          <w:highlight w:val="yellow"/>
        </w:rPr>
      </w:pPr>
      <w:r w:rsidRPr="003A7EDC">
        <w:rPr>
          <w:rFonts w:ascii="Arial" w:hAnsi="Arial" w:cs="Arial"/>
          <w:color w:val="000000"/>
          <w:szCs w:val="24"/>
          <w:highlight w:val="yellow"/>
        </w:rPr>
        <w:t xml:space="preserve"> </w:t>
      </w:r>
    </w:p>
    <w:p w:rsidR="00121316" w:rsidRPr="003A7EDC" w:rsidRDefault="00121316" w:rsidP="003A7EDC">
      <w:pPr>
        <w:jc w:val="both"/>
        <w:rPr>
          <w:rFonts w:ascii="Arial" w:hAnsi="Arial" w:cs="Arial"/>
          <w:color w:val="000000"/>
          <w:sz w:val="20"/>
        </w:rPr>
      </w:pPr>
      <w:r w:rsidRPr="003A7EDC">
        <w:rPr>
          <w:rFonts w:ascii="Arial" w:hAnsi="Arial" w:cs="Arial"/>
          <w:color w:val="000000"/>
          <w:sz w:val="20"/>
        </w:rPr>
        <w:t>Председатель</w:t>
      </w:r>
      <w:r w:rsidR="006C705B" w:rsidRPr="003A7EDC">
        <w:rPr>
          <w:rFonts w:ascii="Arial" w:hAnsi="Arial" w:cs="Arial"/>
          <w:color w:val="000000"/>
          <w:sz w:val="20"/>
        </w:rPr>
        <w:t xml:space="preserve"> </w:t>
      </w:r>
      <w:r w:rsidRPr="003A7EDC">
        <w:rPr>
          <w:rFonts w:ascii="Arial" w:hAnsi="Arial" w:cs="Arial"/>
          <w:color w:val="000000"/>
          <w:sz w:val="20"/>
        </w:rPr>
        <w:t>Собрания</w:t>
      </w:r>
      <w:r w:rsidR="006C705B" w:rsidRPr="003A7EDC">
        <w:rPr>
          <w:rFonts w:ascii="Arial" w:hAnsi="Arial" w:cs="Arial"/>
          <w:color w:val="000000"/>
          <w:sz w:val="20"/>
        </w:rPr>
        <w:t xml:space="preserve"> </w:t>
      </w:r>
      <w:r w:rsidRPr="003A7EDC">
        <w:rPr>
          <w:rFonts w:ascii="Arial" w:hAnsi="Arial" w:cs="Arial"/>
          <w:color w:val="000000"/>
          <w:sz w:val="20"/>
        </w:rPr>
        <w:t>депутатов</w:t>
      </w:r>
    </w:p>
    <w:p w:rsidR="00121316" w:rsidRPr="003A7EDC" w:rsidRDefault="00121316" w:rsidP="003A7EDC">
      <w:pPr>
        <w:rPr>
          <w:rFonts w:ascii="Arial" w:hAnsi="Arial" w:cs="Arial"/>
          <w:color w:val="000000"/>
          <w:sz w:val="20"/>
        </w:rPr>
      </w:pP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А.М.Гаврилов</w:t>
      </w:r>
    </w:p>
    <w:p w:rsidR="00121316" w:rsidRPr="003A7EDC" w:rsidRDefault="00121316" w:rsidP="003A7EDC">
      <w:pPr>
        <w:rPr>
          <w:rFonts w:ascii="Arial" w:hAnsi="Arial" w:cs="Arial"/>
          <w:color w:val="000000"/>
          <w:sz w:val="20"/>
        </w:rPr>
      </w:pPr>
      <w:r w:rsidRPr="003A7EDC">
        <w:rPr>
          <w:rFonts w:ascii="Arial" w:hAnsi="Arial" w:cs="Arial"/>
          <w:color w:val="000000"/>
          <w:sz w:val="20"/>
        </w:rPr>
        <w:t>Глава</w:t>
      </w:r>
      <w:r w:rsidR="006C705B" w:rsidRPr="003A7EDC">
        <w:rPr>
          <w:rFonts w:ascii="Arial" w:hAnsi="Arial" w:cs="Arial"/>
          <w:color w:val="000000"/>
          <w:sz w:val="20"/>
        </w:rPr>
        <w:t xml:space="preserve"> </w:t>
      </w:r>
      <w:r w:rsidRPr="003A7EDC">
        <w:rPr>
          <w:rFonts w:ascii="Arial" w:hAnsi="Arial" w:cs="Arial"/>
          <w:color w:val="000000"/>
          <w:sz w:val="20"/>
        </w:rPr>
        <w:t>Эльбарусовского</w:t>
      </w:r>
      <w:r w:rsidR="006C705B" w:rsidRPr="003A7EDC">
        <w:rPr>
          <w:rFonts w:ascii="Arial" w:hAnsi="Arial" w:cs="Arial"/>
          <w:color w:val="000000"/>
          <w:sz w:val="20"/>
        </w:rPr>
        <w:t xml:space="preserve"> </w:t>
      </w:r>
      <w:r w:rsidRPr="003A7EDC">
        <w:rPr>
          <w:rFonts w:ascii="Arial" w:hAnsi="Arial" w:cs="Arial"/>
          <w:color w:val="000000"/>
          <w:sz w:val="20"/>
        </w:rPr>
        <w:t>сельского</w:t>
      </w:r>
      <w:r w:rsidR="006C705B" w:rsidRPr="003A7EDC">
        <w:rPr>
          <w:rFonts w:ascii="Arial" w:hAnsi="Arial" w:cs="Arial"/>
          <w:color w:val="000000"/>
          <w:sz w:val="20"/>
        </w:rPr>
        <w:t xml:space="preserve"> </w:t>
      </w:r>
      <w:r w:rsidRPr="003A7EDC">
        <w:rPr>
          <w:rFonts w:ascii="Arial" w:hAnsi="Arial" w:cs="Arial"/>
          <w:color w:val="000000"/>
          <w:sz w:val="20"/>
        </w:rPr>
        <w:t>поселения</w:t>
      </w:r>
      <w:r w:rsidR="006C705B" w:rsidRPr="003A7EDC">
        <w:rPr>
          <w:rFonts w:ascii="Arial" w:hAnsi="Arial" w:cs="Arial"/>
          <w:color w:val="000000"/>
          <w:sz w:val="20"/>
        </w:rPr>
        <w:t xml:space="preserve"> </w:t>
      </w:r>
    </w:p>
    <w:p w:rsidR="00121316" w:rsidRPr="003A7EDC" w:rsidRDefault="00121316" w:rsidP="003A7EDC">
      <w:pPr>
        <w:rPr>
          <w:rFonts w:ascii="Arial" w:hAnsi="Arial" w:cs="Arial"/>
          <w:color w:val="000000"/>
          <w:sz w:val="20"/>
        </w:rPr>
      </w:pPr>
      <w:r w:rsidRPr="003A7EDC">
        <w:rPr>
          <w:rFonts w:ascii="Arial" w:hAnsi="Arial" w:cs="Arial"/>
          <w:color w:val="000000"/>
          <w:sz w:val="20"/>
        </w:rPr>
        <w:t>Мариинско-Посадского</w:t>
      </w:r>
      <w:r w:rsidR="006C705B" w:rsidRPr="003A7EDC">
        <w:rPr>
          <w:rFonts w:ascii="Arial" w:hAnsi="Arial" w:cs="Arial"/>
          <w:color w:val="000000"/>
          <w:sz w:val="20"/>
        </w:rPr>
        <w:t xml:space="preserve"> </w:t>
      </w:r>
      <w:r w:rsidRPr="003A7EDC">
        <w:rPr>
          <w:rFonts w:ascii="Arial" w:hAnsi="Arial" w:cs="Arial"/>
          <w:color w:val="000000"/>
          <w:sz w:val="20"/>
        </w:rPr>
        <w:t>района</w:t>
      </w:r>
      <w:r w:rsidR="006C705B" w:rsidRPr="003A7EDC">
        <w:rPr>
          <w:rFonts w:ascii="Arial" w:hAnsi="Arial" w:cs="Arial"/>
          <w:color w:val="000000"/>
          <w:sz w:val="20"/>
        </w:rPr>
        <w:t xml:space="preserve"> </w:t>
      </w:r>
    </w:p>
    <w:p w:rsidR="00897782" w:rsidRPr="003A7EDC" w:rsidRDefault="00121316" w:rsidP="003A7EDC">
      <w:pPr>
        <w:rPr>
          <w:rFonts w:ascii="Arial" w:hAnsi="Arial" w:cs="Arial"/>
          <w:color w:val="000000"/>
          <w:sz w:val="20"/>
        </w:rPr>
      </w:pPr>
      <w:r w:rsidRPr="003A7EDC">
        <w:rPr>
          <w:rFonts w:ascii="Arial" w:hAnsi="Arial" w:cs="Arial"/>
          <w:color w:val="000000"/>
          <w:sz w:val="20"/>
        </w:rPr>
        <w:t>Чувашской</w:t>
      </w:r>
      <w:r w:rsidR="006C705B" w:rsidRPr="003A7EDC">
        <w:rPr>
          <w:rFonts w:ascii="Arial" w:hAnsi="Arial" w:cs="Arial"/>
          <w:color w:val="000000"/>
          <w:sz w:val="20"/>
        </w:rPr>
        <w:t xml:space="preserve"> </w:t>
      </w:r>
      <w:r w:rsidRPr="003A7EDC">
        <w:rPr>
          <w:rFonts w:ascii="Arial" w:hAnsi="Arial" w:cs="Arial"/>
          <w:color w:val="000000"/>
          <w:sz w:val="20"/>
        </w:rPr>
        <w:t>Республики</w:t>
      </w:r>
      <w:r w:rsidR="006C705B" w:rsidRPr="003A7EDC">
        <w:rPr>
          <w:rFonts w:ascii="Arial" w:hAnsi="Arial" w:cs="Arial"/>
          <w:color w:val="000000"/>
          <w:sz w:val="20"/>
        </w:rPr>
        <w:t xml:space="preserve"> </w:t>
      </w:r>
      <w:r w:rsidRPr="003A7EDC">
        <w:rPr>
          <w:rFonts w:ascii="Arial" w:hAnsi="Arial" w:cs="Arial"/>
          <w:color w:val="000000"/>
          <w:sz w:val="20"/>
        </w:rPr>
        <w:t>Р.А.Кольцова</w:t>
      </w:r>
    </w:p>
    <w:p w:rsidR="00121316" w:rsidRDefault="00121316" w:rsidP="003A7EDC">
      <w:pPr>
        <w:rPr>
          <w:rFonts w:ascii="Arial" w:hAnsi="Arial" w:cs="Arial"/>
          <w:color w:val="000000"/>
          <w:sz w:val="20"/>
        </w:rPr>
      </w:pPr>
    </w:p>
    <w:p w:rsidR="005B1FA9" w:rsidRPr="003A7EDC" w:rsidRDefault="005B1FA9" w:rsidP="003A7EDC">
      <w:pPr>
        <w:rPr>
          <w:rFonts w:ascii="Arial" w:hAnsi="Arial" w:cs="Arial"/>
          <w:color w:val="000000"/>
          <w:sz w:val="20"/>
        </w:rPr>
      </w:pPr>
      <w:r>
        <w:rPr>
          <w:rFonts w:ascii="Arial" w:hAnsi="Arial" w:cs="Arial"/>
          <w:noProof/>
          <w:color w:val="000000"/>
          <w:sz w:val="20"/>
        </w:rPr>
        <w:drawing>
          <wp:inline distT="0" distB="0" distL="0" distR="0">
            <wp:extent cx="4317883" cy="6153150"/>
            <wp:effectExtent l="19050" t="0" r="6467" b="0"/>
            <wp:docPr id="21" name="Рисунок 7" descr="C:\Users\marpos_info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pos_info1\Desktop\Безымянный.png"/>
                    <pic:cNvPicPr>
                      <a:picLocks noChangeAspect="1" noChangeArrowheads="1"/>
                    </pic:cNvPicPr>
                  </pic:nvPicPr>
                  <pic:blipFill>
                    <a:blip r:embed="rId155" cstate="print"/>
                    <a:srcRect/>
                    <a:stretch>
                      <a:fillRect/>
                    </a:stretch>
                  </pic:blipFill>
                  <pic:spPr bwMode="auto">
                    <a:xfrm>
                      <a:off x="0" y="0"/>
                      <a:ext cx="4317883" cy="6153150"/>
                    </a:xfrm>
                    <a:prstGeom prst="rect">
                      <a:avLst/>
                    </a:prstGeom>
                    <a:noFill/>
                    <a:ln w="9525">
                      <a:noFill/>
                      <a:miter lim="800000"/>
                      <a:headEnd/>
                      <a:tailEnd/>
                    </a:ln>
                  </pic:spPr>
                </pic:pic>
              </a:graphicData>
            </a:graphic>
          </wp:inline>
        </w:drawing>
      </w:r>
    </w:p>
    <w:tbl>
      <w:tblPr>
        <w:tblpPr w:leftFromText="180" w:rightFromText="180" w:vertAnchor="text" w:horzAnchor="margin" w:tblpY="1190"/>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5B1FA9" w:rsidTr="005B1FA9">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Муниципальная газета «Посадский вестник»</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Адрес редакции и издателя:</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429570, г. Мариинский Посад, ул. Николаева, 47</w:t>
            </w:r>
          </w:p>
          <w:p w:rsidR="005B1FA9" w:rsidRDefault="005B1FA9" w:rsidP="005B1FA9">
            <w:pPr>
              <w:ind w:firstLine="709"/>
              <w:jc w:val="center"/>
              <w:rPr>
                <w:rFonts w:cs="Arial"/>
                <w:b/>
                <w:bCs/>
                <w:i/>
                <w:iCs/>
                <w:color w:val="000000" w:themeColor="text1"/>
                <w:sz w:val="20"/>
                <w:szCs w:val="20"/>
                <w:lang w:val="en-US"/>
              </w:rPr>
            </w:pPr>
            <w:r>
              <w:rPr>
                <w:rFonts w:cs="Arial"/>
                <w:b/>
                <w:bCs/>
                <w:i/>
                <w:iCs/>
                <w:color w:val="000000" w:themeColor="text1"/>
                <w:sz w:val="20"/>
                <w:szCs w:val="20"/>
                <w:lang w:val="en-US"/>
              </w:rPr>
              <w:t xml:space="preserve">E-mail: </w:t>
            </w:r>
            <w:hyperlink r:id="rId156" w:history="1">
              <w:r>
                <w:rPr>
                  <w:rStyle w:val="af"/>
                  <w:rFonts w:cs="Arial"/>
                  <w:b/>
                  <w:bCs/>
                  <w:i/>
                  <w:iCs/>
                  <w:color w:val="000000" w:themeColor="text1"/>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 xml:space="preserve">Учредители – муниципальные образования Мариинско-Посадского </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 xml:space="preserve">Руководитель – главный редактор </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А.В. Максимова</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 xml:space="preserve">Тираж 150 экз. </w:t>
            </w:r>
          </w:p>
          <w:p w:rsidR="005B1FA9" w:rsidRDefault="005B1FA9" w:rsidP="005B1FA9">
            <w:pPr>
              <w:ind w:firstLine="709"/>
              <w:jc w:val="center"/>
              <w:rPr>
                <w:rFonts w:cs="Arial"/>
                <w:b/>
                <w:bCs/>
                <w:i/>
                <w:iCs/>
                <w:color w:val="000000" w:themeColor="text1"/>
                <w:sz w:val="20"/>
                <w:szCs w:val="20"/>
              </w:rPr>
            </w:pPr>
            <w:r>
              <w:rPr>
                <w:rFonts w:cs="Arial"/>
                <w:b/>
                <w:bCs/>
                <w:i/>
                <w:iCs/>
                <w:color w:val="000000" w:themeColor="text1"/>
                <w:sz w:val="20"/>
                <w:szCs w:val="20"/>
              </w:rPr>
              <w:t>Формат А3</w:t>
            </w:r>
          </w:p>
        </w:tc>
      </w:tr>
    </w:tbl>
    <w:p w:rsidR="005B1FA9" w:rsidRPr="003A7EDC" w:rsidRDefault="005B1FA9" w:rsidP="005B1FA9">
      <w:pPr>
        <w:rPr>
          <w:rFonts w:ascii="Arial" w:hAnsi="Arial" w:cs="Arial"/>
          <w:color w:val="000000"/>
          <w:sz w:val="20"/>
        </w:rPr>
      </w:pPr>
    </w:p>
    <w:sectPr w:rsidR="005B1FA9" w:rsidRPr="003A7EDC" w:rsidSect="00E51506">
      <w:headerReference w:type="even" r:id="rId157"/>
      <w:headerReference w:type="default" r:id="rId158"/>
      <w:footerReference w:type="first" r:id="rId159"/>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97C" w:rsidRDefault="0083697C">
      <w:r>
        <w:separator/>
      </w:r>
    </w:p>
  </w:endnote>
  <w:endnote w:type="continuationSeparator" w:id="0">
    <w:p w:rsidR="0083697C" w:rsidRDefault="008369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61" w:rsidRDefault="00ED4E61"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97C" w:rsidRDefault="0083697C">
      <w:r>
        <w:separator/>
      </w:r>
    </w:p>
  </w:footnote>
  <w:footnote w:type="continuationSeparator" w:id="0">
    <w:p w:rsidR="0083697C" w:rsidRDefault="008369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61" w:rsidRDefault="009A7483" w:rsidP="00516140">
    <w:pPr>
      <w:pStyle w:val="a5"/>
      <w:framePr w:wrap="around" w:vAnchor="text" w:hAnchor="margin" w:xAlign="outside" w:y="1"/>
      <w:rPr>
        <w:rStyle w:val="ab"/>
      </w:rPr>
    </w:pPr>
    <w:r>
      <w:rPr>
        <w:rStyle w:val="ab"/>
      </w:rPr>
      <w:fldChar w:fldCharType="begin"/>
    </w:r>
    <w:r w:rsidR="00ED4E61">
      <w:rPr>
        <w:rStyle w:val="ab"/>
      </w:rPr>
      <w:instrText xml:space="preserve">PAGE  </w:instrText>
    </w:r>
    <w:r>
      <w:rPr>
        <w:rStyle w:val="ab"/>
      </w:rPr>
      <w:fldChar w:fldCharType="separate"/>
    </w:r>
    <w:r w:rsidR="00ED4E61">
      <w:rPr>
        <w:rStyle w:val="ab"/>
        <w:noProof/>
      </w:rPr>
      <w:t>8</w:t>
    </w:r>
    <w:r>
      <w:rPr>
        <w:rStyle w:val="ab"/>
      </w:rPr>
      <w:fldChar w:fldCharType="end"/>
    </w:r>
  </w:p>
  <w:p w:rsidR="00ED4E61" w:rsidRDefault="00ED4E61"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61" w:rsidRDefault="009A7483" w:rsidP="00516140">
    <w:pPr>
      <w:pStyle w:val="a5"/>
      <w:framePr w:wrap="around" w:vAnchor="text" w:hAnchor="margin" w:xAlign="outside" w:y="1"/>
      <w:rPr>
        <w:rStyle w:val="ab"/>
      </w:rPr>
    </w:pPr>
    <w:r>
      <w:rPr>
        <w:rStyle w:val="ab"/>
      </w:rPr>
      <w:fldChar w:fldCharType="begin"/>
    </w:r>
    <w:r w:rsidR="00ED4E61">
      <w:rPr>
        <w:rStyle w:val="ab"/>
      </w:rPr>
      <w:instrText xml:space="preserve">PAGE  </w:instrText>
    </w:r>
    <w:r>
      <w:rPr>
        <w:rStyle w:val="ab"/>
      </w:rPr>
      <w:fldChar w:fldCharType="separate"/>
    </w:r>
    <w:r w:rsidR="007136ED">
      <w:rPr>
        <w:rStyle w:val="ab"/>
        <w:noProof/>
      </w:rPr>
      <w:t>2</w:t>
    </w:r>
    <w:r>
      <w:rPr>
        <w:rStyle w:val="ab"/>
      </w:rPr>
      <w:fldChar w:fldCharType="end"/>
    </w:r>
  </w:p>
  <w:p w:rsidR="00ED4E61" w:rsidRDefault="00ED4E61"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w:t>
    </w:r>
    <w:r w:rsidR="005B1FA9">
      <w:rPr>
        <w:rFonts w:ascii="Monotype Corsiva" w:hAnsi="Monotype Corsiva"/>
        <w:sz w:val="32"/>
        <w:szCs w:val="32"/>
        <w:u w:val="single"/>
      </w:rPr>
      <w:t>57,</w:t>
    </w:r>
    <w:r>
      <w:rPr>
        <w:rFonts w:ascii="Monotype Corsiva" w:hAnsi="Monotype Corsiva"/>
        <w:sz w:val="32"/>
        <w:szCs w:val="32"/>
        <w:u w:val="single"/>
      </w:rPr>
      <w:t xml:space="preserve"> </w:t>
    </w:r>
    <w:r w:rsidR="00725B1E">
      <w:rPr>
        <w:rFonts w:ascii="Monotype Corsiva" w:hAnsi="Monotype Corsiva"/>
        <w:sz w:val="32"/>
        <w:szCs w:val="32"/>
        <w:u w:val="single"/>
      </w:rPr>
      <w:t>1</w:t>
    </w:r>
    <w:r w:rsidR="005B1FA9">
      <w:rPr>
        <w:rFonts w:ascii="Monotype Corsiva" w:hAnsi="Monotype Corsiva"/>
        <w:sz w:val="32"/>
        <w:szCs w:val="32"/>
        <w:u w:val="single"/>
      </w:rPr>
      <w:t>7.12</w:t>
    </w:r>
    <w:r>
      <w:rPr>
        <w:rFonts w:ascii="Monotype Corsiva" w:hAnsi="Monotype Corsiva"/>
        <w:sz w:val="32"/>
        <w:szCs w:val="32"/>
        <w:u w:val="single"/>
      </w:rPr>
      <w:t xml:space="preserve">.2020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4">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5">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6">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44E66F1F"/>
    <w:multiLevelType w:val="singleLevel"/>
    <w:tmpl w:val="D2464670"/>
    <w:name w:val="WW8Num9"/>
    <w:lvl w:ilvl="0">
      <w:start w:val="2"/>
      <w:numFmt w:val="decimal"/>
      <w:lvlText w:val="%1."/>
      <w:legacy w:legacy="1" w:legacySpace="0" w:legacyIndent="389"/>
      <w:lvlJc w:val="left"/>
      <w:rPr>
        <w:rFonts w:ascii="Times New Roman" w:hAnsi="Times New Roman" w:cs="Times New Roman" w:hint="default"/>
      </w:rPr>
    </w:lvl>
  </w:abstractNum>
  <w:abstractNum w:abstractNumId="8">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0">
    <w:nsid w:val="58DC3EAA"/>
    <w:multiLevelType w:val="multilevel"/>
    <w:tmpl w:val="CDF6F084"/>
    <w:name w:val="WW8Num5"/>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1">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12">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6C3866AB"/>
    <w:multiLevelType w:val="hybridMultilevel"/>
    <w:tmpl w:val="C79C3D30"/>
    <w:lvl w:ilvl="0" w:tplc="813686B8">
      <w:start w:val="1"/>
      <w:numFmt w:val="decimal"/>
      <w:lvlText w:val="%1."/>
      <w:lvlJc w:val="left"/>
      <w:pPr>
        <w:ind w:left="1636" w:hanging="360"/>
      </w:pPr>
      <w:rPr>
        <w:rFonts w:hint="default"/>
      </w:rPr>
    </w:lvl>
    <w:lvl w:ilvl="1" w:tplc="D3C0FF3C" w:tentative="1">
      <w:start w:val="1"/>
      <w:numFmt w:val="lowerLetter"/>
      <w:lvlText w:val="%2."/>
      <w:lvlJc w:val="left"/>
      <w:pPr>
        <w:ind w:left="2356" w:hanging="360"/>
      </w:pPr>
    </w:lvl>
    <w:lvl w:ilvl="2" w:tplc="2850EC02" w:tentative="1">
      <w:start w:val="1"/>
      <w:numFmt w:val="lowerRoman"/>
      <w:lvlText w:val="%3."/>
      <w:lvlJc w:val="right"/>
      <w:pPr>
        <w:ind w:left="3076" w:hanging="180"/>
      </w:pPr>
    </w:lvl>
    <w:lvl w:ilvl="3" w:tplc="A1EEA744" w:tentative="1">
      <w:start w:val="1"/>
      <w:numFmt w:val="decimal"/>
      <w:lvlText w:val="%4."/>
      <w:lvlJc w:val="left"/>
      <w:pPr>
        <w:ind w:left="3796" w:hanging="360"/>
      </w:pPr>
    </w:lvl>
    <w:lvl w:ilvl="4" w:tplc="5176A980" w:tentative="1">
      <w:start w:val="1"/>
      <w:numFmt w:val="lowerLetter"/>
      <w:lvlText w:val="%5."/>
      <w:lvlJc w:val="left"/>
      <w:pPr>
        <w:ind w:left="4516" w:hanging="360"/>
      </w:pPr>
    </w:lvl>
    <w:lvl w:ilvl="5" w:tplc="0B7E567A" w:tentative="1">
      <w:start w:val="1"/>
      <w:numFmt w:val="lowerRoman"/>
      <w:lvlText w:val="%6."/>
      <w:lvlJc w:val="right"/>
      <w:pPr>
        <w:ind w:left="5236" w:hanging="180"/>
      </w:pPr>
    </w:lvl>
    <w:lvl w:ilvl="6" w:tplc="E3BE6B32" w:tentative="1">
      <w:start w:val="1"/>
      <w:numFmt w:val="decimal"/>
      <w:lvlText w:val="%7."/>
      <w:lvlJc w:val="left"/>
      <w:pPr>
        <w:ind w:left="5956" w:hanging="360"/>
      </w:pPr>
    </w:lvl>
    <w:lvl w:ilvl="7" w:tplc="F320A368" w:tentative="1">
      <w:start w:val="1"/>
      <w:numFmt w:val="lowerLetter"/>
      <w:lvlText w:val="%8."/>
      <w:lvlJc w:val="left"/>
      <w:pPr>
        <w:ind w:left="6676" w:hanging="360"/>
      </w:pPr>
    </w:lvl>
    <w:lvl w:ilvl="8" w:tplc="6B3EAD4C" w:tentative="1">
      <w:start w:val="1"/>
      <w:numFmt w:val="lowerRoman"/>
      <w:lvlText w:val="%9."/>
      <w:lvlJc w:val="right"/>
      <w:pPr>
        <w:ind w:left="7396" w:hanging="180"/>
      </w:pPr>
    </w:lvl>
  </w:abstractNum>
  <w:abstractNum w:abstractNumId="14">
    <w:nsid w:val="7D0E6625"/>
    <w:multiLevelType w:val="hybridMultilevel"/>
    <w:tmpl w:val="FC9C8F9E"/>
    <w:lvl w:ilvl="0" w:tplc="59DCB14C">
      <w:start w:val="1"/>
      <w:numFmt w:val="upperRoman"/>
      <w:lvlText w:val="%1."/>
      <w:lvlJc w:val="left"/>
      <w:pPr>
        <w:ind w:left="1080" w:hanging="720"/>
      </w:pPr>
      <w:rPr>
        <w:rFonts w:hint="default"/>
      </w:rPr>
    </w:lvl>
    <w:lvl w:ilvl="1" w:tplc="5ACEF196" w:tentative="1">
      <w:start w:val="1"/>
      <w:numFmt w:val="lowerLetter"/>
      <w:lvlText w:val="%2."/>
      <w:lvlJc w:val="left"/>
      <w:pPr>
        <w:ind w:left="1440" w:hanging="360"/>
      </w:pPr>
    </w:lvl>
    <w:lvl w:ilvl="2" w:tplc="92FAF8CA" w:tentative="1">
      <w:start w:val="1"/>
      <w:numFmt w:val="lowerRoman"/>
      <w:lvlText w:val="%3."/>
      <w:lvlJc w:val="right"/>
      <w:pPr>
        <w:ind w:left="2160" w:hanging="180"/>
      </w:pPr>
    </w:lvl>
    <w:lvl w:ilvl="3" w:tplc="F1BA1F6E" w:tentative="1">
      <w:start w:val="1"/>
      <w:numFmt w:val="decimal"/>
      <w:lvlText w:val="%4."/>
      <w:lvlJc w:val="left"/>
      <w:pPr>
        <w:ind w:left="2880" w:hanging="360"/>
      </w:pPr>
    </w:lvl>
    <w:lvl w:ilvl="4" w:tplc="2EA2518C" w:tentative="1">
      <w:start w:val="1"/>
      <w:numFmt w:val="lowerLetter"/>
      <w:lvlText w:val="%5."/>
      <w:lvlJc w:val="left"/>
      <w:pPr>
        <w:ind w:left="3600" w:hanging="360"/>
      </w:pPr>
    </w:lvl>
    <w:lvl w:ilvl="5" w:tplc="EFAAEE6C" w:tentative="1">
      <w:start w:val="1"/>
      <w:numFmt w:val="lowerRoman"/>
      <w:lvlText w:val="%6."/>
      <w:lvlJc w:val="right"/>
      <w:pPr>
        <w:ind w:left="4320" w:hanging="180"/>
      </w:pPr>
    </w:lvl>
    <w:lvl w:ilvl="6" w:tplc="4D30A75A" w:tentative="1">
      <w:start w:val="1"/>
      <w:numFmt w:val="decimal"/>
      <w:lvlText w:val="%7."/>
      <w:lvlJc w:val="left"/>
      <w:pPr>
        <w:ind w:left="5040" w:hanging="360"/>
      </w:pPr>
    </w:lvl>
    <w:lvl w:ilvl="7" w:tplc="D7CC5234" w:tentative="1">
      <w:start w:val="1"/>
      <w:numFmt w:val="lowerLetter"/>
      <w:lvlText w:val="%8."/>
      <w:lvlJc w:val="left"/>
      <w:pPr>
        <w:ind w:left="5760" w:hanging="360"/>
      </w:pPr>
    </w:lvl>
    <w:lvl w:ilvl="8" w:tplc="F8E0350C"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9"/>
  </w:num>
  <w:num w:numId="6">
    <w:abstractNumId w:val="12"/>
  </w:num>
  <w:num w:numId="7">
    <w:abstractNumId w:val="2"/>
  </w:num>
  <w:num w:numId="8">
    <w:abstractNumId w:val="11"/>
  </w:num>
  <w:num w:numId="9">
    <w:abstractNumId w:val="10"/>
  </w:num>
  <w:num w:numId="10">
    <w:abstractNumId w:val="8"/>
  </w:num>
  <w:num w:numId="11">
    <w:abstractNumId w:val="13"/>
  </w:num>
  <w:num w:numId="12">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26626"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316"/>
    <w:rsid w:val="00121819"/>
    <w:rsid w:val="00121830"/>
    <w:rsid w:val="00121C8D"/>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5AEF"/>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A7EDC"/>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1FA9"/>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05B"/>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6ED"/>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97C"/>
    <w:rsid w:val="00836DA5"/>
    <w:rsid w:val="008375D2"/>
    <w:rsid w:val="008375EA"/>
    <w:rsid w:val="00840BB2"/>
    <w:rsid w:val="00840D2B"/>
    <w:rsid w:val="00841AAF"/>
    <w:rsid w:val="00841E4D"/>
    <w:rsid w:val="0084386C"/>
    <w:rsid w:val="00844004"/>
    <w:rsid w:val="008443A1"/>
    <w:rsid w:val="00844670"/>
    <w:rsid w:val="00844699"/>
    <w:rsid w:val="00845117"/>
    <w:rsid w:val="008458A0"/>
    <w:rsid w:val="00846EC0"/>
    <w:rsid w:val="00846EC8"/>
    <w:rsid w:val="00846FE2"/>
    <w:rsid w:val="00847108"/>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782"/>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483"/>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57C"/>
    <w:rsid w:val="009C46EC"/>
    <w:rsid w:val="009C47EA"/>
    <w:rsid w:val="009C5708"/>
    <w:rsid w:val="009C6DB5"/>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704"/>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961"/>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uiPriority="99" w:qFormat="1"/>
    <w:lsdException w:name="footer" w:uiPriority="99" w:qFormat="1"/>
    <w:lsdException w:name="index heading" w:qFormat="1"/>
    <w:lsdException w:name="caption"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3">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uiPriority w:val="9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uiPriority w:val="9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rsid w:val="00BB7B79"/>
    <w:rPr>
      <w:b/>
      <w:bCs/>
    </w:rPr>
  </w:style>
  <w:style w:type="paragraph" w:customStyle="1" w:styleId="afffffff1">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qFormat/>
    <w:rsid w:val="00750D06"/>
    <w:pPr>
      <w:ind w:firstLine="709"/>
      <w:jc w:val="both"/>
    </w:pPr>
    <w:rPr>
      <w:rFonts w:ascii="Times New Roman" w:hAnsi="Times New Roman"/>
      <w:sz w:val="28"/>
    </w:rPr>
  </w:style>
  <w:style w:type="paragraph" w:customStyle="1" w:styleId="141">
    <w:name w:val="Текст выноски14"/>
    <w:basedOn w:val="a1"/>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1"/>
    <w:rsid w:val="00750D06"/>
    <w:pPr>
      <w:spacing w:before="100" w:after="100"/>
    </w:pPr>
    <w:rPr>
      <w:rFonts w:ascii="Times New Roman" w:hAnsi="Times New Roman"/>
      <w:szCs w:val="20"/>
    </w:rPr>
  </w:style>
  <w:style w:type="paragraph" w:customStyle="1" w:styleId="213">
    <w:name w:val="Знак2 Знак Знак Знак1"/>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qFormat/>
    <w:rsid w:val="00750D06"/>
    <w:pPr>
      <w:keepNext/>
      <w:widowControl w:val="0"/>
    </w:pPr>
    <w:rPr>
      <w:rFonts w:ascii="Times New Roman" w:hAnsi="Times New Roman"/>
      <w:sz w:val="28"/>
      <w:szCs w:val="20"/>
    </w:rPr>
  </w:style>
  <w:style w:type="paragraph" w:customStyle="1" w:styleId="affffffff2">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qFormat/>
    <w:rsid w:val="005E1063"/>
    <w:pPr>
      <w:ind w:firstLine="709"/>
      <w:jc w:val="both"/>
    </w:pPr>
    <w:rPr>
      <w:rFonts w:ascii="Times New Roman" w:hAnsi="Times New Roman"/>
      <w:sz w:val="28"/>
    </w:rPr>
  </w:style>
  <w:style w:type="paragraph" w:customStyle="1" w:styleId="2f6">
    <w:name w:val="Текст выноски2"/>
    <w:basedOn w:val="a1"/>
    <w:rsid w:val="005E1063"/>
    <w:rPr>
      <w:rFonts w:ascii="Tahoma" w:hAnsi="Tahoma" w:cs="Tahoma"/>
      <w:sz w:val="16"/>
      <w:szCs w:val="16"/>
    </w:rPr>
  </w:style>
  <w:style w:type="paragraph" w:customStyle="1" w:styleId="2f7">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5">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e">
    <w:name w:val="1"/>
    <w:basedOn w:val="afffff8"/>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rsid w:val="00B45CDE"/>
    <w:pPr>
      <w:ind w:firstLine="709"/>
      <w:jc w:val="both"/>
    </w:pPr>
    <w:rPr>
      <w:rFonts w:ascii="Times New Roman" w:hAnsi="Times New Roman"/>
      <w:sz w:val="28"/>
    </w:rPr>
  </w:style>
  <w:style w:type="paragraph" w:customStyle="1" w:styleId="3f5">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rsid w:val="001C2518"/>
    <w:rPr>
      <w:b/>
      <w:bCs/>
      <w:color w:val="0058A9"/>
      <w:shd w:val="clear" w:color="auto" w:fill="ECE9D8"/>
    </w:rPr>
  </w:style>
  <w:style w:type="paragraph" w:customStyle="1" w:styleId="332">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rsid w:val="00A011DB"/>
    <w:pPr>
      <w:jc w:val="both"/>
    </w:pPr>
    <w:rPr>
      <w:b w:val="0"/>
      <w:sz w:val="24"/>
      <w:szCs w:val="24"/>
      <w:lang w:val="ru-RU" w:eastAsia="ar-SA"/>
    </w:rPr>
  </w:style>
  <w:style w:type="paragraph" w:customStyle="1" w:styleId="1fff2">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6">
    <w:name w:val="Текст выноски5"/>
    <w:basedOn w:val="a1"/>
    <w:uiPriority w:val="99"/>
    <w:rsid w:val="00F775D5"/>
    <w:rPr>
      <w:rFonts w:ascii="Tahoma" w:hAnsi="Tahoma" w:cs="Tahoma"/>
      <w:sz w:val="16"/>
      <w:szCs w:val="16"/>
    </w:rPr>
  </w:style>
  <w:style w:type="paragraph" w:customStyle="1" w:styleId="57">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9"/>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a">
    <w:name w:val="Ñòèëü"/>
    <w:rsid w:val="002628FD"/>
    <w:pPr>
      <w:widowControl w:val="0"/>
    </w:pPr>
    <w:rPr>
      <w:spacing w:val="-1"/>
      <w:kern w:val="65535"/>
      <w:position w:val="-1"/>
      <w:sz w:val="24"/>
      <w:lang w:val="en-US"/>
    </w:rPr>
  </w:style>
  <w:style w:type="paragraph" w:customStyle="1" w:styleId="affffffffffffb">
    <w:name w:val="Îáû÷íûé"/>
    <w:rsid w:val="002628FD"/>
    <w:pPr>
      <w:widowControl w:val="0"/>
    </w:pPr>
    <w:rPr>
      <w:sz w:val="28"/>
    </w:rPr>
  </w:style>
  <w:style w:type="paragraph" w:customStyle="1" w:styleId="2ff5">
    <w:name w:val="Îñíîâíîé òåêñò 2"/>
    <w:basedOn w:val="affffffffffffb"/>
    <w:rsid w:val="002628FD"/>
    <w:pPr>
      <w:ind w:firstLine="720"/>
      <w:jc w:val="both"/>
    </w:pPr>
    <w:rPr>
      <w:b/>
      <w:color w:val="000000"/>
      <w:sz w:val="24"/>
      <w:lang w:val="en-US"/>
    </w:rPr>
  </w:style>
  <w:style w:type="paragraph" w:customStyle="1" w:styleId="2ff6">
    <w:name w:val="Îñíîâíîé òåêñò ñ îòñòóïîì 2"/>
    <w:basedOn w:val="affffffffffffb"/>
    <w:rsid w:val="002628FD"/>
    <w:pPr>
      <w:ind w:left="720"/>
      <w:jc w:val="both"/>
    </w:pPr>
    <w:rPr>
      <w:color w:val="000000"/>
      <w:sz w:val="24"/>
      <w:lang w:val="en-US"/>
    </w:rPr>
  </w:style>
  <w:style w:type="paragraph" w:customStyle="1" w:styleId="1fff6">
    <w:name w:val="çàãîëîâîê 1"/>
    <w:basedOn w:val="affffffffffffb"/>
    <w:next w:val="affffffffffffb"/>
    <w:rsid w:val="002628FD"/>
    <w:pPr>
      <w:keepNext/>
    </w:pPr>
  </w:style>
  <w:style w:type="paragraph" w:customStyle="1" w:styleId="3f8">
    <w:name w:val="Îñíîâíîé òåêñò ñ îòñòóïîì 3"/>
    <w:basedOn w:val="affffffffffffb"/>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rsid w:val="002628FD"/>
    <w:pPr>
      <w:keepNext/>
    </w:pPr>
    <w:rPr>
      <w:rFonts w:ascii="Times New Roman" w:hAnsi="Times New Roman"/>
      <w:szCs w:val="20"/>
    </w:rPr>
  </w:style>
  <w:style w:type="paragraph" w:customStyle="1" w:styleId="affffffffffffd">
    <w:name w:val="Îñíîâíîé òåêñò"/>
    <w:basedOn w:val="affffffffffffb"/>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uiPriority w:val="99"/>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7">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8">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5">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f1">
    <w:name w:val="Основной текст с отступом11"/>
    <w:basedOn w:val="a1"/>
    <w:rsid w:val="003255B0"/>
    <w:pPr>
      <w:ind w:firstLine="709"/>
      <w:jc w:val="both"/>
    </w:pPr>
    <w:rPr>
      <w:rFonts w:ascii="Times New Roman" w:hAnsi="Times New Roman"/>
      <w:sz w:val="28"/>
    </w:rPr>
  </w:style>
  <w:style w:type="paragraph" w:customStyle="1" w:styleId="11f2">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1"/>
    <w:rsid w:val="005A5420"/>
    <w:pPr>
      <w:ind w:firstLine="709"/>
      <w:jc w:val="both"/>
    </w:pPr>
    <w:rPr>
      <w:rFonts w:ascii="Times New Roman" w:hAnsi="Times New Roman"/>
      <w:sz w:val="28"/>
    </w:rPr>
  </w:style>
  <w:style w:type="paragraph" w:customStyle="1" w:styleId="129">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2ff8">
    <w:name w:val="2"/>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rsid w:val="006D49FB"/>
    <w:pPr>
      <w:spacing w:after="120"/>
      <w:jc w:val="both"/>
    </w:pPr>
    <w:rPr>
      <w:rFonts w:ascii="Cambria" w:hAnsi="Cambria" w:cs="Cambria"/>
      <w:szCs w:val="20"/>
      <w:lang w:val="en-US"/>
    </w:rPr>
  </w:style>
  <w:style w:type="paragraph" w:customStyle="1" w:styleId="1fff9">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AB49245E78F32587C80BAE170E322DDFD4DE86EAF6BB14D46EF2E7F31CE6156DFA8FF8E94C28604C961EC1A49AFB2B64BF0BB652685B50EP0B4O" TargetMode="External"/><Relationship Id="rId117" Type="http://schemas.openxmlformats.org/officeDocument/2006/relationships/hyperlink" Target="consultantplus://offline/ref=22FCFC6725A7CF0288B26B7C83EE521A0EEF1363F6AFE1FD5269DD2B5819A58EEEFC4234849288C660C4C25EDBF732F8827EC4B642C0C4B5M9H4O" TargetMode="External"/><Relationship Id="rId21" Type="http://schemas.openxmlformats.org/officeDocument/2006/relationships/hyperlink" Target="consultantplus://offline/ref=0AE13889097B9A8704DE9A961DCC4667A8719226882F28F40BBAF5F7B0D953AC29C075006467FA36956FD9453459v8O" TargetMode="External"/><Relationship Id="rId42" Type="http://schemas.openxmlformats.org/officeDocument/2006/relationships/hyperlink" Target="consultantplus://offline/ref=A1B8D985D6C4E4CC4A9073B4C1429D90EB96F63E75A10F76F32F549BABE0F1107ADB8F044D831512AD164E5AC7867EC727AA98986075B5F415uAN" TargetMode="External"/><Relationship Id="rId47" Type="http://schemas.openxmlformats.org/officeDocument/2006/relationships/hyperlink" Target="consultantplus://offline/ref=22FCFC6725A7CF0288B26B7C83EE521A0EEF1363F6AFE1FD5269DD2B5819A58EEEFC4234849288C668C4C25EDBF732F8827EC4B642C0C4B5M9H4O" TargetMode="External"/><Relationship Id="rId63" Type="http://schemas.openxmlformats.org/officeDocument/2006/relationships/hyperlink" Target="consultantplus://offline/ref=0AE13889097B9A8704DE9A961DCC4667A8719226882F28F40BBAF5F7B0D953AC29C075006467FA36956FD9453459v8O" TargetMode="External"/><Relationship Id="rId68" Type="http://schemas.openxmlformats.org/officeDocument/2006/relationships/hyperlink" Target="consultantplus://offline/ref=0AB49245E78F32587C80BAE170E322DDFD4DE86EAF6BB14D46EF2E7F31CE6156DFA8FF8E94C28604C961EC1A49AFB2B64BF0BB652685B50EP0B4O" TargetMode="External"/><Relationship Id="rId84" Type="http://schemas.openxmlformats.org/officeDocument/2006/relationships/hyperlink" Target="consultantplus://offline/ref=40782EBCF69681D3D41F67CC1C83C520D138C9B5CEFBBD2B3C5FD12B7AD23EF6E1593C63787B1DEAC6817F7BE5FA88EEF67411F0D0D136N" TargetMode="External"/><Relationship Id="rId89" Type="http://schemas.openxmlformats.org/officeDocument/2006/relationships/hyperlink" Target="consultantplus://offline/ref=22FCFC6725A7CF0288B26B7C83EE521A0EEF1363F6AFE1FD5269DD2B5819A58EEEFC4234849288C660C4C25EDBF732F8827EC4B642C0C4B5M9H4O" TargetMode="External"/><Relationship Id="rId112" Type="http://schemas.openxmlformats.org/officeDocument/2006/relationships/hyperlink" Target="consultantplus://offline/ref=0AB49245E78F32587C80BAE170E322DDFD4DE86EAF6BB14D46EF2E7F31CE6156DFA8FF8E94C28604CA61EC1A49AFB2B64BF0BB652685B50EP0B4O" TargetMode="External"/><Relationship Id="rId133" Type="http://schemas.openxmlformats.org/officeDocument/2006/relationships/hyperlink" Target="consultantplus://offline/ref=22FCFC6725A7CF0288B26B7C83EE521A0EEF1363F6AFE1FD5269DD2B5819A58EEEFC4234849288C663C4C25EDBF732F8827EC4B642C0C4B5M9H4O" TargetMode="External"/><Relationship Id="rId138" Type="http://schemas.openxmlformats.org/officeDocument/2006/relationships/hyperlink" Target="consultantplus://offline/ref=0AE13889097B9A8704DE9A961DCC4667A8719D2F8C2828F40BBAF5F7B0D953AC29C075006467FA36956FD9453459v8O" TargetMode="External"/><Relationship Id="rId154" Type="http://schemas.openxmlformats.org/officeDocument/2006/relationships/hyperlink" Target="consultantplus://offline/ref=93CABC91CC92D2B359B3555B2989DE266A4CAAF16876C338F1C350C5E2EA3A321797E8B09EB9D4ACB71BB4B6B2B489D26730674438U7IDI" TargetMode="External"/><Relationship Id="rId159" Type="http://schemas.openxmlformats.org/officeDocument/2006/relationships/footer" Target="footer1.xml"/><Relationship Id="rId16" Type="http://schemas.openxmlformats.org/officeDocument/2006/relationships/hyperlink" Target="consultantplus://offline/ref=22FCFC6725A7CF0288B26B7C83EE521A0EEF1363F6AFE1FD5269DD2B5819A58EEEFC4234849288C660C4C25EDBF732F8827EC4B642C0C4B5M9H4O" TargetMode="External"/><Relationship Id="rId107" Type="http://schemas.openxmlformats.org/officeDocument/2006/relationships/hyperlink" Target="consultantplus://offline/ref=22FCFC6725A7CF0288B26B7C83EE521A0EEF1363F6AFE1FD5269DD2B5819A58EEEFC4234849288C668C4C25EDBF732F8827EC4B642C0C4B5M9H4O" TargetMode="External"/><Relationship Id="rId11" Type="http://schemas.openxmlformats.org/officeDocument/2006/relationships/hyperlink" Target="consultantplus://offline/ref=0AB49245E78F32587C80BAE170E322DDFD4DE86EAF6BB14D46EF2E7F31CE6156DFA8FF8E94C28604CA61EC1A49AFB2B64BF0BB652685B50EP0B4O" TargetMode="External"/><Relationship Id="rId32" Type="http://schemas.openxmlformats.org/officeDocument/2006/relationships/hyperlink" Target="consultantplus://offline/ref=22FCFC6725A7CF0288B26B7C83EE521A0EEF1363F6AFE1FD5269DD2B5819A58EEEFC4234849288C664C4C25EDBF732F8827EC4B642C0C4B5M9H4O" TargetMode="External"/><Relationship Id="rId37" Type="http://schemas.openxmlformats.org/officeDocument/2006/relationships/hyperlink" Target="consultantplus://offline/ref=93CABC91CC92D2B359B3555B2989DE266A4CAAF16876C338F1C350C5E2EA3A321797E8B09EB9D4ACB71BB4B6B2B489D26730674438U7IDI" TargetMode="External"/><Relationship Id="rId53" Type="http://schemas.openxmlformats.org/officeDocument/2006/relationships/hyperlink" Target="consultantplus://offline/ref=0AB49245E78F32587C80BAE170E322DDFD4DE86EAF6BB14D46EF2E7F31CE6156DFA8FF8E94C28604CA61EC1A49AFB2B64BF0BB652685B50EP0B4O" TargetMode="External"/><Relationship Id="rId58" Type="http://schemas.openxmlformats.org/officeDocument/2006/relationships/hyperlink" Target="consultantplus://offline/ref=22FCFC6725A7CF0288B26B7C83EE521A0EEF1363F6AFE1FD5269DD2B5819A58EEEFC4234849288C660C4C25EDBF732F8827EC4B642C0C4B5M9H4O" TargetMode="External"/><Relationship Id="rId74" Type="http://schemas.openxmlformats.org/officeDocument/2006/relationships/hyperlink" Target="consultantplus://offline/ref=22FCFC6725A7CF0288B26B7C83EE521A0EEF1363F6AFE1FD5269DD2B5819A58EEEFC4234849288C664C4C25EDBF732F8827EC4B642C0C4B5M9H4O" TargetMode="External"/><Relationship Id="rId79" Type="http://schemas.openxmlformats.org/officeDocument/2006/relationships/hyperlink" Target="consultantplus://offline/ref=93CABC91CC92D2B359B3555B2989DE266A4CAAF16876C338F1C350C5E2EA3A321797E8B09EB9D4ACB71BB4B6B2B489D26730674438U7IDI" TargetMode="External"/><Relationship Id="rId102" Type="http://schemas.openxmlformats.org/officeDocument/2006/relationships/hyperlink" Target="consultantplus://offline/ref=40782EBCF69681D3D41F67CC1C83C520D138C9B5CEFBBD2B3C5FD12B7AD23EF6E1593C63787B1DEAC6817F7BE5FA88EEF67411F0D0D136N" TargetMode="External"/><Relationship Id="rId123" Type="http://schemas.openxmlformats.org/officeDocument/2006/relationships/hyperlink" Target="consultantplus://offline/ref=0AE13889097B9A8704DE9A961DCC4667A8719D2F8C2828F40BBAF5F7B0D953AC29C075006467FA36956FD9453459v8O" TargetMode="External"/><Relationship Id="rId128" Type="http://schemas.openxmlformats.org/officeDocument/2006/relationships/hyperlink" Target="consultantplus://offline/ref=0AB49245E78F32587C80BAE170E322DDFD4DE86EAF6BB14D46EF2E7F31CE6156DFA8FF8E94C28604C961EC1A49AFB2B64BF0BB652685B50EP0B4O" TargetMode="External"/><Relationship Id="rId144" Type="http://schemas.openxmlformats.org/officeDocument/2006/relationships/hyperlink" Target="consultantplus://offline/ref=0AB49245E78F32587C80BAE170E322DDFD4DE86EAF6BB14D46EF2E7F31CE6156DFA8FF8E94C28604C861EC1A49AFB2B64BF0BB652685B50EP0B4O" TargetMode="External"/><Relationship Id="rId149" Type="http://schemas.openxmlformats.org/officeDocument/2006/relationships/hyperlink" Target="consultantplus://offline/ref=22FCFC6725A7CF0288B26B7C83EE521A0EEF1363F6AFE1FD5269DD2B5819A58EEEFC4234849288C664C4C25EDBF732F8827EC4B642C0C4B5M9H4O" TargetMode="External"/><Relationship Id="rId5" Type="http://schemas.openxmlformats.org/officeDocument/2006/relationships/webSettings" Target="webSettings.xml"/><Relationship Id="rId90" Type="http://schemas.openxmlformats.org/officeDocument/2006/relationships/hyperlink" Target="consultantplus://offline/ref=22FCFC6725A7CF0288B26B7C83EE521A0EEF1363F6AFE1FD5269DD2B5819A58EEEFC4234849288C663C4C25EDBF732F8827EC4B642C0C4B5M9H4O" TargetMode="External"/><Relationship Id="rId95" Type="http://schemas.openxmlformats.org/officeDocument/2006/relationships/hyperlink" Target="consultantplus://offline/ref=0AE13889097B9A8704DE9A961DCC4667A8719D2F8C2828F40BBAF5F7B0D953AC29C075006467FA36956FD9453459v8O" TargetMode="External"/><Relationship Id="rId160" Type="http://schemas.openxmlformats.org/officeDocument/2006/relationships/fontTable" Target="fontTable.xml"/><Relationship Id="rId22" Type="http://schemas.openxmlformats.org/officeDocument/2006/relationships/hyperlink" Target="consultantplus://offline/ref=0AE13889097B9A8704DE9A961DCC4667A8719D2F8C2828F40BBAF5F7B0D953AC29C075006467FA36956FD9453459v8O" TargetMode="External"/><Relationship Id="rId27" Type="http://schemas.openxmlformats.org/officeDocument/2006/relationships/hyperlink" Target="consultantplus://offline/ref=0AB49245E78F32587C80BAE170E322DDFD4DE86EAF6BB14D46EF2E7F31CE6156DFA8FF8E94C28604C861EC1A49AFB2B64BF0BB652685B50EP0B4O" TargetMode="External"/><Relationship Id="rId43" Type="http://schemas.openxmlformats.org/officeDocument/2006/relationships/hyperlink" Target="consultantplus://offline/ref=40782EBCF69681D3D41F67CC1C83C520D138C9B5CEFBBD2B3C5FD12B7AD23EF6E1593C63787B1DEAC6817F7BE5FA88EEF67411F0D0D136N" TargetMode="External"/><Relationship Id="rId48" Type="http://schemas.openxmlformats.org/officeDocument/2006/relationships/hyperlink" Target="consultantplus://offline/ref=22FCFC6725A7CF0288B26B7C83EE521A0EEF1363F6AFE1FD5269DD2B5819A58EEEFC4234849288C668C4C25EDBF732F8827EC4B642C0C4B5M9H4O" TargetMode="External"/><Relationship Id="rId64" Type="http://schemas.openxmlformats.org/officeDocument/2006/relationships/hyperlink" Target="consultantplus://offline/ref=0AE13889097B9A8704DE9A961DCC4667A8719D2F8C2828F40BBAF5F7B0D953AC29C075006467FA36956FD9453459v8O" TargetMode="External"/><Relationship Id="rId69" Type="http://schemas.openxmlformats.org/officeDocument/2006/relationships/hyperlink" Target="consultantplus://offline/ref=0AB49245E78F32587C80BAE170E322DDFD4DE86EAF6BB14D46EF2E7F31CE6156DFA8FF8E94C28604C861EC1A49AFB2B64BF0BB652685B50EP0B4O" TargetMode="External"/><Relationship Id="rId113" Type="http://schemas.openxmlformats.org/officeDocument/2006/relationships/hyperlink" Target="consultantplus://offline/ref=0AB49245E78F32587C80BAE170E322DDFD4DE86EAF6BB14D46EF2E7F31CE6156DFA8FF8E94C28604C961EC1A49AFB2B64BF0BB652685B50EP0B4O" TargetMode="External"/><Relationship Id="rId118" Type="http://schemas.openxmlformats.org/officeDocument/2006/relationships/hyperlink" Target="consultantplus://offline/ref=22FCFC6725A7CF0288B26B7C83EE521A0EEF1363F6AFE1FD5269DD2B5819A58EEEFC4234849288C663C4C25EDBF732F8827EC4B642C0C4B5M9H4O" TargetMode="External"/><Relationship Id="rId134" Type="http://schemas.openxmlformats.org/officeDocument/2006/relationships/hyperlink" Target="consultantplus://offline/ref=22FCFC6725A7CF0288B26B7C83EE521A0EEF1363F6AFE1FD5269DD2B5819A58EEEFC4234849288C664C4C25EDBF732F8827EC4B642C0C4B5M9H4O" TargetMode="External"/><Relationship Id="rId139" Type="http://schemas.openxmlformats.org/officeDocument/2006/relationships/hyperlink" Target="consultantplus://offline/ref=93CABC91CC92D2B359B3555B2989DE266A4CAAF16876C338F1C350C5E2EA3A321797E8B09EB9D4ACB71BB4B6B2B489D26730674438U7IDI" TargetMode="External"/><Relationship Id="rId80" Type="http://schemas.openxmlformats.org/officeDocument/2006/relationships/image" Target="media/image3.png"/><Relationship Id="rId85" Type="http://schemas.openxmlformats.org/officeDocument/2006/relationships/hyperlink" Target="consultantplus://offline/ref=28773425DB4A03378CF38B7166DF0605C72B3E0F402B3AD04D58B5DBFE52F244B1F1EEA5B3DBF16A391C22978CjAGBN" TargetMode="External"/><Relationship Id="rId150" Type="http://schemas.openxmlformats.org/officeDocument/2006/relationships/hyperlink" Target="consultantplus://offline/ref=22FCFC6725A7CF0288B26B7C83EE521A0EEF1363F6AFE1FD5269DD2B5819A58EEEFC4234849288C668C4C25EDBF732F8827EC4B642C0C4B5M9H4O" TargetMode="External"/><Relationship Id="rId155" Type="http://schemas.openxmlformats.org/officeDocument/2006/relationships/image" Target="media/image5.png"/><Relationship Id="rId12" Type="http://schemas.openxmlformats.org/officeDocument/2006/relationships/hyperlink" Target="consultantplus://offline/ref=0AB49245E78F32587C80BAE170E322DDFD4DE86EAF6BB14D46EF2E7F31CE6156DFA8FF8E94C28604C961EC1A49AFB2B64BF0BB652685B50EP0B4O" TargetMode="External"/><Relationship Id="rId17" Type="http://schemas.openxmlformats.org/officeDocument/2006/relationships/hyperlink" Target="consultantplus://offline/ref=22FCFC6725A7CF0288B26B7C83EE521A0EEF1363F6AFE1FD5269DD2B5819A58EEEFC4234849288C663C4C25EDBF732F8827EC4B642C0C4B5M9H4O" TargetMode="External"/><Relationship Id="rId33" Type="http://schemas.openxmlformats.org/officeDocument/2006/relationships/hyperlink" Target="consultantplus://offline/ref=22FCFC6725A7CF0288B26B7C83EE521A0EEF1363F6AFE1FD5269DD2B5819A58EEEFC4234849288C668C4C25EDBF732F8827EC4B642C0C4B5M9H4O" TargetMode="External"/><Relationship Id="rId38" Type="http://schemas.openxmlformats.org/officeDocument/2006/relationships/hyperlink" Target="consultantplus://offline/ref=40782EBCF69681D3D41F67CC1C83C520D138C9B5CEFBBD2B3C5FD12B7AD23EF6E1593C63787B1DEAC6817F7BE5FA88EEF67411F0D0D136N" TargetMode="External"/><Relationship Id="rId59" Type="http://schemas.openxmlformats.org/officeDocument/2006/relationships/hyperlink" Target="consultantplus://offline/ref=22FCFC6725A7CF0288B26B7C83EE521A0EEF1363F6AFE1FD5269DD2B5819A58EEEFC4234849288C663C4C25EDBF732F8827EC4B642C0C4B5M9H4O" TargetMode="External"/><Relationship Id="rId103" Type="http://schemas.openxmlformats.org/officeDocument/2006/relationships/hyperlink" Target="consultantplus://offline/ref=22FCFC6725A7CF0288B26B7C83EE521A0EEF1363F6AFE1FD5269DD2B5819A58EEEFC4234849288C660C4C25EDBF732F8827EC4B642C0C4B5M9H4O" TargetMode="External"/><Relationship Id="rId108" Type="http://schemas.openxmlformats.org/officeDocument/2006/relationships/hyperlink" Target="consultantplus://offline/ref=0AE13889097B9A8704DE9A961DCC4667A8719226882F28F40BBAF5F7B0D953AC29C075006467FA36956FD9453459v8O" TargetMode="External"/><Relationship Id="rId124" Type="http://schemas.openxmlformats.org/officeDocument/2006/relationships/hyperlink" Target="consultantplus://offline/ref=93CABC91CC92D2B359B3555B2989DE266A4CAAF16876C338F1C350C5E2EA3A321797E8B09EB9D4ACB71BB4B6B2B489D26730674438U7IDI" TargetMode="External"/><Relationship Id="rId129" Type="http://schemas.openxmlformats.org/officeDocument/2006/relationships/hyperlink" Target="consultantplus://offline/ref=0AB49245E78F32587C80BAE170E322DDFD4DE86EAF6BB14D46EF2E7F31CE6156DFA8FF8E94C28604C861EC1A49AFB2B64BF0BB652685B50EP0B4O" TargetMode="External"/><Relationship Id="rId20" Type="http://schemas.openxmlformats.org/officeDocument/2006/relationships/hyperlink" Target="consultantplus://offline/ref=22FCFC6725A7CF0288B26B7C83EE521A0EEF1363F6AFE1FD5269DD2B5819A58EEEFC4234849288C668C4C25EDBF732F8827EC4B642C0C4B5M9H4O" TargetMode="External"/><Relationship Id="rId41" Type="http://schemas.openxmlformats.org/officeDocument/2006/relationships/hyperlink" Target="consultantplus://offline/ref=0AB49245E78F32587C80BAE170E322DDFD4DE86EAF6BB14D46EF2E7F31CE6156DFA8FF8E94C28604C861EC1A49AFB2B64BF0BB652685B50EP0B4O" TargetMode="External"/><Relationship Id="rId54" Type="http://schemas.openxmlformats.org/officeDocument/2006/relationships/hyperlink" Target="consultantplus://offline/ref=0AB49245E78F32587C80BAE170E322DDFD4DE86EAF6BB14D46EF2E7F31CE6156DFA8FF8E94C28604C961EC1A49AFB2B64BF0BB652685B50EP0B4O" TargetMode="External"/><Relationship Id="rId62" Type="http://schemas.openxmlformats.org/officeDocument/2006/relationships/hyperlink" Target="consultantplus://offline/ref=22FCFC6725A7CF0288B26B7C83EE521A0EEF1363F6AFE1FD5269DD2B5819A58EEEFC4234849288C668C4C25EDBF732F8827EC4B642C0C4B5M9H4O" TargetMode="External"/><Relationship Id="rId70" Type="http://schemas.openxmlformats.org/officeDocument/2006/relationships/hyperlink" Target="consultantplus://offline/ref=A1B8D985D6C4E4CC4A9073B4C1429D90EB96F63E75A10F76F32F549BABE0F1107ADB8F044D831512AD164E5AC7867EC727AA98986075B5F415uAN" TargetMode="External"/><Relationship Id="rId75" Type="http://schemas.openxmlformats.org/officeDocument/2006/relationships/hyperlink" Target="consultantplus://offline/ref=22FCFC6725A7CF0288B26B7C83EE521A0EEF1363F6AFE1FD5269DD2B5819A58EEEFC4234849288C668C4C25EDBF732F8827EC4B642C0C4B5M9H4O" TargetMode="External"/><Relationship Id="rId83" Type="http://schemas.openxmlformats.org/officeDocument/2006/relationships/hyperlink" Target="http://pravo.minjust.ru:8080/bigs/showDocument.html?id=31A96E64-E2D9-4BDE-ABC7-B64C2987358D" TargetMode="External"/><Relationship Id="rId88" Type="http://schemas.openxmlformats.org/officeDocument/2006/relationships/hyperlink" Target="consultantplus://offline/ref=0AB49245E78F32587C80BAE170E322DDFD4DE86EAF6BB14D46EF2E7F31CE6156DFA8FF8E94C28604C861EC1A49AFB2B64BF0BB652685B50EP0B4O" TargetMode="External"/><Relationship Id="rId91" Type="http://schemas.openxmlformats.org/officeDocument/2006/relationships/hyperlink" Target="consultantplus://offline/ref=22FCFC6725A7CF0288B26B7C83EE521A0EEF1363F6AFE1FD5269DD2B5819A58EEEFC4234849288C664C4C25EDBF732F8827EC4B642C0C4B5M9H4O" TargetMode="External"/><Relationship Id="rId96" Type="http://schemas.openxmlformats.org/officeDocument/2006/relationships/hyperlink" Target="consultantplus://offline/ref=93CABC91CC92D2B359B3555B2989DE266A4CAAF16876C338F1C350C5E2EA3A321797E8B09EB9D4ACB71BB4B6B2B489D26730674438U7IDI" TargetMode="External"/><Relationship Id="rId111" Type="http://schemas.openxmlformats.org/officeDocument/2006/relationships/hyperlink" Target="consultantplus://offline/ref=40782EBCF69681D3D41F67CC1C83C520D138C9B5CEFBBD2B3C5FD12B7AD23EF6E1593C63787B1DEAC6817F7BE5FA88EEF67411F0D0D136N" TargetMode="External"/><Relationship Id="rId132" Type="http://schemas.openxmlformats.org/officeDocument/2006/relationships/hyperlink" Target="consultantplus://offline/ref=22FCFC6725A7CF0288B26B7C83EE521A0EEF1363F6AFE1FD5269DD2B5819A58EEEFC4234849288C660C4C25EDBF732F8827EC4B642C0C4B5M9H4O" TargetMode="External"/><Relationship Id="rId140" Type="http://schemas.openxmlformats.org/officeDocument/2006/relationships/hyperlink" Target="http://pravo.minjust.ru:8080/bigs/showDocument.html?id=34FBBF9F-4910-497D-A22F-CC1CDFB5490B" TargetMode="External"/><Relationship Id="rId145" Type="http://schemas.openxmlformats.org/officeDocument/2006/relationships/hyperlink" Target="consultantplus://offline/ref=A1B8D985D6C4E4CC4A9073B4C1429D90EB96F63E75A10F76F32F549BABE0F1107ADB8F044D831512AD164E5AC7867EC727AA98986075B5F415uAN" TargetMode="External"/><Relationship Id="rId153" Type="http://schemas.openxmlformats.org/officeDocument/2006/relationships/hyperlink" Target="consultantplus://offline/ref=0AE13889097B9A8704DE9A961DCC4667A8719D2F8C2828F40BBAF5F7B0D953AC29C075006467FA36956FD9453459v8O"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0782EBCF69681D3D41F67CC1C83C520D138C9B5CEFBBD2B3C5FD12B7AD23EF6E1593C63787B1DEAC6817F7BE5FA88EEF67411F0D0D136N" TargetMode="External"/><Relationship Id="rId23" Type="http://schemas.openxmlformats.org/officeDocument/2006/relationships/hyperlink" Target="consultantplus://offline/ref=93CABC91CC92D2B359B3555B2989DE266A4CAAF16876C338F1C350C5E2EA3A321797E8B09EB9D4ACB71BB4B6B2B489D26730674438U7IDI" TargetMode="External"/><Relationship Id="rId28" Type="http://schemas.openxmlformats.org/officeDocument/2006/relationships/hyperlink" Target="consultantplus://offline/ref=A1B8D985D6C4E4CC4A9073B4C1429D90EB96F63E75A10F76F32F549BABE0F1107ADB8F044D831512AD164E5AC7867EC727AA98986075B5F415uAN" TargetMode="External"/><Relationship Id="rId36" Type="http://schemas.openxmlformats.org/officeDocument/2006/relationships/hyperlink" Target="consultantplus://offline/ref=0AE13889097B9A8704DE9A961DCC4667A8719D2F8C2828F40BBAF5F7B0D953AC29C075006467FA36956FD9453459v8O" TargetMode="External"/><Relationship Id="rId49" Type="http://schemas.openxmlformats.org/officeDocument/2006/relationships/hyperlink" Target="consultantplus://offline/ref=0AE13889097B9A8704DE9A961DCC4667A8719226882F28F40BBAF5F7B0D953AC29C075006467FA36956FD9453459v8O" TargetMode="External"/><Relationship Id="rId57" Type="http://schemas.openxmlformats.org/officeDocument/2006/relationships/hyperlink" Target="consultantplus://offline/ref=40782EBCF69681D3D41F67CC1C83C520D138C9B5CEFBBD2B3C5FD12B7AD23EF6E1593C63787B1DEAC6817F7BE5FA88EEF67411F0D0D136N" TargetMode="External"/><Relationship Id="rId106" Type="http://schemas.openxmlformats.org/officeDocument/2006/relationships/hyperlink" Target="consultantplus://offline/ref=22FCFC6725A7CF0288B26B7C83EE521A0EEF1363F6AFE1FD5269DD2B5819A58EEEFC4234849288C668C4C25EDBF732F8827EC4B642C0C4B5M9H4O" TargetMode="External"/><Relationship Id="rId114" Type="http://schemas.openxmlformats.org/officeDocument/2006/relationships/hyperlink" Target="consultantplus://offline/ref=0AB49245E78F32587C80BAE170E322DDFD4DE86EAF6BB14D46EF2E7F31CE6156DFA8FF8E94C28604C861EC1A49AFB2B64BF0BB652685B50EP0B4O" TargetMode="External"/><Relationship Id="rId119" Type="http://schemas.openxmlformats.org/officeDocument/2006/relationships/hyperlink" Target="consultantplus://offline/ref=22FCFC6725A7CF0288B26B7C83EE521A0EEF1363F6AFE1FD5269DD2B5819A58EEEFC4234849288C664C4C25EDBF732F8827EC4B642C0C4B5M9H4O" TargetMode="External"/><Relationship Id="rId127" Type="http://schemas.openxmlformats.org/officeDocument/2006/relationships/hyperlink" Target="consultantplus://offline/ref=0AB49245E78F32587C80BAE170E322DDFD4DE86EAF6BB14D46EF2E7F31CE6156DFA8FF8E94C28604CA61EC1A49AFB2B64BF0BB652685B50EP0B4O" TargetMode="External"/><Relationship Id="rId10" Type="http://schemas.openxmlformats.org/officeDocument/2006/relationships/hyperlink" Target="consultantplus://offline/ref=40782EBCF69681D3D41F67CC1C83C520D138C9B5CEFBBD2B3C5FD12B7AD23EF6E1593C63787B1DEAC6817F7BE5FA88EEF67411F0D0D136N" TargetMode="External"/><Relationship Id="rId31" Type="http://schemas.openxmlformats.org/officeDocument/2006/relationships/hyperlink" Target="consultantplus://offline/ref=22FCFC6725A7CF0288B26B7C83EE521A0EEF1363F6AFE1FD5269DD2B5819A58EEEFC4234849288C663C4C25EDBF732F8827EC4B642C0C4B5M9H4O" TargetMode="External"/><Relationship Id="rId44" Type="http://schemas.openxmlformats.org/officeDocument/2006/relationships/hyperlink" Target="consultantplus://offline/ref=22FCFC6725A7CF0288B26B7C83EE521A0EEF1363F6AFE1FD5269DD2B5819A58EEEFC4234849288C660C4C25EDBF732F8827EC4B642C0C4B5M9H4O" TargetMode="External"/><Relationship Id="rId52" Type="http://schemas.openxmlformats.org/officeDocument/2006/relationships/hyperlink" Target="consultantplus://offline/ref=40782EBCF69681D3D41F67CC1C83C520D138C9B5CEFBBD2B3C5FD12B7AD23EF6E1593C63787B1DEAC6817F7BE5FA88EEF67411F0D0D136N" TargetMode="External"/><Relationship Id="rId60" Type="http://schemas.openxmlformats.org/officeDocument/2006/relationships/hyperlink" Target="consultantplus://offline/ref=22FCFC6725A7CF0288B26B7C83EE521A0EEF1363F6AFE1FD5269DD2B5819A58EEEFC4234849288C664C4C25EDBF732F8827EC4B642C0C4B5M9H4O" TargetMode="External"/><Relationship Id="rId65" Type="http://schemas.openxmlformats.org/officeDocument/2006/relationships/hyperlink" Target="consultantplus://offline/ref=93CABC91CC92D2B359B3555B2989DE266A4CAAF16876C338F1C350C5E2EA3A321797E8B09EB9D4ACB71BB4B6B2B489D26730674438U7IDI" TargetMode="External"/><Relationship Id="rId73" Type="http://schemas.openxmlformats.org/officeDocument/2006/relationships/hyperlink" Target="consultantplus://offline/ref=22FCFC6725A7CF0288B26B7C83EE521A0EEF1363F6AFE1FD5269DD2B5819A58EEEFC4234849288C663C4C25EDBF732F8827EC4B642C0C4B5M9H4O" TargetMode="External"/><Relationship Id="rId78" Type="http://schemas.openxmlformats.org/officeDocument/2006/relationships/hyperlink" Target="consultantplus://offline/ref=0AE13889097B9A8704DE9A961DCC4667A8719D2F8C2828F40BBAF5F7B0D953AC29C075006467FA36956FD9453459v8O" TargetMode="External"/><Relationship Id="rId81" Type="http://schemas.openxmlformats.org/officeDocument/2006/relationships/hyperlink" Target="http://pravo.minjust.ru:8080/bigs/showDocument.html?id=02ADD761-5CB9-462D-9B4F-665BEDD2F180" TargetMode="External"/><Relationship Id="rId86" Type="http://schemas.openxmlformats.org/officeDocument/2006/relationships/hyperlink" Target="consultantplus://offline/ref=0AB49245E78F32587C80BAE170E322DDFD4DE86EAF6BB14D46EF2E7F31CE6156DFA8FF8E94C28604CA61EC1A49AFB2B64BF0BB652685B50EP0B4O" TargetMode="External"/><Relationship Id="rId94" Type="http://schemas.openxmlformats.org/officeDocument/2006/relationships/hyperlink" Target="consultantplus://offline/ref=0AE13889097B9A8704DE9A961DCC4667A8719226882F28F40BBAF5F7B0D953AC29C075006467FA36956FD9453459v8O" TargetMode="External"/><Relationship Id="rId99" Type="http://schemas.openxmlformats.org/officeDocument/2006/relationships/hyperlink" Target="consultantplus://offline/ref=0AB49245E78F32587C80BAE170E322DDFD4DE86EAF6BB14D46EF2E7F31CE6156DFA8FF8E94C28604C961EC1A49AFB2B64BF0BB652685B50EP0B4O" TargetMode="External"/><Relationship Id="rId101" Type="http://schemas.openxmlformats.org/officeDocument/2006/relationships/hyperlink" Target="consultantplus://offline/ref=A1B8D985D6C4E4CC4A9073B4C1429D90EB96F63E75A10F76F32F549BABE0F1107ADB8F044D831512AD164E5AC7867EC727AA98986075B5F415uAN" TargetMode="External"/><Relationship Id="rId122" Type="http://schemas.openxmlformats.org/officeDocument/2006/relationships/hyperlink" Target="consultantplus://offline/ref=0AE13889097B9A8704DE9A961DCC4667A8719226882F28F40BBAF5F7B0D953AC29C075006467FA36956FD9453459v8O" TargetMode="External"/><Relationship Id="rId130" Type="http://schemas.openxmlformats.org/officeDocument/2006/relationships/hyperlink" Target="consultantplus://offline/ref=A1B8D985D6C4E4CC4A9073B4C1429D90EB96F63E75A10F76F32F549BABE0F1107ADB8F044D831512AD164E5AC7867EC727AA98986075B5F415uAN" TargetMode="External"/><Relationship Id="rId135" Type="http://schemas.openxmlformats.org/officeDocument/2006/relationships/hyperlink" Target="consultantplus://offline/ref=22FCFC6725A7CF0288B26B7C83EE521A0EEF1363F6AFE1FD5269DD2B5819A58EEEFC4234849288C668C4C25EDBF732F8827EC4B642C0C4B5M9H4O" TargetMode="External"/><Relationship Id="rId143" Type="http://schemas.openxmlformats.org/officeDocument/2006/relationships/hyperlink" Target="consultantplus://offline/ref=0AB49245E78F32587C80BAE170E322DDFD4DE86EAF6BB14D46EF2E7F31CE6156DFA8FF8E94C28604C961EC1A49AFB2B64BF0BB652685B50EP0B4O" TargetMode="External"/><Relationship Id="rId148" Type="http://schemas.openxmlformats.org/officeDocument/2006/relationships/hyperlink" Target="consultantplus://offline/ref=22FCFC6725A7CF0288B26B7C83EE521A0EEF1363F6AFE1FD5269DD2B5819A58EEEFC4234849288C663C4C25EDBF732F8827EC4B642C0C4B5M9H4O" TargetMode="External"/><Relationship Id="rId151" Type="http://schemas.openxmlformats.org/officeDocument/2006/relationships/hyperlink" Target="consultantplus://offline/ref=22FCFC6725A7CF0288B26B7C83EE521A0EEF1363F6AFE1FD5269DD2B5819A58EEEFC4234849288C668C4C25EDBF732F8827EC4B642C0C4B5M9H4O" TargetMode="External"/><Relationship Id="rId156" Type="http://schemas.openxmlformats.org/officeDocument/2006/relationships/hyperlink" Target="mailto:marpos@cap.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consultantplus://offline/ref=0AB49245E78F32587C80BAE170E322DDFD4DE86EAF6BB14D46EF2E7F31CE6156DFA8FF8E94C28604C861EC1A49AFB2B64BF0BB652685B50EP0B4O" TargetMode="External"/><Relationship Id="rId18" Type="http://schemas.openxmlformats.org/officeDocument/2006/relationships/hyperlink" Target="consultantplus://offline/ref=22FCFC6725A7CF0288B26B7C83EE521A0EEF1363F6AFE1FD5269DD2B5819A58EEEFC4234849288C664C4C25EDBF732F8827EC4B642C0C4B5M9H4O" TargetMode="External"/><Relationship Id="rId39" Type="http://schemas.openxmlformats.org/officeDocument/2006/relationships/hyperlink" Target="consultantplus://offline/ref=0AB49245E78F32587C80BAE170E322DDFD4DE86EAF6BB14D46EF2E7F31CE6156DFA8FF8E94C28604CA61EC1A49AFB2B64BF0BB652685B50EP0B4O" TargetMode="External"/><Relationship Id="rId109" Type="http://schemas.openxmlformats.org/officeDocument/2006/relationships/hyperlink" Target="consultantplus://offline/ref=0AE13889097B9A8704DE9A961DCC4667A8719D2F8C2828F40BBAF5F7B0D953AC29C075006467FA36956FD9453459v8O" TargetMode="External"/><Relationship Id="rId34" Type="http://schemas.openxmlformats.org/officeDocument/2006/relationships/hyperlink" Target="consultantplus://offline/ref=22FCFC6725A7CF0288B26B7C83EE521A0EEF1363F6AFE1FD5269DD2B5819A58EEEFC4234849288C668C4C25EDBF732F8827EC4B642C0C4B5M9H4O" TargetMode="External"/><Relationship Id="rId50" Type="http://schemas.openxmlformats.org/officeDocument/2006/relationships/hyperlink" Target="consultantplus://offline/ref=0AE13889097B9A8704DE9A961DCC4667A8719D2F8C2828F40BBAF5F7B0D953AC29C075006467FA36956FD9453459v8O" TargetMode="External"/><Relationship Id="rId55" Type="http://schemas.openxmlformats.org/officeDocument/2006/relationships/hyperlink" Target="consultantplus://offline/ref=0AB49245E78F32587C80BAE170E322DDFD4DE86EAF6BB14D46EF2E7F31CE6156DFA8FF8E94C28604C861EC1A49AFB2B64BF0BB652685B50EP0B4O" TargetMode="External"/><Relationship Id="rId76" Type="http://schemas.openxmlformats.org/officeDocument/2006/relationships/hyperlink" Target="consultantplus://offline/ref=22FCFC6725A7CF0288B26B7C83EE521A0EEF1363F6AFE1FD5269DD2B5819A58EEEFC4234849288C668C4C25EDBF732F8827EC4B642C0C4B5M9H4O" TargetMode="External"/><Relationship Id="rId97" Type="http://schemas.openxmlformats.org/officeDocument/2006/relationships/hyperlink" Target="consultantplus://offline/ref=40782EBCF69681D3D41F67CC1C83C520D138C9B5CEFBBD2B3C5FD12B7AD23EF6E1593C63787B1DEAC6817F7BE5FA88EEF67411F0D0D136N" TargetMode="External"/><Relationship Id="rId104" Type="http://schemas.openxmlformats.org/officeDocument/2006/relationships/hyperlink" Target="consultantplus://offline/ref=22FCFC6725A7CF0288B26B7C83EE521A0EEF1363F6AFE1FD5269DD2B5819A58EEEFC4234849288C663C4C25EDBF732F8827EC4B642C0C4B5M9H4O" TargetMode="External"/><Relationship Id="rId120" Type="http://schemas.openxmlformats.org/officeDocument/2006/relationships/hyperlink" Target="consultantplus://offline/ref=22FCFC6725A7CF0288B26B7C83EE521A0EEF1363F6AFE1FD5269DD2B5819A58EEEFC4234849288C668C4C25EDBF732F8827EC4B642C0C4B5M9H4O" TargetMode="External"/><Relationship Id="rId125" Type="http://schemas.openxmlformats.org/officeDocument/2006/relationships/image" Target="media/image4.png"/><Relationship Id="rId141" Type="http://schemas.openxmlformats.org/officeDocument/2006/relationships/hyperlink" Target="consultantplus://offline/ref=40782EBCF69681D3D41F67CC1C83C520D138C9B5CEFBBD2B3C5FD12B7AD23EF6E1593C63787B1DEAC6817F7BE5FA88EEF67411F0D0D136N" TargetMode="External"/><Relationship Id="rId146" Type="http://schemas.openxmlformats.org/officeDocument/2006/relationships/hyperlink" Target="consultantplus://offline/ref=40782EBCF69681D3D41F67CC1C83C520D138C9B5CEFBBD2B3C5FD12B7AD23EF6E1593C63787B1DEAC6817F7BE5FA88EEF67411F0D0D136N" TargetMode="External"/><Relationship Id="rId7" Type="http://schemas.openxmlformats.org/officeDocument/2006/relationships/endnotes" Target="endnotes.xml"/><Relationship Id="rId71" Type="http://schemas.openxmlformats.org/officeDocument/2006/relationships/hyperlink" Target="consultantplus://offline/ref=40782EBCF69681D3D41F67CC1C83C520D138C9B5CEFBBD2B3C5FD12B7AD23EF6E1593C63787B1DEAC6817F7BE5FA88EEF67411F0D0D136N" TargetMode="External"/><Relationship Id="rId92" Type="http://schemas.openxmlformats.org/officeDocument/2006/relationships/hyperlink" Target="consultantplus://offline/ref=22FCFC6725A7CF0288B26B7C83EE521A0EEF1363F6AFE1FD5269DD2B5819A58EEEFC4234849288C668C4C25EDBF732F8827EC4B642C0C4B5M9H4O" TargetMode="External"/><Relationship Id="rId2" Type="http://schemas.openxmlformats.org/officeDocument/2006/relationships/numbering" Target="numbering.xml"/><Relationship Id="rId29" Type="http://schemas.openxmlformats.org/officeDocument/2006/relationships/hyperlink" Target="consultantplus://offline/ref=40782EBCF69681D3D41F67CC1C83C520D138C9B5CEFBBD2B3C5FD12B7AD23EF6E1593C63787B1DEAC6817F7BE5FA88EEF67411F0D0D136N" TargetMode="External"/><Relationship Id="rId24" Type="http://schemas.openxmlformats.org/officeDocument/2006/relationships/hyperlink" Target="consultantplus://offline/ref=40782EBCF69681D3D41F67CC1C83C520D138C9B5CEFBBD2B3C5FD12B7AD23EF6E1593C63787B1DEAC6817F7BE5FA88EEF67411F0D0D136N" TargetMode="External"/><Relationship Id="rId40" Type="http://schemas.openxmlformats.org/officeDocument/2006/relationships/hyperlink" Target="consultantplus://offline/ref=0AB49245E78F32587C80BAE170E322DDFD4DE86EAF6BB14D46EF2E7F31CE6156DFA8FF8E94C28604C961EC1A49AFB2B64BF0BB652685B50EP0B4O" TargetMode="External"/><Relationship Id="rId45" Type="http://schemas.openxmlformats.org/officeDocument/2006/relationships/hyperlink" Target="consultantplus://offline/ref=22FCFC6725A7CF0288B26B7C83EE521A0EEF1363F6AFE1FD5269DD2B5819A58EEEFC4234849288C663C4C25EDBF732F8827EC4B642C0C4B5M9H4O" TargetMode="External"/><Relationship Id="rId66" Type="http://schemas.openxmlformats.org/officeDocument/2006/relationships/hyperlink" Target="consultantplus://offline/ref=40782EBCF69681D3D41F67CC1C83C520D138C9B5CEFBBD2B3C5FD12B7AD23EF6E1593C63787B1DEAC6817F7BE5FA88EEF67411F0D0D136N" TargetMode="External"/><Relationship Id="rId87" Type="http://schemas.openxmlformats.org/officeDocument/2006/relationships/hyperlink" Target="consultantplus://offline/ref=0AB49245E78F32587C80BAE170E322DDFD4DE86EAF6BB14D46EF2E7F31CE6156DFA8FF8E94C28604C961EC1A49AFB2B64BF0BB652685B50EP0B4O" TargetMode="External"/><Relationship Id="rId110" Type="http://schemas.openxmlformats.org/officeDocument/2006/relationships/hyperlink" Target="consultantplus://offline/ref=93CABC91CC92D2B359B3555B2989DE266A4CAAF16876C338F1C350C5E2EA3A321797E8B09EB9D4ACB71BB4B6B2B489D26730674438U7IDI" TargetMode="External"/><Relationship Id="rId115" Type="http://schemas.openxmlformats.org/officeDocument/2006/relationships/hyperlink" Target="consultantplus://offline/ref=A1B8D985D6C4E4CC4A9073B4C1429D90EB96F63E75A10F76F32F549BABE0F1107ADB8F044D831512AD164E5AC7867EC727AA98986075B5F415uAN" TargetMode="External"/><Relationship Id="rId131" Type="http://schemas.openxmlformats.org/officeDocument/2006/relationships/hyperlink" Target="consultantplus://offline/ref=40782EBCF69681D3D41F67CC1C83C520D138C9B5CEFBBD2B3C5FD12B7AD23EF6E1593C63787B1DEAC6817F7BE5FA88EEF67411F0D0D136N" TargetMode="External"/><Relationship Id="rId136" Type="http://schemas.openxmlformats.org/officeDocument/2006/relationships/hyperlink" Target="consultantplus://offline/ref=22FCFC6725A7CF0288B26B7C83EE521A0EEF1363F6AFE1FD5269DD2B5819A58EEEFC4234849288C668C4C25EDBF732F8827EC4B642C0C4B5M9H4O" TargetMode="External"/><Relationship Id="rId157" Type="http://schemas.openxmlformats.org/officeDocument/2006/relationships/header" Target="header1.xml"/><Relationship Id="rId61" Type="http://schemas.openxmlformats.org/officeDocument/2006/relationships/hyperlink" Target="consultantplus://offline/ref=22FCFC6725A7CF0288B26B7C83EE521A0EEF1363F6AFE1FD5269DD2B5819A58EEEFC4234849288C668C4C25EDBF732F8827EC4B642C0C4B5M9H4O" TargetMode="External"/><Relationship Id="rId82" Type="http://schemas.openxmlformats.org/officeDocument/2006/relationships/hyperlink" Target="http://pravo.minjust.ru:8080/bigs/showDocument.html?id=5A8C2DA1-3CA6-409D-89F9-214B88B25531" TargetMode="External"/><Relationship Id="rId152" Type="http://schemas.openxmlformats.org/officeDocument/2006/relationships/hyperlink" Target="consultantplus://offline/ref=0AE13889097B9A8704DE9A961DCC4667A8719226882F28F40BBAF5F7B0D953AC29C075006467FA36956FD9453459v8O" TargetMode="External"/><Relationship Id="rId19" Type="http://schemas.openxmlformats.org/officeDocument/2006/relationships/hyperlink" Target="consultantplus://offline/ref=22FCFC6725A7CF0288B26B7C83EE521A0EEF1363F6AFE1FD5269DD2B5819A58EEEFC4234849288C668C4C25EDBF732F8827EC4B642C0C4B5M9H4O" TargetMode="External"/><Relationship Id="rId14" Type="http://schemas.openxmlformats.org/officeDocument/2006/relationships/hyperlink" Target="consultantplus://offline/ref=A1B8D985D6C4E4CC4A9073B4C1429D90EB96F63E75A10F76F32F549BABE0F1107ADB8F044D831512AD164E5AC7867EC727AA98986075B5F415uAN" TargetMode="External"/><Relationship Id="rId30" Type="http://schemas.openxmlformats.org/officeDocument/2006/relationships/hyperlink" Target="consultantplus://offline/ref=22FCFC6725A7CF0288B26B7C83EE521A0EEF1363F6AFE1FD5269DD2B5819A58EEEFC4234849288C660C4C25EDBF732F8827EC4B642C0C4B5M9H4O" TargetMode="External"/><Relationship Id="rId35" Type="http://schemas.openxmlformats.org/officeDocument/2006/relationships/hyperlink" Target="consultantplus://offline/ref=0AE13889097B9A8704DE9A961DCC4667A8719226882F28F40BBAF5F7B0D953AC29C075006467FA36956FD9453459v8O" TargetMode="External"/><Relationship Id="rId56" Type="http://schemas.openxmlformats.org/officeDocument/2006/relationships/hyperlink" Target="consultantplus://offline/ref=A1B8D985D6C4E4CC4A9073B4C1429D90EB96F63E75A10F76F32F549BABE0F1107ADB8F044D831512AD164E5AC7867EC727AA98986075B5F415uAN" TargetMode="External"/><Relationship Id="rId77" Type="http://schemas.openxmlformats.org/officeDocument/2006/relationships/hyperlink" Target="consultantplus://offline/ref=0AE13889097B9A8704DE9A961DCC4667A8719226882F28F40BBAF5F7B0D953AC29C075006467FA36956FD9453459v8O" TargetMode="External"/><Relationship Id="rId100" Type="http://schemas.openxmlformats.org/officeDocument/2006/relationships/hyperlink" Target="consultantplus://offline/ref=0AB49245E78F32587C80BAE170E322DDFD4DE86EAF6BB14D46EF2E7F31CE6156DFA8FF8E94C28604C861EC1A49AFB2B64BF0BB652685B50EP0B4O" TargetMode="External"/><Relationship Id="rId105" Type="http://schemas.openxmlformats.org/officeDocument/2006/relationships/hyperlink" Target="consultantplus://offline/ref=22FCFC6725A7CF0288B26B7C83EE521A0EEF1363F6AFE1FD5269DD2B5819A58EEEFC4234849288C664C4C25EDBF732F8827EC4B642C0C4B5M9H4O" TargetMode="External"/><Relationship Id="rId126" Type="http://schemas.openxmlformats.org/officeDocument/2006/relationships/hyperlink" Target="consultantplus://offline/ref=40782EBCF69681D3D41F67CC1C83C520D138C9B5CEFBBD2B3C5FD12B7AD23EF6E1593C63787B1DEAC6817F7BE5FA88EEF67411F0D0D136N" TargetMode="External"/><Relationship Id="rId147" Type="http://schemas.openxmlformats.org/officeDocument/2006/relationships/hyperlink" Target="consultantplus://offline/ref=22FCFC6725A7CF0288B26B7C83EE521A0EEF1363F6AFE1FD5269DD2B5819A58EEEFC4234849288C660C4C25EDBF732F8827EC4B642C0C4B5M9H4O" TargetMode="External"/><Relationship Id="rId8" Type="http://schemas.openxmlformats.org/officeDocument/2006/relationships/image" Target="media/image1.png"/><Relationship Id="rId51" Type="http://schemas.openxmlformats.org/officeDocument/2006/relationships/hyperlink" Target="consultantplus://offline/ref=93CABC91CC92D2B359B3555B2989DE266A4CAAF16876C338F1C350C5E2EA3A321797E8B09EB9D4ACB71BB4B6B2B489D26730674438U7IDI" TargetMode="External"/><Relationship Id="rId72" Type="http://schemas.openxmlformats.org/officeDocument/2006/relationships/hyperlink" Target="consultantplus://offline/ref=22FCFC6725A7CF0288B26B7C83EE521A0EEF1363F6AFE1FD5269DD2B5819A58EEEFC4234849288C660C4C25EDBF732F8827EC4B642C0C4B5M9H4O" TargetMode="External"/><Relationship Id="rId93" Type="http://schemas.openxmlformats.org/officeDocument/2006/relationships/hyperlink" Target="consultantplus://offline/ref=22FCFC6725A7CF0288B26B7C83EE521A0EEF1363F6AFE1FD5269DD2B5819A58EEEFC4234849288C668C4C25EDBF732F8827EC4B642C0C4B5M9H4O" TargetMode="External"/><Relationship Id="rId98" Type="http://schemas.openxmlformats.org/officeDocument/2006/relationships/hyperlink" Target="consultantplus://offline/ref=0AB49245E78F32587C80BAE170E322DDFD4DE86EAF6BB14D46EF2E7F31CE6156DFA8FF8E94C28604CA61EC1A49AFB2B64BF0BB652685B50EP0B4O" TargetMode="External"/><Relationship Id="rId121" Type="http://schemas.openxmlformats.org/officeDocument/2006/relationships/hyperlink" Target="consultantplus://offline/ref=22FCFC6725A7CF0288B26B7C83EE521A0EEF1363F6AFE1FD5269DD2B5819A58EEEFC4234849288C668C4C25EDBF732F8827EC4B642C0C4B5M9H4O" TargetMode="External"/><Relationship Id="rId142" Type="http://schemas.openxmlformats.org/officeDocument/2006/relationships/hyperlink" Target="consultantplus://offline/ref=0AB49245E78F32587C80BAE170E322DDFD4DE86EAF6BB14D46EF2E7F31CE6156DFA8FF8E94C28604CA61EC1A49AFB2B64BF0BB652685B50EP0B4O" TargetMode="External"/><Relationship Id="rId3" Type="http://schemas.openxmlformats.org/officeDocument/2006/relationships/styles" Target="styles.xml"/><Relationship Id="rId25" Type="http://schemas.openxmlformats.org/officeDocument/2006/relationships/hyperlink" Target="consultantplus://offline/ref=0AB49245E78F32587C80BAE170E322DDFD4DE86EAF6BB14D46EF2E7F31CE6156DFA8FF8E94C28604CA61EC1A49AFB2B64BF0BB652685B50EP0B4O" TargetMode="External"/><Relationship Id="rId46" Type="http://schemas.openxmlformats.org/officeDocument/2006/relationships/hyperlink" Target="consultantplus://offline/ref=22FCFC6725A7CF0288B26B7C83EE521A0EEF1363F6AFE1FD5269DD2B5819A58EEEFC4234849288C664C4C25EDBF732F8827EC4B642C0C4B5M9H4O" TargetMode="External"/><Relationship Id="rId67" Type="http://schemas.openxmlformats.org/officeDocument/2006/relationships/hyperlink" Target="consultantplus://offline/ref=0AB49245E78F32587C80BAE170E322DDFD4DE86EAF6BB14D46EF2E7F31CE6156DFA8FF8E94C28604CA61EC1A49AFB2B64BF0BB652685B50EP0B4O" TargetMode="External"/><Relationship Id="rId116" Type="http://schemas.openxmlformats.org/officeDocument/2006/relationships/hyperlink" Target="consultantplus://offline/ref=40782EBCF69681D3D41F67CC1C83C520D138C9B5CEFBBD2B3C5FD12B7AD23EF6E1593C63787B1DEAC6817F7BE5FA88EEF67411F0D0D136N" TargetMode="External"/><Relationship Id="rId137" Type="http://schemas.openxmlformats.org/officeDocument/2006/relationships/hyperlink" Target="consultantplus://offline/ref=0AE13889097B9A8704DE9A961DCC4667A8719226882F28F40BBAF5F7B0D953AC29C075006467FA36956FD9453459v8O" TargetMode="External"/><Relationship Id="rId15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5F39B0-18F4-4071-9506-8F4AB763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27260</Words>
  <Characters>155387</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182283</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5</cp:revision>
  <cp:lastPrinted>2020-06-26T13:23:00Z</cp:lastPrinted>
  <dcterms:created xsi:type="dcterms:W3CDTF">2020-12-17T12:55:00Z</dcterms:created>
  <dcterms:modified xsi:type="dcterms:W3CDTF">2020-12-18T12:28:00Z</dcterms:modified>
</cp:coreProperties>
</file>