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6B0546" w:rsidRPr="00F63CFA" w:rsidTr="00E52690">
        <w:trPr>
          <w:cantSplit/>
        </w:trPr>
        <w:tc>
          <w:tcPr>
            <w:tcW w:w="813" w:type="pct"/>
            <w:shd w:val="clear" w:color="auto" w:fill="A6A6A6"/>
            <w:vAlign w:val="center"/>
          </w:tcPr>
          <w:p w:rsidR="006B0546" w:rsidRPr="00F63CFA" w:rsidRDefault="006B0546" w:rsidP="00E52690">
            <w:pPr>
              <w:pStyle w:val="24"/>
              <w:jc w:val="center"/>
              <w:rPr>
                <w:rFonts w:ascii="Arial" w:hAnsi="Arial" w:cs="Arial"/>
                <w:color w:val="000000"/>
                <w:sz w:val="20"/>
                <w:szCs w:val="30"/>
              </w:rPr>
            </w:pPr>
            <w:bookmarkStart w:id="0" w:name="_GoBack"/>
            <w:bookmarkEnd w:id="0"/>
          </w:p>
          <w:p w:rsidR="006B0546" w:rsidRPr="00F63CFA" w:rsidRDefault="006B0546" w:rsidP="00E52690">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11"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6B0546" w:rsidRPr="009B1C3C" w:rsidRDefault="006B0546" w:rsidP="00E52690">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6B0546" w:rsidRPr="00F63CFA" w:rsidRDefault="006B0546" w:rsidP="00E52690">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6B0546" w:rsidRPr="009B1C3C" w:rsidRDefault="006B0546" w:rsidP="00E52690">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6B0546" w:rsidRPr="009B1C3C" w:rsidRDefault="006B0546" w:rsidP="00E52690">
            <w:pPr>
              <w:jc w:val="center"/>
              <w:rPr>
                <w:rFonts w:ascii="Arial" w:hAnsi="Arial" w:cs="Arial"/>
                <w:b/>
                <w:bCs/>
                <w:color w:val="000000"/>
                <w:sz w:val="28"/>
                <w:szCs w:val="28"/>
              </w:rPr>
            </w:pPr>
            <w:r>
              <w:rPr>
                <w:rFonts w:ascii="Arial" w:hAnsi="Arial" w:cs="Arial"/>
                <w:b/>
                <w:bCs/>
                <w:color w:val="000000"/>
                <w:sz w:val="28"/>
                <w:szCs w:val="28"/>
              </w:rPr>
              <w:t>июнь</w:t>
            </w:r>
            <w:r w:rsidRPr="009B1C3C">
              <w:rPr>
                <w:rFonts w:ascii="Arial" w:hAnsi="Arial" w:cs="Arial"/>
                <w:b/>
                <w:bCs/>
                <w:color w:val="000000"/>
                <w:sz w:val="28"/>
                <w:szCs w:val="28"/>
              </w:rPr>
              <w:t xml:space="preserve">, </w:t>
            </w:r>
            <w:r w:rsidR="00591986">
              <w:rPr>
                <w:rFonts w:ascii="Arial" w:hAnsi="Arial" w:cs="Arial"/>
                <w:b/>
                <w:bCs/>
                <w:color w:val="000000"/>
                <w:sz w:val="28"/>
                <w:szCs w:val="28"/>
              </w:rPr>
              <w:t>15</w:t>
            </w:r>
            <w:r w:rsidRPr="009B1C3C">
              <w:rPr>
                <w:rFonts w:ascii="Arial" w:hAnsi="Arial" w:cs="Arial"/>
                <w:b/>
                <w:bCs/>
                <w:color w:val="000000"/>
                <w:sz w:val="28"/>
                <w:szCs w:val="28"/>
              </w:rPr>
              <w:t>,</w:t>
            </w:r>
          </w:p>
          <w:p w:rsidR="006B0546" w:rsidRPr="009B1C3C" w:rsidRDefault="006B0546" w:rsidP="00E52690">
            <w:pPr>
              <w:jc w:val="center"/>
              <w:rPr>
                <w:rFonts w:ascii="Arial" w:hAnsi="Arial" w:cs="Arial"/>
                <w:b/>
                <w:bCs/>
                <w:color w:val="000000"/>
                <w:sz w:val="28"/>
                <w:szCs w:val="28"/>
              </w:rPr>
            </w:pPr>
            <w:r>
              <w:rPr>
                <w:rFonts w:ascii="Arial" w:hAnsi="Arial" w:cs="Arial"/>
                <w:b/>
                <w:bCs/>
                <w:color w:val="000000"/>
                <w:sz w:val="28"/>
                <w:szCs w:val="28"/>
              </w:rPr>
              <w:t>вторник</w:t>
            </w:r>
            <w:r w:rsidRPr="009B1C3C">
              <w:rPr>
                <w:rFonts w:ascii="Arial" w:hAnsi="Arial" w:cs="Arial"/>
                <w:b/>
                <w:bCs/>
                <w:color w:val="000000"/>
                <w:sz w:val="28"/>
                <w:szCs w:val="28"/>
              </w:rPr>
              <w:t>,</w:t>
            </w:r>
          </w:p>
          <w:p w:rsidR="006B0546" w:rsidRPr="00F63CFA" w:rsidRDefault="006B0546" w:rsidP="00E52690">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27</w:t>
            </w:r>
          </w:p>
        </w:tc>
      </w:tr>
    </w:tbl>
    <w:p w:rsidR="006B0546" w:rsidRPr="0066615B" w:rsidRDefault="006B0546" w:rsidP="0066615B">
      <w:pPr>
        <w:rPr>
          <w:rFonts w:ascii="Arial" w:hAnsi="Arial" w:cs="Arial"/>
          <w:color w:val="000000"/>
          <w:sz w:val="20"/>
          <w:szCs w:val="20"/>
        </w:rPr>
      </w:pPr>
    </w:p>
    <w:tbl>
      <w:tblPr>
        <w:tblW w:w="5000" w:type="pct"/>
        <w:tblLook w:val="0000"/>
      </w:tblPr>
      <w:tblGrid>
        <w:gridCol w:w="6731"/>
        <w:gridCol w:w="1883"/>
        <w:gridCol w:w="6741"/>
      </w:tblGrid>
      <w:tr w:rsidR="00977D01" w:rsidRPr="0066615B" w:rsidTr="006B0546">
        <w:trPr>
          <w:cantSplit/>
        </w:trPr>
        <w:tc>
          <w:tcPr>
            <w:tcW w:w="2192" w:type="pct"/>
            <w:vAlign w:val="center"/>
          </w:tcPr>
          <w:p w:rsidR="00977D01" w:rsidRPr="0066615B" w:rsidRDefault="00977D01" w:rsidP="006B0546">
            <w:pPr>
              <w:pStyle w:val="afc"/>
              <w:tabs>
                <w:tab w:val="left" w:pos="4285"/>
              </w:tabs>
              <w:jc w:val="center"/>
              <w:rPr>
                <w:rFonts w:ascii="Arial" w:hAnsi="Arial" w:cs="Arial"/>
                <w:bCs/>
                <w:noProof/>
                <w:color w:val="000000"/>
              </w:rPr>
            </w:pPr>
            <w:r w:rsidRPr="0066615B">
              <w:rPr>
                <w:rFonts w:ascii="Arial" w:hAnsi="Arial" w:cs="Arial"/>
                <w:bCs/>
                <w:noProof/>
                <w:color w:val="000000"/>
              </w:rPr>
              <w:t>Ч</w:t>
            </w:r>
            <w:r w:rsidR="0066615B" w:rsidRPr="0066615B">
              <w:rPr>
                <w:rFonts w:ascii="Arial" w:hAnsi="Arial" w:cs="Arial"/>
                <w:bCs/>
                <w:noProof/>
                <w:color w:val="000000"/>
              </w:rPr>
              <w:t>Ă</w:t>
            </w:r>
            <w:r w:rsidRPr="0066615B">
              <w:rPr>
                <w:rFonts w:ascii="Arial" w:hAnsi="Arial" w:cs="Arial"/>
                <w:bCs/>
                <w:noProof/>
                <w:color w:val="000000"/>
              </w:rPr>
              <w:t>ВАШ</w:t>
            </w:r>
          </w:p>
          <w:p w:rsidR="00977D01" w:rsidRPr="0066615B" w:rsidRDefault="00977D01" w:rsidP="006B0546">
            <w:pPr>
              <w:pStyle w:val="afc"/>
              <w:tabs>
                <w:tab w:val="left" w:pos="4285"/>
              </w:tabs>
              <w:jc w:val="center"/>
              <w:rPr>
                <w:rFonts w:ascii="Arial" w:hAnsi="Arial" w:cs="Arial"/>
                <w:bCs/>
                <w:noProof/>
                <w:color w:val="000000"/>
              </w:rPr>
            </w:pPr>
            <w:r w:rsidRPr="0066615B">
              <w:rPr>
                <w:rFonts w:ascii="Arial" w:hAnsi="Arial" w:cs="Arial"/>
                <w:bCs/>
                <w:noProof/>
                <w:color w:val="000000"/>
              </w:rPr>
              <w:t>РЕСПУБЛИКИ</w:t>
            </w:r>
          </w:p>
          <w:p w:rsidR="00977D01" w:rsidRPr="0066615B" w:rsidRDefault="00977D01" w:rsidP="006B0546">
            <w:pPr>
              <w:pStyle w:val="afc"/>
              <w:tabs>
                <w:tab w:val="left" w:pos="4285"/>
              </w:tabs>
              <w:jc w:val="center"/>
              <w:rPr>
                <w:rFonts w:ascii="Arial" w:hAnsi="Arial" w:cs="Arial"/>
                <w:color w:val="000000"/>
              </w:rPr>
            </w:pPr>
            <w:r w:rsidRPr="0066615B">
              <w:rPr>
                <w:rFonts w:ascii="Arial" w:hAnsi="Arial" w:cs="Arial"/>
                <w:bCs/>
                <w:noProof/>
                <w:color w:val="000000"/>
                <w:lang w:val="en-US"/>
              </w:rPr>
              <w:t>C</w:t>
            </w:r>
            <w:r w:rsidR="0066615B" w:rsidRPr="0066615B">
              <w:rPr>
                <w:rFonts w:ascii="Arial" w:hAnsi="Arial" w:cs="Arial"/>
                <w:bCs/>
                <w:noProof/>
                <w:color w:val="000000"/>
              </w:rPr>
              <w:t>Ĕ</w:t>
            </w:r>
            <w:r w:rsidRPr="0066615B">
              <w:rPr>
                <w:rFonts w:ascii="Arial" w:hAnsi="Arial" w:cs="Arial"/>
                <w:bCs/>
                <w:noProof/>
                <w:color w:val="000000"/>
              </w:rPr>
              <w:t>НТ</w:t>
            </w:r>
            <w:r w:rsidR="0066615B" w:rsidRPr="0066615B">
              <w:rPr>
                <w:rFonts w:ascii="Arial" w:hAnsi="Arial" w:cs="Arial"/>
                <w:bCs/>
                <w:noProof/>
                <w:color w:val="000000"/>
              </w:rPr>
              <w:t>Ĕ</w:t>
            </w:r>
            <w:r w:rsidRPr="0066615B">
              <w:rPr>
                <w:rFonts w:ascii="Arial" w:hAnsi="Arial" w:cs="Arial"/>
                <w:bCs/>
                <w:noProof/>
                <w:color w:val="000000"/>
              </w:rPr>
              <w:t>РВ</w:t>
            </w:r>
            <w:r w:rsidR="0066615B" w:rsidRPr="0066615B">
              <w:rPr>
                <w:rFonts w:ascii="Arial" w:hAnsi="Arial" w:cs="Arial"/>
                <w:bCs/>
                <w:noProof/>
                <w:color w:val="000000"/>
              </w:rPr>
              <w:t>Ă</w:t>
            </w:r>
            <w:r w:rsidRPr="0066615B">
              <w:rPr>
                <w:rFonts w:ascii="Arial" w:hAnsi="Arial" w:cs="Arial"/>
                <w:bCs/>
                <w:noProof/>
                <w:color w:val="000000"/>
              </w:rPr>
              <w:t>РРИ</w:t>
            </w:r>
            <w:r w:rsidR="00897B59" w:rsidRPr="0066615B">
              <w:rPr>
                <w:rFonts w:ascii="Arial" w:hAnsi="Arial" w:cs="Arial"/>
                <w:bCs/>
                <w:noProof/>
                <w:color w:val="000000"/>
              </w:rPr>
              <w:t xml:space="preserve"> </w:t>
            </w:r>
            <w:r w:rsidRPr="0066615B">
              <w:rPr>
                <w:rFonts w:ascii="Arial" w:hAnsi="Arial" w:cs="Arial"/>
                <w:bCs/>
                <w:noProof/>
                <w:color w:val="000000"/>
              </w:rPr>
              <w:t>РАЙОН</w:t>
            </w:r>
            <w:r w:rsidR="0066615B" w:rsidRPr="0066615B">
              <w:rPr>
                <w:rFonts w:ascii="Arial" w:hAnsi="Arial" w:cs="Arial"/>
                <w:bCs/>
                <w:noProof/>
                <w:color w:val="000000"/>
              </w:rPr>
              <w:t>Ĕ</w:t>
            </w:r>
          </w:p>
        </w:tc>
        <w:tc>
          <w:tcPr>
            <w:tcW w:w="613" w:type="pct"/>
            <w:vMerge w:val="restart"/>
            <w:vAlign w:val="center"/>
          </w:tcPr>
          <w:p w:rsidR="00977D01" w:rsidRPr="0066615B" w:rsidRDefault="0079234E" w:rsidP="006B0546">
            <w:pPr>
              <w:jc w:val="center"/>
              <w:rPr>
                <w:rFonts w:ascii="Arial" w:hAnsi="Arial" w:cs="Arial"/>
                <w:color w:val="000000"/>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7pt;mso-wrap-edited:f;mso-left-percent:-10001;mso-top-percent:-10001;mso-position-horizontal-relative:text;mso-position-vertical-relative:text;mso-left-percent:-10001;mso-top-percent:-10001" wrapcoords="-284 0 -284 21316 21600 21316 21600 0 -284 0" o:allowoverlap="f">
                  <v:imagedata r:id="rId9" o:title="Gerb-ch"/>
                </v:shape>
              </w:pict>
            </w:r>
          </w:p>
        </w:tc>
        <w:tc>
          <w:tcPr>
            <w:tcW w:w="2195" w:type="pct"/>
            <w:vAlign w:val="center"/>
          </w:tcPr>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ЧУВАШСКАЯ</w:t>
            </w:r>
            <w:r w:rsidR="00897B59" w:rsidRPr="0066615B">
              <w:rPr>
                <w:rFonts w:ascii="Arial" w:hAnsi="Arial" w:cs="Arial"/>
                <w:bCs/>
                <w:noProof/>
                <w:color w:val="000000"/>
              </w:rPr>
              <w:t xml:space="preserve"> </w:t>
            </w:r>
            <w:r w:rsidRPr="0066615B">
              <w:rPr>
                <w:rFonts w:ascii="Arial" w:hAnsi="Arial" w:cs="Arial"/>
                <w:bCs/>
                <w:noProof/>
                <w:color w:val="000000"/>
              </w:rPr>
              <w:t>РЕСПУБЛИКА</w:t>
            </w:r>
          </w:p>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МАРИИНСКО-ПОСАДСКИЙ</w:t>
            </w:r>
          </w:p>
          <w:p w:rsidR="00977D01" w:rsidRPr="0066615B" w:rsidRDefault="00977D01" w:rsidP="006B0546">
            <w:pPr>
              <w:pStyle w:val="afc"/>
              <w:jc w:val="center"/>
              <w:rPr>
                <w:rFonts w:ascii="Arial" w:hAnsi="Arial" w:cs="Arial"/>
                <w:bCs/>
                <w:color w:val="000000"/>
              </w:rPr>
            </w:pPr>
            <w:r w:rsidRPr="0066615B">
              <w:rPr>
                <w:rFonts w:ascii="Arial" w:hAnsi="Arial" w:cs="Arial"/>
                <w:bCs/>
                <w:noProof/>
                <w:color w:val="000000"/>
              </w:rPr>
              <w:t>РАЙОН</w:t>
            </w:r>
          </w:p>
        </w:tc>
      </w:tr>
      <w:tr w:rsidR="00977D01" w:rsidRPr="0066615B" w:rsidTr="006B0546">
        <w:trPr>
          <w:cantSplit/>
        </w:trPr>
        <w:tc>
          <w:tcPr>
            <w:tcW w:w="2192" w:type="pct"/>
            <w:vAlign w:val="center"/>
          </w:tcPr>
          <w:p w:rsidR="00977D01" w:rsidRPr="0066615B" w:rsidRDefault="00977D01" w:rsidP="006B0546">
            <w:pPr>
              <w:pStyle w:val="afc"/>
              <w:tabs>
                <w:tab w:val="left" w:pos="4285"/>
              </w:tabs>
              <w:jc w:val="center"/>
              <w:rPr>
                <w:rFonts w:ascii="Arial" w:hAnsi="Arial" w:cs="Arial"/>
                <w:bCs/>
                <w:noProof/>
                <w:color w:val="000000"/>
              </w:rPr>
            </w:pPr>
            <w:r w:rsidRPr="0066615B">
              <w:rPr>
                <w:rFonts w:ascii="Arial" w:hAnsi="Arial" w:cs="Arial"/>
                <w:bCs/>
                <w:noProof/>
                <w:color w:val="000000"/>
              </w:rPr>
              <w:t>С</w:t>
            </w:r>
            <w:r w:rsidR="0066615B" w:rsidRPr="0066615B">
              <w:rPr>
                <w:rFonts w:ascii="Arial" w:hAnsi="Arial" w:cs="Arial"/>
                <w:bCs/>
                <w:noProof/>
                <w:color w:val="000000"/>
              </w:rPr>
              <w:t>Ĕ</w:t>
            </w:r>
            <w:r w:rsidRPr="0066615B">
              <w:rPr>
                <w:rFonts w:ascii="Arial" w:hAnsi="Arial" w:cs="Arial"/>
                <w:bCs/>
                <w:noProof/>
                <w:color w:val="000000"/>
              </w:rPr>
              <w:t>НТ</w:t>
            </w:r>
            <w:r w:rsidR="0066615B" w:rsidRPr="0066615B">
              <w:rPr>
                <w:rFonts w:ascii="Arial" w:hAnsi="Arial" w:cs="Arial"/>
                <w:bCs/>
                <w:noProof/>
                <w:color w:val="000000"/>
              </w:rPr>
              <w:t>Ĕ</w:t>
            </w:r>
            <w:r w:rsidRPr="0066615B">
              <w:rPr>
                <w:rFonts w:ascii="Arial" w:hAnsi="Arial" w:cs="Arial"/>
                <w:bCs/>
                <w:noProof/>
                <w:color w:val="000000"/>
              </w:rPr>
              <w:t>РПУÇ</w:t>
            </w:r>
            <w:r w:rsidR="00897B59" w:rsidRPr="0066615B">
              <w:rPr>
                <w:rFonts w:ascii="Arial" w:hAnsi="Arial" w:cs="Arial"/>
                <w:bCs/>
                <w:noProof/>
                <w:color w:val="000000"/>
              </w:rPr>
              <w:t xml:space="preserve"> </w:t>
            </w:r>
            <w:r w:rsidRPr="0066615B">
              <w:rPr>
                <w:rFonts w:ascii="Arial" w:hAnsi="Arial" w:cs="Arial"/>
                <w:bCs/>
                <w:noProof/>
                <w:color w:val="000000"/>
              </w:rPr>
              <w:t>ЯЛ</w:t>
            </w:r>
          </w:p>
          <w:p w:rsidR="00977D01" w:rsidRPr="0066615B" w:rsidRDefault="00977D01" w:rsidP="006B0546">
            <w:pPr>
              <w:pStyle w:val="afc"/>
              <w:tabs>
                <w:tab w:val="left" w:pos="4285"/>
              </w:tabs>
              <w:jc w:val="center"/>
              <w:rPr>
                <w:rFonts w:ascii="Arial" w:hAnsi="Arial" w:cs="Arial"/>
                <w:bCs/>
                <w:noProof/>
                <w:color w:val="000000"/>
              </w:rPr>
            </w:pPr>
            <w:r w:rsidRPr="0066615B">
              <w:rPr>
                <w:rFonts w:ascii="Arial" w:hAnsi="Arial" w:cs="Arial"/>
                <w:bCs/>
                <w:noProof/>
                <w:color w:val="000000"/>
              </w:rPr>
              <w:t>ПОСЕЛЕНИЙĚН</w:t>
            </w:r>
          </w:p>
          <w:p w:rsidR="005A59E9" w:rsidRPr="0066615B" w:rsidRDefault="00977D01" w:rsidP="006B0546">
            <w:pPr>
              <w:pStyle w:val="afc"/>
              <w:tabs>
                <w:tab w:val="left" w:pos="4285"/>
              </w:tabs>
              <w:jc w:val="center"/>
              <w:rPr>
                <w:rStyle w:val="af6"/>
                <w:rFonts w:ascii="Arial" w:hAnsi="Arial" w:cs="Arial"/>
                <w:b w:val="0"/>
                <w:color w:val="000000"/>
              </w:rPr>
            </w:pPr>
            <w:r w:rsidRPr="0066615B">
              <w:rPr>
                <w:rFonts w:ascii="Arial" w:hAnsi="Arial" w:cs="Arial"/>
                <w:bCs/>
                <w:noProof/>
                <w:color w:val="000000"/>
              </w:rPr>
              <w:t>АДМИНИСТРАЦИЙ</w:t>
            </w:r>
            <w:r w:rsidR="0066615B" w:rsidRPr="0066615B">
              <w:rPr>
                <w:rFonts w:ascii="Arial" w:hAnsi="Arial" w:cs="Arial"/>
                <w:bCs/>
                <w:noProof/>
                <w:color w:val="000000"/>
              </w:rPr>
              <w:t>Ĕ</w:t>
            </w:r>
          </w:p>
          <w:p w:rsidR="005A59E9" w:rsidRPr="0066615B" w:rsidRDefault="00977D01" w:rsidP="006B0546">
            <w:pPr>
              <w:pStyle w:val="afc"/>
              <w:tabs>
                <w:tab w:val="left" w:pos="4285"/>
              </w:tabs>
              <w:jc w:val="center"/>
              <w:rPr>
                <w:rStyle w:val="af6"/>
                <w:rFonts w:ascii="Arial" w:hAnsi="Arial" w:cs="Arial"/>
                <w:b w:val="0"/>
                <w:noProof/>
                <w:color w:val="000000"/>
              </w:rPr>
            </w:pPr>
            <w:r w:rsidRPr="0066615B">
              <w:rPr>
                <w:rStyle w:val="af6"/>
                <w:rFonts w:ascii="Arial" w:hAnsi="Arial" w:cs="Arial"/>
                <w:b w:val="0"/>
                <w:noProof/>
                <w:color w:val="000000"/>
              </w:rPr>
              <w:t>Й</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Ы</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Ш</w:t>
            </w:r>
            <w:r w:rsidR="00897B59" w:rsidRPr="0066615B">
              <w:rPr>
                <w:rStyle w:val="af6"/>
                <w:rFonts w:ascii="Arial" w:hAnsi="Arial" w:cs="Arial"/>
                <w:b w:val="0"/>
                <w:noProof/>
                <w:color w:val="000000"/>
              </w:rPr>
              <w:t xml:space="preserve"> </w:t>
            </w:r>
            <w:r w:rsidR="0066615B" w:rsidRPr="0066615B">
              <w:rPr>
                <w:rStyle w:val="af6"/>
                <w:rFonts w:ascii="Arial" w:hAnsi="Arial" w:cs="Arial"/>
                <w:b w:val="0"/>
                <w:noProof/>
                <w:color w:val="000000"/>
              </w:rPr>
              <w:t>Ă</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Н</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У</w:t>
            </w:r>
          </w:p>
          <w:p w:rsidR="00977D01" w:rsidRPr="0066615B" w:rsidRDefault="00897B59" w:rsidP="006B0546">
            <w:pPr>
              <w:pStyle w:val="afc"/>
              <w:ind w:right="-35"/>
              <w:jc w:val="center"/>
              <w:rPr>
                <w:rFonts w:ascii="Arial" w:hAnsi="Arial" w:cs="Arial"/>
                <w:noProof/>
                <w:color w:val="000000"/>
              </w:rPr>
            </w:pPr>
            <w:r w:rsidRPr="0066615B">
              <w:rPr>
                <w:rFonts w:ascii="Arial" w:hAnsi="Arial" w:cs="Arial"/>
                <w:noProof/>
                <w:color w:val="000000"/>
              </w:rPr>
              <w:t xml:space="preserve"> </w:t>
            </w:r>
            <w:r w:rsidR="00977D01" w:rsidRPr="0066615B">
              <w:rPr>
                <w:rFonts w:ascii="Arial" w:hAnsi="Arial" w:cs="Arial"/>
                <w:noProof/>
                <w:color w:val="000000"/>
              </w:rPr>
              <w:t>09.06.2021</w:t>
            </w:r>
            <w:r w:rsidRPr="0066615B">
              <w:rPr>
                <w:rFonts w:ascii="Arial" w:hAnsi="Arial" w:cs="Arial"/>
                <w:noProof/>
                <w:color w:val="000000"/>
              </w:rPr>
              <w:t xml:space="preserve"> </w:t>
            </w:r>
            <w:r w:rsidR="00977D01" w:rsidRPr="0066615B">
              <w:rPr>
                <w:rFonts w:ascii="Arial" w:hAnsi="Arial" w:cs="Arial"/>
                <w:noProof/>
                <w:color w:val="000000"/>
              </w:rPr>
              <w:t>№</w:t>
            </w:r>
            <w:r w:rsidRPr="0066615B">
              <w:rPr>
                <w:rFonts w:ascii="Arial" w:hAnsi="Arial" w:cs="Arial"/>
                <w:noProof/>
                <w:color w:val="000000"/>
              </w:rPr>
              <w:t xml:space="preserve"> </w:t>
            </w:r>
            <w:r w:rsidR="00977D01" w:rsidRPr="0066615B">
              <w:rPr>
                <w:rFonts w:ascii="Arial" w:hAnsi="Arial" w:cs="Arial"/>
                <w:noProof/>
                <w:color w:val="000000"/>
              </w:rPr>
              <w:t>31</w:t>
            </w:r>
          </w:p>
          <w:p w:rsidR="00977D01" w:rsidRPr="0066615B" w:rsidRDefault="00977D01" w:rsidP="006B0546">
            <w:pPr>
              <w:jc w:val="center"/>
              <w:rPr>
                <w:rFonts w:ascii="Arial" w:hAnsi="Arial" w:cs="Arial"/>
                <w:noProof/>
                <w:color w:val="000000"/>
                <w:sz w:val="20"/>
                <w:szCs w:val="20"/>
              </w:rPr>
            </w:pPr>
            <w:r w:rsidRPr="0066615B">
              <w:rPr>
                <w:rFonts w:ascii="Arial" w:hAnsi="Arial" w:cs="Arial"/>
                <w:noProof/>
                <w:color w:val="000000"/>
                <w:sz w:val="20"/>
                <w:szCs w:val="20"/>
              </w:rPr>
              <w:t>С</w:t>
            </w:r>
            <w:r w:rsidR="0066615B" w:rsidRPr="0066615B">
              <w:rPr>
                <w:rFonts w:ascii="Arial" w:hAnsi="Arial" w:cs="Arial"/>
                <w:noProof/>
                <w:color w:val="000000"/>
                <w:sz w:val="20"/>
                <w:szCs w:val="20"/>
              </w:rPr>
              <w:t>ĕ</w:t>
            </w:r>
            <w:r w:rsidRPr="0066615B">
              <w:rPr>
                <w:rFonts w:ascii="Arial" w:hAnsi="Arial" w:cs="Arial"/>
                <w:noProof/>
                <w:color w:val="000000"/>
                <w:sz w:val="20"/>
                <w:szCs w:val="20"/>
              </w:rPr>
              <w:t>нт</w:t>
            </w:r>
            <w:r w:rsidR="0066615B" w:rsidRPr="0066615B">
              <w:rPr>
                <w:rFonts w:ascii="Arial" w:hAnsi="Arial" w:cs="Arial"/>
                <w:noProof/>
                <w:color w:val="000000"/>
                <w:sz w:val="20"/>
                <w:szCs w:val="20"/>
              </w:rPr>
              <w:t>ĕ</w:t>
            </w:r>
            <w:r w:rsidRPr="0066615B">
              <w:rPr>
                <w:rFonts w:ascii="Arial" w:hAnsi="Arial" w:cs="Arial"/>
                <w:noProof/>
                <w:color w:val="000000"/>
                <w:sz w:val="20"/>
                <w:szCs w:val="20"/>
              </w:rPr>
              <w:t>рпуç</w:t>
            </w:r>
            <w:r w:rsidR="00897B59" w:rsidRPr="0066615B">
              <w:rPr>
                <w:rFonts w:ascii="Arial" w:hAnsi="Arial" w:cs="Arial"/>
                <w:noProof/>
                <w:color w:val="000000"/>
                <w:sz w:val="20"/>
                <w:szCs w:val="20"/>
              </w:rPr>
              <w:t xml:space="preserve"> </w:t>
            </w:r>
            <w:r w:rsidRPr="0066615B">
              <w:rPr>
                <w:rFonts w:ascii="Arial" w:hAnsi="Arial" w:cs="Arial"/>
                <w:noProof/>
                <w:color w:val="000000"/>
                <w:sz w:val="20"/>
                <w:szCs w:val="20"/>
              </w:rPr>
              <w:t>ял</w:t>
            </w:r>
            <w:r w:rsidR="0066615B" w:rsidRPr="0066615B">
              <w:rPr>
                <w:rFonts w:ascii="Arial" w:hAnsi="Arial" w:cs="Arial"/>
                <w:noProof/>
                <w:color w:val="000000"/>
                <w:sz w:val="20"/>
                <w:szCs w:val="20"/>
              </w:rPr>
              <w:t>ĕ</w:t>
            </w:r>
          </w:p>
        </w:tc>
        <w:tc>
          <w:tcPr>
            <w:tcW w:w="613" w:type="pct"/>
            <w:vMerge/>
            <w:vAlign w:val="center"/>
          </w:tcPr>
          <w:p w:rsidR="00977D01" w:rsidRPr="0066615B" w:rsidRDefault="00977D01" w:rsidP="006B0546">
            <w:pPr>
              <w:jc w:val="center"/>
              <w:rPr>
                <w:rFonts w:ascii="Arial" w:hAnsi="Arial" w:cs="Arial"/>
                <w:color w:val="000000"/>
                <w:sz w:val="20"/>
                <w:szCs w:val="20"/>
              </w:rPr>
            </w:pPr>
          </w:p>
        </w:tc>
        <w:tc>
          <w:tcPr>
            <w:tcW w:w="2195" w:type="pct"/>
            <w:vAlign w:val="center"/>
          </w:tcPr>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АДМИНИСТРАЦИЯ</w:t>
            </w:r>
          </w:p>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БОЛЬШЕШИГАЕВСКОГО</w:t>
            </w:r>
          </w:p>
          <w:p w:rsidR="005A59E9" w:rsidRPr="0066615B" w:rsidRDefault="00977D01" w:rsidP="006B0546">
            <w:pPr>
              <w:pStyle w:val="afc"/>
              <w:jc w:val="center"/>
              <w:rPr>
                <w:rFonts w:ascii="Arial" w:hAnsi="Arial" w:cs="Arial"/>
                <w:noProof/>
                <w:color w:val="000000"/>
              </w:rPr>
            </w:pPr>
            <w:r w:rsidRPr="0066615B">
              <w:rPr>
                <w:rFonts w:ascii="Arial" w:hAnsi="Arial" w:cs="Arial"/>
                <w:bCs/>
                <w:noProof/>
                <w:color w:val="000000"/>
              </w:rPr>
              <w:t>СЕЛЬСКОГО</w:t>
            </w:r>
            <w:r w:rsidR="00897B59" w:rsidRPr="0066615B">
              <w:rPr>
                <w:rFonts w:ascii="Arial" w:hAnsi="Arial" w:cs="Arial"/>
                <w:bCs/>
                <w:noProof/>
                <w:color w:val="000000"/>
              </w:rPr>
              <w:t xml:space="preserve"> </w:t>
            </w:r>
            <w:r w:rsidRPr="0066615B">
              <w:rPr>
                <w:rFonts w:ascii="Arial" w:hAnsi="Arial" w:cs="Arial"/>
                <w:bCs/>
                <w:noProof/>
                <w:color w:val="000000"/>
              </w:rPr>
              <w:t>ПОСЕЛЕНИЯ</w:t>
            </w:r>
          </w:p>
          <w:p w:rsidR="005A59E9" w:rsidRPr="0066615B" w:rsidRDefault="00977D01" w:rsidP="006B0546">
            <w:pPr>
              <w:pStyle w:val="afc"/>
              <w:jc w:val="center"/>
              <w:rPr>
                <w:rStyle w:val="af6"/>
                <w:rFonts w:ascii="Arial" w:hAnsi="Arial" w:cs="Arial"/>
                <w:b w:val="0"/>
                <w:noProof/>
                <w:color w:val="000000"/>
              </w:rPr>
            </w:pPr>
            <w:r w:rsidRPr="0066615B">
              <w:rPr>
                <w:rStyle w:val="af6"/>
                <w:rFonts w:ascii="Arial" w:hAnsi="Arial" w:cs="Arial"/>
                <w:b w:val="0"/>
                <w:noProof/>
                <w:color w:val="000000"/>
              </w:rPr>
              <w:t>П</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О</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С</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Т</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А</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Н</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О</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В</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Л</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Е</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Н</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И</w:t>
            </w:r>
            <w:r w:rsidR="00897B59" w:rsidRPr="0066615B">
              <w:rPr>
                <w:rStyle w:val="af6"/>
                <w:rFonts w:ascii="Arial" w:hAnsi="Arial" w:cs="Arial"/>
                <w:b w:val="0"/>
                <w:noProof/>
                <w:color w:val="000000"/>
              </w:rPr>
              <w:t xml:space="preserve"> </w:t>
            </w:r>
            <w:r w:rsidRPr="0066615B">
              <w:rPr>
                <w:rStyle w:val="af6"/>
                <w:rFonts w:ascii="Arial" w:hAnsi="Arial" w:cs="Arial"/>
                <w:b w:val="0"/>
                <w:noProof/>
                <w:color w:val="000000"/>
              </w:rPr>
              <w:t>Е</w:t>
            </w:r>
          </w:p>
          <w:p w:rsidR="00977D01" w:rsidRPr="0066615B" w:rsidRDefault="00977D01" w:rsidP="006B0546">
            <w:pPr>
              <w:pStyle w:val="afc"/>
              <w:jc w:val="center"/>
              <w:rPr>
                <w:rFonts w:ascii="Arial" w:hAnsi="Arial" w:cs="Arial"/>
                <w:color w:val="000000"/>
              </w:rPr>
            </w:pPr>
            <w:r w:rsidRPr="0066615B">
              <w:rPr>
                <w:rFonts w:ascii="Arial" w:hAnsi="Arial" w:cs="Arial"/>
                <w:noProof/>
                <w:color w:val="000000"/>
              </w:rPr>
              <w:t>09.06.2021</w:t>
            </w:r>
            <w:r w:rsidR="00897B59" w:rsidRPr="0066615B">
              <w:rPr>
                <w:rFonts w:ascii="Arial" w:hAnsi="Arial" w:cs="Arial"/>
                <w:noProof/>
                <w:color w:val="000000"/>
              </w:rPr>
              <w:t xml:space="preserve"> </w:t>
            </w:r>
            <w:r w:rsidRPr="0066615B">
              <w:rPr>
                <w:rFonts w:ascii="Arial" w:hAnsi="Arial" w:cs="Arial"/>
                <w:noProof/>
                <w:color w:val="000000"/>
              </w:rPr>
              <w:t>№</w:t>
            </w:r>
            <w:r w:rsidR="00897B59" w:rsidRPr="0066615B">
              <w:rPr>
                <w:rFonts w:ascii="Arial" w:hAnsi="Arial" w:cs="Arial"/>
                <w:noProof/>
                <w:color w:val="000000"/>
              </w:rPr>
              <w:t xml:space="preserve"> </w:t>
            </w:r>
            <w:r w:rsidRPr="0066615B">
              <w:rPr>
                <w:rFonts w:ascii="Arial" w:hAnsi="Arial" w:cs="Arial"/>
                <w:noProof/>
                <w:color w:val="000000"/>
              </w:rPr>
              <w:t>31</w:t>
            </w:r>
            <w:r w:rsidR="00897B59" w:rsidRPr="0066615B">
              <w:rPr>
                <w:rFonts w:ascii="Arial" w:hAnsi="Arial" w:cs="Arial"/>
                <w:noProof/>
                <w:color w:val="000000"/>
              </w:rPr>
              <w:t xml:space="preserve"> </w:t>
            </w:r>
          </w:p>
          <w:p w:rsidR="00977D01" w:rsidRPr="0066615B" w:rsidRDefault="00977D01" w:rsidP="006B0546">
            <w:pPr>
              <w:jc w:val="center"/>
              <w:rPr>
                <w:rFonts w:ascii="Arial" w:hAnsi="Arial" w:cs="Arial"/>
                <w:noProof/>
                <w:color w:val="000000"/>
                <w:sz w:val="20"/>
                <w:szCs w:val="20"/>
              </w:rPr>
            </w:pPr>
            <w:r w:rsidRPr="0066615B">
              <w:rPr>
                <w:rFonts w:ascii="Arial" w:hAnsi="Arial" w:cs="Arial"/>
                <w:noProof/>
                <w:color w:val="000000"/>
                <w:sz w:val="20"/>
                <w:szCs w:val="20"/>
              </w:rPr>
              <w:t>д.</w:t>
            </w:r>
            <w:r w:rsidR="00897B59" w:rsidRPr="0066615B">
              <w:rPr>
                <w:rFonts w:ascii="Arial" w:hAnsi="Arial" w:cs="Arial"/>
                <w:noProof/>
                <w:color w:val="000000"/>
                <w:sz w:val="20"/>
                <w:szCs w:val="20"/>
              </w:rPr>
              <w:t xml:space="preserve"> </w:t>
            </w:r>
            <w:r w:rsidRPr="0066615B">
              <w:rPr>
                <w:rFonts w:ascii="Arial" w:hAnsi="Arial" w:cs="Arial"/>
                <w:noProof/>
                <w:color w:val="000000"/>
                <w:sz w:val="20"/>
                <w:szCs w:val="20"/>
              </w:rPr>
              <w:t>Большое</w:t>
            </w:r>
            <w:r w:rsidR="00897B59" w:rsidRPr="0066615B">
              <w:rPr>
                <w:rFonts w:ascii="Arial" w:hAnsi="Arial" w:cs="Arial"/>
                <w:noProof/>
                <w:color w:val="000000"/>
                <w:sz w:val="20"/>
                <w:szCs w:val="20"/>
              </w:rPr>
              <w:t xml:space="preserve"> </w:t>
            </w:r>
            <w:r w:rsidRPr="0066615B">
              <w:rPr>
                <w:rFonts w:ascii="Arial" w:hAnsi="Arial" w:cs="Arial"/>
                <w:noProof/>
                <w:color w:val="000000"/>
                <w:sz w:val="20"/>
                <w:szCs w:val="20"/>
              </w:rPr>
              <w:t>Шигаево</w:t>
            </w:r>
          </w:p>
        </w:tc>
      </w:tr>
    </w:tbl>
    <w:p w:rsidR="005A59E9" w:rsidRPr="0066615B" w:rsidRDefault="00977D01" w:rsidP="0066615B">
      <w:pPr>
        <w:ind w:right="4251"/>
        <w:jc w:val="both"/>
        <w:rPr>
          <w:rFonts w:ascii="Arial" w:hAnsi="Arial" w:cs="Arial"/>
          <w:b/>
          <w:color w:val="000000"/>
          <w:sz w:val="20"/>
        </w:rPr>
      </w:pP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внесении</w:t>
      </w:r>
      <w:r w:rsidR="00897B59" w:rsidRPr="0066615B">
        <w:rPr>
          <w:rFonts w:ascii="Arial" w:hAnsi="Arial" w:cs="Arial"/>
          <w:b/>
          <w:color w:val="000000"/>
          <w:sz w:val="20"/>
        </w:rPr>
        <w:t xml:space="preserve"> </w:t>
      </w:r>
      <w:r w:rsidRPr="0066615B">
        <w:rPr>
          <w:rFonts w:ascii="Arial" w:hAnsi="Arial" w:cs="Arial"/>
          <w:b/>
          <w:color w:val="000000"/>
          <w:sz w:val="20"/>
        </w:rPr>
        <w:t>изменений</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постановление</w:t>
      </w:r>
      <w:r w:rsidR="00897B59" w:rsidRPr="0066615B">
        <w:rPr>
          <w:rFonts w:ascii="Arial" w:hAnsi="Arial" w:cs="Arial"/>
          <w:b/>
          <w:color w:val="000000"/>
          <w:sz w:val="20"/>
        </w:rPr>
        <w:t xml:space="preserve"> </w:t>
      </w:r>
      <w:r w:rsidRPr="0066615B">
        <w:rPr>
          <w:rFonts w:ascii="Arial" w:hAnsi="Arial" w:cs="Arial"/>
          <w:b/>
          <w:color w:val="000000"/>
          <w:sz w:val="20"/>
        </w:rPr>
        <w:t>администрации</w:t>
      </w:r>
      <w:r w:rsidR="00897B59" w:rsidRPr="0066615B">
        <w:rPr>
          <w:rFonts w:ascii="Arial" w:hAnsi="Arial" w:cs="Arial"/>
          <w:b/>
          <w:color w:val="000000"/>
          <w:sz w:val="20"/>
        </w:rPr>
        <w:t xml:space="preserve"> </w:t>
      </w:r>
      <w:r w:rsidRPr="0066615B">
        <w:rPr>
          <w:rFonts w:ascii="Arial" w:hAnsi="Arial" w:cs="Arial"/>
          <w:b/>
          <w:color w:val="000000"/>
          <w:sz w:val="20"/>
        </w:rPr>
        <w:t>Большешигаевского</w:t>
      </w:r>
      <w:r w:rsidR="00897B59" w:rsidRPr="0066615B">
        <w:rPr>
          <w:rFonts w:ascii="Arial" w:hAnsi="Arial" w:cs="Arial"/>
          <w:b/>
          <w:color w:val="000000"/>
          <w:sz w:val="20"/>
        </w:rPr>
        <w:t xml:space="preserve"> </w:t>
      </w:r>
      <w:r w:rsidRPr="0066615B">
        <w:rPr>
          <w:rFonts w:ascii="Arial" w:hAnsi="Arial" w:cs="Arial"/>
          <w:b/>
          <w:color w:val="000000"/>
          <w:sz w:val="20"/>
        </w:rPr>
        <w:t>сельского</w:t>
      </w:r>
      <w:r w:rsidR="00897B59" w:rsidRPr="0066615B">
        <w:rPr>
          <w:rFonts w:ascii="Arial" w:hAnsi="Arial" w:cs="Arial"/>
          <w:b/>
          <w:color w:val="000000"/>
          <w:sz w:val="20"/>
        </w:rPr>
        <w:t xml:space="preserve"> </w:t>
      </w:r>
      <w:r w:rsidRPr="0066615B">
        <w:rPr>
          <w:rFonts w:ascii="Arial" w:hAnsi="Arial" w:cs="Arial"/>
          <w:b/>
          <w:color w:val="000000"/>
          <w:sz w:val="20"/>
        </w:rPr>
        <w:t>поселения</w:t>
      </w:r>
      <w:r w:rsidR="00897B59" w:rsidRPr="0066615B">
        <w:rPr>
          <w:rFonts w:ascii="Arial" w:hAnsi="Arial" w:cs="Arial"/>
          <w:b/>
          <w:color w:val="000000"/>
          <w:sz w:val="20"/>
        </w:rPr>
        <w:t xml:space="preserve"> </w:t>
      </w:r>
      <w:r w:rsidRPr="0066615B">
        <w:rPr>
          <w:rFonts w:ascii="Arial" w:hAnsi="Arial" w:cs="Arial"/>
          <w:b/>
          <w:color w:val="000000"/>
          <w:sz w:val="20"/>
        </w:rPr>
        <w:t>от</w:t>
      </w:r>
      <w:r w:rsidR="00897B59" w:rsidRPr="0066615B">
        <w:rPr>
          <w:rFonts w:ascii="Arial" w:hAnsi="Arial" w:cs="Arial"/>
          <w:b/>
          <w:color w:val="000000"/>
          <w:sz w:val="20"/>
        </w:rPr>
        <w:t xml:space="preserve"> </w:t>
      </w:r>
      <w:r w:rsidRPr="0066615B">
        <w:rPr>
          <w:rFonts w:ascii="Arial" w:hAnsi="Arial" w:cs="Arial"/>
          <w:b/>
          <w:color w:val="000000"/>
          <w:sz w:val="20"/>
        </w:rPr>
        <w:t>14.02.2014</w:t>
      </w:r>
      <w:r w:rsidR="00897B59" w:rsidRPr="0066615B">
        <w:rPr>
          <w:rFonts w:ascii="Arial" w:hAnsi="Arial" w:cs="Arial"/>
          <w:b/>
          <w:color w:val="000000"/>
          <w:sz w:val="20"/>
        </w:rPr>
        <w:t xml:space="preserve"> </w:t>
      </w: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16</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контрактном</w:t>
      </w:r>
      <w:r w:rsidR="00897B59" w:rsidRPr="0066615B">
        <w:rPr>
          <w:rFonts w:ascii="Arial" w:hAnsi="Arial" w:cs="Arial"/>
          <w:b/>
          <w:color w:val="000000"/>
          <w:sz w:val="20"/>
        </w:rPr>
        <w:t xml:space="preserve"> </w:t>
      </w:r>
      <w:r w:rsidRPr="0066615B">
        <w:rPr>
          <w:rFonts w:ascii="Arial" w:hAnsi="Arial" w:cs="Arial"/>
          <w:b/>
          <w:color w:val="000000"/>
          <w:sz w:val="20"/>
        </w:rPr>
        <w:t>управляющем</w:t>
      </w:r>
      <w:r w:rsidR="00897B59" w:rsidRPr="0066615B">
        <w:rPr>
          <w:rFonts w:ascii="Arial" w:hAnsi="Arial" w:cs="Arial"/>
          <w:b/>
          <w:color w:val="000000"/>
          <w:sz w:val="20"/>
        </w:rPr>
        <w:t xml:space="preserve"> </w:t>
      </w:r>
      <w:r w:rsidRPr="0066615B">
        <w:rPr>
          <w:rFonts w:ascii="Arial" w:hAnsi="Arial" w:cs="Arial"/>
          <w:b/>
          <w:color w:val="000000"/>
          <w:sz w:val="20"/>
        </w:rPr>
        <w:t>администрации</w:t>
      </w:r>
      <w:r w:rsidR="00897B59" w:rsidRPr="0066615B">
        <w:rPr>
          <w:rFonts w:ascii="Arial" w:hAnsi="Arial" w:cs="Arial"/>
          <w:b/>
          <w:color w:val="000000"/>
          <w:sz w:val="20"/>
        </w:rPr>
        <w:t xml:space="preserve"> </w:t>
      </w:r>
      <w:r w:rsidRPr="0066615B">
        <w:rPr>
          <w:rFonts w:ascii="Arial" w:hAnsi="Arial" w:cs="Arial"/>
          <w:b/>
          <w:color w:val="000000"/>
          <w:sz w:val="20"/>
        </w:rPr>
        <w:t>Большешигаевского</w:t>
      </w:r>
      <w:r w:rsidR="00897B59" w:rsidRPr="0066615B">
        <w:rPr>
          <w:rFonts w:ascii="Arial" w:hAnsi="Arial" w:cs="Arial"/>
          <w:b/>
          <w:color w:val="000000"/>
          <w:sz w:val="20"/>
        </w:rPr>
        <w:t xml:space="preserve"> </w:t>
      </w:r>
      <w:r w:rsidRPr="0066615B">
        <w:rPr>
          <w:rFonts w:ascii="Arial" w:hAnsi="Arial" w:cs="Arial"/>
          <w:b/>
          <w:color w:val="000000"/>
          <w:sz w:val="20"/>
        </w:rPr>
        <w:t>сельского</w:t>
      </w:r>
      <w:r w:rsidR="00897B59" w:rsidRPr="0066615B">
        <w:rPr>
          <w:rFonts w:ascii="Arial" w:hAnsi="Arial" w:cs="Arial"/>
          <w:b/>
          <w:color w:val="000000"/>
          <w:sz w:val="20"/>
        </w:rPr>
        <w:t xml:space="preserve"> </w:t>
      </w:r>
      <w:r w:rsidRPr="0066615B">
        <w:rPr>
          <w:rFonts w:ascii="Arial" w:hAnsi="Arial" w:cs="Arial"/>
          <w:b/>
          <w:color w:val="000000"/>
          <w:sz w:val="20"/>
        </w:rPr>
        <w:t>поселения</w:t>
      </w:r>
      <w:r w:rsidR="00897B59" w:rsidRPr="0066615B">
        <w:rPr>
          <w:rFonts w:ascii="Arial" w:hAnsi="Arial" w:cs="Arial"/>
          <w:b/>
          <w:color w:val="000000"/>
          <w:sz w:val="20"/>
        </w:rPr>
        <w:t xml:space="preserve"> </w:t>
      </w:r>
      <w:r w:rsidRPr="0066615B">
        <w:rPr>
          <w:rFonts w:ascii="Arial" w:hAnsi="Arial" w:cs="Arial"/>
          <w:b/>
          <w:color w:val="000000"/>
          <w:sz w:val="20"/>
        </w:rPr>
        <w:t>Мариинско</w:t>
      </w:r>
      <w:r w:rsidR="00897B59" w:rsidRPr="0066615B">
        <w:rPr>
          <w:rFonts w:ascii="Arial" w:hAnsi="Arial" w:cs="Arial"/>
          <w:b/>
          <w:color w:val="000000"/>
          <w:sz w:val="20"/>
        </w:rPr>
        <w:t xml:space="preserve"> </w:t>
      </w: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Посадского</w:t>
      </w:r>
      <w:r w:rsidR="00897B59" w:rsidRPr="0066615B">
        <w:rPr>
          <w:rFonts w:ascii="Arial" w:hAnsi="Arial" w:cs="Arial"/>
          <w:b/>
          <w:color w:val="000000"/>
          <w:sz w:val="20"/>
        </w:rPr>
        <w:t xml:space="preserve"> </w:t>
      </w:r>
      <w:r w:rsidRPr="0066615B">
        <w:rPr>
          <w:rFonts w:ascii="Arial" w:hAnsi="Arial" w:cs="Arial"/>
          <w:b/>
          <w:color w:val="000000"/>
          <w:sz w:val="20"/>
        </w:rPr>
        <w:t>района</w:t>
      </w:r>
      <w:r w:rsidR="00897B59" w:rsidRPr="0066615B">
        <w:rPr>
          <w:rFonts w:ascii="Arial" w:hAnsi="Arial" w:cs="Arial"/>
          <w:b/>
          <w:color w:val="000000"/>
          <w:sz w:val="20"/>
        </w:rPr>
        <w:t xml:space="preserve"> </w:t>
      </w:r>
      <w:r w:rsidRPr="0066615B">
        <w:rPr>
          <w:rFonts w:ascii="Arial" w:hAnsi="Arial" w:cs="Arial"/>
          <w:b/>
          <w:color w:val="000000"/>
          <w:sz w:val="20"/>
        </w:rPr>
        <w:t>Чувашской</w:t>
      </w:r>
      <w:r w:rsidR="00897B59" w:rsidRPr="0066615B">
        <w:rPr>
          <w:rFonts w:ascii="Arial" w:hAnsi="Arial" w:cs="Arial"/>
          <w:b/>
          <w:color w:val="000000"/>
          <w:sz w:val="20"/>
        </w:rPr>
        <w:t xml:space="preserve"> </w:t>
      </w:r>
      <w:r w:rsidRPr="0066615B">
        <w:rPr>
          <w:rFonts w:ascii="Arial" w:hAnsi="Arial" w:cs="Arial"/>
          <w:b/>
          <w:color w:val="000000"/>
          <w:sz w:val="20"/>
        </w:rPr>
        <w:t>Республики»</w:t>
      </w:r>
    </w:p>
    <w:p w:rsidR="006B0546" w:rsidRDefault="006B0546" w:rsidP="0066615B">
      <w:pPr>
        <w:autoSpaceDE w:val="0"/>
        <w:autoSpaceDN w:val="0"/>
        <w:adjustRightInd w:val="0"/>
        <w:ind w:firstLine="708"/>
        <w:jc w:val="both"/>
        <w:rPr>
          <w:rFonts w:ascii="Arial" w:hAnsi="Arial" w:cs="Arial"/>
          <w:color w:val="000000"/>
          <w:sz w:val="20"/>
          <w:szCs w:val="22"/>
        </w:rPr>
      </w:pPr>
    </w:p>
    <w:p w:rsidR="005A59E9" w:rsidRPr="0066615B" w:rsidRDefault="00977D01" w:rsidP="0066615B">
      <w:pPr>
        <w:autoSpaceDE w:val="0"/>
        <w:autoSpaceDN w:val="0"/>
        <w:adjustRightInd w:val="0"/>
        <w:ind w:firstLine="708"/>
        <w:jc w:val="both"/>
        <w:rPr>
          <w:rFonts w:ascii="Arial" w:hAnsi="Arial" w:cs="Arial"/>
          <w:color w:val="000000"/>
          <w:sz w:val="20"/>
          <w:szCs w:val="22"/>
        </w:rPr>
      </w:pP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деятельности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администрации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Большешигаевского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сельского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Мариинско-Посадского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района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Чувашской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Республики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собственных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нужд,</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hyperlink r:id="rId10" w:history="1">
        <w:r w:rsidRPr="0066615B">
          <w:rPr>
            <w:rStyle w:val="af"/>
            <w:rFonts w:ascii="Arial" w:hAnsi="Arial" w:cs="Arial"/>
            <w:color w:val="000000"/>
            <w:sz w:val="20"/>
            <w:szCs w:val="22"/>
          </w:rPr>
          <w:t>статьей</w:t>
        </w:r>
        <w:r w:rsidR="00897B59" w:rsidRPr="0066615B">
          <w:rPr>
            <w:rStyle w:val="af"/>
            <w:rFonts w:ascii="Arial" w:hAnsi="Arial" w:cs="Arial"/>
            <w:color w:val="000000"/>
            <w:sz w:val="20"/>
            <w:szCs w:val="22"/>
          </w:rPr>
          <w:t xml:space="preserve"> </w:t>
        </w:r>
        <w:r w:rsidRPr="0066615B">
          <w:rPr>
            <w:rStyle w:val="af"/>
            <w:rFonts w:ascii="Arial" w:hAnsi="Arial" w:cs="Arial"/>
            <w:color w:val="000000"/>
            <w:sz w:val="20"/>
            <w:szCs w:val="22"/>
          </w:rPr>
          <w:t>38</w:t>
        </w:r>
      </w:hyperlink>
      <w:r w:rsidR="00897B59" w:rsidRPr="0066615B">
        <w:rPr>
          <w:rFonts w:ascii="Arial" w:hAnsi="Arial" w:cs="Arial"/>
          <w:color w:val="000000"/>
          <w:sz w:val="20"/>
          <w:szCs w:val="22"/>
        </w:rPr>
        <w:t xml:space="preserve"> </w:t>
      </w:r>
      <w:r w:rsidRPr="0066615B">
        <w:rPr>
          <w:rFonts w:ascii="Arial" w:hAnsi="Arial" w:cs="Arial"/>
          <w:color w:val="000000"/>
          <w:sz w:val="20"/>
          <w:szCs w:val="22"/>
        </w:rPr>
        <w:t>ч.2</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ч.3</w:t>
      </w:r>
      <w:r w:rsidR="00897B59" w:rsidRPr="0066615B">
        <w:rPr>
          <w:rFonts w:ascii="Arial" w:hAnsi="Arial" w:cs="Arial"/>
          <w:color w:val="000000"/>
          <w:sz w:val="20"/>
          <w:szCs w:val="22"/>
          <w:u w:val="single"/>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5</w:t>
      </w:r>
      <w:r w:rsidR="00897B59" w:rsidRPr="0066615B">
        <w:rPr>
          <w:rFonts w:ascii="Arial" w:hAnsi="Arial" w:cs="Arial"/>
          <w:color w:val="000000"/>
          <w:sz w:val="20"/>
          <w:szCs w:val="22"/>
        </w:rPr>
        <w:t xml:space="preserve"> </w:t>
      </w:r>
      <w:r w:rsidRPr="0066615B">
        <w:rPr>
          <w:rFonts w:ascii="Arial" w:hAnsi="Arial" w:cs="Arial"/>
          <w:color w:val="000000"/>
          <w:sz w:val="20"/>
          <w:szCs w:val="22"/>
        </w:rPr>
        <w:t>апреля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2013</w:t>
      </w:r>
      <w:r w:rsidR="00897B59" w:rsidRPr="0066615B">
        <w:rPr>
          <w:rFonts w:ascii="Arial" w:hAnsi="Arial" w:cs="Arial"/>
          <w:color w:val="000000"/>
          <w:sz w:val="20"/>
          <w:szCs w:val="22"/>
        </w:rPr>
        <w:t xml:space="preserve"> </w:t>
      </w: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N</w:t>
      </w:r>
      <w:r w:rsidR="00897B59" w:rsidRPr="0066615B">
        <w:rPr>
          <w:rFonts w:ascii="Arial" w:hAnsi="Arial" w:cs="Arial"/>
          <w:color w:val="000000"/>
          <w:sz w:val="20"/>
          <w:szCs w:val="22"/>
        </w:rPr>
        <w:t xml:space="preserve"> </w:t>
      </w:r>
      <w:r w:rsidRPr="0066615B">
        <w:rPr>
          <w:rFonts w:ascii="Arial" w:hAnsi="Arial" w:cs="Arial"/>
          <w:color w:val="000000"/>
          <w:sz w:val="20"/>
          <w:szCs w:val="22"/>
        </w:rPr>
        <w:t>44-ФЗ</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государственных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муниципальных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нужд"</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01.05.2019</w:t>
      </w:r>
      <w:r w:rsidR="00897B59" w:rsidRPr="0066615B">
        <w:rPr>
          <w:rFonts w:ascii="Arial" w:hAnsi="Arial" w:cs="Arial"/>
          <w:color w:val="000000"/>
          <w:sz w:val="20"/>
          <w:szCs w:val="22"/>
        </w:rPr>
        <w:t xml:space="preserve"> </w:t>
      </w: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color w:val="000000"/>
          <w:sz w:val="20"/>
          <w:szCs w:val="22"/>
        </w:rPr>
        <w:t xml:space="preserve"> </w:t>
      </w:r>
      <w:r w:rsidRPr="0066615B">
        <w:rPr>
          <w:rFonts w:ascii="Arial" w:hAnsi="Arial" w:cs="Arial"/>
          <w:color w:val="000000"/>
          <w:sz w:val="20"/>
          <w:szCs w:val="22"/>
        </w:rPr>
        <w:t>71-ФЗ,</w:t>
      </w:r>
      <w:r w:rsidR="00897B59" w:rsidRPr="0066615B">
        <w:rPr>
          <w:rFonts w:ascii="Arial" w:hAnsi="Arial" w:cs="Arial"/>
          <w:color w:val="000000"/>
          <w:sz w:val="20"/>
          <w:szCs w:val="22"/>
        </w:rPr>
        <w:t xml:space="preserve"> </w:t>
      </w:r>
      <w:r w:rsidRPr="0066615B">
        <w:rPr>
          <w:rFonts w:ascii="Arial" w:hAnsi="Arial" w:cs="Arial"/>
          <w:color w:val="000000"/>
          <w:sz w:val="20"/>
          <w:szCs w:val="22"/>
        </w:rPr>
        <w:t>администр</w:t>
      </w:r>
      <w:r w:rsidRPr="0066615B">
        <w:rPr>
          <w:rFonts w:ascii="Arial" w:hAnsi="Arial" w:cs="Arial"/>
          <w:color w:val="000000"/>
          <w:sz w:val="20"/>
          <w:szCs w:val="22"/>
        </w:rPr>
        <w:t>а</w:t>
      </w:r>
      <w:r w:rsidRPr="0066615B">
        <w:rPr>
          <w:rFonts w:ascii="Arial" w:hAnsi="Arial" w:cs="Arial"/>
          <w:color w:val="000000"/>
          <w:sz w:val="20"/>
          <w:szCs w:val="22"/>
        </w:rPr>
        <w:t>ция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Большешигаевского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сельского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т</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н</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л</w:t>
      </w:r>
      <w:r w:rsidR="00897B59" w:rsidRPr="0066615B">
        <w:rPr>
          <w:rFonts w:ascii="Arial" w:hAnsi="Arial" w:cs="Arial"/>
          <w:color w:val="000000"/>
          <w:sz w:val="20"/>
          <w:szCs w:val="22"/>
        </w:rPr>
        <w:t xml:space="preserve"> </w:t>
      </w:r>
      <w:r w:rsidRPr="0066615B">
        <w:rPr>
          <w:rFonts w:ascii="Arial" w:hAnsi="Arial" w:cs="Arial"/>
          <w:color w:val="000000"/>
          <w:sz w:val="20"/>
          <w:szCs w:val="22"/>
        </w:rPr>
        <w:t>я</w:t>
      </w:r>
      <w:r w:rsidR="00897B59" w:rsidRPr="0066615B">
        <w:rPr>
          <w:rFonts w:ascii="Arial" w:hAnsi="Arial" w:cs="Arial"/>
          <w:color w:val="000000"/>
          <w:sz w:val="20"/>
          <w:szCs w:val="22"/>
        </w:rPr>
        <w:t xml:space="preserve"> </w:t>
      </w:r>
      <w:r w:rsidRPr="0066615B">
        <w:rPr>
          <w:rFonts w:ascii="Arial" w:hAnsi="Arial" w:cs="Arial"/>
          <w:color w:val="000000"/>
          <w:sz w:val="20"/>
          <w:szCs w:val="22"/>
        </w:rPr>
        <w:t>е</w:t>
      </w:r>
      <w:r w:rsidR="00897B59" w:rsidRPr="0066615B">
        <w:rPr>
          <w:rFonts w:ascii="Arial" w:hAnsi="Arial" w:cs="Arial"/>
          <w:color w:val="000000"/>
          <w:sz w:val="20"/>
          <w:szCs w:val="22"/>
        </w:rPr>
        <w:t xml:space="preserve"> </w:t>
      </w:r>
      <w:r w:rsidRPr="0066615B">
        <w:rPr>
          <w:rFonts w:ascii="Arial" w:hAnsi="Arial" w:cs="Arial"/>
          <w:color w:val="000000"/>
          <w:sz w:val="20"/>
          <w:szCs w:val="22"/>
        </w:rPr>
        <w:t>т:</w:t>
      </w:r>
    </w:p>
    <w:p w:rsidR="00977D01" w:rsidRPr="0066615B" w:rsidRDefault="00977D01" w:rsidP="0066615B">
      <w:pPr>
        <w:keepNext/>
        <w:autoSpaceDE w:val="0"/>
        <w:autoSpaceDN w:val="0"/>
        <w:adjustRightInd w:val="0"/>
        <w:ind w:firstLine="426"/>
        <w:jc w:val="both"/>
        <w:rPr>
          <w:rFonts w:ascii="Arial" w:hAnsi="Arial" w:cs="Arial"/>
          <w:bCs/>
          <w:color w:val="000000"/>
          <w:sz w:val="20"/>
          <w:szCs w:val="22"/>
        </w:rPr>
      </w:pPr>
      <w:r w:rsidRPr="0066615B">
        <w:rPr>
          <w:rFonts w:ascii="Arial" w:hAnsi="Arial" w:cs="Arial"/>
          <w:color w:val="000000"/>
          <w:sz w:val="20"/>
          <w:szCs w:val="22"/>
        </w:rPr>
        <w:t>1.</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bCs/>
          <w:color w:val="000000"/>
          <w:sz w:val="20"/>
          <w:szCs w:val="22"/>
        </w:rPr>
        <w:t>постановление</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администрации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Большешигаевского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сельского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поселения</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от</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14.02.2014</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г.</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16</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контрактном</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управляющем</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администрации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Большешигаевского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сельского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поселения</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Мариинско-Посадского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района</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Чувашской</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Республики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изменениями,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постановлением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администрации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Большешигаевского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сельского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23.11.2015</w:t>
      </w:r>
      <w:r w:rsidR="00897B59" w:rsidRPr="0066615B">
        <w:rPr>
          <w:rFonts w:ascii="Arial" w:hAnsi="Arial" w:cs="Arial"/>
          <w:color w:val="000000"/>
          <w:sz w:val="20"/>
          <w:szCs w:val="22"/>
        </w:rPr>
        <w:t xml:space="preserve"> </w:t>
      </w: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color w:val="000000"/>
          <w:sz w:val="20"/>
          <w:szCs w:val="22"/>
        </w:rPr>
        <w:t xml:space="preserve"> </w:t>
      </w:r>
      <w:r w:rsidRPr="0066615B">
        <w:rPr>
          <w:rFonts w:ascii="Arial" w:hAnsi="Arial" w:cs="Arial"/>
          <w:color w:val="000000"/>
          <w:sz w:val="20"/>
          <w:szCs w:val="22"/>
        </w:rPr>
        <w:t>70,</w:t>
      </w:r>
      <w:r w:rsidR="00897B59" w:rsidRPr="0066615B">
        <w:rPr>
          <w:rFonts w:ascii="Arial" w:hAnsi="Arial" w:cs="Arial"/>
          <w:color w:val="000000"/>
          <w:sz w:val="20"/>
          <w:szCs w:val="22"/>
        </w:rPr>
        <w:t xml:space="preserve"> </w:t>
      </w:r>
      <w:r w:rsidRPr="0066615B">
        <w:rPr>
          <w:rFonts w:ascii="Arial" w:hAnsi="Arial" w:cs="Arial"/>
          <w:color w:val="000000"/>
          <w:sz w:val="20"/>
          <w:szCs w:val="22"/>
        </w:rPr>
        <w:t>06.01.2017</w:t>
      </w:r>
      <w:r w:rsidR="00897B59" w:rsidRPr="0066615B">
        <w:rPr>
          <w:rFonts w:ascii="Arial" w:hAnsi="Arial" w:cs="Arial"/>
          <w:color w:val="000000"/>
          <w:sz w:val="20"/>
          <w:szCs w:val="22"/>
        </w:rPr>
        <w:t xml:space="preserve"> </w:t>
      </w: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color w:val="000000"/>
          <w:sz w:val="20"/>
          <w:szCs w:val="22"/>
        </w:rPr>
        <w:t xml:space="preserve"> </w:t>
      </w:r>
      <w:r w:rsidRPr="0066615B">
        <w:rPr>
          <w:rFonts w:ascii="Arial" w:hAnsi="Arial" w:cs="Arial"/>
          <w:color w:val="000000"/>
          <w:sz w:val="20"/>
          <w:szCs w:val="22"/>
        </w:rPr>
        <w:t>06;</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05.04.2018</w:t>
      </w:r>
      <w:r w:rsidR="00897B59" w:rsidRPr="0066615B">
        <w:rPr>
          <w:rFonts w:ascii="Arial" w:hAnsi="Arial" w:cs="Arial"/>
          <w:color w:val="000000"/>
          <w:sz w:val="20"/>
          <w:szCs w:val="22"/>
        </w:rPr>
        <w:t xml:space="preserve"> </w:t>
      </w: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color w:val="000000"/>
          <w:sz w:val="20"/>
          <w:szCs w:val="22"/>
        </w:rPr>
        <w:t xml:space="preserve"> </w:t>
      </w:r>
      <w:r w:rsidRPr="0066615B">
        <w:rPr>
          <w:rFonts w:ascii="Arial" w:hAnsi="Arial" w:cs="Arial"/>
          <w:color w:val="000000"/>
          <w:sz w:val="20"/>
          <w:szCs w:val="22"/>
        </w:rPr>
        <w:t>24)</w:t>
      </w:r>
      <w:r w:rsidR="00897B59" w:rsidRPr="0066615B">
        <w:rPr>
          <w:rFonts w:ascii="Arial" w:hAnsi="Arial" w:cs="Arial"/>
          <w:color w:val="000000"/>
          <w:sz w:val="20"/>
          <w:szCs w:val="22"/>
        </w:rPr>
        <w:t xml:space="preserve"> </w:t>
      </w:r>
      <w:r w:rsidRPr="0066615B">
        <w:rPr>
          <w:rFonts w:ascii="Arial" w:hAnsi="Arial" w:cs="Arial"/>
          <w:color w:val="000000"/>
          <w:sz w:val="20"/>
          <w:szCs w:val="22"/>
        </w:rPr>
        <w:t>следующие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изменения:</w:t>
      </w:r>
      <w:r w:rsidR="00897B59" w:rsidRPr="0066615B">
        <w:rPr>
          <w:rFonts w:ascii="Arial" w:hAnsi="Arial" w:cs="Arial"/>
          <w:color w:val="000000"/>
          <w:sz w:val="20"/>
          <w:szCs w:val="22"/>
        </w:rPr>
        <w:t xml:space="preserve"> </w:t>
      </w:r>
    </w:p>
    <w:p w:rsidR="00977D01" w:rsidRPr="0066615B" w:rsidRDefault="00977D01" w:rsidP="0066615B">
      <w:pPr>
        <w:keepNext/>
        <w:autoSpaceDE w:val="0"/>
        <w:autoSpaceDN w:val="0"/>
        <w:adjustRightInd w:val="0"/>
        <w:ind w:firstLine="426"/>
        <w:jc w:val="both"/>
        <w:rPr>
          <w:rFonts w:ascii="Arial" w:hAnsi="Arial" w:cs="Arial"/>
          <w:color w:val="000000"/>
          <w:sz w:val="20"/>
          <w:szCs w:val="22"/>
        </w:rPr>
      </w:pPr>
      <w:r w:rsidRPr="0066615B">
        <w:rPr>
          <w:rFonts w:ascii="Arial" w:hAnsi="Arial" w:cs="Arial"/>
          <w:color w:val="000000"/>
          <w:sz w:val="20"/>
          <w:szCs w:val="22"/>
        </w:rPr>
        <w:t>1)</w:t>
      </w:r>
      <w:r w:rsidR="00897B59" w:rsidRPr="0066615B">
        <w:rPr>
          <w:rFonts w:ascii="Arial" w:hAnsi="Arial" w:cs="Arial"/>
          <w:color w:val="000000"/>
          <w:sz w:val="20"/>
          <w:szCs w:val="22"/>
        </w:rPr>
        <w:t xml:space="preserve"> </w:t>
      </w:r>
      <w:r w:rsidRPr="0066615B">
        <w:rPr>
          <w:rFonts w:ascii="Arial" w:hAnsi="Arial" w:cs="Arial"/>
          <w:color w:val="000000"/>
          <w:sz w:val="20"/>
          <w:szCs w:val="22"/>
        </w:rPr>
        <w:t>пункт</w:t>
      </w:r>
      <w:r w:rsidR="00897B59" w:rsidRPr="0066615B">
        <w:rPr>
          <w:rFonts w:ascii="Arial" w:hAnsi="Arial" w:cs="Arial"/>
          <w:color w:val="000000"/>
          <w:sz w:val="20"/>
          <w:szCs w:val="22"/>
        </w:rPr>
        <w:t xml:space="preserve"> </w:t>
      </w:r>
      <w:r w:rsidRPr="0066615B">
        <w:rPr>
          <w:rFonts w:ascii="Arial" w:hAnsi="Arial" w:cs="Arial"/>
          <w:color w:val="000000"/>
          <w:sz w:val="20"/>
          <w:szCs w:val="22"/>
        </w:rPr>
        <w:t>2</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b/>
          <w:bCs/>
          <w:color w:val="000000"/>
          <w:sz w:val="20"/>
          <w:szCs w:val="22"/>
        </w:rPr>
        <w:t xml:space="preserve"> </w:t>
      </w:r>
      <w:r w:rsidRPr="0066615B">
        <w:rPr>
          <w:rFonts w:ascii="Arial" w:hAnsi="Arial" w:cs="Arial"/>
          <w:bCs/>
          <w:color w:val="000000"/>
          <w:sz w:val="20"/>
          <w:szCs w:val="22"/>
        </w:rPr>
        <w:t>Функциональные</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обязанности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контрактного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управляющего"</w:t>
      </w:r>
      <w:r w:rsidR="00897B59" w:rsidRPr="0066615B">
        <w:rPr>
          <w:rFonts w:ascii="Arial" w:hAnsi="Arial" w:cs="Arial"/>
          <w:bCs/>
          <w:color w:val="000000"/>
          <w:sz w:val="20"/>
          <w:szCs w:val="22"/>
        </w:rPr>
        <w:t xml:space="preserve"> </w:t>
      </w:r>
      <w:r w:rsidRPr="0066615B">
        <w:rPr>
          <w:rFonts w:ascii="Arial" w:hAnsi="Arial" w:cs="Arial"/>
          <w:color w:val="000000"/>
          <w:sz w:val="20"/>
          <w:szCs w:val="22"/>
        </w:rPr>
        <w:t>изложить</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следующей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редакции:</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управляющий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следующие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полномочия:</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2.1.</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планировании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2.1.1.</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разрабатывает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план-график,</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план-график;</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2.1.2.</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(далее</w:t>
      </w:r>
      <w:r w:rsidR="00897B59" w:rsidRPr="0066615B">
        <w:rPr>
          <w:rFonts w:ascii="Arial" w:hAnsi="Arial" w:cs="Arial"/>
          <w:color w:val="000000"/>
          <w:sz w:val="20"/>
          <w:szCs w:val="22"/>
        </w:rPr>
        <w:t xml:space="preserve"> </w:t>
      </w:r>
      <w:r w:rsidRPr="0066615B">
        <w:rPr>
          <w:rFonts w:ascii="Arial" w:hAnsi="Arial" w:cs="Arial"/>
          <w:color w:val="000000"/>
          <w:sz w:val="20"/>
          <w:szCs w:val="22"/>
        </w:rPr>
        <w:t>-</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единая</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информационная</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план-график</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изменения;</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2.1.3.</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организует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обязательное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общественное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обсуждение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20</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keepNext/>
        <w:autoSpaceDE w:val="0"/>
        <w:autoSpaceDN w:val="0"/>
        <w:adjustRightInd w:val="0"/>
        <w:jc w:val="both"/>
        <w:rPr>
          <w:rFonts w:ascii="Arial" w:hAnsi="Arial" w:cs="Arial"/>
          <w:color w:val="000000"/>
          <w:sz w:val="20"/>
          <w:szCs w:val="22"/>
        </w:rPr>
      </w:pPr>
      <w:r w:rsidRPr="0066615B">
        <w:rPr>
          <w:rFonts w:ascii="Arial" w:hAnsi="Arial" w:cs="Arial"/>
          <w:color w:val="000000"/>
          <w:sz w:val="20"/>
          <w:szCs w:val="22"/>
        </w:rPr>
        <w:t>2.1.4.</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разрабатывает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требования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закупаемым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видам</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предельные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цены</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нормати</w:t>
      </w:r>
      <w:r w:rsidRPr="0066615B">
        <w:rPr>
          <w:rFonts w:ascii="Arial" w:hAnsi="Arial" w:cs="Arial"/>
          <w:color w:val="000000"/>
          <w:sz w:val="20"/>
          <w:szCs w:val="22"/>
        </w:rPr>
        <w:t>в</w:t>
      </w:r>
      <w:r w:rsidRPr="0066615B">
        <w:rPr>
          <w:rFonts w:ascii="Arial" w:hAnsi="Arial" w:cs="Arial"/>
          <w:color w:val="000000"/>
          <w:sz w:val="20"/>
          <w:szCs w:val="22"/>
        </w:rPr>
        <w:t>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затраты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основании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правовых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нормировании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19</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keepNext/>
        <w:autoSpaceDE w:val="0"/>
        <w:autoSpaceDN w:val="0"/>
        <w:adjustRightInd w:val="0"/>
        <w:jc w:val="both"/>
        <w:rPr>
          <w:rFonts w:ascii="Arial" w:hAnsi="Arial" w:cs="Arial"/>
          <w:bCs/>
          <w:color w:val="000000"/>
          <w:sz w:val="20"/>
          <w:szCs w:val="22"/>
        </w:rPr>
      </w:pPr>
      <w:r w:rsidRPr="0066615B">
        <w:rPr>
          <w:rFonts w:ascii="Arial" w:hAnsi="Arial" w:cs="Arial"/>
          <w:color w:val="000000"/>
          <w:sz w:val="20"/>
          <w:szCs w:val="22"/>
        </w:rPr>
        <w:t>2.1.5.</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организует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необходимости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консультации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участвует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таких</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консультациях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w:t>
      </w:r>
      <w:r w:rsidRPr="0066615B">
        <w:rPr>
          <w:rFonts w:ascii="Arial" w:hAnsi="Arial" w:cs="Arial"/>
          <w:color w:val="000000"/>
          <w:sz w:val="20"/>
          <w:szCs w:val="22"/>
        </w:rPr>
        <w:t>е</w:t>
      </w:r>
      <w:r w:rsidRPr="0066615B">
        <w:rPr>
          <w:rFonts w:ascii="Arial" w:hAnsi="Arial" w:cs="Arial"/>
          <w:color w:val="000000"/>
          <w:sz w:val="20"/>
          <w:szCs w:val="22"/>
        </w:rPr>
        <w:t>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состояния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конкурентной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среды</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соответствующих</w:t>
      </w:r>
      <w:r w:rsidR="00897B59" w:rsidRPr="0066615B">
        <w:rPr>
          <w:rFonts w:ascii="Arial" w:hAnsi="Arial" w:cs="Arial"/>
          <w:color w:val="000000"/>
          <w:sz w:val="20"/>
          <w:szCs w:val="22"/>
        </w:rPr>
        <w:t xml:space="preserve"> </w:t>
      </w:r>
      <w:r w:rsidRPr="0066615B">
        <w:rPr>
          <w:rFonts w:ascii="Arial" w:hAnsi="Arial" w:cs="Arial"/>
          <w:color w:val="000000"/>
          <w:sz w:val="20"/>
          <w:szCs w:val="22"/>
        </w:rPr>
        <w:t>рынках</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наилучших</w:t>
      </w:r>
      <w:r w:rsidR="00897B59" w:rsidRPr="0066615B">
        <w:rPr>
          <w:rFonts w:ascii="Arial" w:hAnsi="Arial" w:cs="Arial"/>
          <w:color w:val="000000"/>
          <w:sz w:val="20"/>
          <w:szCs w:val="22"/>
        </w:rPr>
        <w:t xml:space="preserve"> </w:t>
      </w:r>
      <w:r w:rsidRPr="0066615B">
        <w:rPr>
          <w:rFonts w:ascii="Arial" w:hAnsi="Arial" w:cs="Arial"/>
          <w:color w:val="000000"/>
          <w:sz w:val="20"/>
          <w:szCs w:val="22"/>
        </w:rPr>
        <w:t>технологий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других</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решений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муниципальных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нужд.</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исполнителей):</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2.2.1.</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проведение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способов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случаях,</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84</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w:t>
      </w:r>
      <w:r w:rsidRPr="0066615B">
        <w:rPr>
          <w:rFonts w:ascii="Arial" w:hAnsi="Arial" w:cs="Arial"/>
          <w:color w:val="000000"/>
          <w:sz w:val="20"/>
          <w:szCs w:val="22"/>
        </w:rPr>
        <w:t>о</w:t>
      </w:r>
      <w:r w:rsidRPr="0066615B">
        <w:rPr>
          <w:rFonts w:ascii="Arial" w:hAnsi="Arial" w:cs="Arial"/>
          <w:color w:val="000000"/>
          <w:sz w:val="20"/>
          <w:szCs w:val="22"/>
        </w:rPr>
        <w:t>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согласованию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исполнительной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власти,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уполномоченным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Правительством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Российской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да</w:t>
      </w:r>
      <w:r w:rsidRPr="0066615B">
        <w:rPr>
          <w:rFonts w:ascii="Arial" w:hAnsi="Arial" w:cs="Arial"/>
          <w:color w:val="000000"/>
          <w:sz w:val="20"/>
          <w:szCs w:val="22"/>
        </w:rPr>
        <w:t>н</w:t>
      </w:r>
      <w:r w:rsidRPr="0066615B">
        <w:rPr>
          <w:rFonts w:ascii="Arial" w:hAnsi="Arial" w:cs="Arial"/>
          <w:color w:val="000000"/>
          <w:sz w:val="20"/>
          <w:szCs w:val="22"/>
        </w:rPr>
        <w:t>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функций;</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2.2.2.</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извещений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проектов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приглашений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принять</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исполнителей)</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закрытыми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способами,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электронной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форме:</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2.2.2.1.</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обосновывает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начальную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(максимальную)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цену</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цену</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заключаемого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единственным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Pr="0066615B">
        <w:rPr>
          <w:rFonts w:ascii="Arial" w:hAnsi="Arial" w:cs="Arial"/>
          <w:color w:val="000000"/>
          <w:sz w:val="20"/>
          <w:szCs w:val="22"/>
        </w:rPr>
        <w:t>с</w:t>
      </w:r>
      <w:r w:rsidRPr="0066615B">
        <w:rPr>
          <w:rFonts w:ascii="Arial" w:hAnsi="Arial" w:cs="Arial"/>
          <w:color w:val="000000"/>
          <w:sz w:val="20"/>
          <w:szCs w:val="22"/>
        </w:rPr>
        <w:t>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начальную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цену</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единицы</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начальную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сумму</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единиц</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максимальное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значение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цены</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2.2.2.2.</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описание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объекта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2.2.2.3.</w:t>
      </w:r>
      <w:r w:rsidR="00897B59" w:rsidRPr="0066615B">
        <w:rPr>
          <w:rFonts w:ascii="Arial" w:hAnsi="Arial" w:cs="Arial"/>
          <w:color w:val="000000"/>
          <w:sz w:val="20"/>
          <w:szCs w:val="22"/>
        </w:rPr>
        <w:t xml:space="preserve"> </w:t>
      </w:r>
      <w:r w:rsidRPr="0066615B">
        <w:rPr>
          <w:rFonts w:ascii="Arial" w:hAnsi="Arial" w:cs="Arial"/>
          <w:color w:val="000000"/>
          <w:sz w:val="20"/>
          <w:szCs w:val="22"/>
        </w:rPr>
        <w:t>указывает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извещении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42</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информацию:</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запретах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ограничениях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допуска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происходящих</w:t>
      </w:r>
      <w:r w:rsidR="00897B59" w:rsidRPr="0066615B">
        <w:rPr>
          <w:rFonts w:ascii="Arial" w:hAnsi="Arial" w:cs="Arial"/>
          <w:color w:val="000000"/>
          <w:sz w:val="20"/>
          <w:szCs w:val="22"/>
        </w:rPr>
        <w:t xml:space="preserve"> </w:t>
      </w:r>
      <w:r w:rsidRPr="0066615B">
        <w:rPr>
          <w:rFonts w:ascii="Arial" w:hAnsi="Arial" w:cs="Arial"/>
          <w:color w:val="000000"/>
          <w:sz w:val="20"/>
          <w:szCs w:val="22"/>
        </w:rPr>
        <w:t>из</w:t>
      </w:r>
      <w:r w:rsidR="00897B59" w:rsidRPr="0066615B">
        <w:rPr>
          <w:rFonts w:ascii="Arial" w:hAnsi="Arial" w:cs="Arial"/>
          <w:color w:val="000000"/>
          <w:sz w:val="20"/>
          <w:szCs w:val="22"/>
        </w:rPr>
        <w:t xml:space="preserve"> </w:t>
      </w:r>
      <w:r w:rsidRPr="0066615B">
        <w:rPr>
          <w:rFonts w:ascii="Arial" w:hAnsi="Arial" w:cs="Arial"/>
          <w:color w:val="000000"/>
          <w:sz w:val="20"/>
          <w:szCs w:val="22"/>
        </w:rPr>
        <w:t>иностранного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государства</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группы</w:t>
      </w:r>
      <w:r w:rsidR="00897B59" w:rsidRPr="0066615B">
        <w:rPr>
          <w:rFonts w:ascii="Arial" w:hAnsi="Arial" w:cs="Arial"/>
          <w:color w:val="000000"/>
          <w:sz w:val="20"/>
          <w:szCs w:val="22"/>
        </w:rPr>
        <w:t xml:space="preserve"> </w:t>
      </w:r>
      <w:r w:rsidRPr="0066615B">
        <w:rPr>
          <w:rFonts w:ascii="Arial" w:hAnsi="Arial" w:cs="Arial"/>
          <w:color w:val="000000"/>
          <w:sz w:val="20"/>
          <w:szCs w:val="22"/>
        </w:rPr>
        <w:t>иностранных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государств,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Pr="0066615B">
        <w:rPr>
          <w:rFonts w:ascii="Arial" w:hAnsi="Arial" w:cs="Arial"/>
          <w:color w:val="000000"/>
          <w:sz w:val="20"/>
          <w:szCs w:val="22"/>
        </w:rPr>
        <w:t>о</w:t>
      </w:r>
      <w:r w:rsidRPr="0066615B">
        <w:rPr>
          <w:rFonts w:ascii="Arial" w:hAnsi="Arial" w:cs="Arial"/>
          <w:color w:val="000000"/>
          <w:sz w:val="20"/>
          <w:szCs w:val="22"/>
        </w:rPr>
        <w:t>ответственно</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выполняемых,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оказываемых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иностранными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лицами,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если</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запреты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ограничения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установлены</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14</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ограничении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30</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необх</w:t>
      </w:r>
      <w:r w:rsidRPr="0066615B">
        <w:rPr>
          <w:rFonts w:ascii="Arial" w:hAnsi="Arial" w:cs="Arial"/>
          <w:color w:val="000000"/>
          <w:sz w:val="20"/>
          <w:szCs w:val="22"/>
        </w:rPr>
        <w:t>о</w:t>
      </w:r>
      <w:r w:rsidRPr="0066615B">
        <w:rPr>
          <w:rFonts w:ascii="Arial" w:hAnsi="Arial" w:cs="Arial"/>
          <w:color w:val="000000"/>
          <w:sz w:val="20"/>
          <w:szCs w:val="22"/>
        </w:rPr>
        <w:t>димости);</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преимуществах,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предоставляемых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статьями</w:t>
      </w:r>
      <w:r w:rsidR="00897B59" w:rsidRPr="0066615B">
        <w:rPr>
          <w:rFonts w:ascii="Arial" w:hAnsi="Arial" w:cs="Arial"/>
          <w:color w:val="000000"/>
          <w:sz w:val="20"/>
          <w:szCs w:val="22"/>
        </w:rPr>
        <w:t xml:space="preserve"> </w:t>
      </w:r>
      <w:r w:rsidRPr="0066615B">
        <w:rPr>
          <w:rFonts w:ascii="Arial" w:hAnsi="Arial" w:cs="Arial"/>
          <w:color w:val="000000"/>
          <w:sz w:val="20"/>
          <w:szCs w:val="22"/>
        </w:rPr>
        <w:t>28,</w:t>
      </w:r>
      <w:r w:rsidR="00897B59" w:rsidRPr="0066615B">
        <w:rPr>
          <w:rFonts w:ascii="Arial" w:hAnsi="Arial" w:cs="Arial"/>
          <w:color w:val="000000"/>
          <w:sz w:val="20"/>
          <w:szCs w:val="22"/>
        </w:rPr>
        <w:t xml:space="preserve"> </w:t>
      </w:r>
      <w:r w:rsidRPr="0066615B">
        <w:rPr>
          <w:rFonts w:ascii="Arial" w:hAnsi="Arial" w:cs="Arial"/>
          <w:color w:val="000000"/>
          <w:sz w:val="20"/>
          <w:szCs w:val="22"/>
        </w:rPr>
        <w:t>29</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2.2.3.</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разъяснений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положений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закупке;</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2.2.4.</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извещения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отмене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извещение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закупке;</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2.2.5.</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оформление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протоколов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2.2.6.</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организационно-техническое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деятельности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комиссии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2.2.7.</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привлечение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экспертов,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экспертных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случаях,</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41</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2.3.1.</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проекта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электронной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площадке</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использованием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Pr="0066615B">
        <w:rPr>
          <w:rFonts w:ascii="Arial" w:hAnsi="Arial" w:cs="Arial"/>
          <w:color w:val="000000"/>
          <w:sz w:val="20"/>
          <w:szCs w:val="22"/>
        </w:rPr>
        <w:t>н</w:t>
      </w:r>
      <w:r w:rsidRPr="0066615B">
        <w:rPr>
          <w:rFonts w:ascii="Arial" w:hAnsi="Arial" w:cs="Arial"/>
          <w:color w:val="000000"/>
          <w:sz w:val="20"/>
          <w:szCs w:val="22"/>
        </w:rPr>
        <w:t>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системы;</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2.3.2.</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рассмотрение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протокола</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разногласий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наличии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разногласий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проекту</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2.3.3.</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рассмотрение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банковской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гарантии,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представленной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качестве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2.3.4.</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организует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проверку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поступления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денежных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средств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участника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которым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заключается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счет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качестве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2.3.5.</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контрольный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частью</w:t>
      </w:r>
      <w:r w:rsidR="00897B59" w:rsidRPr="0066615B">
        <w:rPr>
          <w:rFonts w:ascii="Arial" w:hAnsi="Arial" w:cs="Arial"/>
          <w:color w:val="000000"/>
          <w:sz w:val="20"/>
          <w:szCs w:val="22"/>
        </w:rPr>
        <w:t xml:space="preserve"> </w:t>
      </w:r>
      <w:r w:rsidRPr="0066615B">
        <w:rPr>
          <w:rFonts w:ascii="Arial" w:hAnsi="Arial" w:cs="Arial"/>
          <w:color w:val="000000"/>
          <w:sz w:val="20"/>
          <w:szCs w:val="22"/>
        </w:rPr>
        <w:t>6</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статьи</w:t>
      </w:r>
      <w:r w:rsidR="00897B59" w:rsidRPr="0066615B">
        <w:rPr>
          <w:rFonts w:ascii="Arial" w:hAnsi="Arial" w:cs="Arial"/>
          <w:color w:val="000000"/>
          <w:sz w:val="20"/>
          <w:szCs w:val="22"/>
        </w:rPr>
        <w:t xml:space="preserve"> </w:t>
      </w:r>
      <w:r w:rsidRPr="0066615B">
        <w:rPr>
          <w:rFonts w:ascii="Arial" w:hAnsi="Arial" w:cs="Arial"/>
          <w:color w:val="000000"/>
          <w:sz w:val="20"/>
          <w:szCs w:val="22"/>
        </w:rPr>
        <w:t>93</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обращения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согласовании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единственным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2.3.6.</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контрольный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уведомления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единственным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Pr="0066615B">
        <w:rPr>
          <w:rFonts w:ascii="Arial" w:hAnsi="Arial" w:cs="Arial"/>
          <w:color w:val="000000"/>
          <w:sz w:val="20"/>
          <w:szCs w:val="22"/>
        </w:rPr>
        <w:t>д</w:t>
      </w:r>
      <w:r w:rsidRPr="0066615B">
        <w:rPr>
          <w:rFonts w:ascii="Arial" w:hAnsi="Arial" w:cs="Arial"/>
          <w:color w:val="000000"/>
          <w:sz w:val="20"/>
          <w:szCs w:val="22"/>
        </w:rPr>
        <w:t>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случаях,</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частью</w:t>
      </w:r>
      <w:r w:rsidR="00897B59" w:rsidRPr="0066615B">
        <w:rPr>
          <w:rFonts w:ascii="Arial" w:hAnsi="Arial" w:cs="Arial"/>
          <w:color w:val="000000"/>
          <w:sz w:val="20"/>
          <w:szCs w:val="22"/>
        </w:rPr>
        <w:t xml:space="preserve"> </w:t>
      </w:r>
      <w:r w:rsidRPr="0066615B">
        <w:rPr>
          <w:rFonts w:ascii="Arial" w:hAnsi="Arial" w:cs="Arial"/>
          <w:color w:val="000000"/>
          <w:sz w:val="20"/>
          <w:szCs w:val="22"/>
        </w:rPr>
        <w:t>2</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статьи</w:t>
      </w:r>
      <w:r w:rsidR="00897B59" w:rsidRPr="0066615B">
        <w:rPr>
          <w:rFonts w:ascii="Arial" w:hAnsi="Arial" w:cs="Arial"/>
          <w:color w:val="000000"/>
          <w:sz w:val="20"/>
          <w:szCs w:val="22"/>
        </w:rPr>
        <w:t xml:space="preserve"> </w:t>
      </w:r>
      <w:r w:rsidRPr="0066615B">
        <w:rPr>
          <w:rFonts w:ascii="Arial" w:hAnsi="Arial" w:cs="Arial"/>
          <w:color w:val="000000"/>
          <w:sz w:val="20"/>
          <w:szCs w:val="22"/>
        </w:rPr>
        <w:t>93</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2.3.7.</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хранения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протоколов,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составленных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ходе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проведения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заявок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конкурсе,</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Pr="0066615B">
        <w:rPr>
          <w:rFonts w:ascii="Arial" w:hAnsi="Arial" w:cs="Arial"/>
          <w:color w:val="000000"/>
          <w:sz w:val="20"/>
          <w:szCs w:val="22"/>
        </w:rPr>
        <w:t>з</w:t>
      </w:r>
      <w:r w:rsidRPr="0066615B">
        <w:rPr>
          <w:rFonts w:ascii="Arial" w:hAnsi="Arial" w:cs="Arial"/>
          <w:color w:val="000000"/>
          <w:sz w:val="20"/>
          <w:szCs w:val="22"/>
        </w:rPr>
        <w:t>менений,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конкурсную</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разъяснений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положений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аудиозаписи</w:t>
      </w:r>
      <w:r w:rsidR="00897B59" w:rsidRPr="0066615B">
        <w:rPr>
          <w:rFonts w:ascii="Arial" w:hAnsi="Arial" w:cs="Arial"/>
          <w:color w:val="000000"/>
          <w:sz w:val="20"/>
          <w:szCs w:val="22"/>
        </w:rPr>
        <w:t xml:space="preserve"> </w:t>
      </w:r>
      <w:r w:rsidRPr="0066615B">
        <w:rPr>
          <w:rFonts w:ascii="Arial" w:hAnsi="Arial" w:cs="Arial"/>
          <w:color w:val="000000"/>
          <w:sz w:val="20"/>
          <w:szCs w:val="22"/>
        </w:rPr>
        <w:t>вскрытия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конвертов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заявками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конкурсе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53</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протоколов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рассмотрения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заявок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протоколов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заявок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разъя</w:t>
      </w:r>
      <w:r w:rsidRPr="0066615B">
        <w:rPr>
          <w:rFonts w:ascii="Arial" w:hAnsi="Arial" w:cs="Arial"/>
          <w:color w:val="000000"/>
          <w:sz w:val="20"/>
          <w:szCs w:val="22"/>
        </w:rPr>
        <w:t>с</w:t>
      </w:r>
      <w:r w:rsidRPr="0066615B">
        <w:rPr>
          <w:rFonts w:ascii="Arial" w:hAnsi="Arial" w:cs="Arial"/>
          <w:color w:val="000000"/>
          <w:sz w:val="20"/>
          <w:szCs w:val="22"/>
        </w:rPr>
        <w:t>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закрытом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аукционе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90</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2.3.8.</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участником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которым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заключается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уклонения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победителя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w:t>
      </w:r>
      <w:r w:rsidRPr="0066615B">
        <w:rPr>
          <w:rFonts w:ascii="Arial" w:hAnsi="Arial" w:cs="Arial"/>
          <w:color w:val="000000"/>
          <w:sz w:val="20"/>
          <w:szCs w:val="22"/>
        </w:rPr>
        <w:t>о</w:t>
      </w:r>
      <w:r w:rsidRPr="0066615B">
        <w:rPr>
          <w:rFonts w:ascii="Arial" w:hAnsi="Arial" w:cs="Arial"/>
          <w:color w:val="000000"/>
          <w:sz w:val="20"/>
          <w:szCs w:val="22"/>
        </w:rPr>
        <w:t>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5A59E9"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2.3.9.</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исполнительной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власти,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осуществляющий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правоприменительные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кассовому</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обслуживанию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бюджетов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бюджетной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системы</w:t>
      </w:r>
      <w:r w:rsidR="00897B59" w:rsidRPr="0066615B">
        <w:rPr>
          <w:rFonts w:ascii="Arial" w:hAnsi="Arial" w:cs="Arial"/>
          <w:color w:val="000000"/>
          <w:sz w:val="20"/>
          <w:szCs w:val="22"/>
        </w:rPr>
        <w:t xml:space="preserve"> </w:t>
      </w:r>
      <w:r w:rsidRPr="0066615B">
        <w:rPr>
          <w:rFonts w:ascii="Arial" w:hAnsi="Arial" w:cs="Arial"/>
          <w:color w:val="000000"/>
          <w:sz w:val="20"/>
          <w:szCs w:val="22"/>
        </w:rPr>
        <w:t>Российской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ведения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реестра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заказчиками.</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расторжении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2.4.1.</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рассмотрение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банковской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гарантии,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представленной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качестве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гарантийного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обязательства;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2.4.2.</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выплаты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аванса</w:t>
      </w:r>
      <w:r w:rsidR="00897B59" w:rsidRPr="0066615B">
        <w:rPr>
          <w:rFonts w:ascii="Arial" w:hAnsi="Arial" w:cs="Arial"/>
          <w:color w:val="000000"/>
          <w:sz w:val="20"/>
          <w:szCs w:val="22"/>
        </w:rPr>
        <w:t xml:space="preserve"> </w:t>
      </w:r>
      <w:r w:rsidRPr="0066615B">
        <w:rPr>
          <w:rFonts w:ascii="Arial" w:hAnsi="Arial" w:cs="Arial"/>
          <w:color w:val="000000"/>
          <w:sz w:val="20"/>
          <w:szCs w:val="22"/>
        </w:rPr>
        <w:t>(если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выплата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аванса);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2.4.3.</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приемку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поставленного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(ее</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результатов),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отдельных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этапов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поставки</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Pr="0066615B">
        <w:rPr>
          <w:rFonts w:ascii="Arial" w:hAnsi="Arial" w:cs="Arial"/>
          <w:color w:val="000000"/>
          <w:sz w:val="20"/>
          <w:szCs w:val="22"/>
        </w:rPr>
        <w:t>ы</w:t>
      </w:r>
      <w:r w:rsidRPr="0066615B">
        <w:rPr>
          <w:rFonts w:ascii="Arial" w:hAnsi="Arial" w:cs="Arial"/>
          <w:color w:val="000000"/>
          <w:sz w:val="20"/>
          <w:szCs w:val="22"/>
        </w:rPr>
        <w:t>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2.4.3.1.</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проведение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силами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привлечением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экспертов,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экспертных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организаций</w:t>
      </w:r>
      <w:r w:rsidR="00897B59" w:rsidRPr="0066615B">
        <w:rPr>
          <w:rFonts w:ascii="Arial" w:hAnsi="Arial" w:cs="Arial"/>
          <w:color w:val="000000"/>
          <w:sz w:val="20"/>
          <w:szCs w:val="22"/>
        </w:rPr>
        <w:t xml:space="preserve"> </w:t>
      </w:r>
      <w:r w:rsidRPr="0066615B">
        <w:rPr>
          <w:rFonts w:ascii="Arial" w:hAnsi="Arial" w:cs="Arial"/>
          <w:color w:val="000000"/>
          <w:sz w:val="20"/>
          <w:szCs w:val="22"/>
        </w:rPr>
        <w:t>экспертизы</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поставленного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отдельных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этапов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2.4.3.2.</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решения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создании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приемочной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комиссии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приемки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поставленного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результатов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отдельного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этапа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lastRenderedPageBreak/>
        <w:t>2.4.3.3.</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оформление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приемке</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поставленного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результатов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отдельного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этапа</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Pr="0066615B">
        <w:rPr>
          <w:rFonts w:ascii="Arial" w:hAnsi="Arial" w:cs="Arial"/>
          <w:color w:val="000000"/>
          <w:sz w:val="20"/>
          <w:szCs w:val="22"/>
        </w:rPr>
        <w:t>с</w:t>
      </w:r>
      <w:r w:rsidRPr="0066615B">
        <w:rPr>
          <w:rFonts w:ascii="Arial" w:hAnsi="Arial" w:cs="Arial"/>
          <w:color w:val="000000"/>
          <w:sz w:val="20"/>
          <w:szCs w:val="22"/>
        </w:rPr>
        <w:t>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2.4.4.</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оплаты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поставленного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товара,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выполненной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(ее</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результатов),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услуги,</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Pr="0066615B">
        <w:rPr>
          <w:rFonts w:ascii="Arial" w:hAnsi="Arial" w:cs="Arial"/>
          <w:color w:val="000000"/>
          <w:sz w:val="20"/>
          <w:szCs w:val="22"/>
        </w:rPr>
        <w:t>т</w:t>
      </w:r>
      <w:r w:rsidRPr="0066615B">
        <w:rPr>
          <w:rFonts w:ascii="Arial" w:hAnsi="Arial" w:cs="Arial"/>
          <w:color w:val="000000"/>
          <w:sz w:val="20"/>
          <w:szCs w:val="22"/>
        </w:rPr>
        <w:t>дельных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этапов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2.4.5.</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исполнительной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власти,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ос</w:t>
      </w:r>
      <w:r w:rsidRPr="0066615B">
        <w:rPr>
          <w:rFonts w:ascii="Arial" w:hAnsi="Arial" w:cs="Arial"/>
          <w:color w:val="000000"/>
          <w:sz w:val="20"/>
          <w:szCs w:val="22"/>
        </w:rPr>
        <w:t>у</w:t>
      </w:r>
      <w:r w:rsidRPr="0066615B">
        <w:rPr>
          <w:rFonts w:ascii="Arial" w:hAnsi="Arial" w:cs="Arial"/>
          <w:color w:val="000000"/>
          <w:sz w:val="20"/>
          <w:szCs w:val="22"/>
        </w:rPr>
        <w:t>ществляющий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правоприменительные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кассовому</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обслуживанию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бюджетов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бюджетной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системы</w:t>
      </w:r>
      <w:r w:rsidR="00897B59" w:rsidRPr="0066615B">
        <w:rPr>
          <w:rFonts w:ascii="Arial" w:hAnsi="Arial" w:cs="Arial"/>
          <w:color w:val="000000"/>
          <w:sz w:val="20"/>
          <w:szCs w:val="22"/>
        </w:rPr>
        <w:t xml:space="preserve"> </w:t>
      </w:r>
      <w:r w:rsidRPr="0066615B">
        <w:rPr>
          <w:rFonts w:ascii="Arial" w:hAnsi="Arial" w:cs="Arial"/>
          <w:color w:val="000000"/>
          <w:sz w:val="20"/>
          <w:szCs w:val="22"/>
        </w:rPr>
        <w:t>Российской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ведения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реестра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заказчиками;</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2.4.6.</w:t>
      </w:r>
      <w:r w:rsidR="00897B59" w:rsidRPr="0066615B">
        <w:rPr>
          <w:rFonts w:ascii="Arial" w:hAnsi="Arial" w:cs="Arial"/>
          <w:color w:val="000000"/>
          <w:sz w:val="20"/>
          <w:szCs w:val="22"/>
        </w:rPr>
        <w:t xml:space="preserve"> </w:t>
      </w:r>
      <w:r w:rsidRPr="0066615B">
        <w:rPr>
          <w:rFonts w:ascii="Arial" w:hAnsi="Arial" w:cs="Arial"/>
          <w:color w:val="000000"/>
          <w:sz w:val="20"/>
          <w:szCs w:val="22"/>
        </w:rPr>
        <w:t>взаимодействует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изменении,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расторжении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95</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w:t>
      </w:r>
      <w:r w:rsidRPr="0066615B">
        <w:rPr>
          <w:rFonts w:ascii="Arial" w:hAnsi="Arial" w:cs="Arial"/>
          <w:color w:val="000000"/>
          <w:sz w:val="20"/>
          <w:szCs w:val="22"/>
        </w:rPr>
        <w:t>о</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применении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мер</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ответственности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нарушения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исполнителю)</w:t>
      </w:r>
      <w:r w:rsidR="00897B59" w:rsidRPr="0066615B">
        <w:rPr>
          <w:rFonts w:ascii="Arial" w:hAnsi="Arial" w:cs="Arial"/>
          <w:color w:val="000000"/>
          <w:sz w:val="20"/>
          <w:szCs w:val="22"/>
        </w:rPr>
        <w:t xml:space="preserve"> </w:t>
      </w:r>
      <w:r w:rsidRPr="0066615B">
        <w:rPr>
          <w:rFonts w:ascii="Arial" w:hAnsi="Arial" w:cs="Arial"/>
          <w:color w:val="000000"/>
          <w:sz w:val="20"/>
          <w:szCs w:val="22"/>
        </w:rPr>
        <w:t>требование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уплате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неустоек</w:t>
      </w:r>
      <w:r w:rsidR="00897B59" w:rsidRPr="0066615B">
        <w:rPr>
          <w:rFonts w:ascii="Arial" w:hAnsi="Arial" w:cs="Arial"/>
          <w:color w:val="000000"/>
          <w:sz w:val="20"/>
          <w:szCs w:val="22"/>
        </w:rPr>
        <w:t xml:space="preserve"> </w:t>
      </w:r>
      <w:r w:rsidRPr="0066615B">
        <w:rPr>
          <w:rFonts w:ascii="Arial" w:hAnsi="Arial" w:cs="Arial"/>
          <w:color w:val="000000"/>
          <w:sz w:val="20"/>
          <w:szCs w:val="22"/>
        </w:rPr>
        <w:t>(штрафов,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пеней)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просрочки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обязательств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гарантийного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обяз</w:t>
      </w:r>
      <w:r w:rsidRPr="0066615B">
        <w:rPr>
          <w:rFonts w:ascii="Arial" w:hAnsi="Arial" w:cs="Arial"/>
          <w:color w:val="000000"/>
          <w:sz w:val="20"/>
          <w:szCs w:val="22"/>
        </w:rPr>
        <w:t>а</w:t>
      </w:r>
      <w:r w:rsidRPr="0066615B">
        <w:rPr>
          <w:rFonts w:ascii="Arial" w:hAnsi="Arial" w:cs="Arial"/>
          <w:color w:val="000000"/>
          <w:sz w:val="20"/>
          <w:szCs w:val="22"/>
        </w:rPr>
        <w:t>тельства),</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ненадлежащего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обязательств,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совершении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действий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нарушения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w:t>
      </w:r>
      <w:r w:rsidRPr="0066615B">
        <w:rPr>
          <w:rFonts w:ascii="Arial" w:hAnsi="Arial" w:cs="Arial"/>
          <w:color w:val="000000"/>
          <w:sz w:val="20"/>
          <w:szCs w:val="22"/>
        </w:rPr>
        <w:t>о</w:t>
      </w:r>
      <w:r w:rsidRPr="0066615B">
        <w:rPr>
          <w:rFonts w:ascii="Arial" w:hAnsi="Arial" w:cs="Arial"/>
          <w:color w:val="000000"/>
          <w:sz w:val="20"/>
          <w:szCs w:val="22"/>
        </w:rPr>
        <w:t>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2.4.7.</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порядке,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104</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контрольный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о</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w:t>
      </w:r>
      <w:r w:rsidRPr="0066615B">
        <w:rPr>
          <w:rFonts w:ascii="Arial" w:hAnsi="Arial" w:cs="Arial"/>
          <w:color w:val="000000"/>
          <w:sz w:val="20"/>
          <w:szCs w:val="22"/>
        </w:rPr>
        <w:t>и</w:t>
      </w:r>
      <w:r w:rsidRPr="0066615B">
        <w:rPr>
          <w:rFonts w:ascii="Arial" w:hAnsi="Arial" w:cs="Arial"/>
          <w:color w:val="000000"/>
          <w:sz w:val="20"/>
          <w:szCs w:val="22"/>
        </w:rPr>
        <w:t>ках,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которыми</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контракты</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расторгнуты</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решению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суда</w:t>
      </w:r>
      <w:r w:rsidR="00897B59" w:rsidRPr="0066615B">
        <w:rPr>
          <w:rFonts w:ascii="Arial" w:hAnsi="Arial" w:cs="Arial"/>
          <w:color w:val="000000"/>
          <w:sz w:val="20"/>
          <w:szCs w:val="22"/>
        </w:rPr>
        <w:t xml:space="preserve"> </w:t>
      </w:r>
      <w:r w:rsidRPr="0066615B">
        <w:rPr>
          <w:rFonts w:ascii="Arial" w:hAnsi="Arial" w:cs="Arial"/>
          <w:color w:val="000000"/>
          <w:sz w:val="20"/>
          <w:szCs w:val="22"/>
        </w:rPr>
        <w:t>или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одностороннего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отказа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связи</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00897B59" w:rsidRPr="0066615B">
        <w:rPr>
          <w:rFonts w:ascii="Arial" w:hAnsi="Arial" w:cs="Arial"/>
          <w:color w:val="000000"/>
          <w:sz w:val="20"/>
          <w:szCs w:val="22"/>
        </w:rPr>
        <w:t xml:space="preserve"> </w:t>
      </w:r>
      <w:r w:rsidRPr="0066615B">
        <w:rPr>
          <w:rFonts w:ascii="Arial" w:hAnsi="Arial" w:cs="Arial"/>
          <w:color w:val="000000"/>
          <w:sz w:val="20"/>
          <w:szCs w:val="22"/>
        </w:rPr>
        <w:t>с</w:t>
      </w:r>
      <w:r w:rsidRPr="0066615B">
        <w:rPr>
          <w:rFonts w:ascii="Arial" w:hAnsi="Arial" w:cs="Arial"/>
          <w:color w:val="000000"/>
          <w:sz w:val="20"/>
          <w:szCs w:val="22"/>
        </w:rPr>
        <w:t>у</w:t>
      </w:r>
      <w:r w:rsidRPr="0066615B">
        <w:rPr>
          <w:rFonts w:ascii="Arial" w:hAnsi="Arial" w:cs="Arial"/>
          <w:color w:val="000000"/>
          <w:sz w:val="20"/>
          <w:szCs w:val="22"/>
        </w:rPr>
        <w:t>щественным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нарушением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включения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указанной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реестр</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недобросовестных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w:t>
      </w:r>
      <w:r w:rsidRPr="0066615B">
        <w:rPr>
          <w:rFonts w:ascii="Arial" w:hAnsi="Arial" w:cs="Arial"/>
          <w:color w:val="000000"/>
          <w:sz w:val="20"/>
          <w:szCs w:val="22"/>
        </w:rPr>
        <w:t>е</w:t>
      </w:r>
      <w:r w:rsidRPr="0066615B">
        <w:rPr>
          <w:rFonts w:ascii="Arial" w:hAnsi="Arial" w:cs="Arial"/>
          <w:color w:val="000000"/>
          <w:sz w:val="20"/>
          <w:szCs w:val="22"/>
        </w:rPr>
        <w:t>лей);</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2.4.8.</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условий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возврата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исполнителю)</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денежных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средств,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внесенных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качестве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w:t>
      </w:r>
      <w:r w:rsidRPr="0066615B">
        <w:rPr>
          <w:rFonts w:ascii="Arial" w:hAnsi="Arial" w:cs="Arial"/>
          <w:color w:val="000000"/>
          <w:sz w:val="20"/>
          <w:szCs w:val="22"/>
        </w:rPr>
        <w:t>е</w:t>
      </w:r>
      <w:r w:rsidRPr="0066615B">
        <w:rPr>
          <w:rFonts w:ascii="Arial" w:hAnsi="Arial" w:cs="Arial"/>
          <w:color w:val="000000"/>
          <w:sz w:val="20"/>
          <w:szCs w:val="22"/>
        </w:rPr>
        <w:t>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(если</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такая</w:t>
      </w:r>
      <w:r w:rsidR="00897B59" w:rsidRPr="0066615B">
        <w:rPr>
          <w:rFonts w:ascii="Arial" w:hAnsi="Arial" w:cs="Arial"/>
          <w:color w:val="000000"/>
          <w:sz w:val="20"/>
          <w:szCs w:val="22"/>
        </w:rPr>
        <w:t xml:space="preserve"> </w:t>
      </w:r>
      <w:r w:rsidRPr="0066615B">
        <w:rPr>
          <w:rFonts w:ascii="Arial" w:hAnsi="Arial" w:cs="Arial"/>
          <w:color w:val="000000"/>
          <w:sz w:val="20"/>
          <w:szCs w:val="22"/>
        </w:rPr>
        <w:t>форма</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применяется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части</w:t>
      </w:r>
      <w:r w:rsidR="00897B59" w:rsidRPr="0066615B">
        <w:rPr>
          <w:rFonts w:ascii="Arial" w:hAnsi="Arial" w:cs="Arial"/>
          <w:color w:val="000000"/>
          <w:sz w:val="20"/>
          <w:szCs w:val="22"/>
        </w:rPr>
        <w:t xml:space="preserve"> </w:t>
      </w:r>
      <w:r w:rsidRPr="0066615B">
        <w:rPr>
          <w:rFonts w:ascii="Arial" w:hAnsi="Arial" w:cs="Arial"/>
          <w:color w:val="000000"/>
          <w:sz w:val="20"/>
          <w:szCs w:val="22"/>
        </w:rPr>
        <w:t>этих</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денежных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средств</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уменьшения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размера</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сроки,</w:t>
      </w:r>
      <w:r w:rsidR="00897B59" w:rsidRPr="0066615B">
        <w:rPr>
          <w:rFonts w:ascii="Arial" w:hAnsi="Arial" w:cs="Arial"/>
          <w:color w:val="000000"/>
          <w:sz w:val="20"/>
          <w:szCs w:val="22"/>
        </w:rPr>
        <w:t xml:space="preserve"> </w:t>
      </w:r>
      <w:r w:rsidRPr="0066615B">
        <w:rPr>
          <w:rFonts w:ascii="Arial" w:hAnsi="Arial" w:cs="Arial"/>
          <w:color w:val="000000"/>
          <w:sz w:val="20"/>
          <w:szCs w:val="22"/>
        </w:rPr>
        <w:t>установленные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частью</w:t>
      </w:r>
      <w:r w:rsidR="00897B59" w:rsidRPr="0066615B">
        <w:rPr>
          <w:rFonts w:ascii="Arial" w:hAnsi="Arial" w:cs="Arial"/>
          <w:color w:val="000000"/>
          <w:sz w:val="20"/>
          <w:szCs w:val="22"/>
        </w:rPr>
        <w:t xml:space="preserve"> </w:t>
      </w:r>
      <w:r w:rsidRPr="0066615B">
        <w:rPr>
          <w:rFonts w:ascii="Arial" w:hAnsi="Arial" w:cs="Arial"/>
          <w:color w:val="000000"/>
          <w:sz w:val="20"/>
          <w:szCs w:val="22"/>
        </w:rPr>
        <w:t>27</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статьи</w:t>
      </w:r>
      <w:r w:rsidR="00897B59" w:rsidRPr="0066615B">
        <w:rPr>
          <w:rFonts w:ascii="Arial" w:hAnsi="Arial" w:cs="Arial"/>
          <w:color w:val="000000"/>
          <w:sz w:val="20"/>
          <w:szCs w:val="22"/>
        </w:rPr>
        <w:t xml:space="preserve"> </w:t>
      </w:r>
      <w:r w:rsidRPr="0066615B">
        <w:rPr>
          <w:rFonts w:ascii="Arial" w:hAnsi="Arial" w:cs="Arial"/>
          <w:color w:val="000000"/>
          <w:sz w:val="20"/>
          <w:szCs w:val="22"/>
        </w:rPr>
        <w:t>34</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5A59E9"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2.4.9.</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обеспечивает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одностороннее</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расторжение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порядке,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95</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2.5.</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функции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полномочия,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том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числе:</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2.5.1.</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направление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контрольный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сфере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документов,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свидетельствующих</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уклонении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победителя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от</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заключения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контракта,</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целях</w:t>
      </w:r>
      <w:r w:rsidR="00897B59" w:rsidRPr="0066615B">
        <w:rPr>
          <w:rFonts w:ascii="Arial" w:hAnsi="Arial" w:cs="Arial"/>
          <w:color w:val="000000"/>
          <w:sz w:val="20"/>
          <w:szCs w:val="22"/>
        </w:rPr>
        <w:t xml:space="preserve"> </w:t>
      </w:r>
      <w:r w:rsidRPr="0066615B">
        <w:rPr>
          <w:rFonts w:ascii="Arial" w:hAnsi="Arial" w:cs="Arial"/>
          <w:color w:val="000000"/>
          <w:sz w:val="20"/>
          <w:szCs w:val="22"/>
        </w:rPr>
        <w:t>включения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реестр</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недобросовестных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исполнителей);</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2.5.2.</w:t>
      </w:r>
      <w:r w:rsidR="00897B59" w:rsidRPr="0066615B">
        <w:rPr>
          <w:rFonts w:ascii="Arial" w:hAnsi="Arial" w:cs="Arial"/>
          <w:color w:val="000000"/>
          <w:sz w:val="20"/>
          <w:szCs w:val="22"/>
        </w:rPr>
        <w:t xml:space="preserve"> </w:t>
      </w:r>
      <w:r w:rsidRPr="0066615B">
        <w:rPr>
          <w:rFonts w:ascii="Arial" w:hAnsi="Arial" w:cs="Arial"/>
          <w:color w:val="000000"/>
          <w:sz w:val="20"/>
          <w:szCs w:val="22"/>
        </w:rPr>
        <w:t>составляет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размещает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единой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информационной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системе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отчет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объеме</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у</w:t>
      </w:r>
      <w:r w:rsidR="00897B59" w:rsidRPr="0066615B">
        <w:rPr>
          <w:rFonts w:ascii="Arial" w:hAnsi="Arial" w:cs="Arial"/>
          <w:color w:val="000000"/>
          <w:sz w:val="20"/>
          <w:szCs w:val="22"/>
        </w:rPr>
        <w:t xml:space="preserve"> </w:t>
      </w:r>
      <w:r w:rsidRPr="0066615B">
        <w:rPr>
          <w:rFonts w:ascii="Arial" w:hAnsi="Arial" w:cs="Arial"/>
          <w:color w:val="000000"/>
          <w:sz w:val="20"/>
          <w:szCs w:val="22"/>
        </w:rPr>
        <w:t>субъектов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малого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предпринимательства,</w:t>
      </w:r>
      <w:r w:rsidR="00897B59" w:rsidRPr="0066615B">
        <w:rPr>
          <w:rFonts w:ascii="Arial" w:hAnsi="Arial" w:cs="Arial"/>
          <w:color w:val="000000"/>
          <w:sz w:val="20"/>
          <w:szCs w:val="22"/>
        </w:rPr>
        <w:t xml:space="preserve"> </w:t>
      </w:r>
      <w:r w:rsidRPr="0066615B">
        <w:rPr>
          <w:rFonts w:ascii="Arial" w:hAnsi="Arial" w:cs="Arial"/>
          <w:color w:val="000000"/>
          <w:sz w:val="20"/>
          <w:szCs w:val="22"/>
        </w:rPr>
        <w:t>социально</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ориентир</w:t>
      </w:r>
      <w:r w:rsidRPr="0066615B">
        <w:rPr>
          <w:rFonts w:ascii="Arial" w:hAnsi="Arial" w:cs="Arial"/>
          <w:color w:val="000000"/>
          <w:sz w:val="20"/>
          <w:szCs w:val="22"/>
        </w:rPr>
        <w:t>о</w:t>
      </w:r>
      <w:r w:rsidRPr="0066615B">
        <w:rPr>
          <w:rFonts w:ascii="Arial" w:hAnsi="Arial" w:cs="Arial"/>
          <w:color w:val="000000"/>
          <w:sz w:val="20"/>
          <w:szCs w:val="22"/>
        </w:rPr>
        <w:t>ванных</w:t>
      </w:r>
      <w:r w:rsidR="00897B59" w:rsidRPr="0066615B">
        <w:rPr>
          <w:rFonts w:ascii="Arial" w:hAnsi="Arial" w:cs="Arial"/>
          <w:color w:val="000000"/>
          <w:sz w:val="20"/>
          <w:szCs w:val="22"/>
        </w:rPr>
        <w:t xml:space="preserve"> </w:t>
      </w:r>
      <w:r w:rsidRPr="0066615B">
        <w:rPr>
          <w:rFonts w:ascii="Arial" w:hAnsi="Arial" w:cs="Arial"/>
          <w:color w:val="000000"/>
          <w:sz w:val="20"/>
          <w:szCs w:val="22"/>
        </w:rPr>
        <w:t>некоммерческих</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организаций;</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2.5.3.</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принимает</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рассмотрении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дел</w:t>
      </w:r>
      <w:r w:rsidR="00897B59" w:rsidRPr="0066615B">
        <w:rPr>
          <w:rFonts w:ascii="Arial" w:hAnsi="Arial" w:cs="Arial"/>
          <w:color w:val="000000"/>
          <w:sz w:val="20"/>
          <w:szCs w:val="22"/>
        </w:rPr>
        <w:t xml:space="preserve"> </w:t>
      </w:r>
      <w:r w:rsidRPr="0066615B">
        <w:rPr>
          <w:rFonts w:ascii="Arial" w:hAnsi="Arial" w:cs="Arial"/>
          <w:color w:val="000000"/>
          <w:sz w:val="20"/>
          <w:szCs w:val="22"/>
        </w:rPr>
        <w:t>об</w:t>
      </w:r>
      <w:r w:rsidR="00897B59" w:rsidRPr="0066615B">
        <w:rPr>
          <w:rFonts w:ascii="Arial" w:hAnsi="Arial" w:cs="Arial"/>
          <w:color w:val="000000"/>
          <w:sz w:val="20"/>
          <w:szCs w:val="22"/>
        </w:rPr>
        <w:t xml:space="preserve"> </w:t>
      </w:r>
      <w:r w:rsidRPr="0066615B">
        <w:rPr>
          <w:rFonts w:ascii="Arial" w:hAnsi="Arial" w:cs="Arial"/>
          <w:color w:val="000000"/>
          <w:sz w:val="20"/>
          <w:szCs w:val="22"/>
        </w:rPr>
        <w:t>обжаловании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действий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(бездействия)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уполномоченного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органа</w:t>
      </w:r>
      <w:r w:rsidR="00897B59" w:rsidRPr="0066615B">
        <w:rPr>
          <w:rFonts w:ascii="Arial" w:hAnsi="Arial" w:cs="Arial"/>
          <w:color w:val="000000"/>
          <w:sz w:val="20"/>
          <w:szCs w:val="22"/>
        </w:rPr>
        <w:t xml:space="preserve"> </w:t>
      </w:r>
      <w:r w:rsidRPr="0066615B">
        <w:rPr>
          <w:rFonts w:ascii="Arial" w:hAnsi="Arial" w:cs="Arial"/>
          <w:color w:val="000000"/>
          <w:sz w:val="20"/>
          <w:szCs w:val="22"/>
        </w:rPr>
        <w:t>(учреждения)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если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w:t>
      </w:r>
      <w:r w:rsidRPr="0066615B">
        <w:rPr>
          <w:rFonts w:ascii="Arial" w:hAnsi="Arial" w:cs="Arial"/>
          <w:color w:val="000000"/>
          <w:sz w:val="20"/>
          <w:szCs w:val="22"/>
        </w:rPr>
        <w:t>е</w:t>
      </w:r>
      <w:r w:rsidRPr="0066615B">
        <w:rPr>
          <w:rFonts w:ascii="Arial" w:hAnsi="Arial" w:cs="Arial"/>
          <w:color w:val="000000"/>
          <w:sz w:val="20"/>
          <w:szCs w:val="22"/>
        </w:rPr>
        <w:t>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исполнителя)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осуществляется</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таким</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(учреждением),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специализированной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организацией</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случае</w:t>
      </w:r>
      <w:r w:rsidR="00897B59" w:rsidRPr="0066615B">
        <w:rPr>
          <w:rFonts w:ascii="Arial" w:hAnsi="Arial" w:cs="Arial"/>
          <w:color w:val="000000"/>
          <w:sz w:val="20"/>
          <w:szCs w:val="22"/>
        </w:rPr>
        <w:t xml:space="preserve"> </w:t>
      </w:r>
      <w:r w:rsidRPr="0066615B">
        <w:rPr>
          <w:rFonts w:ascii="Arial" w:hAnsi="Arial" w:cs="Arial"/>
          <w:color w:val="000000"/>
          <w:sz w:val="20"/>
          <w:szCs w:val="22"/>
        </w:rPr>
        <w:t>ее</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привлечения),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комиссии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ее</w:t>
      </w:r>
      <w:r w:rsidR="00897B59" w:rsidRPr="0066615B">
        <w:rPr>
          <w:rFonts w:ascii="Arial" w:hAnsi="Arial" w:cs="Arial"/>
          <w:color w:val="000000"/>
          <w:sz w:val="20"/>
          <w:szCs w:val="22"/>
        </w:rPr>
        <w:t xml:space="preserve"> </w:t>
      </w:r>
      <w:r w:rsidRPr="0066615B">
        <w:rPr>
          <w:rFonts w:ascii="Arial" w:hAnsi="Arial" w:cs="Arial"/>
          <w:color w:val="000000"/>
          <w:sz w:val="20"/>
          <w:szCs w:val="22"/>
        </w:rPr>
        <w:t>членов,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должностного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лица</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службы,</w:t>
      </w:r>
      <w:r w:rsidR="00897B59" w:rsidRPr="0066615B">
        <w:rPr>
          <w:rFonts w:ascii="Arial" w:hAnsi="Arial" w:cs="Arial"/>
          <w:color w:val="000000"/>
          <w:sz w:val="20"/>
          <w:szCs w:val="22"/>
        </w:rPr>
        <w:t xml:space="preserve"> </w:t>
      </w:r>
      <w:r w:rsidRPr="0066615B">
        <w:rPr>
          <w:rFonts w:ascii="Arial" w:hAnsi="Arial" w:cs="Arial"/>
          <w:color w:val="000000"/>
          <w:sz w:val="20"/>
          <w:szCs w:val="22"/>
        </w:rPr>
        <w:t>контрактного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управляющего,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оператора</w:t>
      </w:r>
      <w:r w:rsidR="00897B59" w:rsidRPr="0066615B">
        <w:rPr>
          <w:rFonts w:ascii="Arial" w:hAnsi="Arial" w:cs="Arial"/>
          <w:color w:val="000000"/>
          <w:sz w:val="20"/>
          <w:szCs w:val="22"/>
        </w:rPr>
        <w:t xml:space="preserve"> </w:t>
      </w:r>
      <w:r w:rsidRPr="0066615B">
        <w:rPr>
          <w:rFonts w:ascii="Arial" w:hAnsi="Arial" w:cs="Arial"/>
          <w:color w:val="000000"/>
          <w:sz w:val="20"/>
          <w:szCs w:val="22"/>
        </w:rPr>
        <w:t>электронной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площадки,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оператора</w:t>
      </w:r>
      <w:r w:rsidR="00897B59" w:rsidRPr="0066615B">
        <w:rPr>
          <w:rFonts w:ascii="Arial" w:hAnsi="Arial" w:cs="Arial"/>
          <w:color w:val="000000"/>
          <w:sz w:val="20"/>
          <w:szCs w:val="22"/>
        </w:rPr>
        <w:t xml:space="preserve"> </w:t>
      </w:r>
      <w:r w:rsidRPr="0066615B">
        <w:rPr>
          <w:rFonts w:ascii="Arial" w:hAnsi="Arial" w:cs="Arial"/>
          <w:color w:val="000000"/>
          <w:sz w:val="20"/>
          <w:szCs w:val="22"/>
        </w:rPr>
        <w:t>специализированной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электронной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площадки,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если</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действия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(бездействие)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нарушают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права</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интересы</w:t>
      </w:r>
      <w:r w:rsidR="00897B59" w:rsidRPr="0066615B">
        <w:rPr>
          <w:rFonts w:ascii="Arial" w:hAnsi="Arial" w:cs="Arial"/>
          <w:color w:val="000000"/>
          <w:sz w:val="20"/>
          <w:szCs w:val="22"/>
        </w:rPr>
        <w:t xml:space="preserve"> </w:t>
      </w:r>
      <w:r w:rsidRPr="0066615B">
        <w:rPr>
          <w:rFonts w:ascii="Arial" w:hAnsi="Arial" w:cs="Arial"/>
          <w:color w:val="000000"/>
          <w:sz w:val="20"/>
          <w:szCs w:val="22"/>
        </w:rPr>
        <w:t>участника</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закупки,</w:t>
      </w:r>
      <w:r w:rsidR="00897B59" w:rsidRPr="0066615B">
        <w:rPr>
          <w:rFonts w:ascii="Arial" w:hAnsi="Arial" w:cs="Arial"/>
          <w:color w:val="000000"/>
          <w:sz w:val="20"/>
          <w:szCs w:val="22"/>
        </w:rPr>
        <w:t xml:space="preserve"> </w:t>
      </w:r>
      <w:r w:rsidRPr="0066615B">
        <w:rPr>
          <w:rFonts w:ascii="Arial" w:hAnsi="Arial" w:cs="Arial"/>
          <w:color w:val="000000"/>
          <w:sz w:val="20"/>
          <w:szCs w:val="22"/>
        </w:rPr>
        <w:t>а</w:t>
      </w:r>
      <w:r w:rsidR="00897B59" w:rsidRPr="0066615B">
        <w:rPr>
          <w:rFonts w:ascii="Arial" w:hAnsi="Arial" w:cs="Arial"/>
          <w:color w:val="000000"/>
          <w:sz w:val="20"/>
          <w:szCs w:val="22"/>
        </w:rPr>
        <w:t xml:space="preserve"> </w:t>
      </w:r>
      <w:r w:rsidRPr="0066615B">
        <w:rPr>
          <w:rFonts w:ascii="Arial" w:hAnsi="Arial" w:cs="Arial"/>
          <w:color w:val="000000"/>
          <w:sz w:val="20"/>
          <w:szCs w:val="22"/>
        </w:rPr>
        <w:t>также</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подготовку</w:t>
      </w:r>
      <w:r w:rsidR="00897B59" w:rsidRPr="0066615B">
        <w:rPr>
          <w:rFonts w:ascii="Arial" w:hAnsi="Arial" w:cs="Arial"/>
          <w:color w:val="000000"/>
          <w:sz w:val="20"/>
          <w:szCs w:val="22"/>
        </w:rPr>
        <w:t xml:space="preserve"> </w:t>
      </w:r>
      <w:r w:rsidRPr="0066615B">
        <w:rPr>
          <w:rFonts w:ascii="Arial" w:hAnsi="Arial" w:cs="Arial"/>
          <w:color w:val="000000"/>
          <w:sz w:val="20"/>
          <w:szCs w:val="22"/>
        </w:rPr>
        <w:t>материалов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рамках</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претензионно-исковой</w:t>
      </w:r>
      <w:r w:rsidR="00897B59" w:rsidRPr="0066615B">
        <w:rPr>
          <w:rFonts w:ascii="Arial" w:hAnsi="Arial" w:cs="Arial"/>
          <w:color w:val="000000"/>
          <w:sz w:val="20"/>
          <w:szCs w:val="22"/>
        </w:rPr>
        <w:t xml:space="preserve"> </w:t>
      </w:r>
      <w:r w:rsidRPr="0066615B">
        <w:rPr>
          <w:rFonts w:ascii="Arial" w:hAnsi="Arial" w:cs="Arial"/>
          <w:color w:val="000000"/>
          <w:sz w:val="20"/>
          <w:szCs w:val="22"/>
        </w:rPr>
        <w:t>работы;</w:t>
      </w:r>
    </w:p>
    <w:p w:rsidR="00977D01" w:rsidRPr="0066615B" w:rsidRDefault="00977D01" w:rsidP="0066615B">
      <w:pPr>
        <w:pStyle w:val="af5"/>
        <w:spacing w:before="0" w:beforeAutospacing="0" w:after="0" w:afterAutospacing="0"/>
        <w:contextualSpacing/>
        <w:jc w:val="both"/>
        <w:rPr>
          <w:rFonts w:ascii="Arial" w:hAnsi="Arial" w:cs="Arial"/>
          <w:color w:val="000000"/>
          <w:sz w:val="20"/>
          <w:szCs w:val="22"/>
        </w:rPr>
      </w:pPr>
      <w:r w:rsidRPr="0066615B">
        <w:rPr>
          <w:rFonts w:ascii="Arial" w:hAnsi="Arial" w:cs="Arial"/>
          <w:color w:val="000000"/>
          <w:sz w:val="20"/>
          <w:szCs w:val="22"/>
        </w:rPr>
        <w:t>2.5.5.</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при</w:t>
      </w:r>
      <w:r w:rsidR="00897B59" w:rsidRPr="0066615B">
        <w:rPr>
          <w:rFonts w:ascii="Arial" w:hAnsi="Arial" w:cs="Arial"/>
          <w:color w:val="000000"/>
          <w:sz w:val="20"/>
          <w:szCs w:val="22"/>
        </w:rPr>
        <w:t xml:space="preserve"> </w:t>
      </w:r>
      <w:r w:rsidRPr="0066615B">
        <w:rPr>
          <w:rFonts w:ascii="Arial" w:hAnsi="Arial" w:cs="Arial"/>
          <w:color w:val="000000"/>
          <w:sz w:val="20"/>
          <w:szCs w:val="22"/>
        </w:rPr>
        <w:t>централизации</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закупок</w:t>
      </w:r>
      <w:r w:rsidR="00897B59" w:rsidRPr="0066615B">
        <w:rPr>
          <w:rFonts w:ascii="Arial" w:hAnsi="Arial" w:cs="Arial"/>
          <w:color w:val="000000"/>
          <w:sz w:val="20"/>
          <w:szCs w:val="22"/>
        </w:rPr>
        <w:t xml:space="preserve"> </w:t>
      </w:r>
      <w:r w:rsidRPr="0066615B">
        <w:rPr>
          <w:rFonts w:ascii="Arial" w:hAnsi="Arial" w:cs="Arial"/>
          <w:color w:val="000000"/>
          <w:sz w:val="20"/>
          <w:szCs w:val="22"/>
        </w:rPr>
        <w:t>в</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соответствии</w:t>
      </w:r>
      <w:r w:rsidR="00897B59" w:rsidRPr="0066615B">
        <w:rPr>
          <w:rFonts w:ascii="Arial" w:hAnsi="Arial" w:cs="Arial"/>
          <w:color w:val="000000"/>
          <w:sz w:val="20"/>
          <w:szCs w:val="22"/>
        </w:rPr>
        <w:t xml:space="preserve"> </w:t>
      </w:r>
      <w:r w:rsidRPr="0066615B">
        <w:rPr>
          <w:rFonts w:ascii="Arial" w:hAnsi="Arial" w:cs="Arial"/>
          <w:color w:val="000000"/>
          <w:sz w:val="20"/>
          <w:szCs w:val="22"/>
        </w:rPr>
        <w:t>со</w:t>
      </w:r>
      <w:r w:rsidR="00897B59" w:rsidRPr="0066615B">
        <w:rPr>
          <w:rFonts w:ascii="Arial" w:hAnsi="Arial" w:cs="Arial"/>
          <w:color w:val="000000"/>
          <w:sz w:val="20"/>
          <w:szCs w:val="22"/>
        </w:rPr>
        <w:t xml:space="preserve"> </w:t>
      </w:r>
      <w:r w:rsidRPr="0066615B">
        <w:rPr>
          <w:rFonts w:ascii="Arial" w:hAnsi="Arial" w:cs="Arial"/>
          <w:color w:val="000000"/>
          <w:sz w:val="20"/>
          <w:szCs w:val="22"/>
        </w:rPr>
        <w:t>статьей</w:t>
      </w:r>
      <w:r w:rsidR="00897B59" w:rsidRPr="0066615B">
        <w:rPr>
          <w:rFonts w:ascii="Arial" w:hAnsi="Arial" w:cs="Arial"/>
          <w:color w:val="000000"/>
          <w:sz w:val="20"/>
          <w:szCs w:val="22"/>
        </w:rPr>
        <w:t xml:space="preserve"> </w:t>
      </w:r>
      <w:r w:rsidRPr="0066615B">
        <w:rPr>
          <w:rFonts w:ascii="Arial" w:hAnsi="Arial" w:cs="Arial"/>
          <w:color w:val="000000"/>
          <w:sz w:val="20"/>
          <w:szCs w:val="22"/>
        </w:rPr>
        <w:t>26</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осуществляет</w:t>
      </w:r>
      <w:r w:rsidR="00897B59" w:rsidRPr="0066615B">
        <w:rPr>
          <w:rFonts w:ascii="Arial" w:hAnsi="Arial" w:cs="Arial"/>
          <w:color w:val="000000"/>
          <w:sz w:val="20"/>
          <w:szCs w:val="22"/>
        </w:rPr>
        <w:t xml:space="preserve"> </w:t>
      </w:r>
      <w:r w:rsidRPr="0066615B">
        <w:rPr>
          <w:rFonts w:ascii="Arial" w:hAnsi="Arial" w:cs="Arial"/>
          <w:color w:val="000000"/>
          <w:sz w:val="20"/>
          <w:szCs w:val="22"/>
        </w:rPr>
        <w:t>предусмотренные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Федеральным</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законом</w:t>
      </w:r>
      <w:r w:rsidR="00897B59" w:rsidRPr="0066615B">
        <w:rPr>
          <w:rFonts w:ascii="Arial" w:hAnsi="Arial" w:cs="Arial"/>
          <w:color w:val="000000"/>
          <w:sz w:val="20"/>
          <w:szCs w:val="22"/>
        </w:rPr>
        <w:t xml:space="preserve"> </w:t>
      </w:r>
      <w:r w:rsidRPr="0066615B">
        <w:rPr>
          <w:rFonts w:ascii="Arial" w:hAnsi="Arial" w:cs="Arial"/>
          <w:color w:val="000000"/>
          <w:sz w:val="20"/>
          <w:szCs w:val="22"/>
        </w:rPr>
        <w:t>и</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Положением</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полномочия,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не</w:t>
      </w:r>
      <w:r w:rsidR="00897B59" w:rsidRPr="0066615B">
        <w:rPr>
          <w:rFonts w:ascii="Arial" w:hAnsi="Arial" w:cs="Arial"/>
          <w:color w:val="000000"/>
          <w:sz w:val="20"/>
          <w:szCs w:val="22"/>
        </w:rPr>
        <w:t xml:space="preserve"> </w:t>
      </w:r>
      <w:r w:rsidRPr="0066615B">
        <w:rPr>
          <w:rFonts w:ascii="Arial" w:hAnsi="Arial" w:cs="Arial"/>
          <w:color w:val="000000"/>
          <w:sz w:val="20"/>
          <w:szCs w:val="22"/>
        </w:rPr>
        <w:t>переданные</w:t>
      </w:r>
      <w:r w:rsidR="00897B59" w:rsidRPr="0066615B">
        <w:rPr>
          <w:rFonts w:ascii="Arial" w:hAnsi="Arial" w:cs="Arial"/>
          <w:color w:val="000000"/>
          <w:sz w:val="20"/>
          <w:szCs w:val="22"/>
        </w:rPr>
        <w:t xml:space="preserve"> </w:t>
      </w:r>
      <w:r w:rsidRPr="0066615B">
        <w:rPr>
          <w:rFonts w:ascii="Arial" w:hAnsi="Arial" w:cs="Arial"/>
          <w:color w:val="000000"/>
          <w:sz w:val="20"/>
          <w:szCs w:val="22"/>
        </w:rPr>
        <w:t>соответствующему</w:t>
      </w:r>
      <w:r w:rsidR="00897B59" w:rsidRPr="0066615B">
        <w:rPr>
          <w:rFonts w:ascii="Arial" w:hAnsi="Arial" w:cs="Arial"/>
          <w:color w:val="000000"/>
          <w:sz w:val="20"/>
          <w:szCs w:val="22"/>
        </w:rPr>
        <w:t xml:space="preserve"> </w:t>
      </w:r>
      <w:r w:rsidRPr="0066615B">
        <w:rPr>
          <w:rFonts w:ascii="Arial" w:hAnsi="Arial" w:cs="Arial"/>
          <w:color w:val="000000"/>
          <w:sz w:val="20"/>
          <w:szCs w:val="22"/>
        </w:rPr>
        <w:t>уполномоченному</w:t>
      </w:r>
      <w:r w:rsidR="00897B59" w:rsidRPr="0066615B">
        <w:rPr>
          <w:rFonts w:ascii="Arial" w:hAnsi="Arial" w:cs="Arial"/>
          <w:color w:val="000000"/>
          <w:sz w:val="20"/>
          <w:szCs w:val="22"/>
        </w:rPr>
        <w:t xml:space="preserve"> </w:t>
      </w:r>
      <w:r w:rsidRPr="0066615B">
        <w:rPr>
          <w:rFonts w:ascii="Arial" w:hAnsi="Arial" w:cs="Arial"/>
          <w:color w:val="000000"/>
          <w:sz w:val="20"/>
          <w:szCs w:val="22"/>
        </w:rPr>
        <w:t>органу</w:t>
      </w:r>
      <w:r w:rsidR="00897B59" w:rsidRPr="0066615B">
        <w:rPr>
          <w:rFonts w:ascii="Arial" w:hAnsi="Arial" w:cs="Arial"/>
          <w:color w:val="000000"/>
          <w:sz w:val="20"/>
          <w:szCs w:val="22"/>
        </w:rPr>
        <w:t xml:space="preserve"> </w:t>
      </w:r>
      <w:r w:rsidRPr="0066615B">
        <w:rPr>
          <w:rFonts w:ascii="Arial" w:hAnsi="Arial" w:cs="Arial"/>
          <w:color w:val="000000"/>
          <w:sz w:val="20"/>
          <w:szCs w:val="22"/>
        </w:rPr>
        <w:t>(учреждению)</w:t>
      </w:r>
      <w:r w:rsidR="00897B59" w:rsidRPr="0066615B">
        <w:rPr>
          <w:rFonts w:ascii="Arial" w:hAnsi="Arial" w:cs="Arial"/>
          <w:color w:val="000000"/>
          <w:sz w:val="20"/>
          <w:szCs w:val="22"/>
        </w:rPr>
        <w:t xml:space="preserve"> </w:t>
      </w:r>
      <w:r w:rsidRPr="0066615B">
        <w:rPr>
          <w:rFonts w:ascii="Arial" w:hAnsi="Arial" w:cs="Arial"/>
          <w:color w:val="000000"/>
          <w:sz w:val="20"/>
          <w:szCs w:val="22"/>
        </w:rPr>
        <w:t>на</w:t>
      </w:r>
      <w:r w:rsidR="00897B59" w:rsidRPr="0066615B">
        <w:rPr>
          <w:rFonts w:ascii="Arial" w:hAnsi="Arial" w:cs="Arial"/>
          <w:color w:val="000000"/>
          <w:sz w:val="20"/>
          <w:szCs w:val="22"/>
        </w:rPr>
        <w:t xml:space="preserve"> </w:t>
      </w:r>
      <w:r w:rsidRPr="0066615B">
        <w:rPr>
          <w:rFonts w:ascii="Arial" w:hAnsi="Arial" w:cs="Arial"/>
          <w:color w:val="000000"/>
          <w:sz w:val="20"/>
          <w:szCs w:val="22"/>
        </w:rPr>
        <w:t>осуществление</w:t>
      </w:r>
      <w:r w:rsidR="00897B59" w:rsidRPr="0066615B">
        <w:rPr>
          <w:rFonts w:ascii="Arial" w:hAnsi="Arial" w:cs="Arial"/>
          <w:color w:val="000000"/>
          <w:sz w:val="20"/>
          <w:szCs w:val="22"/>
        </w:rPr>
        <w:t xml:space="preserve"> </w:t>
      </w:r>
      <w:r w:rsidRPr="0066615B">
        <w:rPr>
          <w:rFonts w:ascii="Arial" w:hAnsi="Arial" w:cs="Arial"/>
          <w:color w:val="000000"/>
          <w:sz w:val="20"/>
          <w:szCs w:val="22"/>
        </w:rPr>
        <w:t>определения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поставщиков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(подрядчиков,</w:t>
      </w:r>
      <w:r w:rsidR="00897B59" w:rsidRPr="0066615B">
        <w:rPr>
          <w:rFonts w:ascii="Arial" w:hAnsi="Arial" w:cs="Arial"/>
          <w:color w:val="000000"/>
          <w:sz w:val="20"/>
          <w:szCs w:val="22"/>
        </w:rPr>
        <w:t xml:space="preserve"> </w:t>
      </w:r>
      <w:r w:rsidRPr="0066615B">
        <w:rPr>
          <w:rFonts w:ascii="Arial" w:hAnsi="Arial" w:cs="Arial"/>
          <w:color w:val="000000"/>
          <w:sz w:val="20"/>
          <w:szCs w:val="22"/>
        </w:rPr>
        <w:t>исполнит</w:t>
      </w:r>
      <w:r w:rsidRPr="0066615B">
        <w:rPr>
          <w:rFonts w:ascii="Arial" w:hAnsi="Arial" w:cs="Arial"/>
          <w:color w:val="000000"/>
          <w:sz w:val="20"/>
          <w:szCs w:val="22"/>
        </w:rPr>
        <w:t>е</w:t>
      </w:r>
      <w:r w:rsidRPr="0066615B">
        <w:rPr>
          <w:rFonts w:ascii="Arial" w:hAnsi="Arial" w:cs="Arial"/>
          <w:color w:val="000000"/>
          <w:sz w:val="20"/>
          <w:szCs w:val="22"/>
        </w:rPr>
        <w:t>лей)</w:t>
      </w:r>
      <w:r w:rsidR="00897B59" w:rsidRPr="0066615B">
        <w:rPr>
          <w:rFonts w:ascii="Arial" w:hAnsi="Arial" w:cs="Arial"/>
          <w:color w:val="000000"/>
          <w:sz w:val="20"/>
          <w:szCs w:val="22"/>
        </w:rPr>
        <w:t xml:space="preserve"> </w:t>
      </w:r>
      <w:r w:rsidRPr="0066615B">
        <w:rPr>
          <w:rFonts w:ascii="Arial" w:hAnsi="Arial" w:cs="Arial"/>
          <w:color w:val="000000"/>
          <w:sz w:val="20"/>
          <w:szCs w:val="22"/>
        </w:rPr>
        <w:t>для</w:t>
      </w:r>
      <w:r w:rsidR="00897B59" w:rsidRPr="0066615B">
        <w:rPr>
          <w:rFonts w:ascii="Arial" w:hAnsi="Arial" w:cs="Arial"/>
          <w:color w:val="000000"/>
          <w:sz w:val="20"/>
          <w:szCs w:val="22"/>
        </w:rPr>
        <w:t xml:space="preserve"> </w:t>
      </w:r>
      <w:r w:rsidRPr="0066615B">
        <w:rPr>
          <w:rFonts w:ascii="Arial" w:hAnsi="Arial" w:cs="Arial"/>
          <w:color w:val="000000"/>
          <w:sz w:val="20"/>
          <w:szCs w:val="22"/>
        </w:rPr>
        <w:t>Заказчика".</w:t>
      </w:r>
    </w:p>
    <w:p w:rsidR="005A59E9" w:rsidRPr="0066615B" w:rsidRDefault="00977D01" w:rsidP="0066615B">
      <w:pPr>
        <w:keepNext/>
        <w:autoSpaceDE w:val="0"/>
        <w:autoSpaceDN w:val="0"/>
        <w:adjustRightInd w:val="0"/>
        <w:ind w:firstLine="426"/>
        <w:contextualSpacing/>
        <w:jc w:val="both"/>
        <w:rPr>
          <w:rFonts w:ascii="Arial" w:hAnsi="Arial" w:cs="Arial"/>
          <w:bCs/>
          <w:color w:val="000000"/>
          <w:sz w:val="20"/>
          <w:szCs w:val="22"/>
        </w:rPr>
      </w:pPr>
      <w:r w:rsidRPr="0066615B">
        <w:rPr>
          <w:rFonts w:ascii="Arial" w:hAnsi="Arial" w:cs="Arial"/>
          <w:color w:val="000000"/>
          <w:sz w:val="20"/>
          <w:szCs w:val="22"/>
        </w:rPr>
        <w:t>2)</w:t>
      </w:r>
      <w:r w:rsidR="00897B59" w:rsidRPr="0066615B">
        <w:rPr>
          <w:rFonts w:ascii="Arial" w:hAnsi="Arial" w:cs="Arial"/>
          <w:color w:val="000000"/>
          <w:sz w:val="20"/>
          <w:szCs w:val="22"/>
        </w:rPr>
        <w:t xml:space="preserve"> </w:t>
      </w:r>
      <w:r w:rsidRPr="0066615B">
        <w:rPr>
          <w:rFonts w:ascii="Arial" w:hAnsi="Arial" w:cs="Arial"/>
          <w:color w:val="000000"/>
          <w:sz w:val="20"/>
          <w:szCs w:val="22"/>
        </w:rPr>
        <w:t>пункт</w:t>
      </w:r>
      <w:r w:rsidR="00897B59" w:rsidRPr="0066615B">
        <w:rPr>
          <w:rFonts w:ascii="Arial" w:hAnsi="Arial" w:cs="Arial"/>
          <w:color w:val="000000"/>
          <w:sz w:val="20"/>
          <w:szCs w:val="22"/>
        </w:rPr>
        <w:t xml:space="preserve"> </w:t>
      </w:r>
      <w:r w:rsidRPr="0066615B">
        <w:rPr>
          <w:rFonts w:ascii="Arial" w:hAnsi="Arial" w:cs="Arial"/>
          <w:color w:val="000000"/>
          <w:sz w:val="20"/>
          <w:szCs w:val="22"/>
        </w:rPr>
        <w:t>3</w:t>
      </w:r>
      <w:r w:rsidR="00897B59" w:rsidRPr="0066615B">
        <w:rPr>
          <w:rFonts w:ascii="Arial" w:hAnsi="Arial" w:cs="Arial"/>
          <w:color w:val="000000"/>
          <w:sz w:val="20"/>
          <w:szCs w:val="22"/>
        </w:rPr>
        <w:t xml:space="preserve"> </w:t>
      </w:r>
      <w:r w:rsidRPr="0066615B">
        <w:rPr>
          <w:rFonts w:ascii="Arial" w:hAnsi="Arial" w:cs="Arial"/>
          <w:bCs/>
          <w:color w:val="000000"/>
          <w:sz w:val="20"/>
          <w:szCs w:val="22"/>
        </w:rPr>
        <w:t>"Функции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и</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полномочия</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контрактного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управляющего"</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признать</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утратившим</w:t>
      </w:r>
      <w:r w:rsidR="00897B59" w:rsidRPr="0066615B">
        <w:rPr>
          <w:rFonts w:ascii="Arial" w:hAnsi="Arial" w:cs="Arial"/>
          <w:bCs/>
          <w:color w:val="000000"/>
          <w:sz w:val="20"/>
          <w:szCs w:val="22"/>
        </w:rPr>
        <w:t xml:space="preserve"> </w:t>
      </w:r>
      <w:r w:rsidRPr="0066615B">
        <w:rPr>
          <w:rFonts w:ascii="Arial" w:hAnsi="Arial" w:cs="Arial"/>
          <w:bCs/>
          <w:color w:val="000000"/>
          <w:sz w:val="20"/>
          <w:szCs w:val="22"/>
        </w:rPr>
        <w:t>силу.</w:t>
      </w:r>
    </w:p>
    <w:p w:rsidR="005A59E9" w:rsidRPr="0066615B" w:rsidRDefault="00977D01" w:rsidP="0066615B">
      <w:pPr>
        <w:ind w:firstLine="426"/>
        <w:jc w:val="both"/>
        <w:rPr>
          <w:rFonts w:ascii="Arial" w:hAnsi="Arial" w:cs="Arial"/>
          <w:bCs/>
          <w:iCs/>
          <w:color w:val="000000"/>
          <w:sz w:val="20"/>
        </w:rPr>
      </w:pPr>
      <w:r w:rsidRPr="0066615B">
        <w:rPr>
          <w:rFonts w:ascii="Arial" w:hAnsi="Arial" w:cs="Arial"/>
          <w:bCs/>
          <w:iCs/>
          <w:color w:val="000000"/>
          <w:sz w:val="20"/>
        </w:rPr>
        <w:t>2.</w:t>
      </w:r>
      <w:r w:rsidR="00897B59" w:rsidRPr="0066615B">
        <w:rPr>
          <w:rFonts w:ascii="Arial" w:hAnsi="Arial" w:cs="Arial"/>
          <w:bCs/>
          <w:iCs/>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вступает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после</w:t>
      </w:r>
      <w:r w:rsidR="00897B59" w:rsidRPr="0066615B">
        <w:rPr>
          <w:rFonts w:ascii="Arial" w:hAnsi="Arial" w:cs="Arial"/>
          <w:color w:val="000000"/>
          <w:sz w:val="20"/>
        </w:rPr>
        <w:t xml:space="preserve"> </w:t>
      </w:r>
      <w:r w:rsidRPr="0066615B">
        <w:rPr>
          <w:rFonts w:ascii="Arial" w:hAnsi="Arial" w:cs="Arial"/>
          <w:color w:val="000000"/>
          <w:sz w:val="20"/>
        </w:rPr>
        <w:t>официального</w:t>
      </w:r>
      <w:r w:rsidR="00897B59" w:rsidRPr="0066615B">
        <w:rPr>
          <w:rFonts w:ascii="Arial" w:hAnsi="Arial" w:cs="Arial"/>
          <w:color w:val="000000"/>
          <w:sz w:val="20"/>
        </w:rPr>
        <w:t xml:space="preserve"> </w:t>
      </w:r>
      <w:r w:rsidRPr="0066615B">
        <w:rPr>
          <w:rFonts w:ascii="Arial" w:hAnsi="Arial" w:cs="Arial"/>
          <w:color w:val="000000"/>
          <w:sz w:val="20"/>
        </w:rPr>
        <w:t>опубликования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средствах</w:t>
      </w:r>
      <w:r w:rsidR="00897B59" w:rsidRPr="0066615B">
        <w:rPr>
          <w:rFonts w:ascii="Arial" w:hAnsi="Arial" w:cs="Arial"/>
          <w:color w:val="000000"/>
          <w:sz w:val="20"/>
        </w:rPr>
        <w:t xml:space="preserve"> </w:t>
      </w:r>
      <w:r w:rsidRPr="0066615B">
        <w:rPr>
          <w:rFonts w:ascii="Arial" w:hAnsi="Arial" w:cs="Arial"/>
          <w:color w:val="000000"/>
          <w:sz w:val="20"/>
        </w:rPr>
        <w:t>массовой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муниципальной</w:t>
      </w:r>
      <w:r w:rsidR="00897B59" w:rsidRPr="0066615B">
        <w:rPr>
          <w:rFonts w:ascii="Arial" w:hAnsi="Arial" w:cs="Arial"/>
          <w:color w:val="000000"/>
          <w:sz w:val="20"/>
        </w:rPr>
        <w:t xml:space="preserve"> </w:t>
      </w:r>
      <w:r w:rsidRPr="0066615B">
        <w:rPr>
          <w:rFonts w:ascii="Arial" w:hAnsi="Arial" w:cs="Arial"/>
          <w:color w:val="000000"/>
          <w:sz w:val="20"/>
        </w:rPr>
        <w:t>газете</w:t>
      </w:r>
      <w:r w:rsidR="00897B59" w:rsidRPr="0066615B">
        <w:rPr>
          <w:rFonts w:ascii="Arial" w:hAnsi="Arial" w:cs="Arial"/>
          <w:color w:val="000000"/>
          <w:sz w:val="20"/>
        </w:rPr>
        <w:t xml:space="preserve"> </w:t>
      </w:r>
      <w:r w:rsidRPr="0066615B">
        <w:rPr>
          <w:rFonts w:ascii="Arial" w:hAnsi="Arial" w:cs="Arial"/>
          <w:color w:val="000000"/>
          <w:sz w:val="20"/>
        </w:rPr>
        <w:t>"Посадский</w:t>
      </w:r>
      <w:r w:rsidR="00897B59" w:rsidRPr="0066615B">
        <w:rPr>
          <w:rFonts w:ascii="Arial" w:hAnsi="Arial" w:cs="Arial"/>
          <w:color w:val="000000"/>
          <w:sz w:val="20"/>
        </w:rPr>
        <w:t xml:space="preserve"> </w:t>
      </w:r>
      <w:r w:rsidRPr="0066615B">
        <w:rPr>
          <w:rFonts w:ascii="Arial" w:hAnsi="Arial" w:cs="Arial"/>
          <w:color w:val="000000"/>
          <w:sz w:val="20"/>
        </w:rPr>
        <w:t>вестник".</w:t>
      </w:r>
    </w:p>
    <w:p w:rsidR="006B0546" w:rsidRDefault="006B0546" w:rsidP="0066615B">
      <w:pPr>
        <w:pStyle w:val="af5"/>
        <w:spacing w:before="0" w:beforeAutospacing="0" w:after="0" w:afterAutospacing="0"/>
        <w:jc w:val="both"/>
        <w:rPr>
          <w:rFonts w:ascii="Arial" w:hAnsi="Arial" w:cs="Arial"/>
          <w:color w:val="000000"/>
          <w:sz w:val="20"/>
          <w:szCs w:val="22"/>
        </w:rPr>
      </w:pPr>
    </w:p>
    <w:p w:rsidR="006B0546" w:rsidRDefault="006B0546" w:rsidP="0066615B">
      <w:pPr>
        <w:pStyle w:val="af5"/>
        <w:spacing w:before="0" w:beforeAutospacing="0" w:after="0" w:afterAutospacing="0"/>
        <w:jc w:val="both"/>
        <w:rPr>
          <w:rFonts w:ascii="Arial" w:hAnsi="Arial" w:cs="Arial"/>
          <w:color w:val="000000"/>
          <w:sz w:val="20"/>
          <w:szCs w:val="22"/>
        </w:rPr>
      </w:pPr>
    </w:p>
    <w:p w:rsidR="005A59E9" w:rsidRDefault="00977D01" w:rsidP="0066615B">
      <w:pPr>
        <w:pStyle w:val="af5"/>
        <w:spacing w:before="0" w:beforeAutospacing="0" w:after="0" w:afterAutospacing="0"/>
        <w:jc w:val="both"/>
        <w:rPr>
          <w:rFonts w:ascii="Arial" w:hAnsi="Arial" w:cs="Arial"/>
          <w:color w:val="000000"/>
          <w:sz w:val="20"/>
          <w:szCs w:val="22"/>
        </w:rPr>
      </w:pPr>
      <w:r w:rsidRPr="0066615B">
        <w:rPr>
          <w:rFonts w:ascii="Arial" w:hAnsi="Arial" w:cs="Arial"/>
          <w:color w:val="000000"/>
          <w:sz w:val="20"/>
          <w:szCs w:val="22"/>
        </w:rPr>
        <w:t>Глава</w:t>
      </w:r>
      <w:r w:rsidR="00897B59" w:rsidRPr="0066615B">
        <w:rPr>
          <w:rFonts w:ascii="Arial" w:hAnsi="Arial" w:cs="Arial"/>
          <w:color w:val="000000"/>
          <w:sz w:val="20"/>
          <w:szCs w:val="22"/>
        </w:rPr>
        <w:t xml:space="preserve"> </w:t>
      </w:r>
      <w:r w:rsidRPr="0066615B">
        <w:rPr>
          <w:rFonts w:ascii="Arial" w:hAnsi="Arial" w:cs="Arial"/>
          <w:color w:val="000000"/>
          <w:sz w:val="20"/>
          <w:szCs w:val="22"/>
        </w:rPr>
        <w:t>Большешигаевского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сельского</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поселения</w:t>
      </w:r>
      <w:r w:rsidR="00897B59" w:rsidRPr="0066615B">
        <w:rPr>
          <w:rFonts w:ascii="Arial" w:hAnsi="Arial" w:cs="Arial"/>
          <w:color w:val="000000"/>
          <w:sz w:val="20"/>
          <w:szCs w:val="22"/>
        </w:rPr>
        <w:t xml:space="preserve"> </w:t>
      </w:r>
      <w:r w:rsidRPr="0066615B">
        <w:rPr>
          <w:rFonts w:ascii="Arial" w:hAnsi="Arial" w:cs="Arial"/>
          <w:color w:val="000000"/>
          <w:sz w:val="20"/>
          <w:szCs w:val="22"/>
        </w:rPr>
        <w:t>В.В.Иванов</w:t>
      </w:r>
    </w:p>
    <w:p w:rsidR="006B0546" w:rsidRDefault="006B0546" w:rsidP="0066615B">
      <w:pPr>
        <w:pStyle w:val="af5"/>
        <w:spacing w:before="0" w:beforeAutospacing="0" w:after="0" w:afterAutospacing="0"/>
        <w:jc w:val="both"/>
        <w:rPr>
          <w:rFonts w:ascii="Arial" w:hAnsi="Arial" w:cs="Arial"/>
          <w:color w:val="000000"/>
          <w:sz w:val="20"/>
          <w:szCs w:val="22"/>
        </w:rPr>
      </w:pPr>
    </w:p>
    <w:p w:rsidR="006B0546" w:rsidRPr="0066615B" w:rsidRDefault="006B0546" w:rsidP="0066615B">
      <w:pPr>
        <w:pStyle w:val="af5"/>
        <w:spacing w:before="0" w:beforeAutospacing="0" w:after="0" w:afterAutospacing="0"/>
        <w:jc w:val="both"/>
        <w:rPr>
          <w:rFonts w:ascii="Arial" w:hAnsi="Arial" w:cs="Arial"/>
          <w:color w:val="000000"/>
          <w:sz w:val="20"/>
          <w:szCs w:val="22"/>
        </w:rPr>
      </w:pPr>
    </w:p>
    <w:p w:rsidR="00977D01" w:rsidRPr="0066615B" w:rsidRDefault="00977D01" w:rsidP="0066615B">
      <w:pPr>
        <w:rPr>
          <w:rFonts w:ascii="Arial" w:hAnsi="Arial" w:cs="Arial"/>
          <w:color w:val="000000"/>
          <w:sz w:val="20"/>
          <w:szCs w:val="2"/>
        </w:rPr>
      </w:pPr>
    </w:p>
    <w:tbl>
      <w:tblPr>
        <w:tblW w:w="5000" w:type="pct"/>
        <w:tblLook w:val="0000"/>
      </w:tblPr>
      <w:tblGrid>
        <w:gridCol w:w="6323"/>
        <w:gridCol w:w="2709"/>
        <w:gridCol w:w="6323"/>
      </w:tblGrid>
      <w:tr w:rsidR="00977D01" w:rsidRPr="0066615B" w:rsidTr="006B0546">
        <w:trPr>
          <w:cantSplit/>
        </w:trPr>
        <w:tc>
          <w:tcPr>
            <w:tcW w:w="2059" w:type="pct"/>
            <w:vAlign w:val="center"/>
          </w:tcPr>
          <w:p w:rsidR="00977D01" w:rsidRPr="0066615B" w:rsidRDefault="00977D01" w:rsidP="006B0546">
            <w:pPr>
              <w:ind w:left="-533"/>
              <w:jc w:val="center"/>
              <w:rPr>
                <w:rFonts w:ascii="Arial" w:hAnsi="Arial" w:cs="Arial"/>
                <w:color w:val="000000"/>
                <w:sz w:val="20"/>
              </w:rPr>
            </w:pP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Чёваш</w:t>
            </w:r>
            <w:r w:rsidR="00897B59" w:rsidRPr="0066615B">
              <w:rPr>
                <w:rFonts w:ascii="Arial" w:hAnsi="Arial" w:cs="Arial"/>
                <w:color w:val="000000"/>
                <w:sz w:val="20"/>
              </w:rPr>
              <w:t xml:space="preserve"> </w:t>
            </w:r>
            <w:r w:rsidRPr="0066615B">
              <w:rPr>
                <w:rFonts w:ascii="Arial" w:hAnsi="Arial" w:cs="Arial"/>
                <w:color w:val="000000"/>
                <w:sz w:val="20"/>
              </w:rPr>
              <w:t>Республикин</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С.нт.рвёрри</w:t>
            </w:r>
            <w:r w:rsidR="00897B59" w:rsidRPr="0066615B">
              <w:rPr>
                <w:rFonts w:ascii="Arial" w:hAnsi="Arial" w:cs="Arial"/>
                <w:color w:val="000000"/>
                <w:sz w:val="20"/>
              </w:rPr>
              <w:t xml:space="preserve"> </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район.н</w:t>
            </w:r>
            <w:r w:rsidR="00897B59" w:rsidRPr="0066615B">
              <w:rPr>
                <w:rFonts w:ascii="Arial" w:hAnsi="Arial" w:cs="Arial"/>
                <w:color w:val="000000"/>
                <w:sz w:val="20"/>
              </w:rPr>
              <w:t xml:space="preserve"> </w:t>
            </w:r>
            <w:r w:rsidRPr="0066615B">
              <w:rPr>
                <w:rFonts w:ascii="Arial" w:hAnsi="Arial" w:cs="Arial"/>
                <w:color w:val="000000"/>
                <w:sz w:val="20"/>
              </w:rPr>
              <w:t>администраций.</w:t>
            </w:r>
            <w:r w:rsidR="00897B59" w:rsidRPr="0066615B">
              <w:rPr>
                <w:rFonts w:ascii="Arial" w:hAnsi="Arial" w:cs="Arial"/>
                <w:color w:val="000000"/>
                <w:sz w:val="20"/>
              </w:rPr>
              <w:t xml:space="preserve"> </w:t>
            </w:r>
          </w:p>
          <w:p w:rsidR="005A59E9" w:rsidRPr="0066615B" w:rsidRDefault="00977D01" w:rsidP="006B0546">
            <w:pPr>
              <w:pStyle w:val="12"/>
              <w:rPr>
                <w:rFonts w:ascii="Arial" w:hAnsi="Arial" w:cs="Arial"/>
                <w:b/>
                <w:color w:val="000000"/>
                <w:sz w:val="20"/>
              </w:rPr>
            </w:pPr>
            <w:r w:rsidRPr="0066615B">
              <w:rPr>
                <w:rFonts w:ascii="Arial" w:hAnsi="Arial" w:cs="Arial"/>
                <w:b/>
                <w:color w:val="000000"/>
                <w:sz w:val="20"/>
              </w:rPr>
              <w:t>Й</w:t>
            </w:r>
            <w:r w:rsidR="00897B59" w:rsidRPr="0066615B">
              <w:rPr>
                <w:rFonts w:ascii="Arial" w:hAnsi="Arial" w:cs="Arial"/>
                <w:b/>
                <w:color w:val="000000"/>
                <w:sz w:val="20"/>
              </w:rPr>
              <w:t xml:space="preserve"> </w:t>
            </w:r>
            <w:r w:rsidRPr="0066615B">
              <w:rPr>
                <w:rFonts w:ascii="Arial" w:hAnsi="Arial" w:cs="Arial"/>
                <w:b/>
                <w:color w:val="000000"/>
                <w:sz w:val="20"/>
              </w:rPr>
              <w:t>Ы</w:t>
            </w:r>
            <w:r w:rsidR="00897B59" w:rsidRPr="0066615B">
              <w:rPr>
                <w:rFonts w:ascii="Arial" w:hAnsi="Arial" w:cs="Arial"/>
                <w:b/>
                <w:color w:val="000000"/>
                <w:sz w:val="20"/>
              </w:rPr>
              <w:t xml:space="preserve"> </w:t>
            </w:r>
            <w:r w:rsidRPr="0066615B">
              <w:rPr>
                <w:rFonts w:ascii="Arial" w:hAnsi="Arial" w:cs="Arial"/>
                <w:b/>
                <w:color w:val="000000"/>
                <w:sz w:val="20"/>
              </w:rPr>
              <w:t>Ш</w:t>
            </w:r>
            <w:r w:rsidR="00897B59" w:rsidRPr="0066615B">
              <w:rPr>
                <w:rFonts w:ascii="Arial" w:hAnsi="Arial" w:cs="Arial"/>
                <w:b/>
                <w:color w:val="000000"/>
                <w:sz w:val="20"/>
              </w:rPr>
              <w:t xml:space="preserve"> </w:t>
            </w:r>
            <w:r w:rsidRPr="0066615B">
              <w:rPr>
                <w:rFonts w:ascii="Arial" w:hAnsi="Arial" w:cs="Arial"/>
                <w:b/>
                <w:color w:val="000000"/>
                <w:sz w:val="20"/>
              </w:rPr>
              <w:t>Ё</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У</w:t>
            </w:r>
          </w:p>
          <w:p w:rsidR="005A59E9" w:rsidRPr="0066615B" w:rsidRDefault="00977D01" w:rsidP="006B0546">
            <w:pPr>
              <w:jc w:val="center"/>
              <w:rPr>
                <w:rFonts w:ascii="Arial" w:hAnsi="Arial" w:cs="Arial"/>
                <w:bCs/>
                <w:color w:val="000000"/>
                <w:sz w:val="20"/>
              </w:rPr>
            </w:pPr>
            <w:r w:rsidRPr="0066615B">
              <w:rPr>
                <w:rFonts w:ascii="Arial" w:hAnsi="Arial" w:cs="Arial"/>
                <w:bCs/>
                <w:color w:val="000000"/>
                <w:sz w:val="20"/>
              </w:rPr>
              <w:t>2021.06.09</w:t>
            </w:r>
            <w:r w:rsidR="00897B59" w:rsidRPr="0066615B">
              <w:rPr>
                <w:rFonts w:ascii="Arial" w:hAnsi="Arial" w:cs="Arial"/>
                <w:bCs/>
                <w:color w:val="000000"/>
                <w:sz w:val="20"/>
              </w:rPr>
              <w:t xml:space="preserve"> </w:t>
            </w:r>
            <w:r w:rsidRPr="0066615B">
              <w:rPr>
                <w:rFonts w:ascii="Arial" w:hAnsi="Arial" w:cs="Arial"/>
                <w:bCs/>
                <w:color w:val="000000"/>
                <w:sz w:val="20"/>
              </w:rPr>
              <w:t>340</w:t>
            </w:r>
            <w:r w:rsidR="00897B59" w:rsidRPr="0066615B">
              <w:rPr>
                <w:rFonts w:ascii="Arial" w:hAnsi="Arial" w:cs="Arial"/>
                <w:bCs/>
                <w:color w:val="000000"/>
                <w:sz w:val="20"/>
              </w:rPr>
              <w:t xml:space="preserve"> </w:t>
            </w:r>
            <w:r w:rsidRPr="0066615B">
              <w:rPr>
                <w:rFonts w:ascii="Arial" w:hAnsi="Arial" w:cs="Arial"/>
                <w:bCs/>
                <w:color w:val="000000"/>
                <w:sz w:val="20"/>
              </w:rPr>
              <w:t>№</w:t>
            </w:r>
            <w:r w:rsidR="00897B59" w:rsidRPr="0066615B">
              <w:rPr>
                <w:rFonts w:ascii="Arial" w:hAnsi="Arial" w:cs="Arial"/>
                <w:bCs/>
                <w:color w:val="000000"/>
                <w:sz w:val="20"/>
              </w:rPr>
              <w:t xml:space="preserve"> </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Сентервёрри</w:t>
            </w:r>
            <w:r w:rsidR="00897B59" w:rsidRPr="0066615B">
              <w:rPr>
                <w:rFonts w:ascii="Arial" w:hAnsi="Arial" w:cs="Arial"/>
                <w:color w:val="000000"/>
                <w:sz w:val="20"/>
              </w:rPr>
              <w:t xml:space="preserve"> </w:t>
            </w:r>
            <w:r w:rsidRPr="0066615B">
              <w:rPr>
                <w:rFonts w:ascii="Arial" w:hAnsi="Arial" w:cs="Arial"/>
                <w:color w:val="000000"/>
                <w:sz w:val="20"/>
              </w:rPr>
              <w:t>хули</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tc>
        <w:tc>
          <w:tcPr>
            <w:tcW w:w="882" w:type="pct"/>
            <w:vAlign w:val="center"/>
          </w:tcPr>
          <w:p w:rsidR="005A59E9" w:rsidRPr="0066615B" w:rsidRDefault="0079234E" w:rsidP="006B0546">
            <w:pPr>
              <w:ind w:hanging="783"/>
              <w:jc w:val="center"/>
              <w:rPr>
                <w:rFonts w:ascii="Arial" w:hAnsi="Arial" w:cs="Arial"/>
                <w:color w:val="000000"/>
                <w:sz w:val="20"/>
              </w:rPr>
            </w:pPr>
            <w:r>
              <w:rPr>
                <w:rFonts w:ascii="Arial" w:hAnsi="Arial" w:cs="Arial"/>
                <w:color w:val="000000"/>
                <w:sz w:val="20"/>
              </w:rPr>
              <w:pict>
                <v:shape id="_x0000_s1324" type="#_x0000_t75" style="position:absolute;left:0;text-align:left;margin-left:-24.3pt;margin-top:12pt;width:46.95pt;height:61.05pt;z-index:251662336;mso-position-horizontal-relative:margin;mso-position-vertical-relative:margin">
                  <v:imagedata r:id="rId11" o:title="герб_ум"/>
                  <w10:wrap type="square" anchorx="margin" anchory="margin"/>
                </v:shape>
              </w:pict>
            </w:r>
            <w:r w:rsidR="00897B59" w:rsidRPr="0066615B">
              <w:rPr>
                <w:rFonts w:ascii="Arial" w:hAnsi="Arial" w:cs="Arial"/>
                <w:color w:val="000000"/>
                <w:sz w:val="20"/>
              </w:rPr>
              <w:t xml:space="preserve"> </w:t>
            </w:r>
          </w:p>
          <w:p w:rsidR="00977D01" w:rsidRPr="0066615B" w:rsidRDefault="00977D01" w:rsidP="006B0546">
            <w:pPr>
              <w:jc w:val="center"/>
              <w:rPr>
                <w:rFonts w:ascii="Arial" w:hAnsi="Arial" w:cs="Arial"/>
                <w:color w:val="000000"/>
                <w:sz w:val="20"/>
              </w:rPr>
            </w:pPr>
          </w:p>
        </w:tc>
        <w:tc>
          <w:tcPr>
            <w:tcW w:w="2059" w:type="pct"/>
            <w:vAlign w:val="center"/>
          </w:tcPr>
          <w:p w:rsidR="00977D01" w:rsidRPr="0066615B" w:rsidRDefault="00977D01" w:rsidP="006B0546">
            <w:pPr>
              <w:jc w:val="center"/>
              <w:rPr>
                <w:rFonts w:ascii="Arial" w:hAnsi="Arial" w:cs="Arial"/>
                <w:b/>
                <w:color w:val="000000"/>
                <w:sz w:val="20"/>
              </w:rPr>
            </w:pP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Чувашская</w:t>
            </w:r>
            <w:r w:rsidR="00897B59" w:rsidRPr="0066615B">
              <w:rPr>
                <w:rFonts w:ascii="Arial" w:hAnsi="Arial" w:cs="Arial"/>
                <w:color w:val="000000"/>
                <w:sz w:val="20"/>
              </w:rPr>
              <w:t xml:space="preserve"> </w:t>
            </w:r>
            <w:r w:rsidRPr="0066615B">
              <w:rPr>
                <w:rFonts w:ascii="Arial" w:hAnsi="Arial" w:cs="Arial"/>
                <w:color w:val="000000"/>
                <w:sz w:val="20"/>
              </w:rPr>
              <w:t>Республика</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Администрация</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района</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П</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Т</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Н</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Л</w:t>
            </w:r>
            <w:r w:rsidR="00897B59" w:rsidRPr="0066615B">
              <w:rPr>
                <w:rFonts w:ascii="Arial" w:hAnsi="Arial" w:cs="Arial"/>
                <w:color w:val="000000"/>
                <w:sz w:val="20"/>
              </w:rPr>
              <w:t xml:space="preserve"> </w:t>
            </w:r>
            <w:r w:rsidRPr="0066615B">
              <w:rPr>
                <w:rFonts w:ascii="Arial" w:hAnsi="Arial" w:cs="Arial"/>
                <w:color w:val="000000"/>
                <w:sz w:val="20"/>
              </w:rPr>
              <w:t>Е</w:t>
            </w:r>
            <w:r w:rsidR="00897B59" w:rsidRPr="0066615B">
              <w:rPr>
                <w:rFonts w:ascii="Arial" w:hAnsi="Arial" w:cs="Arial"/>
                <w:color w:val="000000"/>
                <w:sz w:val="20"/>
              </w:rPr>
              <w:t xml:space="preserve"> </w:t>
            </w:r>
            <w:r w:rsidRPr="0066615B">
              <w:rPr>
                <w:rFonts w:ascii="Arial" w:hAnsi="Arial" w:cs="Arial"/>
                <w:color w:val="000000"/>
                <w:sz w:val="20"/>
              </w:rPr>
              <w:t>Н</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Е</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p w:rsidR="005A59E9" w:rsidRPr="0066615B" w:rsidRDefault="00897B59" w:rsidP="006B0546">
            <w:pPr>
              <w:jc w:val="center"/>
              <w:rPr>
                <w:rFonts w:ascii="Arial" w:hAnsi="Arial" w:cs="Arial"/>
                <w:bCs/>
                <w:color w:val="000000"/>
                <w:sz w:val="20"/>
              </w:rPr>
            </w:pPr>
            <w:r w:rsidRPr="0066615B">
              <w:rPr>
                <w:rFonts w:ascii="Arial" w:hAnsi="Arial" w:cs="Arial"/>
                <w:color w:val="000000"/>
                <w:sz w:val="20"/>
              </w:rPr>
              <w:t xml:space="preserve"> </w:t>
            </w:r>
            <w:r w:rsidR="00977D01" w:rsidRPr="0066615B">
              <w:rPr>
                <w:rFonts w:ascii="Arial" w:hAnsi="Arial" w:cs="Arial"/>
                <w:color w:val="000000"/>
                <w:sz w:val="20"/>
              </w:rPr>
              <w:t>09.06.2021</w:t>
            </w:r>
            <w:r w:rsidRPr="0066615B">
              <w:rPr>
                <w:rFonts w:ascii="Arial" w:hAnsi="Arial" w:cs="Arial"/>
                <w:color w:val="000000"/>
                <w:sz w:val="20"/>
              </w:rPr>
              <w:t xml:space="preserve"> </w:t>
            </w:r>
            <w:r w:rsidR="00977D01" w:rsidRPr="0066615B">
              <w:rPr>
                <w:rFonts w:ascii="Arial" w:hAnsi="Arial" w:cs="Arial"/>
                <w:bCs/>
                <w:color w:val="000000"/>
                <w:sz w:val="20"/>
              </w:rPr>
              <w:t>№</w:t>
            </w:r>
            <w:r w:rsidRPr="0066615B">
              <w:rPr>
                <w:rFonts w:ascii="Arial" w:hAnsi="Arial" w:cs="Arial"/>
                <w:bCs/>
                <w:color w:val="000000"/>
                <w:sz w:val="20"/>
              </w:rPr>
              <w:t xml:space="preserve"> </w:t>
            </w:r>
            <w:r w:rsidR="00977D01" w:rsidRPr="0066615B">
              <w:rPr>
                <w:rFonts w:ascii="Arial" w:hAnsi="Arial" w:cs="Arial"/>
                <w:bCs/>
                <w:color w:val="000000"/>
                <w:sz w:val="20"/>
              </w:rPr>
              <w:t>340</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Мариинский</w:t>
            </w:r>
            <w:r w:rsidR="00897B59" w:rsidRPr="0066615B">
              <w:rPr>
                <w:rFonts w:ascii="Arial" w:hAnsi="Arial" w:cs="Arial"/>
                <w:color w:val="000000"/>
                <w:sz w:val="20"/>
              </w:rPr>
              <w:t xml:space="preserve"> </w:t>
            </w:r>
            <w:r w:rsidRPr="0066615B">
              <w:rPr>
                <w:rFonts w:ascii="Arial" w:hAnsi="Arial" w:cs="Arial"/>
                <w:color w:val="000000"/>
                <w:sz w:val="20"/>
              </w:rPr>
              <w:t>Посад</w:t>
            </w:r>
          </w:p>
          <w:p w:rsidR="00977D01" w:rsidRPr="0066615B" w:rsidRDefault="00977D01" w:rsidP="006B0546">
            <w:pPr>
              <w:jc w:val="center"/>
              <w:rPr>
                <w:rFonts w:ascii="Arial" w:hAnsi="Arial" w:cs="Arial"/>
                <w:b/>
                <w:color w:val="000000"/>
                <w:sz w:val="20"/>
              </w:rPr>
            </w:pPr>
          </w:p>
        </w:tc>
      </w:tr>
    </w:tbl>
    <w:p w:rsidR="00977D01" w:rsidRPr="0066615B" w:rsidRDefault="00977D01" w:rsidP="0066615B">
      <w:pPr>
        <w:shd w:val="clear" w:color="auto" w:fill="FFFFFF"/>
        <w:rPr>
          <w:rFonts w:ascii="Arial" w:hAnsi="Arial" w:cs="Arial"/>
          <w:color w:val="000000"/>
          <w:spacing w:val="-12"/>
          <w:sz w:val="20"/>
        </w:rPr>
      </w:pPr>
      <w:r w:rsidRPr="0066615B">
        <w:rPr>
          <w:rFonts w:ascii="Arial" w:hAnsi="Arial" w:cs="Arial"/>
          <w:color w:val="000000"/>
          <w:spacing w:val="-12"/>
          <w:sz w:val="20"/>
        </w:rPr>
        <w:t>О</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внесении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изменения</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в</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постановление</w:t>
      </w:r>
      <w:r w:rsidR="00897B59" w:rsidRPr="0066615B">
        <w:rPr>
          <w:rFonts w:ascii="Arial" w:hAnsi="Arial" w:cs="Arial"/>
          <w:color w:val="000000"/>
          <w:spacing w:val="-12"/>
          <w:sz w:val="20"/>
        </w:rPr>
        <w:t xml:space="preserve"> </w:t>
      </w:r>
    </w:p>
    <w:p w:rsidR="00977D01" w:rsidRPr="0066615B" w:rsidRDefault="00977D01" w:rsidP="0066615B">
      <w:pPr>
        <w:shd w:val="clear" w:color="auto" w:fill="FFFFFF"/>
        <w:rPr>
          <w:rFonts w:ascii="Arial" w:hAnsi="Arial" w:cs="Arial"/>
          <w:color w:val="000000"/>
          <w:spacing w:val="-12"/>
          <w:sz w:val="20"/>
        </w:rPr>
      </w:pPr>
      <w:r w:rsidRPr="0066615B">
        <w:rPr>
          <w:rFonts w:ascii="Arial" w:hAnsi="Arial" w:cs="Arial"/>
          <w:color w:val="000000"/>
          <w:spacing w:val="-12"/>
          <w:sz w:val="20"/>
        </w:rPr>
        <w:t>от</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26</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июня</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2017</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г.</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478</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«Об</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утверждении</w:t>
      </w:r>
      <w:r w:rsidR="00897B59" w:rsidRPr="0066615B">
        <w:rPr>
          <w:rFonts w:ascii="Arial" w:hAnsi="Arial" w:cs="Arial"/>
          <w:color w:val="000000"/>
          <w:spacing w:val="-12"/>
          <w:sz w:val="20"/>
        </w:rPr>
        <w:t xml:space="preserve"> </w:t>
      </w:r>
    </w:p>
    <w:p w:rsidR="00977D01" w:rsidRPr="0066615B" w:rsidRDefault="00977D01" w:rsidP="0066615B">
      <w:pPr>
        <w:shd w:val="clear" w:color="auto" w:fill="FFFFFF"/>
        <w:rPr>
          <w:rFonts w:ascii="Arial" w:hAnsi="Arial" w:cs="Arial"/>
          <w:color w:val="000000"/>
          <w:spacing w:val="-12"/>
          <w:sz w:val="20"/>
        </w:rPr>
      </w:pPr>
      <w:r w:rsidRPr="0066615B">
        <w:rPr>
          <w:rFonts w:ascii="Arial" w:hAnsi="Arial" w:cs="Arial"/>
          <w:color w:val="000000"/>
          <w:spacing w:val="-12"/>
          <w:sz w:val="20"/>
        </w:rPr>
        <w:t>Положения</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«Об</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ограничениях</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запретах,</w:t>
      </w:r>
    </w:p>
    <w:p w:rsidR="00977D01" w:rsidRPr="0066615B" w:rsidRDefault="00897B59" w:rsidP="0066615B">
      <w:pPr>
        <w:shd w:val="clear" w:color="auto" w:fill="FFFFFF"/>
        <w:rPr>
          <w:rFonts w:ascii="Arial" w:hAnsi="Arial" w:cs="Arial"/>
          <w:color w:val="000000"/>
          <w:spacing w:val="-12"/>
          <w:sz w:val="20"/>
        </w:rPr>
      </w:pPr>
      <w:r w:rsidRPr="0066615B">
        <w:rPr>
          <w:rFonts w:ascii="Arial" w:hAnsi="Arial" w:cs="Arial"/>
          <w:color w:val="000000"/>
          <w:spacing w:val="-12"/>
          <w:sz w:val="20"/>
        </w:rPr>
        <w:t xml:space="preserve"> </w:t>
      </w:r>
      <w:r w:rsidR="00977D01" w:rsidRPr="0066615B">
        <w:rPr>
          <w:rFonts w:ascii="Arial" w:hAnsi="Arial" w:cs="Arial"/>
          <w:color w:val="000000"/>
          <w:spacing w:val="-12"/>
          <w:sz w:val="20"/>
        </w:rPr>
        <w:t>связанных</w:t>
      </w:r>
      <w:r w:rsidRPr="0066615B">
        <w:rPr>
          <w:rFonts w:ascii="Arial" w:hAnsi="Arial" w:cs="Arial"/>
          <w:color w:val="000000"/>
          <w:spacing w:val="-12"/>
          <w:sz w:val="20"/>
        </w:rPr>
        <w:t xml:space="preserve"> </w:t>
      </w:r>
      <w:r w:rsidR="00977D01" w:rsidRPr="0066615B">
        <w:rPr>
          <w:rFonts w:ascii="Arial" w:hAnsi="Arial" w:cs="Arial"/>
          <w:color w:val="000000"/>
          <w:spacing w:val="-12"/>
          <w:sz w:val="20"/>
        </w:rPr>
        <w:t>с</w:t>
      </w:r>
      <w:r w:rsidRPr="0066615B">
        <w:rPr>
          <w:rFonts w:ascii="Arial" w:hAnsi="Arial" w:cs="Arial"/>
          <w:color w:val="000000"/>
          <w:spacing w:val="-12"/>
          <w:sz w:val="20"/>
        </w:rPr>
        <w:t xml:space="preserve"> </w:t>
      </w:r>
      <w:r w:rsidR="00977D01" w:rsidRPr="0066615B">
        <w:rPr>
          <w:rFonts w:ascii="Arial" w:hAnsi="Arial" w:cs="Arial"/>
          <w:color w:val="000000"/>
          <w:spacing w:val="-12"/>
          <w:sz w:val="20"/>
        </w:rPr>
        <w:t>муниципальной</w:t>
      </w:r>
      <w:r w:rsidRPr="0066615B">
        <w:rPr>
          <w:rFonts w:ascii="Arial" w:hAnsi="Arial" w:cs="Arial"/>
          <w:color w:val="000000"/>
          <w:spacing w:val="-12"/>
          <w:sz w:val="20"/>
        </w:rPr>
        <w:t xml:space="preserve"> </w:t>
      </w:r>
      <w:r w:rsidR="00977D01" w:rsidRPr="0066615B">
        <w:rPr>
          <w:rFonts w:ascii="Arial" w:hAnsi="Arial" w:cs="Arial"/>
          <w:color w:val="000000"/>
          <w:spacing w:val="-12"/>
          <w:sz w:val="20"/>
        </w:rPr>
        <w:t>службой</w:t>
      </w:r>
      <w:r w:rsidRPr="0066615B">
        <w:rPr>
          <w:rFonts w:ascii="Arial" w:hAnsi="Arial" w:cs="Arial"/>
          <w:color w:val="000000"/>
          <w:spacing w:val="-12"/>
          <w:sz w:val="20"/>
        </w:rPr>
        <w:t xml:space="preserve"> </w:t>
      </w:r>
      <w:r w:rsidR="00977D01" w:rsidRPr="0066615B">
        <w:rPr>
          <w:rFonts w:ascii="Arial" w:hAnsi="Arial" w:cs="Arial"/>
          <w:color w:val="000000"/>
          <w:spacing w:val="-12"/>
          <w:sz w:val="20"/>
        </w:rPr>
        <w:t>в</w:t>
      </w:r>
      <w:r w:rsidRPr="0066615B">
        <w:rPr>
          <w:rFonts w:ascii="Arial" w:hAnsi="Arial" w:cs="Arial"/>
          <w:color w:val="000000"/>
          <w:spacing w:val="-12"/>
          <w:sz w:val="20"/>
        </w:rPr>
        <w:t xml:space="preserve"> </w:t>
      </w:r>
    </w:p>
    <w:p w:rsidR="00977D01" w:rsidRPr="0066615B" w:rsidRDefault="00977D01" w:rsidP="0066615B">
      <w:pPr>
        <w:shd w:val="clear" w:color="auto" w:fill="FFFFFF"/>
        <w:rPr>
          <w:rFonts w:ascii="Arial" w:hAnsi="Arial" w:cs="Arial"/>
          <w:color w:val="000000"/>
          <w:spacing w:val="-12"/>
          <w:sz w:val="20"/>
        </w:rPr>
      </w:pPr>
      <w:r w:rsidRPr="0066615B">
        <w:rPr>
          <w:rFonts w:ascii="Arial" w:hAnsi="Arial" w:cs="Arial"/>
          <w:color w:val="000000"/>
          <w:spacing w:val="-12"/>
          <w:sz w:val="20"/>
        </w:rPr>
        <w:t>администрации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Мариинско-Посадского</w:t>
      </w:r>
      <w:r w:rsidR="00897B59" w:rsidRPr="0066615B">
        <w:rPr>
          <w:rFonts w:ascii="Arial" w:hAnsi="Arial" w:cs="Arial"/>
          <w:color w:val="000000"/>
          <w:spacing w:val="-12"/>
          <w:sz w:val="20"/>
        </w:rPr>
        <w:t xml:space="preserve"> </w:t>
      </w:r>
    </w:p>
    <w:p w:rsidR="005A59E9" w:rsidRPr="0066615B" w:rsidRDefault="00977D01" w:rsidP="0066615B">
      <w:pPr>
        <w:shd w:val="clear" w:color="auto" w:fill="FFFFFF"/>
        <w:rPr>
          <w:rFonts w:ascii="Arial" w:hAnsi="Arial" w:cs="Arial"/>
          <w:color w:val="000000"/>
          <w:sz w:val="20"/>
        </w:rPr>
      </w:pPr>
      <w:r w:rsidRPr="0066615B">
        <w:rPr>
          <w:rFonts w:ascii="Arial" w:hAnsi="Arial" w:cs="Arial"/>
          <w:color w:val="000000"/>
          <w:spacing w:val="-12"/>
          <w:sz w:val="20"/>
        </w:rPr>
        <w:t>района</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Чувашской</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Республики</w:t>
      </w:r>
      <w:r w:rsidRPr="0066615B">
        <w:rPr>
          <w:rFonts w:ascii="Arial" w:hAnsi="Arial" w:cs="Arial"/>
          <w:color w:val="000000"/>
          <w:spacing w:val="-13"/>
          <w:sz w:val="20"/>
        </w:rPr>
        <w:t>»</w:t>
      </w:r>
      <w:r w:rsidR="00897B59" w:rsidRPr="0066615B">
        <w:rPr>
          <w:rFonts w:ascii="Arial" w:hAnsi="Arial" w:cs="Arial"/>
          <w:color w:val="000000"/>
          <w:spacing w:val="-13"/>
          <w:sz w:val="20"/>
        </w:rPr>
        <w:t xml:space="preserve"> </w:t>
      </w:r>
    </w:p>
    <w:p w:rsidR="006B0546" w:rsidRDefault="006B0546" w:rsidP="0066615B">
      <w:pPr>
        <w:pStyle w:val="12"/>
        <w:ind w:firstLine="708"/>
        <w:jc w:val="both"/>
        <w:rPr>
          <w:rFonts w:ascii="Arial" w:hAnsi="Arial" w:cs="Arial"/>
          <w:b/>
          <w:color w:val="000000"/>
          <w:sz w:val="20"/>
        </w:rPr>
      </w:pPr>
    </w:p>
    <w:p w:rsidR="00977D01" w:rsidRPr="0066615B" w:rsidRDefault="00977D01" w:rsidP="0066615B">
      <w:pPr>
        <w:pStyle w:val="12"/>
        <w:ind w:firstLine="708"/>
        <w:jc w:val="both"/>
        <w:rPr>
          <w:rFonts w:ascii="Arial" w:hAnsi="Arial" w:cs="Arial"/>
          <w:b/>
          <w:color w:val="000000"/>
          <w:spacing w:val="-1"/>
          <w:sz w:val="20"/>
        </w:rPr>
      </w:pP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соответствии</w:t>
      </w:r>
      <w:r w:rsidR="00897B59" w:rsidRPr="0066615B">
        <w:rPr>
          <w:rFonts w:ascii="Arial" w:hAnsi="Arial" w:cs="Arial"/>
          <w:b/>
          <w:color w:val="000000"/>
          <w:sz w:val="20"/>
        </w:rPr>
        <w:t xml:space="preserve"> </w:t>
      </w:r>
      <w:r w:rsidRPr="0066615B">
        <w:rPr>
          <w:rFonts w:ascii="Arial" w:hAnsi="Arial" w:cs="Arial"/>
          <w:b/>
          <w:color w:val="000000"/>
          <w:sz w:val="20"/>
        </w:rPr>
        <w:t>с</w:t>
      </w:r>
      <w:r w:rsidR="00897B59" w:rsidRPr="0066615B">
        <w:rPr>
          <w:rFonts w:ascii="Arial" w:hAnsi="Arial" w:cs="Arial"/>
          <w:b/>
          <w:color w:val="000000"/>
          <w:sz w:val="20"/>
        </w:rPr>
        <w:t xml:space="preserve"> </w:t>
      </w:r>
      <w:r w:rsidRPr="0066615B">
        <w:rPr>
          <w:rFonts w:ascii="Arial" w:hAnsi="Arial" w:cs="Arial"/>
          <w:b/>
          <w:color w:val="000000"/>
          <w:sz w:val="20"/>
        </w:rPr>
        <w:t>Федеральным</w:t>
      </w:r>
      <w:r w:rsidR="00897B59" w:rsidRPr="0066615B">
        <w:rPr>
          <w:rFonts w:ascii="Arial" w:hAnsi="Arial" w:cs="Arial"/>
          <w:b/>
          <w:color w:val="000000"/>
          <w:sz w:val="20"/>
        </w:rPr>
        <w:t xml:space="preserve"> </w:t>
      </w:r>
      <w:r w:rsidRPr="0066615B">
        <w:rPr>
          <w:rFonts w:ascii="Arial" w:hAnsi="Arial" w:cs="Arial"/>
          <w:b/>
          <w:color w:val="000000"/>
          <w:sz w:val="20"/>
        </w:rPr>
        <w:t>законом</w:t>
      </w:r>
      <w:r w:rsidR="00897B59" w:rsidRPr="0066615B">
        <w:rPr>
          <w:rFonts w:ascii="Arial" w:hAnsi="Arial" w:cs="Arial"/>
          <w:b/>
          <w:color w:val="000000"/>
          <w:sz w:val="20"/>
        </w:rPr>
        <w:t xml:space="preserve"> </w:t>
      </w:r>
      <w:r w:rsidRPr="0066615B">
        <w:rPr>
          <w:rFonts w:ascii="Arial" w:hAnsi="Arial" w:cs="Arial"/>
          <w:b/>
          <w:color w:val="000000"/>
          <w:sz w:val="20"/>
        </w:rPr>
        <w:t>от</w:t>
      </w:r>
      <w:r w:rsidR="00897B59" w:rsidRPr="0066615B">
        <w:rPr>
          <w:rFonts w:ascii="Arial" w:hAnsi="Arial" w:cs="Arial"/>
          <w:b/>
          <w:color w:val="000000"/>
          <w:sz w:val="20"/>
        </w:rPr>
        <w:t xml:space="preserve"> </w:t>
      </w:r>
      <w:r w:rsidRPr="0066615B">
        <w:rPr>
          <w:rFonts w:ascii="Arial" w:hAnsi="Arial" w:cs="Arial"/>
          <w:b/>
          <w:color w:val="000000"/>
          <w:sz w:val="20"/>
        </w:rPr>
        <w:t>30</w:t>
      </w:r>
      <w:r w:rsidR="00897B59" w:rsidRPr="0066615B">
        <w:rPr>
          <w:rFonts w:ascii="Arial" w:hAnsi="Arial" w:cs="Arial"/>
          <w:b/>
          <w:color w:val="000000"/>
          <w:sz w:val="20"/>
        </w:rPr>
        <w:t xml:space="preserve"> </w:t>
      </w:r>
      <w:r w:rsidRPr="0066615B">
        <w:rPr>
          <w:rFonts w:ascii="Arial" w:hAnsi="Arial" w:cs="Arial"/>
          <w:b/>
          <w:color w:val="000000"/>
          <w:sz w:val="20"/>
        </w:rPr>
        <w:t>апреля</w:t>
      </w:r>
      <w:r w:rsidR="00897B59" w:rsidRPr="0066615B">
        <w:rPr>
          <w:rFonts w:ascii="Arial" w:hAnsi="Arial" w:cs="Arial"/>
          <w:b/>
          <w:color w:val="000000"/>
          <w:sz w:val="20"/>
        </w:rPr>
        <w:t xml:space="preserve"> </w:t>
      </w:r>
      <w:r w:rsidRPr="0066615B">
        <w:rPr>
          <w:rFonts w:ascii="Arial" w:hAnsi="Arial" w:cs="Arial"/>
          <w:b/>
          <w:color w:val="000000"/>
          <w:sz w:val="20"/>
        </w:rPr>
        <w:t>2021</w:t>
      </w:r>
      <w:r w:rsidR="00897B59" w:rsidRPr="0066615B">
        <w:rPr>
          <w:rFonts w:ascii="Arial" w:hAnsi="Arial" w:cs="Arial"/>
          <w:b/>
          <w:color w:val="000000"/>
          <w:sz w:val="20"/>
        </w:rPr>
        <w:t xml:space="preserve"> </w:t>
      </w:r>
      <w:r w:rsidRPr="0066615B">
        <w:rPr>
          <w:rFonts w:ascii="Arial" w:hAnsi="Arial" w:cs="Arial"/>
          <w:b/>
          <w:color w:val="000000"/>
          <w:sz w:val="20"/>
        </w:rPr>
        <w:t>г.</w:t>
      </w:r>
      <w:r w:rsidR="00897B59" w:rsidRPr="0066615B">
        <w:rPr>
          <w:rFonts w:ascii="Arial" w:hAnsi="Arial" w:cs="Arial"/>
          <w:b/>
          <w:color w:val="000000"/>
          <w:sz w:val="20"/>
        </w:rPr>
        <w:t xml:space="preserve"> </w:t>
      </w: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116-ФЗ</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внесении</w:t>
      </w:r>
      <w:r w:rsidR="00897B59" w:rsidRPr="0066615B">
        <w:rPr>
          <w:rFonts w:ascii="Arial" w:hAnsi="Arial" w:cs="Arial"/>
          <w:b/>
          <w:color w:val="000000"/>
          <w:sz w:val="20"/>
        </w:rPr>
        <w:t xml:space="preserve"> </w:t>
      </w:r>
      <w:r w:rsidRPr="0066615B">
        <w:rPr>
          <w:rFonts w:ascii="Arial" w:hAnsi="Arial" w:cs="Arial"/>
          <w:b/>
          <w:color w:val="000000"/>
          <w:sz w:val="20"/>
        </w:rPr>
        <w:t>изменений</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отдельные</w:t>
      </w:r>
      <w:r w:rsidR="00897B59" w:rsidRPr="0066615B">
        <w:rPr>
          <w:rFonts w:ascii="Arial" w:hAnsi="Arial" w:cs="Arial"/>
          <w:b/>
          <w:color w:val="000000"/>
          <w:sz w:val="20"/>
        </w:rPr>
        <w:t xml:space="preserve"> </w:t>
      </w:r>
      <w:r w:rsidRPr="0066615B">
        <w:rPr>
          <w:rFonts w:ascii="Arial" w:hAnsi="Arial" w:cs="Arial"/>
          <w:b/>
          <w:color w:val="000000"/>
          <w:sz w:val="20"/>
        </w:rPr>
        <w:t>законодательные</w:t>
      </w:r>
      <w:r w:rsidR="00897B59" w:rsidRPr="0066615B">
        <w:rPr>
          <w:rFonts w:ascii="Arial" w:hAnsi="Arial" w:cs="Arial"/>
          <w:b/>
          <w:color w:val="000000"/>
          <w:sz w:val="20"/>
        </w:rPr>
        <w:t xml:space="preserve"> </w:t>
      </w:r>
      <w:r w:rsidRPr="0066615B">
        <w:rPr>
          <w:rFonts w:ascii="Arial" w:hAnsi="Arial" w:cs="Arial"/>
          <w:b/>
          <w:color w:val="000000"/>
          <w:sz w:val="20"/>
        </w:rPr>
        <w:t>акты</w:t>
      </w:r>
      <w:r w:rsidR="00897B59" w:rsidRPr="0066615B">
        <w:rPr>
          <w:rFonts w:ascii="Arial" w:hAnsi="Arial" w:cs="Arial"/>
          <w:b/>
          <w:color w:val="000000"/>
          <w:sz w:val="20"/>
        </w:rPr>
        <w:t xml:space="preserve"> </w:t>
      </w:r>
      <w:r w:rsidRPr="0066615B">
        <w:rPr>
          <w:rFonts w:ascii="Arial" w:hAnsi="Arial" w:cs="Arial"/>
          <w:b/>
          <w:color w:val="000000"/>
          <w:sz w:val="20"/>
        </w:rPr>
        <w:t>Росси</w:t>
      </w:r>
      <w:r w:rsidRPr="0066615B">
        <w:rPr>
          <w:rFonts w:ascii="Arial" w:hAnsi="Arial" w:cs="Arial"/>
          <w:b/>
          <w:color w:val="000000"/>
          <w:sz w:val="20"/>
        </w:rPr>
        <w:t>й</w:t>
      </w:r>
      <w:r w:rsidRPr="0066615B">
        <w:rPr>
          <w:rFonts w:ascii="Arial" w:hAnsi="Arial" w:cs="Arial"/>
          <w:b/>
          <w:color w:val="000000"/>
          <w:sz w:val="20"/>
        </w:rPr>
        <w:t>ской</w:t>
      </w:r>
      <w:r w:rsidR="00897B59" w:rsidRPr="0066615B">
        <w:rPr>
          <w:rFonts w:ascii="Arial" w:hAnsi="Arial" w:cs="Arial"/>
          <w:b/>
          <w:color w:val="000000"/>
          <w:sz w:val="20"/>
        </w:rPr>
        <w:t xml:space="preserve"> </w:t>
      </w:r>
      <w:r w:rsidRPr="0066615B">
        <w:rPr>
          <w:rFonts w:ascii="Arial" w:hAnsi="Arial" w:cs="Arial"/>
          <w:b/>
          <w:color w:val="000000"/>
          <w:sz w:val="20"/>
        </w:rPr>
        <w:t>Федерации»,</w:t>
      </w:r>
      <w:r w:rsidR="00897B59" w:rsidRPr="0066615B">
        <w:rPr>
          <w:rFonts w:ascii="Arial" w:hAnsi="Arial" w:cs="Arial"/>
          <w:b/>
          <w:color w:val="000000"/>
          <w:sz w:val="20"/>
        </w:rPr>
        <w:t xml:space="preserve"> </w:t>
      </w:r>
      <w:r w:rsidRPr="0066615B">
        <w:rPr>
          <w:rFonts w:ascii="Arial" w:hAnsi="Arial" w:cs="Arial"/>
          <w:b/>
          <w:color w:val="000000"/>
          <w:sz w:val="20"/>
        </w:rPr>
        <w:t>администрация</w:t>
      </w:r>
      <w:r w:rsidR="00897B59" w:rsidRPr="0066615B">
        <w:rPr>
          <w:rFonts w:ascii="Arial" w:hAnsi="Arial" w:cs="Arial"/>
          <w:b/>
          <w:color w:val="000000"/>
          <w:sz w:val="20"/>
        </w:rPr>
        <w:t xml:space="preserve"> </w:t>
      </w:r>
      <w:r w:rsidRPr="0066615B">
        <w:rPr>
          <w:rFonts w:ascii="Arial" w:hAnsi="Arial" w:cs="Arial"/>
          <w:b/>
          <w:color w:val="000000"/>
          <w:sz w:val="20"/>
        </w:rPr>
        <w:t>Мариинско-Посадского</w:t>
      </w:r>
      <w:r w:rsidR="00897B59" w:rsidRPr="0066615B">
        <w:rPr>
          <w:rFonts w:ascii="Arial" w:hAnsi="Arial" w:cs="Arial"/>
          <w:b/>
          <w:color w:val="000000"/>
          <w:sz w:val="20"/>
        </w:rPr>
        <w:t xml:space="preserve"> </w:t>
      </w:r>
      <w:r w:rsidRPr="0066615B">
        <w:rPr>
          <w:rFonts w:ascii="Arial" w:hAnsi="Arial" w:cs="Arial"/>
          <w:b/>
          <w:color w:val="000000"/>
          <w:sz w:val="20"/>
        </w:rPr>
        <w:t>района</w:t>
      </w:r>
      <w:r w:rsidR="00897B59" w:rsidRPr="0066615B">
        <w:rPr>
          <w:rFonts w:ascii="Arial" w:hAnsi="Arial" w:cs="Arial"/>
          <w:b/>
          <w:color w:val="000000"/>
          <w:sz w:val="20"/>
        </w:rPr>
        <w:t xml:space="preserve"> </w:t>
      </w:r>
      <w:r w:rsidRPr="0066615B">
        <w:rPr>
          <w:rFonts w:ascii="Arial" w:hAnsi="Arial" w:cs="Arial"/>
          <w:b/>
          <w:color w:val="000000"/>
          <w:sz w:val="20"/>
        </w:rPr>
        <w:t>Чувашской</w:t>
      </w:r>
      <w:r w:rsidR="00897B59" w:rsidRPr="0066615B">
        <w:rPr>
          <w:rFonts w:ascii="Arial" w:hAnsi="Arial" w:cs="Arial"/>
          <w:b/>
          <w:color w:val="000000"/>
          <w:sz w:val="20"/>
        </w:rPr>
        <w:t xml:space="preserve"> </w:t>
      </w:r>
      <w:r w:rsidRPr="0066615B">
        <w:rPr>
          <w:rFonts w:ascii="Arial" w:hAnsi="Arial" w:cs="Arial"/>
          <w:b/>
          <w:color w:val="000000"/>
          <w:sz w:val="20"/>
        </w:rPr>
        <w:t>Республики,</w:t>
      </w:r>
    </w:p>
    <w:p w:rsidR="005A59E9" w:rsidRPr="0066615B" w:rsidRDefault="00897B59" w:rsidP="0066615B">
      <w:pPr>
        <w:pStyle w:val="12"/>
        <w:jc w:val="both"/>
        <w:rPr>
          <w:rFonts w:ascii="Arial" w:hAnsi="Arial" w:cs="Arial"/>
          <w:color w:val="000000"/>
          <w:sz w:val="20"/>
        </w:rPr>
      </w:pPr>
      <w:r w:rsidRPr="0066615B">
        <w:rPr>
          <w:rFonts w:ascii="Arial" w:hAnsi="Arial" w:cs="Arial"/>
          <w:b/>
          <w:color w:val="000000"/>
          <w:sz w:val="20"/>
        </w:rPr>
        <w:t xml:space="preserve"> </w:t>
      </w:r>
      <w:r w:rsidR="00977D01" w:rsidRPr="0066615B">
        <w:rPr>
          <w:rFonts w:ascii="Arial" w:hAnsi="Arial" w:cs="Arial"/>
          <w:color w:val="000000"/>
          <w:sz w:val="20"/>
        </w:rPr>
        <w:t>п</w:t>
      </w:r>
      <w:r w:rsidRPr="0066615B">
        <w:rPr>
          <w:rFonts w:ascii="Arial" w:hAnsi="Arial" w:cs="Arial"/>
          <w:color w:val="000000"/>
          <w:sz w:val="20"/>
        </w:rPr>
        <w:t xml:space="preserve"> </w:t>
      </w:r>
      <w:r w:rsidR="00977D01" w:rsidRPr="0066615B">
        <w:rPr>
          <w:rFonts w:ascii="Arial" w:hAnsi="Arial" w:cs="Arial"/>
          <w:color w:val="000000"/>
          <w:sz w:val="20"/>
        </w:rPr>
        <w:t>о</w:t>
      </w:r>
      <w:r w:rsidRPr="0066615B">
        <w:rPr>
          <w:rFonts w:ascii="Arial" w:hAnsi="Arial" w:cs="Arial"/>
          <w:color w:val="000000"/>
          <w:sz w:val="20"/>
        </w:rPr>
        <w:t xml:space="preserve"> </w:t>
      </w:r>
      <w:r w:rsidR="00977D01" w:rsidRPr="0066615B">
        <w:rPr>
          <w:rFonts w:ascii="Arial" w:hAnsi="Arial" w:cs="Arial"/>
          <w:color w:val="000000"/>
          <w:sz w:val="20"/>
        </w:rPr>
        <w:t>с</w:t>
      </w:r>
      <w:r w:rsidRPr="0066615B">
        <w:rPr>
          <w:rFonts w:ascii="Arial" w:hAnsi="Arial" w:cs="Arial"/>
          <w:color w:val="000000"/>
          <w:sz w:val="20"/>
        </w:rPr>
        <w:t xml:space="preserve"> </w:t>
      </w:r>
      <w:r w:rsidR="00977D01" w:rsidRPr="0066615B">
        <w:rPr>
          <w:rFonts w:ascii="Arial" w:hAnsi="Arial" w:cs="Arial"/>
          <w:color w:val="000000"/>
          <w:sz w:val="20"/>
        </w:rPr>
        <w:t>т</w:t>
      </w:r>
      <w:r w:rsidRPr="0066615B">
        <w:rPr>
          <w:rFonts w:ascii="Arial" w:hAnsi="Arial" w:cs="Arial"/>
          <w:color w:val="000000"/>
          <w:sz w:val="20"/>
        </w:rPr>
        <w:t xml:space="preserve"> </w:t>
      </w:r>
      <w:r w:rsidR="00977D01" w:rsidRPr="0066615B">
        <w:rPr>
          <w:rFonts w:ascii="Arial" w:hAnsi="Arial" w:cs="Arial"/>
          <w:color w:val="000000"/>
          <w:sz w:val="20"/>
        </w:rPr>
        <w:t>а</w:t>
      </w:r>
      <w:r w:rsidRPr="0066615B">
        <w:rPr>
          <w:rFonts w:ascii="Arial" w:hAnsi="Arial" w:cs="Arial"/>
          <w:color w:val="000000"/>
          <w:sz w:val="20"/>
        </w:rPr>
        <w:t xml:space="preserve"> </w:t>
      </w:r>
      <w:r w:rsidR="00977D01" w:rsidRPr="0066615B">
        <w:rPr>
          <w:rFonts w:ascii="Arial" w:hAnsi="Arial" w:cs="Arial"/>
          <w:color w:val="000000"/>
          <w:sz w:val="20"/>
        </w:rPr>
        <w:t>н</w:t>
      </w:r>
      <w:r w:rsidRPr="0066615B">
        <w:rPr>
          <w:rFonts w:ascii="Arial" w:hAnsi="Arial" w:cs="Arial"/>
          <w:color w:val="000000"/>
          <w:sz w:val="20"/>
        </w:rPr>
        <w:t xml:space="preserve"> </w:t>
      </w:r>
      <w:r w:rsidR="00977D01" w:rsidRPr="0066615B">
        <w:rPr>
          <w:rFonts w:ascii="Arial" w:hAnsi="Arial" w:cs="Arial"/>
          <w:color w:val="000000"/>
          <w:sz w:val="20"/>
        </w:rPr>
        <w:t>о</w:t>
      </w:r>
      <w:r w:rsidRPr="0066615B">
        <w:rPr>
          <w:rFonts w:ascii="Arial" w:hAnsi="Arial" w:cs="Arial"/>
          <w:color w:val="000000"/>
          <w:sz w:val="20"/>
        </w:rPr>
        <w:t xml:space="preserve"> </w:t>
      </w:r>
      <w:r w:rsidR="00977D01" w:rsidRPr="0066615B">
        <w:rPr>
          <w:rFonts w:ascii="Arial" w:hAnsi="Arial" w:cs="Arial"/>
          <w:color w:val="000000"/>
          <w:sz w:val="20"/>
        </w:rPr>
        <w:t>в</w:t>
      </w:r>
      <w:r w:rsidRPr="0066615B">
        <w:rPr>
          <w:rFonts w:ascii="Arial" w:hAnsi="Arial" w:cs="Arial"/>
          <w:color w:val="000000"/>
          <w:sz w:val="20"/>
        </w:rPr>
        <w:t xml:space="preserve"> </w:t>
      </w:r>
      <w:r w:rsidR="00977D01" w:rsidRPr="0066615B">
        <w:rPr>
          <w:rFonts w:ascii="Arial" w:hAnsi="Arial" w:cs="Arial"/>
          <w:color w:val="000000"/>
          <w:sz w:val="20"/>
        </w:rPr>
        <w:t>л</w:t>
      </w:r>
      <w:r w:rsidRPr="0066615B">
        <w:rPr>
          <w:rFonts w:ascii="Arial" w:hAnsi="Arial" w:cs="Arial"/>
          <w:color w:val="000000"/>
          <w:sz w:val="20"/>
        </w:rPr>
        <w:t xml:space="preserve"> </w:t>
      </w:r>
      <w:r w:rsidR="00977D01" w:rsidRPr="0066615B">
        <w:rPr>
          <w:rFonts w:ascii="Arial" w:hAnsi="Arial" w:cs="Arial"/>
          <w:color w:val="000000"/>
          <w:sz w:val="20"/>
        </w:rPr>
        <w:t>я</w:t>
      </w:r>
      <w:r w:rsidRPr="0066615B">
        <w:rPr>
          <w:rFonts w:ascii="Arial" w:hAnsi="Arial" w:cs="Arial"/>
          <w:color w:val="000000"/>
          <w:sz w:val="20"/>
        </w:rPr>
        <w:t xml:space="preserve"> </w:t>
      </w:r>
      <w:r w:rsidR="00977D01" w:rsidRPr="0066615B">
        <w:rPr>
          <w:rFonts w:ascii="Arial" w:hAnsi="Arial" w:cs="Arial"/>
          <w:color w:val="000000"/>
          <w:sz w:val="20"/>
        </w:rPr>
        <w:t>е</w:t>
      </w:r>
      <w:r w:rsidRPr="0066615B">
        <w:rPr>
          <w:rFonts w:ascii="Arial" w:hAnsi="Arial" w:cs="Arial"/>
          <w:color w:val="000000"/>
          <w:sz w:val="20"/>
        </w:rPr>
        <w:t xml:space="preserve"> </w:t>
      </w:r>
      <w:r w:rsidR="00977D01" w:rsidRPr="0066615B">
        <w:rPr>
          <w:rFonts w:ascii="Arial" w:hAnsi="Arial" w:cs="Arial"/>
          <w:color w:val="000000"/>
          <w:sz w:val="20"/>
        </w:rPr>
        <w:t>т:</w:t>
      </w:r>
    </w:p>
    <w:p w:rsidR="00977D01" w:rsidRPr="0066615B" w:rsidRDefault="00977D01" w:rsidP="0066615B">
      <w:pPr>
        <w:shd w:val="clear" w:color="auto" w:fill="FFFFFF"/>
        <w:ind w:firstLine="708"/>
        <w:jc w:val="both"/>
        <w:rPr>
          <w:rFonts w:ascii="Arial" w:hAnsi="Arial" w:cs="Arial"/>
          <w:color w:val="000000"/>
          <w:spacing w:val="-13"/>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Внести</w:t>
      </w:r>
      <w:r w:rsidR="00897B59" w:rsidRPr="0066615B">
        <w:rPr>
          <w:rFonts w:ascii="Arial" w:hAnsi="Arial" w:cs="Arial"/>
          <w:color w:val="000000"/>
          <w:sz w:val="20"/>
        </w:rPr>
        <w:t xml:space="preserve"> </w:t>
      </w:r>
      <w:r w:rsidRPr="0066615B">
        <w:rPr>
          <w:rFonts w:ascii="Arial" w:hAnsi="Arial" w:cs="Arial"/>
          <w:color w:val="000000"/>
          <w:sz w:val="20"/>
        </w:rPr>
        <w:t>изменение</w:t>
      </w:r>
      <w:r w:rsidR="00897B59" w:rsidRPr="0066615B">
        <w:rPr>
          <w:rFonts w:ascii="Arial" w:hAnsi="Arial" w:cs="Arial"/>
          <w:color w:val="000000"/>
          <w:sz w:val="20"/>
        </w:rPr>
        <w:t xml:space="preserve"> </w:t>
      </w:r>
      <w:r w:rsidRPr="0066615B">
        <w:rPr>
          <w:rFonts w:ascii="Arial" w:hAnsi="Arial" w:cs="Arial"/>
          <w:color w:val="000000"/>
          <w:spacing w:val="-12"/>
          <w:sz w:val="20"/>
        </w:rPr>
        <w:t>в</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постановление</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от</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26</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июня</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2017</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г.</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478</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«Об</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утверждении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Положения</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«Об</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ограничениях</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запретах,</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связанных</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с</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муниципальной</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службой</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в</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адм</w:t>
      </w:r>
      <w:r w:rsidRPr="0066615B">
        <w:rPr>
          <w:rFonts w:ascii="Arial" w:hAnsi="Arial" w:cs="Arial"/>
          <w:color w:val="000000"/>
          <w:spacing w:val="-12"/>
          <w:sz w:val="20"/>
        </w:rPr>
        <w:t>и</w:t>
      </w:r>
      <w:r w:rsidRPr="0066615B">
        <w:rPr>
          <w:rFonts w:ascii="Arial" w:hAnsi="Arial" w:cs="Arial"/>
          <w:color w:val="000000"/>
          <w:spacing w:val="-12"/>
          <w:sz w:val="20"/>
        </w:rPr>
        <w:t>нистрации</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Мариинско-Посадского</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района</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Чувашской</w:t>
      </w:r>
      <w:r w:rsidR="00897B59" w:rsidRPr="0066615B">
        <w:rPr>
          <w:rFonts w:ascii="Arial" w:hAnsi="Arial" w:cs="Arial"/>
          <w:color w:val="000000"/>
          <w:spacing w:val="-12"/>
          <w:sz w:val="20"/>
        </w:rPr>
        <w:t xml:space="preserve"> </w:t>
      </w:r>
      <w:r w:rsidRPr="0066615B">
        <w:rPr>
          <w:rFonts w:ascii="Arial" w:hAnsi="Arial" w:cs="Arial"/>
          <w:color w:val="000000"/>
          <w:spacing w:val="-12"/>
          <w:sz w:val="20"/>
        </w:rPr>
        <w:t>Республики</w:t>
      </w:r>
      <w:r w:rsidRPr="0066615B">
        <w:rPr>
          <w:rFonts w:ascii="Arial" w:hAnsi="Arial" w:cs="Arial"/>
          <w:color w:val="000000"/>
          <w:spacing w:val="-13"/>
          <w:sz w:val="20"/>
        </w:rPr>
        <w:t>»</w:t>
      </w:r>
    </w:p>
    <w:p w:rsidR="00977D01" w:rsidRPr="0066615B" w:rsidRDefault="00977D01" w:rsidP="0066615B">
      <w:pPr>
        <w:shd w:val="clear" w:color="auto" w:fill="FFFFFF"/>
        <w:ind w:firstLine="709"/>
        <w:jc w:val="both"/>
        <w:rPr>
          <w:rFonts w:ascii="Arial" w:hAnsi="Arial" w:cs="Arial"/>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Подпункты</w:t>
      </w:r>
      <w:r w:rsidR="00897B59" w:rsidRPr="0066615B">
        <w:rPr>
          <w:rFonts w:ascii="Arial" w:hAnsi="Arial" w:cs="Arial"/>
          <w:color w:val="000000"/>
          <w:sz w:val="20"/>
        </w:rPr>
        <w:t xml:space="preserve"> </w:t>
      </w:r>
      <w:r w:rsidRPr="0066615B">
        <w:rPr>
          <w:rFonts w:ascii="Arial" w:hAnsi="Arial" w:cs="Arial"/>
          <w:color w:val="000000"/>
          <w:sz w:val="20"/>
        </w:rPr>
        <w:t>1.1.6</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1.1.7</w:t>
      </w:r>
      <w:r w:rsidR="00897B59" w:rsidRPr="0066615B">
        <w:rPr>
          <w:rFonts w:ascii="Arial" w:hAnsi="Arial" w:cs="Arial"/>
          <w:color w:val="000000"/>
          <w:sz w:val="20"/>
        </w:rPr>
        <w:t xml:space="preserve"> </w:t>
      </w:r>
      <w:r w:rsidRPr="0066615B">
        <w:rPr>
          <w:rFonts w:ascii="Arial" w:hAnsi="Arial" w:cs="Arial"/>
          <w:color w:val="000000"/>
          <w:sz w:val="20"/>
        </w:rPr>
        <w:t>пункта</w:t>
      </w:r>
      <w:r w:rsidR="00897B59" w:rsidRPr="0066615B">
        <w:rPr>
          <w:rFonts w:ascii="Arial" w:hAnsi="Arial" w:cs="Arial"/>
          <w:color w:val="000000"/>
          <w:sz w:val="20"/>
        </w:rPr>
        <w:t xml:space="preserve"> </w:t>
      </w: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раздела</w:t>
      </w:r>
      <w:r w:rsidR="00897B59" w:rsidRPr="0066615B">
        <w:rPr>
          <w:rFonts w:ascii="Arial" w:hAnsi="Arial" w:cs="Arial"/>
          <w:color w:val="000000"/>
          <w:sz w:val="20"/>
        </w:rPr>
        <w:t xml:space="preserve"> </w:t>
      </w: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w:t>
      </w:r>
      <w:r w:rsidRPr="0066615B">
        <w:rPr>
          <w:rFonts w:ascii="Arial" w:hAnsi="Arial" w:cs="Arial"/>
          <w:color w:val="000000"/>
          <w:sz w:val="20"/>
          <w:shd w:val="clear" w:color="auto" w:fill="FFFFFF"/>
        </w:rPr>
        <w:t>Ограничения,</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связанные</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с</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муниципальной</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службой»</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изложить</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в</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следующей</w:t>
      </w:r>
      <w:r w:rsidR="00897B59" w:rsidRPr="0066615B">
        <w:rPr>
          <w:rFonts w:ascii="Arial" w:hAnsi="Arial" w:cs="Arial"/>
          <w:color w:val="000000"/>
          <w:sz w:val="20"/>
          <w:shd w:val="clear" w:color="auto" w:fill="FFFFFF"/>
        </w:rPr>
        <w:t xml:space="preserve"> </w:t>
      </w:r>
      <w:r w:rsidRPr="0066615B">
        <w:rPr>
          <w:rFonts w:ascii="Arial" w:hAnsi="Arial" w:cs="Arial"/>
          <w:color w:val="000000"/>
          <w:sz w:val="20"/>
          <w:shd w:val="clear" w:color="auto" w:fill="FFFFFF"/>
        </w:rPr>
        <w:t>редакции</w:t>
      </w:r>
      <w:r w:rsidRPr="0066615B">
        <w:rPr>
          <w:rFonts w:ascii="Arial" w:hAnsi="Arial" w:cs="Arial"/>
          <w:color w:val="000000"/>
          <w:sz w:val="20"/>
        </w:rPr>
        <w:t>:</w:t>
      </w:r>
    </w:p>
    <w:p w:rsidR="00977D01" w:rsidRPr="0066615B" w:rsidRDefault="00977D01" w:rsidP="0066615B">
      <w:pPr>
        <w:shd w:val="clear" w:color="auto" w:fill="FFFFFF"/>
        <w:ind w:firstLine="709"/>
        <w:jc w:val="both"/>
        <w:rPr>
          <w:rFonts w:ascii="Arial" w:hAnsi="Arial" w:cs="Arial"/>
          <w:color w:val="000000"/>
          <w:sz w:val="20"/>
        </w:rPr>
      </w:pPr>
      <w:r w:rsidRPr="0066615B">
        <w:rPr>
          <w:rFonts w:ascii="Arial" w:hAnsi="Arial" w:cs="Arial"/>
          <w:color w:val="000000"/>
          <w:sz w:val="20"/>
        </w:rPr>
        <w:t>«1.1.6)</w:t>
      </w:r>
      <w:r w:rsidR="00897B59" w:rsidRPr="0066615B">
        <w:rPr>
          <w:rFonts w:ascii="Arial" w:hAnsi="Arial" w:cs="Arial"/>
          <w:color w:val="000000"/>
          <w:sz w:val="20"/>
        </w:rPr>
        <w:t xml:space="preserve"> </w:t>
      </w:r>
      <w:r w:rsidRPr="0066615B">
        <w:rPr>
          <w:rFonts w:ascii="Arial" w:hAnsi="Arial" w:cs="Arial"/>
          <w:color w:val="000000"/>
          <w:sz w:val="20"/>
        </w:rPr>
        <w:t>прекращения</w:t>
      </w:r>
      <w:r w:rsidR="00897B59" w:rsidRPr="0066615B">
        <w:rPr>
          <w:rFonts w:ascii="Arial" w:hAnsi="Arial" w:cs="Arial"/>
          <w:color w:val="000000"/>
          <w:sz w:val="20"/>
        </w:rPr>
        <w:t xml:space="preserve"> </w:t>
      </w:r>
      <w:r w:rsidRPr="0066615B">
        <w:rPr>
          <w:rFonts w:ascii="Arial" w:hAnsi="Arial" w:cs="Arial"/>
          <w:color w:val="000000"/>
          <w:sz w:val="20"/>
        </w:rPr>
        <w:t>гражданства</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либо</w:t>
      </w:r>
      <w:r w:rsidR="00897B59" w:rsidRPr="0066615B">
        <w:rPr>
          <w:rFonts w:ascii="Arial" w:hAnsi="Arial" w:cs="Arial"/>
          <w:color w:val="000000"/>
          <w:sz w:val="20"/>
        </w:rPr>
        <w:t xml:space="preserve"> </w:t>
      </w:r>
      <w:r w:rsidRPr="0066615B">
        <w:rPr>
          <w:rFonts w:ascii="Arial" w:hAnsi="Arial" w:cs="Arial"/>
          <w:color w:val="000000"/>
          <w:sz w:val="20"/>
        </w:rPr>
        <w:t>гражданства</w:t>
      </w:r>
      <w:r w:rsidR="00897B59" w:rsidRPr="0066615B">
        <w:rPr>
          <w:rFonts w:ascii="Arial" w:hAnsi="Arial" w:cs="Arial"/>
          <w:color w:val="000000"/>
          <w:sz w:val="20"/>
        </w:rPr>
        <w:t xml:space="preserve"> </w:t>
      </w:r>
      <w:r w:rsidRPr="0066615B">
        <w:rPr>
          <w:rFonts w:ascii="Arial" w:hAnsi="Arial" w:cs="Arial"/>
          <w:color w:val="000000"/>
          <w:sz w:val="20"/>
        </w:rPr>
        <w:t>(подданства)</w:t>
      </w:r>
      <w:r w:rsidR="00897B59" w:rsidRPr="0066615B">
        <w:rPr>
          <w:rFonts w:ascii="Arial" w:hAnsi="Arial" w:cs="Arial"/>
          <w:color w:val="000000"/>
          <w:sz w:val="20"/>
        </w:rPr>
        <w:t xml:space="preserve"> </w:t>
      </w:r>
      <w:r w:rsidRPr="0066615B">
        <w:rPr>
          <w:rFonts w:ascii="Arial" w:hAnsi="Arial" w:cs="Arial"/>
          <w:color w:val="000000"/>
          <w:sz w:val="20"/>
        </w:rPr>
        <w:t>иностранного</w:t>
      </w:r>
      <w:r w:rsidR="00897B59" w:rsidRPr="0066615B">
        <w:rPr>
          <w:rFonts w:ascii="Arial" w:hAnsi="Arial" w:cs="Arial"/>
          <w:color w:val="000000"/>
          <w:sz w:val="20"/>
        </w:rPr>
        <w:t xml:space="preserve"> </w:t>
      </w:r>
      <w:r w:rsidRPr="0066615B">
        <w:rPr>
          <w:rFonts w:ascii="Arial" w:hAnsi="Arial" w:cs="Arial"/>
          <w:color w:val="000000"/>
          <w:sz w:val="20"/>
        </w:rPr>
        <w:t>государства</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международного</w:t>
      </w:r>
      <w:r w:rsidR="00897B59" w:rsidRPr="0066615B">
        <w:rPr>
          <w:rFonts w:ascii="Arial" w:hAnsi="Arial" w:cs="Arial"/>
          <w:color w:val="000000"/>
          <w:sz w:val="20"/>
        </w:rPr>
        <w:t xml:space="preserve"> </w:t>
      </w:r>
      <w:r w:rsidRPr="0066615B">
        <w:rPr>
          <w:rFonts w:ascii="Arial" w:hAnsi="Arial" w:cs="Arial"/>
          <w:color w:val="000000"/>
          <w:sz w:val="20"/>
        </w:rPr>
        <w:t>дог</w:t>
      </w:r>
      <w:r w:rsidRPr="0066615B">
        <w:rPr>
          <w:rFonts w:ascii="Arial" w:hAnsi="Arial" w:cs="Arial"/>
          <w:color w:val="000000"/>
          <w:sz w:val="20"/>
        </w:rPr>
        <w:t>о</w:t>
      </w:r>
      <w:r w:rsidRPr="0066615B">
        <w:rPr>
          <w:rFonts w:ascii="Arial" w:hAnsi="Arial" w:cs="Arial"/>
          <w:color w:val="000000"/>
          <w:sz w:val="20"/>
        </w:rPr>
        <w:t>вора</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w:t>
      </w:r>
      <w:r w:rsidR="00897B59" w:rsidRPr="0066615B">
        <w:rPr>
          <w:rFonts w:ascii="Arial" w:hAnsi="Arial" w:cs="Arial"/>
          <w:color w:val="000000"/>
          <w:sz w:val="20"/>
        </w:rPr>
        <w:t xml:space="preserve"> </w:t>
      </w:r>
      <w:r w:rsidRPr="0066615B">
        <w:rPr>
          <w:rFonts w:ascii="Arial" w:hAnsi="Arial" w:cs="Arial"/>
          <w:color w:val="000000"/>
          <w:sz w:val="20"/>
        </w:rPr>
        <w:t>иностранный</w:t>
      </w:r>
      <w:r w:rsidR="00897B59" w:rsidRPr="0066615B">
        <w:rPr>
          <w:rFonts w:ascii="Arial" w:hAnsi="Arial" w:cs="Arial"/>
          <w:color w:val="000000"/>
          <w:sz w:val="20"/>
        </w:rPr>
        <w:t xml:space="preserve"> </w:t>
      </w:r>
      <w:r w:rsidRPr="0066615B">
        <w:rPr>
          <w:rFonts w:ascii="Arial" w:hAnsi="Arial" w:cs="Arial"/>
          <w:color w:val="000000"/>
          <w:sz w:val="20"/>
        </w:rPr>
        <w:t>гражданин</w:t>
      </w:r>
      <w:r w:rsidR="00897B59" w:rsidRPr="0066615B">
        <w:rPr>
          <w:rFonts w:ascii="Arial" w:hAnsi="Arial" w:cs="Arial"/>
          <w:color w:val="000000"/>
          <w:sz w:val="20"/>
        </w:rPr>
        <w:t xml:space="preserve"> </w:t>
      </w:r>
      <w:r w:rsidRPr="0066615B">
        <w:rPr>
          <w:rFonts w:ascii="Arial" w:hAnsi="Arial" w:cs="Arial"/>
          <w:color w:val="000000"/>
          <w:sz w:val="20"/>
        </w:rPr>
        <w:t>имеет</w:t>
      </w:r>
      <w:r w:rsidR="00897B59" w:rsidRPr="0066615B">
        <w:rPr>
          <w:rFonts w:ascii="Arial" w:hAnsi="Arial" w:cs="Arial"/>
          <w:color w:val="000000"/>
          <w:sz w:val="20"/>
        </w:rPr>
        <w:t xml:space="preserve"> </w:t>
      </w:r>
      <w:r w:rsidRPr="0066615B">
        <w:rPr>
          <w:rFonts w:ascii="Arial" w:hAnsi="Arial" w:cs="Arial"/>
          <w:color w:val="000000"/>
          <w:sz w:val="20"/>
        </w:rPr>
        <w:t>право</w:t>
      </w:r>
      <w:r w:rsidR="00897B59" w:rsidRPr="0066615B">
        <w:rPr>
          <w:rFonts w:ascii="Arial" w:hAnsi="Arial" w:cs="Arial"/>
          <w:color w:val="000000"/>
          <w:sz w:val="20"/>
        </w:rPr>
        <w:t xml:space="preserve"> </w:t>
      </w:r>
      <w:r w:rsidRPr="0066615B">
        <w:rPr>
          <w:rFonts w:ascii="Arial" w:hAnsi="Arial" w:cs="Arial"/>
          <w:color w:val="000000"/>
          <w:sz w:val="20"/>
        </w:rPr>
        <w:t>находиться</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муниципальной</w:t>
      </w:r>
      <w:r w:rsidR="00897B59" w:rsidRPr="0066615B">
        <w:rPr>
          <w:rFonts w:ascii="Arial" w:hAnsi="Arial" w:cs="Arial"/>
          <w:color w:val="000000"/>
          <w:sz w:val="20"/>
        </w:rPr>
        <w:t xml:space="preserve"> </w:t>
      </w:r>
      <w:r w:rsidRPr="0066615B">
        <w:rPr>
          <w:rFonts w:ascii="Arial" w:hAnsi="Arial" w:cs="Arial"/>
          <w:color w:val="000000"/>
          <w:sz w:val="20"/>
        </w:rPr>
        <w:t>службе;</w:t>
      </w:r>
    </w:p>
    <w:p w:rsidR="00977D01" w:rsidRPr="0066615B" w:rsidRDefault="00977D01" w:rsidP="0066615B">
      <w:pPr>
        <w:ind w:firstLine="708"/>
        <w:jc w:val="both"/>
        <w:rPr>
          <w:rFonts w:ascii="Arial" w:hAnsi="Arial" w:cs="Arial"/>
          <w:color w:val="000000"/>
          <w:sz w:val="20"/>
        </w:rPr>
      </w:pPr>
      <w:r w:rsidRPr="0066615B">
        <w:rPr>
          <w:rFonts w:ascii="Arial" w:hAnsi="Arial" w:cs="Arial"/>
          <w:color w:val="000000"/>
          <w:sz w:val="20"/>
        </w:rPr>
        <w:t>1.1.7)</w:t>
      </w:r>
      <w:r w:rsidR="00897B59" w:rsidRPr="0066615B">
        <w:rPr>
          <w:rFonts w:ascii="Arial" w:hAnsi="Arial" w:cs="Arial"/>
          <w:color w:val="000000"/>
          <w:sz w:val="20"/>
        </w:rPr>
        <w:t xml:space="preserve"> </w:t>
      </w:r>
      <w:r w:rsidRPr="0066615B">
        <w:rPr>
          <w:rFonts w:ascii="Arial" w:hAnsi="Arial" w:cs="Arial"/>
          <w:color w:val="000000"/>
          <w:sz w:val="20"/>
        </w:rPr>
        <w:t>наличия</w:t>
      </w:r>
      <w:r w:rsidR="00897B59" w:rsidRPr="0066615B">
        <w:rPr>
          <w:rFonts w:ascii="Arial" w:hAnsi="Arial" w:cs="Arial"/>
          <w:color w:val="000000"/>
          <w:sz w:val="20"/>
        </w:rPr>
        <w:t xml:space="preserve"> </w:t>
      </w:r>
      <w:r w:rsidRPr="0066615B">
        <w:rPr>
          <w:rFonts w:ascii="Arial" w:hAnsi="Arial" w:cs="Arial"/>
          <w:color w:val="000000"/>
          <w:sz w:val="20"/>
        </w:rPr>
        <w:t>гражданства</w:t>
      </w:r>
      <w:r w:rsidR="00897B59" w:rsidRPr="0066615B">
        <w:rPr>
          <w:rFonts w:ascii="Arial" w:hAnsi="Arial" w:cs="Arial"/>
          <w:color w:val="000000"/>
          <w:sz w:val="20"/>
        </w:rPr>
        <w:t xml:space="preserve"> </w:t>
      </w:r>
      <w:r w:rsidRPr="0066615B">
        <w:rPr>
          <w:rFonts w:ascii="Arial" w:hAnsi="Arial" w:cs="Arial"/>
          <w:color w:val="000000"/>
          <w:sz w:val="20"/>
        </w:rPr>
        <w:t>(подданства)</w:t>
      </w:r>
      <w:r w:rsidR="00897B59" w:rsidRPr="0066615B">
        <w:rPr>
          <w:rFonts w:ascii="Arial" w:hAnsi="Arial" w:cs="Arial"/>
          <w:color w:val="000000"/>
          <w:sz w:val="20"/>
        </w:rPr>
        <w:t xml:space="preserve"> </w:t>
      </w:r>
      <w:r w:rsidRPr="0066615B">
        <w:rPr>
          <w:rFonts w:ascii="Arial" w:hAnsi="Arial" w:cs="Arial"/>
          <w:color w:val="000000"/>
          <w:sz w:val="20"/>
        </w:rPr>
        <w:t>иностранного</w:t>
      </w:r>
      <w:r w:rsidR="00897B59" w:rsidRPr="0066615B">
        <w:rPr>
          <w:rFonts w:ascii="Arial" w:hAnsi="Arial" w:cs="Arial"/>
          <w:color w:val="000000"/>
          <w:sz w:val="20"/>
        </w:rPr>
        <w:t xml:space="preserve"> </w:t>
      </w:r>
      <w:r w:rsidRPr="0066615B">
        <w:rPr>
          <w:rFonts w:ascii="Arial" w:hAnsi="Arial" w:cs="Arial"/>
          <w:color w:val="000000"/>
          <w:sz w:val="20"/>
        </w:rPr>
        <w:t>государства</w:t>
      </w:r>
      <w:r w:rsidR="00897B59" w:rsidRPr="0066615B">
        <w:rPr>
          <w:rFonts w:ascii="Arial" w:hAnsi="Arial" w:cs="Arial"/>
          <w:color w:val="000000"/>
          <w:sz w:val="20"/>
        </w:rPr>
        <w:t xml:space="preserve"> </w:t>
      </w:r>
      <w:r w:rsidRPr="0066615B">
        <w:rPr>
          <w:rFonts w:ascii="Arial" w:hAnsi="Arial" w:cs="Arial"/>
          <w:color w:val="000000"/>
          <w:sz w:val="20"/>
        </w:rPr>
        <w:t>либо</w:t>
      </w:r>
      <w:r w:rsidR="00897B59" w:rsidRPr="0066615B">
        <w:rPr>
          <w:rFonts w:ascii="Arial" w:hAnsi="Arial" w:cs="Arial"/>
          <w:color w:val="000000"/>
          <w:sz w:val="20"/>
        </w:rPr>
        <w:t xml:space="preserve"> </w:t>
      </w:r>
      <w:r w:rsidRPr="0066615B">
        <w:rPr>
          <w:rFonts w:ascii="Arial" w:hAnsi="Arial" w:cs="Arial"/>
          <w:color w:val="000000"/>
          <w:sz w:val="20"/>
        </w:rPr>
        <w:t>вида</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жительство</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иного</w:t>
      </w:r>
      <w:r w:rsidR="00897B59" w:rsidRPr="0066615B">
        <w:rPr>
          <w:rFonts w:ascii="Arial" w:hAnsi="Arial" w:cs="Arial"/>
          <w:color w:val="000000"/>
          <w:sz w:val="20"/>
        </w:rPr>
        <w:t xml:space="preserve"> </w:t>
      </w:r>
      <w:r w:rsidRPr="0066615B">
        <w:rPr>
          <w:rFonts w:ascii="Arial" w:hAnsi="Arial" w:cs="Arial"/>
          <w:color w:val="000000"/>
          <w:sz w:val="20"/>
        </w:rPr>
        <w:t>документа,</w:t>
      </w:r>
      <w:r w:rsidR="00897B59" w:rsidRPr="0066615B">
        <w:rPr>
          <w:rFonts w:ascii="Arial" w:hAnsi="Arial" w:cs="Arial"/>
          <w:color w:val="000000"/>
          <w:sz w:val="20"/>
        </w:rPr>
        <w:t xml:space="preserve"> </w:t>
      </w:r>
      <w:r w:rsidRPr="0066615B">
        <w:rPr>
          <w:rFonts w:ascii="Arial" w:hAnsi="Arial" w:cs="Arial"/>
          <w:color w:val="000000"/>
          <w:sz w:val="20"/>
        </w:rPr>
        <w:t>подтверждающего</w:t>
      </w:r>
      <w:r w:rsidR="00897B59" w:rsidRPr="0066615B">
        <w:rPr>
          <w:rFonts w:ascii="Arial" w:hAnsi="Arial" w:cs="Arial"/>
          <w:color w:val="000000"/>
          <w:sz w:val="20"/>
        </w:rPr>
        <w:t xml:space="preserve"> </w:t>
      </w:r>
      <w:r w:rsidRPr="0066615B">
        <w:rPr>
          <w:rFonts w:ascii="Arial" w:hAnsi="Arial" w:cs="Arial"/>
          <w:color w:val="000000"/>
          <w:sz w:val="20"/>
        </w:rPr>
        <w:t>право</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постоя</w:t>
      </w:r>
      <w:r w:rsidRPr="0066615B">
        <w:rPr>
          <w:rFonts w:ascii="Arial" w:hAnsi="Arial" w:cs="Arial"/>
          <w:color w:val="000000"/>
          <w:sz w:val="20"/>
        </w:rPr>
        <w:t>н</w:t>
      </w:r>
      <w:r w:rsidRPr="0066615B">
        <w:rPr>
          <w:rFonts w:ascii="Arial" w:hAnsi="Arial" w:cs="Arial"/>
          <w:color w:val="000000"/>
          <w:sz w:val="20"/>
        </w:rPr>
        <w:t>ное</w:t>
      </w:r>
      <w:r w:rsidR="00897B59" w:rsidRPr="0066615B">
        <w:rPr>
          <w:rFonts w:ascii="Arial" w:hAnsi="Arial" w:cs="Arial"/>
          <w:color w:val="000000"/>
          <w:sz w:val="20"/>
        </w:rPr>
        <w:t xml:space="preserve"> </w:t>
      </w:r>
      <w:r w:rsidRPr="0066615B">
        <w:rPr>
          <w:rFonts w:ascii="Arial" w:hAnsi="Arial" w:cs="Arial"/>
          <w:color w:val="000000"/>
          <w:sz w:val="20"/>
        </w:rPr>
        <w:t>проживание</w:t>
      </w:r>
      <w:r w:rsidR="00897B59" w:rsidRPr="0066615B">
        <w:rPr>
          <w:rFonts w:ascii="Arial" w:hAnsi="Arial" w:cs="Arial"/>
          <w:color w:val="000000"/>
          <w:sz w:val="20"/>
        </w:rPr>
        <w:t xml:space="preserve"> </w:t>
      </w:r>
      <w:r w:rsidRPr="0066615B">
        <w:rPr>
          <w:rFonts w:ascii="Arial" w:hAnsi="Arial" w:cs="Arial"/>
          <w:color w:val="000000"/>
          <w:sz w:val="20"/>
        </w:rPr>
        <w:t>гражданина</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территории</w:t>
      </w:r>
      <w:r w:rsidR="00897B59" w:rsidRPr="0066615B">
        <w:rPr>
          <w:rFonts w:ascii="Arial" w:hAnsi="Arial" w:cs="Arial"/>
          <w:color w:val="000000"/>
          <w:sz w:val="20"/>
        </w:rPr>
        <w:t xml:space="preserve"> </w:t>
      </w:r>
      <w:r w:rsidRPr="0066615B">
        <w:rPr>
          <w:rFonts w:ascii="Arial" w:hAnsi="Arial" w:cs="Arial"/>
          <w:color w:val="000000"/>
          <w:sz w:val="20"/>
        </w:rPr>
        <w:t>иностранного</w:t>
      </w:r>
      <w:r w:rsidR="00897B59" w:rsidRPr="0066615B">
        <w:rPr>
          <w:rFonts w:ascii="Arial" w:hAnsi="Arial" w:cs="Arial"/>
          <w:color w:val="000000"/>
          <w:sz w:val="20"/>
        </w:rPr>
        <w:t xml:space="preserve"> </w:t>
      </w:r>
      <w:r w:rsidRPr="0066615B">
        <w:rPr>
          <w:rFonts w:ascii="Arial" w:hAnsi="Arial" w:cs="Arial"/>
          <w:color w:val="000000"/>
          <w:sz w:val="20"/>
        </w:rPr>
        <w:t>государства,</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иное</w:t>
      </w:r>
      <w:r w:rsidR="00897B59" w:rsidRPr="0066615B">
        <w:rPr>
          <w:rFonts w:ascii="Arial" w:hAnsi="Arial" w:cs="Arial"/>
          <w:color w:val="000000"/>
          <w:sz w:val="20"/>
        </w:rPr>
        <w:t xml:space="preserve"> </w:t>
      </w:r>
      <w:r w:rsidRPr="0066615B">
        <w:rPr>
          <w:rFonts w:ascii="Arial" w:hAnsi="Arial" w:cs="Arial"/>
          <w:color w:val="000000"/>
          <w:sz w:val="20"/>
        </w:rPr>
        <w:t>не</w:t>
      </w:r>
      <w:r w:rsidR="00897B59" w:rsidRPr="0066615B">
        <w:rPr>
          <w:rFonts w:ascii="Arial" w:hAnsi="Arial" w:cs="Arial"/>
          <w:color w:val="000000"/>
          <w:sz w:val="20"/>
        </w:rPr>
        <w:t xml:space="preserve"> </w:t>
      </w:r>
      <w:r w:rsidRPr="0066615B">
        <w:rPr>
          <w:rFonts w:ascii="Arial" w:hAnsi="Arial" w:cs="Arial"/>
          <w:color w:val="000000"/>
          <w:sz w:val="20"/>
        </w:rPr>
        <w:t>предусмотрено</w:t>
      </w:r>
      <w:r w:rsidR="00897B59" w:rsidRPr="0066615B">
        <w:rPr>
          <w:rFonts w:ascii="Arial" w:hAnsi="Arial" w:cs="Arial"/>
          <w:color w:val="000000"/>
          <w:sz w:val="20"/>
        </w:rPr>
        <w:t xml:space="preserve"> </w:t>
      </w:r>
      <w:r w:rsidRPr="0066615B">
        <w:rPr>
          <w:rFonts w:ascii="Arial" w:hAnsi="Arial" w:cs="Arial"/>
          <w:color w:val="000000"/>
          <w:sz w:val="20"/>
        </w:rPr>
        <w:t>международным</w:t>
      </w:r>
      <w:r w:rsidR="00897B59" w:rsidRPr="0066615B">
        <w:rPr>
          <w:rFonts w:ascii="Arial" w:hAnsi="Arial" w:cs="Arial"/>
          <w:color w:val="000000"/>
          <w:sz w:val="20"/>
        </w:rPr>
        <w:t xml:space="preserve"> </w:t>
      </w:r>
      <w:r w:rsidRPr="0066615B">
        <w:rPr>
          <w:rFonts w:ascii="Arial" w:hAnsi="Arial" w:cs="Arial"/>
          <w:color w:val="000000"/>
          <w:sz w:val="20"/>
        </w:rPr>
        <w:t>договором</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p>
    <w:p w:rsidR="005A59E9" w:rsidRPr="0066615B" w:rsidRDefault="00977D01" w:rsidP="0066615B">
      <w:pPr>
        <w:shd w:val="clear" w:color="auto" w:fill="FFFFFF"/>
        <w:ind w:firstLine="708"/>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подлежит</w:t>
      </w:r>
      <w:r w:rsidR="00897B59" w:rsidRPr="0066615B">
        <w:rPr>
          <w:rFonts w:ascii="Arial" w:hAnsi="Arial" w:cs="Arial"/>
          <w:color w:val="000000"/>
          <w:sz w:val="20"/>
        </w:rPr>
        <w:t xml:space="preserve"> </w:t>
      </w:r>
      <w:r w:rsidRPr="0066615B">
        <w:rPr>
          <w:rFonts w:ascii="Arial" w:hAnsi="Arial" w:cs="Arial"/>
          <w:color w:val="000000"/>
          <w:sz w:val="20"/>
        </w:rPr>
        <w:t>официальному</w:t>
      </w:r>
      <w:r w:rsidR="00897B59" w:rsidRPr="0066615B">
        <w:rPr>
          <w:rFonts w:ascii="Arial" w:hAnsi="Arial" w:cs="Arial"/>
          <w:color w:val="000000"/>
          <w:sz w:val="20"/>
        </w:rPr>
        <w:t xml:space="preserve"> </w:t>
      </w:r>
      <w:r w:rsidRPr="0066615B">
        <w:rPr>
          <w:rFonts w:ascii="Arial" w:hAnsi="Arial" w:cs="Arial"/>
          <w:color w:val="000000"/>
          <w:sz w:val="20"/>
        </w:rPr>
        <w:t>опубликованию</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вступает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01</w:t>
      </w:r>
      <w:r w:rsidR="00897B59" w:rsidRPr="0066615B">
        <w:rPr>
          <w:rFonts w:ascii="Arial" w:hAnsi="Arial" w:cs="Arial"/>
          <w:color w:val="000000"/>
          <w:sz w:val="20"/>
        </w:rPr>
        <w:t xml:space="preserve"> </w:t>
      </w:r>
      <w:r w:rsidRPr="0066615B">
        <w:rPr>
          <w:rFonts w:ascii="Arial" w:hAnsi="Arial" w:cs="Arial"/>
          <w:color w:val="000000"/>
          <w:sz w:val="20"/>
        </w:rPr>
        <w:t>июля</w:t>
      </w:r>
      <w:r w:rsidR="00897B59" w:rsidRPr="0066615B">
        <w:rPr>
          <w:rFonts w:ascii="Arial" w:hAnsi="Arial" w:cs="Arial"/>
          <w:color w:val="000000"/>
          <w:sz w:val="20"/>
        </w:rPr>
        <w:t xml:space="preserve"> </w:t>
      </w:r>
      <w:r w:rsidRPr="0066615B">
        <w:rPr>
          <w:rFonts w:ascii="Arial" w:hAnsi="Arial" w:cs="Arial"/>
          <w:color w:val="000000"/>
          <w:sz w:val="20"/>
        </w:rPr>
        <w:t>2021</w:t>
      </w:r>
      <w:r w:rsidR="00897B59" w:rsidRPr="0066615B">
        <w:rPr>
          <w:rFonts w:ascii="Arial" w:hAnsi="Arial" w:cs="Arial"/>
          <w:color w:val="000000"/>
          <w:sz w:val="20"/>
        </w:rPr>
        <w:t xml:space="preserve"> </w:t>
      </w:r>
      <w:r w:rsidRPr="0066615B">
        <w:rPr>
          <w:rFonts w:ascii="Arial" w:hAnsi="Arial" w:cs="Arial"/>
          <w:color w:val="000000"/>
          <w:sz w:val="20"/>
        </w:rPr>
        <w:t>г.</w:t>
      </w:r>
    </w:p>
    <w:p w:rsidR="006B0546" w:rsidRDefault="006B0546" w:rsidP="0066615B">
      <w:pPr>
        <w:shd w:val="clear" w:color="auto" w:fill="FFFFFF"/>
        <w:jc w:val="both"/>
        <w:rPr>
          <w:rFonts w:ascii="Arial" w:hAnsi="Arial" w:cs="Arial"/>
          <w:color w:val="000000"/>
          <w:sz w:val="20"/>
        </w:rPr>
      </w:pPr>
    </w:p>
    <w:p w:rsidR="00977D01" w:rsidRPr="0066615B" w:rsidRDefault="00977D01" w:rsidP="0066615B">
      <w:pPr>
        <w:shd w:val="clear" w:color="auto" w:fill="FFFFFF"/>
        <w:jc w:val="both"/>
        <w:rPr>
          <w:rFonts w:ascii="Arial" w:hAnsi="Arial" w:cs="Arial"/>
          <w:color w:val="000000"/>
          <w:sz w:val="20"/>
        </w:rPr>
      </w:pPr>
      <w:r w:rsidRPr="0066615B">
        <w:rPr>
          <w:rFonts w:ascii="Arial" w:hAnsi="Arial" w:cs="Arial"/>
          <w:color w:val="000000"/>
          <w:sz w:val="20"/>
        </w:rPr>
        <w:t>Глава</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p>
    <w:p w:rsidR="005A59E9" w:rsidRPr="0066615B" w:rsidRDefault="00977D01" w:rsidP="0066615B">
      <w:pPr>
        <w:shd w:val="clear" w:color="auto" w:fill="FFFFFF"/>
        <w:tabs>
          <w:tab w:val="left" w:pos="7845"/>
        </w:tabs>
        <w:jc w:val="both"/>
        <w:rPr>
          <w:rFonts w:ascii="Arial" w:hAnsi="Arial" w:cs="Arial"/>
          <w:color w:val="000000"/>
          <w:sz w:val="20"/>
        </w:rPr>
      </w:pP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В.Н.</w:t>
      </w:r>
      <w:r w:rsidR="00897B59" w:rsidRPr="0066615B">
        <w:rPr>
          <w:rFonts w:ascii="Arial" w:hAnsi="Arial" w:cs="Arial"/>
          <w:color w:val="000000"/>
          <w:sz w:val="20"/>
        </w:rPr>
        <w:t xml:space="preserve"> </w:t>
      </w:r>
      <w:r w:rsidRPr="0066615B">
        <w:rPr>
          <w:rFonts w:ascii="Arial" w:hAnsi="Arial" w:cs="Arial"/>
          <w:color w:val="000000"/>
          <w:sz w:val="20"/>
        </w:rPr>
        <w:t>Мустаеву</w:t>
      </w:r>
    </w:p>
    <w:p w:rsidR="006B0546" w:rsidRDefault="006B0546" w:rsidP="0066615B">
      <w:pPr>
        <w:jc w:val="both"/>
        <w:rPr>
          <w:rFonts w:ascii="Arial" w:hAnsi="Arial" w:cs="Arial"/>
          <w:bCs/>
          <w:iCs/>
          <w:color w:val="000000"/>
          <w:sz w:val="20"/>
        </w:rPr>
      </w:pPr>
    </w:p>
    <w:p w:rsidR="00977D01" w:rsidRPr="0066615B" w:rsidRDefault="00977D01" w:rsidP="0066615B">
      <w:pPr>
        <w:jc w:val="both"/>
        <w:rPr>
          <w:rFonts w:ascii="Arial" w:hAnsi="Arial" w:cs="Arial"/>
          <w:b/>
          <w:bCs/>
          <w:i/>
          <w:iCs/>
          <w:color w:val="000000"/>
          <w:sz w:val="20"/>
        </w:rPr>
      </w:pPr>
      <w:r w:rsidRPr="0066615B">
        <w:rPr>
          <w:rFonts w:ascii="Arial" w:hAnsi="Arial" w:cs="Arial"/>
          <w:bCs/>
          <w:iCs/>
          <w:color w:val="000000"/>
          <w:sz w:val="20"/>
        </w:rPr>
        <w:t>Управляющий</w:t>
      </w:r>
      <w:r w:rsidR="00897B59" w:rsidRPr="0066615B">
        <w:rPr>
          <w:rFonts w:ascii="Arial" w:hAnsi="Arial" w:cs="Arial"/>
          <w:bCs/>
          <w:iCs/>
          <w:color w:val="000000"/>
          <w:sz w:val="20"/>
        </w:rPr>
        <w:t xml:space="preserve"> </w:t>
      </w:r>
      <w:r w:rsidRPr="0066615B">
        <w:rPr>
          <w:rFonts w:ascii="Arial" w:hAnsi="Arial" w:cs="Arial"/>
          <w:bCs/>
          <w:iCs/>
          <w:color w:val="000000"/>
          <w:sz w:val="20"/>
        </w:rPr>
        <w:t>делами</w:t>
      </w:r>
      <w:r w:rsidR="00897B59" w:rsidRPr="0066615B">
        <w:rPr>
          <w:rFonts w:ascii="Arial" w:hAnsi="Arial" w:cs="Arial"/>
          <w:bCs/>
          <w:iCs/>
          <w:color w:val="000000"/>
          <w:sz w:val="20"/>
        </w:rPr>
        <w:t xml:space="preserve"> </w:t>
      </w:r>
      <w:r w:rsidRPr="0066615B">
        <w:rPr>
          <w:rFonts w:ascii="Arial" w:hAnsi="Arial" w:cs="Arial"/>
          <w:bCs/>
          <w:iCs/>
          <w:color w:val="000000"/>
          <w:sz w:val="20"/>
        </w:rPr>
        <w:t>–</w:t>
      </w:r>
      <w:r w:rsidR="00897B59" w:rsidRPr="0066615B">
        <w:rPr>
          <w:rFonts w:ascii="Arial" w:hAnsi="Arial" w:cs="Arial"/>
          <w:bCs/>
          <w:iCs/>
          <w:color w:val="000000"/>
          <w:sz w:val="20"/>
        </w:rPr>
        <w:t xml:space="preserve"> </w:t>
      </w:r>
      <w:r w:rsidRPr="0066615B">
        <w:rPr>
          <w:rFonts w:ascii="Arial" w:hAnsi="Arial" w:cs="Arial"/>
          <w:bCs/>
          <w:iCs/>
          <w:color w:val="000000"/>
          <w:sz w:val="20"/>
        </w:rPr>
        <w:t>начальник</w:t>
      </w:r>
    </w:p>
    <w:p w:rsidR="005A59E9" w:rsidRPr="0066615B" w:rsidRDefault="00977D01" w:rsidP="0066615B">
      <w:pPr>
        <w:jc w:val="both"/>
        <w:rPr>
          <w:rFonts w:ascii="Arial" w:hAnsi="Arial" w:cs="Arial"/>
          <w:b/>
          <w:bCs/>
          <w:i/>
          <w:iCs/>
          <w:color w:val="000000"/>
          <w:sz w:val="20"/>
        </w:rPr>
      </w:pPr>
      <w:r w:rsidRPr="0066615B">
        <w:rPr>
          <w:rFonts w:ascii="Arial" w:hAnsi="Arial" w:cs="Arial"/>
          <w:bCs/>
          <w:iCs/>
          <w:color w:val="000000"/>
          <w:sz w:val="20"/>
        </w:rPr>
        <w:t>отдела</w:t>
      </w:r>
      <w:r w:rsidR="00897B59" w:rsidRPr="0066615B">
        <w:rPr>
          <w:rFonts w:ascii="Arial" w:hAnsi="Arial" w:cs="Arial"/>
          <w:bCs/>
          <w:iCs/>
          <w:color w:val="000000"/>
          <w:sz w:val="20"/>
        </w:rPr>
        <w:t xml:space="preserve"> </w:t>
      </w:r>
      <w:r w:rsidRPr="0066615B">
        <w:rPr>
          <w:rFonts w:ascii="Arial" w:hAnsi="Arial" w:cs="Arial"/>
          <w:bCs/>
          <w:iCs/>
          <w:color w:val="000000"/>
          <w:sz w:val="20"/>
        </w:rPr>
        <w:t>организационной</w:t>
      </w:r>
      <w:r w:rsidR="00897B59" w:rsidRPr="0066615B">
        <w:rPr>
          <w:rFonts w:ascii="Arial" w:hAnsi="Arial" w:cs="Arial"/>
          <w:bCs/>
          <w:iCs/>
          <w:color w:val="000000"/>
          <w:sz w:val="20"/>
        </w:rPr>
        <w:t xml:space="preserve"> </w:t>
      </w:r>
      <w:r w:rsidRPr="0066615B">
        <w:rPr>
          <w:rFonts w:ascii="Arial" w:hAnsi="Arial" w:cs="Arial"/>
          <w:bCs/>
          <w:iCs/>
          <w:color w:val="000000"/>
          <w:sz w:val="20"/>
        </w:rPr>
        <w:t>работы</w:t>
      </w:r>
      <w:r w:rsidR="00897B59" w:rsidRPr="0066615B">
        <w:rPr>
          <w:rFonts w:ascii="Arial" w:hAnsi="Arial" w:cs="Arial"/>
          <w:bCs/>
          <w:iCs/>
          <w:color w:val="000000"/>
          <w:sz w:val="20"/>
        </w:rPr>
        <w:t xml:space="preserve"> </w:t>
      </w:r>
      <w:r w:rsidRPr="0066615B">
        <w:rPr>
          <w:rFonts w:ascii="Arial" w:hAnsi="Arial" w:cs="Arial"/>
          <w:bCs/>
          <w:iCs/>
          <w:color w:val="000000"/>
          <w:sz w:val="20"/>
        </w:rPr>
        <w:t>Л.Н.</w:t>
      </w:r>
      <w:r w:rsidR="00897B59" w:rsidRPr="0066615B">
        <w:rPr>
          <w:rFonts w:ascii="Arial" w:hAnsi="Arial" w:cs="Arial"/>
          <w:bCs/>
          <w:iCs/>
          <w:color w:val="000000"/>
          <w:sz w:val="20"/>
        </w:rPr>
        <w:t xml:space="preserve"> </w:t>
      </w:r>
      <w:r w:rsidRPr="0066615B">
        <w:rPr>
          <w:rFonts w:ascii="Arial" w:hAnsi="Arial" w:cs="Arial"/>
          <w:bCs/>
          <w:iCs/>
          <w:color w:val="000000"/>
          <w:sz w:val="20"/>
        </w:rPr>
        <w:t>Хлебнова</w:t>
      </w:r>
    </w:p>
    <w:p w:rsidR="006B0546" w:rsidRDefault="006B0546" w:rsidP="0066615B">
      <w:pPr>
        <w:jc w:val="both"/>
        <w:rPr>
          <w:rFonts w:ascii="Arial" w:hAnsi="Arial" w:cs="Arial"/>
          <w:bCs/>
          <w:iCs/>
          <w:color w:val="000000"/>
          <w:sz w:val="20"/>
        </w:rPr>
      </w:pPr>
    </w:p>
    <w:p w:rsidR="00977D01" w:rsidRPr="0066615B" w:rsidRDefault="00977D01" w:rsidP="0066615B">
      <w:pPr>
        <w:jc w:val="both"/>
        <w:rPr>
          <w:rFonts w:ascii="Arial" w:hAnsi="Arial" w:cs="Arial"/>
          <w:b/>
          <w:bCs/>
          <w:i/>
          <w:iCs/>
          <w:color w:val="000000"/>
          <w:sz w:val="20"/>
        </w:rPr>
      </w:pPr>
      <w:r w:rsidRPr="0066615B">
        <w:rPr>
          <w:rFonts w:ascii="Arial" w:hAnsi="Arial" w:cs="Arial"/>
          <w:bCs/>
          <w:iCs/>
          <w:color w:val="000000"/>
          <w:sz w:val="20"/>
        </w:rPr>
        <w:t>Начальник</w:t>
      </w:r>
      <w:r w:rsidR="00897B59" w:rsidRPr="0066615B">
        <w:rPr>
          <w:rFonts w:ascii="Arial" w:hAnsi="Arial" w:cs="Arial"/>
          <w:bCs/>
          <w:iCs/>
          <w:color w:val="000000"/>
          <w:sz w:val="20"/>
        </w:rPr>
        <w:t xml:space="preserve"> </w:t>
      </w:r>
      <w:r w:rsidRPr="0066615B">
        <w:rPr>
          <w:rFonts w:ascii="Arial" w:hAnsi="Arial" w:cs="Arial"/>
          <w:bCs/>
          <w:iCs/>
          <w:color w:val="000000"/>
          <w:sz w:val="20"/>
        </w:rPr>
        <w:t>отдела</w:t>
      </w:r>
    </w:p>
    <w:p w:rsidR="005A59E9" w:rsidRPr="0066615B" w:rsidRDefault="00977D01" w:rsidP="0066615B">
      <w:pPr>
        <w:jc w:val="both"/>
        <w:rPr>
          <w:rFonts w:ascii="Arial" w:hAnsi="Arial" w:cs="Arial"/>
          <w:b/>
          <w:bCs/>
          <w:i/>
          <w:iCs/>
          <w:color w:val="000000"/>
          <w:sz w:val="20"/>
        </w:rPr>
      </w:pPr>
      <w:r w:rsidRPr="0066615B">
        <w:rPr>
          <w:rFonts w:ascii="Arial" w:hAnsi="Arial" w:cs="Arial"/>
          <w:bCs/>
          <w:iCs/>
          <w:color w:val="000000"/>
          <w:sz w:val="20"/>
        </w:rPr>
        <w:t>юридической</w:t>
      </w:r>
      <w:r w:rsidR="00897B59" w:rsidRPr="0066615B">
        <w:rPr>
          <w:rFonts w:ascii="Arial" w:hAnsi="Arial" w:cs="Arial"/>
          <w:bCs/>
          <w:iCs/>
          <w:color w:val="000000"/>
          <w:sz w:val="20"/>
        </w:rPr>
        <w:t xml:space="preserve"> </w:t>
      </w:r>
      <w:r w:rsidRPr="0066615B">
        <w:rPr>
          <w:rFonts w:ascii="Arial" w:hAnsi="Arial" w:cs="Arial"/>
          <w:bCs/>
          <w:iCs/>
          <w:color w:val="000000"/>
          <w:sz w:val="20"/>
        </w:rPr>
        <w:t>службы</w:t>
      </w:r>
      <w:r w:rsidR="00897B59" w:rsidRPr="0066615B">
        <w:rPr>
          <w:rFonts w:ascii="Arial" w:hAnsi="Arial" w:cs="Arial"/>
          <w:bCs/>
          <w:iCs/>
          <w:color w:val="000000"/>
          <w:sz w:val="20"/>
        </w:rPr>
        <w:t xml:space="preserve"> </w:t>
      </w:r>
      <w:r w:rsidRPr="0066615B">
        <w:rPr>
          <w:rFonts w:ascii="Arial" w:hAnsi="Arial" w:cs="Arial"/>
          <w:bCs/>
          <w:iCs/>
          <w:color w:val="000000"/>
          <w:sz w:val="20"/>
        </w:rPr>
        <w:t>О.В.</w:t>
      </w:r>
      <w:r w:rsidR="00897B59" w:rsidRPr="0066615B">
        <w:rPr>
          <w:rFonts w:ascii="Arial" w:hAnsi="Arial" w:cs="Arial"/>
          <w:bCs/>
          <w:iCs/>
          <w:color w:val="000000"/>
          <w:sz w:val="20"/>
        </w:rPr>
        <w:t xml:space="preserve"> </w:t>
      </w:r>
      <w:r w:rsidRPr="0066615B">
        <w:rPr>
          <w:rFonts w:ascii="Arial" w:hAnsi="Arial" w:cs="Arial"/>
          <w:bCs/>
          <w:iCs/>
          <w:color w:val="000000"/>
          <w:sz w:val="20"/>
        </w:rPr>
        <w:t>Цветкова</w:t>
      </w:r>
    </w:p>
    <w:p w:rsidR="006B0546" w:rsidRDefault="006B0546" w:rsidP="0066615B">
      <w:pPr>
        <w:jc w:val="both"/>
        <w:rPr>
          <w:rFonts w:ascii="Arial" w:hAnsi="Arial" w:cs="Arial"/>
          <w:bCs/>
          <w:iCs/>
          <w:color w:val="000000"/>
          <w:sz w:val="20"/>
        </w:rPr>
      </w:pPr>
    </w:p>
    <w:p w:rsidR="00977D01" w:rsidRPr="0066615B" w:rsidRDefault="00977D01" w:rsidP="0066615B">
      <w:pPr>
        <w:jc w:val="both"/>
        <w:rPr>
          <w:rFonts w:ascii="Arial" w:hAnsi="Arial" w:cs="Arial"/>
          <w:b/>
          <w:bCs/>
          <w:i/>
          <w:iCs/>
          <w:color w:val="000000"/>
          <w:sz w:val="20"/>
        </w:rPr>
      </w:pPr>
      <w:r w:rsidRPr="0066615B">
        <w:rPr>
          <w:rFonts w:ascii="Arial" w:hAnsi="Arial" w:cs="Arial"/>
          <w:bCs/>
          <w:iCs/>
          <w:color w:val="000000"/>
          <w:sz w:val="20"/>
        </w:rPr>
        <w:t>Главный</w:t>
      </w:r>
      <w:r w:rsidR="00897B59" w:rsidRPr="0066615B">
        <w:rPr>
          <w:rFonts w:ascii="Arial" w:hAnsi="Arial" w:cs="Arial"/>
          <w:bCs/>
          <w:iCs/>
          <w:color w:val="000000"/>
          <w:sz w:val="20"/>
        </w:rPr>
        <w:t xml:space="preserve"> </w:t>
      </w:r>
      <w:r w:rsidRPr="0066615B">
        <w:rPr>
          <w:rFonts w:ascii="Arial" w:hAnsi="Arial" w:cs="Arial"/>
          <w:bCs/>
          <w:iCs/>
          <w:color w:val="000000"/>
          <w:sz w:val="20"/>
        </w:rPr>
        <w:t>специалист-эксперт</w:t>
      </w:r>
    </w:p>
    <w:p w:rsidR="00977D01" w:rsidRPr="0066615B" w:rsidRDefault="00977D01" w:rsidP="0066615B">
      <w:pPr>
        <w:jc w:val="both"/>
        <w:rPr>
          <w:rFonts w:ascii="Arial" w:hAnsi="Arial" w:cs="Arial"/>
          <w:color w:val="000000"/>
          <w:sz w:val="20"/>
        </w:rPr>
      </w:pPr>
      <w:r w:rsidRPr="0066615B">
        <w:rPr>
          <w:rFonts w:ascii="Arial" w:hAnsi="Arial" w:cs="Arial"/>
          <w:bCs/>
          <w:iCs/>
          <w:color w:val="000000"/>
          <w:sz w:val="20"/>
        </w:rPr>
        <w:t>отдела</w:t>
      </w:r>
      <w:r w:rsidR="00897B59" w:rsidRPr="0066615B">
        <w:rPr>
          <w:rFonts w:ascii="Arial" w:hAnsi="Arial" w:cs="Arial"/>
          <w:bCs/>
          <w:iCs/>
          <w:color w:val="000000"/>
          <w:sz w:val="20"/>
        </w:rPr>
        <w:t xml:space="preserve"> </w:t>
      </w:r>
      <w:r w:rsidRPr="0066615B">
        <w:rPr>
          <w:rFonts w:ascii="Arial" w:hAnsi="Arial" w:cs="Arial"/>
          <w:bCs/>
          <w:iCs/>
          <w:color w:val="000000"/>
          <w:sz w:val="20"/>
        </w:rPr>
        <w:t>организационной</w:t>
      </w:r>
      <w:r w:rsidR="00897B59" w:rsidRPr="0066615B">
        <w:rPr>
          <w:rFonts w:ascii="Arial" w:hAnsi="Arial" w:cs="Arial"/>
          <w:bCs/>
          <w:iCs/>
          <w:color w:val="000000"/>
          <w:sz w:val="20"/>
        </w:rPr>
        <w:t xml:space="preserve"> </w:t>
      </w:r>
      <w:r w:rsidRPr="0066615B">
        <w:rPr>
          <w:rFonts w:ascii="Arial" w:hAnsi="Arial" w:cs="Arial"/>
          <w:bCs/>
          <w:iCs/>
          <w:color w:val="000000"/>
          <w:sz w:val="20"/>
        </w:rPr>
        <w:t>работы</w:t>
      </w:r>
      <w:r w:rsidR="00897B59" w:rsidRPr="0066615B">
        <w:rPr>
          <w:rFonts w:ascii="Arial" w:hAnsi="Arial" w:cs="Arial"/>
          <w:bCs/>
          <w:iCs/>
          <w:color w:val="000000"/>
          <w:sz w:val="20"/>
        </w:rPr>
        <w:t xml:space="preserve"> </w:t>
      </w:r>
      <w:r w:rsidRPr="0066615B">
        <w:rPr>
          <w:rFonts w:ascii="Arial" w:hAnsi="Arial" w:cs="Arial"/>
          <w:bCs/>
          <w:iCs/>
          <w:color w:val="000000"/>
          <w:sz w:val="20"/>
        </w:rPr>
        <w:t>С.В.</w:t>
      </w:r>
      <w:r w:rsidR="00897B59" w:rsidRPr="0066615B">
        <w:rPr>
          <w:rFonts w:ascii="Arial" w:hAnsi="Arial" w:cs="Arial"/>
          <w:bCs/>
          <w:iCs/>
          <w:color w:val="000000"/>
          <w:sz w:val="20"/>
        </w:rPr>
        <w:t xml:space="preserve"> </w:t>
      </w:r>
      <w:r w:rsidRPr="0066615B">
        <w:rPr>
          <w:rFonts w:ascii="Arial" w:hAnsi="Arial" w:cs="Arial"/>
          <w:bCs/>
          <w:iCs/>
          <w:color w:val="000000"/>
          <w:sz w:val="20"/>
        </w:rPr>
        <w:t>Сапожникова</w:t>
      </w:r>
      <w:r w:rsidR="00897B59" w:rsidRPr="0066615B">
        <w:rPr>
          <w:rFonts w:ascii="Arial" w:hAnsi="Arial" w:cs="Arial"/>
          <w:bCs/>
          <w:iCs/>
          <w:color w:val="000000"/>
          <w:sz w:val="20"/>
        </w:rPr>
        <w:t xml:space="preserve"> </w:t>
      </w:r>
    </w:p>
    <w:p w:rsidR="00977D01" w:rsidRPr="0066615B" w:rsidRDefault="00977D01" w:rsidP="0066615B">
      <w:pPr>
        <w:rPr>
          <w:rFonts w:ascii="Arial" w:hAnsi="Arial" w:cs="Arial"/>
          <w:color w:val="000000"/>
          <w:sz w:val="20"/>
        </w:rPr>
      </w:pPr>
    </w:p>
    <w:tbl>
      <w:tblPr>
        <w:tblW w:w="5000" w:type="pct"/>
        <w:tblLook w:val="0000"/>
      </w:tblPr>
      <w:tblGrid>
        <w:gridCol w:w="6323"/>
        <w:gridCol w:w="2709"/>
        <w:gridCol w:w="6323"/>
      </w:tblGrid>
      <w:tr w:rsidR="00977D01" w:rsidRPr="0066615B" w:rsidTr="006B0546">
        <w:trPr>
          <w:cantSplit/>
        </w:trPr>
        <w:tc>
          <w:tcPr>
            <w:tcW w:w="2059" w:type="pct"/>
            <w:vAlign w:val="center"/>
          </w:tcPr>
          <w:p w:rsidR="00977D01" w:rsidRPr="0066615B" w:rsidRDefault="00897B59" w:rsidP="006B0546">
            <w:pPr>
              <w:ind w:left="-533"/>
              <w:jc w:val="center"/>
              <w:rPr>
                <w:rFonts w:ascii="Arial" w:hAnsi="Arial" w:cs="Arial"/>
                <w:color w:val="000000"/>
                <w:sz w:val="20"/>
              </w:rPr>
            </w:pPr>
            <w:r w:rsidRPr="0066615B">
              <w:rPr>
                <w:rFonts w:ascii="Arial" w:hAnsi="Arial" w:cs="Arial"/>
                <w:color w:val="000000"/>
                <w:sz w:val="20"/>
              </w:rPr>
              <w:lastRenderedPageBreak/>
              <w:t xml:space="preserve"> </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Чаваш</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Республикин</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С.нт.рвёрри</w:t>
            </w:r>
            <w:r w:rsidR="00897B59" w:rsidRPr="0066615B">
              <w:rPr>
                <w:rFonts w:ascii="Arial" w:hAnsi="Arial" w:cs="Arial"/>
                <w:color w:val="000000"/>
                <w:sz w:val="20"/>
                <w:szCs w:val="22"/>
              </w:rPr>
              <w:t xml:space="preserve"> </w:t>
            </w:r>
          </w:p>
          <w:p w:rsidR="005A59E9"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район.н</w:t>
            </w:r>
            <w:r w:rsidR="00897B59" w:rsidRPr="0066615B">
              <w:rPr>
                <w:rFonts w:ascii="Arial" w:hAnsi="Arial" w:cs="Arial"/>
                <w:color w:val="000000"/>
                <w:sz w:val="20"/>
                <w:szCs w:val="22"/>
              </w:rPr>
              <w:t xml:space="preserve"> </w:t>
            </w:r>
            <w:r w:rsidRPr="0066615B">
              <w:rPr>
                <w:rFonts w:ascii="Arial" w:hAnsi="Arial" w:cs="Arial"/>
                <w:color w:val="000000"/>
                <w:sz w:val="20"/>
                <w:szCs w:val="22"/>
              </w:rPr>
              <w:t>администраций.</w:t>
            </w:r>
            <w:r w:rsidR="00897B59" w:rsidRPr="0066615B">
              <w:rPr>
                <w:rFonts w:ascii="Arial" w:hAnsi="Arial" w:cs="Arial"/>
                <w:color w:val="000000"/>
                <w:sz w:val="20"/>
                <w:szCs w:val="22"/>
              </w:rPr>
              <w:t xml:space="preserve"> </w:t>
            </w:r>
          </w:p>
          <w:p w:rsidR="005A59E9" w:rsidRPr="0066615B" w:rsidRDefault="00977D01" w:rsidP="006B0546">
            <w:pPr>
              <w:pStyle w:val="12"/>
              <w:rPr>
                <w:rFonts w:ascii="Arial" w:hAnsi="Arial" w:cs="Arial"/>
                <w:color w:val="000000"/>
                <w:sz w:val="20"/>
              </w:rPr>
            </w:pPr>
            <w:r w:rsidRPr="0066615B">
              <w:rPr>
                <w:rFonts w:ascii="Arial" w:hAnsi="Arial" w:cs="Arial"/>
                <w:color w:val="000000"/>
                <w:sz w:val="20"/>
              </w:rPr>
              <w:t>Й</w:t>
            </w:r>
            <w:r w:rsidR="00897B59" w:rsidRPr="0066615B">
              <w:rPr>
                <w:rFonts w:ascii="Arial" w:hAnsi="Arial" w:cs="Arial"/>
                <w:color w:val="000000"/>
                <w:sz w:val="20"/>
              </w:rPr>
              <w:t xml:space="preserve"> </w:t>
            </w:r>
            <w:r w:rsidRPr="0066615B">
              <w:rPr>
                <w:rFonts w:ascii="Arial" w:hAnsi="Arial" w:cs="Arial"/>
                <w:color w:val="000000"/>
                <w:sz w:val="20"/>
              </w:rPr>
              <w:t>Ы</w:t>
            </w:r>
            <w:r w:rsidR="00897B59" w:rsidRPr="0066615B">
              <w:rPr>
                <w:rFonts w:ascii="Arial" w:hAnsi="Arial" w:cs="Arial"/>
                <w:color w:val="000000"/>
                <w:sz w:val="20"/>
              </w:rPr>
              <w:t xml:space="preserve"> </w:t>
            </w:r>
            <w:r w:rsidRPr="0066615B">
              <w:rPr>
                <w:rFonts w:ascii="Arial" w:hAnsi="Arial" w:cs="Arial"/>
                <w:color w:val="000000"/>
                <w:sz w:val="20"/>
              </w:rPr>
              <w:t>Ш</w:t>
            </w:r>
            <w:r w:rsidR="00897B59" w:rsidRPr="0066615B">
              <w:rPr>
                <w:rFonts w:ascii="Arial" w:hAnsi="Arial" w:cs="Arial"/>
                <w:color w:val="000000"/>
                <w:sz w:val="20"/>
              </w:rPr>
              <w:t xml:space="preserve"> </w:t>
            </w:r>
            <w:r w:rsidRPr="0066615B">
              <w:rPr>
                <w:rFonts w:ascii="Arial" w:hAnsi="Arial" w:cs="Arial"/>
                <w:color w:val="000000"/>
                <w:sz w:val="20"/>
              </w:rPr>
              <w:t>Ё</w:t>
            </w:r>
            <w:r w:rsidR="00897B59" w:rsidRPr="0066615B">
              <w:rPr>
                <w:rFonts w:ascii="Arial" w:hAnsi="Arial" w:cs="Arial"/>
                <w:color w:val="000000"/>
                <w:sz w:val="20"/>
              </w:rPr>
              <w:t xml:space="preserve"> </w:t>
            </w:r>
            <w:r w:rsidRPr="0066615B">
              <w:rPr>
                <w:rFonts w:ascii="Arial" w:hAnsi="Arial" w:cs="Arial"/>
                <w:color w:val="000000"/>
                <w:sz w:val="20"/>
              </w:rPr>
              <w:t>Н</w:t>
            </w:r>
            <w:r w:rsidR="00897B59" w:rsidRPr="0066615B">
              <w:rPr>
                <w:rFonts w:ascii="Arial" w:hAnsi="Arial" w:cs="Arial"/>
                <w:color w:val="000000"/>
                <w:sz w:val="20"/>
              </w:rPr>
              <w:t xml:space="preserve"> </w:t>
            </w:r>
            <w:r w:rsidRPr="0066615B">
              <w:rPr>
                <w:rFonts w:ascii="Arial" w:hAnsi="Arial" w:cs="Arial"/>
                <w:color w:val="000000"/>
                <w:sz w:val="20"/>
              </w:rPr>
              <w:t>У</w:t>
            </w:r>
          </w:p>
          <w:p w:rsidR="005A59E9" w:rsidRPr="0066615B" w:rsidRDefault="00977D01" w:rsidP="006B0546">
            <w:pPr>
              <w:jc w:val="center"/>
              <w:rPr>
                <w:rFonts w:ascii="Arial" w:hAnsi="Arial" w:cs="Arial"/>
                <w:b/>
                <w:bCs/>
                <w:color w:val="000000"/>
                <w:sz w:val="20"/>
              </w:rPr>
            </w:pPr>
            <w:r w:rsidRPr="0066615B">
              <w:rPr>
                <w:rFonts w:ascii="Arial" w:hAnsi="Arial" w:cs="Arial"/>
                <w:b/>
                <w:bCs/>
                <w:color w:val="000000"/>
                <w:sz w:val="20"/>
              </w:rPr>
              <w:t>№</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С.нт.рвёрри</w:t>
            </w:r>
            <w:r w:rsidR="00897B59" w:rsidRPr="0066615B">
              <w:rPr>
                <w:rFonts w:ascii="Arial" w:hAnsi="Arial" w:cs="Arial"/>
                <w:color w:val="000000"/>
                <w:sz w:val="20"/>
                <w:szCs w:val="22"/>
              </w:rPr>
              <w:t xml:space="preserve"> </w:t>
            </w:r>
            <w:r w:rsidRPr="0066615B">
              <w:rPr>
                <w:rFonts w:ascii="Arial" w:hAnsi="Arial" w:cs="Arial"/>
                <w:color w:val="000000"/>
                <w:sz w:val="20"/>
                <w:szCs w:val="22"/>
              </w:rPr>
              <w:t>хули</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tc>
        <w:tc>
          <w:tcPr>
            <w:tcW w:w="882" w:type="pct"/>
            <w:vAlign w:val="center"/>
          </w:tcPr>
          <w:p w:rsidR="005A59E9" w:rsidRPr="0066615B" w:rsidRDefault="0079234E" w:rsidP="006B0546">
            <w:pPr>
              <w:ind w:hanging="783"/>
              <w:jc w:val="center"/>
              <w:rPr>
                <w:rFonts w:ascii="Arial" w:hAnsi="Arial" w:cs="Arial"/>
                <w:color w:val="000000"/>
                <w:sz w:val="20"/>
              </w:rPr>
            </w:pPr>
            <w:r>
              <w:rPr>
                <w:rFonts w:ascii="Arial" w:hAnsi="Arial" w:cs="Arial"/>
                <w:noProof/>
                <w:color w:val="000000"/>
                <w:sz w:val="20"/>
              </w:rPr>
              <w:pict>
                <v:shape id="_x0000_s1325" type="#_x0000_t75" style="position:absolute;left:0;text-align:left;margin-left:-26.1pt;margin-top:12pt;width:46.95pt;height:61.05pt;z-index:251664384;mso-position-horizontal-relative:margin;mso-position-vertical-relative:margin">
                  <v:imagedata r:id="rId11" o:title=""/>
                  <w10:wrap type="square" anchorx="margin" anchory="margin"/>
                </v:shape>
              </w:pict>
            </w:r>
            <w:r w:rsidR="00897B59" w:rsidRPr="0066615B">
              <w:rPr>
                <w:rFonts w:ascii="Arial" w:hAnsi="Arial" w:cs="Arial"/>
                <w:color w:val="000000"/>
                <w:sz w:val="20"/>
              </w:rPr>
              <w:t xml:space="preserve"> </w:t>
            </w:r>
          </w:p>
          <w:p w:rsidR="00977D01" w:rsidRPr="0066615B" w:rsidRDefault="00977D01" w:rsidP="006B0546">
            <w:pPr>
              <w:jc w:val="center"/>
              <w:rPr>
                <w:rFonts w:ascii="Arial" w:hAnsi="Arial" w:cs="Arial"/>
                <w:color w:val="000000"/>
                <w:sz w:val="20"/>
              </w:rPr>
            </w:pPr>
          </w:p>
        </w:tc>
        <w:tc>
          <w:tcPr>
            <w:tcW w:w="2059" w:type="pct"/>
            <w:vAlign w:val="center"/>
          </w:tcPr>
          <w:p w:rsidR="00977D01" w:rsidRPr="0066615B" w:rsidRDefault="00977D01" w:rsidP="006B0546">
            <w:pPr>
              <w:jc w:val="center"/>
              <w:rPr>
                <w:rFonts w:ascii="Arial" w:hAnsi="Arial" w:cs="Arial"/>
                <w:color w:val="000000"/>
                <w:sz w:val="20"/>
              </w:rPr>
            </w:pP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Чувашская</w:t>
            </w:r>
            <w:r w:rsidR="00897B59" w:rsidRPr="0066615B">
              <w:rPr>
                <w:rFonts w:ascii="Arial" w:hAnsi="Arial" w:cs="Arial"/>
                <w:color w:val="000000"/>
                <w:sz w:val="20"/>
              </w:rPr>
              <w:t xml:space="preserve"> </w:t>
            </w:r>
            <w:r w:rsidRPr="0066615B">
              <w:rPr>
                <w:rFonts w:ascii="Arial" w:hAnsi="Arial" w:cs="Arial"/>
                <w:color w:val="000000"/>
                <w:sz w:val="20"/>
              </w:rPr>
              <w:t>Республика</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Администрация</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района</w:t>
            </w:r>
          </w:p>
          <w:p w:rsidR="005A59E9" w:rsidRPr="0066615B" w:rsidRDefault="00977D01" w:rsidP="006B0546">
            <w:pPr>
              <w:jc w:val="center"/>
              <w:rPr>
                <w:rFonts w:ascii="Arial" w:hAnsi="Arial" w:cs="Arial"/>
                <w:b/>
                <w:color w:val="000000"/>
                <w:sz w:val="20"/>
              </w:rPr>
            </w:pPr>
            <w:r w:rsidRPr="0066615B">
              <w:rPr>
                <w:rFonts w:ascii="Arial" w:hAnsi="Arial" w:cs="Arial"/>
                <w:b/>
                <w:color w:val="000000"/>
                <w:sz w:val="20"/>
              </w:rPr>
              <w:t>П</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С</w:t>
            </w:r>
            <w:r w:rsidR="00897B59" w:rsidRPr="0066615B">
              <w:rPr>
                <w:rFonts w:ascii="Arial" w:hAnsi="Arial" w:cs="Arial"/>
                <w:b/>
                <w:color w:val="000000"/>
                <w:sz w:val="20"/>
              </w:rPr>
              <w:t xml:space="preserve"> </w:t>
            </w:r>
            <w:r w:rsidRPr="0066615B">
              <w:rPr>
                <w:rFonts w:ascii="Arial" w:hAnsi="Arial" w:cs="Arial"/>
                <w:b/>
                <w:color w:val="000000"/>
                <w:sz w:val="20"/>
              </w:rPr>
              <w:t>Т</w:t>
            </w:r>
            <w:r w:rsidR="00897B59" w:rsidRPr="0066615B">
              <w:rPr>
                <w:rFonts w:ascii="Arial" w:hAnsi="Arial" w:cs="Arial"/>
                <w:b/>
                <w:color w:val="000000"/>
                <w:sz w:val="20"/>
              </w:rPr>
              <w:t xml:space="preserve"> </w:t>
            </w:r>
            <w:r w:rsidRPr="0066615B">
              <w:rPr>
                <w:rFonts w:ascii="Arial" w:hAnsi="Arial" w:cs="Arial"/>
                <w:b/>
                <w:color w:val="000000"/>
                <w:sz w:val="20"/>
              </w:rPr>
              <w:t>А</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Л</w:t>
            </w:r>
            <w:r w:rsidR="00897B59" w:rsidRPr="0066615B">
              <w:rPr>
                <w:rFonts w:ascii="Arial" w:hAnsi="Arial" w:cs="Arial"/>
                <w:b/>
                <w:color w:val="000000"/>
                <w:sz w:val="20"/>
              </w:rPr>
              <w:t xml:space="preserve"> </w:t>
            </w:r>
            <w:r w:rsidRPr="0066615B">
              <w:rPr>
                <w:rFonts w:ascii="Arial" w:hAnsi="Arial" w:cs="Arial"/>
                <w:b/>
                <w:color w:val="000000"/>
                <w:sz w:val="20"/>
              </w:rPr>
              <w:t>Е</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И</w:t>
            </w:r>
            <w:r w:rsidR="00897B59" w:rsidRPr="0066615B">
              <w:rPr>
                <w:rFonts w:ascii="Arial" w:hAnsi="Arial" w:cs="Arial"/>
                <w:b/>
                <w:color w:val="000000"/>
                <w:sz w:val="20"/>
              </w:rPr>
              <w:t xml:space="preserve"> </w:t>
            </w:r>
            <w:r w:rsidRPr="0066615B">
              <w:rPr>
                <w:rFonts w:ascii="Arial" w:hAnsi="Arial" w:cs="Arial"/>
                <w:b/>
                <w:color w:val="000000"/>
                <w:sz w:val="20"/>
              </w:rPr>
              <w:t>Е</w:t>
            </w:r>
          </w:p>
          <w:p w:rsidR="005A59E9" w:rsidRPr="0066615B" w:rsidRDefault="00897B59" w:rsidP="006B0546">
            <w:pPr>
              <w:jc w:val="center"/>
              <w:rPr>
                <w:rFonts w:ascii="Arial" w:hAnsi="Arial" w:cs="Arial"/>
                <w:b/>
                <w:bCs/>
                <w:color w:val="000000"/>
                <w:sz w:val="20"/>
              </w:rPr>
            </w:pPr>
            <w:r w:rsidRPr="0066615B">
              <w:rPr>
                <w:rFonts w:ascii="Arial" w:hAnsi="Arial" w:cs="Arial"/>
                <w:b/>
                <w:bCs/>
                <w:color w:val="000000"/>
                <w:sz w:val="20"/>
              </w:rPr>
              <w:t xml:space="preserve"> </w:t>
            </w:r>
            <w:r w:rsidR="00977D01" w:rsidRPr="0066615B">
              <w:rPr>
                <w:rFonts w:ascii="Arial" w:hAnsi="Arial" w:cs="Arial"/>
                <w:b/>
                <w:bCs/>
                <w:color w:val="000000"/>
                <w:sz w:val="20"/>
              </w:rPr>
              <w:t>10.06.2021</w:t>
            </w:r>
            <w:r w:rsidRPr="0066615B">
              <w:rPr>
                <w:rFonts w:ascii="Arial" w:hAnsi="Arial" w:cs="Arial"/>
                <w:b/>
                <w:bCs/>
                <w:color w:val="000000"/>
                <w:sz w:val="20"/>
              </w:rPr>
              <w:t xml:space="preserve"> </w:t>
            </w:r>
            <w:r w:rsidR="00977D01" w:rsidRPr="0066615B">
              <w:rPr>
                <w:rFonts w:ascii="Arial" w:hAnsi="Arial" w:cs="Arial"/>
                <w:b/>
                <w:bCs/>
                <w:color w:val="000000"/>
                <w:sz w:val="20"/>
              </w:rPr>
              <w:t>№</w:t>
            </w:r>
            <w:r w:rsidRPr="0066615B">
              <w:rPr>
                <w:rFonts w:ascii="Arial" w:hAnsi="Arial" w:cs="Arial"/>
                <w:b/>
                <w:bCs/>
                <w:color w:val="000000"/>
                <w:sz w:val="20"/>
              </w:rPr>
              <w:t xml:space="preserve"> </w:t>
            </w:r>
            <w:r w:rsidR="00977D01" w:rsidRPr="0066615B">
              <w:rPr>
                <w:rFonts w:ascii="Arial" w:hAnsi="Arial" w:cs="Arial"/>
                <w:b/>
                <w:bCs/>
                <w:color w:val="000000"/>
                <w:sz w:val="20"/>
              </w:rPr>
              <w:t>341</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Мариинский</w:t>
            </w:r>
            <w:r w:rsidR="00897B59" w:rsidRPr="0066615B">
              <w:rPr>
                <w:rFonts w:ascii="Arial" w:hAnsi="Arial" w:cs="Arial"/>
                <w:color w:val="000000"/>
                <w:sz w:val="20"/>
              </w:rPr>
              <w:t xml:space="preserve"> </w:t>
            </w:r>
            <w:r w:rsidRPr="0066615B">
              <w:rPr>
                <w:rFonts w:ascii="Arial" w:hAnsi="Arial" w:cs="Arial"/>
                <w:color w:val="000000"/>
                <w:sz w:val="20"/>
              </w:rPr>
              <w:t>Посад</w:t>
            </w:r>
          </w:p>
          <w:p w:rsidR="00977D01" w:rsidRPr="0066615B" w:rsidRDefault="00977D01" w:rsidP="006B0546">
            <w:pPr>
              <w:jc w:val="center"/>
              <w:rPr>
                <w:rFonts w:ascii="Arial" w:hAnsi="Arial" w:cs="Arial"/>
                <w:color w:val="000000"/>
                <w:sz w:val="20"/>
              </w:rPr>
            </w:pPr>
          </w:p>
        </w:tc>
      </w:tr>
    </w:tbl>
    <w:p w:rsidR="005A59E9" w:rsidRPr="0066615B" w:rsidRDefault="00977D01" w:rsidP="0066615B">
      <w:pPr>
        <w:ind w:right="4819"/>
        <w:rPr>
          <w:rFonts w:ascii="Arial" w:hAnsi="Arial" w:cs="Arial"/>
          <w:b/>
          <w:color w:val="000000"/>
          <w:sz w:val="20"/>
          <w:szCs w:val="26"/>
        </w:rPr>
      </w:pPr>
      <w:r w:rsidRPr="0066615B">
        <w:rPr>
          <w:rFonts w:ascii="Arial" w:hAnsi="Arial" w:cs="Arial"/>
          <w:b/>
          <w:color w:val="000000"/>
          <w:sz w:val="20"/>
          <w:szCs w:val="26"/>
        </w:rPr>
        <w:t>О</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внесении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изменений</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в</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постановление</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администрации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Мариинско-Посадского</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района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Чувашской</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Республики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от</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25.11.2020</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759</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«Об</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утверждении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Порядка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определения</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объема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условий</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предо</w:t>
      </w:r>
      <w:r w:rsidRPr="0066615B">
        <w:rPr>
          <w:rFonts w:ascii="Arial" w:hAnsi="Arial" w:cs="Arial"/>
          <w:b/>
          <w:color w:val="000000"/>
          <w:sz w:val="20"/>
          <w:szCs w:val="26"/>
        </w:rPr>
        <w:t>с</w:t>
      </w:r>
      <w:r w:rsidRPr="0066615B">
        <w:rPr>
          <w:rFonts w:ascii="Arial" w:hAnsi="Arial" w:cs="Arial"/>
          <w:b/>
          <w:color w:val="000000"/>
          <w:sz w:val="20"/>
          <w:szCs w:val="26"/>
        </w:rPr>
        <w:t>тавления</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бюджетным</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и</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автономным</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учреждениям</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субсидий</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на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иные</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цели»</w:t>
      </w:r>
    </w:p>
    <w:p w:rsidR="006B0546" w:rsidRDefault="006B0546" w:rsidP="0066615B">
      <w:pPr>
        <w:rPr>
          <w:rFonts w:ascii="Arial" w:hAnsi="Arial" w:cs="Arial"/>
          <w:color w:val="000000"/>
          <w:sz w:val="20"/>
          <w:szCs w:val="26"/>
        </w:rPr>
      </w:pPr>
    </w:p>
    <w:p w:rsidR="00977D01" w:rsidRPr="0066615B" w:rsidRDefault="00977D01" w:rsidP="0066615B">
      <w:pPr>
        <w:rPr>
          <w:rFonts w:ascii="Arial" w:hAnsi="Arial" w:cs="Arial"/>
          <w:color w:val="000000"/>
          <w:sz w:val="20"/>
          <w:szCs w:val="26"/>
        </w:rPr>
      </w:pP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соответствии</w:t>
      </w:r>
      <w:r w:rsidR="00897B59" w:rsidRPr="0066615B">
        <w:rPr>
          <w:rFonts w:ascii="Arial" w:hAnsi="Arial" w:cs="Arial"/>
          <w:color w:val="000000"/>
          <w:sz w:val="20"/>
          <w:szCs w:val="26"/>
        </w:rPr>
        <w:t xml:space="preserve"> </w:t>
      </w:r>
      <w:r w:rsidRPr="0066615B">
        <w:rPr>
          <w:rFonts w:ascii="Arial" w:hAnsi="Arial" w:cs="Arial"/>
          <w:color w:val="000000"/>
          <w:sz w:val="20"/>
          <w:szCs w:val="26"/>
        </w:rPr>
        <w:t>с</w:t>
      </w:r>
      <w:r w:rsidR="00897B59" w:rsidRPr="0066615B">
        <w:rPr>
          <w:rFonts w:ascii="Arial" w:hAnsi="Arial" w:cs="Arial"/>
          <w:color w:val="000000"/>
          <w:sz w:val="20"/>
          <w:szCs w:val="26"/>
        </w:rPr>
        <w:t xml:space="preserve"> </w:t>
      </w:r>
      <w:r w:rsidRPr="0066615B">
        <w:rPr>
          <w:rFonts w:ascii="Arial" w:hAnsi="Arial" w:cs="Arial"/>
          <w:color w:val="000000"/>
          <w:sz w:val="20"/>
          <w:szCs w:val="26"/>
        </w:rPr>
        <w:t>абзацем</w:t>
      </w:r>
      <w:r w:rsidR="00897B59" w:rsidRPr="0066615B">
        <w:rPr>
          <w:rFonts w:ascii="Arial" w:hAnsi="Arial" w:cs="Arial"/>
          <w:color w:val="000000"/>
          <w:sz w:val="20"/>
          <w:szCs w:val="26"/>
        </w:rPr>
        <w:t xml:space="preserve"> </w:t>
      </w:r>
      <w:r w:rsidRPr="0066615B">
        <w:rPr>
          <w:rFonts w:ascii="Arial" w:hAnsi="Arial" w:cs="Arial"/>
          <w:color w:val="000000"/>
          <w:sz w:val="20"/>
          <w:szCs w:val="26"/>
        </w:rPr>
        <w:t>вторым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пункта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1</w:t>
      </w:r>
      <w:r w:rsidR="00897B59" w:rsidRPr="0066615B">
        <w:rPr>
          <w:rFonts w:ascii="Arial" w:hAnsi="Arial" w:cs="Arial"/>
          <w:color w:val="000000"/>
          <w:sz w:val="20"/>
          <w:szCs w:val="26"/>
        </w:rPr>
        <w:t xml:space="preserve"> </w:t>
      </w:r>
      <w:r w:rsidRPr="0066615B">
        <w:rPr>
          <w:rFonts w:ascii="Arial" w:hAnsi="Arial" w:cs="Arial"/>
          <w:color w:val="000000"/>
          <w:sz w:val="20"/>
          <w:szCs w:val="26"/>
        </w:rPr>
        <w:t>статьи</w:t>
      </w:r>
      <w:r w:rsidR="00897B59" w:rsidRPr="0066615B">
        <w:rPr>
          <w:rFonts w:ascii="Arial" w:hAnsi="Arial" w:cs="Arial"/>
          <w:color w:val="000000"/>
          <w:sz w:val="20"/>
          <w:szCs w:val="26"/>
        </w:rPr>
        <w:t xml:space="preserve"> </w:t>
      </w:r>
      <w:r w:rsidRPr="0066615B">
        <w:rPr>
          <w:rFonts w:ascii="Arial" w:hAnsi="Arial" w:cs="Arial"/>
          <w:color w:val="000000"/>
          <w:sz w:val="20"/>
          <w:szCs w:val="26"/>
        </w:rPr>
        <w:t>78.1</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кодекса</w:t>
      </w:r>
      <w:r w:rsidR="00897B59" w:rsidRPr="0066615B">
        <w:rPr>
          <w:rFonts w:ascii="Arial" w:hAnsi="Arial" w:cs="Arial"/>
          <w:color w:val="000000"/>
          <w:sz w:val="20"/>
          <w:szCs w:val="26"/>
        </w:rPr>
        <w:t xml:space="preserve"> </w:t>
      </w:r>
      <w:r w:rsidRPr="0066615B">
        <w:rPr>
          <w:rFonts w:ascii="Arial" w:hAnsi="Arial" w:cs="Arial"/>
          <w:color w:val="000000"/>
          <w:sz w:val="20"/>
          <w:szCs w:val="26"/>
        </w:rPr>
        <w:t>Российской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Федерации,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постановлением</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Правительства</w:t>
      </w:r>
      <w:r w:rsidR="00897B59" w:rsidRPr="0066615B">
        <w:rPr>
          <w:rFonts w:ascii="Arial" w:hAnsi="Arial" w:cs="Arial"/>
          <w:color w:val="000000"/>
          <w:sz w:val="20"/>
          <w:szCs w:val="26"/>
        </w:rPr>
        <w:t xml:space="preserve"> </w:t>
      </w:r>
      <w:r w:rsidRPr="0066615B">
        <w:rPr>
          <w:rFonts w:ascii="Arial" w:hAnsi="Arial" w:cs="Arial"/>
          <w:color w:val="000000"/>
          <w:sz w:val="20"/>
          <w:szCs w:val="26"/>
        </w:rPr>
        <w:t>Российской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Федерации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от</w:t>
      </w:r>
      <w:r w:rsidR="00897B59" w:rsidRPr="0066615B">
        <w:rPr>
          <w:rFonts w:ascii="Arial" w:hAnsi="Arial" w:cs="Arial"/>
          <w:color w:val="000000"/>
          <w:sz w:val="20"/>
          <w:szCs w:val="26"/>
        </w:rPr>
        <w:t xml:space="preserve"> </w:t>
      </w:r>
      <w:r w:rsidRPr="0066615B">
        <w:rPr>
          <w:rFonts w:ascii="Arial" w:hAnsi="Arial" w:cs="Arial"/>
          <w:color w:val="000000"/>
          <w:sz w:val="20"/>
          <w:szCs w:val="26"/>
        </w:rPr>
        <w:t>22.02.2020</w:t>
      </w:r>
      <w:r w:rsidR="00897B59" w:rsidRPr="0066615B">
        <w:rPr>
          <w:rFonts w:ascii="Arial" w:hAnsi="Arial" w:cs="Arial"/>
          <w:color w:val="000000"/>
          <w:sz w:val="20"/>
          <w:szCs w:val="26"/>
        </w:rPr>
        <w:t xml:space="preserve"> </w:t>
      </w:r>
      <w:r w:rsidRPr="0066615B">
        <w:rPr>
          <w:rFonts w:ascii="Arial" w:hAnsi="Arial" w:cs="Arial"/>
          <w:color w:val="000000"/>
          <w:sz w:val="20"/>
          <w:szCs w:val="26"/>
        </w:rPr>
        <w:t>№</w:t>
      </w:r>
      <w:r w:rsidR="00897B59" w:rsidRPr="0066615B">
        <w:rPr>
          <w:rFonts w:ascii="Arial" w:hAnsi="Arial" w:cs="Arial"/>
          <w:color w:val="000000"/>
          <w:sz w:val="20"/>
          <w:szCs w:val="26"/>
        </w:rPr>
        <w:t xml:space="preserve"> </w:t>
      </w:r>
      <w:r w:rsidRPr="0066615B">
        <w:rPr>
          <w:rFonts w:ascii="Arial" w:hAnsi="Arial" w:cs="Arial"/>
          <w:color w:val="000000"/>
          <w:sz w:val="20"/>
          <w:szCs w:val="26"/>
        </w:rPr>
        <w:t>203</w:t>
      </w:r>
      <w:r w:rsidR="00897B59" w:rsidRPr="0066615B">
        <w:rPr>
          <w:rFonts w:ascii="Arial" w:hAnsi="Arial" w:cs="Arial"/>
          <w:color w:val="000000"/>
          <w:sz w:val="20"/>
          <w:szCs w:val="26"/>
        </w:rPr>
        <w:t xml:space="preserve"> </w:t>
      </w:r>
      <w:r w:rsidRPr="0066615B">
        <w:rPr>
          <w:rFonts w:ascii="Arial" w:hAnsi="Arial" w:cs="Arial"/>
          <w:color w:val="000000"/>
          <w:sz w:val="20"/>
          <w:szCs w:val="26"/>
        </w:rPr>
        <w:t>«Об</w:t>
      </w:r>
      <w:r w:rsidR="00897B59" w:rsidRPr="0066615B">
        <w:rPr>
          <w:rFonts w:ascii="Arial" w:hAnsi="Arial" w:cs="Arial"/>
          <w:color w:val="000000"/>
          <w:sz w:val="20"/>
          <w:szCs w:val="26"/>
        </w:rPr>
        <w:t xml:space="preserve"> </w:t>
      </w:r>
      <w:r w:rsidRPr="0066615B">
        <w:rPr>
          <w:rFonts w:ascii="Arial" w:hAnsi="Arial" w:cs="Arial"/>
          <w:color w:val="000000"/>
          <w:sz w:val="20"/>
          <w:szCs w:val="26"/>
        </w:rPr>
        <w:t>общих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требованиях</w:t>
      </w:r>
      <w:r w:rsidR="00897B59" w:rsidRPr="0066615B">
        <w:rPr>
          <w:rFonts w:ascii="Arial" w:hAnsi="Arial" w:cs="Arial"/>
          <w:color w:val="000000"/>
          <w:sz w:val="20"/>
          <w:szCs w:val="26"/>
        </w:rPr>
        <w:t xml:space="preserve"> </w:t>
      </w:r>
      <w:r w:rsidRPr="0066615B">
        <w:rPr>
          <w:rFonts w:ascii="Arial" w:hAnsi="Arial" w:cs="Arial"/>
          <w:color w:val="000000"/>
          <w:sz w:val="20"/>
          <w:szCs w:val="26"/>
        </w:rPr>
        <w:t>к</w:t>
      </w:r>
      <w:r w:rsidR="00897B59" w:rsidRPr="0066615B">
        <w:rPr>
          <w:rFonts w:ascii="Arial" w:hAnsi="Arial" w:cs="Arial"/>
          <w:color w:val="000000"/>
          <w:sz w:val="20"/>
          <w:szCs w:val="26"/>
        </w:rPr>
        <w:t xml:space="preserve"> </w:t>
      </w:r>
      <w:r w:rsidRPr="0066615B">
        <w:rPr>
          <w:rFonts w:ascii="Arial" w:hAnsi="Arial" w:cs="Arial"/>
          <w:color w:val="000000"/>
          <w:sz w:val="20"/>
          <w:szCs w:val="26"/>
        </w:rPr>
        <w:t>нормативным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правовым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актам</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правовым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актам,</w:t>
      </w:r>
      <w:r w:rsidR="00897B59" w:rsidRPr="0066615B">
        <w:rPr>
          <w:rFonts w:ascii="Arial" w:hAnsi="Arial" w:cs="Arial"/>
          <w:color w:val="000000"/>
          <w:sz w:val="20"/>
          <w:szCs w:val="26"/>
        </w:rPr>
        <w:t xml:space="preserve"> </w:t>
      </w:r>
      <w:r w:rsidRPr="0066615B">
        <w:rPr>
          <w:rFonts w:ascii="Arial" w:hAnsi="Arial" w:cs="Arial"/>
          <w:color w:val="000000"/>
          <w:sz w:val="20"/>
          <w:szCs w:val="26"/>
        </w:rPr>
        <w:t>устанавливающим</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порядок</w:t>
      </w:r>
      <w:r w:rsidR="00897B59" w:rsidRPr="0066615B">
        <w:rPr>
          <w:rFonts w:ascii="Arial" w:hAnsi="Arial" w:cs="Arial"/>
          <w:color w:val="000000"/>
          <w:sz w:val="20"/>
          <w:szCs w:val="26"/>
        </w:rPr>
        <w:t xml:space="preserve"> </w:t>
      </w:r>
      <w:r w:rsidRPr="0066615B">
        <w:rPr>
          <w:rFonts w:ascii="Arial" w:hAnsi="Arial" w:cs="Arial"/>
          <w:color w:val="000000"/>
          <w:sz w:val="20"/>
          <w:szCs w:val="26"/>
        </w:rPr>
        <w:t>определения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объема</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условий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предоставления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автономным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учреждениям</w:t>
      </w:r>
      <w:r w:rsidR="00897B59" w:rsidRPr="0066615B">
        <w:rPr>
          <w:rFonts w:ascii="Arial" w:hAnsi="Arial" w:cs="Arial"/>
          <w:color w:val="000000"/>
          <w:sz w:val="20"/>
          <w:szCs w:val="26"/>
        </w:rPr>
        <w:t xml:space="preserve"> </w:t>
      </w:r>
      <w:r w:rsidRPr="0066615B">
        <w:rPr>
          <w:rFonts w:ascii="Arial" w:hAnsi="Arial" w:cs="Arial"/>
          <w:color w:val="000000"/>
          <w:sz w:val="20"/>
          <w:szCs w:val="26"/>
        </w:rPr>
        <w:t>субсидий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иные</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цели»</w:t>
      </w:r>
      <w:r w:rsidR="00897B59" w:rsidRPr="0066615B">
        <w:rPr>
          <w:rFonts w:ascii="Arial" w:hAnsi="Arial" w:cs="Arial"/>
          <w:color w:val="000000"/>
          <w:sz w:val="20"/>
          <w:szCs w:val="26"/>
        </w:rPr>
        <w:t xml:space="preserve"> </w:t>
      </w:r>
      <w:r w:rsidRPr="0066615B">
        <w:rPr>
          <w:rFonts w:ascii="Arial" w:hAnsi="Arial" w:cs="Arial"/>
          <w:color w:val="000000"/>
          <w:sz w:val="20"/>
          <w:szCs w:val="26"/>
        </w:rPr>
        <w:t>администрация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r w:rsidR="00897B59" w:rsidRPr="0066615B">
        <w:rPr>
          <w:rFonts w:ascii="Arial" w:hAnsi="Arial" w:cs="Arial"/>
          <w:color w:val="000000"/>
          <w:sz w:val="20"/>
          <w:szCs w:val="26"/>
        </w:rPr>
        <w:t xml:space="preserve"> </w:t>
      </w:r>
      <w:r w:rsidRPr="0066615B">
        <w:rPr>
          <w:rFonts w:ascii="Arial" w:hAnsi="Arial" w:cs="Arial"/>
          <w:color w:val="000000"/>
          <w:sz w:val="20"/>
          <w:szCs w:val="26"/>
        </w:rPr>
        <w:t>Чувашской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w:t>
      </w:r>
      <w:r w:rsidRPr="0066615B">
        <w:rPr>
          <w:rFonts w:ascii="Arial" w:hAnsi="Arial" w:cs="Arial"/>
          <w:color w:val="000000"/>
          <w:sz w:val="20"/>
          <w:szCs w:val="26"/>
        </w:rPr>
        <w:t>б</w:t>
      </w:r>
      <w:r w:rsidRPr="0066615B">
        <w:rPr>
          <w:rFonts w:ascii="Arial" w:hAnsi="Arial" w:cs="Arial"/>
          <w:color w:val="000000"/>
          <w:sz w:val="20"/>
          <w:szCs w:val="26"/>
        </w:rPr>
        <w:t>лики</w:t>
      </w:r>
      <w:r w:rsidR="00897B59" w:rsidRPr="0066615B">
        <w:rPr>
          <w:rFonts w:ascii="Arial" w:hAnsi="Arial" w:cs="Arial"/>
          <w:color w:val="000000"/>
          <w:sz w:val="20"/>
          <w:szCs w:val="26"/>
        </w:rPr>
        <w:t xml:space="preserve"> </w:t>
      </w:r>
      <w:r w:rsidRPr="0066615B">
        <w:rPr>
          <w:rFonts w:ascii="Arial" w:hAnsi="Arial" w:cs="Arial"/>
          <w:b/>
          <w:color w:val="000000"/>
          <w:sz w:val="20"/>
          <w:szCs w:val="26"/>
        </w:rPr>
        <w:t>постановляет</w:t>
      </w:r>
      <w:r w:rsidRPr="0066615B">
        <w:rPr>
          <w:rFonts w:ascii="Arial" w:hAnsi="Arial" w:cs="Arial"/>
          <w:color w:val="000000"/>
          <w:sz w:val="20"/>
          <w:szCs w:val="26"/>
        </w:rPr>
        <w:t>:</w:t>
      </w:r>
    </w:p>
    <w:p w:rsidR="00977D01" w:rsidRPr="0066615B" w:rsidRDefault="00977D01" w:rsidP="0066615B">
      <w:pPr>
        <w:widowControl w:val="0"/>
        <w:numPr>
          <w:ilvl w:val="0"/>
          <w:numId w:val="25"/>
        </w:numPr>
        <w:autoSpaceDE w:val="0"/>
        <w:autoSpaceDN w:val="0"/>
        <w:adjustRightInd w:val="0"/>
        <w:ind w:left="0" w:firstLine="709"/>
        <w:jc w:val="both"/>
        <w:rPr>
          <w:rFonts w:ascii="Arial" w:hAnsi="Arial" w:cs="Arial"/>
          <w:color w:val="000000"/>
          <w:sz w:val="20"/>
          <w:szCs w:val="26"/>
        </w:rPr>
      </w:pPr>
      <w:bookmarkStart w:id="1" w:name="sub_1"/>
      <w:r w:rsidRPr="0066615B">
        <w:rPr>
          <w:rFonts w:ascii="Arial" w:hAnsi="Arial" w:cs="Arial"/>
          <w:color w:val="000000"/>
          <w:sz w:val="20"/>
          <w:szCs w:val="26"/>
        </w:rPr>
        <w:t>Внести</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постановление</w:t>
      </w:r>
      <w:r w:rsidR="00897B59" w:rsidRPr="0066615B">
        <w:rPr>
          <w:rFonts w:ascii="Arial" w:hAnsi="Arial" w:cs="Arial"/>
          <w:color w:val="000000"/>
          <w:sz w:val="20"/>
          <w:szCs w:val="26"/>
        </w:rPr>
        <w:t xml:space="preserve"> </w:t>
      </w:r>
      <w:r w:rsidRPr="0066615B">
        <w:rPr>
          <w:rFonts w:ascii="Arial" w:hAnsi="Arial" w:cs="Arial"/>
          <w:color w:val="000000"/>
          <w:sz w:val="20"/>
          <w:szCs w:val="26"/>
        </w:rPr>
        <w:t>администрации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r w:rsidR="00897B59" w:rsidRPr="0066615B">
        <w:rPr>
          <w:rFonts w:ascii="Arial" w:hAnsi="Arial" w:cs="Arial"/>
          <w:color w:val="000000"/>
          <w:sz w:val="20"/>
          <w:szCs w:val="26"/>
        </w:rPr>
        <w:t xml:space="preserve"> </w:t>
      </w:r>
      <w:r w:rsidRPr="0066615B">
        <w:rPr>
          <w:rFonts w:ascii="Arial" w:hAnsi="Arial" w:cs="Arial"/>
          <w:color w:val="000000"/>
          <w:sz w:val="20"/>
          <w:szCs w:val="26"/>
        </w:rPr>
        <w:t>Чувашской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Республики</w:t>
      </w:r>
      <w:r w:rsidR="00897B59" w:rsidRPr="0066615B">
        <w:rPr>
          <w:rFonts w:ascii="Arial" w:hAnsi="Arial" w:cs="Arial"/>
          <w:color w:val="000000"/>
          <w:sz w:val="20"/>
          <w:szCs w:val="26"/>
        </w:rPr>
        <w:t xml:space="preserve"> </w:t>
      </w:r>
      <w:r w:rsidRPr="0066615B">
        <w:rPr>
          <w:rFonts w:ascii="Arial" w:hAnsi="Arial" w:cs="Arial"/>
          <w:color w:val="000000"/>
          <w:sz w:val="20"/>
          <w:szCs w:val="26"/>
        </w:rPr>
        <w:t>от</w:t>
      </w:r>
      <w:r w:rsidR="00897B59" w:rsidRPr="0066615B">
        <w:rPr>
          <w:rFonts w:ascii="Arial" w:hAnsi="Arial" w:cs="Arial"/>
          <w:color w:val="000000"/>
          <w:sz w:val="20"/>
          <w:szCs w:val="26"/>
        </w:rPr>
        <w:t xml:space="preserve"> </w:t>
      </w:r>
      <w:r w:rsidRPr="0066615B">
        <w:rPr>
          <w:rFonts w:ascii="Arial" w:hAnsi="Arial" w:cs="Arial"/>
          <w:color w:val="000000"/>
          <w:sz w:val="20"/>
          <w:szCs w:val="26"/>
        </w:rPr>
        <w:t>25.11.2020</w:t>
      </w:r>
      <w:r w:rsidR="00897B59" w:rsidRPr="0066615B">
        <w:rPr>
          <w:rFonts w:ascii="Arial" w:hAnsi="Arial" w:cs="Arial"/>
          <w:color w:val="000000"/>
          <w:sz w:val="20"/>
          <w:szCs w:val="26"/>
        </w:rPr>
        <w:t xml:space="preserve"> </w:t>
      </w:r>
      <w:r w:rsidRPr="0066615B">
        <w:rPr>
          <w:rFonts w:ascii="Arial" w:hAnsi="Arial" w:cs="Arial"/>
          <w:color w:val="000000"/>
          <w:sz w:val="20"/>
          <w:szCs w:val="26"/>
        </w:rPr>
        <w:t>№</w:t>
      </w:r>
      <w:r w:rsidR="00897B59" w:rsidRPr="0066615B">
        <w:rPr>
          <w:rFonts w:ascii="Arial" w:hAnsi="Arial" w:cs="Arial"/>
          <w:color w:val="000000"/>
          <w:sz w:val="20"/>
          <w:szCs w:val="26"/>
        </w:rPr>
        <w:t xml:space="preserve"> </w:t>
      </w:r>
      <w:r w:rsidRPr="0066615B">
        <w:rPr>
          <w:rFonts w:ascii="Arial" w:hAnsi="Arial" w:cs="Arial"/>
          <w:color w:val="000000"/>
          <w:sz w:val="20"/>
          <w:szCs w:val="26"/>
        </w:rPr>
        <w:t>759</w:t>
      </w:r>
      <w:r w:rsidR="00897B59" w:rsidRPr="0066615B">
        <w:rPr>
          <w:rFonts w:ascii="Arial" w:hAnsi="Arial" w:cs="Arial"/>
          <w:color w:val="000000"/>
          <w:sz w:val="20"/>
          <w:szCs w:val="26"/>
        </w:rPr>
        <w:t xml:space="preserve"> </w:t>
      </w:r>
      <w:r w:rsidRPr="0066615B">
        <w:rPr>
          <w:rFonts w:ascii="Arial" w:hAnsi="Arial" w:cs="Arial"/>
          <w:color w:val="000000"/>
          <w:sz w:val="20"/>
          <w:szCs w:val="26"/>
        </w:rPr>
        <w:t>«Об</w:t>
      </w:r>
      <w:r w:rsidR="00897B59" w:rsidRPr="0066615B">
        <w:rPr>
          <w:rFonts w:ascii="Arial" w:hAnsi="Arial" w:cs="Arial"/>
          <w:color w:val="000000"/>
          <w:sz w:val="20"/>
          <w:szCs w:val="26"/>
        </w:rPr>
        <w:t xml:space="preserve"> </w:t>
      </w:r>
      <w:r w:rsidRPr="0066615B">
        <w:rPr>
          <w:rFonts w:ascii="Arial" w:hAnsi="Arial" w:cs="Arial"/>
          <w:color w:val="000000"/>
          <w:sz w:val="20"/>
          <w:szCs w:val="26"/>
        </w:rPr>
        <w:t>утверждении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Порядка</w:t>
      </w:r>
      <w:r w:rsidR="00897B59" w:rsidRPr="0066615B">
        <w:rPr>
          <w:rFonts w:ascii="Arial" w:hAnsi="Arial" w:cs="Arial"/>
          <w:color w:val="000000"/>
          <w:sz w:val="20"/>
          <w:szCs w:val="26"/>
        </w:rPr>
        <w:t xml:space="preserve"> </w:t>
      </w:r>
      <w:r w:rsidRPr="0066615B">
        <w:rPr>
          <w:rFonts w:ascii="Arial" w:hAnsi="Arial" w:cs="Arial"/>
          <w:color w:val="000000"/>
          <w:sz w:val="20"/>
          <w:szCs w:val="26"/>
        </w:rPr>
        <w:t>определения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объема</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условий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предоставления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автономным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учреждениям</w:t>
      </w:r>
      <w:r w:rsidR="00897B59" w:rsidRPr="0066615B">
        <w:rPr>
          <w:rFonts w:ascii="Arial" w:hAnsi="Arial" w:cs="Arial"/>
          <w:color w:val="000000"/>
          <w:sz w:val="20"/>
          <w:szCs w:val="26"/>
        </w:rPr>
        <w:t xml:space="preserve"> </w:t>
      </w:r>
      <w:r w:rsidRPr="0066615B">
        <w:rPr>
          <w:rFonts w:ascii="Arial" w:hAnsi="Arial" w:cs="Arial"/>
          <w:color w:val="000000"/>
          <w:sz w:val="20"/>
          <w:szCs w:val="26"/>
        </w:rPr>
        <w:t>субсидий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иные</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следующие</w:t>
      </w:r>
      <w:r w:rsidR="00897B59" w:rsidRPr="0066615B">
        <w:rPr>
          <w:rFonts w:ascii="Arial" w:hAnsi="Arial" w:cs="Arial"/>
          <w:color w:val="000000"/>
          <w:sz w:val="20"/>
          <w:szCs w:val="26"/>
        </w:rPr>
        <w:t xml:space="preserve"> </w:t>
      </w:r>
      <w:r w:rsidRPr="0066615B">
        <w:rPr>
          <w:rFonts w:ascii="Arial" w:hAnsi="Arial" w:cs="Arial"/>
          <w:color w:val="000000"/>
          <w:sz w:val="20"/>
          <w:szCs w:val="26"/>
        </w:rPr>
        <w:t>изменения:</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Порядке</w:t>
      </w:r>
      <w:r w:rsidR="00897B59" w:rsidRPr="0066615B">
        <w:rPr>
          <w:rFonts w:ascii="Arial" w:hAnsi="Arial" w:cs="Arial"/>
          <w:color w:val="000000"/>
          <w:sz w:val="20"/>
          <w:szCs w:val="26"/>
        </w:rPr>
        <w:t xml:space="preserve"> </w:t>
      </w:r>
      <w:r w:rsidRPr="0066615B">
        <w:rPr>
          <w:rFonts w:ascii="Arial" w:hAnsi="Arial" w:cs="Arial"/>
          <w:color w:val="000000"/>
          <w:sz w:val="20"/>
          <w:szCs w:val="26"/>
        </w:rPr>
        <w:t>определения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объема</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условий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предоставления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автономным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учреждениям</w:t>
      </w:r>
      <w:r w:rsidR="00897B59" w:rsidRPr="0066615B">
        <w:rPr>
          <w:rFonts w:ascii="Arial" w:hAnsi="Arial" w:cs="Arial"/>
          <w:color w:val="000000"/>
          <w:sz w:val="20"/>
          <w:szCs w:val="26"/>
        </w:rPr>
        <w:t xml:space="preserve"> </w:t>
      </w:r>
      <w:r w:rsidRPr="0066615B">
        <w:rPr>
          <w:rFonts w:ascii="Arial" w:hAnsi="Arial" w:cs="Arial"/>
          <w:color w:val="000000"/>
          <w:sz w:val="20"/>
          <w:szCs w:val="26"/>
        </w:rPr>
        <w:t>субсидий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иные</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утвержденном</w:t>
      </w:r>
      <w:r w:rsidR="00897B59" w:rsidRPr="0066615B">
        <w:rPr>
          <w:rFonts w:ascii="Arial" w:hAnsi="Arial" w:cs="Arial"/>
          <w:color w:val="000000"/>
          <w:sz w:val="20"/>
          <w:szCs w:val="26"/>
        </w:rPr>
        <w:t xml:space="preserve"> </w:t>
      </w:r>
      <w:r w:rsidRPr="0066615B">
        <w:rPr>
          <w:rFonts w:ascii="Arial" w:hAnsi="Arial" w:cs="Arial"/>
          <w:color w:val="000000"/>
          <w:sz w:val="20"/>
          <w:szCs w:val="26"/>
        </w:rPr>
        <w:t>указанным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постановлением:</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пункте</w:t>
      </w:r>
      <w:r w:rsidR="00897B59" w:rsidRPr="0066615B">
        <w:rPr>
          <w:rFonts w:ascii="Arial" w:hAnsi="Arial" w:cs="Arial"/>
          <w:color w:val="000000"/>
          <w:sz w:val="20"/>
          <w:szCs w:val="26"/>
        </w:rPr>
        <w:t xml:space="preserve"> </w:t>
      </w:r>
      <w:r w:rsidRPr="0066615B">
        <w:rPr>
          <w:rFonts w:ascii="Arial" w:hAnsi="Arial" w:cs="Arial"/>
          <w:color w:val="000000"/>
          <w:sz w:val="20"/>
          <w:szCs w:val="26"/>
        </w:rPr>
        <w:t>1.2:</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дополнить</w:t>
      </w:r>
      <w:r w:rsidR="00897B59" w:rsidRPr="0066615B">
        <w:rPr>
          <w:rFonts w:ascii="Arial" w:hAnsi="Arial" w:cs="Arial"/>
          <w:color w:val="000000"/>
          <w:sz w:val="20"/>
          <w:szCs w:val="26"/>
        </w:rPr>
        <w:t xml:space="preserve"> </w:t>
      </w:r>
      <w:r w:rsidRPr="0066615B">
        <w:rPr>
          <w:rFonts w:ascii="Arial" w:hAnsi="Arial" w:cs="Arial"/>
          <w:color w:val="000000"/>
          <w:sz w:val="20"/>
          <w:szCs w:val="26"/>
        </w:rPr>
        <w:t>новым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абзацем</w:t>
      </w:r>
      <w:r w:rsidR="00897B59" w:rsidRPr="0066615B">
        <w:rPr>
          <w:rFonts w:ascii="Arial" w:hAnsi="Arial" w:cs="Arial"/>
          <w:color w:val="000000"/>
          <w:sz w:val="20"/>
          <w:szCs w:val="26"/>
        </w:rPr>
        <w:t xml:space="preserve"> </w:t>
      </w:r>
      <w:r w:rsidRPr="0066615B">
        <w:rPr>
          <w:rFonts w:ascii="Arial" w:hAnsi="Arial" w:cs="Arial"/>
          <w:color w:val="000000"/>
          <w:sz w:val="20"/>
          <w:szCs w:val="26"/>
        </w:rPr>
        <w:t>шестым</w:t>
      </w:r>
      <w:r w:rsidR="00897B59" w:rsidRPr="0066615B">
        <w:rPr>
          <w:rFonts w:ascii="Arial" w:hAnsi="Arial" w:cs="Arial"/>
          <w:color w:val="000000"/>
          <w:sz w:val="20"/>
          <w:szCs w:val="26"/>
        </w:rPr>
        <w:t xml:space="preserve"> </w:t>
      </w:r>
      <w:r w:rsidRPr="0066615B">
        <w:rPr>
          <w:rFonts w:ascii="Arial" w:hAnsi="Arial" w:cs="Arial"/>
          <w:color w:val="000000"/>
          <w:sz w:val="20"/>
          <w:szCs w:val="26"/>
        </w:rPr>
        <w:t>следующего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содержания:</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«мероприятия,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проводимые</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рамках</w:t>
      </w:r>
      <w:r w:rsidR="00897B59" w:rsidRPr="0066615B">
        <w:rPr>
          <w:rFonts w:ascii="Arial" w:hAnsi="Arial" w:cs="Arial"/>
          <w:color w:val="000000"/>
          <w:sz w:val="20"/>
          <w:szCs w:val="26"/>
        </w:rPr>
        <w:t xml:space="preserve"> </w:t>
      </w:r>
      <w:r w:rsidRPr="0066615B">
        <w:rPr>
          <w:rFonts w:ascii="Arial" w:hAnsi="Arial" w:cs="Arial"/>
          <w:color w:val="000000"/>
          <w:sz w:val="20"/>
          <w:szCs w:val="26"/>
        </w:rPr>
        <w:t>национального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(программы),</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том</w:t>
      </w:r>
      <w:r w:rsidR="00897B59" w:rsidRPr="0066615B">
        <w:rPr>
          <w:rFonts w:ascii="Arial" w:hAnsi="Arial" w:cs="Arial"/>
          <w:color w:val="000000"/>
          <w:sz w:val="20"/>
          <w:szCs w:val="26"/>
        </w:rPr>
        <w:t xml:space="preserve"> </w:t>
      </w:r>
      <w:r w:rsidRPr="0066615B">
        <w:rPr>
          <w:rFonts w:ascii="Arial" w:hAnsi="Arial" w:cs="Arial"/>
          <w:color w:val="000000"/>
          <w:sz w:val="20"/>
          <w:szCs w:val="26"/>
        </w:rPr>
        <w:t>числе</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федерального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входящего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состав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соответствующего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национального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(программы),</w:t>
      </w:r>
      <w:r w:rsidR="00897B59" w:rsidRPr="0066615B">
        <w:rPr>
          <w:rFonts w:ascii="Arial" w:hAnsi="Arial" w:cs="Arial"/>
          <w:color w:val="000000"/>
          <w:sz w:val="20"/>
          <w:szCs w:val="26"/>
        </w:rPr>
        <w:t xml:space="preserve"> </w:t>
      </w:r>
      <w:r w:rsidRPr="0066615B">
        <w:rPr>
          <w:rFonts w:ascii="Arial" w:hAnsi="Arial" w:cs="Arial"/>
          <w:color w:val="000000"/>
          <w:sz w:val="20"/>
          <w:szCs w:val="26"/>
        </w:rPr>
        <w:t>или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регионального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обеспечивающего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достижение</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целей,</w:t>
      </w:r>
      <w:r w:rsidR="00897B59" w:rsidRPr="0066615B">
        <w:rPr>
          <w:rFonts w:ascii="Arial" w:hAnsi="Arial" w:cs="Arial"/>
          <w:color w:val="000000"/>
          <w:sz w:val="20"/>
          <w:szCs w:val="26"/>
        </w:rPr>
        <w:t xml:space="preserve"> </w:t>
      </w:r>
      <w:r w:rsidRPr="0066615B">
        <w:rPr>
          <w:rFonts w:ascii="Arial" w:hAnsi="Arial" w:cs="Arial"/>
          <w:color w:val="000000"/>
          <w:sz w:val="20"/>
          <w:szCs w:val="26"/>
        </w:rPr>
        <w:t>показателей</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результатов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федерального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случае</w:t>
      </w:r>
      <w:r w:rsidR="00897B59" w:rsidRPr="0066615B">
        <w:rPr>
          <w:rFonts w:ascii="Arial" w:hAnsi="Arial" w:cs="Arial"/>
          <w:color w:val="000000"/>
          <w:sz w:val="20"/>
          <w:szCs w:val="26"/>
        </w:rPr>
        <w:t xml:space="preserve"> </w:t>
      </w:r>
      <w:r w:rsidRPr="0066615B">
        <w:rPr>
          <w:rFonts w:ascii="Arial" w:hAnsi="Arial" w:cs="Arial"/>
          <w:color w:val="000000"/>
          <w:sz w:val="20"/>
          <w:szCs w:val="26"/>
        </w:rPr>
        <w:t>если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субсидии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предоставляются</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целях</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реализации</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соответствующего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(программы);»;</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абзацы</w:t>
      </w:r>
      <w:r w:rsidR="00897B59" w:rsidRPr="0066615B">
        <w:rPr>
          <w:rFonts w:ascii="Arial" w:hAnsi="Arial" w:cs="Arial"/>
          <w:color w:val="000000"/>
          <w:sz w:val="20"/>
          <w:szCs w:val="26"/>
        </w:rPr>
        <w:t xml:space="preserve"> </w:t>
      </w:r>
      <w:r w:rsidRPr="0066615B">
        <w:rPr>
          <w:rFonts w:ascii="Arial" w:hAnsi="Arial" w:cs="Arial"/>
          <w:color w:val="000000"/>
          <w:sz w:val="20"/>
          <w:szCs w:val="26"/>
        </w:rPr>
        <w:t>шестой</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седьмой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считать</w:t>
      </w:r>
      <w:r w:rsidR="00897B59" w:rsidRPr="0066615B">
        <w:rPr>
          <w:rFonts w:ascii="Arial" w:hAnsi="Arial" w:cs="Arial"/>
          <w:color w:val="000000"/>
          <w:sz w:val="20"/>
          <w:szCs w:val="26"/>
        </w:rPr>
        <w:t xml:space="preserve"> </w:t>
      </w:r>
      <w:r w:rsidRPr="0066615B">
        <w:rPr>
          <w:rFonts w:ascii="Arial" w:hAnsi="Arial" w:cs="Arial"/>
          <w:color w:val="000000"/>
          <w:sz w:val="20"/>
          <w:szCs w:val="26"/>
        </w:rPr>
        <w:t>абзацами</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седьмым</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восьмым</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соответственно;</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дополнить</w:t>
      </w:r>
      <w:r w:rsidR="00897B59" w:rsidRPr="0066615B">
        <w:rPr>
          <w:rFonts w:ascii="Arial" w:hAnsi="Arial" w:cs="Arial"/>
          <w:color w:val="000000"/>
          <w:sz w:val="20"/>
          <w:szCs w:val="26"/>
        </w:rPr>
        <w:t xml:space="preserve"> </w:t>
      </w:r>
      <w:r w:rsidRPr="0066615B">
        <w:rPr>
          <w:rFonts w:ascii="Arial" w:hAnsi="Arial" w:cs="Arial"/>
          <w:color w:val="000000"/>
          <w:sz w:val="20"/>
          <w:szCs w:val="26"/>
        </w:rPr>
        <w:t>пунктом</w:t>
      </w:r>
      <w:r w:rsidR="00897B59" w:rsidRPr="0066615B">
        <w:rPr>
          <w:rFonts w:ascii="Arial" w:hAnsi="Arial" w:cs="Arial"/>
          <w:color w:val="000000"/>
          <w:sz w:val="20"/>
          <w:szCs w:val="26"/>
        </w:rPr>
        <w:t xml:space="preserve"> </w:t>
      </w:r>
      <w:r w:rsidRPr="0066615B">
        <w:rPr>
          <w:rFonts w:ascii="Arial" w:hAnsi="Arial" w:cs="Arial"/>
          <w:color w:val="000000"/>
          <w:sz w:val="20"/>
          <w:szCs w:val="26"/>
        </w:rPr>
        <w:t>1.2</w:t>
      </w:r>
      <w:r w:rsidRPr="0066615B">
        <w:rPr>
          <w:rFonts w:ascii="Arial" w:hAnsi="Arial" w:cs="Arial"/>
          <w:color w:val="000000"/>
          <w:sz w:val="20"/>
          <w:szCs w:val="26"/>
          <w:vertAlign w:val="superscript"/>
        </w:rPr>
        <w:t>1</w:t>
      </w:r>
      <w:r w:rsidR="00897B59" w:rsidRPr="0066615B">
        <w:rPr>
          <w:rFonts w:ascii="Arial" w:hAnsi="Arial" w:cs="Arial"/>
          <w:color w:val="000000"/>
          <w:sz w:val="20"/>
          <w:szCs w:val="26"/>
        </w:rPr>
        <w:t xml:space="preserve"> </w:t>
      </w:r>
      <w:r w:rsidRPr="0066615B">
        <w:rPr>
          <w:rFonts w:ascii="Arial" w:hAnsi="Arial" w:cs="Arial"/>
          <w:color w:val="000000"/>
          <w:sz w:val="20"/>
          <w:szCs w:val="26"/>
        </w:rPr>
        <w:t>следующего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содержания:</w:t>
      </w:r>
    </w:p>
    <w:p w:rsidR="00977D01" w:rsidRPr="0066615B" w:rsidRDefault="00977D01" w:rsidP="0066615B">
      <w:pPr>
        <w:ind w:firstLine="709"/>
        <w:rPr>
          <w:rFonts w:ascii="Arial" w:hAnsi="Arial" w:cs="Arial"/>
          <w:color w:val="000000"/>
          <w:sz w:val="20"/>
          <w:szCs w:val="26"/>
        </w:rPr>
      </w:pPr>
      <w:r w:rsidRPr="0066615B">
        <w:rPr>
          <w:rFonts w:ascii="Arial" w:hAnsi="Arial" w:cs="Arial"/>
          <w:color w:val="000000"/>
          <w:sz w:val="20"/>
          <w:szCs w:val="26"/>
        </w:rPr>
        <w:t>«1.2</w:t>
      </w:r>
      <w:r w:rsidRPr="0066615B">
        <w:rPr>
          <w:rFonts w:ascii="Arial" w:hAnsi="Arial" w:cs="Arial"/>
          <w:color w:val="000000"/>
          <w:sz w:val="20"/>
          <w:szCs w:val="26"/>
          <w:vertAlign w:val="superscript"/>
        </w:rPr>
        <w:t>1</w:t>
      </w:r>
      <w:r w:rsidR="00897B59" w:rsidRPr="0066615B">
        <w:rPr>
          <w:rFonts w:ascii="Arial" w:hAnsi="Arial" w:cs="Arial"/>
          <w:color w:val="000000"/>
          <w:sz w:val="20"/>
          <w:szCs w:val="26"/>
        </w:rPr>
        <w:t xml:space="preserve"> </w:t>
      </w:r>
      <w:r w:rsidRPr="0066615B">
        <w:rPr>
          <w:rFonts w:ascii="Arial" w:hAnsi="Arial" w:cs="Arial"/>
          <w:color w:val="000000"/>
          <w:sz w:val="20"/>
          <w:szCs w:val="26"/>
        </w:rPr>
        <w:t>.</w:t>
      </w:r>
      <w:r w:rsidR="00897B59" w:rsidRPr="0066615B">
        <w:rPr>
          <w:rFonts w:ascii="Arial" w:hAnsi="Arial" w:cs="Arial"/>
          <w:color w:val="000000"/>
          <w:sz w:val="20"/>
          <w:szCs w:val="26"/>
        </w:rPr>
        <w:t xml:space="preserve"> </w:t>
      </w:r>
      <w:r w:rsidRPr="0066615B">
        <w:rPr>
          <w:rFonts w:ascii="Arial" w:hAnsi="Arial" w:cs="Arial"/>
          <w:color w:val="000000"/>
          <w:sz w:val="20"/>
          <w:szCs w:val="26"/>
        </w:rPr>
        <w:t>Наименования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республиканских</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и/или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региональных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национальных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том</w:t>
      </w:r>
      <w:r w:rsidR="00897B59" w:rsidRPr="0066615B">
        <w:rPr>
          <w:rFonts w:ascii="Arial" w:hAnsi="Arial" w:cs="Arial"/>
          <w:color w:val="000000"/>
          <w:sz w:val="20"/>
          <w:szCs w:val="26"/>
        </w:rPr>
        <w:t xml:space="preserve"> </w:t>
      </w:r>
      <w:r w:rsidRPr="0066615B">
        <w:rPr>
          <w:rFonts w:ascii="Arial" w:hAnsi="Arial" w:cs="Arial"/>
          <w:color w:val="000000"/>
          <w:sz w:val="20"/>
          <w:szCs w:val="26"/>
        </w:rPr>
        <w:t>числе</w:t>
      </w:r>
      <w:r w:rsidR="00897B59" w:rsidRPr="0066615B">
        <w:rPr>
          <w:rFonts w:ascii="Arial" w:hAnsi="Arial" w:cs="Arial"/>
          <w:color w:val="000000"/>
          <w:sz w:val="20"/>
          <w:szCs w:val="26"/>
        </w:rPr>
        <w:t xml:space="preserve"> </w:t>
      </w:r>
      <w:r w:rsidRPr="0066615B">
        <w:rPr>
          <w:rFonts w:ascii="Arial" w:hAnsi="Arial" w:cs="Arial"/>
          <w:color w:val="000000"/>
          <w:sz w:val="20"/>
          <w:szCs w:val="26"/>
        </w:rPr>
        <w:t>федеральных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входящих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состав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соответствующих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национальных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w:t>
      </w:r>
      <w:r w:rsidR="00897B59" w:rsidRPr="0066615B">
        <w:rPr>
          <w:rFonts w:ascii="Arial" w:hAnsi="Arial" w:cs="Arial"/>
          <w:color w:val="000000"/>
          <w:sz w:val="20"/>
          <w:szCs w:val="26"/>
        </w:rPr>
        <w:t xml:space="preserve"> </w:t>
      </w:r>
      <w:r w:rsidRPr="0066615B">
        <w:rPr>
          <w:rFonts w:ascii="Arial" w:hAnsi="Arial" w:cs="Arial"/>
          <w:color w:val="000000"/>
          <w:sz w:val="20"/>
          <w:szCs w:val="26"/>
        </w:rPr>
        <w:t>или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региональных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а</w:t>
      </w:r>
      <w:r w:rsidR="00897B59" w:rsidRPr="0066615B">
        <w:rPr>
          <w:rFonts w:ascii="Arial" w:hAnsi="Arial" w:cs="Arial"/>
          <w:color w:val="000000"/>
          <w:sz w:val="20"/>
          <w:szCs w:val="26"/>
        </w:rPr>
        <w:t xml:space="preserve"> </w:t>
      </w:r>
      <w:r w:rsidRPr="0066615B">
        <w:rPr>
          <w:rFonts w:ascii="Arial" w:hAnsi="Arial" w:cs="Arial"/>
          <w:color w:val="000000"/>
          <w:sz w:val="20"/>
          <w:szCs w:val="26"/>
        </w:rPr>
        <w:t>также</w:t>
      </w:r>
      <w:r w:rsidR="00897B59" w:rsidRPr="0066615B">
        <w:rPr>
          <w:rFonts w:ascii="Arial" w:hAnsi="Arial" w:cs="Arial"/>
          <w:color w:val="000000"/>
          <w:sz w:val="20"/>
          <w:szCs w:val="26"/>
        </w:rPr>
        <w:t xml:space="preserve"> </w:t>
      </w:r>
      <w:r w:rsidRPr="0066615B">
        <w:rPr>
          <w:rFonts w:ascii="Arial" w:hAnsi="Arial" w:cs="Arial"/>
          <w:color w:val="000000"/>
          <w:sz w:val="20"/>
          <w:szCs w:val="26"/>
        </w:rPr>
        <w:t>мероприятий,</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проводимых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рамках</w:t>
      </w:r>
      <w:r w:rsidR="00897B59" w:rsidRPr="0066615B">
        <w:rPr>
          <w:rFonts w:ascii="Arial" w:hAnsi="Arial" w:cs="Arial"/>
          <w:color w:val="000000"/>
          <w:sz w:val="20"/>
          <w:szCs w:val="26"/>
        </w:rPr>
        <w:t xml:space="preserve"> </w:t>
      </w:r>
      <w:r w:rsidRPr="0066615B">
        <w:rPr>
          <w:rFonts w:ascii="Arial" w:hAnsi="Arial" w:cs="Arial"/>
          <w:color w:val="000000"/>
          <w:sz w:val="20"/>
          <w:szCs w:val="26"/>
        </w:rPr>
        <w:t>указанных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w:t>
      </w:r>
      <w:r w:rsidR="00897B59" w:rsidRPr="0066615B">
        <w:rPr>
          <w:rFonts w:ascii="Arial" w:hAnsi="Arial" w:cs="Arial"/>
          <w:color w:val="000000"/>
          <w:sz w:val="20"/>
          <w:szCs w:val="26"/>
        </w:rPr>
        <w:t xml:space="preserve"> </w:t>
      </w:r>
      <w:r w:rsidRPr="0066615B">
        <w:rPr>
          <w:rFonts w:ascii="Arial" w:hAnsi="Arial" w:cs="Arial"/>
          <w:color w:val="000000"/>
          <w:sz w:val="20"/>
          <w:szCs w:val="26"/>
        </w:rPr>
        <w:t>указываются</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решении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районного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Собрания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депутатов</w:t>
      </w:r>
      <w:r w:rsidR="00897B59" w:rsidRPr="0066615B">
        <w:rPr>
          <w:rFonts w:ascii="Arial" w:hAnsi="Arial" w:cs="Arial"/>
          <w:color w:val="000000"/>
          <w:sz w:val="20"/>
          <w:szCs w:val="26"/>
        </w:rPr>
        <w:t xml:space="preserve"> </w:t>
      </w:r>
      <w:r w:rsidRPr="0066615B">
        <w:rPr>
          <w:rFonts w:ascii="Arial" w:hAnsi="Arial" w:cs="Arial"/>
          <w:color w:val="000000"/>
          <w:sz w:val="20"/>
          <w:szCs w:val="26"/>
        </w:rPr>
        <w:t>о</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бюджете</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r w:rsidR="00897B59" w:rsidRPr="0066615B">
        <w:rPr>
          <w:rFonts w:ascii="Arial" w:hAnsi="Arial" w:cs="Arial"/>
          <w:color w:val="000000"/>
          <w:sz w:val="20"/>
          <w:szCs w:val="26"/>
        </w:rPr>
        <w:t xml:space="preserve"> </w:t>
      </w:r>
      <w:r w:rsidRPr="0066615B">
        <w:rPr>
          <w:rFonts w:ascii="Arial" w:hAnsi="Arial" w:cs="Arial"/>
          <w:color w:val="000000"/>
          <w:sz w:val="20"/>
          <w:szCs w:val="26"/>
        </w:rPr>
        <w:t>Чувашской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Республики</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очередной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финансовый</w:t>
      </w:r>
      <w:r w:rsidR="00897B59" w:rsidRPr="0066615B">
        <w:rPr>
          <w:rFonts w:ascii="Arial" w:hAnsi="Arial" w:cs="Arial"/>
          <w:color w:val="000000"/>
          <w:sz w:val="20"/>
          <w:szCs w:val="26"/>
        </w:rPr>
        <w:t xml:space="preserve"> </w:t>
      </w:r>
      <w:r w:rsidRPr="0066615B">
        <w:rPr>
          <w:rFonts w:ascii="Arial" w:hAnsi="Arial" w:cs="Arial"/>
          <w:color w:val="000000"/>
          <w:sz w:val="20"/>
          <w:szCs w:val="26"/>
        </w:rPr>
        <w:t>год</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плановый</w:t>
      </w:r>
      <w:r w:rsidR="00897B59" w:rsidRPr="0066615B">
        <w:rPr>
          <w:rFonts w:ascii="Arial" w:hAnsi="Arial" w:cs="Arial"/>
          <w:color w:val="000000"/>
          <w:sz w:val="20"/>
          <w:szCs w:val="26"/>
        </w:rPr>
        <w:t xml:space="preserve"> </w:t>
      </w:r>
      <w:r w:rsidRPr="0066615B">
        <w:rPr>
          <w:rFonts w:ascii="Arial" w:hAnsi="Arial" w:cs="Arial"/>
          <w:color w:val="000000"/>
          <w:sz w:val="20"/>
          <w:szCs w:val="26"/>
        </w:rPr>
        <w:t>период,</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случае</w:t>
      </w:r>
      <w:r w:rsidR="00897B59" w:rsidRPr="0066615B">
        <w:rPr>
          <w:rFonts w:ascii="Arial" w:hAnsi="Arial" w:cs="Arial"/>
          <w:color w:val="000000"/>
          <w:sz w:val="20"/>
          <w:szCs w:val="26"/>
        </w:rPr>
        <w:t xml:space="preserve"> </w:t>
      </w:r>
      <w:r w:rsidRPr="0066615B">
        <w:rPr>
          <w:rFonts w:ascii="Arial" w:hAnsi="Arial" w:cs="Arial"/>
          <w:color w:val="000000"/>
          <w:sz w:val="20"/>
          <w:szCs w:val="26"/>
        </w:rPr>
        <w:t>если</w:t>
      </w:r>
      <w:r w:rsidR="00897B59" w:rsidRPr="0066615B">
        <w:rPr>
          <w:rFonts w:ascii="Arial" w:hAnsi="Arial" w:cs="Arial"/>
          <w:color w:val="000000"/>
          <w:sz w:val="20"/>
          <w:szCs w:val="26"/>
        </w:rPr>
        <w:t xml:space="preserve"> </w:t>
      </w:r>
      <w:r w:rsidRPr="0066615B">
        <w:rPr>
          <w:rFonts w:ascii="Arial" w:hAnsi="Arial" w:cs="Arial"/>
          <w:color w:val="000000"/>
          <w:sz w:val="20"/>
          <w:szCs w:val="26"/>
        </w:rPr>
        <w:t>субсидии</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предоставляются</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целях</w:t>
      </w:r>
      <w:r w:rsidR="00897B59" w:rsidRPr="0066615B">
        <w:rPr>
          <w:rFonts w:ascii="Arial" w:hAnsi="Arial" w:cs="Arial"/>
          <w:color w:val="000000"/>
          <w:sz w:val="20"/>
          <w:szCs w:val="26"/>
        </w:rPr>
        <w:t xml:space="preserve"> </w:t>
      </w:r>
      <w:r w:rsidRPr="0066615B">
        <w:rPr>
          <w:rFonts w:ascii="Arial" w:hAnsi="Arial" w:cs="Arial"/>
          <w:color w:val="000000"/>
          <w:sz w:val="20"/>
          <w:szCs w:val="26"/>
        </w:rPr>
        <w:t>реализации</w:t>
      </w:r>
      <w:r w:rsidR="00897B59" w:rsidRPr="0066615B">
        <w:rPr>
          <w:rFonts w:ascii="Arial" w:hAnsi="Arial" w:cs="Arial"/>
          <w:color w:val="000000"/>
          <w:sz w:val="20"/>
          <w:szCs w:val="26"/>
        </w:rPr>
        <w:t xml:space="preserve"> </w:t>
      </w:r>
      <w:r w:rsidRPr="0066615B">
        <w:rPr>
          <w:rFonts w:ascii="Arial" w:hAnsi="Arial" w:cs="Arial"/>
          <w:color w:val="000000"/>
          <w:sz w:val="20"/>
          <w:szCs w:val="26"/>
        </w:rPr>
        <w:t>соответствующего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проекта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(программы).».</w:t>
      </w:r>
    </w:p>
    <w:p w:rsidR="00977D01" w:rsidRPr="0066615B" w:rsidRDefault="00977D01" w:rsidP="0066615B">
      <w:pPr>
        <w:pStyle w:val="ConsPlusNormal"/>
        <w:widowControl/>
        <w:numPr>
          <w:ilvl w:val="0"/>
          <w:numId w:val="25"/>
        </w:numPr>
        <w:tabs>
          <w:tab w:val="left" w:pos="0"/>
        </w:tabs>
        <w:ind w:left="0" w:firstLine="709"/>
        <w:jc w:val="both"/>
        <w:rPr>
          <w:color w:val="000000"/>
          <w:szCs w:val="26"/>
        </w:rPr>
      </w:pPr>
      <w:r w:rsidRPr="0066615B">
        <w:rPr>
          <w:color w:val="000000"/>
          <w:szCs w:val="26"/>
        </w:rPr>
        <w:t>Настоящее</w:t>
      </w:r>
      <w:r w:rsidR="00897B59" w:rsidRPr="0066615B">
        <w:rPr>
          <w:color w:val="000000"/>
          <w:szCs w:val="26"/>
        </w:rPr>
        <w:t xml:space="preserve"> </w:t>
      </w:r>
      <w:r w:rsidRPr="0066615B">
        <w:rPr>
          <w:color w:val="000000"/>
          <w:szCs w:val="26"/>
        </w:rPr>
        <w:t>постановление</w:t>
      </w:r>
      <w:r w:rsidR="00897B59" w:rsidRPr="0066615B">
        <w:rPr>
          <w:color w:val="000000"/>
          <w:szCs w:val="26"/>
        </w:rPr>
        <w:t xml:space="preserve"> </w:t>
      </w:r>
      <w:r w:rsidRPr="0066615B">
        <w:rPr>
          <w:color w:val="000000"/>
          <w:szCs w:val="26"/>
        </w:rPr>
        <w:t>подлежит</w:t>
      </w:r>
      <w:r w:rsidR="00897B59" w:rsidRPr="0066615B">
        <w:rPr>
          <w:color w:val="000000"/>
          <w:szCs w:val="26"/>
        </w:rPr>
        <w:t xml:space="preserve"> </w:t>
      </w:r>
      <w:r w:rsidRPr="0066615B">
        <w:rPr>
          <w:color w:val="000000"/>
          <w:szCs w:val="26"/>
        </w:rPr>
        <w:t>официальному</w:t>
      </w:r>
      <w:r w:rsidR="00897B59" w:rsidRPr="0066615B">
        <w:rPr>
          <w:color w:val="000000"/>
          <w:szCs w:val="26"/>
        </w:rPr>
        <w:t xml:space="preserve"> </w:t>
      </w:r>
      <w:r w:rsidRPr="0066615B">
        <w:rPr>
          <w:color w:val="000000"/>
          <w:szCs w:val="26"/>
        </w:rPr>
        <w:t>опубликованию</w:t>
      </w:r>
      <w:r w:rsidR="00897B59" w:rsidRPr="0066615B">
        <w:rPr>
          <w:color w:val="000000"/>
          <w:szCs w:val="26"/>
        </w:rPr>
        <w:t xml:space="preserve"> </w:t>
      </w:r>
      <w:r w:rsidRPr="0066615B">
        <w:rPr>
          <w:color w:val="000000"/>
          <w:szCs w:val="26"/>
        </w:rPr>
        <w:t>в</w:t>
      </w:r>
      <w:r w:rsidR="00897B59" w:rsidRPr="0066615B">
        <w:rPr>
          <w:color w:val="000000"/>
          <w:szCs w:val="26"/>
        </w:rPr>
        <w:t xml:space="preserve"> </w:t>
      </w:r>
      <w:r w:rsidRPr="0066615B">
        <w:rPr>
          <w:color w:val="000000"/>
          <w:szCs w:val="26"/>
        </w:rPr>
        <w:t>периодическом</w:t>
      </w:r>
      <w:r w:rsidR="00897B59" w:rsidRPr="0066615B">
        <w:rPr>
          <w:color w:val="000000"/>
          <w:szCs w:val="26"/>
        </w:rPr>
        <w:t xml:space="preserve"> </w:t>
      </w:r>
      <w:r w:rsidRPr="0066615B">
        <w:rPr>
          <w:color w:val="000000"/>
          <w:szCs w:val="26"/>
        </w:rPr>
        <w:t>печатном</w:t>
      </w:r>
      <w:r w:rsidR="00897B59" w:rsidRPr="0066615B">
        <w:rPr>
          <w:color w:val="000000"/>
          <w:szCs w:val="26"/>
        </w:rPr>
        <w:t xml:space="preserve"> </w:t>
      </w:r>
      <w:r w:rsidRPr="0066615B">
        <w:rPr>
          <w:color w:val="000000"/>
          <w:szCs w:val="26"/>
        </w:rPr>
        <w:t>издании</w:t>
      </w:r>
      <w:r w:rsidR="00897B59" w:rsidRPr="0066615B">
        <w:rPr>
          <w:color w:val="000000"/>
          <w:szCs w:val="26"/>
        </w:rPr>
        <w:t xml:space="preserve"> </w:t>
      </w:r>
      <w:r w:rsidRPr="0066615B">
        <w:rPr>
          <w:color w:val="000000"/>
          <w:szCs w:val="26"/>
        </w:rPr>
        <w:t>«Посадский</w:t>
      </w:r>
      <w:r w:rsidR="00897B59" w:rsidRPr="0066615B">
        <w:rPr>
          <w:color w:val="000000"/>
          <w:szCs w:val="26"/>
        </w:rPr>
        <w:t xml:space="preserve"> </w:t>
      </w:r>
      <w:r w:rsidRPr="0066615B">
        <w:rPr>
          <w:color w:val="000000"/>
          <w:szCs w:val="26"/>
        </w:rPr>
        <w:t>вестник»</w:t>
      </w:r>
      <w:r w:rsidR="00897B59" w:rsidRPr="0066615B">
        <w:rPr>
          <w:color w:val="000000"/>
          <w:szCs w:val="26"/>
        </w:rPr>
        <w:t xml:space="preserve"> </w:t>
      </w:r>
      <w:r w:rsidRPr="0066615B">
        <w:rPr>
          <w:color w:val="000000"/>
          <w:szCs w:val="26"/>
        </w:rPr>
        <w:t>и</w:t>
      </w:r>
      <w:r w:rsidR="00897B59" w:rsidRPr="0066615B">
        <w:rPr>
          <w:color w:val="000000"/>
          <w:szCs w:val="26"/>
        </w:rPr>
        <w:t xml:space="preserve"> </w:t>
      </w:r>
      <w:r w:rsidRPr="0066615B">
        <w:rPr>
          <w:color w:val="000000"/>
          <w:szCs w:val="26"/>
        </w:rPr>
        <w:t>вступает</w:t>
      </w:r>
      <w:r w:rsidR="00897B59" w:rsidRPr="0066615B">
        <w:rPr>
          <w:color w:val="000000"/>
          <w:szCs w:val="26"/>
        </w:rPr>
        <w:t xml:space="preserve"> </w:t>
      </w:r>
      <w:r w:rsidRPr="0066615B">
        <w:rPr>
          <w:color w:val="000000"/>
          <w:szCs w:val="26"/>
        </w:rPr>
        <w:t>в</w:t>
      </w:r>
      <w:r w:rsidR="00897B59" w:rsidRPr="0066615B">
        <w:rPr>
          <w:color w:val="000000"/>
          <w:szCs w:val="26"/>
        </w:rPr>
        <w:t xml:space="preserve"> </w:t>
      </w:r>
      <w:r w:rsidRPr="0066615B">
        <w:rPr>
          <w:color w:val="000000"/>
          <w:szCs w:val="26"/>
        </w:rPr>
        <w:t>силу</w:t>
      </w:r>
      <w:r w:rsidR="00897B59" w:rsidRPr="0066615B">
        <w:rPr>
          <w:color w:val="000000"/>
          <w:szCs w:val="26"/>
        </w:rPr>
        <w:t xml:space="preserve"> </w:t>
      </w:r>
      <w:r w:rsidRPr="0066615B">
        <w:rPr>
          <w:color w:val="000000"/>
          <w:szCs w:val="26"/>
        </w:rPr>
        <w:t>с</w:t>
      </w:r>
      <w:r w:rsidR="00897B59" w:rsidRPr="0066615B">
        <w:rPr>
          <w:color w:val="000000"/>
          <w:szCs w:val="26"/>
        </w:rPr>
        <w:t xml:space="preserve"> </w:t>
      </w:r>
      <w:r w:rsidRPr="0066615B">
        <w:rPr>
          <w:color w:val="000000"/>
          <w:szCs w:val="26"/>
        </w:rPr>
        <w:t>01.01.2021.</w:t>
      </w:r>
    </w:p>
    <w:p w:rsidR="005A59E9" w:rsidRPr="0066615B" w:rsidRDefault="00977D01" w:rsidP="0066615B">
      <w:pPr>
        <w:pStyle w:val="ConsPlusNormal"/>
        <w:widowControl/>
        <w:numPr>
          <w:ilvl w:val="0"/>
          <w:numId w:val="25"/>
        </w:numPr>
        <w:tabs>
          <w:tab w:val="left" w:pos="0"/>
        </w:tabs>
        <w:suppressAutoHyphens/>
        <w:ind w:left="0" w:firstLine="709"/>
        <w:jc w:val="both"/>
        <w:rPr>
          <w:color w:val="000000"/>
          <w:szCs w:val="26"/>
        </w:rPr>
      </w:pPr>
      <w:r w:rsidRPr="0066615B">
        <w:rPr>
          <w:color w:val="000000"/>
          <w:szCs w:val="26"/>
        </w:rPr>
        <w:t>Контроль</w:t>
      </w:r>
      <w:r w:rsidR="00897B59" w:rsidRPr="0066615B">
        <w:rPr>
          <w:color w:val="000000"/>
          <w:szCs w:val="26"/>
        </w:rPr>
        <w:t xml:space="preserve"> </w:t>
      </w:r>
      <w:r w:rsidRPr="0066615B">
        <w:rPr>
          <w:color w:val="000000"/>
          <w:szCs w:val="26"/>
        </w:rPr>
        <w:t>за</w:t>
      </w:r>
      <w:r w:rsidR="00897B59" w:rsidRPr="0066615B">
        <w:rPr>
          <w:color w:val="000000"/>
          <w:szCs w:val="26"/>
        </w:rPr>
        <w:t xml:space="preserve"> </w:t>
      </w:r>
      <w:r w:rsidRPr="0066615B">
        <w:rPr>
          <w:color w:val="000000"/>
          <w:szCs w:val="26"/>
        </w:rPr>
        <w:t>исполнением</w:t>
      </w:r>
      <w:r w:rsidR="00897B59" w:rsidRPr="0066615B">
        <w:rPr>
          <w:color w:val="000000"/>
          <w:szCs w:val="26"/>
        </w:rPr>
        <w:t xml:space="preserve"> </w:t>
      </w:r>
      <w:r w:rsidRPr="0066615B">
        <w:rPr>
          <w:color w:val="000000"/>
          <w:szCs w:val="26"/>
        </w:rPr>
        <w:t>настоящего</w:t>
      </w:r>
      <w:r w:rsidR="00897B59" w:rsidRPr="0066615B">
        <w:rPr>
          <w:color w:val="000000"/>
          <w:szCs w:val="26"/>
        </w:rPr>
        <w:t xml:space="preserve"> </w:t>
      </w:r>
      <w:r w:rsidRPr="0066615B">
        <w:rPr>
          <w:color w:val="000000"/>
          <w:szCs w:val="26"/>
        </w:rPr>
        <w:t>постановления</w:t>
      </w:r>
      <w:r w:rsidR="00897B59" w:rsidRPr="0066615B">
        <w:rPr>
          <w:color w:val="000000"/>
          <w:szCs w:val="26"/>
        </w:rPr>
        <w:t xml:space="preserve"> </w:t>
      </w:r>
      <w:r w:rsidRPr="0066615B">
        <w:rPr>
          <w:color w:val="000000"/>
          <w:szCs w:val="26"/>
        </w:rPr>
        <w:t>возложить</w:t>
      </w:r>
      <w:r w:rsidR="00897B59" w:rsidRPr="0066615B">
        <w:rPr>
          <w:color w:val="000000"/>
          <w:szCs w:val="26"/>
        </w:rPr>
        <w:t xml:space="preserve"> </w:t>
      </w:r>
      <w:r w:rsidRPr="0066615B">
        <w:rPr>
          <w:color w:val="000000"/>
          <w:szCs w:val="26"/>
        </w:rPr>
        <w:t>на</w:t>
      </w:r>
      <w:r w:rsidR="00897B59" w:rsidRPr="0066615B">
        <w:rPr>
          <w:color w:val="000000"/>
          <w:szCs w:val="26"/>
        </w:rPr>
        <w:t xml:space="preserve"> </w:t>
      </w:r>
      <w:r w:rsidRPr="0066615B">
        <w:rPr>
          <w:color w:val="000000"/>
          <w:szCs w:val="26"/>
        </w:rPr>
        <w:t>руководителей</w:t>
      </w:r>
      <w:r w:rsidR="00897B59" w:rsidRPr="0066615B">
        <w:rPr>
          <w:color w:val="000000"/>
          <w:szCs w:val="26"/>
        </w:rPr>
        <w:t xml:space="preserve"> </w:t>
      </w:r>
      <w:r w:rsidRPr="0066615B">
        <w:rPr>
          <w:color w:val="000000"/>
          <w:szCs w:val="26"/>
        </w:rPr>
        <w:t>органов</w:t>
      </w:r>
      <w:r w:rsidR="00897B59" w:rsidRPr="0066615B">
        <w:rPr>
          <w:color w:val="000000"/>
          <w:szCs w:val="26"/>
        </w:rPr>
        <w:t xml:space="preserve"> </w:t>
      </w:r>
      <w:r w:rsidRPr="0066615B">
        <w:rPr>
          <w:color w:val="000000"/>
          <w:szCs w:val="26"/>
        </w:rPr>
        <w:t>местного</w:t>
      </w:r>
      <w:r w:rsidR="00897B59" w:rsidRPr="0066615B">
        <w:rPr>
          <w:color w:val="000000"/>
          <w:szCs w:val="26"/>
        </w:rPr>
        <w:t xml:space="preserve"> </w:t>
      </w:r>
      <w:r w:rsidRPr="0066615B">
        <w:rPr>
          <w:color w:val="000000"/>
          <w:szCs w:val="26"/>
        </w:rPr>
        <w:t>самоуправления</w:t>
      </w:r>
      <w:r w:rsidR="00897B59" w:rsidRPr="0066615B">
        <w:rPr>
          <w:color w:val="000000"/>
          <w:szCs w:val="26"/>
        </w:rPr>
        <w:t xml:space="preserve"> </w:t>
      </w:r>
      <w:r w:rsidRPr="0066615B">
        <w:rPr>
          <w:color w:val="000000"/>
          <w:szCs w:val="26"/>
        </w:rPr>
        <w:t>Мариинско-Посадского</w:t>
      </w:r>
      <w:r w:rsidR="00897B59" w:rsidRPr="0066615B">
        <w:rPr>
          <w:color w:val="000000"/>
          <w:szCs w:val="26"/>
        </w:rPr>
        <w:t xml:space="preserve"> </w:t>
      </w:r>
      <w:r w:rsidRPr="0066615B">
        <w:rPr>
          <w:color w:val="000000"/>
          <w:szCs w:val="26"/>
        </w:rPr>
        <w:t>района</w:t>
      </w:r>
      <w:r w:rsidR="00897B59" w:rsidRPr="0066615B">
        <w:rPr>
          <w:color w:val="000000"/>
          <w:szCs w:val="26"/>
        </w:rPr>
        <w:t xml:space="preserve"> </w:t>
      </w:r>
      <w:r w:rsidRPr="0066615B">
        <w:rPr>
          <w:color w:val="000000"/>
          <w:szCs w:val="26"/>
        </w:rPr>
        <w:t>Чувашской</w:t>
      </w:r>
      <w:r w:rsidR="00897B59" w:rsidRPr="0066615B">
        <w:rPr>
          <w:color w:val="000000"/>
          <w:szCs w:val="26"/>
        </w:rPr>
        <w:t xml:space="preserve"> </w:t>
      </w:r>
      <w:r w:rsidRPr="0066615B">
        <w:rPr>
          <w:color w:val="000000"/>
          <w:szCs w:val="26"/>
        </w:rPr>
        <w:t>Республики,</w:t>
      </w:r>
      <w:r w:rsidR="00897B59" w:rsidRPr="0066615B">
        <w:rPr>
          <w:color w:val="000000"/>
          <w:szCs w:val="26"/>
        </w:rPr>
        <w:t xml:space="preserve"> </w:t>
      </w:r>
      <w:r w:rsidRPr="0066615B">
        <w:rPr>
          <w:color w:val="000000"/>
          <w:szCs w:val="26"/>
        </w:rPr>
        <w:t>осуществляющих</w:t>
      </w:r>
      <w:r w:rsidR="00897B59" w:rsidRPr="0066615B">
        <w:rPr>
          <w:color w:val="000000"/>
          <w:szCs w:val="26"/>
        </w:rPr>
        <w:t xml:space="preserve"> </w:t>
      </w:r>
      <w:r w:rsidRPr="0066615B">
        <w:rPr>
          <w:color w:val="000000"/>
          <w:szCs w:val="26"/>
        </w:rPr>
        <w:t>функции</w:t>
      </w:r>
      <w:r w:rsidR="00897B59" w:rsidRPr="0066615B">
        <w:rPr>
          <w:color w:val="000000"/>
          <w:szCs w:val="26"/>
        </w:rPr>
        <w:t xml:space="preserve"> </w:t>
      </w:r>
      <w:r w:rsidRPr="0066615B">
        <w:rPr>
          <w:color w:val="000000"/>
          <w:szCs w:val="26"/>
        </w:rPr>
        <w:t>и</w:t>
      </w:r>
      <w:r w:rsidR="00897B59" w:rsidRPr="0066615B">
        <w:rPr>
          <w:color w:val="000000"/>
          <w:szCs w:val="26"/>
        </w:rPr>
        <w:t xml:space="preserve"> </w:t>
      </w:r>
      <w:r w:rsidRPr="0066615B">
        <w:rPr>
          <w:color w:val="000000"/>
          <w:szCs w:val="26"/>
        </w:rPr>
        <w:t>полномочия</w:t>
      </w:r>
      <w:r w:rsidR="00897B59" w:rsidRPr="0066615B">
        <w:rPr>
          <w:color w:val="000000"/>
          <w:szCs w:val="26"/>
        </w:rPr>
        <w:t xml:space="preserve"> </w:t>
      </w:r>
      <w:r w:rsidRPr="0066615B">
        <w:rPr>
          <w:color w:val="000000"/>
          <w:szCs w:val="26"/>
        </w:rPr>
        <w:t>главного</w:t>
      </w:r>
      <w:r w:rsidR="00897B59" w:rsidRPr="0066615B">
        <w:rPr>
          <w:color w:val="000000"/>
          <w:szCs w:val="26"/>
        </w:rPr>
        <w:t xml:space="preserve"> </w:t>
      </w:r>
      <w:r w:rsidRPr="0066615B">
        <w:rPr>
          <w:color w:val="000000"/>
          <w:szCs w:val="26"/>
        </w:rPr>
        <w:t>распорядителя</w:t>
      </w:r>
      <w:r w:rsidR="00897B59" w:rsidRPr="0066615B">
        <w:rPr>
          <w:color w:val="000000"/>
          <w:szCs w:val="26"/>
        </w:rPr>
        <w:t xml:space="preserve"> </w:t>
      </w:r>
      <w:r w:rsidRPr="0066615B">
        <w:rPr>
          <w:color w:val="000000"/>
          <w:szCs w:val="26"/>
        </w:rPr>
        <w:t>средств</w:t>
      </w:r>
      <w:r w:rsidR="00897B59" w:rsidRPr="0066615B">
        <w:rPr>
          <w:color w:val="000000"/>
          <w:szCs w:val="26"/>
        </w:rPr>
        <w:t xml:space="preserve"> </w:t>
      </w:r>
      <w:r w:rsidRPr="0066615B">
        <w:rPr>
          <w:color w:val="000000"/>
          <w:szCs w:val="26"/>
        </w:rPr>
        <w:t>бюджета</w:t>
      </w:r>
      <w:r w:rsidR="00897B59" w:rsidRPr="0066615B">
        <w:rPr>
          <w:color w:val="000000"/>
          <w:szCs w:val="26"/>
        </w:rPr>
        <w:t xml:space="preserve"> </w:t>
      </w:r>
      <w:r w:rsidRPr="0066615B">
        <w:rPr>
          <w:color w:val="000000"/>
          <w:szCs w:val="26"/>
        </w:rPr>
        <w:t>Мариинско-Посадского</w:t>
      </w:r>
      <w:r w:rsidR="00897B59" w:rsidRPr="0066615B">
        <w:rPr>
          <w:color w:val="000000"/>
          <w:szCs w:val="26"/>
        </w:rPr>
        <w:t xml:space="preserve"> </w:t>
      </w:r>
      <w:r w:rsidRPr="0066615B">
        <w:rPr>
          <w:color w:val="000000"/>
          <w:szCs w:val="26"/>
        </w:rPr>
        <w:t>района</w:t>
      </w:r>
      <w:r w:rsidR="00897B59" w:rsidRPr="0066615B">
        <w:rPr>
          <w:color w:val="000000"/>
          <w:szCs w:val="26"/>
        </w:rPr>
        <w:t xml:space="preserve"> </w:t>
      </w:r>
      <w:r w:rsidRPr="0066615B">
        <w:rPr>
          <w:color w:val="000000"/>
          <w:szCs w:val="26"/>
        </w:rPr>
        <w:t>Чувашской</w:t>
      </w:r>
      <w:r w:rsidR="00897B59" w:rsidRPr="0066615B">
        <w:rPr>
          <w:color w:val="000000"/>
          <w:szCs w:val="26"/>
        </w:rPr>
        <w:t xml:space="preserve"> </w:t>
      </w:r>
      <w:r w:rsidRPr="0066615B">
        <w:rPr>
          <w:color w:val="000000"/>
          <w:szCs w:val="26"/>
        </w:rPr>
        <w:t>Республики.</w:t>
      </w:r>
    </w:p>
    <w:p w:rsidR="006B0546" w:rsidRDefault="006B0546" w:rsidP="0066615B">
      <w:pPr>
        <w:pStyle w:val="ConsPlusNormal"/>
        <w:tabs>
          <w:tab w:val="left" w:pos="0"/>
        </w:tabs>
        <w:jc w:val="both"/>
        <w:rPr>
          <w:color w:val="000000"/>
          <w:szCs w:val="26"/>
        </w:rPr>
      </w:pPr>
    </w:p>
    <w:p w:rsidR="006B0546" w:rsidRDefault="006B0546" w:rsidP="006B0546">
      <w:pPr>
        <w:pStyle w:val="ConsPlusNormal"/>
        <w:tabs>
          <w:tab w:val="left" w:pos="0"/>
        </w:tabs>
        <w:jc w:val="both"/>
        <w:rPr>
          <w:color w:val="000000"/>
          <w:szCs w:val="26"/>
        </w:rPr>
      </w:pPr>
    </w:p>
    <w:p w:rsidR="00977D01" w:rsidRPr="00AE6671" w:rsidRDefault="00977D01" w:rsidP="006B0546">
      <w:pPr>
        <w:pStyle w:val="ConsPlusNormal"/>
        <w:tabs>
          <w:tab w:val="left" w:pos="0"/>
        </w:tabs>
        <w:jc w:val="both"/>
        <w:rPr>
          <w:color w:val="000000"/>
          <w:szCs w:val="26"/>
        </w:rPr>
      </w:pPr>
      <w:r w:rsidRPr="0066615B">
        <w:rPr>
          <w:color w:val="000000"/>
          <w:szCs w:val="26"/>
        </w:rPr>
        <w:t>Глава</w:t>
      </w:r>
      <w:r w:rsidR="00897B59" w:rsidRPr="0066615B">
        <w:rPr>
          <w:color w:val="000000"/>
          <w:szCs w:val="26"/>
        </w:rPr>
        <w:t xml:space="preserve"> </w:t>
      </w:r>
      <w:r w:rsidRPr="0066615B">
        <w:rPr>
          <w:color w:val="000000"/>
          <w:szCs w:val="26"/>
        </w:rPr>
        <w:t>администрации</w:t>
      </w:r>
      <w:r w:rsidR="006B0546">
        <w:rPr>
          <w:color w:val="000000"/>
          <w:szCs w:val="26"/>
        </w:rPr>
        <w:t xml:space="preserve"> </w:t>
      </w:r>
      <w:r w:rsidRPr="0066615B">
        <w:rPr>
          <w:color w:val="000000"/>
          <w:szCs w:val="26"/>
        </w:rPr>
        <w:t>Мариинско-Посадского</w:t>
      </w:r>
      <w:r w:rsidR="00897B59" w:rsidRPr="0066615B">
        <w:rPr>
          <w:color w:val="000000"/>
          <w:szCs w:val="26"/>
        </w:rPr>
        <w:t xml:space="preserve"> </w:t>
      </w:r>
      <w:r w:rsidRPr="0066615B">
        <w:rPr>
          <w:color w:val="000000"/>
          <w:szCs w:val="26"/>
        </w:rPr>
        <w:t>района</w:t>
      </w:r>
      <w:r w:rsidR="00897B59" w:rsidRPr="0066615B">
        <w:rPr>
          <w:color w:val="000000"/>
          <w:szCs w:val="26"/>
        </w:rPr>
        <w:t xml:space="preserve"> </w:t>
      </w:r>
      <w:r w:rsidRPr="0066615B">
        <w:rPr>
          <w:color w:val="000000"/>
          <w:szCs w:val="26"/>
        </w:rPr>
        <w:t>В.Н.</w:t>
      </w:r>
      <w:r w:rsidR="00897B59" w:rsidRPr="0066615B">
        <w:rPr>
          <w:color w:val="000000"/>
          <w:szCs w:val="26"/>
        </w:rPr>
        <w:t xml:space="preserve"> </w:t>
      </w:r>
      <w:r w:rsidRPr="0066615B">
        <w:rPr>
          <w:color w:val="000000"/>
          <w:szCs w:val="26"/>
        </w:rPr>
        <w:t>Мустаев</w:t>
      </w:r>
    </w:p>
    <w:p w:rsidR="00AE6671" w:rsidRDefault="00AE6671" w:rsidP="006B0546">
      <w:pPr>
        <w:pStyle w:val="ConsPlusNormal"/>
        <w:tabs>
          <w:tab w:val="left" w:pos="0"/>
        </w:tabs>
        <w:jc w:val="both"/>
        <w:rPr>
          <w:color w:val="000000"/>
          <w:szCs w:val="26"/>
          <w:lang w:val="en-US"/>
        </w:rPr>
      </w:pPr>
    </w:p>
    <w:p w:rsidR="00AE6671" w:rsidRDefault="00AE6671" w:rsidP="00AE6671">
      <w:pPr>
        <w:pStyle w:val="af5"/>
        <w:spacing w:before="0" w:beforeAutospacing="0" w:after="0" w:afterAutospacing="0"/>
        <w:jc w:val="center"/>
        <w:rPr>
          <w:rFonts w:ascii="Arial" w:hAnsi="Arial" w:cs="Arial"/>
          <w:color w:val="auto"/>
          <w:sz w:val="20"/>
          <w:szCs w:val="20"/>
          <w:lang w:val="en-US"/>
        </w:rPr>
      </w:pPr>
    </w:p>
    <w:p w:rsidR="00AE6671" w:rsidRPr="00AE6671" w:rsidRDefault="00AE6671" w:rsidP="00AE6671">
      <w:pPr>
        <w:pStyle w:val="af5"/>
        <w:spacing w:before="0" w:beforeAutospacing="0" w:after="0" w:afterAutospacing="0"/>
        <w:jc w:val="center"/>
        <w:rPr>
          <w:rFonts w:ascii="Arial" w:hAnsi="Arial" w:cs="Arial"/>
          <w:color w:val="auto"/>
          <w:sz w:val="20"/>
          <w:szCs w:val="20"/>
        </w:rPr>
      </w:pPr>
      <w:r w:rsidRPr="00AE6671">
        <w:rPr>
          <w:rFonts w:ascii="Arial" w:hAnsi="Arial" w:cs="Arial"/>
          <w:color w:val="auto"/>
          <w:sz w:val="20"/>
          <w:szCs w:val="20"/>
        </w:rPr>
        <w:t>ИНФОРМАЦИОННОЕ СООБЩЕНИЕ (ОБЪЯВЛЕНИЕ) О ПРОВЕДЕНИИ КОНКУРСА НА ЗАМЕЩЕНИЕ</w:t>
      </w:r>
    </w:p>
    <w:p w:rsidR="00AE6671" w:rsidRPr="00AE6671" w:rsidRDefault="00AE6671" w:rsidP="00AE6671">
      <w:pPr>
        <w:pStyle w:val="af5"/>
        <w:spacing w:before="0" w:beforeAutospacing="0" w:after="0" w:afterAutospacing="0"/>
        <w:jc w:val="center"/>
        <w:rPr>
          <w:rFonts w:ascii="Arial" w:hAnsi="Arial" w:cs="Arial"/>
          <w:color w:val="auto"/>
          <w:sz w:val="20"/>
          <w:szCs w:val="20"/>
        </w:rPr>
      </w:pPr>
      <w:r w:rsidRPr="00AE6671">
        <w:rPr>
          <w:rFonts w:ascii="Arial" w:hAnsi="Arial" w:cs="Arial"/>
          <w:color w:val="auto"/>
          <w:sz w:val="20"/>
          <w:szCs w:val="20"/>
        </w:rPr>
        <w:t>ВАКАНТНЫХ ДОЛЖНОСТЕЙ  МУНИЦИПАЛЬНОЙ СЛУЖБЫ В АДМИНИСТРАЦИИ МАРИИНСКО-ПОСАДСКОГО РАЙОНА</w:t>
      </w:r>
    </w:p>
    <w:p w:rsidR="00AE6671" w:rsidRPr="00AE6671" w:rsidRDefault="00AE6671" w:rsidP="00AE6671">
      <w:pPr>
        <w:pStyle w:val="af5"/>
        <w:spacing w:before="0" w:beforeAutospacing="0" w:after="0" w:afterAutospacing="0"/>
        <w:jc w:val="center"/>
        <w:rPr>
          <w:rFonts w:ascii="Arial" w:hAnsi="Arial" w:cs="Arial"/>
          <w:color w:val="auto"/>
          <w:sz w:val="20"/>
          <w:szCs w:val="20"/>
        </w:rPr>
      </w:pPr>
      <w:r w:rsidRPr="00AE6671">
        <w:rPr>
          <w:rFonts w:ascii="Arial" w:hAnsi="Arial" w:cs="Arial"/>
          <w:color w:val="auto"/>
          <w:sz w:val="20"/>
          <w:szCs w:val="20"/>
        </w:rPr>
        <w:t>ЧУВАШСКОЙ РЕСПУБЛИКИ</w:t>
      </w:r>
    </w:p>
    <w:p w:rsidR="00AE6671" w:rsidRDefault="00AE6671" w:rsidP="00AE6671">
      <w:pPr>
        <w:jc w:val="both"/>
        <w:rPr>
          <w:rFonts w:ascii="Arial" w:hAnsi="Arial" w:cs="Arial"/>
          <w:sz w:val="20"/>
          <w:szCs w:val="20"/>
          <w:lang w:val="en-US"/>
        </w:rPr>
      </w:pPr>
      <w:r w:rsidRPr="00AE6671">
        <w:rPr>
          <w:rFonts w:ascii="Arial" w:hAnsi="Arial" w:cs="Arial"/>
          <w:sz w:val="20"/>
          <w:szCs w:val="20"/>
        </w:rPr>
        <w:tab/>
      </w:r>
    </w:p>
    <w:p w:rsidR="00AE6671" w:rsidRPr="00AE6671" w:rsidRDefault="00AE6671" w:rsidP="00AE6671">
      <w:pPr>
        <w:jc w:val="both"/>
        <w:rPr>
          <w:rFonts w:ascii="Arial" w:hAnsi="Arial" w:cs="Arial"/>
          <w:b/>
          <w:sz w:val="20"/>
          <w:szCs w:val="20"/>
        </w:rPr>
      </w:pPr>
      <w:r w:rsidRPr="00AE6671">
        <w:rPr>
          <w:rFonts w:ascii="Arial" w:hAnsi="Arial" w:cs="Arial"/>
          <w:sz w:val="20"/>
          <w:szCs w:val="20"/>
        </w:rPr>
        <w:t>Администрация Мариинско-Посадского района Чувашской Республики объявляет конкурс на замещение вакантных должностей муниц</w:t>
      </w:r>
      <w:r w:rsidRPr="00AE6671">
        <w:rPr>
          <w:rFonts w:ascii="Arial" w:hAnsi="Arial" w:cs="Arial"/>
          <w:sz w:val="20"/>
          <w:szCs w:val="20"/>
        </w:rPr>
        <w:t>и</w:t>
      </w:r>
      <w:r w:rsidRPr="00AE6671">
        <w:rPr>
          <w:rFonts w:ascii="Arial" w:hAnsi="Arial" w:cs="Arial"/>
          <w:sz w:val="20"/>
          <w:szCs w:val="20"/>
        </w:rPr>
        <w:t>пальной службы:</w:t>
      </w:r>
      <w:r w:rsidRPr="00AE6671">
        <w:rPr>
          <w:rFonts w:ascii="Arial" w:hAnsi="Arial" w:cs="Arial"/>
          <w:b/>
          <w:sz w:val="20"/>
          <w:szCs w:val="20"/>
        </w:rPr>
        <w:t xml:space="preserve"> </w:t>
      </w:r>
    </w:p>
    <w:p w:rsidR="00AE6671" w:rsidRPr="00AE6671" w:rsidRDefault="00AE6671" w:rsidP="00AE6671">
      <w:pPr>
        <w:pStyle w:val="ConsPlusNormal"/>
        <w:widowControl/>
        <w:ind w:firstLine="708"/>
        <w:jc w:val="both"/>
        <w:rPr>
          <w:b/>
        </w:rPr>
      </w:pPr>
      <w:r w:rsidRPr="00AE6671">
        <w:rPr>
          <w:b/>
        </w:rPr>
        <w:t>- Главного специалиста-эксперта отдела градостроительства и развития общественной инфраструктуры;</w:t>
      </w:r>
    </w:p>
    <w:p w:rsidR="00AE6671" w:rsidRPr="00AE6671" w:rsidRDefault="00AE6671" w:rsidP="00AE6671">
      <w:pPr>
        <w:ind w:firstLine="708"/>
        <w:jc w:val="both"/>
        <w:rPr>
          <w:rFonts w:ascii="Arial" w:hAnsi="Arial" w:cs="Arial"/>
          <w:sz w:val="20"/>
          <w:szCs w:val="20"/>
        </w:rPr>
      </w:pPr>
      <w:r w:rsidRPr="00AE6671">
        <w:rPr>
          <w:rFonts w:ascii="Arial" w:hAnsi="Arial" w:cs="Arial"/>
          <w:sz w:val="20"/>
          <w:szCs w:val="20"/>
        </w:rPr>
        <w:t>Квалификационные требования к конкурсантам:</w:t>
      </w:r>
    </w:p>
    <w:p w:rsidR="00AE6671" w:rsidRPr="00AE6671" w:rsidRDefault="00AE6671" w:rsidP="00AE6671">
      <w:pPr>
        <w:autoSpaceDE w:val="0"/>
        <w:autoSpaceDN w:val="0"/>
        <w:adjustRightInd w:val="0"/>
        <w:ind w:firstLine="720"/>
        <w:jc w:val="both"/>
        <w:rPr>
          <w:rFonts w:ascii="Arial" w:hAnsi="Arial" w:cs="Arial"/>
          <w:sz w:val="20"/>
          <w:szCs w:val="20"/>
        </w:rPr>
      </w:pPr>
      <w:r w:rsidRPr="00AE6671">
        <w:rPr>
          <w:rFonts w:ascii="Arial" w:hAnsi="Arial" w:cs="Arial"/>
          <w:sz w:val="20"/>
          <w:szCs w:val="20"/>
        </w:rPr>
        <w:t>Уровень профессионального образования: высшее образование.</w:t>
      </w:r>
    </w:p>
    <w:p w:rsidR="00AE6671" w:rsidRPr="00AE6671" w:rsidRDefault="00AE6671" w:rsidP="00AE6671">
      <w:pPr>
        <w:autoSpaceDE w:val="0"/>
        <w:autoSpaceDN w:val="0"/>
        <w:adjustRightInd w:val="0"/>
        <w:ind w:firstLine="720"/>
        <w:jc w:val="both"/>
        <w:rPr>
          <w:rFonts w:ascii="Arial" w:hAnsi="Arial" w:cs="Arial"/>
          <w:sz w:val="20"/>
          <w:szCs w:val="20"/>
        </w:rPr>
      </w:pPr>
      <w:r w:rsidRPr="00AE6671">
        <w:rPr>
          <w:rFonts w:ascii="Arial" w:hAnsi="Arial" w:cs="Arial"/>
          <w:sz w:val="20"/>
          <w:szCs w:val="20"/>
        </w:rPr>
        <w:t>Стаж муниципальной службы или работы по специальности, направлению подготовки: требования не предъявляются.</w:t>
      </w:r>
    </w:p>
    <w:p w:rsidR="00AE6671" w:rsidRPr="00AE6671" w:rsidRDefault="00AE6671" w:rsidP="00AE6671">
      <w:pPr>
        <w:pStyle w:val="ConsPlusNormal"/>
        <w:widowControl/>
        <w:ind w:firstLine="708"/>
        <w:jc w:val="both"/>
      </w:pPr>
      <w:r w:rsidRPr="00AE6671">
        <w:t>Конкурс проводится в форме индивидуального собеседования.</w:t>
      </w:r>
    </w:p>
    <w:p w:rsidR="00AE6671" w:rsidRPr="00AE6671" w:rsidRDefault="00AE6671" w:rsidP="00AE6671">
      <w:pPr>
        <w:pStyle w:val="ConsPlusNormal"/>
        <w:widowControl/>
        <w:ind w:firstLine="0"/>
        <w:jc w:val="both"/>
      </w:pPr>
      <w:r w:rsidRPr="00AE6671">
        <w:t>Для участия в конкурсе гражданин (муниципальный служащий), изъявивший желание участвовать в конкурсе, представляет следующие докуме</w:t>
      </w:r>
      <w:r w:rsidRPr="00AE6671">
        <w:t>н</w:t>
      </w:r>
      <w:r w:rsidRPr="00AE6671">
        <w:t>ты:</w:t>
      </w:r>
    </w:p>
    <w:p w:rsidR="00AE6671" w:rsidRPr="00AE6671" w:rsidRDefault="00AE6671" w:rsidP="00AE6671">
      <w:pPr>
        <w:ind w:firstLine="708"/>
        <w:jc w:val="both"/>
        <w:rPr>
          <w:rFonts w:ascii="Arial" w:hAnsi="Arial" w:cs="Arial"/>
          <w:sz w:val="20"/>
          <w:szCs w:val="20"/>
        </w:rPr>
      </w:pPr>
      <w:r w:rsidRPr="00AE6671">
        <w:rPr>
          <w:rFonts w:ascii="Arial" w:hAnsi="Arial" w:cs="Arial"/>
          <w:sz w:val="20"/>
          <w:szCs w:val="20"/>
        </w:rPr>
        <w:t>Гражданин, изъявивший желание участвовать в конкурсе, представляет в администрацию Мариинско-Посадского района Чувашской Ре</w:t>
      </w:r>
      <w:r w:rsidRPr="00AE6671">
        <w:rPr>
          <w:rFonts w:ascii="Arial" w:hAnsi="Arial" w:cs="Arial"/>
          <w:sz w:val="20"/>
          <w:szCs w:val="20"/>
        </w:rPr>
        <w:t>с</w:t>
      </w:r>
      <w:r w:rsidRPr="00AE6671">
        <w:rPr>
          <w:rFonts w:ascii="Arial" w:hAnsi="Arial" w:cs="Arial"/>
          <w:sz w:val="20"/>
          <w:szCs w:val="20"/>
        </w:rPr>
        <w:t>публики:</w:t>
      </w:r>
    </w:p>
    <w:p w:rsidR="00AE6671" w:rsidRPr="00AE6671" w:rsidRDefault="00AE6671" w:rsidP="00AE6671">
      <w:pPr>
        <w:jc w:val="both"/>
        <w:rPr>
          <w:rFonts w:ascii="Arial" w:hAnsi="Arial" w:cs="Arial"/>
          <w:sz w:val="20"/>
          <w:szCs w:val="20"/>
        </w:rPr>
      </w:pPr>
      <w:bookmarkStart w:id="2" w:name="sub_411"/>
      <w:r w:rsidRPr="00AE6671">
        <w:rPr>
          <w:rFonts w:ascii="Arial" w:hAnsi="Arial" w:cs="Arial"/>
          <w:sz w:val="20"/>
          <w:szCs w:val="20"/>
        </w:rPr>
        <w:t xml:space="preserve">1) личное заявление </w:t>
      </w:r>
    </w:p>
    <w:p w:rsidR="00AE6671" w:rsidRPr="00AE6671" w:rsidRDefault="00AE6671" w:rsidP="00AE6671">
      <w:pPr>
        <w:jc w:val="both"/>
        <w:rPr>
          <w:rFonts w:ascii="Arial" w:hAnsi="Arial" w:cs="Arial"/>
          <w:sz w:val="20"/>
          <w:szCs w:val="20"/>
        </w:rPr>
      </w:pPr>
      <w:bookmarkStart w:id="3" w:name="sub_412"/>
      <w:bookmarkEnd w:id="2"/>
      <w:r w:rsidRPr="00AE6671">
        <w:rPr>
          <w:rFonts w:ascii="Arial" w:hAnsi="Arial" w:cs="Arial"/>
          <w:sz w:val="20"/>
          <w:szCs w:val="20"/>
        </w:rPr>
        <w:t>2) собственноручно заполненную и подписанную анкету по форме, установленной уполномоченным Правительством Российской Федерации федеральным о</w:t>
      </w:r>
      <w:r w:rsidRPr="00AE6671">
        <w:rPr>
          <w:rFonts w:ascii="Arial" w:hAnsi="Arial" w:cs="Arial"/>
          <w:sz w:val="20"/>
          <w:szCs w:val="20"/>
        </w:rPr>
        <w:t>р</w:t>
      </w:r>
      <w:r w:rsidRPr="00AE6671">
        <w:rPr>
          <w:rFonts w:ascii="Arial" w:hAnsi="Arial" w:cs="Arial"/>
          <w:sz w:val="20"/>
          <w:szCs w:val="20"/>
        </w:rPr>
        <w:t>ганом исполнительной власти с приложением фотографии;</w:t>
      </w:r>
    </w:p>
    <w:p w:rsidR="00AE6671" w:rsidRPr="00AE6671" w:rsidRDefault="00AE6671" w:rsidP="00AE6671">
      <w:pPr>
        <w:jc w:val="both"/>
        <w:rPr>
          <w:rFonts w:ascii="Arial" w:hAnsi="Arial" w:cs="Arial"/>
          <w:sz w:val="20"/>
          <w:szCs w:val="20"/>
        </w:rPr>
      </w:pPr>
      <w:bookmarkStart w:id="4" w:name="sub_413"/>
      <w:bookmarkEnd w:id="3"/>
      <w:r w:rsidRPr="00AE6671">
        <w:rPr>
          <w:rFonts w:ascii="Arial" w:hAnsi="Arial" w:cs="Arial"/>
          <w:sz w:val="20"/>
          <w:szCs w:val="20"/>
        </w:rPr>
        <w:t>3) паспорт или заменяющий его документ (оригинал предъявляется лично по прибытию на конкурс);</w:t>
      </w:r>
    </w:p>
    <w:p w:rsidR="00AE6671" w:rsidRPr="00AE6671" w:rsidRDefault="00AE6671" w:rsidP="00AE6671">
      <w:pPr>
        <w:jc w:val="both"/>
        <w:rPr>
          <w:rFonts w:ascii="Arial" w:hAnsi="Arial" w:cs="Arial"/>
          <w:sz w:val="20"/>
          <w:szCs w:val="20"/>
        </w:rPr>
      </w:pPr>
      <w:bookmarkStart w:id="5" w:name="sub_414"/>
      <w:bookmarkEnd w:id="4"/>
      <w:r w:rsidRPr="00AE6671">
        <w:rPr>
          <w:rFonts w:ascii="Arial" w:hAnsi="Arial" w:cs="Arial"/>
          <w:sz w:val="20"/>
          <w:szCs w:val="20"/>
        </w:rPr>
        <w:t>4) трудовую книжку, за исключением случаев, когда договор заключается впервые;</w:t>
      </w:r>
    </w:p>
    <w:p w:rsidR="00AE6671" w:rsidRPr="00AE6671" w:rsidRDefault="00AE6671" w:rsidP="00AE6671">
      <w:pPr>
        <w:jc w:val="both"/>
        <w:rPr>
          <w:rFonts w:ascii="Arial" w:hAnsi="Arial" w:cs="Arial"/>
          <w:sz w:val="20"/>
          <w:szCs w:val="20"/>
        </w:rPr>
      </w:pPr>
      <w:bookmarkStart w:id="6" w:name="sub_415"/>
      <w:bookmarkEnd w:id="5"/>
      <w:r w:rsidRPr="00AE6671">
        <w:rPr>
          <w:rFonts w:ascii="Arial" w:hAnsi="Arial" w:cs="Arial"/>
          <w:sz w:val="20"/>
          <w:szCs w:val="20"/>
        </w:rPr>
        <w:t>5) документ об образовании;</w:t>
      </w:r>
    </w:p>
    <w:p w:rsidR="00AE6671" w:rsidRPr="00AE6671" w:rsidRDefault="00AE6671" w:rsidP="00AE6671">
      <w:pPr>
        <w:jc w:val="both"/>
        <w:rPr>
          <w:rFonts w:ascii="Arial" w:hAnsi="Arial" w:cs="Arial"/>
          <w:sz w:val="20"/>
          <w:szCs w:val="20"/>
        </w:rPr>
      </w:pPr>
      <w:bookmarkStart w:id="7" w:name="sub_416"/>
      <w:bookmarkEnd w:id="6"/>
      <w:r w:rsidRPr="00AE6671">
        <w:rPr>
          <w:rFonts w:ascii="Arial" w:hAnsi="Arial" w:cs="Arial"/>
          <w:sz w:val="20"/>
          <w:szCs w:val="20"/>
        </w:rPr>
        <w:t>6) страховое свидетельство обязательного пенсионного страхования, за исключением случаев, когда трудовой договор заключается впервые;</w:t>
      </w:r>
    </w:p>
    <w:p w:rsidR="00AE6671" w:rsidRPr="00AE6671" w:rsidRDefault="00AE6671" w:rsidP="00AE6671">
      <w:pPr>
        <w:jc w:val="both"/>
        <w:rPr>
          <w:rFonts w:ascii="Arial" w:hAnsi="Arial" w:cs="Arial"/>
          <w:sz w:val="20"/>
          <w:szCs w:val="20"/>
        </w:rPr>
      </w:pPr>
      <w:bookmarkStart w:id="8" w:name="sub_417"/>
      <w:bookmarkEnd w:id="7"/>
      <w:r w:rsidRPr="00AE6671">
        <w:rPr>
          <w:rFonts w:ascii="Arial" w:hAnsi="Arial" w:cs="Arial"/>
          <w:sz w:val="20"/>
          <w:szCs w:val="20"/>
        </w:rPr>
        <w:t>7) свидетельство о постановке физического лица на учет в налоговом органе по месту жительства на территории Российской Фед</w:t>
      </w:r>
      <w:r w:rsidRPr="00AE6671">
        <w:rPr>
          <w:rFonts w:ascii="Arial" w:hAnsi="Arial" w:cs="Arial"/>
          <w:sz w:val="20"/>
          <w:szCs w:val="20"/>
        </w:rPr>
        <w:t>е</w:t>
      </w:r>
      <w:r w:rsidRPr="00AE6671">
        <w:rPr>
          <w:rFonts w:ascii="Arial" w:hAnsi="Arial" w:cs="Arial"/>
          <w:sz w:val="20"/>
          <w:szCs w:val="20"/>
        </w:rPr>
        <w:t>рации;</w:t>
      </w:r>
    </w:p>
    <w:p w:rsidR="00AE6671" w:rsidRPr="00AE6671" w:rsidRDefault="00AE6671" w:rsidP="00AE6671">
      <w:pPr>
        <w:jc w:val="both"/>
        <w:rPr>
          <w:rFonts w:ascii="Arial" w:hAnsi="Arial" w:cs="Arial"/>
          <w:sz w:val="20"/>
          <w:szCs w:val="20"/>
        </w:rPr>
      </w:pPr>
      <w:bookmarkStart w:id="9" w:name="sub_418"/>
      <w:bookmarkEnd w:id="8"/>
      <w:r w:rsidRPr="00AE6671">
        <w:rPr>
          <w:rFonts w:ascii="Arial" w:hAnsi="Arial" w:cs="Arial"/>
          <w:sz w:val="20"/>
          <w:szCs w:val="20"/>
        </w:rPr>
        <w:t>8) документы воинского учета - для военнообязанных и лиц, подлежащих призыву на военную службу;</w:t>
      </w:r>
    </w:p>
    <w:p w:rsidR="00AE6671" w:rsidRPr="00AE6671" w:rsidRDefault="00AE6671" w:rsidP="00AE6671">
      <w:pPr>
        <w:jc w:val="both"/>
        <w:rPr>
          <w:rFonts w:ascii="Arial" w:hAnsi="Arial" w:cs="Arial"/>
          <w:sz w:val="20"/>
          <w:szCs w:val="20"/>
        </w:rPr>
      </w:pPr>
      <w:bookmarkStart w:id="10" w:name="sub_419"/>
      <w:bookmarkEnd w:id="9"/>
      <w:r w:rsidRPr="00AE6671">
        <w:rPr>
          <w:rFonts w:ascii="Arial" w:hAnsi="Arial" w:cs="Arial"/>
          <w:sz w:val="20"/>
          <w:szCs w:val="20"/>
        </w:rPr>
        <w:t>9) заключение медицинского учреждения об отсутствии заболевания, препятствующего поступлению на муниципальную службу, ( форма 001-ГС/у);</w:t>
      </w:r>
    </w:p>
    <w:p w:rsidR="00AE6671" w:rsidRPr="00AE6671" w:rsidRDefault="00AE6671" w:rsidP="00AE6671">
      <w:pPr>
        <w:jc w:val="both"/>
        <w:rPr>
          <w:rFonts w:ascii="Arial" w:hAnsi="Arial" w:cs="Arial"/>
          <w:sz w:val="20"/>
          <w:szCs w:val="20"/>
        </w:rPr>
      </w:pPr>
      <w:bookmarkStart w:id="11" w:name="sub_4110"/>
      <w:bookmarkEnd w:id="10"/>
      <w:r w:rsidRPr="00AE6671">
        <w:rPr>
          <w:rFonts w:ascii="Arial" w:hAnsi="Arial" w:cs="Arial"/>
          <w:sz w:val="20"/>
          <w:szCs w:val="20"/>
        </w:rPr>
        <w:t>10) сведения о доходах за год, предшествующий году поступления на муниципальную службу, об имуществе и обязательствах им</w:t>
      </w:r>
      <w:r w:rsidRPr="00AE6671">
        <w:rPr>
          <w:rFonts w:ascii="Arial" w:hAnsi="Arial" w:cs="Arial"/>
          <w:sz w:val="20"/>
          <w:szCs w:val="20"/>
        </w:rPr>
        <w:t>у</w:t>
      </w:r>
      <w:r w:rsidRPr="00AE6671">
        <w:rPr>
          <w:rFonts w:ascii="Arial" w:hAnsi="Arial" w:cs="Arial"/>
          <w:sz w:val="20"/>
          <w:szCs w:val="20"/>
        </w:rPr>
        <w:t>щественного характера на себя, супруга (супруги) и несовершеннолетних детей;  (</w:t>
      </w:r>
      <w:r w:rsidRPr="00AE6671">
        <w:rPr>
          <w:rFonts w:ascii="Arial" w:hAnsi="Arial" w:cs="Arial"/>
          <w:sz w:val="20"/>
          <w:szCs w:val="20"/>
          <w:shd w:val="clear" w:color="auto" w:fill="FFFFFF"/>
        </w:rPr>
        <w:t>СПО "Справки БК");</w:t>
      </w:r>
    </w:p>
    <w:p w:rsidR="00AE6671" w:rsidRPr="00AE6671" w:rsidRDefault="00AE6671" w:rsidP="00AE6671">
      <w:pPr>
        <w:jc w:val="both"/>
        <w:rPr>
          <w:rFonts w:ascii="Arial" w:hAnsi="Arial" w:cs="Arial"/>
          <w:sz w:val="20"/>
          <w:szCs w:val="20"/>
        </w:rPr>
      </w:pPr>
      <w:bookmarkStart w:id="12" w:name="sub_4111"/>
      <w:bookmarkEnd w:id="11"/>
      <w:r w:rsidRPr="00AE6671">
        <w:rPr>
          <w:rFonts w:ascii="Arial" w:hAnsi="Arial" w:cs="Arial"/>
          <w:sz w:val="20"/>
          <w:szCs w:val="20"/>
        </w:rPr>
        <w:t>11) сведения об адресах сайтов и (или) страниц сайтов в информационно-телекоммуникационной сети "Интернет", на которых гражданин, пр</w:t>
      </w:r>
      <w:r w:rsidRPr="00AE6671">
        <w:rPr>
          <w:rFonts w:ascii="Arial" w:hAnsi="Arial" w:cs="Arial"/>
          <w:sz w:val="20"/>
          <w:szCs w:val="20"/>
        </w:rPr>
        <w:t>е</w:t>
      </w:r>
      <w:r w:rsidRPr="00AE6671">
        <w:rPr>
          <w:rFonts w:ascii="Arial" w:hAnsi="Arial" w:cs="Arial"/>
          <w:sz w:val="20"/>
          <w:szCs w:val="20"/>
        </w:rPr>
        <w:t>тендующий на замещение должности муниципальной службы, размещал общедоступную информацию, а также данные, позволяющие их идентифицировать, представителю нанимателя представляют за три календарных года, предшествующих году п</w:t>
      </w:r>
      <w:r w:rsidRPr="00AE6671">
        <w:rPr>
          <w:rFonts w:ascii="Arial" w:hAnsi="Arial" w:cs="Arial"/>
          <w:sz w:val="20"/>
          <w:szCs w:val="20"/>
        </w:rPr>
        <w:t>о</w:t>
      </w:r>
      <w:r w:rsidRPr="00AE6671">
        <w:rPr>
          <w:rFonts w:ascii="Arial" w:hAnsi="Arial" w:cs="Arial"/>
          <w:sz w:val="20"/>
          <w:szCs w:val="20"/>
        </w:rPr>
        <w:t>ступления на муниципальную службу;</w:t>
      </w:r>
    </w:p>
    <w:p w:rsidR="00AE6671" w:rsidRPr="00AE6671" w:rsidRDefault="00AE6671" w:rsidP="00AE6671">
      <w:pPr>
        <w:jc w:val="both"/>
        <w:rPr>
          <w:rFonts w:ascii="Arial" w:hAnsi="Arial" w:cs="Arial"/>
          <w:sz w:val="20"/>
          <w:szCs w:val="20"/>
        </w:rPr>
      </w:pPr>
      <w:bookmarkStart w:id="13" w:name="sub_4112"/>
      <w:bookmarkEnd w:id="12"/>
      <w:r w:rsidRPr="00AE6671">
        <w:rPr>
          <w:rFonts w:ascii="Arial" w:hAnsi="Arial" w:cs="Arial"/>
          <w:sz w:val="20"/>
          <w:szCs w:val="20"/>
        </w:rPr>
        <w:t>12)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bookmarkEnd w:id="13"/>
    <w:p w:rsidR="00AE6671" w:rsidRPr="00AE6671" w:rsidRDefault="00AE6671" w:rsidP="00AE6671">
      <w:pPr>
        <w:pStyle w:val="ConsPlusNormal"/>
        <w:widowControl/>
        <w:ind w:firstLine="567"/>
        <w:jc w:val="both"/>
      </w:pPr>
      <w:r w:rsidRPr="00AE6671">
        <w:t>Документы на участие в конкурсе принимаются с 15 июня 2021 г. по рабочим дням с 8 до 17 часов по адресу: г. Мариинский Посад, ул. Н</w:t>
      </w:r>
      <w:r w:rsidRPr="00AE6671">
        <w:t>и</w:t>
      </w:r>
      <w:r w:rsidRPr="00AE6671">
        <w:t xml:space="preserve">колаева, д.47  в  каб. 312 администрации  Мариинско-Посадского района.  Прием документов прекращается 05 июля 2021 г.  в 15 ч. 00 мин. </w:t>
      </w:r>
    </w:p>
    <w:p w:rsidR="00AE6671" w:rsidRPr="00AE6671" w:rsidRDefault="00AE6671" w:rsidP="00AE6671">
      <w:pPr>
        <w:jc w:val="both"/>
        <w:rPr>
          <w:rFonts w:ascii="Arial" w:hAnsi="Arial" w:cs="Arial"/>
          <w:sz w:val="20"/>
          <w:szCs w:val="20"/>
        </w:rPr>
      </w:pPr>
      <w:r w:rsidRPr="00AE6671">
        <w:rPr>
          <w:rFonts w:ascii="Arial" w:hAnsi="Arial" w:cs="Arial"/>
          <w:sz w:val="20"/>
          <w:szCs w:val="20"/>
        </w:rPr>
        <w:t xml:space="preserve">         Предполагаемая дата проведения конкурса на замещение  вакантных должностей муниципальной службы 06 июля 2021 г.  в 14 часов  в 201 кабинете а</w:t>
      </w:r>
      <w:r w:rsidRPr="00AE6671">
        <w:rPr>
          <w:rFonts w:ascii="Arial" w:hAnsi="Arial" w:cs="Arial"/>
          <w:sz w:val="20"/>
          <w:szCs w:val="20"/>
        </w:rPr>
        <w:t>д</w:t>
      </w:r>
      <w:r w:rsidRPr="00AE6671">
        <w:rPr>
          <w:rFonts w:ascii="Arial" w:hAnsi="Arial" w:cs="Arial"/>
          <w:sz w:val="20"/>
          <w:szCs w:val="20"/>
        </w:rPr>
        <w:t xml:space="preserve">министрации  Мариинско-Посадского района. </w:t>
      </w:r>
    </w:p>
    <w:p w:rsidR="00AE6671" w:rsidRPr="00AE6671" w:rsidRDefault="00AE6671" w:rsidP="00AE6671">
      <w:pPr>
        <w:tabs>
          <w:tab w:val="left" w:pos="-2340"/>
        </w:tabs>
        <w:jc w:val="both"/>
        <w:rPr>
          <w:rFonts w:ascii="Arial" w:hAnsi="Arial" w:cs="Arial"/>
          <w:sz w:val="20"/>
          <w:szCs w:val="20"/>
        </w:rPr>
      </w:pPr>
    </w:p>
    <w:p w:rsidR="00AE6671" w:rsidRPr="00AE6671" w:rsidRDefault="00AE6671" w:rsidP="00AE6671">
      <w:pPr>
        <w:pStyle w:val="p30"/>
        <w:spacing w:before="0" w:beforeAutospacing="0" w:after="0" w:afterAutospacing="0"/>
        <w:jc w:val="both"/>
        <w:rPr>
          <w:rFonts w:ascii="Arial" w:hAnsi="Arial" w:cs="Arial"/>
          <w:sz w:val="20"/>
          <w:szCs w:val="20"/>
        </w:rPr>
      </w:pPr>
      <w:r w:rsidRPr="00AE6671">
        <w:rPr>
          <w:rFonts w:ascii="Arial" w:hAnsi="Arial" w:cs="Arial"/>
          <w:sz w:val="20"/>
          <w:szCs w:val="20"/>
        </w:rPr>
        <w:t>Место нахождения: Чувашская Республика, г. Мариинский Посад, ул.Николаева, д.47</w:t>
      </w:r>
    </w:p>
    <w:p w:rsidR="00AE6671" w:rsidRPr="00AE6671" w:rsidRDefault="00AE6671" w:rsidP="00AE6671">
      <w:pPr>
        <w:pStyle w:val="p20"/>
        <w:spacing w:before="0" w:beforeAutospacing="0" w:after="0" w:afterAutospacing="0"/>
        <w:jc w:val="both"/>
        <w:rPr>
          <w:rFonts w:ascii="Arial" w:hAnsi="Arial" w:cs="Arial"/>
          <w:sz w:val="20"/>
          <w:szCs w:val="20"/>
        </w:rPr>
      </w:pPr>
      <w:r w:rsidRPr="00AE6671">
        <w:rPr>
          <w:rFonts w:ascii="Arial" w:hAnsi="Arial" w:cs="Arial"/>
          <w:sz w:val="20"/>
          <w:szCs w:val="20"/>
        </w:rPr>
        <w:t>Адрес электронной почты: marpos@cap.ru</w:t>
      </w:r>
    </w:p>
    <w:p w:rsidR="00AE6671" w:rsidRPr="00AE6671" w:rsidRDefault="00AE6671" w:rsidP="00AE6671">
      <w:pPr>
        <w:pStyle w:val="p20"/>
        <w:spacing w:before="0" w:beforeAutospacing="0" w:after="0" w:afterAutospacing="0"/>
        <w:jc w:val="both"/>
        <w:rPr>
          <w:rFonts w:ascii="Arial" w:hAnsi="Arial" w:cs="Arial"/>
          <w:sz w:val="20"/>
          <w:szCs w:val="20"/>
        </w:rPr>
      </w:pPr>
      <w:r w:rsidRPr="00AE6671">
        <w:rPr>
          <w:rFonts w:ascii="Arial" w:hAnsi="Arial" w:cs="Arial"/>
          <w:sz w:val="20"/>
          <w:szCs w:val="20"/>
        </w:rPr>
        <w:t xml:space="preserve">Контактное лицо: Сапожникова Светлана Владимировна </w:t>
      </w:r>
    </w:p>
    <w:p w:rsidR="00AE6671" w:rsidRPr="00AE6671" w:rsidRDefault="00AE6671" w:rsidP="00AE6671">
      <w:pPr>
        <w:pStyle w:val="p20"/>
        <w:spacing w:before="0" w:beforeAutospacing="0" w:after="0" w:afterAutospacing="0"/>
        <w:jc w:val="both"/>
        <w:rPr>
          <w:rFonts w:ascii="Arial" w:hAnsi="Arial" w:cs="Arial"/>
          <w:sz w:val="20"/>
          <w:szCs w:val="20"/>
        </w:rPr>
      </w:pPr>
      <w:r w:rsidRPr="00AE6671">
        <w:rPr>
          <w:rFonts w:ascii="Arial" w:hAnsi="Arial" w:cs="Arial"/>
          <w:sz w:val="20"/>
          <w:szCs w:val="20"/>
        </w:rPr>
        <w:t xml:space="preserve">Номер контактного телефона: </w:t>
      </w:r>
      <w:r w:rsidRPr="00AE6671">
        <w:rPr>
          <w:rStyle w:val="af4"/>
          <w:rFonts w:ascii="Arial" w:hAnsi="Arial" w:cs="Arial"/>
          <w:sz w:val="20"/>
          <w:szCs w:val="20"/>
        </w:rPr>
        <w:t>8(83542) 2-13-41, факс 8(83542) 2-19-35</w:t>
      </w:r>
    </w:p>
    <w:p w:rsidR="00AE6671" w:rsidRPr="00AE6671" w:rsidRDefault="00AE6671" w:rsidP="00AE6671">
      <w:pPr>
        <w:tabs>
          <w:tab w:val="left" w:pos="-2340"/>
        </w:tabs>
        <w:jc w:val="both"/>
        <w:rPr>
          <w:rFonts w:ascii="Arial" w:hAnsi="Arial" w:cs="Arial"/>
          <w:sz w:val="20"/>
          <w:szCs w:val="20"/>
        </w:rPr>
      </w:pPr>
      <w:r w:rsidRPr="00AE6671">
        <w:rPr>
          <w:rFonts w:ascii="Arial" w:hAnsi="Arial" w:cs="Arial"/>
          <w:sz w:val="20"/>
          <w:szCs w:val="20"/>
        </w:rPr>
        <w:t>Электронный адрес сайта: http://marpos.cap.ru/</w:t>
      </w:r>
    </w:p>
    <w:p w:rsidR="00AE6671" w:rsidRPr="00AE6671" w:rsidRDefault="00AE6671" w:rsidP="006B0546">
      <w:pPr>
        <w:pStyle w:val="ConsPlusNormal"/>
        <w:tabs>
          <w:tab w:val="left" w:pos="0"/>
        </w:tabs>
        <w:jc w:val="both"/>
        <w:rPr>
          <w:color w:val="000000"/>
          <w:szCs w:val="26"/>
        </w:rPr>
      </w:pPr>
    </w:p>
    <w:p w:rsidR="006B0546" w:rsidRDefault="006B0546" w:rsidP="006B0546">
      <w:pPr>
        <w:pStyle w:val="ConsPlusNormal"/>
        <w:tabs>
          <w:tab w:val="left" w:pos="0"/>
        </w:tabs>
        <w:jc w:val="both"/>
        <w:rPr>
          <w:color w:val="000000"/>
          <w:szCs w:val="26"/>
        </w:rPr>
      </w:pPr>
    </w:p>
    <w:p w:rsidR="006B0546" w:rsidRPr="0066615B" w:rsidRDefault="006B0546" w:rsidP="006B0546">
      <w:pPr>
        <w:pStyle w:val="ConsPlusNormal"/>
        <w:tabs>
          <w:tab w:val="left" w:pos="0"/>
        </w:tabs>
        <w:jc w:val="both"/>
        <w:rPr>
          <w:color w:val="000000"/>
          <w:szCs w:val="26"/>
        </w:rPr>
      </w:pPr>
    </w:p>
    <w:bookmarkEnd w:id="1"/>
    <w:p w:rsidR="00977D01" w:rsidRPr="0066615B" w:rsidRDefault="00977D01" w:rsidP="0066615B">
      <w:pPr>
        <w:rPr>
          <w:rFonts w:ascii="Arial" w:hAnsi="Arial" w:cs="Arial"/>
          <w:color w:val="000000"/>
          <w:sz w:val="20"/>
          <w:szCs w:val="26"/>
        </w:rPr>
      </w:pPr>
    </w:p>
    <w:tbl>
      <w:tblPr>
        <w:tblW w:w="5000" w:type="pct"/>
        <w:tblLook w:val="0000"/>
      </w:tblPr>
      <w:tblGrid>
        <w:gridCol w:w="6284"/>
        <w:gridCol w:w="2094"/>
        <w:gridCol w:w="6977"/>
      </w:tblGrid>
      <w:tr w:rsidR="00977D01" w:rsidRPr="0066615B" w:rsidTr="006B0546">
        <w:trPr>
          <w:cantSplit/>
        </w:trPr>
        <w:tc>
          <w:tcPr>
            <w:tcW w:w="2046" w:type="pct"/>
            <w:vAlign w:val="center"/>
          </w:tcPr>
          <w:p w:rsidR="00977D01" w:rsidRPr="0066615B" w:rsidRDefault="00977D01" w:rsidP="006B0546">
            <w:pPr>
              <w:tabs>
                <w:tab w:val="left" w:pos="4285"/>
              </w:tabs>
              <w:autoSpaceDE w:val="0"/>
              <w:autoSpaceDN w:val="0"/>
              <w:adjustRightInd w:val="0"/>
              <w:jc w:val="center"/>
              <w:rPr>
                <w:rFonts w:ascii="Arial" w:hAnsi="Arial" w:cs="Arial"/>
                <w:bCs/>
                <w:noProof/>
                <w:color w:val="000000"/>
                <w:sz w:val="20"/>
              </w:rPr>
            </w:pPr>
            <w:r w:rsidRPr="0066615B">
              <w:rPr>
                <w:rFonts w:ascii="Arial" w:hAnsi="Arial" w:cs="Arial"/>
                <w:bCs/>
                <w:noProof/>
                <w:color w:val="000000"/>
                <w:sz w:val="20"/>
              </w:rPr>
              <w:lastRenderedPageBreak/>
              <w:t>Ч</w:t>
            </w:r>
            <w:r w:rsidR="0066615B" w:rsidRPr="0066615B">
              <w:rPr>
                <w:rFonts w:ascii="Arial" w:hAnsi="Arial" w:cs="Arial"/>
                <w:bCs/>
                <w:noProof/>
                <w:color w:val="000000"/>
                <w:sz w:val="20"/>
              </w:rPr>
              <w:t>Ă</w:t>
            </w:r>
            <w:r w:rsidRPr="0066615B">
              <w:rPr>
                <w:rFonts w:ascii="Arial" w:hAnsi="Arial" w:cs="Arial"/>
                <w:bCs/>
                <w:noProof/>
                <w:color w:val="000000"/>
                <w:sz w:val="20"/>
              </w:rPr>
              <w:t>ВАШ</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РЕСПУБЛИКИ</w:t>
            </w:r>
          </w:p>
          <w:p w:rsidR="00977D01" w:rsidRPr="0066615B" w:rsidRDefault="00977D01" w:rsidP="006B0546">
            <w:pPr>
              <w:tabs>
                <w:tab w:val="left" w:pos="4285"/>
              </w:tabs>
              <w:autoSpaceDE w:val="0"/>
              <w:autoSpaceDN w:val="0"/>
              <w:adjustRightInd w:val="0"/>
              <w:jc w:val="center"/>
              <w:rPr>
                <w:rFonts w:ascii="Arial" w:hAnsi="Arial" w:cs="Arial"/>
                <w:color w:val="000000"/>
                <w:sz w:val="20"/>
              </w:rPr>
            </w:pPr>
            <w:r w:rsidRPr="0066615B">
              <w:rPr>
                <w:rFonts w:ascii="Arial" w:hAnsi="Arial" w:cs="Arial"/>
                <w:caps/>
                <w:color w:val="000000"/>
                <w:sz w:val="20"/>
              </w:rPr>
              <w:t>С</w:t>
            </w:r>
            <w:r w:rsidR="0066615B" w:rsidRPr="0066615B">
              <w:rPr>
                <w:rFonts w:ascii="Arial" w:hAnsi="Arial" w:cs="Arial"/>
                <w:caps/>
                <w:color w:val="000000"/>
                <w:sz w:val="20"/>
              </w:rPr>
              <w:t>Ĕ</w:t>
            </w:r>
            <w:r w:rsidRPr="0066615B">
              <w:rPr>
                <w:rFonts w:ascii="Arial" w:hAnsi="Arial" w:cs="Arial"/>
                <w:caps/>
                <w:color w:val="000000"/>
                <w:sz w:val="20"/>
              </w:rPr>
              <w:t>нт</w:t>
            </w:r>
            <w:r w:rsidR="0066615B" w:rsidRPr="0066615B">
              <w:rPr>
                <w:rFonts w:ascii="Arial" w:hAnsi="Arial" w:cs="Arial"/>
                <w:caps/>
                <w:color w:val="000000"/>
                <w:sz w:val="20"/>
              </w:rPr>
              <w:t>Ĕ</w:t>
            </w:r>
            <w:r w:rsidRPr="0066615B">
              <w:rPr>
                <w:rFonts w:ascii="Arial" w:hAnsi="Arial" w:cs="Arial"/>
                <w:caps/>
                <w:color w:val="000000"/>
                <w:sz w:val="20"/>
              </w:rPr>
              <w:t>рв</w:t>
            </w:r>
            <w:r w:rsidR="0066615B" w:rsidRPr="0066615B">
              <w:rPr>
                <w:rFonts w:ascii="Arial" w:hAnsi="Arial" w:cs="Arial"/>
                <w:caps/>
                <w:color w:val="000000"/>
                <w:sz w:val="20"/>
              </w:rPr>
              <w:t>Ă</w:t>
            </w:r>
            <w:r w:rsidRPr="0066615B">
              <w:rPr>
                <w:rFonts w:ascii="Arial" w:hAnsi="Arial" w:cs="Arial"/>
                <w:caps/>
                <w:color w:val="000000"/>
                <w:sz w:val="20"/>
              </w:rPr>
              <w:t>рри</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РАЙОНĚ</w:t>
            </w:r>
          </w:p>
          <w:p w:rsidR="00977D01" w:rsidRPr="0066615B" w:rsidRDefault="00977D01" w:rsidP="006B0546">
            <w:pPr>
              <w:tabs>
                <w:tab w:val="left" w:pos="4285"/>
              </w:tabs>
              <w:autoSpaceDE w:val="0"/>
              <w:autoSpaceDN w:val="0"/>
              <w:adjustRightInd w:val="0"/>
              <w:jc w:val="center"/>
              <w:rPr>
                <w:rFonts w:ascii="Arial" w:hAnsi="Arial" w:cs="Arial"/>
                <w:bCs/>
                <w:noProof/>
                <w:color w:val="000000"/>
                <w:sz w:val="20"/>
              </w:rPr>
            </w:pPr>
            <w:r w:rsidRPr="0066615B">
              <w:rPr>
                <w:rFonts w:ascii="Arial" w:hAnsi="Arial" w:cs="Arial"/>
                <w:bCs/>
                <w:noProof/>
                <w:color w:val="000000"/>
                <w:sz w:val="20"/>
              </w:rPr>
              <w:t>АКСАРИН</w:t>
            </w:r>
            <w:r w:rsidR="00897B59" w:rsidRPr="0066615B">
              <w:rPr>
                <w:rFonts w:ascii="Arial" w:hAnsi="Arial" w:cs="Arial"/>
                <w:bCs/>
                <w:noProof/>
                <w:color w:val="000000"/>
                <w:sz w:val="20"/>
              </w:rPr>
              <w:t xml:space="preserve"> </w:t>
            </w:r>
            <w:r w:rsidRPr="0066615B">
              <w:rPr>
                <w:rFonts w:ascii="Arial" w:hAnsi="Arial" w:cs="Arial"/>
                <w:bCs/>
                <w:noProof/>
                <w:color w:val="000000"/>
                <w:sz w:val="20"/>
              </w:rPr>
              <w:t>ПОСЕЛЕНИЙĚН</w:t>
            </w:r>
          </w:p>
          <w:p w:rsidR="005A59E9" w:rsidRPr="0066615B" w:rsidRDefault="00977D01" w:rsidP="006B0546">
            <w:pPr>
              <w:tabs>
                <w:tab w:val="left" w:pos="4285"/>
              </w:tabs>
              <w:autoSpaceDE w:val="0"/>
              <w:autoSpaceDN w:val="0"/>
              <w:adjustRightInd w:val="0"/>
              <w:jc w:val="center"/>
              <w:rPr>
                <w:rFonts w:ascii="Arial" w:hAnsi="Arial" w:cs="Arial"/>
                <w:bCs/>
                <w:color w:val="000000"/>
                <w:sz w:val="20"/>
                <w:szCs w:val="20"/>
              </w:rPr>
            </w:pPr>
            <w:r w:rsidRPr="0066615B">
              <w:rPr>
                <w:rFonts w:ascii="Arial" w:hAnsi="Arial" w:cs="Arial"/>
                <w:bCs/>
                <w:noProof/>
                <w:color w:val="000000"/>
                <w:sz w:val="20"/>
                <w:lang w:eastAsia="en-US"/>
              </w:rPr>
              <w:t>ЯЛ</w:t>
            </w:r>
            <w:r w:rsidR="00897B59" w:rsidRPr="0066615B">
              <w:rPr>
                <w:rFonts w:ascii="Arial" w:hAnsi="Arial" w:cs="Arial"/>
                <w:bCs/>
                <w:noProof/>
                <w:color w:val="000000"/>
                <w:sz w:val="20"/>
                <w:lang w:eastAsia="en-US"/>
              </w:rPr>
              <w:t xml:space="preserve"> </w:t>
            </w:r>
            <w:r w:rsidRPr="0066615B">
              <w:rPr>
                <w:rFonts w:ascii="Arial" w:hAnsi="Arial" w:cs="Arial"/>
                <w:bCs/>
                <w:noProof/>
                <w:color w:val="000000"/>
                <w:sz w:val="20"/>
                <w:lang w:eastAsia="en-US"/>
              </w:rPr>
              <w:t>ХУТЛ</w:t>
            </w:r>
            <w:r w:rsidR="0066615B" w:rsidRPr="0066615B">
              <w:rPr>
                <w:rFonts w:ascii="Arial" w:hAnsi="Arial" w:cs="Arial"/>
                <w:bCs/>
                <w:noProof/>
                <w:color w:val="000000"/>
                <w:sz w:val="20"/>
                <w:lang w:eastAsia="en-US"/>
              </w:rPr>
              <w:t>Ă</w:t>
            </w:r>
            <w:r w:rsidRPr="0066615B">
              <w:rPr>
                <w:rFonts w:ascii="Arial" w:hAnsi="Arial" w:cs="Arial"/>
                <w:bCs/>
                <w:noProof/>
                <w:color w:val="000000"/>
                <w:sz w:val="20"/>
                <w:lang w:eastAsia="en-US"/>
              </w:rPr>
              <w:t>ХĚ</w:t>
            </w:r>
            <w:r w:rsidR="00897B59" w:rsidRPr="0066615B">
              <w:rPr>
                <w:rFonts w:ascii="Arial" w:hAnsi="Arial" w:cs="Arial"/>
                <w:bCs/>
                <w:noProof/>
                <w:color w:val="000000"/>
                <w:sz w:val="20"/>
                <w:lang w:eastAsia="en-US"/>
              </w:rPr>
              <w:t xml:space="preserve"> </w:t>
            </w:r>
          </w:p>
          <w:p w:rsidR="005A59E9" w:rsidRPr="0066615B" w:rsidRDefault="00977D01" w:rsidP="006B0546">
            <w:pPr>
              <w:tabs>
                <w:tab w:val="left" w:pos="4285"/>
              </w:tabs>
              <w:autoSpaceDE w:val="0"/>
              <w:autoSpaceDN w:val="0"/>
              <w:adjustRightInd w:val="0"/>
              <w:jc w:val="center"/>
              <w:rPr>
                <w:rFonts w:ascii="Arial" w:hAnsi="Arial" w:cs="Arial"/>
                <w:b/>
                <w:bCs/>
                <w:noProof/>
                <w:color w:val="000000"/>
                <w:sz w:val="20"/>
              </w:rPr>
            </w:pPr>
            <w:r w:rsidRPr="0066615B">
              <w:rPr>
                <w:rFonts w:ascii="Arial" w:hAnsi="Arial" w:cs="Arial"/>
                <w:b/>
                <w:bCs/>
                <w:noProof/>
                <w:color w:val="000000"/>
                <w:sz w:val="20"/>
              </w:rPr>
              <w:t>ЙЫШ</w:t>
            </w:r>
            <w:r w:rsidR="0066615B" w:rsidRPr="0066615B">
              <w:rPr>
                <w:rFonts w:ascii="Arial" w:hAnsi="Arial" w:cs="Arial"/>
                <w:b/>
                <w:bCs/>
                <w:noProof/>
                <w:color w:val="000000"/>
                <w:sz w:val="20"/>
              </w:rPr>
              <w:t>Ă</w:t>
            </w:r>
            <w:r w:rsidRPr="0066615B">
              <w:rPr>
                <w:rFonts w:ascii="Arial" w:hAnsi="Arial" w:cs="Arial"/>
                <w:b/>
                <w:bCs/>
                <w:noProof/>
                <w:color w:val="000000"/>
                <w:sz w:val="20"/>
              </w:rPr>
              <w:t>НУ</w:t>
            </w:r>
          </w:p>
          <w:p w:rsidR="005A59E9" w:rsidRPr="0066615B" w:rsidRDefault="00977D01" w:rsidP="006B0546">
            <w:pPr>
              <w:autoSpaceDE w:val="0"/>
              <w:autoSpaceDN w:val="0"/>
              <w:adjustRightInd w:val="0"/>
              <w:ind w:right="-35"/>
              <w:jc w:val="center"/>
              <w:rPr>
                <w:rFonts w:ascii="Arial" w:hAnsi="Arial" w:cs="Arial"/>
                <w:b/>
                <w:noProof/>
                <w:color w:val="000000"/>
                <w:sz w:val="20"/>
              </w:rPr>
            </w:pPr>
            <w:r w:rsidRPr="0066615B">
              <w:rPr>
                <w:rFonts w:ascii="Arial" w:hAnsi="Arial" w:cs="Arial"/>
                <w:b/>
                <w:noProof/>
                <w:color w:val="000000"/>
                <w:sz w:val="20"/>
              </w:rPr>
              <w:t>2021.06.09</w:t>
            </w:r>
            <w:r w:rsidR="00897B59" w:rsidRPr="0066615B">
              <w:rPr>
                <w:rFonts w:ascii="Arial" w:hAnsi="Arial" w:cs="Arial"/>
                <w:b/>
                <w:noProof/>
                <w:color w:val="000000"/>
                <w:sz w:val="20"/>
              </w:rPr>
              <w:t xml:space="preserve"> </w:t>
            </w:r>
            <w:r w:rsidRPr="0066615B">
              <w:rPr>
                <w:rFonts w:ascii="Arial" w:hAnsi="Arial" w:cs="Arial"/>
                <w:b/>
                <w:noProof/>
                <w:color w:val="000000"/>
                <w:sz w:val="20"/>
              </w:rPr>
              <w:t>38</w:t>
            </w:r>
            <w:r w:rsidR="00897B59" w:rsidRPr="0066615B">
              <w:rPr>
                <w:rFonts w:ascii="Arial" w:hAnsi="Arial" w:cs="Arial"/>
                <w:b/>
                <w:noProof/>
                <w:color w:val="000000"/>
                <w:sz w:val="20"/>
              </w:rPr>
              <w:t xml:space="preserve"> </w:t>
            </w:r>
            <w:r w:rsidRPr="0066615B">
              <w:rPr>
                <w:rFonts w:ascii="Arial" w:hAnsi="Arial" w:cs="Arial"/>
                <w:b/>
                <w:noProof/>
                <w:color w:val="000000"/>
                <w:sz w:val="20"/>
              </w:rPr>
              <w:t>№</w:t>
            </w:r>
          </w:p>
          <w:p w:rsidR="00977D01" w:rsidRPr="0066615B" w:rsidRDefault="00977D01" w:rsidP="006B0546">
            <w:pPr>
              <w:jc w:val="center"/>
              <w:rPr>
                <w:rFonts w:ascii="Arial" w:hAnsi="Arial" w:cs="Arial"/>
                <w:color w:val="000000"/>
                <w:sz w:val="20"/>
              </w:rPr>
            </w:pPr>
            <w:r w:rsidRPr="0066615B">
              <w:rPr>
                <w:rFonts w:ascii="Arial" w:eastAsia="Calibri" w:hAnsi="Arial" w:cs="Arial"/>
                <w:noProof/>
                <w:color w:val="000000"/>
                <w:sz w:val="20"/>
                <w:szCs w:val="22"/>
                <w:lang w:eastAsia="en-US"/>
              </w:rPr>
              <w:t>Аксарин</w:t>
            </w:r>
            <w:r w:rsidR="00897B59" w:rsidRPr="0066615B">
              <w:rPr>
                <w:rFonts w:ascii="Arial" w:eastAsia="Calibri" w:hAnsi="Arial" w:cs="Arial"/>
                <w:noProof/>
                <w:color w:val="000000"/>
                <w:sz w:val="20"/>
                <w:szCs w:val="22"/>
                <w:lang w:eastAsia="en-US"/>
              </w:rPr>
              <w:t xml:space="preserve"> </w:t>
            </w:r>
            <w:r w:rsidRPr="0066615B">
              <w:rPr>
                <w:rFonts w:ascii="Arial" w:eastAsia="Calibri" w:hAnsi="Arial" w:cs="Arial"/>
                <w:noProof/>
                <w:color w:val="000000"/>
                <w:sz w:val="20"/>
                <w:szCs w:val="22"/>
                <w:lang w:eastAsia="en-US"/>
              </w:rPr>
              <w:t>ялě</w:t>
            </w:r>
          </w:p>
        </w:tc>
        <w:tc>
          <w:tcPr>
            <w:tcW w:w="682" w:type="pct"/>
            <w:vAlign w:val="center"/>
          </w:tcPr>
          <w:p w:rsidR="00977D01" w:rsidRPr="0066615B" w:rsidRDefault="00977D01" w:rsidP="006B0546">
            <w:pPr>
              <w:jc w:val="center"/>
              <w:rPr>
                <w:rFonts w:ascii="Arial" w:eastAsia="Calibri" w:hAnsi="Arial" w:cs="Arial"/>
                <w:b/>
                <w:i/>
                <w:color w:val="000000"/>
                <w:sz w:val="20"/>
                <w:szCs w:val="22"/>
                <w:lang w:eastAsia="en-US"/>
              </w:rPr>
            </w:pPr>
          </w:p>
          <w:p w:rsidR="00977D01" w:rsidRPr="0066615B" w:rsidRDefault="0079234E" w:rsidP="006B0546">
            <w:pPr>
              <w:jc w:val="center"/>
              <w:rPr>
                <w:rFonts w:ascii="Arial" w:eastAsia="Calibri" w:hAnsi="Arial" w:cs="Arial"/>
                <w:b/>
                <w:i/>
                <w:color w:val="000000"/>
                <w:sz w:val="20"/>
                <w:szCs w:val="22"/>
                <w:lang w:eastAsia="en-US"/>
              </w:rPr>
            </w:pPr>
            <w:r w:rsidRPr="0079234E">
              <w:rPr>
                <w:rFonts w:ascii="Arial" w:eastAsia="Calibri" w:hAnsi="Arial" w:cs="Arial"/>
                <w:b/>
                <w:i/>
                <w:noProof/>
                <w:color w:val="000000"/>
                <w:sz w:val="20"/>
                <w:szCs w:val="22"/>
              </w:rPr>
              <w:pict>
                <v:shape id="_x0000_i1026" type="#_x0000_t75" alt="Gerb-ch" style="width:57pt;height:57pt;visibility:visible">
                  <v:imagedata r:id="rId12" o:title="Gerb-ch"/>
                </v:shape>
              </w:pict>
            </w:r>
          </w:p>
        </w:tc>
        <w:tc>
          <w:tcPr>
            <w:tcW w:w="2272" w:type="pct"/>
            <w:vAlign w:val="center"/>
          </w:tcPr>
          <w:p w:rsidR="00977D01" w:rsidRPr="0066615B" w:rsidRDefault="00977D01" w:rsidP="006B0546">
            <w:pPr>
              <w:autoSpaceDE w:val="0"/>
              <w:autoSpaceDN w:val="0"/>
              <w:adjustRightInd w:val="0"/>
              <w:jc w:val="center"/>
              <w:rPr>
                <w:rFonts w:ascii="Arial" w:hAnsi="Arial" w:cs="Arial"/>
                <w:b/>
                <w:bCs/>
                <w:noProof/>
                <w:color w:val="000000"/>
                <w:sz w:val="20"/>
              </w:rPr>
            </w:pPr>
            <w:r w:rsidRPr="0066615B">
              <w:rPr>
                <w:rFonts w:ascii="Arial" w:hAnsi="Arial" w:cs="Arial"/>
                <w:bCs/>
                <w:noProof/>
                <w:color w:val="000000"/>
                <w:sz w:val="20"/>
              </w:rPr>
              <w:t>ЧУВАШСКАЯ</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РЕСПУБЛИКА</w:t>
            </w:r>
            <w:r w:rsidR="00897B59" w:rsidRPr="0066615B">
              <w:rPr>
                <w:rFonts w:ascii="Arial" w:hAnsi="Arial" w:cs="Arial"/>
                <w:b/>
                <w:bCs/>
                <w:noProof/>
                <w:color w:val="000000"/>
                <w:sz w:val="20"/>
              </w:rPr>
              <w:t xml:space="preserve"> </w:t>
            </w:r>
          </w:p>
          <w:p w:rsidR="00977D01" w:rsidRPr="0066615B" w:rsidRDefault="00977D01" w:rsidP="006B0546">
            <w:pPr>
              <w:autoSpaceDE w:val="0"/>
              <w:autoSpaceDN w:val="0"/>
              <w:adjustRightInd w:val="0"/>
              <w:jc w:val="center"/>
              <w:rPr>
                <w:rFonts w:ascii="Arial" w:hAnsi="Arial" w:cs="Arial"/>
                <w:bCs/>
                <w:color w:val="000000"/>
                <w:sz w:val="20"/>
              </w:rPr>
            </w:pPr>
            <w:r w:rsidRPr="0066615B">
              <w:rPr>
                <w:rFonts w:ascii="Arial" w:hAnsi="Arial" w:cs="Arial"/>
                <w:bCs/>
                <w:noProof/>
                <w:color w:val="000000"/>
                <w:sz w:val="20"/>
              </w:rPr>
              <w:t>МАРИИНСКО-ПОСАДСКИЙ</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РАЙОН</w:t>
            </w:r>
          </w:p>
          <w:p w:rsidR="00977D01" w:rsidRPr="0066615B" w:rsidRDefault="00897B59" w:rsidP="006B0546">
            <w:pPr>
              <w:autoSpaceDE w:val="0"/>
              <w:autoSpaceDN w:val="0"/>
              <w:adjustRightInd w:val="0"/>
              <w:jc w:val="center"/>
              <w:rPr>
                <w:rFonts w:ascii="Arial" w:hAnsi="Arial" w:cs="Arial"/>
                <w:bCs/>
                <w:noProof/>
                <w:color w:val="000000"/>
                <w:sz w:val="20"/>
              </w:rPr>
            </w:pPr>
            <w:r w:rsidRPr="0066615B">
              <w:rPr>
                <w:rFonts w:ascii="Arial" w:hAnsi="Arial" w:cs="Arial"/>
                <w:bCs/>
                <w:noProof/>
                <w:color w:val="000000"/>
                <w:sz w:val="20"/>
              </w:rPr>
              <w:t xml:space="preserve"> </w:t>
            </w:r>
            <w:r w:rsidR="00977D01" w:rsidRPr="0066615B">
              <w:rPr>
                <w:rFonts w:ascii="Arial" w:hAnsi="Arial" w:cs="Arial"/>
                <w:bCs/>
                <w:noProof/>
                <w:color w:val="000000"/>
                <w:sz w:val="20"/>
              </w:rPr>
              <w:t>АДМИНИСТРАЦИЯ</w:t>
            </w:r>
          </w:p>
          <w:p w:rsidR="00977D01" w:rsidRPr="0066615B" w:rsidRDefault="00977D01" w:rsidP="006B0546">
            <w:pPr>
              <w:autoSpaceDE w:val="0"/>
              <w:autoSpaceDN w:val="0"/>
              <w:adjustRightInd w:val="0"/>
              <w:jc w:val="center"/>
              <w:rPr>
                <w:rFonts w:ascii="Arial" w:hAnsi="Arial" w:cs="Arial"/>
                <w:bCs/>
                <w:noProof/>
                <w:color w:val="000000"/>
                <w:sz w:val="20"/>
              </w:rPr>
            </w:pPr>
            <w:r w:rsidRPr="0066615B">
              <w:rPr>
                <w:rFonts w:ascii="Arial" w:hAnsi="Arial" w:cs="Arial"/>
                <w:bCs/>
                <w:noProof/>
                <w:color w:val="000000"/>
                <w:sz w:val="20"/>
              </w:rPr>
              <w:t>АКСАРИНСКОГО</w:t>
            </w:r>
            <w:r w:rsidR="00897B59" w:rsidRPr="0066615B">
              <w:rPr>
                <w:rFonts w:ascii="Arial" w:hAnsi="Arial" w:cs="Arial"/>
                <w:bCs/>
                <w:noProof/>
                <w:color w:val="000000"/>
                <w:sz w:val="20"/>
              </w:rPr>
              <w:t xml:space="preserve"> </w:t>
            </w:r>
            <w:r w:rsidRPr="0066615B">
              <w:rPr>
                <w:rFonts w:ascii="Arial" w:hAnsi="Arial" w:cs="Arial"/>
                <w:bCs/>
                <w:noProof/>
                <w:color w:val="000000"/>
                <w:sz w:val="20"/>
              </w:rPr>
              <w:t>СЕЛЬСКОГО</w:t>
            </w:r>
          </w:p>
          <w:p w:rsidR="005A59E9" w:rsidRPr="0066615B" w:rsidRDefault="00977D01" w:rsidP="006B0546">
            <w:pPr>
              <w:autoSpaceDE w:val="0"/>
              <w:autoSpaceDN w:val="0"/>
              <w:adjustRightInd w:val="0"/>
              <w:jc w:val="center"/>
              <w:rPr>
                <w:rFonts w:ascii="Arial" w:hAnsi="Arial" w:cs="Arial"/>
                <w:noProof/>
                <w:color w:val="000000"/>
                <w:sz w:val="20"/>
              </w:rPr>
            </w:pPr>
            <w:r w:rsidRPr="0066615B">
              <w:rPr>
                <w:rFonts w:ascii="Arial" w:hAnsi="Arial" w:cs="Arial"/>
                <w:bCs/>
                <w:noProof/>
                <w:color w:val="000000"/>
                <w:sz w:val="20"/>
              </w:rPr>
              <w:t>ПОСЕЛЕНИЯ</w:t>
            </w:r>
          </w:p>
          <w:p w:rsidR="005A59E9" w:rsidRPr="0066615B" w:rsidRDefault="00977D01" w:rsidP="006B0546">
            <w:pPr>
              <w:autoSpaceDE w:val="0"/>
              <w:autoSpaceDN w:val="0"/>
              <w:adjustRightInd w:val="0"/>
              <w:jc w:val="center"/>
              <w:rPr>
                <w:rFonts w:ascii="Arial" w:hAnsi="Arial" w:cs="Arial"/>
                <w:b/>
                <w:bCs/>
                <w:noProof/>
                <w:color w:val="000000"/>
                <w:sz w:val="20"/>
              </w:rPr>
            </w:pPr>
            <w:r w:rsidRPr="0066615B">
              <w:rPr>
                <w:rFonts w:ascii="Arial" w:hAnsi="Arial" w:cs="Arial"/>
                <w:b/>
                <w:bCs/>
                <w:noProof/>
                <w:color w:val="000000"/>
                <w:sz w:val="20"/>
              </w:rPr>
              <w:t>ПОСТАНОВЛЕНИЕ</w:t>
            </w:r>
          </w:p>
          <w:p w:rsidR="005A59E9" w:rsidRPr="0066615B" w:rsidRDefault="00977D01" w:rsidP="006B0546">
            <w:pPr>
              <w:autoSpaceDE w:val="0"/>
              <w:autoSpaceDN w:val="0"/>
              <w:adjustRightInd w:val="0"/>
              <w:jc w:val="center"/>
              <w:rPr>
                <w:rFonts w:ascii="Arial" w:hAnsi="Arial" w:cs="Arial"/>
                <w:b/>
                <w:noProof/>
                <w:color w:val="000000"/>
                <w:sz w:val="20"/>
              </w:rPr>
            </w:pPr>
            <w:r w:rsidRPr="0066615B">
              <w:rPr>
                <w:rFonts w:ascii="Arial" w:hAnsi="Arial" w:cs="Arial"/>
                <w:b/>
                <w:noProof/>
                <w:color w:val="000000"/>
                <w:sz w:val="20"/>
              </w:rPr>
              <w:t>09.06.2021</w:t>
            </w:r>
            <w:r w:rsidR="00897B59" w:rsidRPr="0066615B">
              <w:rPr>
                <w:rFonts w:ascii="Arial" w:hAnsi="Arial" w:cs="Arial"/>
                <w:b/>
                <w:noProof/>
                <w:color w:val="000000"/>
                <w:sz w:val="20"/>
              </w:rPr>
              <w:t xml:space="preserve"> </w:t>
            </w:r>
            <w:r w:rsidRPr="0066615B">
              <w:rPr>
                <w:rFonts w:ascii="Arial" w:hAnsi="Arial" w:cs="Arial"/>
                <w:b/>
                <w:noProof/>
                <w:color w:val="000000"/>
                <w:sz w:val="20"/>
              </w:rPr>
              <w:t>№</w:t>
            </w:r>
            <w:r w:rsidR="00897B59" w:rsidRPr="0066615B">
              <w:rPr>
                <w:rFonts w:ascii="Arial" w:hAnsi="Arial" w:cs="Arial"/>
                <w:b/>
                <w:noProof/>
                <w:color w:val="000000"/>
                <w:sz w:val="20"/>
              </w:rPr>
              <w:t xml:space="preserve"> </w:t>
            </w:r>
            <w:r w:rsidRPr="0066615B">
              <w:rPr>
                <w:rFonts w:ascii="Arial" w:hAnsi="Arial" w:cs="Arial"/>
                <w:b/>
                <w:noProof/>
                <w:color w:val="000000"/>
                <w:sz w:val="20"/>
              </w:rPr>
              <w:t>38</w:t>
            </w:r>
            <w:r w:rsidR="00897B59" w:rsidRPr="0066615B">
              <w:rPr>
                <w:rFonts w:ascii="Arial" w:hAnsi="Arial" w:cs="Arial"/>
                <w:b/>
                <w:noProof/>
                <w:color w:val="000000"/>
                <w:sz w:val="20"/>
              </w:rPr>
              <w:t xml:space="preserve"> </w:t>
            </w:r>
          </w:p>
          <w:p w:rsidR="00977D01" w:rsidRPr="0066615B" w:rsidRDefault="00977D01" w:rsidP="006B0546">
            <w:pPr>
              <w:autoSpaceDE w:val="0"/>
              <w:autoSpaceDN w:val="0"/>
              <w:adjustRightInd w:val="0"/>
              <w:jc w:val="center"/>
              <w:rPr>
                <w:rFonts w:ascii="Arial" w:hAnsi="Arial" w:cs="Arial"/>
                <w:bCs/>
                <w:color w:val="000000"/>
                <w:sz w:val="20"/>
              </w:rPr>
            </w:pPr>
            <w:r w:rsidRPr="0066615B">
              <w:rPr>
                <w:rFonts w:ascii="Arial" w:hAnsi="Arial" w:cs="Arial"/>
                <w:noProof/>
                <w:color w:val="000000"/>
                <w:sz w:val="20"/>
                <w:szCs w:val="22"/>
              </w:rPr>
              <w:t>деревня</w:t>
            </w:r>
            <w:r w:rsidR="00897B59" w:rsidRPr="0066615B">
              <w:rPr>
                <w:rFonts w:ascii="Arial" w:hAnsi="Arial" w:cs="Arial"/>
                <w:noProof/>
                <w:color w:val="000000"/>
                <w:sz w:val="20"/>
                <w:szCs w:val="22"/>
              </w:rPr>
              <w:t xml:space="preserve"> </w:t>
            </w:r>
            <w:r w:rsidRPr="0066615B">
              <w:rPr>
                <w:rFonts w:ascii="Arial" w:hAnsi="Arial" w:cs="Arial"/>
                <w:noProof/>
                <w:color w:val="000000"/>
                <w:sz w:val="20"/>
                <w:szCs w:val="22"/>
              </w:rPr>
              <w:t>Аксарино</w:t>
            </w:r>
          </w:p>
        </w:tc>
      </w:tr>
    </w:tbl>
    <w:p w:rsidR="005A59E9" w:rsidRPr="0066615B" w:rsidRDefault="00977D01" w:rsidP="0066615B">
      <w:pPr>
        <w:ind w:right="4536"/>
        <w:jc w:val="both"/>
        <w:rPr>
          <w:rFonts w:ascii="Arial" w:hAnsi="Arial" w:cs="Arial"/>
          <w:b/>
          <w:color w:val="000000"/>
          <w:sz w:val="20"/>
        </w:rPr>
      </w:pPr>
      <w:r w:rsidRPr="0066615B">
        <w:rPr>
          <w:rFonts w:ascii="Arial" w:hAnsi="Arial" w:cs="Arial"/>
          <w:b/>
          <w:color w:val="000000"/>
          <w:sz w:val="20"/>
        </w:rPr>
        <w:t>Об</w:t>
      </w:r>
      <w:r w:rsidR="00897B59" w:rsidRPr="0066615B">
        <w:rPr>
          <w:rFonts w:ascii="Arial" w:hAnsi="Arial" w:cs="Arial"/>
          <w:b/>
          <w:color w:val="000000"/>
          <w:sz w:val="20"/>
        </w:rPr>
        <w:t xml:space="preserve"> </w:t>
      </w:r>
      <w:r w:rsidRPr="0066615B">
        <w:rPr>
          <w:rFonts w:ascii="Arial" w:hAnsi="Arial" w:cs="Arial"/>
          <w:b/>
          <w:color w:val="000000"/>
          <w:sz w:val="20"/>
        </w:rPr>
        <w:t>итогах</w:t>
      </w:r>
      <w:r w:rsidR="00897B59" w:rsidRPr="0066615B">
        <w:rPr>
          <w:rFonts w:ascii="Arial" w:hAnsi="Arial" w:cs="Arial"/>
          <w:b/>
          <w:color w:val="000000"/>
          <w:sz w:val="20"/>
        </w:rPr>
        <w:t xml:space="preserve"> </w:t>
      </w:r>
      <w:r w:rsidRPr="0066615B">
        <w:rPr>
          <w:rFonts w:ascii="Arial" w:hAnsi="Arial" w:cs="Arial"/>
          <w:b/>
          <w:color w:val="000000"/>
          <w:sz w:val="20"/>
        </w:rPr>
        <w:t>исполнения</w:t>
      </w:r>
      <w:r w:rsidR="00897B59" w:rsidRPr="0066615B">
        <w:rPr>
          <w:rFonts w:ascii="Arial" w:hAnsi="Arial" w:cs="Arial"/>
          <w:b/>
          <w:color w:val="000000"/>
          <w:sz w:val="20"/>
        </w:rPr>
        <w:t xml:space="preserve"> </w:t>
      </w:r>
      <w:r w:rsidRPr="0066615B">
        <w:rPr>
          <w:rFonts w:ascii="Arial" w:hAnsi="Arial" w:cs="Arial"/>
          <w:b/>
          <w:color w:val="000000"/>
          <w:sz w:val="20"/>
        </w:rPr>
        <w:t>бюджета</w:t>
      </w:r>
      <w:r w:rsidR="00897B59" w:rsidRPr="0066615B">
        <w:rPr>
          <w:rFonts w:ascii="Arial" w:hAnsi="Arial" w:cs="Arial"/>
          <w:b/>
          <w:color w:val="000000"/>
          <w:sz w:val="20"/>
        </w:rPr>
        <w:t xml:space="preserve"> </w:t>
      </w:r>
      <w:r w:rsidRPr="0066615B">
        <w:rPr>
          <w:rFonts w:ascii="Arial" w:hAnsi="Arial" w:cs="Arial"/>
          <w:b/>
          <w:color w:val="000000"/>
          <w:sz w:val="20"/>
        </w:rPr>
        <w:t>Аксаринского</w:t>
      </w:r>
      <w:r w:rsidR="00897B59" w:rsidRPr="0066615B">
        <w:rPr>
          <w:rFonts w:ascii="Arial" w:hAnsi="Arial" w:cs="Arial"/>
          <w:b/>
          <w:color w:val="000000"/>
          <w:sz w:val="20"/>
        </w:rPr>
        <w:t xml:space="preserve"> </w:t>
      </w:r>
      <w:r w:rsidRPr="0066615B">
        <w:rPr>
          <w:rFonts w:ascii="Arial" w:hAnsi="Arial" w:cs="Arial"/>
          <w:b/>
          <w:color w:val="000000"/>
          <w:sz w:val="20"/>
        </w:rPr>
        <w:t>сельского</w:t>
      </w:r>
      <w:r w:rsidR="00897B59" w:rsidRPr="0066615B">
        <w:rPr>
          <w:rFonts w:ascii="Arial" w:hAnsi="Arial" w:cs="Arial"/>
          <w:b/>
          <w:color w:val="000000"/>
          <w:sz w:val="20"/>
        </w:rPr>
        <w:t xml:space="preserve"> </w:t>
      </w:r>
      <w:r w:rsidRPr="0066615B">
        <w:rPr>
          <w:rFonts w:ascii="Arial" w:hAnsi="Arial" w:cs="Arial"/>
          <w:b/>
          <w:color w:val="000000"/>
          <w:sz w:val="20"/>
        </w:rPr>
        <w:t>поселения</w:t>
      </w:r>
      <w:r w:rsidR="00897B59" w:rsidRPr="0066615B">
        <w:rPr>
          <w:rFonts w:ascii="Arial" w:hAnsi="Arial" w:cs="Arial"/>
          <w:b/>
          <w:color w:val="000000"/>
          <w:sz w:val="20"/>
        </w:rPr>
        <w:t xml:space="preserve"> </w:t>
      </w:r>
      <w:r w:rsidRPr="0066615B">
        <w:rPr>
          <w:rFonts w:ascii="Arial" w:hAnsi="Arial" w:cs="Arial"/>
          <w:b/>
          <w:color w:val="000000"/>
          <w:sz w:val="20"/>
        </w:rPr>
        <w:t>Мариинско-Посадского</w:t>
      </w:r>
      <w:r w:rsidR="00897B59" w:rsidRPr="0066615B">
        <w:rPr>
          <w:rFonts w:ascii="Arial" w:hAnsi="Arial" w:cs="Arial"/>
          <w:b/>
          <w:color w:val="000000"/>
          <w:sz w:val="20"/>
        </w:rPr>
        <w:t xml:space="preserve"> </w:t>
      </w:r>
      <w:r w:rsidRPr="0066615B">
        <w:rPr>
          <w:rFonts w:ascii="Arial" w:hAnsi="Arial" w:cs="Arial"/>
          <w:b/>
          <w:color w:val="000000"/>
          <w:sz w:val="20"/>
        </w:rPr>
        <w:t>района</w:t>
      </w:r>
      <w:r w:rsidR="00897B59" w:rsidRPr="0066615B">
        <w:rPr>
          <w:rFonts w:ascii="Arial" w:hAnsi="Arial" w:cs="Arial"/>
          <w:b/>
          <w:color w:val="000000"/>
          <w:sz w:val="20"/>
        </w:rPr>
        <w:t xml:space="preserve"> </w:t>
      </w:r>
      <w:r w:rsidRPr="0066615B">
        <w:rPr>
          <w:rFonts w:ascii="Arial" w:hAnsi="Arial" w:cs="Arial"/>
          <w:b/>
          <w:color w:val="000000"/>
          <w:sz w:val="20"/>
        </w:rPr>
        <w:t>Ч</w:t>
      </w:r>
      <w:r w:rsidRPr="0066615B">
        <w:rPr>
          <w:rFonts w:ascii="Arial" w:hAnsi="Arial" w:cs="Arial"/>
          <w:b/>
          <w:color w:val="000000"/>
          <w:sz w:val="20"/>
        </w:rPr>
        <w:t>у</w:t>
      </w:r>
      <w:r w:rsidRPr="0066615B">
        <w:rPr>
          <w:rFonts w:ascii="Arial" w:hAnsi="Arial" w:cs="Arial"/>
          <w:b/>
          <w:color w:val="000000"/>
          <w:sz w:val="20"/>
        </w:rPr>
        <w:t>вашской</w:t>
      </w:r>
      <w:r w:rsidR="00897B59" w:rsidRPr="0066615B">
        <w:rPr>
          <w:rFonts w:ascii="Arial" w:hAnsi="Arial" w:cs="Arial"/>
          <w:b/>
          <w:color w:val="000000"/>
          <w:sz w:val="20"/>
        </w:rPr>
        <w:t xml:space="preserve"> </w:t>
      </w:r>
      <w:r w:rsidRPr="0066615B">
        <w:rPr>
          <w:rFonts w:ascii="Arial" w:hAnsi="Arial" w:cs="Arial"/>
          <w:b/>
          <w:color w:val="000000"/>
          <w:sz w:val="20"/>
        </w:rPr>
        <w:t>Республики</w:t>
      </w:r>
      <w:r w:rsidR="00897B59" w:rsidRPr="0066615B">
        <w:rPr>
          <w:rFonts w:ascii="Arial" w:hAnsi="Arial" w:cs="Arial"/>
          <w:b/>
          <w:color w:val="000000"/>
          <w:sz w:val="20"/>
        </w:rPr>
        <w:t xml:space="preserve"> </w:t>
      </w:r>
      <w:r w:rsidRPr="0066615B">
        <w:rPr>
          <w:rFonts w:ascii="Arial" w:hAnsi="Arial" w:cs="Arial"/>
          <w:b/>
          <w:color w:val="000000"/>
          <w:sz w:val="20"/>
        </w:rPr>
        <w:t>за</w:t>
      </w:r>
      <w:r w:rsidR="00897B59" w:rsidRPr="0066615B">
        <w:rPr>
          <w:rFonts w:ascii="Arial" w:hAnsi="Arial" w:cs="Arial"/>
          <w:b/>
          <w:color w:val="000000"/>
          <w:sz w:val="20"/>
        </w:rPr>
        <w:t xml:space="preserve"> </w:t>
      </w:r>
      <w:r w:rsidRPr="0066615B">
        <w:rPr>
          <w:rFonts w:ascii="Arial" w:hAnsi="Arial" w:cs="Arial"/>
          <w:b/>
          <w:color w:val="000000"/>
          <w:sz w:val="20"/>
        </w:rPr>
        <w:t>1</w:t>
      </w:r>
      <w:r w:rsidR="00897B59" w:rsidRPr="0066615B">
        <w:rPr>
          <w:rFonts w:ascii="Arial" w:hAnsi="Arial" w:cs="Arial"/>
          <w:b/>
          <w:color w:val="000000"/>
          <w:sz w:val="20"/>
        </w:rPr>
        <w:t xml:space="preserve"> </w:t>
      </w:r>
      <w:r w:rsidRPr="0066615B">
        <w:rPr>
          <w:rFonts w:ascii="Arial" w:hAnsi="Arial" w:cs="Arial"/>
          <w:b/>
          <w:color w:val="000000"/>
          <w:sz w:val="20"/>
        </w:rPr>
        <w:t>квартал</w:t>
      </w:r>
      <w:r w:rsidR="00897B59" w:rsidRPr="0066615B">
        <w:rPr>
          <w:rFonts w:ascii="Arial" w:hAnsi="Arial" w:cs="Arial"/>
          <w:b/>
          <w:color w:val="000000"/>
          <w:sz w:val="20"/>
        </w:rPr>
        <w:t xml:space="preserve"> </w:t>
      </w:r>
      <w:r w:rsidRPr="0066615B">
        <w:rPr>
          <w:rFonts w:ascii="Arial" w:hAnsi="Arial" w:cs="Arial"/>
          <w:b/>
          <w:color w:val="000000"/>
          <w:sz w:val="20"/>
        </w:rPr>
        <w:t>2021</w:t>
      </w:r>
      <w:r w:rsidR="00897B59" w:rsidRPr="0066615B">
        <w:rPr>
          <w:rFonts w:ascii="Arial" w:hAnsi="Arial" w:cs="Arial"/>
          <w:b/>
          <w:color w:val="000000"/>
          <w:sz w:val="20"/>
        </w:rPr>
        <w:t xml:space="preserve"> </w:t>
      </w:r>
      <w:r w:rsidRPr="0066615B">
        <w:rPr>
          <w:rFonts w:ascii="Arial" w:hAnsi="Arial" w:cs="Arial"/>
          <w:b/>
          <w:color w:val="000000"/>
          <w:sz w:val="20"/>
        </w:rPr>
        <w:t>года</w:t>
      </w:r>
    </w:p>
    <w:p w:rsidR="005A59E9" w:rsidRPr="0066615B" w:rsidRDefault="00977D01" w:rsidP="0066615B">
      <w:pPr>
        <w:tabs>
          <w:tab w:val="left" w:pos="6720"/>
        </w:tabs>
        <w:ind w:firstLine="720"/>
        <w:jc w:val="right"/>
        <w:rPr>
          <w:rFonts w:ascii="Arial" w:hAnsi="Arial" w:cs="Arial"/>
          <w:color w:val="000000"/>
          <w:sz w:val="20"/>
        </w:rPr>
      </w:pPr>
      <w:r w:rsidRPr="0066615B">
        <w:rPr>
          <w:rFonts w:ascii="Arial" w:hAnsi="Arial" w:cs="Arial"/>
          <w:noProof/>
          <w:color w:val="000000"/>
          <w:sz w:val="20"/>
        </w:rPr>
        <w:t>ПРОЕКТ</w:t>
      </w:r>
      <w:r w:rsidR="00897B59" w:rsidRPr="0066615B">
        <w:rPr>
          <w:rFonts w:ascii="Arial" w:hAnsi="Arial" w:cs="Arial"/>
          <w:noProof/>
          <w:color w:val="000000"/>
          <w:sz w:val="20"/>
        </w:rPr>
        <w:t xml:space="preserve"> </w:t>
      </w:r>
      <w:r w:rsidRPr="0066615B">
        <w:rPr>
          <w:rFonts w:ascii="Arial" w:hAnsi="Arial" w:cs="Arial"/>
          <w:noProof/>
          <w:color w:val="000000"/>
          <w:sz w:val="20"/>
        </w:rPr>
        <w:t>ПОСТАНОВЛЕНИЯ</w:t>
      </w:r>
    </w:p>
    <w:p w:rsidR="005A59E9" w:rsidRPr="0066615B" w:rsidRDefault="00977D01" w:rsidP="0066615B">
      <w:pPr>
        <w:ind w:firstLine="851"/>
        <w:jc w:val="both"/>
        <w:rPr>
          <w:rFonts w:ascii="Arial" w:hAnsi="Arial" w:cs="Arial"/>
          <w:color w:val="000000"/>
          <w:sz w:val="20"/>
        </w:rPr>
      </w:pPr>
      <w:r w:rsidRPr="0066615B">
        <w:rPr>
          <w:rFonts w:ascii="Arial" w:hAnsi="Arial" w:cs="Arial"/>
          <w:color w:val="000000"/>
          <w:sz w:val="20"/>
        </w:rPr>
        <w:t>Руководствуясь</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264.2</w:t>
      </w:r>
      <w:r w:rsidR="00897B59" w:rsidRPr="0066615B">
        <w:rPr>
          <w:rFonts w:ascii="Arial" w:hAnsi="Arial" w:cs="Arial"/>
          <w:color w:val="000000"/>
          <w:sz w:val="20"/>
        </w:rPr>
        <w:t xml:space="preserve"> </w:t>
      </w:r>
      <w:r w:rsidRPr="0066615B">
        <w:rPr>
          <w:rFonts w:ascii="Arial" w:hAnsi="Arial" w:cs="Arial"/>
          <w:color w:val="000000"/>
          <w:sz w:val="20"/>
        </w:rPr>
        <w:t>Бюджетного</w:t>
      </w:r>
      <w:r w:rsidR="00897B59" w:rsidRPr="0066615B">
        <w:rPr>
          <w:rFonts w:ascii="Arial" w:hAnsi="Arial" w:cs="Arial"/>
          <w:color w:val="000000"/>
          <w:sz w:val="20"/>
        </w:rPr>
        <w:t xml:space="preserve"> </w:t>
      </w:r>
      <w:r w:rsidRPr="0066615B">
        <w:rPr>
          <w:rFonts w:ascii="Arial" w:hAnsi="Arial" w:cs="Arial"/>
          <w:color w:val="000000"/>
          <w:sz w:val="20"/>
        </w:rPr>
        <w:t>кодекса</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60</w:t>
      </w:r>
      <w:r w:rsidR="00897B59" w:rsidRPr="0066615B">
        <w:rPr>
          <w:rFonts w:ascii="Arial" w:hAnsi="Arial" w:cs="Arial"/>
          <w:color w:val="000000"/>
          <w:sz w:val="20"/>
        </w:rPr>
        <w:t xml:space="preserve"> </w:t>
      </w:r>
      <w:r w:rsidRPr="0066615B">
        <w:rPr>
          <w:rFonts w:ascii="Arial" w:hAnsi="Arial" w:cs="Arial"/>
          <w:color w:val="000000"/>
          <w:sz w:val="20"/>
        </w:rPr>
        <w:t>Положения</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регулировании</w:t>
      </w:r>
      <w:r w:rsidR="00897B59" w:rsidRPr="0066615B">
        <w:rPr>
          <w:rFonts w:ascii="Arial" w:hAnsi="Arial" w:cs="Arial"/>
          <w:color w:val="000000"/>
          <w:sz w:val="20"/>
        </w:rPr>
        <w:t xml:space="preserve"> </w:t>
      </w:r>
      <w:r w:rsidRPr="0066615B">
        <w:rPr>
          <w:rFonts w:ascii="Arial" w:hAnsi="Arial" w:cs="Arial"/>
          <w:color w:val="000000"/>
          <w:sz w:val="20"/>
        </w:rPr>
        <w:t>бюджетных</w:t>
      </w:r>
      <w:r w:rsidR="00897B59" w:rsidRPr="0066615B">
        <w:rPr>
          <w:rFonts w:ascii="Arial" w:hAnsi="Arial" w:cs="Arial"/>
          <w:color w:val="000000"/>
          <w:sz w:val="20"/>
        </w:rPr>
        <w:t xml:space="preserve"> </w:t>
      </w:r>
      <w:r w:rsidRPr="0066615B">
        <w:rPr>
          <w:rFonts w:ascii="Arial" w:hAnsi="Arial" w:cs="Arial"/>
          <w:color w:val="000000"/>
          <w:sz w:val="20"/>
        </w:rPr>
        <w:t>правоотношений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А</w:t>
      </w:r>
      <w:r w:rsidRPr="0066615B">
        <w:rPr>
          <w:rFonts w:ascii="Arial" w:hAnsi="Arial" w:cs="Arial"/>
          <w:color w:val="000000"/>
          <w:sz w:val="20"/>
        </w:rPr>
        <w:t>к</w:t>
      </w:r>
      <w:r w:rsidRPr="0066615B">
        <w:rPr>
          <w:rFonts w:ascii="Arial" w:hAnsi="Arial" w:cs="Arial"/>
          <w:color w:val="000000"/>
          <w:sz w:val="20"/>
        </w:rPr>
        <w:t>саринском</w:t>
      </w:r>
      <w:r w:rsidR="00897B59" w:rsidRPr="0066615B">
        <w:rPr>
          <w:rFonts w:ascii="Arial" w:hAnsi="Arial" w:cs="Arial"/>
          <w:color w:val="000000"/>
          <w:sz w:val="20"/>
        </w:rPr>
        <w:t xml:space="preserve"> </w:t>
      </w:r>
      <w:r w:rsidRPr="0066615B">
        <w:rPr>
          <w:rFonts w:ascii="Arial" w:hAnsi="Arial" w:cs="Arial"/>
          <w:color w:val="000000"/>
          <w:sz w:val="20"/>
        </w:rPr>
        <w:t>сельском</w:t>
      </w:r>
      <w:r w:rsidR="00897B59" w:rsidRPr="0066615B">
        <w:rPr>
          <w:rFonts w:ascii="Arial" w:hAnsi="Arial" w:cs="Arial"/>
          <w:color w:val="000000"/>
          <w:sz w:val="20"/>
        </w:rPr>
        <w:t xml:space="preserve"> </w:t>
      </w:r>
      <w:r w:rsidRPr="0066615B">
        <w:rPr>
          <w:rFonts w:ascii="Arial" w:hAnsi="Arial" w:cs="Arial"/>
          <w:color w:val="000000"/>
          <w:sz w:val="20"/>
        </w:rPr>
        <w:t>поселении</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утвержденного</w:t>
      </w:r>
      <w:r w:rsidR="00897B59" w:rsidRPr="0066615B">
        <w:rPr>
          <w:rFonts w:ascii="Arial" w:hAnsi="Arial" w:cs="Arial"/>
          <w:color w:val="000000"/>
          <w:sz w:val="20"/>
        </w:rPr>
        <w:t xml:space="preserve"> </w:t>
      </w:r>
      <w:r w:rsidRPr="0066615B">
        <w:rPr>
          <w:rFonts w:ascii="Arial" w:hAnsi="Arial" w:cs="Arial"/>
          <w:color w:val="000000"/>
          <w:sz w:val="20"/>
        </w:rPr>
        <w:t>решением</w:t>
      </w:r>
      <w:r w:rsidR="00897B59" w:rsidRPr="0066615B">
        <w:rPr>
          <w:rFonts w:ascii="Arial" w:hAnsi="Arial" w:cs="Arial"/>
          <w:color w:val="000000"/>
          <w:sz w:val="20"/>
        </w:rPr>
        <w:t xml:space="preserve"> </w:t>
      </w:r>
      <w:r w:rsidRPr="0066615B">
        <w:rPr>
          <w:rFonts w:ascii="Arial" w:hAnsi="Arial" w:cs="Arial"/>
          <w:color w:val="000000"/>
          <w:sz w:val="20"/>
        </w:rPr>
        <w:t>Собрания</w:t>
      </w:r>
      <w:r w:rsidR="00897B59" w:rsidRPr="0066615B">
        <w:rPr>
          <w:rFonts w:ascii="Arial" w:hAnsi="Arial" w:cs="Arial"/>
          <w:color w:val="000000"/>
          <w:sz w:val="20"/>
        </w:rPr>
        <w:t xml:space="preserve"> </w:t>
      </w:r>
      <w:r w:rsidRPr="0066615B">
        <w:rPr>
          <w:rFonts w:ascii="Arial" w:hAnsi="Arial" w:cs="Arial"/>
          <w:color w:val="000000"/>
          <w:sz w:val="20"/>
        </w:rPr>
        <w:t>депутатов</w:t>
      </w:r>
      <w:r w:rsidR="00897B59" w:rsidRPr="0066615B">
        <w:rPr>
          <w:rFonts w:ascii="Arial" w:hAnsi="Arial" w:cs="Arial"/>
          <w:color w:val="000000"/>
          <w:sz w:val="20"/>
        </w:rPr>
        <w:t xml:space="preserve"> </w:t>
      </w:r>
      <w:r w:rsidRPr="0066615B">
        <w:rPr>
          <w:rFonts w:ascii="Arial" w:hAnsi="Arial" w:cs="Arial"/>
          <w:color w:val="000000"/>
          <w:sz w:val="20"/>
        </w:rPr>
        <w:t>Аксаринского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18.12.2013</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58/1</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утверждении</w:t>
      </w:r>
      <w:r w:rsidR="00897B59" w:rsidRPr="0066615B">
        <w:rPr>
          <w:rFonts w:ascii="Arial" w:hAnsi="Arial" w:cs="Arial"/>
          <w:color w:val="000000"/>
          <w:sz w:val="20"/>
        </w:rPr>
        <w:t xml:space="preserve"> </w:t>
      </w:r>
      <w:r w:rsidRPr="0066615B">
        <w:rPr>
          <w:rFonts w:ascii="Arial" w:hAnsi="Arial" w:cs="Arial"/>
          <w:color w:val="000000"/>
          <w:sz w:val="20"/>
        </w:rPr>
        <w:t>Положения</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регулировании</w:t>
      </w:r>
      <w:r w:rsidR="00897B59" w:rsidRPr="0066615B">
        <w:rPr>
          <w:rFonts w:ascii="Arial" w:hAnsi="Arial" w:cs="Arial"/>
          <w:color w:val="000000"/>
          <w:sz w:val="20"/>
        </w:rPr>
        <w:t xml:space="preserve"> </w:t>
      </w:r>
      <w:r w:rsidRPr="0066615B">
        <w:rPr>
          <w:rFonts w:ascii="Arial" w:hAnsi="Arial" w:cs="Arial"/>
          <w:color w:val="000000"/>
          <w:sz w:val="20"/>
        </w:rPr>
        <w:t>бюджетных</w:t>
      </w:r>
      <w:r w:rsidR="00897B59" w:rsidRPr="0066615B">
        <w:rPr>
          <w:rFonts w:ascii="Arial" w:hAnsi="Arial" w:cs="Arial"/>
          <w:color w:val="000000"/>
          <w:sz w:val="20"/>
        </w:rPr>
        <w:t xml:space="preserve"> </w:t>
      </w:r>
      <w:r w:rsidRPr="0066615B">
        <w:rPr>
          <w:rFonts w:ascii="Arial" w:hAnsi="Arial" w:cs="Arial"/>
          <w:color w:val="000000"/>
          <w:sz w:val="20"/>
        </w:rPr>
        <w:t>правоотн</w:t>
      </w:r>
      <w:r w:rsidRPr="0066615B">
        <w:rPr>
          <w:rFonts w:ascii="Arial" w:hAnsi="Arial" w:cs="Arial"/>
          <w:color w:val="000000"/>
          <w:sz w:val="20"/>
        </w:rPr>
        <w:t>о</w:t>
      </w:r>
      <w:r w:rsidRPr="0066615B">
        <w:rPr>
          <w:rFonts w:ascii="Arial" w:hAnsi="Arial" w:cs="Arial"/>
          <w:color w:val="000000"/>
          <w:sz w:val="20"/>
        </w:rPr>
        <w:t>шений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Аксаринском</w:t>
      </w:r>
      <w:r w:rsidR="00897B59" w:rsidRPr="0066615B">
        <w:rPr>
          <w:rFonts w:ascii="Arial" w:hAnsi="Arial" w:cs="Arial"/>
          <w:color w:val="000000"/>
          <w:sz w:val="20"/>
        </w:rPr>
        <w:t xml:space="preserve"> </w:t>
      </w:r>
      <w:r w:rsidRPr="0066615B">
        <w:rPr>
          <w:rFonts w:ascii="Arial" w:hAnsi="Arial" w:cs="Arial"/>
          <w:color w:val="000000"/>
          <w:sz w:val="20"/>
        </w:rPr>
        <w:t>сельском</w:t>
      </w:r>
      <w:r w:rsidR="00897B59" w:rsidRPr="0066615B">
        <w:rPr>
          <w:rFonts w:ascii="Arial" w:hAnsi="Arial" w:cs="Arial"/>
          <w:color w:val="000000"/>
          <w:sz w:val="20"/>
        </w:rPr>
        <w:t xml:space="preserve"> </w:t>
      </w:r>
      <w:r w:rsidRPr="0066615B">
        <w:rPr>
          <w:rFonts w:ascii="Arial" w:hAnsi="Arial" w:cs="Arial"/>
          <w:color w:val="000000"/>
          <w:sz w:val="20"/>
        </w:rPr>
        <w:t>поселении</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администрация</w:t>
      </w:r>
      <w:r w:rsidR="00897B59" w:rsidRPr="0066615B">
        <w:rPr>
          <w:rFonts w:ascii="Arial" w:hAnsi="Arial" w:cs="Arial"/>
          <w:color w:val="000000"/>
          <w:sz w:val="20"/>
        </w:rPr>
        <w:t xml:space="preserve"> </w:t>
      </w:r>
      <w:r w:rsidRPr="0066615B">
        <w:rPr>
          <w:rFonts w:ascii="Arial" w:hAnsi="Arial" w:cs="Arial"/>
          <w:color w:val="000000"/>
          <w:sz w:val="20"/>
        </w:rPr>
        <w:t>Аксаринского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p>
    <w:p w:rsidR="005A59E9" w:rsidRPr="0066615B" w:rsidRDefault="00977D01" w:rsidP="0066615B">
      <w:pPr>
        <w:ind w:firstLine="851"/>
        <w:jc w:val="center"/>
        <w:rPr>
          <w:rFonts w:ascii="Arial" w:hAnsi="Arial" w:cs="Arial"/>
          <w:b/>
          <w:color w:val="000000"/>
          <w:sz w:val="20"/>
        </w:rPr>
      </w:pPr>
      <w:r w:rsidRPr="0066615B">
        <w:rPr>
          <w:rFonts w:ascii="Arial" w:hAnsi="Arial" w:cs="Arial"/>
          <w:b/>
          <w:color w:val="000000"/>
          <w:sz w:val="20"/>
        </w:rPr>
        <w:t>постановляет:</w:t>
      </w:r>
    </w:p>
    <w:p w:rsidR="005A59E9" w:rsidRPr="0066615B" w:rsidRDefault="00977D01" w:rsidP="0066615B">
      <w:pPr>
        <w:ind w:firstLine="709"/>
        <w:jc w:val="both"/>
        <w:rPr>
          <w:rFonts w:ascii="Arial" w:hAnsi="Arial" w:cs="Arial"/>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Утвердить</w:t>
      </w:r>
      <w:r w:rsidR="00897B59" w:rsidRPr="0066615B">
        <w:rPr>
          <w:rFonts w:ascii="Arial" w:hAnsi="Arial" w:cs="Arial"/>
          <w:color w:val="000000"/>
          <w:sz w:val="20"/>
        </w:rPr>
        <w:t xml:space="preserve"> </w:t>
      </w:r>
      <w:r w:rsidRPr="0066615B">
        <w:rPr>
          <w:rFonts w:ascii="Arial" w:hAnsi="Arial" w:cs="Arial"/>
          <w:color w:val="000000"/>
          <w:sz w:val="20"/>
        </w:rPr>
        <w:t>прилагаемый</w:t>
      </w:r>
      <w:r w:rsidR="00897B59" w:rsidRPr="0066615B">
        <w:rPr>
          <w:rFonts w:ascii="Arial" w:hAnsi="Arial" w:cs="Arial"/>
          <w:color w:val="000000"/>
          <w:sz w:val="20"/>
        </w:rPr>
        <w:t xml:space="preserve"> </w:t>
      </w:r>
      <w:r w:rsidRPr="0066615B">
        <w:rPr>
          <w:rFonts w:ascii="Arial" w:hAnsi="Arial" w:cs="Arial"/>
          <w:color w:val="000000"/>
          <w:sz w:val="20"/>
        </w:rPr>
        <w:t>отчет</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исполнении</w:t>
      </w:r>
      <w:r w:rsidR="00897B59" w:rsidRPr="0066615B">
        <w:rPr>
          <w:rFonts w:ascii="Arial" w:hAnsi="Arial" w:cs="Arial"/>
          <w:color w:val="000000"/>
          <w:sz w:val="20"/>
        </w:rPr>
        <w:t xml:space="preserve"> </w:t>
      </w:r>
      <w:r w:rsidRPr="0066615B">
        <w:rPr>
          <w:rFonts w:ascii="Arial" w:hAnsi="Arial" w:cs="Arial"/>
          <w:color w:val="000000"/>
          <w:sz w:val="20"/>
        </w:rPr>
        <w:t>бюджета</w:t>
      </w:r>
      <w:r w:rsidR="00897B59" w:rsidRPr="0066615B">
        <w:rPr>
          <w:rFonts w:ascii="Arial" w:hAnsi="Arial" w:cs="Arial"/>
          <w:color w:val="000000"/>
          <w:sz w:val="20"/>
        </w:rPr>
        <w:t xml:space="preserve"> </w:t>
      </w:r>
      <w:r w:rsidRPr="0066615B">
        <w:rPr>
          <w:rFonts w:ascii="Arial" w:hAnsi="Arial" w:cs="Arial"/>
          <w:color w:val="000000"/>
          <w:sz w:val="20"/>
        </w:rPr>
        <w:t>Аксаринского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за</w:t>
      </w:r>
      <w:r w:rsidR="00897B59" w:rsidRPr="0066615B">
        <w:rPr>
          <w:rFonts w:ascii="Arial" w:hAnsi="Arial" w:cs="Arial"/>
          <w:color w:val="000000"/>
          <w:sz w:val="20"/>
        </w:rPr>
        <w:t xml:space="preserve"> </w:t>
      </w: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квартал</w:t>
      </w:r>
      <w:r w:rsidR="00897B59" w:rsidRPr="0066615B">
        <w:rPr>
          <w:rFonts w:ascii="Arial" w:hAnsi="Arial" w:cs="Arial"/>
          <w:color w:val="000000"/>
          <w:sz w:val="20"/>
        </w:rPr>
        <w:t xml:space="preserve"> </w:t>
      </w:r>
      <w:r w:rsidRPr="0066615B">
        <w:rPr>
          <w:rFonts w:ascii="Arial" w:hAnsi="Arial" w:cs="Arial"/>
          <w:color w:val="000000"/>
          <w:sz w:val="20"/>
        </w:rPr>
        <w:t>2021</w:t>
      </w:r>
      <w:r w:rsidR="00897B59" w:rsidRPr="0066615B">
        <w:rPr>
          <w:rFonts w:ascii="Arial" w:hAnsi="Arial" w:cs="Arial"/>
          <w:color w:val="000000"/>
          <w:sz w:val="20"/>
        </w:rPr>
        <w:t xml:space="preserve"> </w:t>
      </w:r>
      <w:r w:rsidRPr="0066615B">
        <w:rPr>
          <w:rFonts w:ascii="Arial" w:hAnsi="Arial" w:cs="Arial"/>
          <w:color w:val="000000"/>
          <w:sz w:val="20"/>
        </w:rPr>
        <w:t>года</w:t>
      </w:r>
      <w:r w:rsidR="00897B59" w:rsidRPr="0066615B">
        <w:rPr>
          <w:rFonts w:ascii="Arial" w:hAnsi="Arial" w:cs="Arial"/>
          <w:color w:val="000000"/>
          <w:sz w:val="20"/>
        </w:rPr>
        <w:t xml:space="preserve"> </w:t>
      </w:r>
      <w:r w:rsidRPr="0066615B">
        <w:rPr>
          <w:rFonts w:ascii="Arial" w:hAnsi="Arial" w:cs="Arial"/>
          <w:color w:val="000000"/>
          <w:sz w:val="20"/>
        </w:rPr>
        <w:t>(далее-отчёт).</w:t>
      </w:r>
    </w:p>
    <w:p w:rsidR="00977D01" w:rsidRPr="0066615B" w:rsidRDefault="00977D01" w:rsidP="0066615B">
      <w:pPr>
        <w:ind w:firstLine="709"/>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Направить</w:t>
      </w:r>
      <w:r w:rsidR="00897B59" w:rsidRPr="0066615B">
        <w:rPr>
          <w:rFonts w:ascii="Arial" w:hAnsi="Arial" w:cs="Arial"/>
          <w:color w:val="000000"/>
          <w:sz w:val="20"/>
        </w:rPr>
        <w:t xml:space="preserve"> </w:t>
      </w:r>
      <w:r w:rsidRPr="0066615B">
        <w:rPr>
          <w:rFonts w:ascii="Arial" w:hAnsi="Arial" w:cs="Arial"/>
          <w:color w:val="000000"/>
          <w:sz w:val="20"/>
        </w:rPr>
        <w:t>вышеуказанный</w:t>
      </w:r>
      <w:r w:rsidR="00897B59" w:rsidRPr="0066615B">
        <w:rPr>
          <w:rFonts w:ascii="Arial" w:hAnsi="Arial" w:cs="Arial"/>
          <w:color w:val="000000"/>
          <w:sz w:val="20"/>
        </w:rPr>
        <w:t xml:space="preserve"> </w:t>
      </w:r>
      <w:r w:rsidRPr="0066615B">
        <w:rPr>
          <w:rFonts w:ascii="Arial" w:hAnsi="Arial" w:cs="Arial"/>
          <w:color w:val="000000"/>
          <w:sz w:val="20"/>
        </w:rPr>
        <w:t>отчёт</w:t>
      </w:r>
      <w:r w:rsidR="00897B59" w:rsidRPr="0066615B">
        <w:rPr>
          <w:rFonts w:ascii="Arial" w:hAnsi="Arial" w:cs="Arial"/>
          <w:color w:val="000000"/>
          <w:sz w:val="20"/>
        </w:rPr>
        <w:t xml:space="preserve"> </w:t>
      </w:r>
      <w:r w:rsidRPr="0066615B">
        <w:rPr>
          <w:rFonts w:ascii="Arial" w:hAnsi="Arial" w:cs="Arial"/>
          <w:color w:val="000000"/>
          <w:sz w:val="20"/>
        </w:rPr>
        <w:t>Аксаринского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Собранию</w:t>
      </w:r>
      <w:r w:rsidR="00897B59" w:rsidRPr="0066615B">
        <w:rPr>
          <w:rFonts w:ascii="Arial" w:hAnsi="Arial" w:cs="Arial"/>
          <w:color w:val="000000"/>
          <w:sz w:val="20"/>
        </w:rPr>
        <w:t xml:space="preserve"> </w:t>
      </w:r>
      <w:r w:rsidRPr="0066615B">
        <w:rPr>
          <w:rFonts w:ascii="Arial" w:hAnsi="Arial" w:cs="Arial"/>
          <w:color w:val="000000"/>
          <w:sz w:val="20"/>
        </w:rPr>
        <w:t>депутатов</w:t>
      </w:r>
      <w:r w:rsidR="00897B59" w:rsidRPr="0066615B">
        <w:rPr>
          <w:rFonts w:ascii="Arial" w:hAnsi="Arial" w:cs="Arial"/>
          <w:color w:val="000000"/>
          <w:sz w:val="20"/>
        </w:rPr>
        <w:t xml:space="preserve"> </w:t>
      </w:r>
      <w:r w:rsidRPr="0066615B">
        <w:rPr>
          <w:rFonts w:ascii="Arial" w:hAnsi="Arial" w:cs="Arial"/>
          <w:color w:val="000000"/>
          <w:sz w:val="20"/>
        </w:rPr>
        <w:t>А</w:t>
      </w:r>
      <w:r w:rsidRPr="0066615B">
        <w:rPr>
          <w:rFonts w:ascii="Arial" w:hAnsi="Arial" w:cs="Arial"/>
          <w:color w:val="000000"/>
          <w:sz w:val="20"/>
        </w:rPr>
        <w:t>к</w:t>
      </w:r>
      <w:r w:rsidRPr="0066615B">
        <w:rPr>
          <w:rFonts w:ascii="Arial" w:hAnsi="Arial" w:cs="Arial"/>
          <w:color w:val="000000"/>
          <w:sz w:val="20"/>
        </w:rPr>
        <w:t>саринского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p>
    <w:p w:rsidR="00977D01" w:rsidRPr="0066615B" w:rsidRDefault="00977D01" w:rsidP="0066615B">
      <w:pPr>
        <w:ind w:firstLine="720"/>
        <w:jc w:val="both"/>
        <w:rPr>
          <w:rFonts w:ascii="Arial" w:hAnsi="Arial" w:cs="Arial"/>
          <w:color w:val="000000"/>
          <w:sz w:val="20"/>
        </w:rPr>
      </w:pPr>
    </w:p>
    <w:tbl>
      <w:tblPr>
        <w:tblW w:w="5000" w:type="pct"/>
        <w:tblLook w:val="04A0"/>
      </w:tblPr>
      <w:tblGrid>
        <w:gridCol w:w="7677"/>
        <w:gridCol w:w="7678"/>
      </w:tblGrid>
      <w:tr w:rsidR="00977D01" w:rsidRPr="0066615B" w:rsidTr="006B0546">
        <w:trPr>
          <w:cantSplit/>
        </w:trPr>
        <w:tc>
          <w:tcPr>
            <w:tcW w:w="2500" w:type="pct"/>
            <w:shd w:val="clear" w:color="auto" w:fill="auto"/>
            <w:vAlign w:val="center"/>
          </w:tcPr>
          <w:p w:rsidR="00977D01" w:rsidRPr="0066615B" w:rsidRDefault="00977D01" w:rsidP="006B0546">
            <w:pPr>
              <w:tabs>
                <w:tab w:val="left" w:pos="7390"/>
              </w:tabs>
              <w:jc w:val="center"/>
              <w:rPr>
                <w:rFonts w:ascii="Arial" w:eastAsia="Calibri" w:hAnsi="Arial" w:cs="Arial"/>
                <w:color w:val="000000"/>
                <w:sz w:val="20"/>
                <w:lang w:eastAsia="en-US"/>
              </w:rPr>
            </w:pPr>
            <w:r w:rsidRPr="0066615B">
              <w:rPr>
                <w:rFonts w:ascii="Arial" w:eastAsia="Calibri" w:hAnsi="Arial" w:cs="Arial"/>
                <w:color w:val="000000"/>
                <w:sz w:val="20"/>
                <w:lang w:eastAsia="en-US"/>
              </w:rPr>
              <w:t>Глава</w:t>
            </w:r>
            <w:r w:rsidR="00897B59" w:rsidRPr="0066615B">
              <w:rPr>
                <w:rFonts w:ascii="Arial" w:eastAsia="Calibri" w:hAnsi="Arial" w:cs="Arial"/>
                <w:color w:val="000000"/>
                <w:sz w:val="20"/>
                <w:lang w:eastAsia="en-US"/>
              </w:rPr>
              <w:t xml:space="preserve"> </w:t>
            </w:r>
            <w:r w:rsidRPr="0066615B">
              <w:rPr>
                <w:rFonts w:ascii="Arial" w:eastAsia="Calibri" w:hAnsi="Arial" w:cs="Arial"/>
                <w:color w:val="000000"/>
                <w:sz w:val="20"/>
                <w:lang w:eastAsia="en-US"/>
              </w:rPr>
              <w:t>Аксаринского</w:t>
            </w:r>
            <w:r w:rsidR="00897B59" w:rsidRPr="0066615B">
              <w:rPr>
                <w:rFonts w:ascii="Arial" w:eastAsia="Calibri" w:hAnsi="Arial" w:cs="Arial"/>
                <w:color w:val="000000"/>
                <w:sz w:val="20"/>
                <w:lang w:eastAsia="en-US"/>
              </w:rPr>
              <w:t xml:space="preserve"> </w:t>
            </w:r>
            <w:r w:rsidRPr="0066615B">
              <w:rPr>
                <w:rFonts w:ascii="Arial" w:eastAsia="Calibri" w:hAnsi="Arial" w:cs="Arial"/>
                <w:color w:val="000000"/>
                <w:sz w:val="20"/>
                <w:lang w:eastAsia="en-US"/>
              </w:rPr>
              <w:t>сельского</w:t>
            </w:r>
            <w:r w:rsidR="00897B59" w:rsidRPr="0066615B">
              <w:rPr>
                <w:rFonts w:ascii="Arial" w:eastAsia="Calibri" w:hAnsi="Arial" w:cs="Arial"/>
                <w:color w:val="000000"/>
                <w:sz w:val="20"/>
                <w:lang w:eastAsia="en-US"/>
              </w:rPr>
              <w:t xml:space="preserve"> </w:t>
            </w:r>
            <w:r w:rsidRPr="0066615B">
              <w:rPr>
                <w:rFonts w:ascii="Arial" w:eastAsia="Calibri" w:hAnsi="Arial" w:cs="Arial"/>
                <w:color w:val="000000"/>
                <w:sz w:val="20"/>
                <w:lang w:eastAsia="en-US"/>
              </w:rPr>
              <w:t>поселения</w:t>
            </w:r>
          </w:p>
        </w:tc>
        <w:tc>
          <w:tcPr>
            <w:tcW w:w="2500" w:type="pct"/>
            <w:shd w:val="clear" w:color="auto" w:fill="auto"/>
            <w:vAlign w:val="center"/>
          </w:tcPr>
          <w:p w:rsidR="00977D01" w:rsidRPr="0066615B" w:rsidRDefault="00977D01" w:rsidP="006B0546">
            <w:pPr>
              <w:tabs>
                <w:tab w:val="left" w:pos="7390"/>
              </w:tabs>
              <w:jc w:val="center"/>
              <w:rPr>
                <w:rFonts w:ascii="Arial" w:eastAsia="Calibri" w:hAnsi="Arial" w:cs="Arial"/>
                <w:color w:val="000000"/>
                <w:sz w:val="20"/>
                <w:lang w:eastAsia="en-US"/>
              </w:rPr>
            </w:pPr>
            <w:r w:rsidRPr="0066615B">
              <w:rPr>
                <w:rFonts w:ascii="Arial" w:eastAsia="Calibri" w:hAnsi="Arial" w:cs="Arial"/>
                <w:color w:val="000000"/>
                <w:sz w:val="20"/>
                <w:lang w:eastAsia="en-US"/>
              </w:rPr>
              <w:t>А.А.</w:t>
            </w:r>
            <w:r w:rsidR="00897B59" w:rsidRPr="0066615B">
              <w:rPr>
                <w:rFonts w:ascii="Arial" w:eastAsia="Calibri" w:hAnsi="Arial" w:cs="Arial"/>
                <w:color w:val="000000"/>
                <w:sz w:val="20"/>
                <w:lang w:eastAsia="en-US"/>
              </w:rPr>
              <w:t xml:space="preserve"> </w:t>
            </w:r>
            <w:r w:rsidRPr="0066615B">
              <w:rPr>
                <w:rFonts w:ascii="Arial" w:eastAsia="Calibri" w:hAnsi="Arial" w:cs="Arial"/>
                <w:color w:val="000000"/>
                <w:sz w:val="20"/>
                <w:lang w:eastAsia="en-US"/>
              </w:rPr>
              <w:t>Потемкина</w:t>
            </w:r>
          </w:p>
        </w:tc>
      </w:tr>
    </w:tbl>
    <w:p w:rsidR="005A59E9" w:rsidRPr="0066615B" w:rsidRDefault="005A59E9" w:rsidP="0066615B">
      <w:pPr>
        <w:ind w:firstLine="720"/>
        <w:jc w:val="both"/>
        <w:rPr>
          <w:rFonts w:ascii="Arial" w:hAnsi="Arial" w:cs="Arial"/>
          <w:color w:val="000000"/>
          <w:sz w:val="20"/>
        </w:rPr>
      </w:pPr>
    </w:p>
    <w:p w:rsidR="00977D01" w:rsidRDefault="00977D01" w:rsidP="0066615B">
      <w:pPr>
        <w:ind w:firstLine="5580"/>
        <w:jc w:val="center"/>
        <w:rPr>
          <w:rFonts w:ascii="Arial" w:hAnsi="Arial" w:cs="Arial"/>
          <w:color w:val="000000"/>
          <w:sz w:val="20"/>
        </w:rPr>
      </w:pPr>
    </w:p>
    <w:tbl>
      <w:tblPr>
        <w:tblW w:w="5000" w:type="pct"/>
        <w:tblLook w:val="04A0"/>
      </w:tblPr>
      <w:tblGrid>
        <w:gridCol w:w="8498"/>
        <w:gridCol w:w="2076"/>
        <w:gridCol w:w="2266"/>
        <w:gridCol w:w="1698"/>
        <w:gridCol w:w="504"/>
        <w:gridCol w:w="313"/>
      </w:tblGrid>
      <w:tr w:rsidR="00977D01" w:rsidRPr="0066615B" w:rsidTr="006B0546">
        <w:trPr>
          <w:gridAfter w:val="2"/>
          <w:wAfter w:w="266" w:type="pct"/>
          <w:cantSplit/>
        </w:trPr>
        <w:tc>
          <w:tcPr>
            <w:tcW w:w="4734" w:type="pct"/>
            <w:gridSpan w:val="4"/>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Исполнение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бюджета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доходам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состоянию</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01.04.2021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w:t>
            </w:r>
          </w:p>
        </w:tc>
      </w:tr>
      <w:tr w:rsidR="00977D01" w:rsidRPr="0066615B" w:rsidTr="006B0546">
        <w:trPr>
          <w:gridAfter w:val="2"/>
          <w:wAfter w:w="266" w:type="pct"/>
          <w:cantSplit/>
        </w:trPr>
        <w:tc>
          <w:tcPr>
            <w:tcW w:w="4734" w:type="pct"/>
            <w:gridSpan w:val="4"/>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Аксаринского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сельского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поселения</w:t>
            </w:r>
          </w:p>
        </w:tc>
      </w:tr>
      <w:tr w:rsidR="00977D01" w:rsidRPr="0066615B" w:rsidTr="006B0546">
        <w:trPr>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1455" w:type="pct"/>
            <w:gridSpan w:val="3"/>
            <w:noWrap/>
            <w:vAlign w:val="center"/>
            <w:hideMark/>
          </w:tcPr>
          <w:p w:rsidR="00977D01" w:rsidRPr="0066615B" w:rsidRDefault="00977D01" w:rsidP="006B0546">
            <w:pPr>
              <w:jc w:val="center"/>
              <w:rPr>
                <w:rFonts w:ascii="Arial" w:hAnsi="Arial" w:cs="Arial"/>
                <w:color w:val="000000"/>
                <w:sz w:val="20"/>
                <w:szCs w:val="20"/>
              </w:rPr>
            </w:pPr>
          </w:p>
        </w:tc>
        <w:tc>
          <w:tcPr>
            <w:tcW w:w="102"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tcBorders>
              <w:top w:val="nil"/>
              <w:left w:val="nil"/>
              <w:bottom w:val="single" w:sz="4" w:space="0" w:color="auto"/>
              <w:right w:val="nil"/>
            </w:tcBorders>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c>
          <w:tcPr>
            <w:tcW w:w="676" w:type="pct"/>
            <w:tcBorders>
              <w:top w:val="nil"/>
              <w:left w:val="nil"/>
              <w:bottom w:val="single" w:sz="4" w:space="0" w:color="auto"/>
              <w:right w:val="nil"/>
            </w:tcBorders>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c>
          <w:tcPr>
            <w:tcW w:w="1291" w:type="pct"/>
            <w:gridSpan w:val="2"/>
            <w:tcBorders>
              <w:top w:val="nil"/>
              <w:left w:val="nil"/>
              <w:bottom w:val="single" w:sz="4" w:space="0" w:color="auto"/>
              <w:right w:val="nil"/>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Единица</w:t>
            </w:r>
            <w:r w:rsidR="00897B59" w:rsidRPr="0066615B">
              <w:rPr>
                <w:rFonts w:ascii="Arial" w:hAnsi="Arial" w:cs="Arial"/>
                <w:color w:val="000000"/>
                <w:sz w:val="20"/>
                <w:szCs w:val="20"/>
              </w:rPr>
              <w:t xml:space="preserve"> </w:t>
            </w:r>
            <w:r w:rsidRPr="0066615B">
              <w:rPr>
                <w:rFonts w:ascii="Arial" w:hAnsi="Arial" w:cs="Arial"/>
                <w:color w:val="000000"/>
                <w:sz w:val="20"/>
                <w:szCs w:val="20"/>
              </w:rPr>
              <w:t>измерения:</w:t>
            </w:r>
            <w:r w:rsidR="00897B59" w:rsidRPr="0066615B">
              <w:rPr>
                <w:rFonts w:ascii="Arial" w:hAnsi="Arial" w:cs="Arial"/>
                <w:color w:val="000000"/>
                <w:sz w:val="20"/>
                <w:szCs w:val="20"/>
              </w:rPr>
              <w:t xml:space="preserve"> </w:t>
            </w:r>
            <w:r w:rsidRPr="0066615B">
              <w:rPr>
                <w:rFonts w:ascii="Arial" w:hAnsi="Arial" w:cs="Arial"/>
                <w:color w:val="000000"/>
                <w:sz w:val="20"/>
                <w:szCs w:val="20"/>
              </w:rPr>
              <w:t>руб.</w:t>
            </w:r>
          </w:p>
        </w:tc>
      </w:tr>
      <w:tr w:rsidR="00977D01" w:rsidRPr="0066615B" w:rsidTr="006B0546">
        <w:trPr>
          <w:gridAfter w:val="2"/>
          <w:wAfter w:w="266" w:type="pct"/>
          <w:cantSplit/>
        </w:trPr>
        <w:tc>
          <w:tcPr>
            <w:tcW w:w="2767" w:type="pct"/>
            <w:tcBorders>
              <w:top w:val="nil"/>
              <w:left w:val="single" w:sz="4" w:space="0" w:color="auto"/>
              <w:bottom w:val="nil"/>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Наименование</w:t>
            </w:r>
          </w:p>
        </w:tc>
        <w:tc>
          <w:tcPr>
            <w:tcW w:w="676" w:type="pct"/>
            <w:tcBorders>
              <w:top w:val="nil"/>
              <w:left w:val="nil"/>
              <w:bottom w:val="nil"/>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План</w:t>
            </w:r>
            <w:r w:rsidR="00897B59" w:rsidRPr="0066615B">
              <w:rPr>
                <w:rFonts w:ascii="Arial" w:hAnsi="Arial" w:cs="Arial"/>
                <w:color w:val="000000"/>
                <w:sz w:val="20"/>
                <w:szCs w:val="20"/>
              </w:rPr>
              <w:t xml:space="preserve"> </w:t>
            </w:r>
            <w:r w:rsidRPr="0066615B">
              <w:rPr>
                <w:rFonts w:ascii="Arial" w:hAnsi="Arial" w:cs="Arial"/>
                <w:color w:val="000000"/>
                <w:sz w:val="20"/>
                <w:szCs w:val="20"/>
              </w:rPr>
              <w:t>утвержде</w:t>
            </w:r>
            <w:r w:rsidRPr="0066615B">
              <w:rPr>
                <w:rFonts w:ascii="Arial" w:hAnsi="Arial" w:cs="Arial"/>
                <w:color w:val="000000"/>
                <w:sz w:val="20"/>
                <w:szCs w:val="20"/>
              </w:rPr>
              <w:t>н</w:t>
            </w:r>
            <w:r w:rsidRPr="0066615B">
              <w:rPr>
                <w:rFonts w:ascii="Arial" w:hAnsi="Arial" w:cs="Arial"/>
                <w:color w:val="000000"/>
                <w:sz w:val="20"/>
                <w:szCs w:val="20"/>
              </w:rPr>
              <w:t>ный</w:t>
            </w:r>
            <w:r w:rsidR="00897B59" w:rsidRPr="0066615B">
              <w:rPr>
                <w:rFonts w:ascii="Arial" w:hAnsi="Arial" w:cs="Arial"/>
                <w:color w:val="000000"/>
                <w:sz w:val="20"/>
                <w:szCs w:val="20"/>
              </w:rPr>
              <w:t xml:space="preserve"> </w:t>
            </w:r>
            <w:r w:rsidRPr="0066615B">
              <w:rPr>
                <w:rFonts w:ascii="Arial" w:hAnsi="Arial" w:cs="Arial"/>
                <w:color w:val="000000"/>
                <w:sz w:val="20"/>
                <w:szCs w:val="20"/>
              </w:rPr>
              <w:t>на</w:t>
            </w:r>
            <w:r w:rsidR="00897B59" w:rsidRPr="0066615B">
              <w:rPr>
                <w:rFonts w:ascii="Arial" w:hAnsi="Arial" w:cs="Arial"/>
                <w:color w:val="000000"/>
                <w:sz w:val="20"/>
                <w:szCs w:val="20"/>
              </w:rPr>
              <w:t xml:space="preserve"> </w:t>
            </w:r>
            <w:r w:rsidRPr="0066615B">
              <w:rPr>
                <w:rFonts w:ascii="Arial" w:hAnsi="Arial" w:cs="Arial"/>
                <w:color w:val="000000"/>
                <w:sz w:val="20"/>
                <w:szCs w:val="20"/>
              </w:rPr>
              <w:t>год</w:t>
            </w:r>
          </w:p>
        </w:tc>
        <w:tc>
          <w:tcPr>
            <w:tcW w:w="738" w:type="pct"/>
            <w:tcBorders>
              <w:top w:val="nil"/>
              <w:left w:val="nil"/>
              <w:bottom w:val="nil"/>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Исполнено</w:t>
            </w:r>
            <w:r w:rsidR="00897B59" w:rsidRPr="0066615B">
              <w:rPr>
                <w:rFonts w:ascii="Arial" w:hAnsi="Arial" w:cs="Arial"/>
                <w:color w:val="000000"/>
                <w:sz w:val="20"/>
                <w:szCs w:val="20"/>
              </w:rPr>
              <w:t xml:space="preserve"> </w:t>
            </w:r>
            <w:r w:rsidRPr="0066615B">
              <w:rPr>
                <w:rFonts w:ascii="Arial" w:hAnsi="Arial" w:cs="Arial"/>
                <w:color w:val="000000"/>
                <w:sz w:val="20"/>
                <w:szCs w:val="20"/>
              </w:rPr>
              <w:t>с</w:t>
            </w:r>
            <w:r w:rsidR="00897B59" w:rsidRPr="0066615B">
              <w:rPr>
                <w:rFonts w:ascii="Arial" w:hAnsi="Arial" w:cs="Arial"/>
                <w:color w:val="000000"/>
                <w:sz w:val="20"/>
                <w:szCs w:val="20"/>
              </w:rPr>
              <w:t xml:space="preserve"> </w:t>
            </w:r>
            <w:r w:rsidRPr="0066615B">
              <w:rPr>
                <w:rFonts w:ascii="Arial" w:hAnsi="Arial" w:cs="Arial"/>
                <w:color w:val="000000"/>
                <w:sz w:val="20"/>
                <w:szCs w:val="20"/>
              </w:rPr>
              <w:t>начала</w:t>
            </w:r>
            <w:r w:rsidR="00897B59" w:rsidRPr="0066615B">
              <w:rPr>
                <w:rFonts w:ascii="Arial" w:hAnsi="Arial" w:cs="Arial"/>
                <w:color w:val="000000"/>
                <w:sz w:val="20"/>
                <w:szCs w:val="20"/>
              </w:rPr>
              <w:t xml:space="preserve"> </w:t>
            </w:r>
            <w:r w:rsidRPr="0066615B">
              <w:rPr>
                <w:rFonts w:ascii="Arial" w:hAnsi="Arial" w:cs="Arial"/>
                <w:color w:val="000000"/>
                <w:sz w:val="20"/>
                <w:szCs w:val="20"/>
              </w:rPr>
              <w:t>года</w:t>
            </w:r>
          </w:p>
        </w:tc>
        <w:tc>
          <w:tcPr>
            <w:tcW w:w="553" w:type="pct"/>
            <w:tcBorders>
              <w:top w:val="nil"/>
              <w:left w:val="nil"/>
              <w:bottom w:val="nil"/>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w:t>
            </w:r>
            <w:r w:rsidR="00897B59" w:rsidRPr="0066615B">
              <w:rPr>
                <w:rFonts w:ascii="Arial" w:hAnsi="Arial" w:cs="Arial"/>
                <w:color w:val="000000"/>
                <w:sz w:val="20"/>
                <w:szCs w:val="20"/>
              </w:rPr>
              <w:t xml:space="preserve"> </w:t>
            </w:r>
            <w:r w:rsidRPr="0066615B">
              <w:rPr>
                <w:rFonts w:ascii="Arial" w:hAnsi="Arial" w:cs="Arial"/>
                <w:color w:val="000000"/>
                <w:sz w:val="20"/>
                <w:szCs w:val="20"/>
              </w:rPr>
              <w:t>исполнения</w:t>
            </w:r>
            <w:r w:rsidR="00897B59" w:rsidRPr="0066615B">
              <w:rPr>
                <w:rFonts w:ascii="Arial" w:hAnsi="Arial" w:cs="Arial"/>
                <w:color w:val="000000"/>
                <w:sz w:val="20"/>
                <w:szCs w:val="20"/>
              </w:rPr>
              <w:t xml:space="preserve"> </w:t>
            </w:r>
            <w:r w:rsidRPr="0066615B">
              <w:rPr>
                <w:rFonts w:ascii="Arial" w:hAnsi="Arial" w:cs="Arial"/>
                <w:color w:val="000000"/>
                <w:sz w:val="20"/>
                <w:szCs w:val="20"/>
              </w:rPr>
              <w:t>к</w:t>
            </w:r>
            <w:r w:rsidR="00897B59" w:rsidRPr="0066615B">
              <w:rPr>
                <w:rFonts w:ascii="Arial" w:hAnsi="Arial" w:cs="Arial"/>
                <w:color w:val="000000"/>
                <w:sz w:val="20"/>
                <w:szCs w:val="20"/>
              </w:rPr>
              <w:t xml:space="preserve"> </w:t>
            </w:r>
            <w:r w:rsidRPr="0066615B">
              <w:rPr>
                <w:rFonts w:ascii="Arial" w:hAnsi="Arial" w:cs="Arial"/>
                <w:color w:val="000000"/>
                <w:sz w:val="20"/>
                <w:szCs w:val="20"/>
              </w:rPr>
              <w:t>утвержденному</w:t>
            </w:r>
            <w:r w:rsidR="00897B59" w:rsidRPr="0066615B">
              <w:rPr>
                <w:rFonts w:ascii="Arial" w:hAnsi="Arial" w:cs="Arial"/>
                <w:color w:val="000000"/>
                <w:sz w:val="20"/>
                <w:szCs w:val="20"/>
              </w:rPr>
              <w:t xml:space="preserve"> </w:t>
            </w:r>
            <w:r w:rsidRPr="0066615B">
              <w:rPr>
                <w:rFonts w:ascii="Arial" w:hAnsi="Arial" w:cs="Arial"/>
                <w:color w:val="000000"/>
                <w:sz w:val="20"/>
                <w:szCs w:val="20"/>
              </w:rPr>
              <w:t>плану</w:t>
            </w:r>
            <w:r w:rsidR="00897B59" w:rsidRPr="0066615B">
              <w:rPr>
                <w:rFonts w:ascii="Arial" w:hAnsi="Arial" w:cs="Arial"/>
                <w:color w:val="000000"/>
                <w:sz w:val="20"/>
                <w:szCs w:val="20"/>
              </w:rPr>
              <w:t xml:space="preserve"> </w:t>
            </w:r>
            <w:r w:rsidRPr="0066615B">
              <w:rPr>
                <w:rFonts w:ascii="Arial" w:hAnsi="Arial" w:cs="Arial"/>
                <w:color w:val="000000"/>
                <w:sz w:val="20"/>
                <w:szCs w:val="20"/>
              </w:rPr>
              <w:t>года</w:t>
            </w:r>
          </w:p>
        </w:tc>
      </w:tr>
      <w:tr w:rsidR="00977D01" w:rsidRPr="0066615B" w:rsidTr="006B0546">
        <w:trPr>
          <w:gridAfter w:val="2"/>
          <w:wAfter w:w="266" w:type="pct"/>
          <w:cantSplit/>
        </w:trPr>
        <w:tc>
          <w:tcPr>
            <w:tcW w:w="2767" w:type="pct"/>
            <w:tcBorders>
              <w:top w:val="single" w:sz="4" w:space="0" w:color="auto"/>
              <w:left w:val="single" w:sz="4" w:space="0" w:color="auto"/>
              <w:bottom w:val="single" w:sz="4" w:space="0" w:color="auto"/>
              <w:right w:val="single" w:sz="4" w:space="0" w:color="auto"/>
            </w:tcBorders>
            <w:vAlign w:val="center"/>
            <w:hideMark/>
          </w:tcPr>
          <w:p w:rsidR="00977D01" w:rsidRPr="0066615B" w:rsidRDefault="00977D01" w:rsidP="006B0546">
            <w:pPr>
              <w:ind w:firstLine="176"/>
              <w:jc w:val="center"/>
              <w:rPr>
                <w:rFonts w:ascii="Arial" w:hAnsi="Arial" w:cs="Arial"/>
                <w:i/>
                <w:iCs/>
                <w:color w:val="000000"/>
                <w:sz w:val="20"/>
                <w:szCs w:val="20"/>
              </w:rPr>
            </w:pPr>
            <w:r w:rsidRPr="0066615B">
              <w:rPr>
                <w:rFonts w:ascii="Arial" w:hAnsi="Arial" w:cs="Arial"/>
                <w:i/>
                <w:iCs/>
                <w:color w:val="000000"/>
                <w:sz w:val="20"/>
                <w:szCs w:val="20"/>
              </w:rPr>
              <w:t>(18210102010011000110)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источником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которых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является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агент,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отношении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которых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исчисление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осуществляется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соответствии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статьями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227,227/1,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228</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кодекса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платежа)</w:t>
            </w:r>
          </w:p>
        </w:tc>
        <w:tc>
          <w:tcPr>
            <w:tcW w:w="676" w:type="pct"/>
            <w:tcBorders>
              <w:top w:val="single" w:sz="4" w:space="0" w:color="auto"/>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14</w:t>
            </w:r>
            <w:r w:rsidR="00897B59" w:rsidRPr="0066615B">
              <w:rPr>
                <w:rFonts w:ascii="Arial" w:hAnsi="Arial" w:cs="Arial"/>
                <w:color w:val="000000"/>
                <w:sz w:val="20"/>
                <w:szCs w:val="20"/>
              </w:rPr>
              <w:t xml:space="preserve"> </w:t>
            </w:r>
            <w:r w:rsidRPr="0066615B">
              <w:rPr>
                <w:rFonts w:ascii="Arial" w:hAnsi="Arial" w:cs="Arial"/>
                <w:color w:val="000000"/>
                <w:sz w:val="20"/>
                <w:szCs w:val="20"/>
              </w:rPr>
              <w:t>900,00</w:t>
            </w:r>
          </w:p>
        </w:tc>
        <w:tc>
          <w:tcPr>
            <w:tcW w:w="738" w:type="pct"/>
            <w:tcBorders>
              <w:top w:val="single" w:sz="4" w:space="0" w:color="auto"/>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3</w:t>
            </w:r>
            <w:r w:rsidR="00897B59" w:rsidRPr="0066615B">
              <w:rPr>
                <w:rFonts w:ascii="Arial" w:hAnsi="Arial" w:cs="Arial"/>
                <w:color w:val="000000"/>
                <w:sz w:val="20"/>
                <w:szCs w:val="20"/>
              </w:rPr>
              <w:t xml:space="preserve"> </w:t>
            </w:r>
            <w:r w:rsidRPr="0066615B">
              <w:rPr>
                <w:rFonts w:ascii="Arial" w:hAnsi="Arial" w:cs="Arial"/>
                <w:color w:val="000000"/>
                <w:sz w:val="20"/>
                <w:szCs w:val="20"/>
              </w:rPr>
              <w:t>286,72</w:t>
            </w:r>
          </w:p>
        </w:tc>
        <w:tc>
          <w:tcPr>
            <w:tcW w:w="553" w:type="pct"/>
            <w:tcBorders>
              <w:top w:val="single" w:sz="4" w:space="0" w:color="auto"/>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22,06</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(18210102010012000110)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облагаемых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ставке,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установленной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пунктом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статьи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кодекса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w:t>
            </w:r>
            <w:r w:rsidRPr="0066615B">
              <w:rPr>
                <w:rFonts w:ascii="Arial" w:hAnsi="Arial" w:cs="Arial"/>
                <w:i/>
                <w:iCs/>
                <w:color w:val="000000"/>
                <w:sz w:val="20"/>
                <w:szCs w:val="20"/>
              </w:rPr>
              <w:t>с</w:t>
            </w:r>
            <w:r w:rsidRPr="0066615B">
              <w:rPr>
                <w:rFonts w:ascii="Arial" w:hAnsi="Arial" w:cs="Arial"/>
                <w:i/>
                <w:iCs/>
                <w:color w:val="000000"/>
                <w:sz w:val="20"/>
                <w:szCs w:val="20"/>
              </w:rPr>
              <w:t>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зар</w:t>
            </w:r>
            <w:r w:rsidRPr="0066615B">
              <w:rPr>
                <w:rFonts w:ascii="Arial" w:hAnsi="Arial" w:cs="Arial"/>
                <w:i/>
                <w:iCs/>
                <w:color w:val="000000"/>
                <w:sz w:val="20"/>
                <w:szCs w:val="20"/>
              </w:rPr>
              <w:t>е</w:t>
            </w:r>
            <w:r w:rsidRPr="0066615B">
              <w:rPr>
                <w:rFonts w:ascii="Arial" w:hAnsi="Arial" w:cs="Arial"/>
                <w:i/>
                <w:iCs/>
                <w:color w:val="000000"/>
                <w:sz w:val="20"/>
                <w:szCs w:val="20"/>
              </w:rPr>
              <w:t>гистрированными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качестве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индивидуальных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(18210102010012100110)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НДФЛ</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источником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которых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является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агент,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отношении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которых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исчисление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осуществляются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соответствии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статьями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227,</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227.1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228</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кодекса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(пени)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(18210102010013000110)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облагаемых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ставке,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установленной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пунктом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статьи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кодекса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w:t>
            </w:r>
            <w:r w:rsidRPr="0066615B">
              <w:rPr>
                <w:rFonts w:ascii="Arial" w:hAnsi="Arial" w:cs="Arial"/>
                <w:i/>
                <w:iCs/>
                <w:color w:val="000000"/>
                <w:sz w:val="20"/>
                <w:szCs w:val="20"/>
              </w:rPr>
              <w:t>с</w:t>
            </w:r>
            <w:r w:rsidRPr="0066615B">
              <w:rPr>
                <w:rFonts w:ascii="Arial" w:hAnsi="Arial" w:cs="Arial"/>
                <w:i/>
                <w:iCs/>
                <w:color w:val="000000"/>
                <w:sz w:val="20"/>
                <w:szCs w:val="20"/>
              </w:rPr>
              <w:t>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(18210102020012100110)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осуществления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деятельности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зарегистрированными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кач</w:t>
            </w:r>
            <w:r w:rsidRPr="0066615B">
              <w:rPr>
                <w:rFonts w:ascii="Arial" w:hAnsi="Arial" w:cs="Arial"/>
                <w:i/>
                <w:iCs/>
                <w:color w:val="000000"/>
                <w:sz w:val="20"/>
                <w:szCs w:val="20"/>
              </w:rPr>
              <w:t>е</w:t>
            </w:r>
            <w:r w:rsidRPr="0066615B">
              <w:rPr>
                <w:rFonts w:ascii="Arial" w:hAnsi="Arial" w:cs="Arial"/>
                <w:i/>
                <w:iCs/>
                <w:color w:val="000000"/>
                <w:sz w:val="20"/>
                <w:szCs w:val="20"/>
              </w:rPr>
              <w:t>стве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индивидуальных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предпринимателей,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нотариусов,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занимающихся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частной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практикой,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адвокатов,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учредивших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адвокатские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кабинеты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других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занима</w:t>
            </w:r>
            <w:r w:rsidRPr="0066615B">
              <w:rPr>
                <w:rFonts w:ascii="Arial" w:hAnsi="Arial" w:cs="Arial"/>
                <w:i/>
                <w:iCs/>
                <w:color w:val="000000"/>
                <w:sz w:val="20"/>
                <w:szCs w:val="20"/>
              </w:rPr>
              <w:t>ю</w:t>
            </w:r>
            <w:r w:rsidRPr="0066615B">
              <w:rPr>
                <w:rFonts w:ascii="Arial" w:hAnsi="Arial" w:cs="Arial"/>
                <w:i/>
                <w:iCs/>
                <w:color w:val="000000"/>
                <w:sz w:val="20"/>
                <w:szCs w:val="20"/>
              </w:rPr>
              <w:t>щихся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частной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практикой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соответствии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статьей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227</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кодекса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w:t>
            </w:r>
            <w:r w:rsidRPr="0066615B">
              <w:rPr>
                <w:rFonts w:ascii="Arial" w:hAnsi="Arial" w:cs="Arial"/>
                <w:i/>
                <w:iCs/>
                <w:color w:val="000000"/>
                <w:sz w:val="20"/>
                <w:szCs w:val="20"/>
              </w:rPr>
              <w:t>с</w:t>
            </w:r>
            <w:r w:rsidRPr="0066615B">
              <w:rPr>
                <w:rFonts w:ascii="Arial" w:hAnsi="Arial" w:cs="Arial"/>
                <w:i/>
                <w:iCs/>
                <w:color w:val="000000"/>
                <w:sz w:val="20"/>
                <w:szCs w:val="20"/>
              </w:rPr>
              <w:t>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(18210102030011000110)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w:t>
            </w:r>
            <w:r w:rsidRPr="0066615B">
              <w:rPr>
                <w:rFonts w:ascii="Arial" w:hAnsi="Arial" w:cs="Arial"/>
                <w:i/>
                <w:iCs/>
                <w:color w:val="000000"/>
                <w:sz w:val="20"/>
                <w:szCs w:val="20"/>
              </w:rPr>
              <w:t>и</w:t>
            </w:r>
            <w:r w:rsidRPr="0066615B">
              <w:rPr>
                <w:rFonts w:ascii="Arial" w:hAnsi="Arial" w:cs="Arial"/>
                <w:i/>
                <w:iCs/>
                <w:color w:val="000000"/>
                <w:sz w:val="20"/>
                <w:szCs w:val="20"/>
              </w:rPr>
              <w:t>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являющимися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резидентами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(18210102030012100110)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w:t>
            </w:r>
            <w:r w:rsidRPr="0066615B">
              <w:rPr>
                <w:rFonts w:ascii="Arial" w:hAnsi="Arial" w:cs="Arial"/>
                <w:i/>
                <w:iCs/>
                <w:color w:val="000000"/>
                <w:sz w:val="20"/>
                <w:szCs w:val="20"/>
              </w:rPr>
              <w:t>и</w:t>
            </w:r>
            <w:r w:rsidRPr="0066615B">
              <w:rPr>
                <w:rFonts w:ascii="Arial" w:hAnsi="Arial" w:cs="Arial"/>
                <w:i/>
                <w:iCs/>
                <w:color w:val="000000"/>
                <w:sz w:val="20"/>
                <w:szCs w:val="20"/>
              </w:rPr>
              <w:t>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являющимися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резидентами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(18210102030013000110)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w:t>
            </w:r>
            <w:r w:rsidRPr="0066615B">
              <w:rPr>
                <w:rFonts w:ascii="Arial" w:hAnsi="Arial" w:cs="Arial"/>
                <w:i/>
                <w:iCs/>
                <w:color w:val="000000"/>
                <w:sz w:val="20"/>
                <w:szCs w:val="20"/>
              </w:rPr>
              <w:t>и</w:t>
            </w:r>
            <w:r w:rsidRPr="0066615B">
              <w:rPr>
                <w:rFonts w:ascii="Arial" w:hAnsi="Arial" w:cs="Arial"/>
                <w:i/>
                <w:iCs/>
                <w:color w:val="000000"/>
                <w:sz w:val="20"/>
                <w:szCs w:val="20"/>
              </w:rPr>
              <w:t>зическими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являющимися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налоговыми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резидентами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(00010100000000000000)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ПРИБЫЛЬ,</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14</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286,72</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22,06</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(10010302231010000110)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акцизов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дизельное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топливо,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подл</w:t>
            </w:r>
            <w:r w:rsidRPr="0066615B">
              <w:rPr>
                <w:rFonts w:ascii="Arial" w:hAnsi="Arial" w:cs="Arial"/>
                <w:i/>
                <w:iCs/>
                <w:color w:val="000000"/>
                <w:sz w:val="20"/>
                <w:szCs w:val="20"/>
              </w:rPr>
              <w:t>е</w:t>
            </w:r>
            <w:r w:rsidRPr="0066615B">
              <w:rPr>
                <w:rFonts w:ascii="Arial" w:hAnsi="Arial" w:cs="Arial"/>
                <w:i/>
                <w:iCs/>
                <w:color w:val="000000"/>
                <w:sz w:val="20"/>
                <w:szCs w:val="20"/>
              </w:rPr>
              <w:t>жащие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распределению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между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субъектов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имес</w:t>
            </w:r>
            <w:r w:rsidRPr="0066615B">
              <w:rPr>
                <w:rFonts w:ascii="Arial" w:hAnsi="Arial" w:cs="Arial"/>
                <w:i/>
                <w:iCs/>
                <w:color w:val="000000"/>
                <w:sz w:val="20"/>
                <w:szCs w:val="20"/>
              </w:rPr>
              <w:t>т</w:t>
            </w:r>
            <w:r w:rsidRPr="0066615B">
              <w:rPr>
                <w:rFonts w:ascii="Arial" w:hAnsi="Arial" w:cs="Arial"/>
                <w:i/>
                <w:iCs/>
                <w:color w:val="000000"/>
                <w:sz w:val="20"/>
                <w:szCs w:val="20"/>
              </w:rPr>
              <w:t>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учетом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установленных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дифференцированных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нормативов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w:t>
            </w:r>
            <w:r w:rsidRPr="0066615B">
              <w:rPr>
                <w:rFonts w:ascii="Arial" w:hAnsi="Arial" w:cs="Arial"/>
                <w:i/>
                <w:iCs/>
                <w:color w:val="000000"/>
                <w:sz w:val="20"/>
                <w:szCs w:val="20"/>
              </w:rPr>
              <w:t>т</w:t>
            </w:r>
            <w:r w:rsidRPr="0066615B">
              <w:rPr>
                <w:rFonts w:ascii="Arial" w:hAnsi="Arial" w:cs="Arial"/>
                <w:i/>
                <w:iCs/>
                <w:color w:val="000000"/>
                <w:sz w:val="20"/>
                <w:szCs w:val="20"/>
              </w:rPr>
              <w:t>числений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местные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бюджеты</w:t>
            </w:r>
            <w:r w:rsidR="00897B59" w:rsidRPr="0066615B">
              <w:rPr>
                <w:rFonts w:ascii="Arial" w:hAnsi="Arial" w:cs="Arial"/>
                <w:i/>
                <w:iCs/>
                <w:color w:val="000000"/>
                <w:sz w:val="20"/>
                <w:szCs w:val="20"/>
              </w:rPr>
              <w:t xml:space="preserve"> </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133</w:t>
            </w:r>
            <w:r w:rsidR="00897B59" w:rsidRPr="0066615B">
              <w:rPr>
                <w:rFonts w:ascii="Arial" w:hAnsi="Arial" w:cs="Arial"/>
                <w:color w:val="000000"/>
                <w:sz w:val="20"/>
                <w:szCs w:val="20"/>
              </w:rPr>
              <w:t xml:space="preserve"> </w:t>
            </w:r>
            <w:r w:rsidRPr="0066615B">
              <w:rPr>
                <w:rFonts w:ascii="Arial" w:hAnsi="Arial" w:cs="Arial"/>
                <w:color w:val="000000"/>
                <w:sz w:val="20"/>
                <w:szCs w:val="20"/>
              </w:rPr>
              <w:t>100,00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56</w:t>
            </w:r>
            <w:r w:rsidR="00897B59" w:rsidRPr="0066615B">
              <w:rPr>
                <w:rFonts w:ascii="Arial" w:hAnsi="Arial" w:cs="Arial"/>
                <w:color w:val="000000"/>
                <w:sz w:val="20"/>
                <w:szCs w:val="20"/>
              </w:rPr>
              <w:t xml:space="preserve"> </w:t>
            </w:r>
            <w:r w:rsidRPr="0066615B">
              <w:rPr>
                <w:rFonts w:ascii="Arial" w:hAnsi="Arial" w:cs="Arial"/>
                <w:color w:val="000000"/>
                <w:sz w:val="20"/>
                <w:szCs w:val="20"/>
              </w:rPr>
              <w:t>770,56</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42,65</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(10010302241010000110)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акцизов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моторные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масла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для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дизел</w:t>
            </w:r>
            <w:r w:rsidRPr="0066615B">
              <w:rPr>
                <w:rFonts w:ascii="Arial" w:hAnsi="Arial" w:cs="Arial"/>
                <w:i/>
                <w:iCs/>
                <w:color w:val="000000"/>
                <w:sz w:val="20"/>
                <w:szCs w:val="20"/>
              </w:rPr>
              <w:t>ь</w:t>
            </w:r>
            <w:r w:rsidRPr="0066615B">
              <w:rPr>
                <w:rFonts w:ascii="Arial" w:hAnsi="Arial" w:cs="Arial"/>
                <w:i/>
                <w:iCs/>
                <w:color w:val="000000"/>
                <w:sz w:val="20"/>
                <w:szCs w:val="20"/>
              </w:rPr>
              <w:t>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(или)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карбюраторных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(инжекторных)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двигателей,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подлежащие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распределению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между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субъектов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иместными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w:t>
            </w:r>
            <w:r w:rsidRPr="0066615B">
              <w:rPr>
                <w:rFonts w:ascii="Arial" w:hAnsi="Arial" w:cs="Arial"/>
                <w:i/>
                <w:iCs/>
                <w:color w:val="000000"/>
                <w:sz w:val="20"/>
                <w:szCs w:val="20"/>
              </w:rPr>
              <w:t>е</w:t>
            </w:r>
            <w:r w:rsidRPr="0066615B">
              <w:rPr>
                <w:rFonts w:ascii="Arial" w:hAnsi="Arial" w:cs="Arial"/>
                <w:i/>
                <w:iCs/>
                <w:color w:val="000000"/>
                <w:sz w:val="20"/>
                <w:szCs w:val="20"/>
              </w:rPr>
              <w:t>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установленных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дифференцированных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нормативов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отчислений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местные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w:t>
            </w:r>
            <w:r w:rsidRPr="0066615B">
              <w:rPr>
                <w:rFonts w:ascii="Arial" w:hAnsi="Arial" w:cs="Arial"/>
                <w:i/>
                <w:iCs/>
                <w:color w:val="000000"/>
                <w:sz w:val="20"/>
                <w:szCs w:val="20"/>
              </w:rPr>
              <w:t>д</w:t>
            </w:r>
            <w:r w:rsidRPr="0066615B">
              <w:rPr>
                <w:rFonts w:ascii="Arial" w:hAnsi="Arial" w:cs="Arial"/>
                <w:i/>
                <w:iCs/>
                <w:color w:val="000000"/>
                <w:sz w:val="20"/>
                <w:szCs w:val="20"/>
              </w:rPr>
              <w:t>жеты</w:t>
            </w:r>
            <w:r w:rsidR="00897B59" w:rsidRPr="0066615B">
              <w:rPr>
                <w:rFonts w:ascii="Arial" w:hAnsi="Arial" w:cs="Arial"/>
                <w:i/>
                <w:iCs/>
                <w:color w:val="000000"/>
                <w:sz w:val="20"/>
                <w:szCs w:val="20"/>
              </w:rPr>
              <w:t xml:space="preserve"> </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386,36</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(10010302251010000110)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акцизов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автомобильный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бензин,</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w:t>
            </w:r>
            <w:r w:rsidRPr="0066615B">
              <w:rPr>
                <w:rFonts w:ascii="Arial" w:hAnsi="Arial" w:cs="Arial"/>
                <w:i/>
                <w:iCs/>
                <w:color w:val="000000"/>
                <w:sz w:val="20"/>
                <w:szCs w:val="20"/>
              </w:rPr>
              <w:t>о</w:t>
            </w:r>
            <w:r w:rsidRPr="0066615B">
              <w:rPr>
                <w:rFonts w:ascii="Arial" w:hAnsi="Arial" w:cs="Arial"/>
                <w:i/>
                <w:iCs/>
                <w:color w:val="000000"/>
                <w:sz w:val="20"/>
                <w:szCs w:val="20"/>
              </w:rPr>
              <w:t>изводимы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подлежащие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распределению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между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субъектов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иместными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учетом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w:t>
            </w:r>
            <w:r w:rsidRPr="0066615B">
              <w:rPr>
                <w:rFonts w:ascii="Arial" w:hAnsi="Arial" w:cs="Arial"/>
                <w:i/>
                <w:iCs/>
                <w:color w:val="000000"/>
                <w:sz w:val="20"/>
                <w:szCs w:val="20"/>
              </w:rPr>
              <w:t>с</w:t>
            </w:r>
            <w:r w:rsidRPr="0066615B">
              <w:rPr>
                <w:rFonts w:ascii="Arial" w:hAnsi="Arial" w:cs="Arial"/>
                <w:i/>
                <w:iCs/>
                <w:color w:val="000000"/>
                <w:sz w:val="20"/>
                <w:szCs w:val="20"/>
              </w:rPr>
              <w:t>тановленных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дифференцированных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нормативов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отчислений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местные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бюджеты</w:t>
            </w:r>
            <w:r w:rsidR="00897B59" w:rsidRPr="0066615B">
              <w:rPr>
                <w:rFonts w:ascii="Arial" w:hAnsi="Arial" w:cs="Arial"/>
                <w:i/>
                <w:iCs/>
                <w:color w:val="000000"/>
                <w:sz w:val="20"/>
                <w:szCs w:val="20"/>
              </w:rPr>
              <w:t xml:space="preserve"> </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199</w:t>
            </w:r>
            <w:r w:rsidR="00897B59" w:rsidRPr="0066615B">
              <w:rPr>
                <w:rFonts w:ascii="Arial" w:hAnsi="Arial" w:cs="Arial"/>
                <w:color w:val="000000"/>
                <w:sz w:val="20"/>
                <w:szCs w:val="20"/>
              </w:rPr>
              <w:t xml:space="preserve"> </w:t>
            </w:r>
            <w:r w:rsidRPr="0066615B">
              <w:rPr>
                <w:rFonts w:ascii="Arial" w:hAnsi="Arial" w:cs="Arial"/>
                <w:color w:val="000000"/>
                <w:sz w:val="20"/>
                <w:szCs w:val="20"/>
              </w:rPr>
              <w:t>700,00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79</w:t>
            </w:r>
            <w:r w:rsidR="00897B59" w:rsidRPr="0066615B">
              <w:rPr>
                <w:rFonts w:ascii="Arial" w:hAnsi="Arial" w:cs="Arial"/>
                <w:color w:val="000000"/>
                <w:sz w:val="20"/>
                <w:szCs w:val="20"/>
              </w:rPr>
              <w:t xml:space="preserve"> </w:t>
            </w:r>
            <w:r w:rsidRPr="0066615B">
              <w:rPr>
                <w:rFonts w:ascii="Arial" w:hAnsi="Arial" w:cs="Arial"/>
                <w:color w:val="000000"/>
                <w:sz w:val="20"/>
                <w:szCs w:val="20"/>
              </w:rPr>
              <w:t>469,24</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39,79</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(10010302261010000110)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акцизов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прямогонный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бензин</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бензин,</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производимы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подлежащие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распределению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между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субъектов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иместными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w:t>
            </w:r>
            <w:r w:rsidRPr="0066615B">
              <w:rPr>
                <w:rFonts w:ascii="Arial" w:hAnsi="Arial" w:cs="Arial"/>
                <w:i/>
                <w:iCs/>
                <w:color w:val="000000"/>
                <w:sz w:val="20"/>
                <w:szCs w:val="20"/>
              </w:rPr>
              <w:t>е</w:t>
            </w:r>
            <w:r w:rsidRPr="0066615B">
              <w:rPr>
                <w:rFonts w:ascii="Arial" w:hAnsi="Arial" w:cs="Arial"/>
                <w:i/>
                <w:iCs/>
                <w:color w:val="000000"/>
                <w:sz w:val="20"/>
                <w:szCs w:val="20"/>
              </w:rPr>
              <w:t>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установленных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дифференцированных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нормативов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отчислений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местные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w:t>
            </w:r>
            <w:r w:rsidRPr="0066615B">
              <w:rPr>
                <w:rFonts w:ascii="Arial" w:hAnsi="Arial" w:cs="Arial"/>
                <w:i/>
                <w:iCs/>
                <w:color w:val="000000"/>
                <w:sz w:val="20"/>
                <w:szCs w:val="20"/>
              </w:rPr>
              <w:t>д</w:t>
            </w:r>
            <w:r w:rsidRPr="0066615B">
              <w:rPr>
                <w:rFonts w:ascii="Arial" w:hAnsi="Arial" w:cs="Arial"/>
                <w:i/>
                <w:iCs/>
                <w:color w:val="000000"/>
                <w:sz w:val="20"/>
                <w:szCs w:val="20"/>
              </w:rPr>
              <w:t>жеты</w:t>
            </w:r>
            <w:r w:rsidR="00897B59" w:rsidRPr="0066615B">
              <w:rPr>
                <w:rFonts w:ascii="Arial" w:hAnsi="Arial" w:cs="Arial"/>
                <w:i/>
                <w:iCs/>
                <w:color w:val="000000"/>
                <w:sz w:val="20"/>
                <w:szCs w:val="20"/>
              </w:rPr>
              <w:t xml:space="preserve"> </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-10</w:t>
            </w:r>
            <w:r w:rsidR="00897B59" w:rsidRPr="0066615B">
              <w:rPr>
                <w:rFonts w:ascii="Arial" w:hAnsi="Arial" w:cs="Arial"/>
                <w:color w:val="000000"/>
                <w:sz w:val="20"/>
                <w:szCs w:val="20"/>
              </w:rPr>
              <w:t xml:space="preserve"> </w:t>
            </w:r>
            <w:r w:rsidRPr="0066615B">
              <w:rPr>
                <w:rFonts w:ascii="Arial" w:hAnsi="Arial" w:cs="Arial"/>
                <w:color w:val="000000"/>
                <w:sz w:val="20"/>
                <w:szCs w:val="20"/>
              </w:rPr>
              <w:t>127,01</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(00010300000000000000)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ТОВАРЫ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(РАБОТЫ,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УСЛУГИ),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РЕАЛИЗУЕМЫЕ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ТЕРРИТОРИИ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РОССИЙСКОЙ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332</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800,00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126</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499,15</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38,01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(18210503010011000110)Единный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сельскохозяйственный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платежа)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w:t>
            </w:r>
            <w:r w:rsidR="00897B59" w:rsidRPr="0066615B">
              <w:rPr>
                <w:rFonts w:ascii="Arial" w:hAnsi="Arial" w:cs="Arial"/>
                <w:color w:val="000000"/>
                <w:sz w:val="20"/>
                <w:szCs w:val="20"/>
              </w:rPr>
              <w:t xml:space="preserve"> </w:t>
            </w:r>
            <w:r w:rsidRPr="0066615B">
              <w:rPr>
                <w:rFonts w:ascii="Arial" w:hAnsi="Arial" w:cs="Arial"/>
                <w:color w:val="000000"/>
                <w:sz w:val="20"/>
                <w:szCs w:val="20"/>
              </w:rPr>
              <w:t>500,00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(18210503000012100110)Единный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сельскохозяйственный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(пени)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141,35</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(18210503010013000110)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Единый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сельскохозяйственный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денежных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вз</w:t>
            </w:r>
            <w:r w:rsidRPr="0066615B">
              <w:rPr>
                <w:rFonts w:ascii="Arial" w:hAnsi="Arial" w:cs="Arial"/>
                <w:i/>
                <w:iCs/>
                <w:color w:val="000000"/>
                <w:sz w:val="20"/>
                <w:szCs w:val="20"/>
              </w:rPr>
              <w:t>ы</w:t>
            </w:r>
            <w:r w:rsidRPr="0066615B">
              <w:rPr>
                <w:rFonts w:ascii="Arial" w:hAnsi="Arial" w:cs="Arial"/>
                <w:i/>
                <w:iCs/>
                <w:color w:val="000000"/>
                <w:sz w:val="20"/>
                <w:szCs w:val="20"/>
              </w:rPr>
              <w:t>сканий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(штрафов))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(00010500000000000000)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СОВОКУПНЫЙ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500,00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141,35</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5,65</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(18210601030101000110)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взимаемый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ста</w:t>
            </w:r>
            <w:r w:rsidRPr="0066615B">
              <w:rPr>
                <w:rFonts w:ascii="Arial" w:hAnsi="Arial" w:cs="Arial"/>
                <w:i/>
                <w:iCs/>
                <w:color w:val="000000"/>
                <w:sz w:val="20"/>
                <w:szCs w:val="20"/>
              </w:rPr>
              <w:t>в</w:t>
            </w:r>
            <w:r w:rsidRPr="0066615B">
              <w:rPr>
                <w:rFonts w:ascii="Arial" w:hAnsi="Arial" w:cs="Arial"/>
                <w:i/>
                <w:iCs/>
                <w:color w:val="000000"/>
                <w:sz w:val="20"/>
                <w:szCs w:val="20"/>
              </w:rPr>
              <w:t>кам,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применяемым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объектам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налогообложения,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w:t>
            </w:r>
            <w:r w:rsidRPr="0066615B">
              <w:rPr>
                <w:rFonts w:ascii="Arial" w:hAnsi="Arial" w:cs="Arial"/>
                <w:i/>
                <w:iCs/>
                <w:color w:val="000000"/>
                <w:sz w:val="20"/>
                <w:szCs w:val="20"/>
              </w:rPr>
              <w:t>ь</w:t>
            </w:r>
            <w:r w:rsidRPr="0066615B">
              <w:rPr>
                <w:rFonts w:ascii="Arial" w:hAnsi="Arial" w:cs="Arial"/>
                <w:i/>
                <w:iCs/>
                <w:color w:val="000000"/>
                <w:sz w:val="20"/>
                <w:szCs w:val="20"/>
              </w:rPr>
              <w:t>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платежа)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73</w:t>
            </w:r>
            <w:r w:rsidR="00897B59" w:rsidRPr="0066615B">
              <w:rPr>
                <w:rFonts w:ascii="Arial" w:hAnsi="Arial" w:cs="Arial"/>
                <w:color w:val="000000"/>
                <w:sz w:val="20"/>
                <w:szCs w:val="20"/>
              </w:rPr>
              <w:t xml:space="preserve"> </w:t>
            </w:r>
            <w:r w:rsidRPr="0066615B">
              <w:rPr>
                <w:rFonts w:ascii="Arial" w:hAnsi="Arial" w:cs="Arial"/>
                <w:color w:val="000000"/>
                <w:sz w:val="20"/>
                <w:szCs w:val="20"/>
              </w:rPr>
              <w:t>200,00</w:t>
            </w:r>
          </w:p>
        </w:tc>
        <w:tc>
          <w:tcPr>
            <w:tcW w:w="738" w:type="pct"/>
            <w:tcBorders>
              <w:top w:val="nil"/>
              <w:left w:val="nil"/>
              <w:bottom w:val="single" w:sz="4" w:space="0" w:color="000000"/>
              <w:right w:val="single" w:sz="4" w:space="0" w:color="000000"/>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w:t>
            </w:r>
            <w:r w:rsidR="00897B59" w:rsidRPr="0066615B">
              <w:rPr>
                <w:rFonts w:ascii="Arial" w:hAnsi="Arial" w:cs="Arial"/>
                <w:color w:val="000000"/>
                <w:sz w:val="20"/>
                <w:szCs w:val="20"/>
              </w:rPr>
              <w:t xml:space="preserve"> </w:t>
            </w:r>
            <w:r w:rsidRPr="0066615B">
              <w:rPr>
                <w:rFonts w:ascii="Arial" w:hAnsi="Arial" w:cs="Arial"/>
                <w:color w:val="000000"/>
                <w:sz w:val="20"/>
                <w:szCs w:val="20"/>
              </w:rPr>
              <w:t>128,42</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2,91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(18210601030102100110)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зачисляемый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w:t>
            </w:r>
            <w:r w:rsidRPr="0066615B">
              <w:rPr>
                <w:rFonts w:ascii="Arial" w:hAnsi="Arial" w:cs="Arial"/>
                <w:i/>
                <w:iCs/>
                <w:color w:val="000000"/>
                <w:sz w:val="20"/>
                <w:szCs w:val="20"/>
              </w:rPr>
              <w:t>е</w:t>
            </w:r>
            <w:r w:rsidRPr="0066615B">
              <w:rPr>
                <w:rFonts w:ascii="Arial" w:hAnsi="Arial" w:cs="Arial"/>
                <w:i/>
                <w:iCs/>
                <w:color w:val="000000"/>
                <w:sz w:val="20"/>
                <w:szCs w:val="20"/>
              </w:rPr>
              <w:t>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75,19</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(18210601030104000110)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зачисляемый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w:t>
            </w:r>
            <w:r w:rsidRPr="0066615B">
              <w:rPr>
                <w:rFonts w:ascii="Arial" w:hAnsi="Arial" w:cs="Arial"/>
                <w:i/>
                <w:iCs/>
                <w:color w:val="000000"/>
                <w:sz w:val="20"/>
                <w:szCs w:val="20"/>
              </w:rPr>
              <w:t>е</w:t>
            </w:r>
            <w:r w:rsidRPr="0066615B">
              <w:rPr>
                <w:rFonts w:ascii="Arial" w:hAnsi="Arial" w:cs="Arial"/>
                <w:i/>
                <w:iCs/>
                <w:color w:val="000000"/>
                <w:sz w:val="20"/>
                <w:szCs w:val="20"/>
              </w:rPr>
              <w:t>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000000"/>
              <w:right w:val="single" w:sz="4" w:space="0" w:color="000000"/>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(18210606033101000110)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платежа)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71</w:t>
            </w:r>
            <w:r w:rsidR="00897B59" w:rsidRPr="0066615B">
              <w:rPr>
                <w:rFonts w:ascii="Arial" w:hAnsi="Arial" w:cs="Arial"/>
                <w:color w:val="000000"/>
                <w:sz w:val="20"/>
                <w:szCs w:val="20"/>
              </w:rPr>
              <w:t xml:space="preserve"> </w:t>
            </w:r>
            <w:r w:rsidRPr="0066615B">
              <w:rPr>
                <w:rFonts w:ascii="Arial" w:hAnsi="Arial" w:cs="Arial"/>
                <w:color w:val="000000"/>
                <w:sz w:val="20"/>
                <w:szCs w:val="20"/>
              </w:rPr>
              <w:t>700,00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w:t>
            </w:r>
            <w:r w:rsidR="00897B59" w:rsidRPr="0066615B">
              <w:rPr>
                <w:rFonts w:ascii="Arial" w:hAnsi="Arial" w:cs="Arial"/>
                <w:color w:val="000000"/>
                <w:sz w:val="20"/>
                <w:szCs w:val="20"/>
              </w:rPr>
              <w:t xml:space="preserve"> </w:t>
            </w:r>
            <w:r w:rsidRPr="0066615B">
              <w:rPr>
                <w:rFonts w:ascii="Arial" w:hAnsi="Arial" w:cs="Arial"/>
                <w:color w:val="000000"/>
                <w:sz w:val="20"/>
                <w:szCs w:val="20"/>
              </w:rPr>
              <w:t>878,00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4,01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lastRenderedPageBreak/>
              <w:t>(18210606033102100110)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(пени)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0,36</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(18210606033103000110)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(пени)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(18210606043101000110)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(сумма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платежа)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167</w:t>
            </w:r>
            <w:r w:rsidR="00897B59" w:rsidRPr="0066615B">
              <w:rPr>
                <w:rFonts w:ascii="Arial" w:hAnsi="Arial" w:cs="Arial"/>
                <w:color w:val="000000"/>
                <w:sz w:val="20"/>
                <w:szCs w:val="20"/>
              </w:rPr>
              <w:t xml:space="preserve"> </w:t>
            </w:r>
            <w:r w:rsidRPr="0066615B">
              <w:rPr>
                <w:rFonts w:ascii="Arial" w:hAnsi="Arial" w:cs="Arial"/>
                <w:color w:val="000000"/>
                <w:sz w:val="20"/>
                <w:szCs w:val="20"/>
              </w:rPr>
              <w:t>400,00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w:t>
            </w:r>
            <w:r w:rsidR="00897B59" w:rsidRPr="0066615B">
              <w:rPr>
                <w:rFonts w:ascii="Arial" w:hAnsi="Arial" w:cs="Arial"/>
                <w:color w:val="000000"/>
                <w:sz w:val="20"/>
                <w:szCs w:val="20"/>
              </w:rPr>
              <w:t xml:space="preserve"> </w:t>
            </w:r>
            <w:r w:rsidRPr="0066615B">
              <w:rPr>
                <w:rFonts w:ascii="Arial" w:hAnsi="Arial" w:cs="Arial"/>
                <w:color w:val="000000"/>
                <w:sz w:val="20"/>
                <w:szCs w:val="20"/>
              </w:rPr>
              <w:t>490,18</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2,68</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(18210606043102100110)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(пени)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181,09</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(18210606043104000110)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физических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обладающих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расположенным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границах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(00010600000000000000)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ИМУЩЕСТВО</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312</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753,24</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3,12</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(99310804020011000110)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Государственная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пошлина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совершение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нотариальных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действий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должностыми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лицами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местного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самоуправления,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уполномоченн</w:t>
            </w:r>
            <w:r w:rsidRPr="0066615B">
              <w:rPr>
                <w:rFonts w:ascii="Arial" w:hAnsi="Arial" w:cs="Arial"/>
                <w:i/>
                <w:iCs/>
                <w:color w:val="000000"/>
                <w:sz w:val="20"/>
                <w:szCs w:val="20"/>
              </w:rPr>
              <w:t>ы</w:t>
            </w:r>
            <w:r w:rsidRPr="0066615B">
              <w:rPr>
                <w:rFonts w:ascii="Arial" w:hAnsi="Arial" w:cs="Arial"/>
                <w:i/>
                <w:iCs/>
                <w:color w:val="000000"/>
                <w:sz w:val="20"/>
                <w:szCs w:val="20"/>
              </w:rPr>
              <w:t>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соответствии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законодательными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актами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РФ</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совершение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нотариальным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действий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200,00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(00010800000000000000)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ГОСУДАРСТВЕННАЯ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ПОШЛИНА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200,00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(18210904050101000110)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обязательствам,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возникшим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января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2006г.)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мобилизуемый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(18210904053101000110)Земельный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обязательствам,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возникшим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янв</w:t>
            </w:r>
            <w:r w:rsidRPr="0066615B">
              <w:rPr>
                <w:rFonts w:ascii="Arial" w:hAnsi="Arial" w:cs="Arial"/>
                <w:i/>
                <w:iCs/>
                <w:color w:val="000000"/>
                <w:sz w:val="20"/>
                <w:szCs w:val="20"/>
              </w:rPr>
              <w:t>а</w:t>
            </w:r>
            <w:r w:rsidRPr="0066615B">
              <w:rPr>
                <w:rFonts w:ascii="Arial" w:hAnsi="Arial" w:cs="Arial"/>
                <w:i/>
                <w:iCs/>
                <w:color w:val="000000"/>
                <w:sz w:val="20"/>
                <w:szCs w:val="20"/>
              </w:rPr>
              <w:t>ря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2006</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года),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мобилизуемый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(18210904053102200110)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обязательствам,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возникшим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я</w:t>
            </w:r>
            <w:r w:rsidRPr="0066615B">
              <w:rPr>
                <w:rFonts w:ascii="Arial" w:hAnsi="Arial" w:cs="Arial"/>
                <w:i/>
                <w:iCs/>
                <w:color w:val="000000"/>
                <w:sz w:val="20"/>
                <w:szCs w:val="20"/>
              </w:rPr>
              <w:t>н</w:t>
            </w:r>
            <w:r w:rsidRPr="0066615B">
              <w:rPr>
                <w:rFonts w:ascii="Arial" w:hAnsi="Arial" w:cs="Arial"/>
                <w:i/>
                <w:iCs/>
                <w:color w:val="000000"/>
                <w:sz w:val="20"/>
                <w:szCs w:val="20"/>
              </w:rPr>
              <w:t>варя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2006</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года),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мобилизуемый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(проценты)</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(18210904053104000110)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налог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обязательствам,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возникшим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01.01.06г.),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мобилизируемый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(0001090000000000000)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ЗАДОЛЖЕННОСТЬ</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ПЕРЕРАСЧЕТЫ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ОТМЕННЕНЫМ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НАЛОГАМ,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СБОРАМ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ИНЫМ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ОБЯЗАТЕЛЬНЫМ</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ПЛАТЕЖАМ</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ИТОГО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НАЛОГОВЫХ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i/>
                <w:iCs/>
                <w:color w:val="000000"/>
                <w:sz w:val="20"/>
                <w:szCs w:val="20"/>
              </w:rPr>
            </w:pPr>
            <w:r w:rsidRPr="0066615B">
              <w:rPr>
                <w:rFonts w:ascii="Arial" w:hAnsi="Arial" w:cs="Arial"/>
                <w:b/>
                <w:bCs/>
                <w:i/>
                <w:iCs/>
                <w:color w:val="000000"/>
                <w:sz w:val="20"/>
                <w:szCs w:val="20"/>
              </w:rPr>
              <w:t>662</w:t>
            </w:r>
            <w:r w:rsidR="00897B59" w:rsidRPr="0066615B">
              <w:rPr>
                <w:rFonts w:ascii="Arial" w:hAnsi="Arial" w:cs="Arial"/>
                <w:b/>
                <w:bCs/>
                <w:i/>
                <w:iCs/>
                <w:color w:val="000000"/>
                <w:sz w:val="20"/>
                <w:szCs w:val="20"/>
              </w:rPr>
              <w:t xml:space="preserve"> </w:t>
            </w:r>
            <w:r w:rsidRPr="0066615B">
              <w:rPr>
                <w:rFonts w:ascii="Arial" w:hAnsi="Arial" w:cs="Arial"/>
                <w:b/>
                <w:bCs/>
                <w:i/>
                <w:iCs/>
                <w:color w:val="000000"/>
                <w:sz w:val="20"/>
                <w:szCs w:val="20"/>
              </w:rPr>
              <w:t>500,00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i/>
                <w:iCs/>
                <w:color w:val="000000"/>
                <w:sz w:val="20"/>
                <w:szCs w:val="20"/>
              </w:rPr>
            </w:pPr>
            <w:r w:rsidRPr="0066615B">
              <w:rPr>
                <w:rFonts w:ascii="Arial" w:hAnsi="Arial" w:cs="Arial"/>
                <w:b/>
                <w:bCs/>
                <w:i/>
                <w:iCs/>
                <w:color w:val="000000"/>
                <w:sz w:val="20"/>
                <w:szCs w:val="20"/>
              </w:rPr>
              <w:t>139</w:t>
            </w:r>
            <w:r w:rsidR="00897B59" w:rsidRPr="0066615B">
              <w:rPr>
                <w:rFonts w:ascii="Arial" w:hAnsi="Arial" w:cs="Arial"/>
                <w:b/>
                <w:bCs/>
                <w:i/>
                <w:iCs/>
                <w:color w:val="000000"/>
                <w:sz w:val="20"/>
                <w:szCs w:val="20"/>
              </w:rPr>
              <w:t xml:space="preserve"> </w:t>
            </w:r>
            <w:r w:rsidRPr="0066615B">
              <w:rPr>
                <w:rFonts w:ascii="Arial" w:hAnsi="Arial" w:cs="Arial"/>
                <w:b/>
                <w:bCs/>
                <w:i/>
                <w:iCs/>
                <w:color w:val="000000"/>
                <w:sz w:val="20"/>
                <w:szCs w:val="20"/>
              </w:rPr>
              <w:t>880,46</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21,11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(99311105013100000120</w:t>
            </w:r>
            <w:r w:rsidR="00897B59" w:rsidRPr="0066615B">
              <w:rPr>
                <w:rFonts w:ascii="Arial" w:hAnsi="Arial" w:cs="Arial"/>
                <w:color w:val="000000"/>
                <w:sz w:val="20"/>
                <w:szCs w:val="20"/>
              </w:rPr>
              <w:t xml:space="preserve"> </w:t>
            </w:r>
            <w:r w:rsidRPr="0066615B">
              <w:rPr>
                <w:rFonts w:ascii="Arial" w:hAnsi="Arial" w:cs="Arial"/>
                <w:color w:val="000000"/>
                <w:sz w:val="20"/>
                <w:szCs w:val="20"/>
              </w:rPr>
              <w:t>Доходы,</w:t>
            </w:r>
            <w:r w:rsidR="00897B59" w:rsidRPr="0066615B">
              <w:rPr>
                <w:rFonts w:ascii="Arial" w:hAnsi="Arial" w:cs="Arial"/>
                <w:color w:val="000000"/>
                <w:sz w:val="20"/>
                <w:szCs w:val="20"/>
              </w:rPr>
              <w:t xml:space="preserve"> </w:t>
            </w:r>
            <w:r w:rsidRPr="0066615B">
              <w:rPr>
                <w:rFonts w:ascii="Arial" w:hAnsi="Arial" w:cs="Arial"/>
                <w:color w:val="000000"/>
                <w:sz w:val="20"/>
                <w:szCs w:val="20"/>
              </w:rPr>
              <w:t>получаемые</w:t>
            </w:r>
            <w:r w:rsidR="00897B59" w:rsidRPr="0066615B">
              <w:rPr>
                <w:rFonts w:ascii="Arial" w:hAnsi="Arial" w:cs="Arial"/>
                <w:color w:val="000000"/>
                <w:sz w:val="20"/>
                <w:szCs w:val="20"/>
              </w:rPr>
              <w:t xml:space="preserve"> </w:t>
            </w:r>
            <w:r w:rsidRPr="0066615B">
              <w:rPr>
                <w:rFonts w:ascii="Arial" w:hAnsi="Arial" w:cs="Arial"/>
                <w:color w:val="000000"/>
                <w:sz w:val="20"/>
                <w:szCs w:val="20"/>
              </w:rPr>
              <w:t>в</w:t>
            </w:r>
            <w:r w:rsidR="00897B59" w:rsidRPr="0066615B">
              <w:rPr>
                <w:rFonts w:ascii="Arial" w:hAnsi="Arial" w:cs="Arial"/>
                <w:color w:val="000000"/>
                <w:sz w:val="20"/>
                <w:szCs w:val="20"/>
              </w:rPr>
              <w:t xml:space="preserve"> </w:t>
            </w:r>
            <w:r w:rsidRPr="0066615B">
              <w:rPr>
                <w:rFonts w:ascii="Arial" w:hAnsi="Arial" w:cs="Arial"/>
                <w:color w:val="000000"/>
                <w:sz w:val="20"/>
                <w:szCs w:val="20"/>
              </w:rPr>
              <w:t>виде</w:t>
            </w:r>
            <w:r w:rsidR="00897B59" w:rsidRPr="0066615B">
              <w:rPr>
                <w:rFonts w:ascii="Arial" w:hAnsi="Arial" w:cs="Arial"/>
                <w:color w:val="000000"/>
                <w:sz w:val="20"/>
                <w:szCs w:val="20"/>
              </w:rPr>
              <w:t xml:space="preserve"> </w:t>
            </w:r>
            <w:r w:rsidRPr="0066615B">
              <w:rPr>
                <w:rFonts w:ascii="Arial" w:hAnsi="Arial" w:cs="Arial"/>
                <w:color w:val="000000"/>
                <w:sz w:val="20"/>
                <w:szCs w:val="20"/>
              </w:rPr>
              <w:t>арендной</w:t>
            </w:r>
            <w:r w:rsidR="00897B59" w:rsidRPr="0066615B">
              <w:rPr>
                <w:rFonts w:ascii="Arial" w:hAnsi="Arial" w:cs="Arial"/>
                <w:color w:val="000000"/>
                <w:sz w:val="20"/>
                <w:szCs w:val="20"/>
              </w:rPr>
              <w:t xml:space="preserve"> </w:t>
            </w:r>
            <w:r w:rsidRPr="0066615B">
              <w:rPr>
                <w:rFonts w:ascii="Arial" w:hAnsi="Arial" w:cs="Arial"/>
                <w:color w:val="000000"/>
                <w:sz w:val="20"/>
                <w:szCs w:val="20"/>
              </w:rPr>
              <w:t>платы</w:t>
            </w:r>
            <w:r w:rsidR="00897B59" w:rsidRPr="0066615B">
              <w:rPr>
                <w:rFonts w:ascii="Arial" w:hAnsi="Arial" w:cs="Arial"/>
                <w:color w:val="000000"/>
                <w:sz w:val="20"/>
                <w:szCs w:val="20"/>
              </w:rPr>
              <w:t xml:space="preserve"> </w:t>
            </w:r>
            <w:r w:rsidRPr="0066615B">
              <w:rPr>
                <w:rFonts w:ascii="Arial" w:hAnsi="Arial" w:cs="Arial"/>
                <w:color w:val="000000"/>
                <w:sz w:val="20"/>
                <w:szCs w:val="20"/>
              </w:rPr>
              <w:t>за</w:t>
            </w:r>
            <w:r w:rsidR="00897B59" w:rsidRPr="0066615B">
              <w:rPr>
                <w:rFonts w:ascii="Arial" w:hAnsi="Arial" w:cs="Arial"/>
                <w:color w:val="000000"/>
                <w:sz w:val="20"/>
                <w:szCs w:val="20"/>
              </w:rPr>
              <w:t xml:space="preserve"> </w:t>
            </w:r>
            <w:r w:rsidRPr="0066615B">
              <w:rPr>
                <w:rFonts w:ascii="Arial" w:hAnsi="Arial" w:cs="Arial"/>
                <w:color w:val="000000"/>
                <w:sz w:val="20"/>
                <w:szCs w:val="20"/>
              </w:rPr>
              <w:t>земельные</w:t>
            </w:r>
            <w:r w:rsidR="00897B59" w:rsidRPr="0066615B">
              <w:rPr>
                <w:rFonts w:ascii="Arial" w:hAnsi="Arial" w:cs="Arial"/>
                <w:color w:val="000000"/>
                <w:sz w:val="20"/>
                <w:szCs w:val="20"/>
              </w:rPr>
              <w:t xml:space="preserve"> </w:t>
            </w:r>
            <w:r w:rsidRPr="0066615B">
              <w:rPr>
                <w:rFonts w:ascii="Arial" w:hAnsi="Arial" w:cs="Arial"/>
                <w:color w:val="000000"/>
                <w:sz w:val="20"/>
                <w:szCs w:val="20"/>
              </w:rPr>
              <w:t>участки,</w:t>
            </w:r>
            <w:r w:rsidR="00897B59" w:rsidRPr="0066615B">
              <w:rPr>
                <w:rFonts w:ascii="Arial" w:hAnsi="Arial" w:cs="Arial"/>
                <w:color w:val="000000"/>
                <w:sz w:val="20"/>
                <w:szCs w:val="20"/>
              </w:rPr>
              <w:t xml:space="preserve"> </w:t>
            </w:r>
            <w:r w:rsidRPr="0066615B">
              <w:rPr>
                <w:rFonts w:ascii="Arial" w:hAnsi="Arial" w:cs="Arial"/>
                <w:color w:val="000000"/>
                <w:sz w:val="20"/>
                <w:szCs w:val="20"/>
              </w:rPr>
              <w:t>государственная</w:t>
            </w:r>
            <w:r w:rsidR="00897B59" w:rsidRPr="0066615B">
              <w:rPr>
                <w:rFonts w:ascii="Arial" w:hAnsi="Arial" w:cs="Arial"/>
                <w:color w:val="000000"/>
                <w:sz w:val="20"/>
                <w:szCs w:val="20"/>
              </w:rPr>
              <w:t xml:space="preserve"> </w:t>
            </w:r>
            <w:r w:rsidRPr="0066615B">
              <w:rPr>
                <w:rFonts w:ascii="Arial" w:hAnsi="Arial" w:cs="Arial"/>
                <w:color w:val="000000"/>
                <w:sz w:val="20"/>
                <w:szCs w:val="20"/>
              </w:rPr>
              <w:t>собственность</w:t>
            </w:r>
            <w:r w:rsidR="00897B59" w:rsidRPr="0066615B">
              <w:rPr>
                <w:rFonts w:ascii="Arial" w:hAnsi="Arial" w:cs="Arial"/>
                <w:color w:val="000000"/>
                <w:sz w:val="20"/>
                <w:szCs w:val="20"/>
              </w:rPr>
              <w:t xml:space="preserve"> </w:t>
            </w:r>
            <w:r w:rsidRPr="0066615B">
              <w:rPr>
                <w:rFonts w:ascii="Arial" w:hAnsi="Arial" w:cs="Arial"/>
                <w:color w:val="000000"/>
                <w:sz w:val="20"/>
                <w:szCs w:val="20"/>
              </w:rPr>
              <w:t>на</w:t>
            </w:r>
            <w:r w:rsidR="00897B59" w:rsidRPr="0066615B">
              <w:rPr>
                <w:rFonts w:ascii="Arial" w:hAnsi="Arial" w:cs="Arial"/>
                <w:color w:val="000000"/>
                <w:sz w:val="20"/>
                <w:szCs w:val="20"/>
              </w:rPr>
              <w:t xml:space="preserve"> </w:t>
            </w:r>
            <w:r w:rsidRPr="0066615B">
              <w:rPr>
                <w:rFonts w:ascii="Arial" w:hAnsi="Arial" w:cs="Arial"/>
                <w:color w:val="000000"/>
                <w:sz w:val="20"/>
                <w:szCs w:val="20"/>
              </w:rPr>
              <w:t>которые</w:t>
            </w:r>
            <w:r w:rsidR="00897B59" w:rsidRPr="0066615B">
              <w:rPr>
                <w:rFonts w:ascii="Arial" w:hAnsi="Arial" w:cs="Arial"/>
                <w:color w:val="000000"/>
                <w:sz w:val="20"/>
                <w:szCs w:val="20"/>
              </w:rPr>
              <w:t xml:space="preserve"> </w:t>
            </w:r>
            <w:r w:rsidRPr="0066615B">
              <w:rPr>
                <w:rFonts w:ascii="Arial" w:hAnsi="Arial" w:cs="Arial"/>
                <w:color w:val="000000"/>
                <w:sz w:val="20"/>
                <w:szCs w:val="20"/>
              </w:rPr>
              <w:t>не</w:t>
            </w:r>
            <w:r w:rsidR="00897B59" w:rsidRPr="0066615B">
              <w:rPr>
                <w:rFonts w:ascii="Arial" w:hAnsi="Arial" w:cs="Arial"/>
                <w:color w:val="000000"/>
                <w:sz w:val="20"/>
                <w:szCs w:val="20"/>
              </w:rPr>
              <w:t xml:space="preserve"> </w:t>
            </w:r>
            <w:r w:rsidRPr="0066615B">
              <w:rPr>
                <w:rFonts w:ascii="Arial" w:hAnsi="Arial" w:cs="Arial"/>
                <w:color w:val="000000"/>
                <w:sz w:val="20"/>
                <w:szCs w:val="20"/>
              </w:rPr>
              <w:t>разграничена</w:t>
            </w:r>
            <w:r w:rsidR="00897B59" w:rsidRPr="0066615B">
              <w:rPr>
                <w:rFonts w:ascii="Arial" w:hAnsi="Arial" w:cs="Arial"/>
                <w:color w:val="000000"/>
                <w:sz w:val="20"/>
                <w:szCs w:val="20"/>
              </w:rPr>
              <w:t xml:space="preserve"> </w:t>
            </w:r>
            <w:r w:rsidRPr="0066615B">
              <w:rPr>
                <w:rFonts w:ascii="Arial" w:hAnsi="Arial" w:cs="Arial"/>
                <w:color w:val="000000"/>
                <w:sz w:val="20"/>
                <w:szCs w:val="20"/>
              </w:rPr>
              <w:t>и</w:t>
            </w:r>
            <w:r w:rsidR="00897B59" w:rsidRPr="0066615B">
              <w:rPr>
                <w:rFonts w:ascii="Arial" w:hAnsi="Arial" w:cs="Arial"/>
                <w:color w:val="000000"/>
                <w:sz w:val="20"/>
                <w:szCs w:val="20"/>
              </w:rPr>
              <w:t xml:space="preserve"> </w:t>
            </w:r>
            <w:r w:rsidRPr="0066615B">
              <w:rPr>
                <w:rFonts w:ascii="Arial" w:hAnsi="Arial" w:cs="Arial"/>
                <w:color w:val="000000"/>
                <w:sz w:val="20"/>
                <w:szCs w:val="20"/>
              </w:rPr>
              <w:t>которые</w:t>
            </w:r>
            <w:r w:rsidR="00897B59" w:rsidRPr="0066615B">
              <w:rPr>
                <w:rFonts w:ascii="Arial" w:hAnsi="Arial" w:cs="Arial"/>
                <w:color w:val="000000"/>
                <w:sz w:val="20"/>
                <w:szCs w:val="20"/>
              </w:rPr>
              <w:t xml:space="preserve"> </w:t>
            </w:r>
            <w:r w:rsidRPr="0066615B">
              <w:rPr>
                <w:rFonts w:ascii="Arial" w:hAnsi="Arial" w:cs="Arial"/>
                <w:color w:val="000000"/>
                <w:sz w:val="20"/>
                <w:szCs w:val="20"/>
              </w:rPr>
              <w:t>расп</w:t>
            </w:r>
            <w:r w:rsidRPr="0066615B">
              <w:rPr>
                <w:rFonts w:ascii="Arial" w:hAnsi="Arial" w:cs="Arial"/>
                <w:color w:val="000000"/>
                <w:sz w:val="20"/>
                <w:szCs w:val="20"/>
              </w:rPr>
              <w:t>о</w:t>
            </w:r>
            <w:r w:rsidRPr="0066615B">
              <w:rPr>
                <w:rFonts w:ascii="Arial" w:hAnsi="Arial" w:cs="Arial"/>
                <w:color w:val="000000"/>
                <w:sz w:val="20"/>
                <w:szCs w:val="20"/>
              </w:rPr>
              <w:t>ложены</w:t>
            </w:r>
            <w:r w:rsidR="00897B59" w:rsidRPr="0066615B">
              <w:rPr>
                <w:rFonts w:ascii="Arial" w:hAnsi="Arial" w:cs="Arial"/>
                <w:color w:val="000000"/>
                <w:sz w:val="20"/>
                <w:szCs w:val="20"/>
              </w:rPr>
              <w:t xml:space="preserve"> </w:t>
            </w:r>
            <w:r w:rsidRPr="0066615B">
              <w:rPr>
                <w:rFonts w:ascii="Arial" w:hAnsi="Arial" w:cs="Arial"/>
                <w:color w:val="000000"/>
                <w:sz w:val="20"/>
                <w:szCs w:val="20"/>
              </w:rPr>
              <w:t>в</w:t>
            </w:r>
            <w:r w:rsidR="00897B59" w:rsidRPr="0066615B">
              <w:rPr>
                <w:rFonts w:ascii="Arial" w:hAnsi="Arial" w:cs="Arial"/>
                <w:color w:val="000000"/>
                <w:sz w:val="20"/>
                <w:szCs w:val="20"/>
              </w:rPr>
              <w:t xml:space="preserve"> </w:t>
            </w:r>
            <w:r w:rsidRPr="0066615B">
              <w:rPr>
                <w:rFonts w:ascii="Arial" w:hAnsi="Arial" w:cs="Arial"/>
                <w:color w:val="000000"/>
                <w:sz w:val="20"/>
                <w:szCs w:val="20"/>
              </w:rPr>
              <w:t>границах</w:t>
            </w:r>
            <w:r w:rsidR="00897B59" w:rsidRPr="0066615B">
              <w:rPr>
                <w:rFonts w:ascii="Arial" w:hAnsi="Arial" w:cs="Arial"/>
                <w:color w:val="000000"/>
                <w:sz w:val="20"/>
                <w:szCs w:val="20"/>
              </w:rPr>
              <w:t xml:space="preserve"> </w:t>
            </w:r>
            <w:r w:rsidRPr="0066615B">
              <w:rPr>
                <w:rFonts w:ascii="Arial" w:hAnsi="Arial" w:cs="Arial"/>
                <w:color w:val="000000"/>
                <w:sz w:val="20"/>
                <w:szCs w:val="20"/>
              </w:rPr>
              <w:t>поселений,</w:t>
            </w:r>
            <w:r w:rsidR="00897B59" w:rsidRPr="0066615B">
              <w:rPr>
                <w:rFonts w:ascii="Arial" w:hAnsi="Arial" w:cs="Arial"/>
                <w:color w:val="000000"/>
                <w:sz w:val="20"/>
                <w:szCs w:val="20"/>
              </w:rPr>
              <w:t xml:space="preserve"> </w:t>
            </w:r>
            <w:r w:rsidRPr="0066615B">
              <w:rPr>
                <w:rFonts w:ascii="Arial" w:hAnsi="Arial" w:cs="Arial"/>
                <w:color w:val="000000"/>
                <w:sz w:val="20"/>
                <w:szCs w:val="20"/>
              </w:rPr>
              <w:t>а</w:t>
            </w:r>
            <w:r w:rsidR="00897B59" w:rsidRPr="0066615B">
              <w:rPr>
                <w:rFonts w:ascii="Arial" w:hAnsi="Arial" w:cs="Arial"/>
                <w:color w:val="000000"/>
                <w:sz w:val="20"/>
                <w:szCs w:val="20"/>
              </w:rPr>
              <w:t xml:space="preserve"> </w:t>
            </w:r>
            <w:r w:rsidRPr="0066615B">
              <w:rPr>
                <w:rFonts w:ascii="Arial" w:hAnsi="Arial" w:cs="Arial"/>
                <w:color w:val="000000"/>
                <w:sz w:val="20"/>
                <w:szCs w:val="20"/>
              </w:rPr>
              <w:t>также</w:t>
            </w:r>
            <w:r w:rsidR="00897B59" w:rsidRPr="0066615B">
              <w:rPr>
                <w:rFonts w:ascii="Arial" w:hAnsi="Arial" w:cs="Arial"/>
                <w:color w:val="000000"/>
                <w:sz w:val="20"/>
                <w:szCs w:val="20"/>
              </w:rPr>
              <w:t xml:space="preserve"> </w:t>
            </w:r>
            <w:r w:rsidRPr="0066615B">
              <w:rPr>
                <w:rFonts w:ascii="Arial" w:hAnsi="Arial" w:cs="Arial"/>
                <w:color w:val="000000"/>
                <w:sz w:val="20"/>
                <w:szCs w:val="20"/>
              </w:rPr>
              <w:t>средства</w:t>
            </w:r>
            <w:r w:rsidR="00897B59" w:rsidRPr="0066615B">
              <w:rPr>
                <w:rFonts w:ascii="Arial" w:hAnsi="Arial" w:cs="Arial"/>
                <w:color w:val="000000"/>
                <w:sz w:val="20"/>
                <w:szCs w:val="20"/>
              </w:rPr>
              <w:t xml:space="preserve"> </w:t>
            </w:r>
            <w:r w:rsidRPr="0066615B">
              <w:rPr>
                <w:rFonts w:ascii="Arial" w:hAnsi="Arial" w:cs="Arial"/>
                <w:color w:val="000000"/>
                <w:sz w:val="20"/>
                <w:szCs w:val="20"/>
              </w:rPr>
              <w:t>от</w:t>
            </w:r>
            <w:r w:rsidR="00897B59" w:rsidRPr="0066615B">
              <w:rPr>
                <w:rFonts w:ascii="Arial" w:hAnsi="Arial" w:cs="Arial"/>
                <w:color w:val="000000"/>
                <w:sz w:val="20"/>
                <w:szCs w:val="20"/>
              </w:rPr>
              <w:t xml:space="preserve"> </w:t>
            </w:r>
            <w:r w:rsidRPr="0066615B">
              <w:rPr>
                <w:rFonts w:ascii="Arial" w:hAnsi="Arial" w:cs="Arial"/>
                <w:color w:val="000000"/>
                <w:sz w:val="20"/>
                <w:szCs w:val="20"/>
              </w:rPr>
              <w:t>продажи</w:t>
            </w:r>
            <w:r w:rsidR="00897B59" w:rsidRPr="0066615B">
              <w:rPr>
                <w:rFonts w:ascii="Arial" w:hAnsi="Arial" w:cs="Arial"/>
                <w:color w:val="000000"/>
                <w:sz w:val="20"/>
                <w:szCs w:val="20"/>
              </w:rPr>
              <w:t xml:space="preserve"> </w:t>
            </w:r>
            <w:r w:rsidRPr="0066615B">
              <w:rPr>
                <w:rFonts w:ascii="Arial" w:hAnsi="Arial" w:cs="Arial"/>
                <w:color w:val="000000"/>
                <w:sz w:val="20"/>
                <w:szCs w:val="20"/>
              </w:rPr>
              <w:t>права</w:t>
            </w:r>
            <w:r w:rsidR="00897B59" w:rsidRPr="0066615B">
              <w:rPr>
                <w:rFonts w:ascii="Arial" w:hAnsi="Arial" w:cs="Arial"/>
                <w:color w:val="000000"/>
                <w:sz w:val="20"/>
                <w:szCs w:val="20"/>
              </w:rPr>
              <w:t xml:space="preserve"> </w:t>
            </w:r>
            <w:r w:rsidRPr="0066615B">
              <w:rPr>
                <w:rFonts w:ascii="Arial" w:hAnsi="Arial" w:cs="Arial"/>
                <w:color w:val="000000"/>
                <w:sz w:val="20"/>
                <w:szCs w:val="20"/>
              </w:rPr>
              <w:t>на</w:t>
            </w:r>
            <w:r w:rsidR="00897B59" w:rsidRPr="0066615B">
              <w:rPr>
                <w:rFonts w:ascii="Arial" w:hAnsi="Arial" w:cs="Arial"/>
                <w:color w:val="000000"/>
                <w:sz w:val="20"/>
                <w:szCs w:val="20"/>
              </w:rPr>
              <w:t xml:space="preserve"> </w:t>
            </w:r>
            <w:r w:rsidRPr="0066615B">
              <w:rPr>
                <w:rFonts w:ascii="Arial" w:hAnsi="Arial" w:cs="Arial"/>
                <w:color w:val="000000"/>
                <w:sz w:val="20"/>
                <w:szCs w:val="20"/>
              </w:rPr>
              <w:t>заключение</w:t>
            </w:r>
            <w:r w:rsidR="00897B59" w:rsidRPr="0066615B">
              <w:rPr>
                <w:rFonts w:ascii="Arial" w:hAnsi="Arial" w:cs="Arial"/>
                <w:color w:val="000000"/>
                <w:sz w:val="20"/>
                <w:szCs w:val="20"/>
              </w:rPr>
              <w:t xml:space="preserve"> </w:t>
            </w:r>
            <w:r w:rsidRPr="0066615B">
              <w:rPr>
                <w:rFonts w:ascii="Arial" w:hAnsi="Arial" w:cs="Arial"/>
                <w:color w:val="000000"/>
                <w:sz w:val="20"/>
                <w:szCs w:val="20"/>
              </w:rPr>
              <w:t>д</w:t>
            </w:r>
            <w:r w:rsidRPr="0066615B">
              <w:rPr>
                <w:rFonts w:ascii="Arial" w:hAnsi="Arial" w:cs="Arial"/>
                <w:color w:val="000000"/>
                <w:sz w:val="20"/>
                <w:szCs w:val="20"/>
              </w:rPr>
              <w:t>о</w:t>
            </w:r>
            <w:r w:rsidRPr="0066615B">
              <w:rPr>
                <w:rFonts w:ascii="Arial" w:hAnsi="Arial" w:cs="Arial"/>
                <w:color w:val="000000"/>
                <w:sz w:val="20"/>
                <w:szCs w:val="20"/>
              </w:rPr>
              <w:t>говоров</w:t>
            </w:r>
            <w:r w:rsidR="00897B59" w:rsidRPr="0066615B">
              <w:rPr>
                <w:rFonts w:ascii="Arial" w:hAnsi="Arial" w:cs="Arial"/>
                <w:color w:val="000000"/>
                <w:sz w:val="20"/>
                <w:szCs w:val="20"/>
              </w:rPr>
              <w:t xml:space="preserve"> </w:t>
            </w:r>
            <w:r w:rsidRPr="0066615B">
              <w:rPr>
                <w:rFonts w:ascii="Arial" w:hAnsi="Arial" w:cs="Arial"/>
                <w:color w:val="000000"/>
                <w:sz w:val="20"/>
                <w:szCs w:val="20"/>
              </w:rPr>
              <w:t>аренды</w:t>
            </w:r>
            <w:r w:rsidR="00897B59" w:rsidRPr="0066615B">
              <w:rPr>
                <w:rFonts w:ascii="Arial" w:hAnsi="Arial" w:cs="Arial"/>
                <w:color w:val="000000"/>
                <w:sz w:val="20"/>
                <w:szCs w:val="20"/>
              </w:rPr>
              <w:t xml:space="preserve"> </w:t>
            </w:r>
            <w:r w:rsidRPr="0066615B">
              <w:rPr>
                <w:rFonts w:ascii="Arial" w:hAnsi="Arial" w:cs="Arial"/>
                <w:color w:val="000000"/>
                <w:sz w:val="20"/>
                <w:szCs w:val="20"/>
              </w:rPr>
              <w:t>указанных</w:t>
            </w:r>
            <w:r w:rsidR="00897B59" w:rsidRPr="0066615B">
              <w:rPr>
                <w:rFonts w:ascii="Arial" w:hAnsi="Arial" w:cs="Arial"/>
                <w:color w:val="000000"/>
                <w:sz w:val="20"/>
                <w:szCs w:val="20"/>
              </w:rPr>
              <w:t xml:space="preserve"> </w:t>
            </w:r>
            <w:r w:rsidRPr="0066615B">
              <w:rPr>
                <w:rFonts w:ascii="Arial" w:hAnsi="Arial" w:cs="Arial"/>
                <w:color w:val="000000"/>
                <w:sz w:val="20"/>
                <w:szCs w:val="20"/>
              </w:rPr>
              <w:t>земельных</w:t>
            </w:r>
            <w:r w:rsidR="00897B59" w:rsidRPr="0066615B">
              <w:rPr>
                <w:rFonts w:ascii="Arial" w:hAnsi="Arial" w:cs="Arial"/>
                <w:color w:val="000000"/>
                <w:sz w:val="20"/>
                <w:szCs w:val="20"/>
              </w:rPr>
              <w:t xml:space="preserve"> </w:t>
            </w:r>
            <w:r w:rsidRPr="0066615B">
              <w:rPr>
                <w:rFonts w:ascii="Arial" w:hAnsi="Arial" w:cs="Arial"/>
                <w:color w:val="000000"/>
                <w:sz w:val="20"/>
                <w:szCs w:val="20"/>
              </w:rPr>
              <w:t>учасков)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99311105025100000120)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получаемые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виде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арендной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также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сре</w:t>
            </w:r>
            <w:r w:rsidRPr="0066615B">
              <w:rPr>
                <w:rFonts w:ascii="Arial" w:hAnsi="Arial" w:cs="Arial"/>
                <w:i/>
                <w:iCs/>
                <w:color w:val="000000"/>
                <w:sz w:val="20"/>
                <w:szCs w:val="20"/>
              </w:rPr>
              <w:t>д</w:t>
            </w:r>
            <w:r w:rsidRPr="0066615B">
              <w:rPr>
                <w:rFonts w:ascii="Arial" w:hAnsi="Arial" w:cs="Arial"/>
                <w:i/>
                <w:iCs/>
                <w:color w:val="000000"/>
                <w:sz w:val="20"/>
                <w:szCs w:val="20"/>
              </w:rPr>
              <w:t>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продажи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права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заключение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договоров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аренды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земли,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находящиеся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собственности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Pr="0066615B">
              <w:rPr>
                <w:rFonts w:ascii="Arial" w:hAnsi="Arial" w:cs="Arial"/>
                <w:i/>
                <w:iCs/>
                <w:color w:val="000000"/>
                <w:sz w:val="20"/>
                <w:szCs w:val="20"/>
              </w:rPr>
              <w:t>в</w:t>
            </w:r>
            <w:r w:rsidRPr="0066615B">
              <w:rPr>
                <w:rFonts w:ascii="Arial" w:hAnsi="Arial" w:cs="Arial"/>
                <w:i/>
                <w:iCs/>
                <w:color w:val="000000"/>
                <w:sz w:val="20"/>
                <w:szCs w:val="20"/>
              </w:rPr>
              <w:t>тономных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также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унитарных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предприятий,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числе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казенных)</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77</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28</w:t>
            </w:r>
            <w:r w:rsidR="00897B59" w:rsidRPr="0066615B">
              <w:rPr>
                <w:rFonts w:ascii="Arial" w:hAnsi="Arial" w:cs="Arial"/>
                <w:color w:val="000000"/>
                <w:sz w:val="20"/>
                <w:szCs w:val="20"/>
              </w:rPr>
              <w:t xml:space="preserve"> </w:t>
            </w:r>
            <w:r w:rsidRPr="0066615B">
              <w:rPr>
                <w:rFonts w:ascii="Arial" w:hAnsi="Arial" w:cs="Arial"/>
                <w:color w:val="000000"/>
                <w:sz w:val="20"/>
                <w:szCs w:val="20"/>
              </w:rPr>
              <w:t>395,98</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36,88</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(99311105035100000120)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сдачи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аренду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имущества,находящегося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оп</w:t>
            </w:r>
            <w:r w:rsidRPr="0066615B">
              <w:rPr>
                <w:rFonts w:ascii="Arial" w:hAnsi="Arial" w:cs="Arial"/>
                <w:i/>
                <w:iCs/>
                <w:color w:val="000000"/>
                <w:sz w:val="20"/>
                <w:szCs w:val="20"/>
              </w:rPr>
              <w:t>е</w:t>
            </w:r>
            <w:r w:rsidRPr="0066615B">
              <w:rPr>
                <w:rFonts w:ascii="Arial" w:hAnsi="Arial" w:cs="Arial"/>
                <w:i/>
                <w:iCs/>
                <w:color w:val="000000"/>
                <w:sz w:val="20"/>
                <w:szCs w:val="20"/>
              </w:rPr>
              <w:t>ративном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управлении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управления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созданных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хозяйственном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ведении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унитарных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предприятий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40</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10</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25,00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(99311109045100000120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поступления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использования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w:t>
            </w:r>
            <w:r w:rsidRPr="0066615B">
              <w:rPr>
                <w:rFonts w:ascii="Arial" w:hAnsi="Arial" w:cs="Arial"/>
                <w:i/>
                <w:iCs/>
                <w:color w:val="000000"/>
                <w:sz w:val="20"/>
                <w:szCs w:val="20"/>
              </w:rPr>
              <w:t>я</w:t>
            </w:r>
            <w:r w:rsidRPr="0066615B">
              <w:rPr>
                <w:rFonts w:ascii="Arial" w:hAnsi="Arial" w:cs="Arial"/>
                <w:i/>
                <w:iCs/>
                <w:color w:val="000000"/>
                <w:sz w:val="20"/>
                <w:szCs w:val="20"/>
              </w:rPr>
              <w:t>щегося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собственности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Pr="0066615B">
              <w:rPr>
                <w:rFonts w:ascii="Arial" w:hAnsi="Arial" w:cs="Arial"/>
                <w:i/>
                <w:iCs/>
                <w:color w:val="000000"/>
                <w:sz w:val="20"/>
                <w:szCs w:val="20"/>
              </w:rPr>
              <w:t>в</w:t>
            </w:r>
            <w:r w:rsidRPr="0066615B">
              <w:rPr>
                <w:rFonts w:ascii="Arial" w:hAnsi="Arial" w:cs="Arial"/>
                <w:i/>
                <w:iCs/>
                <w:color w:val="000000"/>
                <w:sz w:val="20"/>
                <w:szCs w:val="20"/>
              </w:rPr>
              <w:t>тономных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также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унитарных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предприятий,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числе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казенных)</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50</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10</w:t>
            </w:r>
            <w:r w:rsidR="00897B59" w:rsidRPr="0066615B">
              <w:rPr>
                <w:rFonts w:ascii="Arial" w:hAnsi="Arial" w:cs="Arial"/>
                <w:color w:val="000000"/>
                <w:sz w:val="20"/>
                <w:szCs w:val="20"/>
              </w:rPr>
              <w:t xml:space="preserve"> </w:t>
            </w:r>
            <w:r w:rsidRPr="0066615B">
              <w:rPr>
                <w:rFonts w:ascii="Arial" w:hAnsi="Arial" w:cs="Arial"/>
                <w:color w:val="000000"/>
                <w:sz w:val="20"/>
                <w:szCs w:val="20"/>
              </w:rPr>
              <w:t>549,00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21,10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(000111000000000000000)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ИСПОЛЬЗОВАНИЯ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ИМУЩЕСТВА,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НАХОД</w:t>
            </w:r>
            <w:r w:rsidRPr="0066615B">
              <w:rPr>
                <w:rFonts w:ascii="Arial" w:hAnsi="Arial" w:cs="Arial"/>
                <w:b/>
                <w:bCs/>
                <w:color w:val="000000"/>
                <w:sz w:val="20"/>
                <w:szCs w:val="20"/>
              </w:rPr>
              <w:t>Я</w:t>
            </w:r>
            <w:r w:rsidRPr="0066615B">
              <w:rPr>
                <w:rFonts w:ascii="Arial" w:hAnsi="Arial" w:cs="Arial"/>
                <w:b/>
                <w:bCs/>
                <w:color w:val="000000"/>
                <w:sz w:val="20"/>
                <w:szCs w:val="20"/>
              </w:rPr>
              <w:t>ЩЕГОСЯ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ГОСУДАРСТВЕННОЙ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МУНИЦИПАЛЬНОЙ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СОБСТВЕННОСТИ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167</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48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944,98</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29,31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(99311302065100000130)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поступающие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порядке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возмещения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расходов,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w:t>
            </w:r>
            <w:r w:rsidRPr="0066615B">
              <w:rPr>
                <w:rFonts w:ascii="Arial" w:hAnsi="Arial" w:cs="Arial"/>
                <w:i/>
                <w:iCs/>
                <w:color w:val="000000"/>
                <w:sz w:val="20"/>
                <w:szCs w:val="20"/>
              </w:rPr>
              <w:t>о</w:t>
            </w:r>
            <w:r w:rsidRPr="0066615B">
              <w:rPr>
                <w:rFonts w:ascii="Arial" w:hAnsi="Arial" w:cs="Arial"/>
                <w:i/>
                <w:iCs/>
                <w:color w:val="000000"/>
                <w:sz w:val="20"/>
                <w:szCs w:val="20"/>
              </w:rPr>
              <w:t>несенных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связи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эксплуатацией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(99311302995100000130)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компенсации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затрат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w:t>
            </w:r>
            <w:r w:rsidRPr="0066615B">
              <w:rPr>
                <w:rFonts w:ascii="Arial" w:hAnsi="Arial" w:cs="Arial"/>
                <w:i/>
                <w:iCs/>
                <w:color w:val="000000"/>
                <w:sz w:val="20"/>
                <w:szCs w:val="20"/>
              </w:rPr>
              <w:t>е</w:t>
            </w:r>
            <w:r w:rsidRPr="0066615B">
              <w:rPr>
                <w:rFonts w:ascii="Arial" w:hAnsi="Arial" w:cs="Arial"/>
                <w:i/>
                <w:iCs/>
                <w:color w:val="000000"/>
                <w:sz w:val="20"/>
                <w:szCs w:val="20"/>
              </w:rPr>
              <w:t>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(000113000000000000000)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ОКАЗАНИЯ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ПЛАТНЫХ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УСЛУГ</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(РАБОТ)И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КОМПЕНСАЦИИ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ЗАТРАТ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ГОСУДАРСТВА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(99311402052100000440)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реализации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находящегося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опер</w:t>
            </w:r>
            <w:r w:rsidRPr="0066615B">
              <w:rPr>
                <w:rFonts w:ascii="Arial" w:hAnsi="Arial" w:cs="Arial"/>
                <w:i/>
                <w:iCs/>
                <w:color w:val="000000"/>
                <w:sz w:val="20"/>
                <w:szCs w:val="20"/>
              </w:rPr>
              <w:t>а</w:t>
            </w:r>
            <w:r w:rsidRPr="0066615B">
              <w:rPr>
                <w:rFonts w:ascii="Arial" w:hAnsi="Arial" w:cs="Arial"/>
                <w:i/>
                <w:iCs/>
                <w:color w:val="000000"/>
                <w:sz w:val="20"/>
                <w:szCs w:val="20"/>
              </w:rPr>
              <w:t>тивном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управлении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находящихся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ведении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управления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автономных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части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реализации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указанному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имуществу</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(99311402053100000410)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реализации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находящегося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собственности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автономных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также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унитарных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предпр</w:t>
            </w:r>
            <w:r w:rsidRPr="0066615B">
              <w:rPr>
                <w:rFonts w:ascii="Arial" w:hAnsi="Arial" w:cs="Arial"/>
                <w:i/>
                <w:iCs/>
                <w:color w:val="000000"/>
                <w:sz w:val="20"/>
                <w:szCs w:val="20"/>
              </w:rPr>
              <w:t>и</w:t>
            </w:r>
            <w:r w:rsidRPr="0066615B">
              <w:rPr>
                <w:rFonts w:ascii="Arial" w:hAnsi="Arial" w:cs="Arial"/>
                <w:i/>
                <w:iCs/>
                <w:color w:val="000000"/>
                <w:sz w:val="20"/>
                <w:szCs w:val="20"/>
              </w:rPr>
              <w:t>ятий,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числе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казенных),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части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реализации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основных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средств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указанному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имуществу</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(99311406025100000430)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продажи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находящихся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собственности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исключением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земельных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участков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автономных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учреждений)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(0001140000000000000)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ПРОДАЖИ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МАТЕРИАЛЬНЫХ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НЕМАТЕР</w:t>
            </w:r>
            <w:r w:rsidRPr="0066615B">
              <w:rPr>
                <w:rFonts w:ascii="Arial" w:hAnsi="Arial" w:cs="Arial"/>
                <w:b/>
                <w:bCs/>
                <w:color w:val="000000"/>
                <w:sz w:val="20"/>
                <w:szCs w:val="20"/>
              </w:rPr>
              <w:t>И</w:t>
            </w:r>
            <w:r w:rsidRPr="0066615B">
              <w:rPr>
                <w:rFonts w:ascii="Arial" w:hAnsi="Arial" w:cs="Arial"/>
                <w:b/>
                <w:bCs/>
                <w:color w:val="000000"/>
                <w:sz w:val="20"/>
                <w:szCs w:val="20"/>
              </w:rPr>
              <w:t>АЛЬНЫХ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АКТИВОВ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(99311633050100000140)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Денежные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взыскания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(штрафы)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нарушение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законод</w:t>
            </w:r>
            <w:r w:rsidRPr="0066615B">
              <w:rPr>
                <w:rFonts w:ascii="Arial" w:hAnsi="Arial" w:cs="Arial"/>
                <w:i/>
                <w:iCs/>
                <w:color w:val="000000"/>
                <w:sz w:val="20"/>
                <w:szCs w:val="20"/>
              </w:rPr>
              <w:t>а</w:t>
            </w:r>
            <w:r w:rsidRPr="0066615B">
              <w:rPr>
                <w:rFonts w:ascii="Arial" w:hAnsi="Arial" w:cs="Arial"/>
                <w:i/>
                <w:iCs/>
                <w:color w:val="000000"/>
                <w:sz w:val="20"/>
                <w:szCs w:val="20"/>
              </w:rPr>
              <w:t>тельства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размещении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заказов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поставки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товаров,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Pr="0066615B">
              <w:rPr>
                <w:rFonts w:ascii="Arial" w:hAnsi="Arial" w:cs="Arial"/>
                <w:i/>
                <w:iCs/>
                <w:color w:val="000000"/>
                <w:sz w:val="20"/>
                <w:szCs w:val="20"/>
              </w:rPr>
              <w:t>ы</w:t>
            </w:r>
            <w:r w:rsidRPr="0066615B">
              <w:rPr>
                <w:rFonts w:ascii="Arial" w:hAnsi="Arial" w:cs="Arial"/>
                <w:i/>
                <w:iCs/>
                <w:color w:val="000000"/>
                <w:sz w:val="20"/>
                <w:szCs w:val="20"/>
              </w:rPr>
              <w:t>полнение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оказание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для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нужд</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(00011600000000000000)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ШТРАФЫ,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САНКЦИИ,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ВОЗМЕЩЕНИЕ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УЩЕРБА</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(99311701050100000180)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Невыясненые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поступления,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зачисляемые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w:t>
            </w:r>
            <w:r w:rsidRPr="0066615B">
              <w:rPr>
                <w:rFonts w:ascii="Arial" w:hAnsi="Arial" w:cs="Arial"/>
                <w:i/>
                <w:iCs/>
                <w:color w:val="000000"/>
                <w:sz w:val="20"/>
                <w:szCs w:val="20"/>
              </w:rPr>
              <w:t>е</w:t>
            </w:r>
            <w:r w:rsidRPr="0066615B">
              <w:rPr>
                <w:rFonts w:ascii="Arial" w:hAnsi="Arial" w:cs="Arial"/>
                <w:i/>
                <w:iCs/>
                <w:color w:val="000000"/>
                <w:sz w:val="20"/>
                <w:szCs w:val="20"/>
              </w:rPr>
              <w:t>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(99311705050130000180)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неналоговые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доходы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(00011700000000000000)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ПРОЧИЕ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НЕНАЛОГОВЫЕ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ИТОГО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НЕНАЛОГОВЫХ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i/>
                <w:iCs/>
                <w:color w:val="000000"/>
                <w:sz w:val="20"/>
                <w:szCs w:val="20"/>
              </w:rPr>
            </w:pPr>
            <w:r w:rsidRPr="0066615B">
              <w:rPr>
                <w:rFonts w:ascii="Arial" w:hAnsi="Arial" w:cs="Arial"/>
                <w:b/>
                <w:bCs/>
                <w:i/>
                <w:iCs/>
                <w:color w:val="000000"/>
                <w:sz w:val="20"/>
                <w:szCs w:val="20"/>
              </w:rPr>
              <w:t>167</w:t>
            </w:r>
            <w:r w:rsidR="00897B59" w:rsidRPr="0066615B">
              <w:rPr>
                <w:rFonts w:ascii="Arial" w:hAnsi="Arial" w:cs="Arial"/>
                <w:b/>
                <w:bCs/>
                <w:i/>
                <w:iCs/>
                <w:color w:val="000000"/>
                <w:sz w:val="20"/>
                <w:szCs w:val="20"/>
              </w:rPr>
              <w:t xml:space="preserve"> </w:t>
            </w:r>
            <w:r w:rsidRPr="0066615B">
              <w:rPr>
                <w:rFonts w:ascii="Arial" w:hAnsi="Arial" w:cs="Arial"/>
                <w:b/>
                <w:bCs/>
                <w:i/>
                <w:iCs/>
                <w:color w:val="000000"/>
                <w:sz w:val="20"/>
                <w:szCs w:val="20"/>
              </w:rPr>
              <w:t>000,00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i/>
                <w:iCs/>
                <w:color w:val="000000"/>
                <w:sz w:val="20"/>
                <w:szCs w:val="20"/>
              </w:rPr>
            </w:pPr>
            <w:r w:rsidRPr="0066615B">
              <w:rPr>
                <w:rFonts w:ascii="Arial" w:hAnsi="Arial" w:cs="Arial"/>
                <w:b/>
                <w:bCs/>
                <w:i/>
                <w:iCs/>
                <w:color w:val="000000"/>
                <w:sz w:val="20"/>
                <w:szCs w:val="20"/>
              </w:rPr>
              <w:t>48</w:t>
            </w:r>
            <w:r w:rsidR="00897B59" w:rsidRPr="0066615B">
              <w:rPr>
                <w:rFonts w:ascii="Arial" w:hAnsi="Arial" w:cs="Arial"/>
                <w:b/>
                <w:bCs/>
                <w:i/>
                <w:iCs/>
                <w:color w:val="000000"/>
                <w:sz w:val="20"/>
                <w:szCs w:val="20"/>
              </w:rPr>
              <w:t xml:space="preserve"> </w:t>
            </w:r>
            <w:r w:rsidRPr="0066615B">
              <w:rPr>
                <w:rFonts w:ascii="Arial" w:hAnsi="Arial" w:cs="Arial"/>
                <w:b/>
                <w:bCs/>
                <w:i/>
                <w:iCs/>
                <w:color w:val="000000"/>
                <w:sz w:val="20"/>
                <w:szCs w:val="20"/>
              </w:rPr>
              <w:t>944,98</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29,31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(99320215001100000150)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Дотации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выравнивание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обеспеченности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w:t>
            </w:r>
            <w:r w:rsidR="00897B59" w:rsidRPr="0066615B">
              <w:rPr>
                <w:rFonts w:ascii="Arial" w:hAnsi="Arial" w:cs="Arial"/>
                <w:color w:val="000000"/>
                <w:sz w:val="20"/>
                <w:szCs w:val="20"/>
              </w:rPr>
              <w:t xml:space="preserve"> </w:t>
            </w:r>
            <w:r w:rsidRPr="0066615B">
              <w:rPr>
                <w:rFonts w:ascii="Arial" w:hAnsi="Arial" w:cs="Arial"/>
                <w:color w:val="000000"/>
                <w:sz w:val="20"/>
                <w:szCs w:val="20"/>
              </w:rPr>
              <w:t>857</w:t>
            </w:r>
            <w:r w:rsidR="00897B59" w:rsidRPr="0066615B">
              <w:rPr>
                <w:rFonts w:ascii="Arial" w:hAnsi="Arial" w:cs="Arial"/>
                <w:color w:val="000000"/>
                <w:sz w:val="20"/>
                <w:szCs w:val="20"/>
              </w:rPr>
              <w:t xml:space="preserve"> </w:t>
            </w:r>
            <w:r w:rsidRPr="0066615B">
              <w:rPr>
                <w:rFonts w:ascii="Arial" w:hAnsi="Arial" w:cs="Arial"/>
                <w:color w:val="000000"/>
                <w:sz w:val="20"/>
                <w:szCs w:val="20"/>
              </w:rPr>
              <w:t>900,00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464</w:t>
            </w:r>
            <w:r w:rsidR="00897B59" w:rsidRPr="0066615B">
              <w:rPr>
                <w:rFonts w:ascii="Arial" w:hAnsi="Arial" w:cs="Arial"/>
                <w:color w:val="000000"/>
                <w:sz w:val="20"/>
                <w:szCs w:val="20"/>
              </w:rPr>
              <w:t xml:space="preserve"> </w:t>
            </w:r>
            <w:r w:rsidRPr="0066615B">
              <w:rPr>
                <w:rFonts w:ascii="Arial" w:hAnsi="Arial" w:cs="Arial"/>
                <w:color w:val="000000"/>
                <w:sz w:val="20"/>
                <w:szCs w:val="20"/>
              </w:rPr>
              <w:t>471,00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25,00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(99320215002100000150)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Дотации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поддержку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мер</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обеспечению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сбалансированности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(99320220216100000150)Субсидии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осуществление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дорожной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деятельности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отношении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автомобильных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дорог</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общего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пользования,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также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капитального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ремонта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ремонта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дворовых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многоквартирных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домов,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проездов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дворовым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многоквартирных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домов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населенных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пунктов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485</w:t>
            </w:r>
            <w:r w:rsidR="00897B59" w:rsidRPr="0066615B">
              <w:rPr>
                <w:rFonts w:ascii="Arial" w:hAnsi="Arial" w:cs="Arial"/>
                <w:color w:val="000000"/>
                <w:sz w:val="20"/>
                <w:szCs w:val="20"/>
              </w:rPr>
              <w:t xml:space="preserve"> </w:t>
            </w:r>
            <w:r w:rsidRPr="0066615B">
              <w:rPr>
                <w:rFonts w:ascii="Arial" w:hAnsi="Arial" w:cs="Arial"/>
                <w:color w:val="000000"/>
                <w:sz w:val="20"/>
                <w:szCs w:val="20"/>
              </w:rPr>
              <w:t>200,00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(99320220077100000150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Субсидии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софинансиров</w:t>
            </w:r>
            <w:r w:rsidRPr="0066615B">
              <w:rPr>
                <w:rFonts w:ascii="Arial" w:hAnsi="Arial" w:cs="Arial"/>
                <w:i/>
                <w:iCs/>
                <w:color w:val="000000"/>
                <w:sz w:val="20"/>
                <w:szCs w:val="20"/>
              </w:rPr>
              <w:t>а</w:t>
            </w:r>
            <w:r w:rsidRPr="0066615B">
              <w:rPr>
                <w:rFonts w:ascii="Arial" w:hAnsi="Arial" w:cs="Arial"/>
                <w:i/>
                <w:iCs/>
                <w:color w:val="000000"/>
                <w:sz w:val="20"/>
                <w:szCs w:val="20"/>
              </w:rPr>
              <w:t>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капитальных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вложений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объекты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муниципальной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собственности)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(99320229999100000150)Прочие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субсидии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474</w:t>
            </w:r>
            <w:r w:rsidR="00897B59" w:rsidRPr="0066615B">
              <w:rPr>
                <w:rFonts w:ascii="Arial" w:hAnsi="Arial" w:cs="Arial"/>
                <w:color w:val="000000"/>
                <w:sz w:val="20"/>
                <w:szCs w:val="20"/>
              </w:rPr>
              <w:t xml:space="preserve"> </w:t>
            </w:r>
            <w:r w:rsidRPr="0066615B">
              <w:rPr>
                <w:rFonts w:ascii="Arial" w:hAnsi="Arial" w:cs="Arial"/>
                <w:color w:val="000000"/>
                <w:sz w:val="20"/>
                <w:szCs w:val="20"/>
              </w:rPr>
              <w:t>557,00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190</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40,04</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(99320235118100000150)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Субвенции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осуществл</w:t>
            </w:r>
            <w:r w:rsidRPr="0066615B">
              <w:rPr>
                <w:rFonts w:ascii="Arial" w:hAnsi="Arial" w:cs="Arial"/>
                <w:i/>
                <w:iCs/>
                <w:color w:val="000000"/>
                <w:sz w:val="20"/>
                <w:szCs w:val="20"/>
              </w:rPr>
              <w:t>е</w:t>
            </w:r>
            <w:r w:rsidRPr="0066615B">
              <w:rPr>
                <w:rFonts w:ascii="Arial" w:hAnsi="Arial" w:cs="Arial"/>
                <w:i/>
                <w:iCs/>
                <w:color w:val="000000"/>
                <w:sz w:val="20"/>
                <w:szCs w:val="20"/>
              </w:rPr>
              <w:t>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первичного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воинского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учета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территориях,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где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отсутствуют</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военные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коми</w:t>
            </w:r>
            <w:r w:rsidRPr="0066615B">
              <w:rPr>
                <w:rFonts w:ascii="Arial" w:hAnsi="Arial" w:cs="Arial"/>
                <w:i/>
                <w:iCs/>
                <w:color w:val="000000"/>
                <w:sz w:val="20"/>
                <w:szCs w:val="20"/>
              </w:rPr>
              <w:t>с</w:t>
            </w:r>
            <w:r w:rsidRPr="0066615B">
              <w:rPr>
                <w:rFonts w:ascii="Arial" w:hAnsi="Arial" w:cs="Arial"/>
                <w:i/>
                <w:iCs/>
                <w:color w:val="000000"/>
                <w:sz w:val="20"/>
                <w:szCs w:val="20"/>
              </w:rPr>
              <w:t>сариаты</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103</w:t>
            </w:r>
            <w:r w:rsidR="00897B59" w:rsidRPr="0066615B">
              <w:rPr>
                <w:rFonts w:ascii="Arial" w:hAnsi="Arial" w:cs="Arial"/>
                <w:color w:val="000000"/>
                <w:sz w:val="20"/>
                <w:szCs w:val="20"/>
              </w:rPr>
              <w:t xml:space="preserve"> </w:t>
            </w:r>
            <w:r w:rsidRPr="0066615B">
              <w:rPr>
                <w:rFonts w:ascii="Arial" w:hAnsi="Arial" w:cs="Arial"/>
                <w:color w:val="000000"/>
                <w:sz w:val="20"/>
                <w:szCs w:val="20"/>
              </w:rPr>
              <w:t>300,00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25</w:t>
            </w:r>
            <w:r w:rsidR="00897B59" w:rsidRPr="0066615B">
              <w:rPr>
                <w:rFonts w:ascii="Arial" w:hAnsi="Arial" w:cs="Arial"/>
                <w:color w:val="000000"/>
                <w:sz w:val="20"/>
                <w:szCs w:val="20"/>
              </w:rPr>
              <w:t xml:space="preserve"> </w:t>
            </w:r>
            <w:r w:rsidRPr="0066615B">
              <w:rPr>
                <w:rFonts w:ascii="Arial" w:hAnsi="Arial" w:cs="Arial"/>
                <w:color w:val="000000"/>
                <w:sz w:val="20"/>
                <w:szCs w:val="20"/>
              </w:rPr>
              <w:t>835,00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25,01</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(99320230024100000150)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Субвенции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выполнение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передаваемых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полномочий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субъектов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lastRenderedPageBreak/>
              <w:t>(99320249999100000150)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межбюджетные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трансферты,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передаваемые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w:t>
            </w:r>
            <w:r w:rsidRPr="0066615B">
              <w:rPr>
                <w:rFonts w:ascii="Arial" w:hAnsi="Arial" w:cs="Arial"/>
                <w:i/>
                <w:iCs/>
                <w:color w:val="000000"/>
                <w:sz w:val="20"/>
                <w:szCs w:val="20"/>
              </w:rPr>
              <w:t>д</w:t>
            </w:r>
            <w:r w:rsidRPr="0066615B">
              <w:rPr>
                <w:rFonts w:ascii="Arial" w:hAnsi="Arial" w:cs="Arial"/>
                <w:i/>
                <w:iCs/>
                <w:color w:val="000000"/>
                <w:sz w:val="20"/>
                <w:szCs w:val="20"/>
              </w:rPr>
              <w:t>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(99320705030100000150)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безвозмездные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поступления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сельских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поселений</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10</w:t>
            </w:r>
            <w:r w:rsidR="00897B59" w:rsidRPr="0066615B">
              <w:rPr>
                <w:rFonts w:ascii="Arial" w:hAnsi="Arial" w:cs="Arial"/>
                <w:color w:val="000000"/>
                <w:sz w:val="20"/>
                <w:szCs w:val="20"/>
              </w:rPr>
              <w:t xml:space="preserve"> </w:t>
            </w:r>
            <w:r w:rsidRPr="0066615B">
              <w:rPr>
                <w:rFonts w:ascii="Arial" w:hAnsi="Arial" w:cs="Arial"/>
                <w:color w:val="000000"/>
                <w:sz w:val="20"/>
                <w:szCs w:val="20"/>
              </w:rPr>
              <w:t>000,00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(00020200000000000000)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Безвозмездные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поступления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других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бюджетов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бю</w:t>
            </w:r>
            <w:r w:rsidRPr="0066615B">
              <w:rPr>
                <w:rFonts w:ascii="Arial" w:hAnsi="Arial" w:cs="Arial"/>
                <w:b/>
                <w:bCs/>
                <w:color w:val="000000"/>
                <w:sz w:val="20"/>
                <w:szCs w:val="20"/>
              </w:rPr>
              <w:t>д</w:t>
            </w:r>
            <w:r w:rsidRPr="0066615B">
              <w:rPr>
                <w:rFonts w:ascii="Arial" w:hAnsi="Arial" w:cs="Arial"/>
                <w:b/>
                <w:bCs/>
                <w:color w:val="000000"/>
                <w:sz w:val="20"/>
                <w:szCs w:val="20"/>
              </w:rPr>
              <w:t>жетной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системы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Российской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Федерации,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кроме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бюджетов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государственных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вн</w:t>
            </w:r>
            <w:r w:rsidRPr="0066615B">
              <w:rPr>
                <w:rFonts w:ascii="Arial" w:hAnsi="Arial" w:cs="Arial"/>
                <w:b/>
                <w:bCs/>
                <w:color w:val="000000"/>
                <w:sz w:val="20"/>
                <w:szCs w:val="20"/>
              </w:rPr>
              <w:t>е</w:t>
            </w:r>
            <w:r w:rsidRPr="0066615B">
              <w:rPr>
                <w:rFonts w:ascii="Arial" w:hAnsi="Arial" w:cs="Arial"/>
                <w:b/>
                <w:bCs/>
                <w:color w:val="000000"/>
                <w:sz w:val="20"/>
                <w:szCs w:val="20"/>
              </w:rPr>
              <w:t>бюджетных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фондов</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920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957,00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690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306,00</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23,63</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СОБСТВЕННЫЕ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ДОХОДЫ</w:t>
            </w:r>
          </w:p>
        </w:tc>
        <w:tc>
          <w:tcPr>
            <w:tcW w:w="676"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829</w:t>
            </w:r>
            <w:r w:rsidR="00897B59" w:rsidRPr="0066615B">
              <w:rPr>
                <w:rFonts w:ascii="Arial" w:hAnsi="Arial" w:cs="Arial"/>
                <w:color w:val="000000"/>
                <w:sz w:val="20"/>
                <w:szCs w:val="20"/>
              </w:rPr>
              <w:t xml:space="preserve"> </w:t>
            </w:r>
            <w:r w:rsidRPr="0066615B">
              <w:rPr>
                <w:rFonts w:ascii="Arial" w:hAnsi="Arial" w:cs="Arial"/>
                <w:color w:val="000000"/>
                <w:sz w:val="20"/>
                <w:szCs w:val="20"/>
              </w:rPr>
              <w:t>500,00</w:t>
            </w:r>
          </w:p>
        </w:tc>
        <w:tc>
          <w:tcPr>
            <w:tcW w:w="738"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188</w:t>
            </w:r>
            <w:r w:rsidR="00897B59" w:rsidRPr="0066615B">
              <w:rPr>
                <w:rFonts w:ascii="Arial" w:hAnsi="Arial" w:cs="Arial"/>
                <w:color w:val="000000"/>
                <w:sz w:val="20"/>
                <w:szCs w:val="20"/>
              </w:rPr>
              <w:t xml:space="preserve"> </w:t>
            </w:r>
            <w:r w:rsidRPr="0066615B">
              <w:rPr>
                <w:rFonts w:ascii="Arial" w:hAnsi="Arial" w:cs="Arial"/>
                <w:color w:val="000000"/>
                <w:sz w:val="20"/>
                <w:szCs w:val="20"/>
              </w:rPr>
              <w:t>825,44</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22,76</w:t>
            </w:r>
          </w:p>
        </w:tc>
      </w:tr>
      <w:tr w:rsidR="00977D01" w:rsidRPr="0066615B" w:rsidTr="006B0546">
        <w:trPr>
          <w:gridAfter w:val="2"/>
          <w:wAfter w:w="266" w:type="pct"/>
          <w:cantSplit/>
        </w:trPr>
        <w:tc>
          <w:tcPr>
            <w:tcW w:w="2767"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ИТОГО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ДОХОДОВ</w:t>
            </w:r>
          </w:p>
        </w:tc>
        <w:tc>
          <w:tcPr>
            <w:tcW w:w="676"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750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457,00</w:t>
            </w:r>
          </w:p>
        </w:tc>
        <w:tc>
          <w:tcPr>
            <w:tcW w:w="738"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879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131,44</w:t>
            </w:r>
          </w:p>
        </w:tc>
        <w:tc>
          <w:tcPr>
            <w:tcW w:w="553"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23,44</w:t>
            </w:r>
          </w:p>
        </w:tc>
      </w:tr>
      <w:tr w:rsidR="00977D01" w:rsidRPr="0066615B" w:rsidTr="006B0546">
        <w:trPr>
          <w:gridAfter w:val="2"/>
          <w:wAfter w:w="266" w:type="pct"/>
          <w:cantSplit/>
        </w:trPr>
        <w:tc>
          <w:tcPr>
            <w:tcW w:w="2767" w:type="pct"/>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c>
          <w:tcPr>
            <w:tcW w:w="676" w:type="pct"/>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c>
          <w:tcPr>
            <w:tcW w:w="738" w:type="pct"/>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c>
          <w:tcPr>
            <w:tcW w:w="553" w:type="pct"/>
            <w:noWrap/>
            <w:vAlign w:val="center"/>
            <w:hideMark/>
          </w:tcPr>
          <w:p w:rsidR="00977D01" w:rsidRPr="0066615B" w:rsidRDefault="00897B59" w:rsidP="006B0546">
            <w:pPr>
              <w:jc w:val="center"/>
              <w:rPr>
                <w:rFonts w:ascii="Arial" w:hAnsi="Arial" w:cs="Arial"/>
                <w:color w:val="000000"/>
                <w:sz w:val="20"/>
                <w:szCs w:val="20"/>
              </w:rPr>
            </w:pPr>
            <w:r w:rsidRPr="0066615B">
              <w:rPr>
                <w:rFonts w:ascii="Arial" w:hAnsi="Arial" w:cs="Arial"/>
                <w:color w:val="000000"/>
                <w:sz w:val="20"/>
                <w:szCs w:val="20"/>
              </w:rPr>
              <w:t xml:space="preserve"> </w:t>
            </w: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ind w:left="-1242" w:firstLine="1242"/>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gridAfter w:val="2"/>
          <w:wAfter w:w="266" w:type="pct"/>
          <w:cantSplit/>
        </w:trPr>
        <w:tc>
          <w:tcPr>
            <w:tcW w:w="2767" w:type="pct"/>
            <w:noWrap/>
            <w:vAlign w:val="center"/>
            <w:hideMark/>
          </w:tcPr>
          <w:p w:rsidR="00977D01" w:rsidRPr="0066615B" w:rsidRDefault="00977D01" w:rsidP="006B0546">
            <w:pPr>
              <w:jc w:val="center"/>
              <w:rPr>
                <w:rFonts w:ascii="Arial" w:hAnsi="Arial" w:cs="Arial"/>
                <w:color w:val="000000"/>
                <w:sz w:val="20"/>
                <w:szCs w:val="20"/>
              </w:rPr>
            </w:pPr>
          </w:p>
        </w:tc>
        <w:tc>
          <w:tcPr>
            <w:tcW w:w="676" w:type="pct"/>
            <w:noWrap/>
            <w:vAlign w:val="center"/>
            <w:hideMark/>
          </w:tcPr>
          <w:p w:rsidR="00977D01" w:rsidRPr="0066615B" w:rsidRDefault="00977D01" w:rsidP="006B0546">
            <w:pPr>
              <w:jc w:val="center"/>
              <w:rPr>
                <w:rFonts w:ascii="Arial" w:hAnsi="Arial" w:cs="Arial"/>
                <w:color w:val="000000"/>
                <w:sz w:val="20"/>
                <w:szCs w:val="20"/>
              </w:rPr>
            </w:pPr>
          </w:p>
        </w:tc>
        <w:tc>
          <w:tcPr>
            <w:tcW w:w="738" w:type="pct"/>
            <w:noWrap/>
            <w:vAlign w:val="center"/>
            <w:hideMark/>
          </w:tcPr>
          <w:p w:rsidR="00977D01" w:rsidRPr="0066615B" w:rsidRDefault="00977D01" w:rsidP="006B0546">
            <w:pPr>
              <w:jc w:val="center"/>
              <w:rPr>
                <w:rFonts w:ascii="Arial" w:hAnsi="Arial" w:cs="Arial"/>
                <w:color w:val="000000"/>
                <w:sz w:val="20"/>
                <w:szCs w:val="20"/>
              </w:rPr>
            </w:pPr>
          </w:p>
        </w:tc>
        <w:tc>
          <w:tcPr>
            <w:tcW w:w="553" w:type="pct"/>
            <w:noWrap/>
            <w:vAlign w:val="center"/>
            <w:hideMark/>
          </w:tcPr>
          <w:p w:rsidR="00977D01" w:rsidRPr="0066615B" w:rsidRDefault="00977D01" w:rsidP="006B0546">
            <w:pPr>
              <w:jc w:val="center"/>
              <w:rPr>
                <w:rFonts w:ascii="Arial" w:hAnsi="Arial" w:cs="Arial"/>
                <w:color w:val="000000"/>
                <w:sz w:val="20"/>
                <w:szCs w:val="20"/>
              </w:rPr>
            </w:pPr>
          </w:p>
        </w:tc>
      </w:tr>
    </w:tbl>
    <w:p w:rsidR="005A59E9" w:rsidRPr="0066615B" w:rsidRDefault="005A59E9" w:rsidP="0066615B">
      <w:pPr>
        <w:ind w:firstLine="720"/>
        <w:jc w:val="both"/>
        <w:rPr>
          <w:rFonts w:ascii="Arial" w:hAnsi="Arial" w:cs="Arial"/>
          <w:color w:val="000000"/>
          <w:sz w:val="20"/>
          <w:szCs w:val="20"/>
        </w:rPr>
      </w:pPr>
    </w:p>
    <w:p w:rsidR="00977D01" w:rsidRPr="0066615B" w:rsidRDefault="00977D01" w:rsidP="0066615B">
      <w:pPr>
        <w:ind w:firstLine="720"/>
        <w:jc w:val="both"/>
        <w:rPr>
          <w:rFonts w:ascii="Arial" w:hAnsi="Arial" w:cs="Arial"/>
          <w:color w:val="000000"/>
          <w:sz w:val="20"/>
          <w:szCs w:val="20"/>
        </w:rPr>
      </w:pPr>
    </w:p>
    <w:tbl>
      <w:tblPr>
        <w:tblW w:w="5000" w:type="pct"/>
        <w:tblLook w:val="04A0"/>
      </w:tblPr>
      <w:tblGrid>
        <w:gridCol w:w="8197"/>
        <w:gridCol w:w="1744"/>
        <w:gridCol w:w="1935"/>
        <w:gridCol w:w="1904"/>
        <w:gridCol w:w="571"/>
        <w:gridCol w:w="1004"/>
      </w:tblGrid>
      <w:tr w:rsidR="00977D01" w:rsidRPr="0066615B" w:rsidTr="006B0546">
        <w:trPr>
          <w:gridAfter w:val="1"/>
          <w:wAfter w:w="327" w:type="pct"/>
          <w:cantSplit/>
        </w:trPr>
        <w:tc>
          <w:tcPr>
            <w:tcW w:w="4673" w:type="pct"/>
            <w:gridSpan w:val="5"/>
            <w:noWrap/>
            <w:vAlign w:val="center"/>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Исполнение</w:t>
            </w:r>
            <w:r w:rsidR="00897B59" w:rsidRPr="0066615B">
              <w:rPr>
                <w:rFonts w:ascii="Arial" w:hAnsi="Arial" w:cs="Arial"/>
                <w:color w:val="000000"/>
                <w:sz w:val="20"/>
                <w:szCs w:val="20"/>
              </w:rPr>
              <w:t xml:space="preserve"> </w:t>
            </w:r>
            <w:r w:rsidRPr="0066615B">
              <w:rPr>
                <w:rFonts w:ascii="Arial" w:hAnsi="Arial" w:cs="Arial"/>
                <w:color w:val="000000"/>
                <w:sz w:val="20"/>
                <w:szCs w:val="20"/>
              </w:rPr>
              <w:t>бюджета</w:t>
            </w:r>
            <w:r w:rsidR="00897B59" w:rsidRPr="0066615B">
              <w:rPr>
                <w:rFonts w:ascii="Arial" w:hAnsi="Arial" w:cs="Arial"/>
                <w:color w:val="000000"/>
                <w:sz w:val="20"/>
                <w:szCs w:val="20"/>
              </w:rPr>
              <w:t xml:space="preserve"> </w:t>
            </w:r>
            <w:r w:rsidRPr="0066615B">
              <w:rPr>
                <w:rFonts w:ascii="Arial" w:hAnsi="Arial" w:cs="Arial"/>
                <w:color w:val="000000"/>
                <w:sz w:val="20"/>
                <w:szCs w:val="20"/>
              </w:rPr>
              <w:t>по</w:t>
            </w:r>
            <w:r w:rsidR="00897B59" w:rsidRPr="0066615B">
              <w:rPr>
                <w:rFonts w:ascii="Arial" w:hAnsi="Arial" w:cs="Arial"/>
                <w:color w:val="000000"/>
                <w:sz w:val="20"/>
                <w:szCs w:val="20"/>
              </w:rPr>
              <w:t xml:space="preserve"> </w:t>
            </w:r>
            <w:r w:rsidRPr="0066615B">
              <w:rPr>
                <w:rFonts w:ascii="Arial" w:hAnsi="Arial" w:cs="Arial"/>
                <w:color w:val="000000"/>
                <w:sz w:val="20"/>
                <w:szCs w:val="20"/>
              </w:rPr>
              <w:t>расходам</w:t>
            </w:r>
            <w:r w:rsidR="00897B59" w:rsidRPr="0066615B">
              <w:rPr>
                <w:rFonts w:ascii="Arial" w:hAnsi="Arial" w:cs="Arial"/>
                <w:color w:val="000000"/>
                <w:sz w:val="20"/>
                <w:szCs w:val="20"/>
              </w:rPr>
              <w:t xml:space="preserve"> </w:t>
            </w:r>
            <w:r w:rsidRPr="0066615B">
              <w:rPr>
                <w:rFonts w:ascii="Arial" w:hAnsi="Arial" w:cs="Arial"/>
                <w:color w:val="000000"/>
                <w:sz w:val="20"/>
                <w:szCs w:val="20"/>
              </w:rPr>
              <w:t>по</w:t>
            </w:r>
            <w:r w:rsidR="00897B59" w:rsidRPr="0066615B">
              <w:rPr>
                <w:rFonts w:ascii="Arial" w:hAnsi="Arial" w:cs="Arial"/>
                <w:color w:val="000000"/>
                <w:sz w:val="20"/>
                <w:szCs w:val="20"/>
              </w:rPr>
              <w:t xml:space="preserve"> </w:t>
            </w:r>
            <w:r w:rsidRPr="0066615B">
              <w:rPr>
                <w:rFonts w:ascii="Arial" w:hAnsi="Arial" w:cs="Arial"/>
                <w:color w:val="000000"/>
                <w:sz w:val="20"/>
                <w:szCs w:val="20"/>
              </w:rPr>
              <w:t>состоянию</w:t>
            </w:r>
            <w:r w:rsidR="00897B59" w:rsidRPr="0066615B">
              <w:rPr>
                <w:rFonts w:ascii="Arial" w:hAnsi="Arial" w:cs="Arial"/>
                <w:color w:val="000000"/>
                <w:sz w:val="20"/>
                <w:szCs w:val="20"/>
              </w:rPr>
              <w:t xml:space="preserve"> </w:t>
            </w:r>
            <w:r w:rsidRPr="0066615B">
              <w:rPr>
                <w:rFonts w:ascii="Arial" w:hAnsi="Arial" w:cs="Arial"/>
                <w:color w:val="000000"/>
                <w:sz w:val="20"/>
                <w:szCs w:val="20"/>
              </w:rPr>
              <w:t>на</w:t>
            </w:r>
            <w:r w:rsidR="00897B59" w:rsidRPr="0066615B">
              <w:rPr>
                <w:rFonts w:ascii="Arial" w:hAnsi="Arial" w:cs="Arial"/>
                <w:color w:val="000000"/>
                <w:sz w:val="20"/>
                <w:szCs w:val="20"/>
              </w:rPr>
              <w:t xml:space="preserve"> </w:t>
            </w:r>
            <w:r w:rsidRPr="0066615B">
              <w:rPr>
                <w:rFonts w:ascii="Arial" w:hAnsi="Arial" w:cs="Arial"/>
                <w:color w:val="000000"/>
                <w:sz w:val="20"/>
                <w:szCs w:val="20"/>
              </w:rPr>
              <w:t>01.04.2021</w:t>
            </w:r>
            <w:r w:rsidR="00897B59" w:rsidRPr="0066615B">
              <w:rPr>
                <w:rFonts w:ascii="Arial" w:hAnsi="Arial" w:cs="Arial"/>
                <w:color w:val="000000"/>
                <w:sz w:val="20"/>
                <w:szCs w:val="20"/>
              </w:rPr>
              <w:t xml:space="preserve"> </w:t>
            </w:r>
            <w:r w:rsidRPr="0066615B">
              <w:rPr>
                <w:rFonts w:ascii="Arial" w:hAnsi="Arial" w:cs="Arial"/>
                <w:color w:val="000000"/>
                <w:sz w:val="20"/>
                <w:szCs w:val="20"/>
              </w:rPr>
              <w:t>г.</w:t>
            </w:r>
          </w:p>
        </w:tc>
      </w:tr>
      <w:tr w:rsidR="00977D01" w:rsidRPr="0066615B" w:rsidTr="006B0546">
        <w:trPr>
          <w:gridAfter w:val="1"/>
          <w:wAfter w:w="327" w:type="pct"/>
          <w:cantSplit/>
        </w:trPr>
        <w:tc>
          <w:tcPr>
            <w:tcW w:w="4673" w:type="pct"/>
            <w:gridSpan w:val="5"/>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Аксаринского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сельского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поселения</w:t>
            </w: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cantSplit/>
        </w:trPr>
        <w:tc>
          <w:tcPr>
            <w:tcW w:w="2669" w:type="pct"/>
            <w:tcBorders>
              <w:top w:val="single" w:sz="4" w:space="0" w:color="auto"/>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Наименование</w:t>
            </w:r>
            <w:r w:rsidR="00897B59" w:rsidRPr="0066615B">
              <w:rPr>
                <w:rFonts w:ascii="Arial" w:hAnsi="Arial" w:cs="Arial"/>
                <w:color w:val="000000"/>
                <w:sz w:val="20"/>
                <w:szCs w:val="20"/>
              </w:rPr>
              <w:t xml:space="preserve"> </w:t>
            </w:r>
            <w:r w:rsidRPr="0066615B">
              <w:rPr>
                <w:rFonts w:ascii="Arial" w:hAnsi="Arial" w:cs="Arial"/>
                <w:color w:val="000000"/>
                <w:sz w:val="20"/>
                <w:szCs w:val="20"/>
              </w:rPr>
              <w:t>показателя</w:t>
            </w:r>
          </w:p>
        </w:tc>
        <w:tc>
          <w:tcPr>
            <w:tcW w:w="568" w:type="pct"/>
            <w:tcBorders>
              <w:top w:val="single" w:sz="4" w:space="0" w:color="auto"/>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Код</w:t>
            </w:r>
            <w:r w:rsidR="00897B59" w:rsidRPr="0066615B">
              <w:rPr>
                <w:rFonts w:ascii="Arial" w:hAnsi="Arial" w:cs="Arial"/>
                <w:color w:val="000000"/>
                <w:sz w:val="20"/>
                <w:szCs w:val="20"/>
              </w:rPr>
              <w:t xml:space="preserve"> </w:t>
            </w:r>
            <w:r w:rsidRPr="0066615B">
              <w:rPr>
                <w:rFonts w:ascii="Arial" w:hAnsi="Arial" w:cs="Arial"/>
                <w:color w:val="000000"/>
                <w:sz w:val="20"/>
                <w:szCs w:val="20"/>
              </w:rPr>
              <w:t>показателя</w:t>
            </w:r>
          </w:p>
        </w:tc>
        <w:tc>
          <w:tcPr>
            <w:tcW w:w="630" w:type="pct"/>
            <w:tcBorders>
              <w:top w:val="single" w:sz="4" w:space="0" w:color="auto"/>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Роспись</w:t>
            </w:r>
            <w:r w:rsidR="00897B59" w:rsidRPr="0066615B">
              <w:rPr>
                <w:rFonts w:ascii="Arial" w:hAnsi="Arial" w:cs="Arial"/>
                <w:color w:val="000000"/>
                <w:sz w:val="20"/>
                <w:szCs w:val="20"/>
              </w:rPr>
              <w:t xml:space="preserve"> </w:t>
            </w:r>
            <w:r w:rsidRPr="0066615B">
              <w:rPr>
                <w:rFonts w:ascii="Arial" w:hAnsi="Arial" w:cs="Arial"/>
                <w:color w:val="000000"/>
                <w:sz w:val="20"/>
                <w:szCs w:val="20"/>
              </w:rPr>
              <w:t>(годовая)</w:t>
            </w:r>
          </w:p>
        </w:tc>
        <w:tc>
          <w:tcPr>
            <w:tcW w:w="620" w:type="pct"/>
            <w:tcBorders>
              <w:top w:val="single" w:sz="4" w:space="0" w:color="auto"/>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Сумма</w:t>
            </w:r>
            <w:r w:rsidR="00897B59" w:rsidRPr="0066615B">
              <w:rPr>
                <w:rFonts w:ascii="Arial" w:hAnsi="Arial" w:cs="Arial"/>
                <w:color w:val="000000"/>
                <w:sz w:val="20"/>
                <w:szCs w:val="20"/>
              </w:rPr>
              <w:t xml:space="preserve"> </w:t>
            </w:r>
            <w:r w:rsidRPr="0066615B">
              <w:rPr>
                <w:rFonts w:ascii="Arial" w:hAnsi="Arial" w:cs="Arial"/>
                <w:color w:val="000000"/>
                <w:sz w:val="20"/>
                <w:szCs w:val="20"/>
              </w:rPr>
              <w:t>(касс.</w:t>
            </w:r>
            <w:r w:rsidR="00897B59" w:rsidRPr="0066615B">
              <w:rPr>
                <w:rFonts w:ascii="Arial" w:hAnsi="Arial" w:cs="Arial"/>
                <w:color w:val="000000"/>
                <w:sz w:val="20"/>
                <w:szCs w:val="20"/>
              </w:rPr>
              <w:t xml:space="preserve"> </w:t>
            </w:r>
            <w:r w:rsidRPr="0066615B">
              <w:rPr>
                <w:rFonts w:ascii="Arial" w:hAnsi="Arial" w:cs="Arial"/>
                <w:color w:val="000000"/>
                <w:sz w:val="20"/>
                <w:szCs w:val="20"/>
              </w:rPr>
              <w:t>ра</w:t>
            </w:r>
            <w:r w:rsidRPr="0066615B">
              <w:rPr>
                <w:rFonts w:ascii="Arial" w:hAnsi="Arial" w:cs="Arial"/>
                <w:color w:val="000000"/>
                <w:sz w:val="20"/>
                <w:szCs w:val="20"/>
              </w:rPr>
              <w:t>с</w:t>
            </w:r>
            <w:r w:rsidRPr="0066615B">
              <w:rPr>
                <w:rFonts w:ascii="Arial" w:hAnsi="Arial" w:cs="Arial"/>
                <w:color w:val="000000"/>
                <w:sz w:val="20"/>
                <w:szCs w:val="20"/>
              </w:rPr>
              <w:t>ход)</w:t>
            </w:r>
          </w:p>
        </w:tc>
        <w:tc>
          <w:tcPr>
            <w:tcW w:w="513" w:type="pct"/>
            <w:gridSpan w:val="2"/>
            <w:tcBorders>
              <w:top w:val="single" w:sz="4" w:space="0" w:color="auto"/>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%исп.к</w:t>
            </w:r>
            <w:r w:rsidR="00897B59" w:rsidRPr="0066615B">
              <w:rPr>
                <w:rFonts w:ascii="Arial" w:hAnsi="Arial" w:cs="Arial"/>
                <w:color w:val="000000"/>
                <w:sz w:val="20"/>
                <w:szCs w:val="20"/>
              </w:rPr>
              <w:t xml:space="preserve"> </w:t>
            </w:r>
            <w:r w:rsidRPr="0066615B">
              <w:rPr>
                <w:rFonts w:ascii="Arial" w:hAnsi="Arial" w:cs="Arial"/>
                <w:color w:val="000000"/>
                <w:sz w:val="20"/>
                <w:szCs w:val="20"/>
              </w:rPr>
              <w:t>год.плану</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ОБЩЕГОСУДАРСТВЕННЫЕ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ВОПРОСЫ</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0100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131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600,00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145</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385,46</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12,85</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Функционирование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Правительства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Российской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Федерации,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высших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исполн</w:t>
            </w:r>
            <w:r w:rsidRPr="0066615B">
              <w:rPr>
                <w:rFonts w:ascii="Arial" w:hAnsi="Arial" w:cs="Arial"/>
                <w:b/>
                <w:bCs/>
                <w:color w:val="000000"/>
                <w:sz w:val="20"/>
                <w:szCs w:val="20"/>
              </w:rPr>
              <w:t>и</w:t>
            </w:r>
            <w:r w:rsidRPr="0066615B">
              <w:rPr>
                <w:rFonts w:ascii="Arial" w:hAnsi="Arial" w:cs="Arial"/>
                <w:b/>
                <w:bCs/>
                <w:color w:val="000000"/>
                <w:sz w:val="20"/>
                <w:szCs w:val="20"/>
              </w:rPr>
              <w:t>тельных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органов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государственной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власти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субъектов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Российской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Федерации,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местных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администраций</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0104</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126</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600,00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145</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385,46</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ind w:left="-832" w:firstLine="407"/>
              <w:jc w:val="center"/>
              <w:rPr>
                <w:rFonts w:ascii="Arial" w:hAnsi="Arial" w:cs="Arial"/>
                <w:b/>
                <w:bCs/>
                <w:color w:val="000000"/>
                <w:sz w:val="20"/>
                <w:szCs w:val="20"/>
              </w:rPr>
            </w:pPr>
            <w:r w:rsidRPr="0066615B">
              <w:rPr>
                <w:rFonts w:ascii="Arial" w:hAnsi="Arial" w:cs="Arial"/>
                <w:b/>
                <w:bCs/>
                <w:color w:val="000000"/>
                <w:sz w:val="20"/>
                <w:szCs w:val="20"/>
              </w:rPr>
              <w:t>12,90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Заработная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211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770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704,00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110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964,67</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14,40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Начисления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оплате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труда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213</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234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096,00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28</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467,94</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12,16</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связи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195,85</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21,03</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16</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550,00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3,42</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Страхование</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227</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Социальные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пособия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компенсации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персоналу</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денежной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форме</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266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500,00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Налоги,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пошлины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сборы</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960,00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207,00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10,56</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Иные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текущего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характера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организациям</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297</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640,00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горюче-смазочных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343</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оборотных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27</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400,00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неисключительных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прав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результаты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интеллектуал</w:t>
            </w:r>
            <w:r w:rsidRPr="0066615B">
              <w:rPr>
                <w:rFonts w:ascii="Arial" w:hAnsi="Arial" w:cs="Arial"/>
                <w:i/>
                <w:iCs/>
                <w:color w:val="000000"/>
                <w:sz w:val="20"/>
                <w:szCs w:val="20"/>
              </w:rPr>
              <w:t>ь</w:t>
            </w:r>
            <w:r w:rsidRPr="0066615B">
              <w:rPr>
                <w:rFonts w:ascii="Arial" w:hAnsi="Arial" w:cs="Arial"/>
                <w:i/>
                <w:iCs/>
                <w:color w:val="000000"/>
                <w:sz w:val="20"/>
                <w:szCs w:val="20"/>
              </w:rPr>
              <w:t>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деятельности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неопределенным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сроком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полезного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использования</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352</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неисключительных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прав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результаты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интеллектуал</w:t>
            </w:r>
            <w:r w:rsidRPr="0066615B">
              <w:rPr>
                <w:rFonts w:ascii="Arial" w:hAnsi="Arial" w:cs="Arial"/>
                <w:i/>
                <w:iCs/>
                <w:color w:val="000000"/>
                <w:sz w:val="20"/>
                <w:szCs w:val="20"/>
              </w:rPr>
              <w:t>ь</w:t>
            </w:r>
            <w:r w:rsidRPr="0066615B">
              <w:rPr>
                <w:rFonts w:ascii="Arial" w:hAnsi="Arial" w:cs="Arial"/>
                <w:i/>
                <w:iCs/>
                <w:color w:val="000000"/>
                <w:sz w:val="20"/>
                <w:szCs w:val="20"/>
              </w:rPr>
              <w:t>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деятельности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определенным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сроком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полезного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использования</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353</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Обеспечение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проведения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выборов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референдумов</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0107</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Иные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текущего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характера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организациям</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297</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Резервные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фонды</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0111</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5</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Расходы</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200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Другие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общегосударственные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вопросы</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0113</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оборотных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Иные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текущего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характера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организациям</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297</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НАЦИОНАЛЬНАЯ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ОБОРОНА</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0200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103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655,18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18,06</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Мобилизационная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вневойсковая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подготовка</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0203</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103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655,18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18,06</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Заработная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плата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211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76</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800,00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792,00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19,26</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700,00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Начисления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на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оплате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труда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213</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200,00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863,18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16,65</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600,00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НАЦИОНАЛЬНАЯ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БЕЗОПАСНОСТЬ</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ПРАВООХРАНИТЕЛЬНАЯ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ДЕЯТЕЛ</w:t>
            </w:r>
            <w:r w:rsidRPr="0066615B">
              <w:rPr>
                <w:rFonts w:ascii="Arial" w:hAnsi="Arial" w:cs="Arial"/>
                <w:b/>
                <w:bCs/>
                <w:color w:val="000000"/>
                <w:sz w:val="20"/>
                <w:szCs w:val="20"/>
              </w:rPr>
              <w:t>Ь</w:t>
            </w:r>
            <w:r w:rsidRPr="0066615B">
              <w:rPr>
                <w:rFonts w:ascii="Arial" w:hAnsi="Arial" w:cs="Arial"/>
                <w:b/>
                <w:bCs/>
                <w:color w:val="000000"/>
                <w:sz w:val="20"/>
                <w:szCs w:val="20"/>
              </w:rPr>
              <w:t>НОСТЬ</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0300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Защита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населения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территории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от</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чрезвычайных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ситуаций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природного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те</w:t>
            </w:r>
            <w:r w:rsidRPr="0066615B">
              <w:rPr>
                <w:rFonts w:ascii="Arial" w:hAnsi="Arial" w:cs="Arial"/>
                <w:b/>
                <w:bCs/>
                <w:color w:val="000000"/>
                <w:sz w:val="20"/>
                <w:szCs w:val="20"/>
              </w:rPr>
              <w:t>х</w:t>
            </w:r>
            <w:r w:rsidRPr="0066615B">
              <w:rPr>
                <w:rFonts w:ascii="Arial" w:hAnsi="Arial" w:cs="Arial"/>
                <w:b/>
                <w:bCs/>
                <w:color w:val="000000"/>
                <w:sz w:val="20"/>
                <w:szCs w:val="20"/>
              </w:rPr>
              <w:t>ногенного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характера,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гражданская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оборона</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0309</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основных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средств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310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8</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Обеспечение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пожарной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безопасности</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0310</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основных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средств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310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оборотных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Другие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вопросы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области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национальной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безопасности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правоохранител</w:t>
            </w:r>
            <w:r w:rsidRPr="0066615B">
              <w:rPr>
                <w:rFonts w:ascii="Arial" w:hAnsi="Arial" w:cs="Arial"/>
                <w:b/>
                <w:bCs/>
                <w:color w:val="000000"/>
                <w:sz w:val="20"/>
                <w:szCs w:val="20"/>
              </w:rPr>
              <w:t>ь</w:t>
            </w:r>
            <w:r w:rsidRPr="0066615B">
              <w:rPr>
                <w:rFonts w:ascii="Arial" w:hAnsi="Arial" w:cs="Arial"/>
                <w:b/>
                <w:bCs/>
                <w:color w:val="000000"/>
                <w:sz w:val="20"/>
                <w:szCs w:val="20"/>
              </w:rPr>
              <w:t>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деятельности</w:t>
            </w:r>
          </w:p>
        </w:tc>
        <w:tc>
          <w:tcPr>
            <w:tcW w:w="568" w:type="pct"/>
            <w:tcBorders>
              <w:top w:val="nil"/>
              <w:left w:val="nil"/>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0314</w:t>
            </w:r>
          </w:p>
        </w:tc>
        <w:tc>
          <w:tcPr>
            <w:tcW w:w="63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НАЦИОНАЛЬНАЯ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ЭКОНОМИКА</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0400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012,00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15,29</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Сельское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хозяйство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рыболовство</w:t>
            </w:r>
          </w:p>
        </w:tc>
        <w:tc>
          <w:tcPr>
            <w:tcW w:w="568" w:type="pct"/>
            <w:tcBorders>
              <w:top w:val="nil"/>
              <w:left w:val="nil"/>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0405</w:t>
            </w:r>
          </w:p>
        </w:tc>
        <w:tc>
          <w:tcPr>
            <w:tcW w:w="63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85</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712,00</w:t>
            </w:r>
          </w:p>
        </w:tc>
        <w:tc>
          <w:tcPr>
            <w:tcW w:w="62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85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712,00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Дорожное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хозяйство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(дорожные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фонлы)</w:t>
            </w:r>
          </w:p>
        </w:tc>
        <w:tc>
          <w:tcPr>
            <w:tcW w:w="568" w:type="pct"/>
            <w:tcBorders>
              <w:top w:val="nil"/>
              <w:left w:val="nil"/>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0409</w:t>
            </w:r>
          </w:p>
        </w:tc>
        <w:tc>
          <w:tcPr>
            <w:tcW w:w="63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142</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300,00</w:t>
            </w:r>
          </w:p>
        </w:tc>
        <w:tc>
          <w:tcPr>
            <w:tcW w:w="62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200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17,51</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142</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300,00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200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17,51</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Другие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вопросы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области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национальной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экономики</w:t>
            </w:r>
          </w:p>
        </w:tc>
        <w:tc>
          <w:tcPr>
            <w:tcW w:w="568" w:type="pct"/>
            <w:tcBorders>
              <w:top w:val="nil"/>
              <w:left w:val="nil"/>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0412</w:t>
            </w:r>
          </w:p>
        </w:tc>
        <w:tc>
          <w:tcPr>
            <w:tcW w:w="63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80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для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целей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капитальных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вложений</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228</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80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ЖИЛИЩНО-КОММУНАЛЬНОЕ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ХОЗЯЙСТВО</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0500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497</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545,00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930,48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6,02</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Жилищное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хозяйство</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0501</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50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Коммунальное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хозяйство</w:t>
            </w:r>
          </w:p>
        </w:tc>
        <w:tc>
          <w:tcPr>
            <w:tcW w:w="568" w:type="pct"/>
            <w:tcBorders>
              <w:top w:val="nil"/>
              <w:left w:val="nil"/>
              <w:bottom w:val="single" w:sz="4" w:space="0" w:color="auto"/>
              <w:right w:val="single" w:sz="4" w:space="0" w:color="auto"/>
            </w:tcBorders>
            <w:shd w:val="clear" w:color="auto" w:fill="FFFF00"/>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0502</w:t>
            </w:r>
          </w:p>
        </w:tc>
        <w:tc>
          <w:tcPr>
            <w:tcW w:w="63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FFFF00"/>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Налоги,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пошлины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сборы</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Иные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выплаты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текущего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характера</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организациям</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297</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310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Благоустройство</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0503</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447</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545,00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29</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930,48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6,69</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Транспортные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222</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Коммунальные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223</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60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930,48</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49,88</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содержанию</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имущества</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225</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245</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845,00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основных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средств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310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строительных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344</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50</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оборотных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(материалов)</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346</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47</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700,00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Увеличение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стоимости</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прочих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материальных</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запасов</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однократного</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применения</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349</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2D69A"/>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ОХРАНА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ОКРУЖАЮЩЕЙ</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СРЕДЫ</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0600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66"/>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Охрана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объектов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растительного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животного</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мира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среды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их</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обитания</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0603</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FF"/>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lastRenderedPageBreak/>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shd w:val="clear" w:color="auto" w:fill="FFFFFF"/>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shd w:val="clear" w:color="auto" w:fill="FFFFFF"/>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620" w:type="pct"/>
            <w:tcBorders>
              <w:top w:val="nil"/>
              <w:left w:val="nil"/>
              <w:bottom w:val="single" w:sz="4" w:space="0" w:color="auto"/>
              <w:right w:val="single" w:sz="4" w:space="0" w:color="auto"/>
            </w:tcBorders>
            <w:shd w:val="clear" w:color="auto" w:fill="FFFFFF"/>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КУЛЬТУРА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КИНЕМАТОГРАФИЯ</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0800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668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131</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19,61</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Культура</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0801</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634</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600,00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123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19,38</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FF"/>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работы,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услуги</w:t>
            </w:r>
          </w:p>
        </w:tc>
        <w:tc>
          <w:tcPr>
            <w:tcW w:w="568" w:type="pct"/>
            <w:tcBorders>
              <w:top w:val="nil"/>
              <w:left w:val="nil"/>
              <w:bottom w:val="single" w:sz="4" w:space="0" w:color="auto"/>
              <w:right w:val="single" w:sz="4" w:space="0" w:color="auto"/>
            </w:tcBorders>
            <w:shd w:val="clear" w:color="auto" w:fill="FFFFFF"/>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226</w:t>
            </w:r>
          </w:p>
        </w:tc>
        <w:tc>
          <w:tcPr>
            <w:tcW w:w="630" w:type="pct"/>
            <w:tcBorders>
              <w:top w:val="nil"/>
              <w:left w:val="nil"/>
              <w:bottom w:val="single" w:sz="4" w:space="0" w:color="auto"/>
              <w:right w:val="single" w:sz="4" w:space="0" w:color="auto"/>
            </w:tcBorders>
            <w:shd w:val="clear" w:color="auto" w:fill="FFFFFF"/>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shd w:val="clear" w:color="auto" w:fill="FFFFFF"/>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color w:val="000000"/>
                <w:sz w:val="20"/>
                <w:szCs w:val="20"/>
              </w:rPr>
            </w:pPr>
            <w:r w:rsidRPr="0066615B">
              <w:rPr>
                <w:rFonts w:ascii="Arial" w:hAnsi="Arial" w:cs="Arial"/>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Перечисления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другим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системы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251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634</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600,00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123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19,38</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Другие</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вопросы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в</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области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культуры,</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кинематографии</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0804</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400,00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8</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23,95</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Перечисления</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другим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бюджетам</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бюджетной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системы</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Российской</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Федерации</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251</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33</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400,00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8</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000,00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23,95</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ФИЗИЧЕСКАЯ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КУЛЬТУРА</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И</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СПОРТ</w:t>
            </w:r>
          </w:p>
        </w:tc>
        <w:tc>
          <w:tcPr>
            <w:tcW w:w="568" w:type="pct"/>
            <w:tcBorders>
              <w:top w:val="nil"/>
              <w:left w:val="nil"/>
              <w:bottom w:val="single" w:sz="4" w:space="0" w:color="auto"/>
              <w:right w:val="single" w:sz="4" w:space="0" w:color="auto"/>
            </w:tcBorders>
            <w:shd w:val="clear" w:color="auto" w:fill="CCFFCC"/>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1100</w:t>
            </w:r>
          </w:p>
        </w:tc>
        <w:tc>
          <w:tcPr>
            <w:tcW w:w="63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CCFFCC"/>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Физическая</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культура</w:t>
            </w:r>
          </w:p>
        </w:tc>
        <w:tc>
          <w:tcPr>
            <w:tcW w:w="568" w:type="pct"/>
            <w:tcBorders>
              <w:top w:val="nil"/>
              <w:left w:val="nil"/>
              <w:bottom w:val="single" w:sz="4" w:space="0" w:color="auto"/>
              <w:right w:val="single" w:sz="4" w:space="0" w:color="auto"/>
            </w:tcBorders>
            <w:shd w:val="clear" w:color="auto" w:fill="FFFF99"/>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1101</w:t>
            </w:r>
          </w:p>
        </w:tc>
        <w:tc>
          <w:tcPr>
            <w:tcW w:w="63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620" w:type="pct"/>
            <w:tcBorders>
              <w:top w:val="nil"/>
              <w:left w:val="nil"/>
              <w:bottom w:val="single" w:sz="4" w:space="0" w:color="auto"/>
              <w:right w:val="single" w:sz="4" w:space="0" w:color="auto"/>
            </w:tcBorders>
            <w:shd w:val="clear" w:color="auto" w:fill="FFFF99"/>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0,00</w:t>
            </w:r>
          </w:p>
        </w:tc>
      </w:tr>
      <w:tr w:rsidR="00977D01" w:rsidRPr="0066615B" w:rsidTr="006B0546">
        <w:trPr>
          <w:cantSplit/>
        </w:trPr>
        <w:tc>
          <w:tcPr>
            <w:tcW w:w="2669" w:type="pct"/>
            <w:tcBorders>
              <w:top w:val="nil"/>
              <w:left w:val="single" w:sz="4" w:space="0" w:color="auto"/>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Прочие</w:t>
            </w:r>
            <w:r w:rsidR="00897B59" w:rsidRPr="0066615B">
              <w:rPr>
                <w:rFonts w:ascii="Arial" w:hAnsi="Arial" w:cs="Arial"/>
                <w:i/>
                <w:iCs/>
                <w:color w:val="000000"/>
                <w:sz w:val="20"/>
                <w:szCs w:val="20"/>
              </w:rPr>
              <w:t xml:space="preserve"> </w:t>
            </w:r>
            <w:r w:rsidRPr="0066615B">
              <w:rPr>
                <w:rFonts w:ascii="Arial" w:hAnsi="Arial" w:cs="Arial"/>
                <w:i/>
                <w:iCs/>
                <w:color w:val="000000"/>
                <w:sz w:val="20"/>
                <w:szCs w:val="20"/>
              </w:rPr>
              <w:t>расходы</w:t>
            </w:r>
          </w:p>
        </w:tc>
        <w:tc>
          <w:tcPr>
            <w:tcW w:w="568" w:type="pct"/>
            <w:tcBorders>
              <w:top w:val="nil"/>
              <w:left w:val="nil"/>
              <w:bottom w:val="single" w:sz="4" w:space="0" w:color="auto"/>
              <w:right w:val="single" w:sz="4" w:space="0" w:color="auto"/>
            </w:tcBorders>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290</w:t>
            </w:r>
          </w:p>
        </w:tc>
        <w:tc>
          <w:tcPr>
            <w:tcW w:w="63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620" w:type="pct"/>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i/>
                <w:iCs/>
                <w:color w:val="000000"/>
                <w:sz w:val="20"/>
                <w:szCs w:val="20"/>
              </w:rPr>
            </w:pPr>
            <w:r w:rsidRPr="0066615B">
              <w:rPr>
                <w:rFonts w:ascii="Arial" w:hAnsi="Arial" w:cs="Arial"/>
                <w:i/>
                <w:iCs/>
                <w:color w:val="000000"/>
                <w:sz w:val="20"/>
                <w:szCs w:val="20"/>
              </w:rPr>
              <w:t>0,00</w:t>
            </w: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ИТОГО</w:t>
            </w:r>
          </w:p>
        </w:tc>
        <w:tc>
          <w:tcPr>
            <w:tcW w:w="630" w:type="pct"/>
            <w:tcBorders>
              <w:top w:val="nil"/>
              <w:left w:val="single" w:sz="4" w:space="0" w:color="auto"/>
              <w:bottom w:val="single" w:sz="4" w:space="0" w:color="auto"/>
              <w:right w:val="single" w:sz="4" w:space="0" w:color="auto"/>
            </w:tcBorders>
            <w:shd w:val="clear" w:color="auto" w:fill="CCFFFF"/>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3</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750</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457,00</w:t>
            </w:r>
          </w:p>
        </w:tc>
        <w:tc>
          <w:tcPr>
            <w:tcW w:w="620" w:type="pct"/>
            <w:tcBorders>
              <w:top w:val="nil"/>
              <w:left w:val="nil"/>
              <w:bottom w:val="single" w:sz="4" w:space="0" w:color="auto"/>
              <w:right w:val="single" w:sz="4" w:space="0" w:color="auto"/>
            </w:tcBorders>
            <w:shd w:val="clear" w:color="auto" w:fill="CCFFFF"/>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524</w:t>
            </w:r>
            <w:r w:rsidR="00897B59" w:rsidRPr="0066615B">
              <w:rPr>
                <w:rFonts w:ascii="Arial" w:hAnsi="Arial" w:cs="Arial"/>
                <w:b/>
                <w:bCs/>
                <w:color w:val="000000"/>
                <w:sz w:val="20"/>
                <w:szCs w:val="20"/>
              </w:rPr>
              <w:t xml:space="preserve"> </w:t>
            </w:r>
            <w:r w:rsidRPr="0066615B">
              <w:rPr>
                <w:rFonts w:ascii="Arial" w:hAnsi="Arial" w:cs="Arial"/>
                <w:b/>
                <w:bCs/>
                <w:color w:val="000000"/>
                <w:sz w:val="20"/>
                <w:szCs w:val="20"/>
              </w:rPr>
              <w:t>971,12</w:t>
            </w:r>
          </w:p>
        </w:tc>
        <w:tc>
          <w:tcPr>
            <w:tcW w:w="513" w:type="pct"/>
            <w:gridSpan w:val="2"/>
            <w:tcBorders>
              <w:top w:val="nil"/>
              <w:left w:val="nil"/>
              <w:bottom w:val="single" w:sz="4" w:space="0" w:color="auto"/>
              <w:right w:val="single" w:sz="4" w:space="0" w:color="auto"/>
            </w:tcBorders>
            <w:noWrap/>
            <w:vAlign w:val="center"/>
            <w:hideMark/>
          </w:tcPr>
          <w:p w:rsidR="00977D01" w:rsidRPr="0066615B" w:rsidRDefault="00977D01" w:rsidP="006B0546">
            <w:pPr>
              <w:jc w:val="center"/>
              <w:rPr>
                <w:rFonts w:ascii="Arial" w:hAnsi="Arial" w:cs="Arial"/>
                <w:b/>
                <w:bCs/>
                <w:color w:val="000000"/>
                <w:sz w:val="20"/>
                <w:szCs w:val="20"/>
              </w:rPr>
            </w:pPr>
            <w:r w:rsidRPr="0066615B">
              <w:rPr>
                <w:rFonts w:ascii="Arial" w:hAnsi="Arial" w:cs="Arial"/>
                <w:b/>
                <w:bCs/>
                <w:color w:val="000000"/>
                <w:sz w:val="20"/>
                <w:szCs w:val="20"/>
              </w:rPr>
              <w:t>14,00</w:t>
            </w: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r w:rsidR="00977D01" w:rsidRPr="0066615B" w:rsidTr="006B0546">
        <w:trPr>
          <w:cantSplit/>
        </w:trPr>
        <w:tc>
          <w:tcPr>
            <w:tcW w:w="2669" w:type="pct"/>
            <w:noWrap/>
            <w:vAlign w:val="center"/>
            <w:hideMark/>
          </w:tcPr>
          <w:p w:rsidR="00977D01" w:rsidRPr="0066615B" w:rsidRDefault="00977D01" w:rsidP="006B0546">
            <w:pPr>
              <w:jc w:val="center"/>
              <w:rPr>
                <w:rFonts w:ascii="Arial" w:hAnsi="Arial" w:cs="Arial"/>
                <w:color w:val="000000"/>
                <w:sz w:val="20"/>
                <w:szCs w:val="20"/>
              </w:rPr>
            </w:pPr>
          </w:p>
        </w:tc>
        <w:tc>
          <w:tcPr>
            <w:tcW w:w="568" w:type="pct"/>
            <w:noWrap/>
            <w:vAlign w:val="center"/>
            <w:hideMark/>
          </w:tcPr>
          <w:p w:rsidR="00977D01" w:rsidRPr="0066615B" w:rsidRDefault="00977D01" w:rsidP="006B0546">
            <w:pPr>
              <w:jc w:val="center"/>
              <w:rPr>
                <w:rFonts w:ascii="Arial" w:hAnsi="Arial" w:cs="Arial"/>
                <w:color w:val="000000"/>
                <w:sz w:val="20"/>
                <w:szCs w:val="20"/>
              </w:rPr>
            </w:pPr>
          </w:p>
        </w:tc>
        <w:tc>
          <w:tcPr>
            <w:tcW w:w="630" w:type="pct"/>
            <w:noWrap/>
            <w:vAlign w:val="center"/>
            <w:hideMark/>
          </w:tcPr>
          <w:p w:rsidR="00977D01" w:rsidRPr="0066615B" w:rsidRDefault="00977D01" w:rsidP="006B0546">
            <w:pPr>
              <w:jc w:val="center"/>
              <w:rPr>
                <w:rFonts w:ascii="Arial" w:hAnsi="Arial" w:cs="Arial"/>
                <w:color w:val="000000"/>
                <w:sz w:val="20"/>
                <w:szCs w:val="20"/>
              </w:rPr>
            </w:pPr>
          </w:p>
        </w:tc>
        <w:tc>
          <w:tcPr>
            <w:tcW w:w="620" w:type="pct"/>
            <w:noWrap/>
            <w:vAlign w:val="center"/>
            <w:hideMark/>
          </w:tcPr>
          <w:p w:rsidR="00977D01" w:rsidRPr="0066615B" w:rsidRDefault="00977D01" w:rsidP="006B0546">
            <w:pPr>
              <w:jc w:val="center"/>
              <w:rPr>
                <w:rFonts w:ascii="Arial" w:hAnsi="Arial" w:cs="Arial"/>
                <w:color w:val="000000"/>
                <w:sz w:val="20"/>
                <w:szCs w:val="20"/>
              </w:rPr>
            </w:pPr>
          </w:p>
        </w:tc>
        <w:tc>
          <w:tcPr>
            <w:tcW w:w="513" w:type="pct"/>
            <w:gridSpan w:val="2"/>
            <w:noWrap/>
            <w:vAlign w:val="center"/>
            <w:hideMark/>
          </w:tcPr>
          <w:p w:rsidR="00977D01" w:rsidRPr="0066615B" w:rsidRDefault="00977D01" w:rsidP="006B0546">
            <w:pPr>
              <w:jc w:val="center"/>
              <w:rPr>
                <w:rFonts w:ascii="Arial" w:hAnsi="Arial" w:cs="Arial"/>
                <w:color w:val="000000"/>
                <w:sz w:val="20"/>
                <w:szCs w:val="20"/>
              </w:rPr>
            </w:pPr>
          </w:p>
        </w:tc>
      </w:tr>
    </w:tbl>
    <w:p w:rsidR="00977D01" w:rsidRPr="0066615B" w:rsidRDefault="00977D01" w:rsidP="0066615B">
      <w:pPr>
        <w:ind w:left="-851" w:firstLine="1571"/>
        <w:jc w:val="both"/>
        <w:rPr>
          <w:rFonts w:ascii="Arial" w:hAnsi="Arial" w:cs="Arial"/>
          <w:color w:val="000000"/>
          <w:sz w:val="20"/>
          <w:szCs w:val="20"/>
        </w:rPr>
      </w:pPr>
    </w:p>
    <w:p w:rsidR="00977D01" w:rsidRPr="0066615B" w:rsidRDefault="00977D01" w:rsidP="0066615B">
      <w:pPr>
        <w:tabs>
          <w:tab w:val="left" w:pos="5670"/>
        </w:tabs>
        <w:ind w:firstLine="5580"/>
        <w:jc w:val="center"/>
        <w:rPr>
          <w:rFonts w:ascii="Arial" w:hAnsi="Arial" w:cs="Arial"/>
          <w:color w:val="000000"/>
          <w:sz w:val="20"/>
        </w:rPr>
      </w:pPr>
    </w:p>
    <w:tbl>
      <w:tblPr>
        <w:tblW w:w="5000" w:type="pct"/>
        <w:tblLook w:val="04A0"/>
      </w:tblPr>
      <w:tblGrid>
        <w:gridCol w:w="6731"/>
        <w:gridCol w:w="1883"/>
        <w:gridCol w:w="6741"/>
      </w:tblGrid>
      <w:tr w:rsidR="00977D01" w:rsidRPr="0066615B" w:rsidTr="006B0546">
        <w:trPr>
          <w:cantSplit/>
        </w:trPr>
        <w:tc>
          <w:tcPr>
            <w:tcW w:w="2192" w:type="pct"/>
            <w:vAlign w:val="center"/>
            <w:hideMark/>
          </w:tcPr>
          <w:p w:rsidR="00977D01" w:rsidRPr="0066615B" w:rsidRDefault="00977D01" w:rsidP="006B0546">
            <w:pPr>
              <w:tabs>
                <w:tab w:val="left" w:pos="4285"/>
              </w:tabs>
              <w:autoSpaceDE w:val="0"/>
              <w:autoSpaceDN w:val="0"/>
              <w:adjustRightInd w:val="0"/>
              <w:jc w:val="center"/>
              <w:rPr>
                <w:rFonts w:ascii="Arial" w:hAnsi="Arial" w:cs="Arial"/>
                <w:bCs/>
                <w:noProof/>
                <w:color w:val="000000"/>
                <w:sz w:val="20"/>
              </w:rPr>
            </w:pPr>
            <w:r w:rsidRPr="0066615B">
              <w:rPr>
                <w:rFonts w:ascii="Arial" w:hAnsi="Arial" w:cs="Arial"/>
                <w:bCs/>
                <w:noProof/>
                <w:color w:val="000000"/>
                <w:sz w:val="20"/>
              </w:rPr>
              <w:t>Ч</w:t>
            </w:r>
            <w:r w:rsidR="0066615B" w:rsidRPr="0066615B">
              <w:rPr>
                <w:rFonts w:ascii="Arial" w:hAnsi="Arial" w:cs="Arial"/>
                <w:bCs/>
                <w:noProof/>
                <w:color w:val="000000"/>
                <w:sz w:val="20"/>
              </w:rPr>
              <w:t>Ă</w:t>
            </w:r>
            <w:r w:rsidRPr="0066615B">
              <w:rPr>
                <w:rFonts w:ascii="Arial" w:hAnsi="Arial" w:cs="Arial"/>
                <w:bCs/>
                <w:noProof/>
                <w:color w:val="000000"/>
                <w:sz w:val="20"/>
              </w:rPr>
              <w:t>ВАШ</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РЕСПУБЛИКИ</w:t>
            </w:r>
          </w:p>
          <w:p w:rsidR="00977D01" w:rsidRPr="0066615B" w:rsidRDefault="00977D01" w:rsidP="006B0546">
            <w:pPr>
              <w:tabs>
                <w:tab w:val="left" w:pos="4285"/>
              </w:tabs>
              <w:autoSpaceDE w:val="0"/>
              <w:autoSpaceDN w:val="0"/>
              <w:adjustRightInd w:val="0"/>
              <w:jc w:val="center"/>
              <w:rPr>
                <w:rFonts w:ascii="Arial" w:hAnsi="Arial" w:cs="Arial"/>
                <w:color w:val="000000"/>
                <w:sz w:val="20"/>
              </w:rPr>
            </w:pPr>
            <w:r w:rsidRPr="0066615B">
              <w:rPr>
                <w:rFonts w:ascii="Arial" w:hAnsi="Arial" w:cs="Arial"/>
                <w:caps/>
                <w:color w:val="000000"/>
                <w:sz w:val="20"/>
              </w:rPr>
              <w:t>С</w:t>
            </w:r>
            <w:r w:rsidR="0066615B" w:rsidRPr="0066615B">
              <w:rPr>
                <w:rFonts w:ascii="Arial" w:hAnsi="Arial" w:cs="Arial"/>
                <w:caps/>
                <w:color w:val="000000"/>
                <w:sz w:val="20"/>
              </w:rPr>
              <w:t>Ĕ</w:t>
            </w:r>
            <w:r w:rsidRPr="0066615B">
              <w:rPr>
                <w:rFonts w:ascii="Arial" w:hAnsi="Arial" w:cs="Arial"/>
                <w:caps/>
                <w:color w:val="000000"/>
                <w:sz w:val="20"/>
              </w:rPr>
              <w:t>нт</w:t>
            </w:r>
            <w:r w:rsidR="0066615B" w:rsidRPr="0066615B">
              <w:rPr>
                <w:rFonts w:ascii="Arial" w:hAnsi="Arial" w:cs="Arial"/>
                <w:caps/>
                <w:color w:val="000000"/>
                <w:sz w:val="20"/>
              </w:rPr>
              <w:t>Ĕ</w:t>
            </w:r>
            <w:r w:rsidRPr="0066615B">
              <w:rPr>
                <w:rFonts w:ascii="Arial" w:hAnsi="Arial" w:cs="Arial"/>
                <w:caps/>
                <w:color w:val="000000"/>
                <w:sz w:val="20"/>
              </w:rPr>
              <w:t>рв</w:t>
            </w:r>
            <w:r w:rsidR="0066615B" w:rsidRPr="0066615B">
              <w:rPr>
                <w:rFonts w:ascii="Arial" w:hAnsi="Arial" w:cs="Arial"/>
                <w:caps/>
                <w:color w:val="000000"/>
                <w:sz w:val="20"/>
              </w:rPr>
              <w:t>Ă</w:t>
            </w:r>
            <w:r w:rsidRPr="0066615B">
              <w:rPr>
                <w:rFonts w:ascii="Arial" w:hAnsi="Arial" w:cs="Arial"/>
                <w:caps/>
                <w:color w:val="000000"/>
                <w:sz w:val="20"/>
              </w:rPr>
              <w:t>рри</w:t>
            </w:r>
            <w:r w:rsidR="00897B59" w:rsidRPr="0066615B">
              <w:rPr>
                <w:rFonts w:ascii="Arial" w:hAnsi="Arial" w:cs="Arial"/>
                <w:bCs/>
                <w:noProof/>
                <w:color w:val="000000"/>
                <w:sz w:val="20"/>
              </w:rPr>
              <w:t xml:space="preserve"> </w:t>
            </w:r>
            <w:r w:rsidRPr="0066615B">
              <w:rPr>
                <w:rFonts w:ascii="Arial" w:hAnsi="Arial" w:cs="Arial"/>
                <w:bCs/>
                <w:noProof/>
                <w:color w:val="000000"/>
                <w:sz w:val="20"/>
              </w:rPr>
              <w:t>РАЙОНĚ</w:t>
            </w:r>
          </w:p>
          <w:p w:rsidR="00977D01" w:rsidRPr="0066615B" w:rsidRDefault="00977D01" w:rsidP="006B0546">
            <w:pPr>
              <w:pStyle w:val="afc"/>
              <w:tabs>
                <w:tab w:val="left" w:pos="4285"/>
              </w:tabs>
              <w:jc w:val="center"/>
              <w:rPr>
                <w:rFonts w:ascii="Arial" w:hAnsi="Arial" w:cs="Arial"/>
                <w:bCs/>
                <w:noProof/>
                <w:color w:val="000000"/>
              </w:rPr>
            </w:pPr>
            <w:r w:rsidRPr="0066615B">
              <w:rPr>
                <w:rFonts w:ascii="Arial" w:hAnsi="Arial" w:cs="Arial"/>
                <w:bCs/>
                <w:noProof/>
                <w:color w:val="000000"/>
              </w:rPr>
              <w:t>КУКАШНИ</w:t>
            </w:r>
            <w:r w:rsidR="00897B59" w:rsidRPr="0066615B">
              <w:rPr>
                <w:rFonts w:ascii="Arial" w:hAnsi="Arial" w:cs="Arial"/>
                <w:bCs/>
                <w:noProof/>
                <w:color w:val="000000"/>
              </w:rPr>
              <w:t xml:space="preserve"> </w:t>
            </w:r>
            <w:r w:rsidRPr="0066615B">
              <w:rPr>
                <w:rFonts w:ascii="Arial" w:hAnsi="Arial" w:cs="Arial"/>
                <w:bCs/>
                <w:noProof/>
                <w:color w:val="000000"/>
              </w:rPr>
              <w:t>ЯЛ</w:t>
            </w:r>
            <w:r w:rsidR="00897B59" w:rsidRPr="0066615B">
              <w:rPr>
                <w:rFonts w:ascii="Arial" w:hAnsi="Arial" w:cs="Arial"/>
                <w:bCs/>
                <w:noProof/>
                <w:color w:val="000000"/>
              </w:rPr>
              <w:t xml:space="preserve"> </w:t>
            </w:r>
            <w:r w:rsidRPr="0066615B">
              <w:rPr>
                <w:rFonts w:ascii="Arial" w:hAnsi="Arial" w:cs="Arial"/>
                <w:bCs/>
                <w:noProof/>
                <w:color w:val="000000"/>
              </w:rPr>
              <w:t>ПОСЕЛЕНИЙĚН</w:t>
            </w:r>
          </w:p>
          <w:p w:rsidR="005A59E9" w:rsidRPr="0066615B" w:rsidRDefault="00977D01" w:rsidP="006B0546">
            <w:pPr>
              <w:pStyle w:val="afc"/>
              <w:tabs>
                <w:tab w:val="left" w:pos="4285"/>
              </w:tabs>
              <w:jc w:val="center"/>
              <w:rPr>
                <w:rStyle w:val="af6"/>
                <w:rFonts w:ascii="Arial" w:hAnsi="Arial" w:cs="Arial"/>
                <w:color w:val="000000"/>
              </w:rPr>
            </w:pPr>
            <w:r w:rsidRPr="0066615B">
              <w:rPr>
                <w:rFonts w:ascii="Arial" w:hAnsi="Arial" w:cs="Arial"/>
                <w:bCs/>
                <w:noProof/>
                <w:color w:val="000000"/>
              </w:rPr>
              <w:t>АДМИНИСТРАЦИЙĚ</w:t>
            </w:r>
          </w:p>
          <w:p w:rsidR="005A59E9" w:rsidRPr="0066615B" w:rsidRDefault="00977D01" w:rsidP="006B0546">
            <w:pPr>
              <w:pStyle w:val="afc"/>
              <w:tabs>
                <w:tab w:val="left" w:pos="4285"/>
              </w:tabs>
              <w:jc w:val="center"/>
              <w:rPr>
                <w:rStyle w:val="af6"/>
                <w:rFonts w:ascii="Arial" w:hAnsi="Arial" w:cs="Arial"/>
                <w:noProof/>
                <w:color w:val="000000"/>
              </w:rPr>
            </w:pPr>
            <w:r w:rsidRPr="0066615B">
              <w:rPr>
                <w:rStyle w:val="af6"/>
                <w:rFonts w:ascii="Arial" w:hAnsi="Arial" w:cs="Arial"/>
                <w:noProof/>
                <w:color w:val="000000"/>
              </w:rPr>
              <w:t>ЙЫШ</w:t>
            </w:r>
            <w:r w:rsidR="0066615B" w:rsidRPr="0066615B">
              <w:rPr>
                <w:rStyle w:val="af6"/>
                <w:rFonts w:ascii="Arial" w:hAnsi="Arial" w:cs="Arial"/>
                <w:noProof/>
                <w:color w:val="000000"/>
              </w:rPr>
              <w:t>Ă</w:t>
            </w:r>
            <w:r w:rsidRPr="0066615B">
              <w:rPr>
                <w:rStyle w:val="af6"/>
                <w:rFonts w:ascii="Arial" w:hAnsi="Arial" w:cs="Arial"/>
                <w:noProof/>
                <w:color w:val="000000"/>
              </w:rPr>
              <w:t>НУ</w:t>
            </w:r>
          </w:p>
          <w:p w:rsidR="00977D01" w:rsidRPr="0066615B" w:rsidRDefault="00977D01" w:rsidP="006B0546">
            <w:pPr>
              <w:pStyle w:val="afc"/>
              <w:ind w:right="-35"/>
              <w:jc w:val="center"/>
              <w:rPr>
                <w:rFonts w:ascii="Arial" w:hAnsi="Arial" w:cs="Arial"/>
                <w:b/>
                <w:noProof/>
                <w:color w:val="000000"/>
              </w:rPr>
            </w:pPr>
            <w:r w:rsidRPr="0066615B">
              <w:rPr>
                <w:rFonts w:ascii="Arial" w:hAnsi="Arial" w:cs="Arial"/>
                <w:b/>
                <w:noProof/>
                <w:color w:val="000000"/>
                <w:szCs w:val="22"/>
              </w:rPr>
              <w:t>2021.06.08</w:t>
            </w:r>
            <w:r w:rsidR="00897B59" w:rsidRPr="0066615B">
              <w:rPr>
                <w:rFonts w:ascii="Arial" w:hAnsi="Arial" w:cs="Arial"/>
                <w:b/>
                <w:noProof/>
                <w:color w:val="000000"/>
                <w:szCs w:val="22"/>
              </w:rPr>
              <w:t xml:space="preserve"> </w:t>
            </w:r>
            <w:r w:rsidRPr="0066615B">
              <w:rPr>
                <w:rFonts w:ascii="Arial" w:hAnsi="Arial" w:cs="Arial"/>
                <w:b/>
                <w:noProof/>
                <w:color w:val="000000"/>
                <w:szCs w:val="22"/>
              </w:rPr>
              <w:t>40</w:t>
            </w:r>
            <w:r w:rsidR="00897B59" w:rsidRPr="0066615B">
              <w:rPr>
                <w:rFonts w:ascii="Arial" w:hAnsi="Arial" w:cs="Arial"/>
                <w:b/>
                <w:noProof/>
                <w:color w:val="000000"/>
                <w:szCs w:val="22"/>
              </w:rPr>
              <w:t xml:space="preserve"> </w:t>
            </w:r>
            <w:r w:rsidRPr="0066615B">
              <w:rPr>
                <w:rFonts w:ascii="Arial" w:hAnsi="Arial" w:cs="Arial"/>
                <w:b/>
                <w:noProof/>
                <w:color w:val="000000"/>
                <w:szCs w:val="22"/>
              </w:rPr>
              <w:t>№</w:t>
            </w:r>
          </w:p>
          <w:p w:rsidR="00977D01" w:rsidRPr="0066615B" w:rsidRDefault="00977D01" w:rsidP="006B0546">
            <w:pPr>
              <w:pStyle w:val="afc"/>
              <w:ind w:right="-35"/>
              <w:jc w:val="center"/>
              <w:rPr>
                <w:rFonts w:ascii="Arial" w:hAnsi="Arial" w:cs="Arial"/>
                <w:color w:val="000000"/>
              </w:rPr>
            </w:pPr>
            <w:r w:rsidRPr="0066615B">
              <w:rPr>
                <w:rFonts w:ascii="Arial" w:hAnsi="Arial" w:cs="Arial"/>
                <w:noProof/>
                <w:color w:val="000000"/>
                <w:szCs w:val="22"/>
              </w:rPr>
              <w:t>Кукашни</w:t>
            </w:r>
            <w:r w:rsidR="00897B59" w:rsidRPr="0066615B">
              <w:rPr>
                <w:rFonts w:ascii="Arial" w:hAnsi="Arial" w:cs="Arial"/>
                <w:noProof/>
                <w:color w:val="000000"/>
                <w:szCs w:val="22"/>
              </w:rPr>
              <w:t xml:space="preserve"> </w:t>
            </w:r>
            <w:r w:rsidRPr="0066615B">
              <w:rPr>
                <w:rFonts w:ascii="Arial" w:hAnsi="Arial" w:cs="Arial"/>
                <w:noProof/>
                <w:color w:val="000000"/>
                <w:szCs w:val="22"/>
              </w:rPr>
              <w:t>ялě</w:t>
            </w:r>
          </w:p>
        </w:tc>
        <w:tc>
          <w:tcPr>
            <w:tcW w:w="613" w:type="pct"/>
            <w:vAlign w:val="center"/>
          </w:tcPr>
          <w:p w:rsidR="00977D01" w:rsidRPr="0066615B" w:rsidRDefault="00977D01" w:rsidP="006B0546">
            <w:pPr>
              <w:ind w:left="-89"/>
              <w:jc w:val="center"/>
              <w:rPr>
                <w:rFonts w:ascii="Arial" w:hAnsi="Arial" w:cs="Arial"/>
                <w:b/>
                <w:i/>
                <w:color w:val="000000"/>
                <w:sz w:val="20"/>
              </w:rPr>
            </w:pPr>
            <w:r w:rsidRPr="0066615B">
              <w:rPr>
                <w:rFonts w:ascii="Arial" w:hAnsi="Arial" w:cs="Arial"/>
                <w:noProof/>
                <w:color w:val="000000"/>
                <w:sz w:val="20"/>
              </w:rPr>
              <w:drawing>
                <wp:inline distT="0" distB="0" distL="0" distR="0">
                  <wp:extent cx="720090" cy="720090"/>
                  <wp:effectExtent l="0" t="0" r="0" b="0"/>
                  <wp:docPr id="9"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977D01" w:rsidRPr="0066615B" w:rsidRDefault="00977D01" w:rsidP="006B0546">
            <w:pPr>
              <w:pStyle w:val="afc"/>
              <w:jc w:val="center"/>
              <w:rPr>
                <w:rFonts w:ascii="Arial" w:hAnsi="Arial" w:cs="Arial"/>
                <w:bCs/>
                <w:color w:val="000000"/>
              </w:rPr>
            </w:pPr>
            <w:r w:rsidRPr="0066615B">
              <w:rPr>
                <w:rFonts w:ascii="Arial" w:hAnsi="Arial" w:cs="Arial"/>
                <w:bCs/>
                <w:noProof/>
                <w:color w:val="000000"/>
              </w:rPr>
              <w:t>ЧУВАШСКАЯ</w:t>
            </w:r>
            <w:r w:rsidR="00897B59" w:rsidRPr="0066615B">
              <w:rPr>
                <w:rFonts w:ascii="Arial" w:hAnsi="Arial" w:cs="Arial"/>
                <w:bCs/>
                <w:noProof/>
                <w:color w:val="000000"/>
              </w:rPr>
              <w:t xml:space="preserve"> </w:t>
            </w:r>
            <w:r w:rsidRPr="0066615B">
              <w:rPr>
                <w:rFonts w:ascii="Arial" w:hAnsi="Arial" w:cs="Arial"/>
                <w:bCs/>
                <w:noProof/>
                <w:color w:val="000000"/>
              </w:rPr>
              <w:t>РЕСПУБЛИКА</w:t>
            </w:r>
            <w:r w:rsidRPr="0066615B">
              <w:rPr>
                <w:rFonts w:ascii="Arial" w:hAnsi="Arial" w:cs="Arial"/>
                <w:bCs/>
                <w:noProof/>
                <w:color w:val="000000"/>
              </w:rPr>
              <w:br/>
              <w:t>МАРИИНСКО-ПОСАДСКИЙ</w:t>
            </w:r>
            <w:r w:rsidR="00897B59" w:rsidRPr="0066615B">
              <w:rPr>
                <w:rFonts w:ascii="Arial" w:hAnsi="Arial" w:cs="Arial"/>
                <w:bCs/>
                <w:noProof/>
                <w:color w:val="000000"/>
              </w:rPr>
              <w:t xml:space="preserve"> </w:t>
            </w:r>
            <w:r w:rsidRPr="0066615B">
              <w:rPr>
                <w:rFonts w:ascii="Arial" w:hAnsi="Arial" w:cs="Arial"/>
                <w:bCs/>
                <w:noProof/>
                <w:color w:val="000000"/>
              </w:rPr>
              <w:t>РАЙОН</w:t>
            </w:r>
          </w:p>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АДМИНИСТРАЦИЯ</w:t>
            </w:r>
          </w:p>
          <w:p w:rsidR="00977D01" w:rsidRPr="0066615B" w:rsidRDefault="00977D01" w:rsidP="006B0546">
            <w:pPr>
              <w:pStyle w:val="afc"/>
              <w:jc w:val="center"/>
              <w:rPr>
                <w:rFonts w:ascii="Arial" w:hAnsi="Arial" w:cs="Arial"/>
                <w:bCs/>
                <w:noProof/>
                <w:color w:val="000000"/>
              </w:rPr>
            </w:pPr>
            <w:r w:rsidRPr="0066615B">
              <w:rPr>
                <w:rFonts w:ascii="Arial" w:hAnsi="Arial" w:cs="Arial"/>
                <w:bCs/>
                <w:noProof/>
                <w:color w:val="000000"/>
              </w:rPr>
              <w:t>СУТЧЕВСКОГО</w:t>
            </w:r>
            <w:r w:rsidR="00897B59" w:rsidRPr="0066615B">
              <w:rPr>
                <w:rFonts w:ascii="Arial" w:hAnsi="Arial" w:cs="Arial"/>
                <w:bCs/>
                <w:noProof/>
                <w:color w:val="000000"/>
              </w:rPr>
              <w:t xml:space="preserve"> </w:t>
            </w:r>
            <w:r w:rsidRPr="0066615B">
              <w:rPr>
                <w:rFonts w:ascii="Arial" w:hAnsi="Arial" w:cs="Arial"/>
                <w:bCs/>
                <w:noProof/>
                <w:color w:val="000000"/>
              </w:rPr>
              <w:t>СЕЛЬСКОГО</w:t>
            </w:r>
          </w:p>
          <w:p w:rsidR="005A59E9" w:rsidRPr="0066615B" w:rsidRDefault="00977D01" w:rsidP="006B0546">
            <w:pPr>
              <w:pStyle w:val="afc"/>
              <w:jc w:val="center"/>
              <w:rPr>
                <w:rFonts w:ascii="Arial" w:hAnsi="Arial" w:cs="Arial"/>
                <w:noProof/>
                <w:color w:val="000000"/>
              </w:rPr>
            </w:pPr>
            <w:r w:rsidRPr="0066615B">
              <w:rPr>
                <w:rFonts w:ascii="Arial" w:hAnsi="Arial" w:cs="Arial"/>
                <w:bCs/>
                <w:noProof/>
                <w:color w:val="000000"/>
              </w:rPr>
              <w:t>ПОСЕЛЕНИЯ</w:t>
            </w:r>
          </w:p>
          <w:p w:rsidR="005A59E9" w:rsidRPr="0066615B" w:rsidRDefault="00977D01" w:rsidP="006B0546">
            <w:pPr>
              <w:pStyle w:val="afc"/>
              <w:jc w:val="center"/>
              <w:rPr>
                <w:rStyle w:val="af6"/>
                <w:rFonts w:ascii="Arial" w:hAnsi="Arial" w:cs="Arial"/>
                <w:noProof/>
                <w:color w:val="000000"/>
              </w:rPr>
            </w:pPr>
            <w:r w:rsidRPr="0066615B">
              <w:rPr>
                <w:rStyle w:val="af6"/>
                <w:rFonts w:ascii="Arial" w:hAnsi="Arial" w:cs="Arial"/>
                <w:noProof/>
                <w:color w:val="000000"/>
              </w:rPr>
              <w:t>ПОСТАНОВЛЕНИЕ</w:t>
            </w:r>
          </w:p>
          <w:p w:rsidR="00977D01" w:rsidRPr="0066615B" w:rsidRDefault="00977D01" w:rsidP="006B0546">
            <w:pPr>
              <w:pStyle w:val="afc"/>
              <w:jc w:val="center"/>
              <w:rPr>
                <w:rFonts w:ascii="Arial" w:hAnsi="Arial" w:cs="Arial"/>
                <w:b/>
                <w:color w:val="000000"/>
              </w:rPr>
            </w:pPr>
            <w:r w:rsidRPr="0066615B">
              <w:rPr>
                <w:rFonts w:ascii="Arial" w:hAnsi="Arial" w:cs="Arial"/>
                <w:b/>
                <w:noProof/>
                <w:color w:val="000000"/>
                <w:szCs w:val="22"/>
              </w:rPr>
              <w:t>08.06.2021</w:t>
            </w:r>
            <w:r w:rsidR="00897B59" w:rsidRPr="0066615B">
              <w:rPr>
                <w:rFonts w:ascii="Arial" w:hAnsi="Arial" w:cs="Arial"/>
                <w:b/>
                <w:noProof/>
                <w:color w:val="000000"/>
                <w:szCs w:val="22"/>
              </w:rPr>
              <w:t xml:space="preserve"> </w:t>
            </w:r>
            <w:r w:rsidRPr="0066615B">
              <w:rPr>
                <w:rFonts w:ascii="Arial" w:hAnsi="Arial" w:cs="Arial"/>
                <w:b/>
                <w:noProof/>
                <w:color w:val="000000"/>
                <w:szCs w:val="22"/>
              </w:rPr>
              <w:t>№</w:t>
            </w:r>
            <w:r w:rsidR="00897B59" w:rsidRPr="0066615B">
              <w:rPr>
                <w:rFonts w:ascii="Arial" w:hAnsi="Arial" w:cs="Arial"/>
                <w:b/>
                <w:noProof/>
                <w:color w:val="000000"/>
                <w:szCs w:val="22"/>
              </w:rPr>
              <w:t xml:space="preserve"> </w:t>
            </w:r>
            <w:r w:rsidRPr="0066615B">
              <w:rPr>
                <w:rFonts w:ascii="Arial" w:hAnsi="Arial" w:cs="Arial"/>
                <w:b/>
                <w:noProof/>
                <w:color w:val="000000"/>
                <w:szCs w:val="22"/>
              </w:rPr>
              <w:t>40</w:t>
            </w:r>
          </w:p>
          <w:p w:rsidR="00977D01" w:rsidRPr="0066615B" w:rsidRDefault="00977D01" w:rsidP="006B0546">
            <w:pPr>
              <w:jc w:val="center"/>
              <w:rPr>
                <w:rFonts w:ascii="Arial" w:hAnsi="Arial" w:cs="Arial"/>
                <w:b/>
                <w:bCs/>
                <w:color w:val="000000"/>
                <w:sz w:val="20"/>
              </w:rPr>
            </w:pPr>
            <w:r w:rsidRPr="0066615B">
              <w:rPr>
                <w:rFonts w:ascii="Arial" w:hAnsi="Arial" w:cs="Arial"/>
                <w:noProof/>
                <w:color w:val="000000"/>
                <w:sz w:val="20"/>
                <w:szCs w:val="22"/>
              </w:rPr>
              <w:t>деревня</w:t>
            </w:r>
            <w:r w:rsidR="00897B59" w:rsidRPr="0066615B">
              <w:rPr>
                <w:rFonts w:ascii="Arial" w:hAnsi="Arial" w:cs="Arial"/>
                <w:noProof/>
                <w:color w:val="000000"/>
                <w:sz w:val="20"/>
                <w:szCs w:val="22"/>
              </w:rPr>
              <w:t xml:space="preserve"> </w:t>
            </w:r>
            <w:r w:rsidRPr="0066615B">
              <w:rPr>
                <w:rFonts w:ascii="Arial" w:hAnsi="Arial" w:cs="Arial"/>
                <w:noProof/>
                <w:color w:val="000000"/>
                <w:sz w:val="20"/>
                <w:szCs w:val="22"/>
              </w:rPr>
              <w:t>Сутчево</w:t>
            </w:r>
          </w:p>
        </w:tc>
      </w:tr>
      <w:tr w:rsidR="00977D01" w:rsidRPr="0066615B" w:rsidTr="006B0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gridSpan w:val="3"/>
            <w:tcBorders>
              <w:top w:val="nil"/>
              <w:left w:val="nil"/>
              <w:bottom w:val="nil"/>
              <w:right w:val="nil"/>
            </w:tcBorders>
            <w:vAlign w:val="center"/>
          </w:tcPr>
          <w:p w:rsidR="00977D01" w:rsidRPr="0066615B" w:rsidRDefault="00977D01" w:rsidP="006B0546">
            <w:pPr>
              <w:shd w:val="clear" w:color="auto" w:fill="FFFFFF"/>
              <w:rPr>
                <w:rFonts w:ascii="Arial" w:hAnsi="Arial" w:cs="Arial"/>
                <w:b/>
                <w:color w:val="000000"/>
                <w:sz w:val="20"/>
              </w:rPr>
            </w:pPr>
            <w:r w:rsidRPr="0066615B">
              <w:rPr>
                <w:rFonts w:ascii="Arial" w:hAnsi="Arial" w:cs="Arial"/>
                <w:b/>
                <w:color w:val="000000"/>
                <w:sz w:val="20"/>
              </w:rPr>
              <w:t>Об</w:t>
            </w:r>
            <w:r w:rsidR="00897B59" w:rsidRPr="0066615B">
              <w:rPr>
                <w:rFonts w:ascii="Arial" w:hAnsi="Arial" w:cs="Arial"/>
                <w:b/>
                <w:color w:val="000000"/>
                <w:sz w:val="20"/>
              </w:rPr>
              <w:t xml:space="preserve"> </w:t>
            </w:r>
            <w:r w:rsidRPr="0066615B">
              <w:rPr>
                <w:rFonts w:ascii="Arial" w:hAnsi="Arial" w:cs="Arial"/>
                <w:b/>
                <w:color w:val="000000"/>
                <w:sz w:val="20"/>
              </w:rPr>
              <w:t>утверждении</w:t>
            </w:r>
            <w:r w:rsidR="00897B59" w:rsidRPr="0066615B">
              <w:rPr>
                <w:rFonts w:ascii="Arial" w:hAnsi="Arial" w:cs="Arial"/>
                <w:b/>
                <w:color w:val="000000"/>
                <w:sz w:val="20"/>
              </w:rPr>
              <w:t xml:space="preserve"> </w:t>
            </w:r>
            <w:r w:rsidRPr="0066615B">
              <w:rPr>
                <w:rFonts w:ascii="Arial" w:hAnsi="Arial" w:cs="Arial"/>
                <w:b/>
                <w:color w:val="000000"/>
                <w:sz w:val="20"/>
              </w:rPr>
              <w:t>Положения</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контрактном</w:t>
            </w:r>
            <w:r w:rsidR="00897B59" w:rsidRPr="0066615B">
              <w:rPr>
                <w:rFonts w:ascii="Arial" w:hAnsi="Arial" w:cs="Arial"/>
                <w:b/>
                <w:color w:val="000000"/>
                <w:sz w:val="20"/>
              </w:rPr>
              <w:t xml:space="preserve"> </w:t>
            </w:r>
            <w:r w:rsidRPr="0066615B">
              <w:rPr>
                <w:rFonts w:ascii="Arial" w:hAnsi="Arial" w:cs="Arial"/>
                <w:b/>
                <w:color w:val="000000"/>
                <w:sz w:val="20"/>
              </w:rPr>
              <w:t>управляющем</w:t>
            </w:r>
            <w:r w:rsidR="00897B59" w:rsidRPr="0066615B">
              <w:rPr>
                <w:rFonts w:ascii="Arial" w:hAnsi="Arial" w:cs="Arial"/>
                <w:b/>
                <w:color w:val="000000"/>
                <w:sz w:val="20"/>
              </w:rPr>
              <w:t xml:space="preserve"> </w:t>
            </w:r>
            <w:r w:rsidRPr="0066615B">
              <w:rPr>
                <w:rFonts w:ascii="Arial" w:hAnsi="Arial" w:cs="Arial"/>
                <w:b/>
                <w:color w:val="000000"/>
                <w:sz w:val="20"/>
              </w:rPr>
              <w:t>администрации</w:t>
            </w:r>
            <w:r w:rsidR="00897B59" w:rsidRPr="0066615B">
              <w:rPr>
                <w:rFonts w:ascii="Arial" w:hAnsi="Arial" w:cs="Arial"/>
                <w:b/>
                <w:color w:val="000000"/>
                <w:sz w:val="20"/>
              </w:rPr>
              <w:t xml:space="preserve"> </w:t>
            </w:r>
            <w:r w:rsidRPr="0066615B">
              <w:rPr>
                <w:rFonts w:ascii="Arial" w:hAnsi="Arial" w:cs="Arial"/>
                <w:b/>
                <w:color w:val="000000"/>
                <w:sz w:val="20"/>
              </w:rPr>
              <w:t>Сутчевского</w:t>
            </w:r>
            <w:r w:rsidR="00897B59" w:rsidRPr="0066615B">
              <w:rPr>
                <w:rFonts w:ascii="Arial" w:hAnsi="Arial" w:cs="Arial"/>
                <w:b/>
                <w:color w:val="000000"/>
                <w:sz w:val="20"/>
              </w:rPr>
              <w:t xml:space="preserve"> </w:t>
            </w:r>
            <w:r w:rsidRPr="0066615B">
              <w:rPr>
                <w:rFonts w:ascii="Arial" w:hAnsi="Arial" w:cs="Arial"/>
                <w:b/>
                <w:color w:val="000000"/>
                <w:sz w:val="20"/>
              </w:rPr>
              <w:t>сельского</w:t>
            </w:r>
            <w:r w:rsidR="00897B59" w:rsidRPr="0066615B">
              <w:rPr>
                <w:rFonts w:ascii="Arial" w:hAnsi="Arial" w:cs="Arial"/>
                <w:b/>
                <w:color w:val="000000"/>
                <w:sz w:val="20"/>
              </w:rPr>
              <w:t xml:space="preserve"> </w:t>
            </w:r>
            <w:r w:rsidRPr="0066615B">
              <w:rPr>
                <w:rFonts w:ascii="Arial" w:hAnsi="Arial" w:cs="Arial"/>
                <w:b/>
                <w:color w:val="000000"/>
                <w:sz w:val="20"/>
              </w:rPr>
              <w:t>поселения</w:t>
            </w:r>
            <w:r w:rsidR="00897B59" w:rsidRPr="0066615B">
              <w:rPr>
                <w:rFonts w:ascii="Arial" w:hAnsi="Arial" w:cs="Arial"/>
                <w:b/>
                <w:color w:val="000000"/>
                <w:spacing w:val="-13"/>
                <w:sz w:val="20"/>
              </w:rPr>
              <w:t xml:space="preserve"> </w:t>
            </w:r>
          </w:p>
          <w:p w:rsidR="00977D01" w:rsidRPr="0066615B" w:rsidRDefault="00977D01" w:rsidP="006B0546">
            <w:pPr>
              <w:pStyle w:val="aff6"/>
              <w:jc w:val="center"/>
              <w:rPr>
                <w:rFonts w:ascii="Arial" w:hAnsi="Arial" w:cs="Arial"/>
                <w:b/>
                <w:color w:val="000000"/>
                <w:sz w:val="20"/>
              </w:rPr>
            </w:pPr>
          </w:p>
        </w:tc>
      </w:tr>
    </w:tbl>
    <w:p w:rsidR="00977D01" w:rsidRPr="0066615B" w:rsidRDefault="00977D01" w:rsidP="0066615B">
      <w:pPr>
        <w:pStyle w:val="aff6"/>
        <w:jc w:val="both"/>
        <w:rPr>
          <w:rFonts w:ascii="Arial" w:hAnsi="Arial" w:cs="Arial"/>
          <w:color w:val="000000"/>
          <w:sz w:val="20"/>
        </w:rPr>
      </w:pPr>
    </w:p>
    <w:p w:rsidR="005A59E9"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организации</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Сутчевского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ос</w:t>
      </w:r>
      <w:r w:rsidRPr="0066615B">
        <w:rPr>
          <w:rFonts w:ascii="Arial" w:hAnsi="Arial" w:cs="Arial"/>
          <w:color w:val="000000"/>
          <w:sz w:val="20"/>
        </w:rPr>
        <w:t>у</w:t>
      </w:r>
      <w:r w:rsidRPr="0066615B">
        <w:rPr>
          <w:rFonts w:ascii="Arial" w:hAnsi="Arial" w:cs="Arial"/>
          <w:color w:val="000000"/>
          <w:sz w:val="20"/>
        </w:rPr>
        <w:t>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собственных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hyperlink r:id="rId14" w:history="1">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38</w:t>
        </w:r>
      </w:hyperlink>
      <w:r w:rsidR="00897B59" w:rsidRPr="0066615B">
        <w:rPr>
          <w:rFonts w:ascii="Arial" w:hAnsi="Arial" w:cs="Arial"/>
          <w:color w:val="000000"/>
          <w:sz w:val="20"/>
        </w:rPr>
        <w:t xml:space="preserve"> </w:t>
      </w:r>
      <w:r w:rsidRPr="0066615B">
        <w:rPr>
          <w:rFonts w:ascii="Arial" w:hAnsi="Arial" w:cs="Arial"/>
          <w:color w:val="000000"/>
          <w:sz w:val="20"/>
        </w:rPr>
        <w:t>ч.2</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ч.3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5</w:t>
      </w:r>
      <w:r w:rsidR="00897B59" w:rsidRPr="0066615B">
        <w:rPr>
          <w:rFonts w:ascii="Arial" w:hAnsi="Arial" w:cs="Arial"/>
          <w:color w:val="000000"/>
          <w:sz w:val="20"/>
        </w:rPr>
        <w:t xml:space="preserve"> </w:t>
      </w:r>
      <w:r w:rsidRPr="0066615B">
        <w:rPr>
          <w:rFonts w:ascii="Arial" w:hAnsi="Arial" w:cs="Arial"/>
          <w:color w:val="000000"/>
          <w:sz w:val="20"/>
        </w:rPr>
        <w:t>апреля</w:t>
      </w:r>
      <w:r w:rsidR="00897B59" w:rsidRPr="0066615B">
        <w:rPr>
          <w:rFonts w:ascii="Arial" w:hAnsi="Arial" w:cs="Arial"/>
          <w:color w:val="000000"/>
          <w:sz w:val="20"/>
        </w:rPr>
        <w:t xml:space="preserve"> </w:t>
      </w:r>
      <w:r w:rsidRPr="0066615B">
        <w:rPr>
          <w:rFonts w:ascii="Arial" w:hAnsi="Arial" w:cs="Arial"/>
          <w:color w:val="000000"/>
          <w:sz w:val="20"/>
        </w:rPr>
        <w:t>2013</w:t>
      </w:r>
      <w:r w:rsidR="00897B59" w:rsidRPr="002E5CF4">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N</w:t>
      </w:r>
      <w:r w:rsidR="00897B59" w:rsidRPr="002E5CF4">
        <w:rPr>
          <w:rFonts w:ascii="Arial" w:hAnsi="Arial" w:cs="Arial"/>
          <w:color w:val="000000"/>
          <w:sz w:val="20"/>
        </w:rPr>
        <w:t xml:space="preserve"> </w:t>
      </w:r>
      <w:r w:rsidRPr="0066615B">
        <w:rPr>
          <w:rFonts w:ascii="Arial" w:hAnsi="Arial" w:cs="Arial"/>
          <w:color w:val="000000"/>
          <w:sz w:val="20"/>
        </w:rPr>
        <w:t>44-ФЗ</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государственных</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01.05.2019</w:t>
      </w:r>
      <w:r w:rsidR="00897B59" w:rsidRPr="0066615B">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71-ФЗ,</w:t>
      </w:r>
      <w:r w:rsidR="00897B59" w:rsidRPr="0066615B">
        <w:rPr>
          <w:rFonts w:ascii="Arial" w:hAnsi="Arial" w:cs="Arial"/>
          <w:color w:val="000000"/>
          <w:sz w:val="20"/>
        </w:rPr>
        <w:t xml:space="preserve"> </w:t>
      </w:r>
      <w:r w:rsidRPr="0066615B">
        <w:rPr>
          <w:rFonts w:ascii="Arial" w:hAnsi="Arial" w:cs="Arial"/>
          <w:color w:val="000000"/>
          <w:sz w:val="20"/>
        </w:rPr>
        <w:t>администрация</w:t>
      </w:r>
      <w:r w:rsidR="00897B59" w:rsidRPr="0066615B">
        <w:rPr>
          <w:rFonts w:ascii="Arial" w:hAnsi="Arial" w:cs="Arial"/>
          <w:color w:val="000000"/>
          <w:sz w:val="20"/>
        </w:rPr>
        <w:t xml:space="preserve"> </w:t>
      </w:r>
      <w:r w:rsidRPr="0066615B">
        <w:rPr>
          <w:rFonts w:ascii="Arial" w:hAnsi="Arial" w:cs="Arial"/>
          <w:color w:val="000000"/>
          <w:sz w:val="20"/>
        </w:rPr>
        <w:t>Сутчевского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p>
    <w:p w:rsidR="005A59E9" w:rsidRPr="0066615B" w:rsidRDefault="00977D01" w:rsidP="0066615B">
      <w:pPr>
        <w:pStyle w:val="aff6"/>
        <w:ind w:firstLine="851"/>
        <w:jc w:val="center"/>
        <w:rPr>
          <w:rFonts w:ascii="Arial" w:hAnsi="Arial" w:cs="Arial"/>
          <w:color w:val="000000"/>
          <w:sz w:val="20"/>
        </w:rPr>
      </w:pPr>
      <w:r w:rsidRPr="0066615B">
        <w:rPr>
          <w:rFonts w:ascii="Arial" w:hAnsi="Arial" w:cs="Arial"/>
          <w:color w:val="000000"/>
          <w:sz w:val="20"/>
        </w:rPr>
        <w:t>п</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т</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н</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л</w:t>
      </w:r>
      <w:r w:rsidR="00897B59" w:rsidRPr="0066615B">
        <w:rPr>
          <w:rFonts w:ascii="Arial" w:hAnsi="Arial" w:cs="Arial"/>
          <w:color w:val="000000"/>
          <w:sz w:val="20"/>
        </w:rPr>
        <w:t xml:space="preserve"> </w:t>
      </w:r>
      <w:r w:rsidRPr="0066615B">
        <w:rPr>
          <w:rFonts w:ascii="Arial" w:hAnsi="Arial" w:cs="Arial"/>
          <w:color w:val="000000"/>
          <w:sz w:val="20"/>
        </w:rPr>
        <w:t>я</w:t>
      </w:r>
      <w:r w:rsidR="00897B59" w:rsidRPr="0066615B">
        <w:rPr>
          <w:rFonts w:ascii="Arial" w:hAnsi="Arial" w:cs="Arial"/>
          <w:color w:val="000000"/>
          <w:sz w:val="20"/>
        </w:rPr>
        <w:t xml:space="preserve"> </w:t>
      </w:r>
      <w:r w:rsidRPr="0066615B">
        <w:rPr>
          <w:rFonts w:ascii="Arial" w:hAnsi="Arial" w:cs="Arial"/>
          <w:color w:val="000000"/>
          <w:sz w:val="20"/>
        </w:rPr>
        <w:t>е</w:t>
      </w:r>
      <w:r w:rsidR="00897B59" w:rsidRPr="0066615B">
        <w:rPr>
          <w:rFonts w:ascii="Arial" w:hAnsi="Arial" w:cs="Arial"/>
          <w:color w:val="000000"/>
          <w:sz w:val="20"/>
        </w:rPr>
        <w:t xml:space="preserve"> </w:t>
      </w:r>
      <w:r w:rsidRPr="0066615B">
        <w:rPr>
          <w:rFonts w:ascii="Arial" w:hAnsi="Arial" w:cs="Arial"/>
          <w:color w:val="000000"/>
          <w:sz w:val="20"/>
        </w:rPr>
        <w:t>т:</w:t>
      </w:r>
    </w:p>
    <w:p w:rsidR="00977D01"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Утвердить</w:t>
      </w:r>
      <w:r w:rsidR="00897B59" w:rsidRPr="0066615B">
        <w:rPr>
          <w:rFonts w:ascii="Arial" w:hAnsi="Arial" w:cs="Arial"/>
          <w:color w:val="000000"/>
          <w:sz w:val="20"/>
        </w:rPr>
        <w:t xml:space="preserve"> </w:t>
      </w:r>
      <w:r w:rsidRPr="0066615B">
        <w:rPr>
          <w:rFonts w:ascii="Arial" w:hAnsi="Arial" w:cs="Arial"/>
          <w:color w:val="000000"/>
          <w:sz w:val="20"/>
        </w:rPr>
        <w:t>Положение</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контрактном</w:t>
      </w:r>
      <w:r w:rsidR="00897B59" w:rsidRPr="0066615B">
        <w:rPr>
          <w:rFonts w:ascii="Arial" w:hAnsi="Arial" w:cs="Arial"/>
          <w:color w:val="000000"/>
          <w:sz w:val="20"/>
        </w:rPr>
        <w:t xml:space="preserve"> </w:t>
      </w:r>
      <w:r w:rsidRPr="0066615B">
        <w:rPr>
          <w:rFonts w:ascii="Arial" w:hAnsi="Arial" w:cs="Arial"/>
          <w:color w:val="000000"/>
          <w:sz w:val="20"/>
        </w:rPr>
        <w:t>управляющем</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Сутчевского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согласно</w:t>
      </w:r>
      <w:r w:rsidR="00897B59" w:rsidRPr="0066615B">
        <w:rPr>
          <w:rFonts w:ascii="Arial" w:hAnsi="Arial" w:cs="Arial"/>
          <w:color w:val="000000"/>
          <w:sz w:val="20"/>
        </w:rPr>
        <w:t xml:space="preserve"> </w:t>
      </w:r>
      <w:r w:rsidRPr="0066615B">
        <w:rPr>
          <w:rFonts w:ascii="Arial" w:hAnsi="Arial" w:cs="Arial"/>
          <w:color w:val="000000"/>
          <w:sz w:val="20"/>
        </w:rPr>
        <w:t>Приложению.</w:t>
      </w:r>
    </w:p>
    <w:p w:rsidR="00977D01"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Назначить</w:t>
      </w:r>
      <w:r w:rsidR="00897B59" w:rsidRPr="0066615B">
        <w:rPr>
          <w:rFonts w:ascii="Arial" w:hAnsi="Arial" w:cs="Arial"/>
          <w:color w:val="000000"/>
          <w:sz w:val="20"/>
        </w:rPr>
        <w:t xml:space="preserve"> </w:t>
      </w:r>
      <w:r w:rsidRPr="0066615B">
        <w:rPr>
          <w:rFonts w:ascii="Arial" w:hAnsi="Arial" w:cs="Arial"/>
          <w:color w:val="000000"/>
          <w:sz w:val="20"/>
        </w:rPr>
        <w:t>главу</w:t>
      </w:r>
      <w:r w:rsidR="00897B59" w:rsidRPr="0066615B">
        <w:rPr>
          <w:rFonts w:ascii="Arial" w:hAnsi="Arial" w:cs="Arial"/>
          <w:color w:val="000000"/>
          <w:sz w:val="20"/>
        </w:rPr>
        <w:t xml:space="preserve"> </w:t>
      </w:r>
      <w:r w:rsidRPr="0066615B">
        <w:rPr>
          <w:rFonts w:ascii="Arial" w:hAnsi="Arial" w:cs="Arial"/>
          <w:color w:val="000000"/>
          <w:sz w:val="20"/>
        </w:rPr>
        <w:t>Сутчевского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ответственным</w:t>
      </w:r>
      <w:r w:rsidR="00897B59" w:rsidRPr="0066615B">
        <w:rPr>
          <w:rFonts w:ascii="Arial" w:hAnsi="Arial" w:cs="Arial"/>
          <w:color w:val="000000"/>
          <w:sz w:val="20"/>
        </w:rPr>
        <w:t xml:space="preserve"> </w:t>
      </w:r>
      <w:r w:rsidRPr="0066615B">
        <w:rPr>
          <w:rFonts w:ascii="Arial" w:hAnsi="Arial" w:cs="Arial"/>
          <w:color w:val="000000"/>
          <w:sz w:val="20"/>
        </w:rPr>
        <w:t>за</w:t>
      </w:r>
      <w:r w:rsidR="00897B59" w:rsidRPr="0066615B">
        <w:rPr>
          <w:rFonts w:ascii="Arial" w:hAnsi="Arial" w:cs="Arial"/>
          <w:color w:val="000000"/>
          <w:sz w:val="20"/>
        </w:rPr>
        <w:t xml:space="preserve"> </w:t>
      </w:r>
      <w:r w:rsidRPr="0066615B">
        <w:rPr>
          <w:rFonts w:ascii="Arial" w:hAnsi="Arial" w:cs="Arial"/>
          <w:color w:val="000000"/>
          <w:sz w:val="20"/>
        </w:rPr>
        <w:t>осуществление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(контрактным</w:t>
      </w:r>
      <w:r w:rsidR="00897B59" w:rsidRPr="0066615B">
        <w:rPr>
          <w:rFonts w:ascii="Arial" w:hAnsi="Arial" w:cs="Arial"/>
          <w:color w:val="000000"/>
          <w:sz w:val="20"/>
        </w:rPr>
        <w:t xml:space="preserve"> </w:t>
      </w:r>
      <w:r w:rsidRPr="0066615B">
        <w:rPr>
          <w:rFonts w:ascii="Arial" w:hAnsi="Arial" w:cs="Arial"/>
          <w:color w:val="000000"/>
          <w:sz w:val="20"/>
        </w:rPr>
        <w:t>управляющим),</w:t>
      </w:r>
      <w:r w:rsidR="00897B59" w:rsidRPr="0066615B">
        <w:rPr>
          <w:rFonts w:ascii="Arial" w:hAnsi="Arial" w:cs="Arial"/>
          <w:color w:val="000000"/>
          <w:sz w:val="20"/>
        </w:rPr>
        <w:t xml:space="preserve"> </w:t>
      </w:r>
      <w:r w:rsidRPr="0066615B">
        <w:rPr>
          <w:rFonts w:ascii="Arial" w:hAnsi="Arial" w:cs="Arial"/>
          <w:color w:val="000000"/>
          <w:sz w:val="20"/>
        </w:rPr>
        <w:t>включая</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каждого</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Сутчевском</w:t>
      </w:r>
      <w:r w:rsidR="00897B59" w:rsidRPr="0066615B">
        <w:rPr>
          <w:rFonts w:ascii="Arial" w:hAnsi="Arial" w:cs="Arial"/>
          <w:color w:val="000000"/>
          <w:sz w:val="20"/>
        </w:rPr>
        <w:t xml:space="preserve"> </w:t>
      </w:r>
      <w:r w:rsidRPr="0066615B">
        <w:rPr>
          <w:rFonts w:ascii="Arial" w:hAnsi="Arial" w:cs="Arial"/>
          <w:color w:val="000000"/>
          <w:sz w:val="20"/>
        </w:rPr>
        <w:t>сельском</w:t>
      </w:r>
      <w:r w:rsidR="00897B59" w:rsidRPr="0066615B">
        <w:rPr>
          <w:rFonts w:ascii="Arial" w:hAnsi="Arial" w:cs="Arial"/>
          <w:color w:val="000000"/>
          <w:sz w:val="20"/>
        </w:rPr>
        <w:t xml:space="preserve"> </w:t>
      </w:r>
      <w:r w:rsidRPr="0066615B">
        <w:rPr>
          <w:rFonts w:ascii="Arial" w:hAnsi="Arial" w:cs="Arial"/>
          <w:color w:val="000000"/>
          <w:sz w:val="20"/>
        </w:rPr>
        <w:t>поселении.</w:t>
      </w:r>
    </w:p>
    <w:p w:rsidR="00977D01"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3.</w:t>
      </w:r>
      <w:r w:rsidR="00897B59" w:rsidRPr="0066615B">
        <w:rPr>
          <w:rFonts w:ascii="Arial" w:hAnsi="Arial" w:cs="Arial"/>
          <w:color w:val="000000"/>
          <w:sz w:val="20"/>
        </w:rPr>
        <w:t xml:space="preserve"> </w:t>
      </w:r>
      <w:r w:rsidRPr="0066615B">
        <w:rPr>
          <w:rFonts w:ascii="Arial" w:hAnsi="Arial" w:cs="Arial"/>
          <w:color w:val="000000"/>
          <w:sz w:val="20"/>
        </w:rPr>
        <w:t>Признать</w:t>
      </w:r>
      <w:r w:rsidR="00897B59" w:rsidRPr="0066615B">
        <w:rPr>
          <w:rFonts w:ascii="Arial" w:hAnsi="Arial" w:cs="Arial"/>
          <w:color w:val="000000"/>
          <w:sz w:val="20"/>
        </w:rPr>
        <w:t xml:space="preserve"> </w:t>
      </w:r>
      <w:r w:rsidRPr="0066615B">
        <w:rPr>
          <w:rFonts w:ascii="Arial" w:hAnsi="Arial" w:cs="Arial"/>
          <w:color w:val="000000"/>
          <w:sz w:val="20"/>
        </w:rPr>
        <w:t>утратившим</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постановления:</w:t>
      </w:r>
    </w:p>
    <w:p w:rsidR="00977D01"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05.04.2018</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18</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внесении</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Сутчевского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01.04.2014г.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22</w:t>
      </w:r>
      <w:r w:rsidR="00897B59" w:rsidRPr="0066615B">
        <w:rPr>
          <w:rFonts w:ascii="Arial" w:hAnsi="Arial" w:cs="Arial"/>
          <w:color w:val="000000"/>
          <w:sz w:val="20"/>
        </w:rPr>
        <w:t xml:space="preserve"> </w:t>
      </w:r>
      <w:r w:rsidRPr="0066615B">
        <w:rPr>
          <w:rFonts w:ascii="Arial" w:hAnsi="Arial" w:cs="Arial"/>
          <w:color w:val="000000"/>
          <w:sz w:val="20"/>
        </w:rPr>
        <w:t>«Положение</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контрактном</w:t>
      </w:r>
      <w:r w:rsidR="00897B59" w:rsidRPr="0066615B">
        <w:rPr>
          <w:rFonts w:ascii="Arial" w:hAnsi="Arial" w:cs="Arial"/>
          <w:color w:val="000000"/>
          <w:sz w:val="20"/>
        </w:rPr>
        <w:t xml:space="preserve"> </w:t>
      </w:r>
      <w:r w:rsidRPr="0066615B">
        <w:rPr>
          <w:rFonts w:ascii="Arial" w:hAnsi="Arial" w:cs="Arial"/>
          <w:color w:val="000000"/>
          <w:sz w:val="20"/>
        </w:rPr>
        <w:t>управляющем»;</w:t>
      </w:r>
    </w:p>
    <w:p w:rsidR="00977D01" w:rsidRPr="0066615B" w:rsidRDefault="00977D01" w:rsidP="0066615B">
      <w:pPr>
        <w:pStyle w:val="aff6"/>
        <w:ind w:firstLine="851"/>
        <w:jc w:val="both"/>
        <w:rPr>
          <w:rFonts w:ascii="Arial" w:hAnsi="Arial" w:cs="Arial"/>
          <w:color w:val="000000"/>
          <w:sz w:val="20"/>
        </w:rPr>
      </w:pPr>
      <w:r w:rsidRPr="0066615B">
        <w:rPr>
          <w:rFonts w:ascii="Arial" w:hAnsi="Arial" w:cs="Arial"/>
          <w:color w:val="000000"/>
          <w:sz w:val="20"/>
        </w:rPr>
        <w:t>4.</w:t>
      </w:r>
      <w:r w:rsidR="00897B59" w:rsidRPr="0066615B">
        <w:rPr>
          <w:rFonts w:ascii="Arial" w:hAnsi="Arial" w:cs="Arial"/>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вступает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момента</w:t>
      </w:r>
      <w:r w:rsidR="00897B59" w:rsidRPr="0066615B">
        <w:rPr>
          <w:rFonts w:ascii="Arial" w:hAnsi="Arial" w:cs="Arial"/>
          <w:color w:val="000000"/>
          <w:sz w:val="20"/>
        </w:rPr>
        <w:t xml:space="preserve"> </w:t>
      </w:r>
      <w:r w:rsidRPr="0066615B">
        <w:rPr>
          <w:rFonts w:ascii="Arial" w:hAnsi="Arial" w:cs="Arial"/>
          <w:color w:val="000000"/>
          <w:sz w:val="20"/>
        </w:rPr>
        <w:t>его</w:t>
      </w:r>
      <w:r w:rsidR="00897B59" w:rsidRPr="0066615B">
        <w:rPr>
          <w:rFonts w:ascii="Arial" w:hAnsi="Arial" w:cs="Arial"/>
          <w:color w:val="000000"/>
          <w:sz w:val="20"/>
        </w:rPr>
        <w:t xml:space="preserve"> </w:t>
      </w:r>
      <w:r w:rsidRPr="0066615B">
        <w:rPr>
          <w:rFonts w:ascii="Arial" w:hAnsi="Arial" w:cs="Arial"/>
          <w:color w:val="000000"/>
          <w:sz w:val="20"/>
        </w:rPr>
        <w:t>официального</w:t>
      </w:r>
      <w:r w:rsidR="00897B59" w:rsidRPr="0066615B">
        <w:rPr>
          <w:rFonts w:ascii="Arial" w:hAnsi="Arial" w:cs="Arial"/>
          <w:color w:val="000000"/>
          <w:sz w:val="20"/>
        </w:rPr>
        <w:t xml:space="preserve"> </w:t>
      </w:r>
      <w:r w:rsidRPr="0066615B">
        <w:rPr>
          <w:rFonts w:ascii="Arial" w:hAnsi="Arial" w:cs="Arial"/>
          <w:color w:val="000000"/>
          <w:sz w:val="20"/>
        </w:rPr>
        <w:t>опубликования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печатном</w:t>
      </w:r>
      <w:r w:rsidR="00897B59" w:rsidRPr="0066615B">
        <w:rPr>
          <w:rFonts w:ascii="Arial" w:hAnsi="Arial" w:cs="Arial"/>
          <w:color w:val="000000"/>
          <w:sz w:val="20"/>
        </w:rPr>
        <w:t xml:space="preserve"> </w:t>
      </w:r>
      <w:r w:rsidRPr="0066615B">
        <w:rPr>
          <w:rFonts w:ascii="Arial" w:hAnsi="Arial" w:cs="Arial"/>
          <w:color w:val="000000"/>
          <w:sz w:val="20"/>
        </w:rPr>
        <w:t>средстве</w:t>
      </w:r>
      <w:r w:rsidR="00897B59" w:rsidRPr="0066615B">
        <w:rPr>
          <w:rFonts w:ascii="Arial" w:hAnsi="Arial" w:cs="Arial"/>
          <w:color w:val="000000"/>
          <w:sz w:val="20"/>
        </w:rPr>
        <w:t xml:space="preserve"> </w:t>
      </w:r>
      <w:r w:rsidRPr="0066615B">
        <w:rPr>
          <w:rFonts w:ascii="Arial" w:hAnsi="Arial" w:cs="Arial"/>
          <w:color w:val="000000"/>
          <w:sz w:val="20"/>
        </w:rPr>
        <w:t>массовой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"Посадский</w:t>
      </w:r>
      <w:r w:rsidR="00897B59" w:rsidRPr="0066615B">
        <w:rPr>
          <w:rFonts w:ascii="Arial" w:hAnsi="Arial" w:cs="Arial"/>
          <w:color w:val="000000"/>
          <w:sz w:val="20"/>
        </w:rPr>
        <w:t xml:space="preserve"> </w:t>
      </w:r>
      <w:r w:rsidRPr="0066615B">
        <w:rPr>
          <w:rFonts w:ascii="Arial" w:hAnsi="Arial" w:cs="Arial"/>
          <w:color w:val="000000"/>
          <w:sz w:val="20"/>
        </w:rPr>
        <w:t>вестник».</w:t>
      </w:r>
    </w:p>
    <w:p w:rsidR="00977D01" w:rsidRPr="0066615B" w:rsidRDefault="00977D01" w:rsidP="0066615B">
      <w:pPr>
        <w:pStyle w:val="aff6"/>
        <w:ind w:firstLine="851"/>
        <w:jc w:val="both"/>
        <w:rPr>
          <w:rFonts w:ascii="Arial" w:hAnsi="Arial" w:cs="Arial"/>
          <w:color w:val="000000"/>
          <w:sz w:val="20"/>
        </w:rPr>
      </w:pPr>
    </w:p>
    <w:tbl>
      <w:tblPr>
        <w:tblW w:w="5000" w:type="pct"/>
        <w:tblLook w:val="04A0"/>
      </w:tblPr>
      <w:tblGrid>
        <w:gridCol w:w="7677"/>
        <w:gridCol w:w="7678"/>
      </w:tblGrid>
      <w:tr w:rsidR="00977D01" w:rsidRPr="0066615B" w:rsidTr="006B0546">
        <w:trPr>
          <w:cantSplit/>
        </w:trPr>
        <w:tc>
          <w:tcPr>
            <w:tcW w:w="2500" w:type="pct"/>
            <w:shd w:val="clear" w:color="auto" w:fill="auto"/>
            <w:vAlign w:val="center"/>
            <w:hideMark/>
          </w:tcPr>
          <w:p w:rsidR="00977D01" w:rsidRPr="0066615B" w:rsidRDefault="00977D01" w:rsidP="006B0546">
            <w:pPr>
              <w:tabs>
                <w:tab w:val="left" w:pos="7390"/>
              </w:tabs>
              <w:rPr>
                <w:rFonts w:ascii="Arial" w:hAnsi="Arial" w:cs="Arial"/>
                <w:color w:val="000000"/>
                <w:sz w:val="20"/>
                <w:lang w:eastAsia="en-US"/>
              </w:rPr>
            </w:pPr>
            <w:r w:rsidRPr="0066615B">
              <w:rPr>
                <w:rFonts w:ascii="Arial" w:hAnsi="Arial" w:cs="Arial"/>
                <w:color w:val="000000"/>
                <w:sz w:val="20"/>
                <w:lang w:eastAsia="en-US"/>
              </w:rPr>
              <w:t>Глава</w:t>
            </w:r>
            <w:r w:rsidR="00897B59" w:rsidRPr="0066615B">
              <w:rPr>
                <w:rFonts w:ascii="Arial" w:hAnsi="Arial" w:cs="Arial"/>
                <w:color w:val="000000"/>
                <w:sz w:val="20"/>
                <w:lang w:eastAsia="en-US"/>
              </w:rPr>
              <w:t xml:space="preserve"> </w:t>
            </w:r>
            <w:r w:rsidRPr="0066615B">
              <w:rPr>
                <w:rFonts w:ascii="Arial" w:hAnsi="Arial" w:cs="Arial"/>
                <w:color w:val="000000"/>
                <w:sz w:val="20"/>
                <w:lang w:eastAsia="en-US"/>
              </w:rPr>
              <w:t>Сутчевского</w:t>
            </w:r>
            <w:r w:rsidR="00897B59" w:rsidRPr="0066615B">
              <w:rPr>
                <w:rFonts w:ascii="Arial" w:hAnsi="Arial" w:cs="Arial"/>
                <w:color w:val="000000"/>
                <w:sz w:val="20"/>
                <w:lang w:eastAsia="en-US"/>
              </w:rPr>
              <w:t xml:space="preserve"> </w:t>
            </w:r>
            <w:r w:rsidRPr="0066615B">
              <w:rPr>
                <w:rFonts w:ascii="Arial" w:hAnsi="Arial" w:cs="Arial"/>
                <w:color w:val="000000"/>
                <w:sz w:val="20"/>
                <w:lang w:eastAsia="en-US"/>
              </w:rPr>
              <w:t>сельского</w:t>
            </w:r>
            <w:r w:rsidR="00897B59" w:rsidRPr="0066615B">
              <w:rPr>
                <w:rFonts w:ascii="Arial" w:hAnsi="Arial" w:cs="Arial"/>
                <w:color w:val="000000"/>
                <w:sz w:val="20"/>
                <w:lang w:eastAsia="en-US"/>
              </w:rPr>
              <w:t xml:space="preserve"> </w:t>
            </w:r>
            <w:r w:rsidRPr="0066615B">
              <w:rPr>
                <w:rFonts w:ascii="Arial" w:hAnsi="Arial" w:cs="Arial"/>
                <w:color w:val="000000"/>
                <w:sz w:val="20"/>
                <w:lang w:eastAsia="en-US"/>
              </w:rPr>
              <w:t>поселения</w:t>
            </w:r>
          </w:p>
        </w:tc>
        <w:tc>
          <w:tcPr>
            <w:tcW w:w="2500" w:type="pct"/>
            <w:shd w:val="clear" w:color="auto" w:fill="auto"/>
            <w:vAlign w:val="center"/>
            <w:hideMark/>
          </w:tcPr>
          <w:p w:rsidR="00977D01" w:rsidRPr="0066615B" w:rsidRDefault="00977D01" w:rsidP="006B0546">
            <w:pPr>
              <w:tabs>
                <w:tab w:val="left" w:pos="7390"/>
              </w:tabs>
              <w:rPr>
                <w:rFonts w:ascii="Arial" w:hAnsi="Arial" w:cs="Arial"/>
                <w:color w:val="000000"/>
                <w:sz w:val="20"/>
                <w:lang w:eastAsia="en-US"/>
              </w:rPr>
            </w:pPr>
            <w:r w:rsidRPr="0066615B">
              <w:rPr>
                <w:rFonts w:ascii="Arial" w:hAnsi="Arial" w:cs="Arial"/>
                <w:color w:val="000000"/>
                <w:sz w:val="20"/>
                <w:lang w:eastAsia="en-US"/>
              </w:rPr>
              <w:t>С.Ю.</w:t>
            </w:r>
            <w:r w:rsidR="00897B59" w:rsidRPr="0066615B">
              <w:rPr>
                <w:rFonts w:ascii="Arial" w:hAnsi="Arial" w:cs="Arial"/>
                <w:color w:val="000000"/>
                <w:sz w:val="20"/>
                <w:lang w:eastAsia="en-US"/>
              </w:rPr>
              <w:t xml:space="preserve"> </w:t>
            </w:r>
            <w:r w:rsidRPr="0066615B">
              <w:rPr>
                <w:rFonts w:ascii="Arial" w:hAnsi="Arial" w:cs="Arial"/>
                <w:color w:val="000000"/>
                <w:sz w:val="20"/>
                <w:lang w:eastAsia="en-US"/>
              </w:rPr>
              <w:t>Емельянова</w:t>
            </w:r>
          </w:p>
        </w:tc>
      </w:tr>
    </w:tbl>
    <w:p w:rsidR="005A59E9" w:rsidRPr="0066615B" w:rsidRDefault="005A59E9" w:rsidP="0066615B">
      <w:pPr>
        <w:rPr>
          <w:rFonts w:ascii="Arial" w:hAnsi="Arial" w:cs="Arial"/>
          <w:color w:val="000000"/>
          <w:sz w:val="20"/>
        </w:rPr>
      </w:pPr>
    </w:p>
    <w:p w:rsidR="006B0546" w:rsidRDefault="006B0546" w:rsidP="0066615B">
      <w:pPr>
        <w:ind w:left="5670"/>
        <w:jc w:val="right"/>
        <w:rPr>
          <w:rFonts w:ascii="Arial" w:hAnsi="Arial" w:cs="Arial"/>
          <w:color w:val="000000"/>
          <w:sz w:val="20"/>
          <w:szCs w:val="20"/>
        </w:rPr>
      </w:pPr>
    </w:p>
    <w:p w:rsidR="006B0546" w:rsidRDefault="006B0546" w:rsidP="0066615B">
      <w:pPr>
        <w:ind w:left="5670"/>
        <w:jc w:val="right"/>
        <w:rPr>
          <w:rFonts w:ascii="Arial" w:hAnsi="Arial" w:cs="Arial"/>
          <w:color w:val="000000"/>
          <w:sz w:val="20"/>
          <w:szCs w:val="20"/>
        </w:rPr>
      </w:pPr>
    </w:p>
    <w:p w:rsidR="006B0546" w:rsidRDefault="006B0546" w:rsidP="0066615B">
      <w:pPr>
        <w:ind w:left="5670"/>
        <w:jc w:val="right"/>
        <w:rPr>
          <w:rFonts w:ascii="Arial" w:hAnsi="Arial" w:cs="Arial"/>
          <w:color w:val="000000"/>
          <w:sz w:val="20"/>
          <w:szCs w:val="20"/>
        </w:rPr>
      </w:pPr>
    </w:p>
    <w:p w:rsidR="00977D01" w:rsidRPr="0066615B" w:rsidRDefault="00977D01" w:rsidP="0066615B">
      <w:pPr>
        <w:ind w:left="5670"/>
        <w:jc w:val="right"/>
        <w:rPr>
          <w:rFonts w:ascii="Arial" w:hAnsi="Arial" w:cs="Arial"/>
          <w:color w:val="000000"/>
          <w:sz w:val="20"/>
          <w:szCs w:val="20"/>
        </w:rPr>
      </w:pPr>
      <w:r w:rsidRPr="0066615B">
        <w:rPr>
          <w:rFonts w:ascii="Arial" w:hAnsi="Arial" w:cs="Arial"/>
          <w:color w:val="000000"/>
          <w:sz w:val="20"/>
          <w:szCs w:val="20"/>
        </w:rPr>
        <w:t>Приложение</w:t>
      </w:r>
    </w:p>
    <w:p w:rsidR="00977D01" w:rsidRPr="0066615B" w:rsidRDefault="00897B59" w:rsidP="0066615B">
      <w:pPr>
        <w:ind w:left="5670"/>
        <w:jc w:val="right"/>
        <w:rPr>
          <w:rFonts w:ascii="Arial" w:hAnsi="Arial" w:cs="Arial"/>
          <w:color w:val="000000"/>
          <w:sz w:val="20"/>
          <w:szCs w:val="20"/>
        </w:rPr>
      </w:pPr>
      <w:r w:rsidRPr="0066615B">
        <w:rPr>
          <w:rFonts w:ascii="Arial" w:hAnsi="Arial" w:cs="Arial"/>
          <w:color w:val="000000"/>
          <w:sz w:val="20"/>
          <w:szCs w:val="20"/>
        </w:rPr>
        <w:t xml:space="preserve"> </w:t>
      </w:r>
      <w:r w:rsidR="00977D01" w:rsidRPr="0066615B">
        <w:rPr>
          <w:rFonts w:ascii="Arial" w:hAnsi="Arial" w:cs="Arial"/>
          <w:color w:val="000000"/>
          <w:sz w:val="20"/>
          <w:szCs w:val="20"/>
        </w:rPr>
        <w:t>к</w:t>
      </w:r>
      <w:r w:rsidRPr="0066615B">
        <w:rPr>
          <w:rFonts w:ascii="Arial" w:hAnsi="Arial" w:cs="Arial"/>
          <w:color w:val="000000"/>
          <w:sz w:val="20"/>
          <w:szCs w:val="20"/>
        </w:rPr>
        <w:t xml:space="preserve"> </w:t>
      </w:r>
      <w:r w:rsidR="00977D01" w:rsidRPr="0066615B">
        <w:rPr>
          <w:rFonts w:ascii="Arial" w:hAnsi="Arial" w:cs="Arial"/>
          <w:color w:val="000000"/>
          <w:sz w:val="20"/>
          <w:szCs w:val="20"/>
        </w:rPr>
        <w:t>постановлению</w:t>
      </w:r>
      <w:r w:rsidRPr="0066615B">
        <w:rPr>
          <w:rFonts w:ascii="Arial" w:hAnsi="Arial" w:cs="Arial"/>
          <w:color w:val="000000"/>
          <w:sz w:val="20"/>
          <w:szCs w:val="20"/>
        </w:rPr>
        <w:t xml:space="preserve"> </w:t>
      </w:r>
      <w:r w:rsidR="00977D01" w:rsidRPr="0066615B">
        <w:rPr>
          <w:rFonts w:ascii="Arial" w:hAnsi="Arial" w:cs="Arial"/>
          <w:color w:val="000000"/>
          <w:sz w:val="20"/>
          <w:szCs w:val="20"/>
        </w:rPr>
        <w:t>администрации</w:t>
      </w:r>
    </w:p>
    <w:p w:rsidR="00977D01" w:rsidRPr="0066615B" w:rsidRDefault="00977D01" w:rsidP="0066615B">
      <w:pPr>
        <w:ind w:left="5670"/>
        <w:jc w:val="right"/>
        <w:rPr>
          <w:rFonts w:ascii="Arial" w:hAnsi="Arial" w:cs="Arial"/>
          <w:color w:val="000000"/>
          <w:sz w:val="20"/>
          <w:szCs w:val="20"/>
        </w:rPr>
      </w:pPr>
      <w:r w:rsidRPr="0066615B">
        <w:rPr>
          <w:rFonts w:ascii="Arial" w:hAnsi="Arial" w:cs="Arial"/>
          <w:color w:val="000000"/>
          <w:sz w:val="20"/>
          <w:szCs w:val="20"/>
        </w:rPr>
        <w:t>Сутчевского</w:t>
      </w:r>
      <w:r w:rsidR="00897B59" w:rsidRPr="0066615B">
        <w:rPr>
          <w:rFonts w:ascii="Arial" w:hAnsi="Arial" w:cs="Arial"/>
          <w:color w:val="000000"/>
          <w:sz w:val="20"/>
          <w:szCs w:val="20"/>
        </w:rPr>
        <w:t xml:space="preserve"> </w:t>
      </w:r>
      <w:r w:rsidRPr="0066615B">
        <w:rPr>
          <w:rFonts w:ascii="Arial" w:hAnsi="Arial" w:cs="Arial"/>
          <w:color w:val="000000"/>
          <w:sz w:val="20"/>
          <w:szCs w:val="20"/>
        </w:rPr>
        <w:t>сельского</w:t>
      </w:r>
      <w:r w:rsidR="00897B59" w:rsidRPr="0066615B">
        <w:rPr>
          <w:rFonts w:ascii="Arial" w:hAnsi="Arial" w:cs="Arial"/>
          <w:color w:val="000000"/>
          <w:sz w:val="20"/>
          <w:szCs w:val="20"/>
        </w:rPr>
        <w:t xml:space="preserve"> </w:t>
      </w:r>
      <w:r w:rsidRPr="0066615B">
        <w:rPr>
          <w:rFonts w:ascii="Arial" w:hAnsi="Arial" w:cs="Arial"/>
          <w:color w:val="000000"/>
          <w:sz w:val="20"/>
          <w:szCs w:val="20"/>
        </w:rPr>
        <w:t>поселения</w:t>
      </w:r>
    </w:p>
    <w:p w:rsidR="005A59E9" w:rsidRPr="0066615B" w:rsidRDefault="00977D01" w:rsidP="0066615B">
      <w:pPr>
        <w:ind w:left="5670"/>
        <w:jc w:val="right"/>
        <w:rPr>
          <w:rFonts w:ascii="Arial" w:hAnsi="Arial" w:cs="Arial"/>
          <w:color w:val="000000"/>
          <w:sz w:val="20"/>
          <w:szCs w:val="20"/>
        </w:rPr>
      </w:pPr>
      <w:r w:rsidRPr="0066615B">
        <w:rPr>
          <w:rFonts w:ascii="Arial" w:hAnsi="Arial" w:cs="Arial"/>
          <w:color w:val="000000"/>
          <w:sz w:val="20"/>
          <w:szCs w:val="20"/>
        </w:rPr>
        <w:t>от</w:t>
      </w:r>
      <w:r w:rsidR="00897B59" w:rsidRPr="0066615B">
        <w:rPr>
          <w:rFonts w:ascii="Arial" w:hAnsi="Arial" w:cs="Arial"/>
          <w:color w:val="000000"/>
          <w:sz w:val="20"/>
          <w:szCs w:val="20"/>
        </w:rPr>
        <w:t xml:space="preserve"> </w:t>
      </w:r>
      <w:r w:rsidRPr="0066615B">
        <w:rPr>
          <w:rFonts w:ascii="Arial" w:hAnsi="Arial" w:cs="Arial"/>
          <w:color w:val="000000"/>
          <w:sz w:val="20"/>
          <w:szCs w:val="20"/>
        </w:rPr>
        <w:t>08.06.2021</w:t>
      </w:r>
      <w:r w:rsidR="00897B59" w:rsidRPr="0066615B">
        <w:rPr>
          <w:rFonts w:ascii="Arial" w:hAnsi="Arial" w:cs="Arial"/>
          <w:color w:val="000000"/>
          <w:sz w:val="20"/>
          <w:szCs w:val="20"/>
        </w:rPr>
        <w:t xml:space="preserve"> </w:t>
      </w:r>
      <w:r w:rsidRPr="0066615B">
        <w:rPr>
          <w:rFonts w:ascii="Arial" w:hAnsi="Arial" w:cs="Arial"/>
          <w:color w:val="000000"/>
          <w:sz w:val="20"/>
          <w:szCs w:val="20"/>
        </w:rPr>
        <w:t>№</w:t>
      </w:r>
      <w:r w:rsidR="00897B59" w:rsidRPr="0066615B">
        <w:rPr>
          <w:rFonts w:ascii="Arial" w:hAnsi="Arial" w:cs="Arial"/>
          <w:color w:val="000000"/>
          <w:sz w:val="20"/>
          <w:szCs w:val="20"/>
        </w:rPr>
        <w:t xml:space="preserve"> </w:t>
      </w:r>
      <w:r w:rsidRPr="0066615B">
        <w:rPr>
          <w:rFonts w:ascii="Arial" w:hAnsi="Arial" w:cs="Arial"/>
          <w:color w:val="000000"/>
          <w:sz w:val="20"/>
          <w:szCs w:val="20"/>
        </w:rPr>
        <w:t>40</w:t>
      </w:r>
      <w:r w:rsidR="00897B59" w:rsidRPr="0066615B">
        <w:rPr>
          <w:rFonts w:ascii="Arial" w:hAnsi="Arial" w:cs="Arial"/>
          <w:color w:val="000000"/>
          <w:sz w:val="20"/>
          <w:szCs w:val="20"/>
        </w:rPr>
        <w:t xml:space="preserve"> </w:t>
      </w:r>
    </w:p>
    <w:p w:rsidR="005A59E9" w:rsidRPr="0066615B" w:rsidRDefault="00977D01" w:rsidP="0066615B">
      <w:pPr>
        <w:jc w:val="center"/>
        <w:rPr>
          <w:rFonts w:ascii="Arial" w:hAnsi="Arial" w:cs="Arial"/>
          <w:b/>
          <w:bCs/>
          <w:color w:val="000000"/>
          <w:sz w:val="20"/>
          <w:szCs w:val="22"/>
        </w:rPr>
      </w:pPr>
      <w:r w:rsidRPr="0066615B">
        <w:rPr>
          <w:rFonts w:ascii="Arial" w:hAnsi="Arial" w:cs="Arial"/>
          <w:b/>
          <w:bCs/>
          <w:color w:val="000000"/>
          <w:sz w:val="20"/>
          <w:szCs w:val="22"/>
        </w:rPr>
        <w:t>Положение</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о</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контрактном</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управляющем</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Сутчевского</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сельского</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поселения</w:t>
      </w:r>
    </w:p>
    <w:p w:rsidR="005A59E9" w:rsidRPr="0066615B" w:rsidRDefault="00977D01" w:rsidP="0066615B">
      <w:pPr>
        <w:ind w:left="360"/>
        <w:jc w:val="center"/>
        <w:rPr>
          <w:rFonts w:ascii="Arial" w:hAnsi="Arial" w:cs="Arial"/>
          <w:b/>
          <w:bCs/>
          <w:color w:val="000000"/>
          <w:sz w:val="20"/>
          <w:szCs w:val="22"/>
        </w:rPr>
      </w:pPr>
      <w:bookmarkStart w:id="14" w:name="sub_100"/>
      <w:r w:rsidRPr="0066615B">
        <w:rPr>
          <w:rFonts w:ascii="Arial" w:hAnsi="Arial" w:cs="Arial"/>
          <w:b/>
          <w:bCs/>
          <w:color w:val="000000"/>
          <w:sz w:val="20"/>
          <w:szCs w:val="22"/>
          <w:lang w:val="en-US"/>
        </w:rPr>
        <w:t>I</w:t>
      </w:r>
      <w:r w:rsidRPr="0066615B">
        <w:rPr>
          <w:rFonts w:ascii="Arial" w:hAnsi="Arial" w:cs="Arial"/>
          <w:b/>
          <w:bCs/>
          <w:color w:val="000000"/>
          <w:sz w:val="20"/>
          <w:szCs w:val="22"/>
        </w:rPr>
        <w:t>.</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Общие</w:t>
      </w:r>
      <w:r w:rsidR="00897B59" w:rsidRPr="0066615B">
        <w:rPr>
          <w:rFonts w:ascii="Arial" w:hAnsi="Arial" w:cs="Arial"/>
          <w:b/>
          <w:bCs/>
          <w:color w:val="000000"/>
          <w:sz w:val="20"/>
          <w:szCs w:val="22"/>
        </w:rPr>
        <w:t xml:space="preserve"> </w:t>
      </w:r>
      <w:r w:rsidRPr="0066615B">
        <w:rPr>
          <w:rFonts w:ascii="Arial" w:hAnsi="Arial" w:cs="Arial"/>
          <w:b/>
          <w:bCs/>
          <w:color w:val="000000"/>
          <w:sz w:val="20"/>
          <w:szCs w:val="22"/>
        </w:rPr>
        <w:t>положения</w:t>
      </w:r>
    </w:p>
    <w:bookmarkEnd w:id="14"/>
    <w:p w:rsidR="00977D01" w:rsidRPr="0066615B" w:rsidRDefault="00977D01" w:rsidP="0066615B">
      <w:pPr>
        <w:jc w:val="both"/>
        <w:rPr>
          <w:rFonts w:ascii="Arial" w:hAnsi="Arial" w:cs="Arial"/>
          <w:color w:val="000000"/>
          <w:sz w:val="20"/>
        </w:rPr>
      </w:pPr>
      <w:r w:rsidRPr="0066615B">
        <w:rPr>
          <w:rFonts w:ascii="Arial" w:hAnsi="Arial" w:cs="Arial"/>
          <w:color w:val="000000"/>
          <w:sz w:val="20"/>
        </w:rPr>
        <w:t>1.1.</w:t>
      </w:r>
      <w:r w:rsidR="00897B59" w:rsidRPr="0066615B">
        <w:rPr>
          <w:rFonts w:ascii="Arial" w:hAnsi="Arial" w:cs="Arial"/>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положение</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контрактном</w:t>
      </w:r>
      <w:r w:rsidR="00897B59" w:rsidRPr="0066615B">
        <w:rPr>
          <w:rFonts w:ascii="Arial" w:hAnsi="Arial" w:cs="Arial"/>
          <w:color w:val="000000"/>
          <w:sz w:val="20"/>
        </w:rPr>
        <w:t xml:space="preserve"> </w:t>
      </w:r>
      <w:r w:rsidRPr="0066615B">
        <w:rPr>
          <w:rFonts w:ascii="Arial" w:hAnsi="Arial" w:cs="Arial"/>
          <w:color w:val="000000"/>
          <w:sz w:val="20"/>
        </w:rPr>
        <w:t>управляющем</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Положение)</w:t>
      </w:r>
      <w:r w:rsidR="00897B59" w:rsidRPr="0066615B">
        <w:rPr>
          <w:rFonts w:ascii="Arial" w:hAnsi="Arial" w:cs="Arial"/>
          <w:color w:val="000000"/>
          <w:sz w:val="20"/>
        </w:rPr>
        <w:t xml:space="preserve"> </w:t>
      </w:r>
      <w:r w:rsidRPr="0066615B">
        <w:rPr>
          <w:rFonts w:ascii="Arial" w:hAnsi="Arial" w:cs="Arial"/>
          <w:color w:val="000000"/>
          <w:sz w:val="20"/>
        </w:rPr>
        <w:t>разработано</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требованиями</w:t>
      </w:r>
      <w:r w:rsidR="00897B59" w:rsidRPr="0066615B">
        <w:rPr>
          <w:rFonts w:ascii="Arial" w:hAnsi="Arial" w:cs="Arial"/>
          <w:color w:val="000000"/>
          <w:sz w:val="20"/>
        </w:rPr>
        <w:t xml:space="preserve"> </w:t>
      </w:r>
      <w:hyperlink r:id="rId15" w:history="1">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hyperlink>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5</w:t>
      </w:r>
      <w:r w:rsidR="00897B59" w:rsidRPr="0066615B">
        <w:rPr>
          <w:rFonts w:ascii="Arial" w:hAnsi="Arial" w:cs="Arial"/>
          <w:color w:val="000000"/>
          <w:sz w:val="20"/>
        </w:rPr>
        <w:t xml:space="preserve"> </w:t>
      </w:r>
      <w:r w:rsidRPr="0066615B">
        <w:rPr>
          <w:rFonts w:ascii="Arial" w:hAnsi="Arial" w:cs="Arial"/>
          <w:color w:val="000000"/>
          <w:sz w:val="20"/>
        </w:rPr>
        <w:t>апреля</w:t>
      </w:r>
      <w:r w:rsidR="00897B59" w:rsidRPr="0066615B">
        <w:rPr>
          <w:rFonts w:ascii="Arial" w:hAnsi="Arial" w:cs="Arial"/>
          <w:color w:val="000000"/>
          <w:sz w:val="20"/>
        </w:rPr>
        <w:t xml:space="preserve"> </w:t>
      </w:r>
      <w:r w:rsidRPr="0066615B">
        <w:rPr>
          <w:rFonts w:ascii="Arial" w:hAnsi="Arial" w:cs="Arial"/>
          <w:color w:val="000000"/>
          <w:sz w:val="20"/>
        </w:rPr>
        <w:t>2013</w:t>
      </w:r>
      <w:r w:rsidR="00897B59" w:rsidRPr="0066615B">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N</w:t>
      </w:r>
      <w:r w:rsidR="00897B59" w:rsidRPr="0066615B">
        <w:rPr>
          <w:rFonts w:ascii="Arial" w:hAnsi="Arial" w:cs="Arial"/>
          <w:color w:val="000000"/>
          <w:sz w:val="20"/>
        </w:rPr>
        <w:t xml:space="preserve"> </w:t>
      </w:r>
      <w:r w:rsidRPr="0066615B">
        <w:rPr>
          <w:rFonts w:ascii="Arial" w:hAnsi="Arial" w:cs="Arial"/>
          <w:color w:val="000000"/>
          <w:sz w:val="20"/>
        </w:rPr>
        <w:t>44-ФЗ</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государственных</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Федеральный</w:t>
      </w:r>
      <w:r w:rsidR="00897B59" w:rsidRPr="0066615B">
        <w:rPr>
          <w:rFonts w:ascii="Arial" w:hAnsi="Arial" w:cs="Arial"/>
          <w:color w:val="000000"/>
          <w:sz w:val="20"/>
        </w:rPr>
        <w:t xml:space="preserve"> </w:t>
      </w:r>
      <w:r w:rsidRPr="0066615B">
        <w:rPr>
          <w:rFonts w:ascii="Arial" w:hAnsi="Arial" w:cs="Arial"/>
          <w:color w:val="000000"/>
          <w:sz w:val="20"/>
        </w:rPr>
        <w:t>закон)</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устанавливает</w:t>
      </w:r>
      <w:r w:rsidR="00897B59" w:rsidRPr="0066615B">
        <w:rPr>
          <w:rFonts w:ascii="Arial" w:hAnsi="Arial" w:cs="Arial"/>
          <w:color w:val="000000"/>
          <w:sz w:val="20"/>
        </w:rPr>
        <w:t xml:space="preserve"> </w:t>
      </w:r>
      <w:r w:rsidRPr="0066615B">
        <w:rPr>
          <w:rFonts w:ascii="Arial" w:hAnsi="Arial" w:cs="Arial"/>
          <w:color w:val="000000"/>
          <w:sz w:val="20"/>
        </w:rPr>
        <w:t>правила</w:t>
      </w:r>
      <w:r w:rsidR="00897B59" w:rsidRPr="0066615B">
        <w:rPr>
          <w:rFonts w:ascii="Arial" w:hAnsi="Arial" w:cs="Arial"/>
          <w:color w:val="000000"/>
          <w:sz w:val="20"/>
        </w:rPr>
        <w:t xml:space="preserve"> </w:t>
      </w:r>
      <w:r w:rsidRPr="0066615B">
        <w:rPr>
          <w:rFonts w:ascii="Arial" w:hAnsi="Arial" w:cs="Arial"/>
          <w:color w:val="000000"/>
          <w:sz w:val="20"/>
        </w:rPr>
        <w:t>организации</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контрактного</w:t>
      </w:r>
      <w:r w:rsidR="00897B59" w:rsidRPr="0066615B">
        <w:rPr>
          <w:rFonts w:ascii="Arial" w:hAnsi="Arial" w:cs="Arial"/>
          <w:color w:val="000000"/>
          <w:sz w:val="20"/>
        </w:rPr>
        <w:t xml:space="preserve"> </w:t>
      </w:r>
      <w:r w:rsidRPr="0066615B">
        <w:rPr>
          <w:rFonts w:ascii="Arial" w:hAnsi="Arial" w:cs="Arial"/>
          <w:color w:val="000000"/>
          <w:sz w:val="20"/>
        </w:rPr>
        <w:t>управляющего</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планировании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1.2.</w:t>
      </w:r>
      <w:r w:rsidR="00897B59" w:rsidRPr="0066615B">
        <w:rPr>
          <w:rFonts w:ascii="Arial" w:hAnsi="Arial" w:cs="Arial"/>
          <w:color w:val="000000"/>
          <w:sz w:val="20"/>
        </w:rPr>
        <w:t xml:space="preserve"> </w:t>
      </w:r>
      <w:r w:rsidRPr="0066615B">
        <w:rPr>
          <w:rFonts w:ascii="Arial" w:hAnsi="Arial" w:cs="Arial"/>
          <w:color w:val="000000"/>
          <w:sz w:val="20"/>
        </w:rPr>
        <w:t>Контрактный</w:t>
      </w:r>
      <w:r w:rsidR="00897B59" w:rsidRPr="0066615B">
        <w:rPr>
          <w:rFonts w:ascii="Arial" w:hAnsi="Arial" w:cs="Arial"/>
          <w:color w:val="000000"/>
          <w:sz w:val="20"/>
        </w:rPr>
        <w:t xml:space="preserve"> </w:t>
      </w:r>
      <w:r w:rsidRPr="0066615B">
        <w:rPr>
          <w:rFonts w:ascii="Arial" w:hAnsi="Arial" w:cs="Arial"/>
          <w:color w:val="000000"/>
          <w:sz w:val="20"/>
        </w:rPr>
        <w:t>управляющий</w:t>
      </w:r>
      <w:r w:rsidR="00897B59" w:rsidRPr="0066615B">
        <w:rPr>
          <w:rFonts w:ascii="Arial" w:hAnsi="Arial" w:cs="Arial"/>
          <w:color w:val="000000"/>
          <w:sz w:val="20"/>
        </w:rPr>
        <w:t xml:space="preserve"> </w:t>
      </w:r>
      <w:r w:rsidRPr="0066615B">
        <w:rPr>
          <w:rFonts w:ascii="Arial" w:hAnsi="Arial" w:cs="Arial"/>
          <w:color w:val="000000"/>
          <w:sz w:val="20"/>
        </w:rPr>
        <w:t>назначается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планирования</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осуществления</w:t>
      </w:r>
      <w:r w:rsidR="00897B59" w:rsidRPr="0066615B">
        <w:rPr>
          <w:rFonts w:ascii="Arial" w:hAnsi="Arial" w:cs="Arial"/>
          <w:color w:val="000000"/>
          <w:sz w:val="20"/>
        </w:rPr>
        <w:t xml:space="preserve"> </w:t>
      </w:r>
      <w:r w:rsidRPr="0066615B">
        <w:rPr>
          <w:rFonts w:ascii="Arial" w:hAnsi="Arial" w:cs="Arial"/>
          <w:color w:val="000000"/>
          <w:sz w:val="20"/>
        </w:rPr>
        <w:t>Сутчевским</w:t>
      </w:r>
      <w:r w:rsidR="00897B59" w:rsidRPr="0066615B">
        <w:rPr>
          <w:rFonts w:ascii="Arial" w:hAnsi="Arial" w:cs="Arial"/>
          <w:color w:val="000000"/>
          <w:sz w:val="20"/>
        </w:rPr>
        <w:t xml:space="preserve"> </w:t>
      </w:r>
      <w:r w:rsidRPr="0066615B">
        <w:rPr>
          <w:rFonts w:ascii="Arial" w:hAnsi="Arial" w:cs="Arial"/>
          <w:color w:val="000000"/>
          <w:sz w:val="20"/>
        </w:rPr>
        <w:t>сельским</w:t>
      </w:r>
      <w:r w:rsidR="00897B59" w:rsidRPr="0066615B">
        <w:rPr>
          <w:rFonts w:ascii="Arial" w:hAnsi="Arial" w:cs="Arial"/>
          <w:color w:val="000000"/>
          <w:sz w:val="20"/>
        </w:rPr>
        <w:t xml:space="preserve"> </w:t>
      </w:r>
      <w:r w:rsidRPr="0066615B">
        <w:rPr>
          <w:rFonts w:ascii="Arial" w:hAnsi="Arial" w:cs="Arial"/>
          <w:color w:val="000000"/>
          <w:sz w:val="20"/>
        </w:rPr>
        <w:t>поселением</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Заказчик)</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закупка).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1.3.</w:t>
      </w:r>
      <w:r w:rsidR="00897B59" w:rsidRPr="0066615B">
        <w:rPr>
          <w:rFonts w:ascii="Arial" w:hAnsi="Arial" w:cs="Arial"/>
          <w:color w:val="000000"/>
          <w:sz w:val="20"/>
        </w:rPr>
        <w:t xml:space="preserve"> </w:t>
      </w:r>
      <w:r w:rsidRPr="0066615B">
        <w:rPr>
          <w:rFonts w:ascii="Arial" w:hAnsi="Arial" w:cs="Arial"/>
          <w:color w:val="000000"/>
          <w:sz w:val="20"/>
        </w:rPr>
        <w:t>Контрактный</w:t>
      </w:r>
      <w:r w:rsidR="00897B59" w:rsidRPr="0066615B">
        <w:rPr>
          <w:rFonts w:ascii="Arial" w:hAnsi="Arial" w:cs="Arial"/>
          <w:color w:val="000000"/>
          <w:sz w:val="20"/>
        </w:rPr>
        <w:t xml:space="preserve"> </w:t>
      </w:r>
      <w:r w:rsidRPr="0066615B">
        <w:rPr>
          <w:rFonts w:ascii="Arial" w:hAnsi="Arial" w:cs="Arial"/>
          <w:color w:val="000000"/>
          <w:sz w:val="20"/>
        </w:rPr>
        <w:t>управляющий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своей</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руководствуется</w:t>
      </w:r>
      <w:r w:rsidR="00897B59" w:rsidRPr="0066615B">
        <w:rPr>
          <w:rFonts w:ascii="Arial" w:hAnsi="Arial" w:cs="Arial"/>
          <w:color w:val="000000"/>
          <w:sz w:val="20"/>
        </w:rPr>
        <w:t xml:space="preserve"> </w:t>
      </w:r>
      <w:hyperlink r:id="rId16" w:history="1">
        <w:r w:rsidRPr="0066615B">
          <w:rPr>
            <w:rFonts w:ascii="Arial" w:hAnsi="Arial" w:cs="Arial"/>
            <w:color w:val="000000"/>
            <w:sz w:val="20"/>
          </w:rPr>
          <w:t>Конституцией</w:t>
        </w:r>
      </w:hyperlink>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hyperlink r:id="rId17" w:history="1">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законом</w:t>
        </w:r>
      </w:hyperlink>
      <w:r w:rsidRPr="0066615B">
        <w:rPr>
          <w:rFonts w:ascii="Arial" w:hAnsi="Arial" w:cs="Arial"/>
          <w:color w:val="000000"/>
          <w:sz w:val="20"/>
        </w:rPr>
        <w:t>,</w:t>
      </w:r>
      <w:r w:rsidR="00897B59" w:rsidRPr="0066615B">
        <w:rPr>
          <w:rFonts w:ascii="Arial" w:hAnsi="Arial" w:cs="Arial"/>
          <w:color w:val="000000"/>
          <w:sz w:val="20"/>
        </w:rPr>
        <w:t xml:space="preserve"> </w:t>
      </w:r>
      <w:hyperlink r:id="rId18" w:history="1">
        <w:r w:rsidRPr="0066615B">
          <w:rPr>
            <w:rFonts w:ascii="Arial" w:hAnsi="Arial" w:cs="Arial"/>
            <w:color w:val="000000"/>
            <w:sz w:val="20"/>
          </w:rPr>
          <w:t>гражданским</w:t>
        </w:r>
        <w:r w:rsidR="00897B59" w:rsidRPr="0066615B">
          <w:rPr>
            <w:rFonts w:ascii="Arial" w:hAnsi="Arial" w:cs="Arial"/>
            <w:color w:val="000000"/>
            <w:sz w:val="20"/>
          </w:rPr>
          <w:t xml:space="preserve"> </w:t>
        </w:r>
        <w:r w:rsidRPr="0066615B">
          <w:rPr>
            <w:rFonts w:ascii="Arial" w:hAnsi="Arial" w:cs="Arial"/>
            <w:color w:val="000000"/>
            <w:sz w:val="20"/>
          </w:rPr>
          <w:t>законод</w:t>
        </w:r>
        <w:r w:rsidRPr="0066615B">
          <w:rPr>
            <w:rFonts w:ascii="Arial" w:hAnsi="Arial" w:cs="Arial"/>
            <w:color w:val="000000"/>
            <w:sz w:val="20"/>
          </w:rPr>
          <w:t>а</w:t>
        </w:r>
        <w:r w:rsidRPr="0066615B">
          <w:rPr>
            <w:rFonts w:ascii="Arial" w:hAnsi="Arial" w:cs="Arial"/>
            <w:color w:val="000000"/>
            <w:sz w:val="20"/>
          </w:rPr>
          <w:t>тельством</w:t>
        </w:r>
      </w:hyperlink>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hyperlink r:id="rId19" w:history="1">
        <w:r w:rsidRPr="0066615B">
          <w:rPr>
            <w:rFonts w:ascii="Arial" w:hAnsi="Arial" w:cs="Arial"/>
            <w:color w:val="000000"/>
            <w:sz w:val="20"/>
          </w:rPr>
          <w:t>бюджетным</w:t>
        </w:r>
        <w:r w:rsidR="00897B59" w:rsidRPr="0066615B">
          <w:rPr>
            <w:rFonts w:ascii="Arial" w:hAnsi="Arial" w:cs="Arial"/>
            <w:color w:val="000000"/>
            <w:sz w:val="20"/>
          </w:rPr>
          <w:t xml:space="preserve"> </w:t>
        </w:r>
        <w:r w:rsidRPr="0066615B">
          <w:rPr>
            <w:rFonts w:ascii="Arial" w:hAnsi="Arial" w:cs="Arial"/>
            <w:color w:val="000000"/>
            <w:sz w:val="20"/>
          </w:rPr>
          <w:t>законодательством</w:t>
        </w:r>
      </w:hyperlink>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нормативными</w:t>
      </w:r>
      <w:r w:rsidR="00897B59" w:rsidRPr="0066615B">
        <w:rPr>
          <w:rFonts w:ascii="Arial" w:hAnsi="Arial" w:cs="Arial"/>
          <w:color w:val="000000"/>
          <w:sz w:val="20"/>
        </w:rPr>
        <w:t xml:space="preserve"> </w:t>
      </w:r>
      <w:r w:rsidRPr="0066615B">
        <w:rPr>
          <w:rFonts w:ascii="Arial" w:hAnsi="Arial" w:cs="Arial"/>
          <w:color w:val="000000"/>
          <w:sz w:val="20"/>
        </w:rPr>
        <w:t>правовыми</w:t>
      </w:r>
      <w:r w:rsidR="00897B59" w:rsidRPr="0066615B">
        <w:rPr>
          <w:rFonts w:ascii="Arial" w:hAnsi="Arial" w:cs="Arial"/>
          <w:color w:val="000000"/>
          <w:sz w:val="20"/>
        </w:rPr>
        <w:t xml:space="preserve"> </w:t>
      </w:r>
      <w:r w:rsidRPr="0066615B">
        <w:rPr>
          <w:rFonts w:ascii="Arial" w:hAnsi="Arial" w:cs="Arial"/>
          <w:color w:val="000000"/>
          <w:sz w:val="20"/>
        </w:rPr>
        <w:t>актами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настоящим</w:t>
      </w:r>
      <w:r w:rsidR="00897B59" w:rsidRPr="0066615B">
        <w:rPr>
          <w:rFonts w:ascii="Arial" w:hAnsi="Arial" w:cs="Arial"/>
          <w:color w:val="000000"/>
          <w:sz w:val="20"/>
        </w:rPr>
        <w:t xml:space="preserve"> </w:t>
      </w:r>
      <w:r w:rsidRPr="0066615B">
        <w:rPr>
          <w:rFonts w:ascii="Arial" w:hAnsi="Arial" w:cs="Arial"/>
          <w:color w:val="000000"/>
          <w:sz w:val="20"/>
        </w:rPr>
        <w:t>Положением,</w:t>
      </w:r>
      <w:r w:rsidR="00897B59" w:rsidRPr="0066615B">
        <w:rPr>
          <w:rFonts w:ascii="Arial" w:hAnsi="Arial" w:cs="Arial"/>
          <w:color w:val="000000"/>
          <w:sz w:val="20"/>
        </w:rPr>
        <w:t xml:space="preserve"> </w:t>
      </w:r>
      <w:r w:rsidRPr="0066615B">
        <w:rPr>
          <w:rFonts w:ascii="Arial" w:hAnsi="Arial" w:cs="Arial"/>
          <w:color w:val="000000"/>
          <w:sz w:val="20"/>
        </w:rPr>
        <w:t>иными</w:t>
      </w:r>
      <w:r w:rsidR="00897B59" w:rsidRPr="0066615B">
        <w:rPr>
          <w:rFonts w:ascii="Arial" w:hAnsi="Arial" w:cs="Arial"/>
          <w:color w:val="000000"/>
          <w:sz w:val="20"/>
        </w:rPr>
        <w:t xml:space="preserve"> </w:t>
      </w:r>
      <w:r w:rsidRPr="0066615B">
        <w:rPr>
          <w:rFonts w:ascii="Arial" w:hAnsi="Arial" w:cs="Arial"/>
          <w:color w:val="000000"/>
          <w:sz w:val="20"/>
        </w:rPr>
        <w:t>нормативными</w:t>
      </w:r>
      <w:r w:rsidR="00897B59" w:rsidRPr="0066615B">
        <w:rPr>
          <w:rFonts w:ascii="Arial" w:hAnsi="Arial" w:cs="Arial"/>
          <w:color w:val="000000"/>
          <w:sz w:val="20"/>
        </w:rPr>
        <w:t xml:space="preserve"> </w:t>
      </w:r>
      <w:r w:rsidRPr="0066615B">
        <w:rPr>
          <w:rFonts w:ascii="Arial" w:hAnsi="Arial" w:cs="Arial"/>
          <w:color w:val="000000"/>
          <w:sz w:val="20"/>
        </w:rPr>
        <w:t>правовыми</w:t>
      </w:r>
      <w:r w:rsidR="00897B59" w:rsidRPr="0066615B">
        <w:rPr>
          <w:rFonts w:ascii="Arial" w:hAnsi="Arial" w:cs="Arial"/>
          <w:color w:val="000000"/>
          <w:sz w:val="20"/>
        </w:rPr>
        <w:t xml:space="preserve"> </w:t>
      </w:r>
      <w:r w:rsidRPr="0066615B">
        <w:rPr>
          <w:rFonts w:ascii="Arial" w:hAnsi="Arial" w:cs="Arial"/>
          <w:color w:val="000000"/>
          <w:sz w:val="20"/>
        </w:rPr>
        <w:t>актами</w:t>
      </w:r>
      <w:r w:rsidR="00897B59" w:rsidRPr="0066615B">
        <w:rPr>
          <w:rFonts w:ascii="Arial" w:hAnsi="Arial" w:cs="Arial"/>
          <w:color w:val="000000"/>
          <w:sz w:val="20"/>
        </w:rPr>
        <w:t xml:space="preserve"> </w:t>
      </w:r>
      <w:r w:rsidRPr="0066615B">
        <w:rPr>
          <w:rFonts w:ascii="Arial" w:hAnsi="Arial" w:cs="Arial"/>
          <w:color w:val="000000"/>
          <w:sz w:val="20"/>
        </w:rPr>
        <w:t>Росси</w:t>
      </w:r>
      <w:r w:rsidRPr="0066615B">
        <w:rPr>
          <w:rFonts w:ascii="Arial" w:hAnsi="Arial" w:cs="Arial"/>
          <w:color w:val="000000"/>
          <w:sz w:val="20"/>
        </w:rPr>
        <w:t>й</w:t>
      </w:r>
      <w:r w:rsidRPr="0066615B">
        <w:rPr>
          <w:rFonts w:ascii="Arial" w:hAnsi="Arial" w:cs="Arial"/>
          <w:color w:val="000000"/>
          <w:sz w:val="20"/>
        </w:rPr>
        <w:t>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1.4.</w:t>
      </w:r>
      <w:r w:rsidR="00897B59" w:rsidRPr="0066615B">
        <w:rPr>
          <w:rFonts w:ascii="Arial" w:hAnsi="Arial" w:cs="Arial"/>
          <w:color w:val="000000"/>
          <w:sz w:val="20"/>
        </w:rPr>
        <w:t xml:space="preserve"> </w:t>
      </w:r>
      <w:r w:rsidRPr="0066615B">
        <w:rPr>
          <w:rFonts w:ascii="Arial" w:hAnsi="Arial" w:cs="Arial"/>
          <w:color w:val="000000"/>
          <w:sz w:val="20"/>
        </w:rPr>
        <w:t>Основными</w:t>
      </w:r>
      <w:r w:rsidR="00897B59" w:rsidRPr="0066615B">
        <w:rPr>
          <w:rFonts w:ascii="Arial" w:hAnsi="Arial" w:cs="Arial"/>
          <w:color w:val="000000"/>
          <w:sz w:val="20"/>
        </w:rPr>
        <w:t xml:space="preserve"> </w:t>
      </w:r>
      <w:r w:rsidRPr="0066615B">
        <w:rPr>
          <w:rFonts w:ascii="Arial" w:hAnsi="Arial" w:cs="Arial"/>
          <w:color w:val="000000"/>
          <w:sz w:val="20"/>
        </w:rPr>
        <w:t>принципами</w:t>
      </w:r>
      <w:r w:rsidR="00897B59" w:rsidRPr="0066615B">
        <w:rPr>
          <w:rFonts w:ascii="Arial" w:hAnsi="Arial" w:cs="Arial"/>
          <w:color w:val="000000"/>
          <w:sz w:val="20"/>
        </w:rPr>
        <w:t xml:space="preserve"> </w:t>
      </w:r>
      <w:r w:rsidRPr="0066615B">
        <w:rPr>
          <w:rFonts w:ascii="Arial" w:hAnsi="Arial" w:cs="Arial"/>
          <w:color w:val="000000"/>
          <w:sz w:val="20"/>
        </w:rPr>
        <w:t>назначения</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функционирования</w:t>
      </w:r>
      <w:r w:rsidR="00897B59" w:rsidRPr="0066615B">
        <w:rPr>
          <w:rFonts w:ascii="Arial" w:hAnsi="Arial" w:cs="Arial"/>
          <w:color w:val="000000"/>
          <w:sz w:val="20"/>
        </w:rPr>
        <w:t xml:space="preserve"> </w:t>
      </w:r>
      <w:r w:rsidRPr="0066615B">
        <w:rPr>
          <w:rFonts w:ascii="Arial" w:hAnsi="Arial" w:cs="Arial"/>
          <w:color w:val="000000"/>
          <w:sz w:val="20"/>
        </w:rPr>
        <w:t>контрактного</w:t>
      </w:r>
      <w:r w:rsidR="00897B59" w:rsidRPr="0066615B">
        <w:rPr>
          <w:rFonts w:ascii="Arial" w:hAnsi="Arial" w:cs="Arial"/>
          <w:color w:val="000000"/>
          <w:sz w:val="20"/>
        </w:rPr>
        <w:t xml:space="preserve"> </w:t>
      </w:r>
      <w:r w:rsidRPr="0066615B">
        <w:rPr>
          <w:rFonts w:ascii="Arial" w:hAnsi="Arial" w:cs="Arial"/>
          <w:color w:val="000000"/>
          <w:sz w:val="20"/>
        </w:rPr>
        <w:t>управляющего</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планировании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являются:</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1.4.1.</w:t>
      </w:r>
      <w:r w:rsidR="00897B59" w:rsidRPr="0066615B">
        <w:rPr>
          <w:rFonts w:ascii="Arial" w:hAnsi="Arial" w:cs="Arial"/>
          <w:color w:val="000000"/>
          <w:sz w:val="20"/>
        </w:rPr>
        <w:t xml:space="preserve"> </w:t>
      </w:r>
      <w:r w:rsidRPr="0066615B">
        <w:rPr>
          <w:rFonts w:ascii="Arial" w:hAnsi="Arial" w:cs="Arial"/>
          <w:color w:val="000000"/>
          <w:sz w:val="20"/>
        </w:rPr>
        <w:t>привлечение</w:t>
      </w:r>
      <w:r w:rsidR="00897B59" w:rsidRPr="0066615B">
        <w:rPr>
          <w:rFonts w:ascii="Arial" w:hAnsi="Arial" w:cs="Arial"/>
          <w:color w:val="000000"/>
          <w:sz w:val="20"/>
        </w:rPr>
        <w:t xml:space="preserve"> </w:t>
      </w:r>
      <w:r w:rsidRPr="0066615B">
        <w:rPr>
          <w:rFonts w:ascii="Arial" w:hAnsi="Arial" w:cs="Arial"/>
          <w:color w:val="000000"/>
          <w:sz w:val="20"/>
        </w:rPr>
        <w:t>квалифицированных</w:t>
      </w:r>
      <w:r w:rsidR="00897B59" w:rsidRPr="0066615B">
        <w:rPr>
          <w:rFonts w:ascii="Arial" w:hAnsi="Arial" w:cs="Arial"/>
          <w:color w:val="000000"/>
          <w:sz w:val="20"/>
        </w:rPr>
        <w:t xml:space="preserve"> </w:t>
      </w:r>
      <w:r w:rsidRPr="0066615B">
        <w:rPr>
          <w:rFonts w:ascii="Arial" w:hAnsi="Arial" w:cs="Arial"/>
          <w:color w:val="000000"/>
          <w:sz w:val="20"/>
        </w:rPr>
        <w:t>специалистов,</w:t>
      </w:r>
      <w:r w:rsidR="00897B59" w:rsidRPr="0066615B">
        <w:rPr>
          <w:rFonts w:ascii="Arial" w:hAnsi="Arial" w:cs="Arial"/>
          <w:color w:val="000000"/>
          <w:sz w:val="20"/>
        </w:rPr>
        <w:t xml:space="preserve"> </w:t>
      </w:r>
      <w:r w:rsidRPr="0066615B">
        <w:rPr>
          <w:rFonts w:ascii="Arial" w:hAnsi="Arial" w:cs="Arial"/>
          <w:color w:val="000000"/>
          <w:sz w:val="20"/>
        </w:rPr>
        <w:t>обладающих</w:t>
      </w:r>
      <w:r w:rsidR="00897B59" w:rsidRPr="0066615B">
        <w:rPr>
          <w:rFonts w:ascii="Arial" w:hAnsi="Arial" w:cs="Arial"/>
          <w:color w:val="000000"/>
          <w:sz w:val="20"/>
        </w:rPr>
        <w:t xml:space="preserve"> </w:t>
      </w:r>
      <w:r w:rsidRPr="0066615B">
        <w:rPr>
          <w:rFonts w:ascii="Arial" w:hAnsi="Arial" w:cs="Arial"/>
          <w:color w:val="000000"/>
          <w:sz w:val="20"/>
        </w:rPr>
        <w:t>теоретическими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практическими</w:t>
      </w:r>
      <w:r w:rsidR="00897B59" w:rsidRPr="0066615B">
        <w:rPr>
          <w:rFonts w:ascii="Arial" w:hAnsi="Arial" w:cs="Arial"/>
          <w:color w:val="000000"/>
          <w:sz w:val="20"/>
        </w:rPr>
        <w:t xml:space="preserve"> </w:t>
      </w:r>
      <w:r w:rsidRPr="0066615B">
        <w:rPr>
          <w:rFonts w:ascii="Arial" w:hAnsi="Arial" w:cs="Arial"/>
          <w:color w:val="000000"/>
          <w:sz w:val="20"/>
        </w:rPr>
        <w:t>знаниями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навыками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1.4.2.</w:t>
      </w:r>
      <w:r w:rsidR="00897B59" w:rsidRPr="0066615B">
        <w:rPr>
          <w:rFonts w:ascii="Arial" w:hAnsi="Arial" w:cs="Arial"/>
          <w:color w:val="000000"/>
          <w:sz w:val="20"/>
        </w:rPr>
        <w:t xml:space="preserve"> </w:t>
      </w:r>
      <w:r w:rsidRPr="0066615B">
        <w:rPr>
          <w:rFonts w:ascii="Arial" w:hAnsi="Arial" w:cs="Arial"/>
          <w:color w:val="000000"/>
          <w:sz w:val="20"/>
        </w:rPr>
        <w:t>свободный</w:t>
      </w:r>
      <w:r w:rsidR="00897B59" w:rsidRPr="0066615B">
        <w:rPr>
          <w:rFonts w:ascii="Arial" w:hAnsi="Arial" w:cs="Arial"/>
          <w:color w:val="000000"/>
          <w:sz w:val="20"/>
        </w:rPr>
        <w:t xml:space="preserve"> </w:t>
      </w:r>
      <w:r w:rsidRPr="0066615B">
        <w:rPr>
          <w:rFonts w:ascii="Arial" w:hAnsi="Arial" w:cs="Arial"/>
          <w:color w:val="000000"/>
          <w:sz w:val="20"/>
        </w:rPr>
        <w:t>доступ</w:t>
      </w:r>
      <w:r w:rsidR="00897B59" w:rsidRPr="0066615B">
        <w:rPr>
          <w:rFonts w:ascii="Arial" w:hAnsi="Arial" w:cs="Arial"/>
          <w:color w:val="000000"/>
          <w:sz w:val="20"/>
        </w:rPr>
        <w:t xml:space="preserve"> </w:t>
      </w:r>
      <w:r w:rsidRPr="0066615B">
        <w:rPr>
          <w:rFonts w:ascii="Arial" w:hAnsi="Arial" w:cs="Arial"/>
          <w:color w:val="000000"/>
          <w:sz w:val="20"/>
        </w:rPr>
        <w:t>к</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совершаемых</w:t>
      </w:r>
      <w:r w:rsidR="00897B59" w:rsidRPr="0066615B">
        <w:rPr>
          <w:rFonts w:ascii="Arial" w:hAnsi="Arial" w:cs="Arial"/>
          <w:color w:val="000000"/>
          <w:sz w:val="20"/>
        </w:rPr>
        <w:t xml:space="preserve"> </w:t>
      </w:r>
      <w:r w:rsidRPr="0066615B">
        <w:rPr>
          <w:rFonts w:ascii="Arial" w:hAnsi="Arial" w:cs="Arial"/>
          <w:color w:val="000000"/>
          <w:sz w:val="20"/>
        </w:rPr>
        <w:t>контрактным</w:t>
      </w:r>
      <w:r w:rsidR="00897B59" w:rsidRPr="0066615B">
        <w:rPr>
          <w:rFonts w:ascii="Arial" w:hAnsi="Arial" w:cs="Arial"/>
          <w:color w:val="000000"/>
          <w:sz w:val="20"/>
        </w:rPr>
        <w:t xml:space="preserve"> </w:t>
      </w:r>
      <w:r w:rsidRPr="0066615B">
        <w:rPr>
          <w:rFonts w:ascii="Arial" w:hAnsi="Arial" w:cs="Arial"/>
          <w:color w:val="000000"/>
          <w:sz w:val="20"/>
        </w:rPr>
        <w:t>управляющим</w:t>
      </w:r>
      <w:r w:rsidR="00897B59" w:rsidRPr="0066615B">
        <w:rPr>
          <w:rFonts w:ascii="Arial" w:hAnsi="Arial" w:cs="Arial"/>
          <w:color w:val="000000"/>
          <w:sz w:val="20"/>
        </w:rPr>
        <w:t xml:space="preserve"> </w:t>
      </w:r>
      <w:r w:rsidRPr="0066615B">
        <w:rPr>
          <w:rFonts w:ascii="Arial" w:hAnsi="Arial" w:cs="Arial"/>
          <w:color w:val="000000"/>
          <w:sz w:val="20"/>
        </w:rPr>
        <w:t>действиях,</w:t>
      </w:r>
      <w:r w:rsidR="00897B59" w:rsidRPr="0066615B">
        <w:rPr>
          <w:rFonts w:ascii="Arial" w:hAnsi="Arial" w:cs="Arial"/>
          <w:color w:val="000000"/>
          <w:sz w:val="20"/>
        </w:rPr>
        <w:t xml:space="preserve"> </w:t>
      </w:r>
      <w:r w:rsidRPr="0066615B">
        <w:rPr>
          <w:rFonts w:ascii="Arial" w:hAnsi="Arial" w:cs="Arial"/>
          <w:color w:val="000000"/>
          <w:sz w:val="20"/>
        </w:rPr>
        <w:t>направленных</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способах</w:t>
      </w:r>
      <w:r w:rsidR="00897B59" w:rsidRPr="0066615B">
        <w:rPr>
          <w:rFonts w:ascii="Arial" w:hAnsi="Arial" w:cs="Arial"/>
          <w:color w:val="000000"/>
          <w:sz w:val="20"/>
        </w:rPr>
        <w:t xml:space="preserve"> </w:t>
      </w:r>
      <w:r w:rsidRPr="0066615B">
        <w:rPr>
          <w:rFonts w:ascii="Arial" w:hAnsi="Arial" w:cs="Arial"/>
          <w:color w:val="000000"/>
          <w:sz w:val="20"/>
        </w:rPr>
        <w:t>осуществления</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их</w:t>
      </w:r>
      <w:r w:rsidR="00897B59" w:rsidRPr="0066615B">
        <w:rPr>
          <w:rFonts w:ascii="Arial" w:hAnsi="Arial" w:cs="Arial"/>
          <w:color w:val="000000"/>
          <w:sz w:val="20"/>
        </w:rPr>
        <w:t xml:space="preserve"> </w:t>
      </w:r>
      <w:r w:rsidRPr="0066615B">
        <w:rPr>
          <w:rFonts w:ascii="Arial" w:hAnsi="Arial" w:cs="Arial"/>
          <w:color w:val="000000"/>
          <w:sz w:val="20"/>
        </w:rPr>
        <w:t>результатах;</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1.4.3.</w:t>
      </w:r>
      <w:r w:rsidR="00897B59" w:rsidRPr="0066615B">
        <w:rPr>
          <w:rFonts w:ascii="Arial" w:hAnsi="Arial" w:cs="Arial"/>
          <w:color w:val="000000"/>
          <w:sz w:val="20"/>
        </w:rPr>
        <w:t xml:space="preserve"> </w:t>
      </w:r>
      <w:r w:rsidRPr="0066615B">
        <w:rPr>
          <w:rFonts w:ascii="Arial" w:hAnsi="Arial" w:cs="Arial"/>
          <w:color w:val="000000"/>
          <w:sz w:val="20"/>
        </w:rPr>
        <w:t>заключение</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условиях,</w:t>
      </w:r>
      <w:r w:rsidR="00897B59" w:rsidRPr="0066615B">
        <w:rPr>
          <w:rFonts w:ascii="Arial" w:hAnsi="Arial" w:cs="Arial"/>
          <w:color w:val="000000"/>
          <w:sz w:val="20"/>
        </w:rPr>
        <w:t xml:space="preserve"> </w:t>
      </w:r>
      <w:r w:rsidRPr="0066615B">
        <w:rPr>
          <w:rFonts w:ascii="Arial" w:hAnsi="Arial" w:cs="Arial"/>
          <w:color w:val="000000"/>
          <w:sz w:val="20"/>
        </w:rPr>
        <w:t>обеспечивающих</w:t>
      </w:r>
      <w:r w:rsidR="00897B59" w:rsidRPr="0066615B">
        <w:rPr>
          <w:rFonts w:ascii="Arial" w:hAnsi="Arial" w:cs="Arial"/>
          <w:color w:val="000000"/>
          <w:sz w:val="20"/>
        </w:rPr>
        <w:t xml:space="preserve"> </w:t>
      </w:r>
      <w:r w:rsidRPr="0066615B">
        <w:rPr>
          <w:rFonts w:ascii="Arial" w:hAnsi="Arial" w:cs="Arial"/>
          <w:color w:val="000000"/>
          <w:sz w:val="20"/>
        </w:rPr>
        <w:t>наиболее</w:t>
      </w:r>
      <w:r w:rsidR="00897B59" w:rsidRPr="0066615B">
        <w:rPr>
          <w:rFonts w:ascii="Arial" w:hAnsi="Arial" w:cs="Arial"/>
          <w:color w:val="000000"/>
          <w:sz w:val="20"/>
        </w:rPr>
        <w:t xml:space="preserve"> </w:t>
      </w:r>
      <w:r w:rsidRPr="0066615B">
        <w:rPr>
          <w:rFonts w:ascii="Arial" w:hAnsi="Arial" w:cs="Arial"/>
          <w:color w:val="000000"/>
          <w:sz w:val="20"/>
        </w:rPr>
        <w:t>эффективное</w:t>
      </w:r>
      <w:r w:rsidR="00897B59" w:rsidRPr="0066615B">
        <w:rPr>
          <w:rFonts w:ascii="Arial" w:hAnsi="Arial" w:cs="Arial"/>
          <w:color w:val="000000"/>
          <w:sz w:val="20"/>
        </w:rPr>
        <w:t xml:space="preserve"> </w:t>
      </w:r>
      <w:r w:rsidRPr="0066615B">
        <w:rPr>
          <w:rFonts w:ascii="Arial" w:hAnsi="Arial" w:cs="Arial"/>
          <w:color w:val="000000"/>
          <w:sz w:val="20"/>
        </w:rPr>
        <w:t>достижение</w:t>
      </w:r>
      <w:r w:rsidR="00897B59" w:rsidRPr="0066615B">
        <w:rPr>
          <w:rFonts w:ascii="Arial" w:hAnsi="Arial" w:cs="Arial"/>
          <w:color w:val="000000"/>
          <w:sz w:val="20"/>
        </w:rPr>
        <w:t xml:space="preserve"> </w:t>
      </w:r>
      <w:r w:rsidRPr="0066615B">
        <w:rPr>
          <w:rFonts w:ascii="Arial" w:hAnsi="Arial" w:cs="Arial"/>
          <w:color w:val="000000"/>
          <w:sz w:val="20"/>
        </w:rPr>
        <w:t>заданных</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1.4.4.</w:t>
      </w:r>
      <w:r w:rsidR="00897B59" w:rsidRPr="0066615B">
        <w:rPr>
          <w:rFonts w:ascii="Arial" w:hAnsi="Arial" w:cs="Arial"/>
          <w:color w:val="000000"/>
          <w:sz w:val="20"/>
        </w:rPr>
        <w:t xml:space="preserve"> </w:t>
      </w:r>
      <w:r w:rsidRPr="0066615B">
        <w:rPr>
          <w:rFonts w:ascii="Arial" w:hAnsi="Arial" w:cs="Arial"/>
          <w:color w:val="000000"/>
          <w:sz w:val="20"/>
        </w:rPr>
        <w:t>достижение</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заданных</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1.5.</w:t>
      </w:r>
      <w:r w:rsidR="00897B59" w:rsidRPr="0066615B">
        <w:rPr>
          <w:rFonts w:ascii="Arial" w:hAnsi="Arial" w:cs="Arial"/>
          <w:color w:val="000000"/>
          <w:sz w:val="20"/>
        </w:rPr>
        <w:t xml:space="preserve"> </w:t>
      </w:r>
      <w:r w:rsidRPr="0066615B">
        <w:rPr>
          <w:rFonts w:ascii="Arial" w:hAnsi="Arial" w:cs="Arial"/>
          <w:color w:val="000000"/>
          <w:sz w:val="20"/>
        </w:rPr>
        <w:t>Контрактный</w:t>
      </w:r>
      <w:r w:rsidR="00897B59" w:rsidRPr="0066615B">
        <w:rPr>
          <w:rFonts w:ascii="Arial" w:hAnsi="Arial" w:cs="Arial"/>
          <w:color w:val="000000"/>
          <w:sz w:val="20"/>
        </w:rPr>
        <w:t xml:space="preserve"> </w:t>
      </w:r>
      <w:r w:rsidRPr="0066615B">
        <w:rPr>
          <w:rFonts w:ascii="Arial" w:hAnsi="Arial" w:cs="Arial"/>
          <w:color w:val="000000"/>
          <w:sz w:val="20"/>
        </w:rPr>
        <w:t>управляющий</w:t>
      </w:r>
      <w:r w:rsidR="00897B59" w:rsidRPr="0066615B">
        <w:rPr>
          <w:rFonts w:ascii="Arial" w:hAnsi="Arial" w:cs="Arial"/>
          <w:color w:val="000000"/>
          <w:sz w:val="20"/>
        </w:rPr>
        <w:t xml:space="preserve"> </w:t>
      </w:r>
      <w:r w:rsidRPr="0066615B">
        <w:rPr>
          <w:rFonts w:ascii="Arial" w:hAnsi="Arial" w:cs="Arial"/>
          <w:color w:val="000000"/>
          <w:sz w:val="20"/>
        </w:rPr>
        <w:t>назначается</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как</w:t>
      </w:r>
      <w:r w:rsidR="00897B59" w:rsidRPr="0066615B">
        <w:rPr>
          <w:rFonts w:ascii="Arial" w:hAnsi="Arial" w:cs="Arial"/>
          <w:color w:val="000000"/>
          <w:sz w:val="20"/>
        </w:rPr>
        <w:t xml:space="preserve"> </w:t>
      </w:r>
      <w:r w:rsidRPr="0066615B">
        <w:rPr>
          <w:rFonts w:ascii="Arial" w:hAnsi="Arial" w:cs="Arial"/>
          <w:color w:val="000000"/>
          <w:sz w:val="20"/>
        </w:rPr>
        <w:t>ответственное</w:t>
      </w:r>
      <w:r w:rsidR="00897B59" w:rsidRPr="0066615B">
        <w:rPr>
          <w:rFonts w:ascii="Arial" w:hAnsi="Arial" w:cs="Arial"/>
          <w:color w:val="000000"/>
          <w:sz w:val="20"/>
        </w:rPr>
        <w:t xml:space="preserve"> </w:t>
      </w:r>
      <w:r w:rsidRPr="0066615B">
        <w:rPr>
          <w:rFonts w:ascii="Arial" w:hAnsi="Arial" w:cs="Arial"/>
          <w:color w:val="000000"/>
          <w:sz w:val="20"/>
        </w:rPr>
        <w:t>лицо</w:t>
      </w:r>
      <w:r w:rsidR="00897B59" w:rsidRPr="0066615B">
        <w:rPr>
          <w:rFonts w:ascii="Arial" w:hAnsi="Arial" w:cs="Arial"/>
          <w:color w:val="000000"/>
          <w:sz w:val="20"/>
        </w:rPr>
        <w:t xml:space="preserve"> </w:t>
      </w:r>
      <w:r w:rsidRPr="0066615B">
        <w:rPr>
          <w:rFonts w:ascii="Arial" w:hAnsi="Arial" w:cs="Arial"/>
          <w:color w:val="000000"/>
          <w:sz w:val="20"/>
        </w:rPr>
        <w:t>за</w:t>
      </w:r>
      <w:r w:rsidR="00897B59" w:rsidRPr="0066615B">
        <w:rPr>
          <w:rFonts w:ascii="Arial" w:hAnsi="Arial" w:cs="Arial"/>
          <w:color w:val="000000"/>
          <w:sz w:val="20"/>
        </w:rPr>
        <w:t xml:space="preserve"> </w:t>
      </w:r>
      <w:r w:rsidRPr="0066615B">
        <w:rPr>
          <w:rFonts w:ascii="Arial" w:hAnsi="Arial" w:cs="Arial"/>
          <w:color w:val="000000"/>
          <w:sz w:val="20"/>
        </w:rPr>
        <w:t>осуществление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включая</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каждого</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1.6.</w:t>
      </w:r>
      <w:r w:rsidR="00897B59" w:rsidRPr="0066615B">
        <w:rPr>
          <w:rFonts w:ascii="Arial" w:hAnsi="Arial" w:cs="Arial"/>
          <w:color w:val="000000"/>
          <w:sz w:val="20"/>
        </w:rPr>
        <w:t xml:space="preserve"> </w:t>
      </w:r>
      <w:r w:rsidRPr="0066615B">
        <w:rPr>
          <w:rFonts w:ascii="Arial" w:hAnsi="Arial" w:cs="Arial"/>
          <w:color w:val="000000"/>
          <w:sz w:val="20"/>
        </w:rPr>
        <w:t>Контрактный</w:t>
      </w:r>
      <w:r w:rsidR="00897B59" w:rsidRPr="0066615B">
        <w:rPr>
          <w:rFonts w:ascii="Arial" w:hAnsi="Arial" w:cs="Arial"/>
          <w:color w:val="000000"/>
          <w:sz w:val="20"/>
        </w:rPr>
        <w:t xml:space="preserve"> </w:t>
      </w:r>
      <w:r w:rsidRPr="0066615B">
        <w:rPr>
          <w:rFonts w:ascii="Arial" w:hAnsi="Arial" w:cs="Arial"/>
          <w:color w:val="000000"/>
          <w:sz w:val="20"/>
        </w:rPr>
        <w:t>управляющий</w:t>
      </w:r>
      <w:r w:rsidR="00897B59" w:rsidRPr="0066615B">
        <w:rPr>
          <w:rFonts w:ascii="Arial" w:hAnsi="Arial" w:cs="Arial"/>
          <w:color w:val="000000"/>
          <w:sz w:val="20"/>
        </w:rPr>
        <w:t xml:space="preserve"> </w:t>
      </w:r>
      <w:r w:rsidRPr="0066615B">
        <w:rPr>
          <w:rFonts w:ascii="Arial" w:hAnsi="Arial" w:cs="Arial"/>
          <w:color w:val="000000"/>
          <w:sz w:val="20"/>
        </w:rPr>
        <w:t>должен</w:t>
      </w:r>
      <w:r w:rsidR="00897B59" w:rsidRPr="0066615B">
        <w:rPr>
          <w:rFonts w:ascii="Arial" w:hAnsi="Arial" w:cs="Arial"/>
          <w:color w:val="000000"/>
          <w:sz w:val="20"/>
        </w:rPr>
        <w:t xml:space="preserve"> </w:t>
      </w:r>
      <w:r w:rsidRPr="0066615B">
        <w:rPr>
          <w:rFonts w:ascii="Arial" w:hAnsi="Arial" w:cs="Arial"/>
          <w:color w:val="000000"/>
          <w:sz w:val="20"/>
        </w:rPr>
        <w:t>иметь</w:t>
      </w:r>
      <w:r w:rsidR="00897B59" w:rsidRPr="0066615B">
        <w:rPr>
          <w:rFonts w:ascii="Arial" w:hAnsi="Arial" w:cs="Arial"/>
          <w:color w:val="000000"/>
          <w:sz w:val="20"/>
        </w:rPr>
        <w:t xml:space="preserve"> </w:t>
      </w:r>
      <w:r w:rsidRPr="0066615B">
        <w:rPr>
          <w:rFonts w:ascii="Arial" w:hAnsi="Arial" w:cs="Arial"/>
          <w:color w:val="000000"/>
          <w:sz w:val="20"/>
        </w:rPr>
        <w:t>высшее</w:t>
      </w:r>
      <w:r w:rsidR="00897B59" w:rsidRPr="0066615B">
        <w:rPr>
          <w:rFonts w:ascii="Arial" w:hAnsi="Arial" w:cs="Arial"/>
          <w:color w:val="000000"/>
          <w:sz w:val="20"/>
        </w:rPr>
        <w:t xml:space="preserve"> </w:t>
      </w:r>
      <w:r w:rsidRPr="0066615B">
        <w:rPr>
          <w:rFonts w:ascii="Arial" w:hAnsi="Arial" w:cs="Arial"/>
          <w:color w:val="000000"/>
          <w:sz w:val="20"/>
        </w:rPr>
        <w:t>образование</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дополнительное</w:t>
      </w:r>
      <w:r w:rsidR="00897B59" w:rsidRPr="0066615B">
        <w:rPr>
          <w:rFonts w:ascii="Arial" w:hAnsi="Arial" w:cs="Arial"/>
          <w:color w:val="000000"/>
          <w:sz w:val="20"/>
        </w:rPr>
        <w:t xml:space="preserve"> </w:t>
      </w:r>
      <w:r w:rsidRPr="0066615B">
        <w:rPr>
          <w:rFonts w:ascii="Arial" w:hAnsi="Arial" w:cs="Arial"/>
          <w:color w:val="000000"/>
          <w:sz w:val="20"/>
        </w:rPr>
        <w:t>профессиональное</w:t>
      </w:r>
      <w:r w:rsidR="00897B59" w:rsidRPr="0066615B">
        <w:rPr>
          <w:rFonts w:ascii="Arial" w:hAnsi="Arial" w:cs="Arial"/>
          <w:color w:val="000000"/>
          <w:sz w:val="20"/>
        </w:rPr>
        <w:t xml:space="preserve"> </w:t>
      </w:r>
      <w:r w:rsidRPr="0066615B">
        <w:rPr>
          <w:rFonts w:ascii="Arial" w:hAnsi="Arial" w:cs="Arial"/>
          <w:color w:val="000000"/>
          <w:sz w:val="20"/>
        </w:rPr>
        <w:t>образование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p>
    <w:p w:rsidR="005A59E9" w:rsidRPr="0066615B" w:rsidRDefault="00977D01" w:rsidP="0066615B">
      <w:pPr>
        <w:jc w:val="both"/>
        <w:rPr>
          <w:rFonts w:ascii="Arial" w:hAnsi="Arial" w:cs="Arial"/>
          <w:color w:val="000000"/>
          <w:sz w:val="20"/>
        </w:rPr>
      </w:pPr>
      <w:r w:rsidRPr="0066615B">
        <w:rPr>
          <w:rFonts w:ascii="Arial" w:hAnsi="Arial" w:cs="Arial"/>
          <w:color w:val="000000"/>
          <w:sz w:val="20"/>
        </w:rPr>
        <w:t>1.7.</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законодательством</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действия</w:t>
      </w:r>
      <w:r w:rsidR="00897B59" w:rsidRPr="0066615B">
        <w:rPr>
          <w:rFonts w:ascii="Arial" w:hAnsi="Arial" w:cs="Arial"/>
          <w:color w:val="000000"/>
          <w:sz w:val="20"/>
        </w:rPr>
        <w:t xml:space="preserve"> </w:t>
      </w:r>
      <w:r w:rsidRPr="0066615B">
        <w:rPr>
          <w:rFonts w:ascii="Arial" w:hAnsi="Arial" w:cs="Arial"/>
          <w:color w:val="000000"/>
          <w:sz w:val="20"/>
        </w:rPr>
        <w:t>(бездействие)</w:t>
      </w:r>
      <w:r w:rsidR="00897B59" w:rsidRPr="0066615B">
        <w:rPr>
          <w:rFonts w:ascii="Arial" w:hAnsi="Arial" w:cs="Arial"/>
          <w:color w:val="000000"/>
          <w:sz w:val="20"/>
        </w:rPr>
        <w:t xml:space="preserve"> </w:t>
      </w:r>
      <w:r w:rsidRPr="0066615B">
        <w:rPr>
          <w:rFonts w:ascii="Arial" w:hAnsi="Arial" w:cs="Arial"/>
          <w:color w:val="000000"/>
          <w:sz w:val="20"/>
        </w:rPr>
        <w:t>должностного</w:t>
      </w:r>
      <w:r w:rsidR="00897B59" w:rsidRPr="0066615B">
        <w:rPr>
          <w:rFonts w:ascii="Arial" w:hAnsi="Arial" w:cs="Arial"/>
          <w:color w:val="000000"/>
          <w:sz w:val="20"/>
        </w:rPr>
        <w:t xml:space="preserve"> </w:t>
      </w:r>
      <w:r w:rsidRPr="0066615B">
        <w:rPr>
          <w:rFonts w:ascii="Arial" w:hAnsi="Arial" w:cs="Arial"/>
          <w:color w:val="000000"/>
          <w:sz w:val="20"/>
        </w:rPr>
        <w:t>лица</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службы</w:t>
      </w:r>
      <w:r w:rsidR="00897B59" w:rsidRPr="0066615B">
        <w:rPr>
          <w:rFonts w:ascii="Arial" w:hAnsi="Arial" w:cs="Arial"/>
          <w:color w:val="000000"/>
          <w:sz w:val="20"/>
        </w:rPr>
        <w:t xml:space="preserve"> </w:t>
      </w:r>
      <w:r w:rsidRPr="0066615B">
        <w:rPr>
          <w:rFonts w:ascii="Arial" w:hAnsi="Arial" w:cs="Arial"/>
          <w:color w:val="000000"/>
          <w:sz w:val="20"/>
        </w:rPr>
        <w:t>могут</w:t>
      </w:r>
      <w:r w:rsidR="00897B59" w:rsidRPr="0066615B">
        <w:rPr>
          <w:rFonts w:ascii="Arial" w:hAnsi="Arial" w:cs="Arial"/>
          <w:color w:val="000000"/>
          <w:sz w:val="20"/>
        </w:rPr>
        <w:t xml:space="preserve"> </w:t>
      </w:r>
      <w:r w:rsidRPr="0066615B">
        <w:rPr>
          <w:rFonts w:ascii="Arial" w:hAnsi="Arial" w:cs="Arial"/>
          <w:color w:val="000000"/>
          <w:sz w:val="20"/>
        </w:rPr>
        <w:t>быть</w:t>
      </w:r>
      <w:r w:rsidR="00897B59" w:rsidRPr="0066615B">
        <w:rPr>
          <w:rFonts w:ascii="Arial" w:hAnsi="Arial" w:cs="Arial"/>
          <w:color w:val="000000"/>
          <w:sz w:val="20"/>
        </w:rPr>
        <w:t xml:space="preserve"> </w:t>
      </w:r>
      <w:r w:rsidRPr="0066615B">
        <w:rPr>
          <w:rFonts w:ascii="Arial" w:hAnsi="Arial" w:cs="Arial"/>
          <w:color w:val="000000"/>
          <w:sz w:val="20"/>
        </w:rPr>
        <w:t>обжалованы</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w:t>
      </w:r>
      <w:r w:rsidRPr="0066615B">
        <w:rPr>
          <w:rFonts w:ascii="Arial" w:hAnsi="Arial" w:cs="Arial"/>
          <w:color w:val="000000"/>
          <w:sz w:val="20"/>
        </w:rPr>
        <w:t>у</w:t>
      </w:r>
      <w:r w:rsidRPr="0066615B">
        <w:rPr>
          <w:rFonts w:ascii="Arial" w:hAnsi="Arial" w:cs="Arial"/>
          <w:color w:val="000000"/>
          <w:sz w:val="20"/>
        </w:rPr>
        <w:t>дебном</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установленном</w:t>
      </w:r>
      <w:r w:rsidR="00897B59" w:rsidRPr="0066615B">
        <w:rPr>
          <w:rFonts w:ascii="Arial" w:hAnsi="Arial" w:cs="Arial"/>
          <w:color w:val="000000"/>
          <w:sz w:val="20"/>
        </w:rPr>
        <w:t xml:space="preserve"> </w:t>
      </w:r>
      <w:r w:rsidRPr="0066615B">
        <w:rPr>
          <w:rFonts w:ascii="Arial" w:hAnsi="Arial" w:cs="Arial"/>
          <w:color w:val="000000"/>
          <w:sz w:val="20"/>
        </w:rPr>
        <w:t>главой</w:t>
      </w:r>
      <w:r w:rsidR="00897B59" w:rsidRPr="0066615B">
        <w:rPr>
          <w:rFonts w:ascii="Arial" w:hAnsi="Arial" w:cs="Arial"/>
          <w:color w:val="000000"/>
          <w:sz w:val="20"/>
        </w:rPr>
        <w:t xml:space="preserve"> </w:t>
      </w:r>
      <w:r w:rsidRPr="0066615B">
        <w:rPr>
          <w:rFonts w:ascii="Arial" w:hAnsi="Arial" w:cs="Arial"/>
          <w:color w:val="000000"/>
          <w:sz w:val="20"/>
        </w:rPr>
        <w:t>6</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такие</w:t>
      </w:r>
      <w:r w:rsidR="00897B59" w:rsidRPr="0066615B">
        <w:rPr>
          <w:rFonts w:ascii="Arial" w:hAnsi="Arial" w:cs="Arial"/>
          <w:color w:val="000000"/>
          <w:sz w:val="20"/>
        </w:rPr>
        <w:t xml:space="preserve"> </w:t>
      </w:r>
      <w:r w:rsidRPr="0066615B">
        <w:rPr>
          <w:rFonts w:ascii="Arial" w:hAnsi="Arial" w:cs="Arial"/>
          <w:color w:val="000000"/>
          <w:sz w:val="20"/>
        </w:rPr>
        <w:t>действия</w:t>
      </w:r>
      <w:r w:rsidR="00897B59" w:rsidRPr="0066615B">
        <w:rPr>
          <w:rFonts w:ascii="Arial" w:hAnsi="Arial" w:cs="Arial"/>
          <w:color w:val="000000"/>
          <w:sz w:val="20"/>
        </w:rPr>
        <w:t xml:space="preserve"> </w:t>
      </w:r>
      <w:r w:rsidRPr="0066615B">
        <w:rPr>
          <w:rFonts w:ascii="Arial" w:hAnsi="Arial" w:cs="Arial"/>
          <w:color w:val="000000"/>
          <w:sz w:val="20"/>
        </w:rPr>
        <w:t>(бездействие)</w:t>
      </w:r>
      <w:r w:rsidR="00897B59" w:rsidRPr="0066615B">
        <w:rPr>
          <w:rFonts w:ascii="Arial" w:hAnsi="Arial" w:cs="Arial"/>
          <w:color w:val="000000"/>
          <w:sz w:val="20"/>
        </w:rPr>
        <w:t xml:space="preserve"> </w:t>
      </w:r>
      <w:r w:rsidRPr="0066615B">
        <w:rPr>
          <w:rFonts w:ascii="Arial" w:hAnsi="Arial" w:cs="Arial"/>
          <w:color w:val="000000"/>
          <w:sz w:val="20"/>
        </w:rPr>
        <w:t>нар</w:t>
      </w:r>
      <w:r w:rsidRPr="0066615B">
        <w:rPr>
          <w:rFonts w:ascii="Arial" w:hAnsi="Arial" w:cs="Arial"/>
          <w:color w:val="000000"/>
          <w:sz w:val="20"/>
        </w:rPr>
        <w:t>у</w:t>
      </w:r>
      <w:r w:rsidRPr="0066615B">
        <w:rPr>
          <w:rFonts w:ascii="Arial" w:hAnsi="Arial" w:cs="Arial"/>
          <w:color w:val="000000"/>
          <w:sz w:val="20"/>
        </w:rPr>
        <w:t>шают</w:t>
      </w:r>
      <w:r w:rsidR="00897B59" w:rsidRPr="0066615B">
        <w:rPr>
          <w:rFonts w:ascii="Arial" w:hAnsi="Arial" w:cs="Arial"/>
          <w:color w:val="000000"/>
          <w:sz w:val="20"/>
        </w:rPr>
        <w:t xml:space="preserve"> </w:t>
      </w:r>
      <w:r w:rsidRPr="0066615B">
        <w:rPr>
          <w:rFonts w:ascii="Arial" w:hAnsi="Arial" w:cs="Arial"/>
          <w:color w:val="000000"/>
          <w:sz w:val="20"/>
        </w:rPr>
        <w:t>права</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законные</w:t>
      </w:r>
      <w:r w:rsidR="00897B59" w:rsidRPr="0066615B">
        <w:rPr>
          <w:rFonts w:ascii="Arial" w:hAnsi="Arial" w:cs="Arial"/>
          <w:color w:val="000000"/>
          <w:sz w:val="20"/>
        </w:rPr>
        <w:t xml:space="preserve"> </w:t>
      </w:r>
      <w:r w:rsidRPr="0066615B">
        <w:rPr>
          <w:rFonts w:ascii="Arial" w:hAnsi="Arial" w:cs="Arial"/>
          <w:color w:val="000000"/>
          <w:sz w:val="20"/>
        </w:rPr>
        <w:t>интересы</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закупки</w:t>
      </w:r>
    </w:p>
    <w:p w:rsidR="005A59E9" w:rsidRPr="0066615B" w:rsidRDefault="00977D01" w:rsidP="0066615B">
      <w:pPr>
        <w:jc w:val="center"/>
        <w:rPr>
          <w:rFonts w:ascii="Arial" w:hAnsi="Arial" w:cs="Arial"/>
          <w:b/>
          <w:color w:val="000000"/>
          <w:sz w:val="20"/>
        </w:rPr>
      </w:pPr>
      <w:r w:rsidRPr="0066615B">
        <w:rPr>
          <w:rFonts w:ascii="Arial" w:hAnsi="Arial" w:cs="Arial"/>
          <w:b/>
          <w:color w:val="000000"/>
          <w:sz w:val="20"/>
        </w:rPr>
        <w:t>II.</w:t>
      </w:r>
      <w:r w:rsidR="00897B59" w:rsidRPr="0066615B">
        <w:rPr>
          <w:rFonts w:ascii="Arial" w:hAnsi="Arial" w:cs="Arial"/>
          <w:b/>
          <w:color w:val="000000"/>
          <w:sz w:val="20"/>
        </w:rPr>
        <w:t xml:space="preserve"> </w:t>
      </w:r>
      <w:r w:rsidRPr="0066615B">
        <w:rPr>
          <w:rFonts w:ascii="Arial" w:hAnsi="Arial" w:cs="Arial"/>
          <w:b/>
          <w:color w:val="000000"/>
          <w:sz w:val="20"/>
        </w:rPr>
        <w:t>Функции</w:t>
      </w:r>
      <w:r w:rsidR="00897B59" w:rsidRPr="0066615B">
        <w:rPr>
          <w:rFonts w:ascii="Arial" w:hAnsi="Arial" w:cs="Arial"/>
          <w:b/>
          <w:color w:val="000000"/>
          <w:sz w:val="20"/>
        </w:rPr>
        <w:t xml:space="preserve"> </w:t>
      </w:r>
      <w:r w:rsidRPr="0066615B">
        <w:rPr>
          <w:rFonts w:ascii="Arial" w:hAnsi="Arial" w:cs="Arial"/>
          <w:b/>
          <w:color w:val="000000"/>
          <w:sz w:val="20"/>
        </w:rPr>
        <w:t>и</w:t>
      </w:r>
      <w:r w:rsidR="00897B59" w:rsidRPr="0066615B">
        <w:rPr>
          <w:rFonts w:ascii="Arial" w:hAnsi="Arial" w:cs="Arial"/>
          <w:b/>
          <w:color w:val="000000"/>
          <w:sz w:val="20"/>
        </w:rPr>
        <w:t xml:space="preserve"> </w:t>
      </w:r>
      <w:r w:rsidRPr="0066615B">
        <w:rPr>
          <w:rFonts w:ascii="Arial" w:hAnsi="Arial" w:cs="Arial"/>
          <w:b/>
          <w:color w:val="000000"/>
          <w:sz w:val="20"/>
        </w:rPr>
        <w:t>полномочия</w:t>
      </w:r>
      <w:r w:rsidR="00897B59" w:rsidRPr="0066615B">
        <w:rPr>
          <w:rFonts w:ascii="Arial" w:hAnsi="Arial" w:cs="Arial"/>
          <w:b/>
          <w:color w:val="000000"/>
          <w:sz w:val="20"/>
        </w:rPr>
        <w:t xml:space="preserve"> </w:t>
      </w:r>
      <w:r w:rsidRPr="0066615B">
        <w:rPr>
          <w:rFonts w:ascii="Arial" w:hAnsi="Arial" w:cs="Arial"/>
          <w:b/>
          <w:color w:val="000000"/>
          <w:sz w:val="20"/>
        </w:rPr>
        <w:t>контрактного</w:t>
      </w:r>
      <w:r w:rsidR="00897B59" w:rsidRPr="0066615B">
        <w:rPr>
          <w:rFonts w:ascii="Arial" w:hAnsi="Arial" w:cs="Arial"/>
          <w:b/>
          <w:color w:val="000000"/>
          <w:sz w:val="20"/>
        </w:rPr>
        <w:t xml:space="preserve"> </w:t>
      </w:r>
      <w:r w:rsidRPr="0066615B">
        <w:rPr>
          <w:rFonts w:ascii="Arial" w:hAnsi="Arial" w:cs="Arial"/>
          <w:b/>
          <w:color w:val="000000"/>
          <w:sz w:val="20"/>
        </w:rPr>
        <w:t>управляющего</w:t>
      </w:r>
    </w:p>
    <w:p w:rsidR="00977D01" w:rsidRPr="0066615B" w:rsidRDefault="00977D01" w:rsidP="0066615B">
      <w:pPr>
        <w:contextualSpacing/>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Контрактный</w:t>
      </w:r>
      <w:r w:rsidR="00897B59" w:rsidRPr="0066615B">
        <w:rPr>
          <w:rFonts w:ascii="Arial" w:hAnsi="Arial" w:cs="Arial"/>
          <w:color w:val="000000"/>
          <w:sz w:val="20"/>
        </w:rPr>
        <w:t xml:space="preserve"> </w:t>
      </w:r>
      <w:r w:rsidRPr="0066615B">
        <w:rPr>
          <w:rFonts w:ascii="Arial" w:hAnsi="Arial" w:cs="Arial"/>
          <w:color w:val="000000"/>
          <w:sz w:val="20"/>
        </w:rPr>
        <w:t>управляющий</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следующие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полномочия:</w:t>
      </w:r>
    </w:p>
    <w:p w:rsidR="00977D01" w:rsidRPr="0066615B" w:rsidRDefault="00977D01" w:rsidP="0066615B">
      <w:pPr>
        <w:contextualSpacing/>
        <w:jc w:val="both"/>
        <w:rPr>
          <w:rFonts w:ascii="Arial" w:hAnsi="Arial" w:cs="Arial"/>
          <w:color w:val="000000"/>
          <w:sz w:val="20"/>
        </w:rPr>
      </w:pPr>
      <w:r w:rsidRPr="0066615B">
        <w:rPr>
          <w:rFonts w:ascii="Arial" w:hAnsi="Arial" w:cs="Arial"/>
          <w:color w:val="000000"/>
          <w:sz w:val="20"/>
        </w:rPr>
        <w:t>2.1.</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планировании</w:t>
      </w:r>
      <w:r w:rsidR="00897B59" w:rsidRPr="0066615B">
        <w:rPr>
          <w:rFonts w:ascii="Arial" w:hAnsi="Arial" w:cs="Arial"/>
          <w:color w:val="000000"/>
          <w:sz w:val="20"/>
        </w:rPr>
        <w:t xml:space="preserve"> </w:t>
      </w:r>
      <w:r w:rsidRPr="0066615B">
        <w:rPr>
          <w:rFonts w:ascii="Arial" w:hAnsi="Arial" w:cs="Arial"/>
          <w:color w:val="000000"/>
          <w:sz w:val="20"/>
        </w:rPr>
        <w:t>закупок:</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2.1.1.</w:t>
      </w:r>
      <w:r w:rsidR="00897B59" w:rsidRPr="0066615B">
        <w:rPr>
          <w:rFonts w:ascii="Arial" w:hAnsi="Arial" w:cs="Arial"/>
          <w:color w:val="000000"/>
          <w:sz w:val="20"/>
        </w:rPr>
        <w:t xml:space="preserve"> </w:t>
      </w:r>
      <w:r w:rsidRPr="0066615B">
        <w:rPr>
          <w:rFonts w:ascii="Arial" w:hAnsi="Arial" w:cs="Arial"/>
          <w:color w:val="000000"/>
          <w:sz w:val="20"/>
        </w:rPr>
        <w:t>разрабатывает</w:t>
      </w:r>
      <w:r w:rsidR="00897B59" w:rsidRPr="0066615B">
        <w:rPr>
          <w:rFonts w:ascii="Arial" w:hAnsi="Arial" w:cs="Arial"/>
          <w:color w:val="000000"/>
          <w:sz w:val="20"/>
        </w:rPr>
        <w:t xml:space="preserve"> </w:t>
      </w:r>
      <w:r w:rsidRPr="0066615B">
        <w:rPr>
          <w:rFonts w:ascii="Arial" w:hAnsi="Arial" w:cs="Arial"/>
          <w:color w:val="000000"/>
          <w:sz w:val="20"/>
        </w:rPr>
        <w:t>план-график,</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план-график;</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2.1.2.</w:t>
      </w:r>
      <w:r w:rsidR="00897B59" w:rsidRPr="0066615B">
        <w:rPr>
          <w:rFonts w:ascii="Arial" w:hAnsi="Arial" w:cs="Arial"/>
          <w:color w:val="000000"/>
          <w:sz w:val="20"/>
        </w:rPr>
        <w:t xml:space="preserve"> </w:t>
      </w:r>
      <w:r w:rsidRPr="0066615B">
        <w:rPr>
          <w:rFonts w:ascii="Arial" w:hAnsi="Arial" w:cs="Arial"/>
          <w:color w:val="000000"/>
          <w:sz w:val="20"/>
        </w:rPr>
        <w:t>размещает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единая</w:t>
      </w:r>
      <w:r w:rsidR="00897B59" w:rsidRPr="0066615B">
        <w:rPr>
          <w:rFonts w:ascii="Arial" w:hAnsi="Arial" w:cs="Arial"/>
          <w:color w:val="000000"/>
          <w:sz w:val="20"/>
        </w:rPr>
        <w:t xml:space="preserve"> </w:t>
      </w:r>
      <w:r w:rsidRPr="0066615B">
        <w:rPr>
          <w:rFonts w:ascii="Arial" w:hAnsi="Arial" w:cs="Arial"/>
          <w:color w:val="000000"/>
          <w:sz w:val="20"/>
        </w:rPr>
        <w:t>информационная</w:t>
      </w:r>
      <w:r w:rsidR="00897B59" w:rsidRPr="0066615B">
        <w:rPr>
          <w:rFonts w:ascii="Arial" w:hAnsi="Arial" w:cs="Arial"/>
          <w:color w:val="000000"/>
          <w:sz w:val="20"/>
        </w:rPr>
        <w:t xml:space="preserve"> </w:t>
      </w:r>
      <w:r w:rsidRPr="0066615B">
        <w:rPr>
          <w:rFonts w:ascii="Arial" w:hAnsi="Arial" w:cs="Arial"/>
          <w:color w:val="000000"/>
          <w:sz w:val="20"/>
        </w:rPr>
        <w:t>система)</w:t>
      </w:r>
      <w:r w:rsidR="00897B59" w:rsidRPr="0066615B">
        <w:rPr>
          <w:rFonts w:ascii="Arial" w:hAnsi="Arial" w:cs="Arial"/>
          <w:color w:val="000000"/>
          <w:sz w:val="20"/>
        </w:rPr>
        <w:t xml:space="preserve"> </w:t>
      </w:r>
      <w:r w:rsidRPr="0066615B">
        <w:rPr>
          <w:rFonts w:ascii="Arial" w:hAnsi="Arial" w:cs="Arial"/>
          <w:color w:val="000000"/>
          <w:sz w:val="20"/>
        </w:rPr>
        <w:t>план-график</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внесенные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него</w:t>
      </w:r>
      <w:r w:rsidR="00897B59" w:rsidRPr="0066615B">
        <w:rPr>
          <w:rFonts w:ascii="Arial" w:hAnsi="Arial" w:cs="Arial"/>
          <w:color w:val="000000"/>
          <w:sz w:val="20"/>
        </w:rPr>
        <w:t xml:space="preserve"> </w:t>
      </w:r>
      <w:r w:rsidRPr="0066615B">
        <w:rPr>
          <w:rFonts w:ascii="Arial" w:hAnsi="Arial" w:cs="Arial"/>
          <w:color w:val="000000"/>
          <w:sz w:val="20"/>
        </w:rPr>
        <w:t>изменения;</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2.1.3.</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обязательное</w:t>
      </w:r>
      <w:r w:rsidR="00897B59" w:rsidRPr="0066615B">
        <w:rPr>
          <w:rFonts w:ascii="Arial" w:hAnsi="Arial" w:cs="Arial"/>
          <w:color w:val="000000"/>
          <w:sz w:val="20"/>
        </w:rPr>
        <w:t xml:space="preserve"> </w:t>
      </w:r>
      <w:r w:rsidRPr="0066615B">
        <w:rPr>
          <w:rFonts w:ascii="Arial" w:hAnsi="Arial" w:cs="Arial"/>
          <w:color w:val="000000"/>
          <w:sz w:val="20"/>
        </w:rPr>
        <w:t>общественное</w:t>
      </w:r>
      <w:r w:rsidR="00897B59" w:rsidRPr="0066615B">
        <w:rPr>
          <w:rFonts w:ascii="Arial" w:hAnsi="Arial" w:cs="Arial"/>
          <w:color w:val="000000"/>
          <w:sz w:val="20"/>
        </w:rPr>
        <w:t xml:space="preserve"> </w:t>
      </w:r>
      <w:r w:rsidRPr="0066615B">
        <w:rPr>
          <w:rFonts w:ascii="Arial" w:hAnsi="Arial" w:cs="Arial"/>
          <w:color w:val="000000"/>
          <w:sz w:val="20"/>
        </w:rPr>
        <w:t>обсуждение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20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2.1.4.</w:t>
      </w:r>
      <w:r w:rsidR="00897B59" w:rsidRPr="0066615B">
        <w:rPr>
          <w:rFonts w:ascii="Arial" w:hAnsi="Arial" w:cs="Arial"/>
          <w:color w:val="000000"/>
          <w:sz w:val="20"/>
        </w:rPr>
        <w:t xml:space="preserve"> </w:t>
      </w:r>
      <w:r w:rsidRPr="0066615B">
        <w:rPr>
          <w:rFonts w:ascii="Arial" w:hAnsi="Arial" w:cs="Arial"/>
          <w:color w:val="000000"/>
          <w:sz w:val="20"/>
        </w:rPr>
        <w:t>разрабатывает</w:t>
      </w:r>
      <w:r w:rsidR="00897B59" w:rsidRPr="0066615B">
        <w:rPr>
          <w:rFonts w:ascii="Arial" w:hAnsi="Arial" w:cs="Arial"/>
          <w:color w:val="000000"/>
          <w:sz w:val="20"/>
        </w:rPr>
        <w:t xml:space="preserve"> </w:t>
      </w:r>
      <w:r w:rsidRPr="0066615B">
        <w:rPr>
          <w:rFonts w:ascii="Arial" w:hAnsi="Arial" w:cs="Arial"/>
          <w:color w:val="000000"/>
          <w:sz w:val="20"/>
        </w:rPr>
        <w:t>требования</w:t>
      </w:r>
      <w:r w:rsidR="00897B59" w:rsidRPr="0066615B">
        <w:rPr>
          <w:rFonts w:ascii="Arial" w:hAnsi="Arial" w:cs="Arial"/>
          <w:color w:val="000000"/>
          <w:sz w:val="20"/>
        </w:rPr>
        <w:t xml:space="preserve"> </w:t>
      </w:r>
      <w:r w:rsidRPr="0066615B">
        <w:rPr>
          <w:rFonts w:ascii="Arial" w:hAnsi="Arial" w:cs="Arial"/>
          <w:color w:val="000000"/>
          <w:sz w:val="20"/>
        </w:rPr>
        <w:t>к</w:t>
      </w:r>
      <w:r w:rsidR="00897B59" w:rsidRPr="0066615B">
        <w:rPr>
          <w:rFonts w:ascii="Arial" w:hAnsi="Arial" w:cs="Arial"/>
          <w:color w:val="000000"/>
          <w:sz w:val="20"/>
        </w:rPr>
        <w:t xml:space="preserve"> </w:t>
      </w:r>
      <w:r w:rsidRPr="0066615B">
        <w:rPr>
          <w:rFonts w:ascii="Arial" w:hAnsi="Arial" w:cs="Arial"/>
          <w:color w:val="000000"/>
          <w:sz w:val="20"/>
        </w:rPr>
        <w:t>закупаемым</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отдельным</w:t>
      </w:r>
      <w:r w:rsidR="00897B59" w:rsidRPr="0066615B">
        <w:rPr>
          <w:rFonts w:ascii="Arial" w:hAnsi="Arial" w:cs="Arial"/>
          <w:color w:val="000000"/>
          <w:sz w:val="20"/>
        </w:rPr>
        <w:t xml:space="preserve"> </w:t>
      </w:r>
      <w:r w:rsidRPr="0066615B">
        <w:rPr>
          <w:rFonts w:ascii="Arial" w:hAnsi="Arial" w:cs="Arial"/>
          <w:color w:val="000000"/>
          <w:sz w:val="20"/>
        </w:rPr>
        <w:t>видам</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предельные</w:t>
      </w:r>
      <w:r w:rsidR="00897B59" w:rsidRPr="0066615B">
        <w:rPr>
          <w:rFonts w:ascii="Arial" w:hAnsi="Arial" w:cs="Arial"/>
          <w:color w:val="000000"/>
          <w:sz w:val="20"/>
        </w:rPr>
        <w:t xml:space="preserve"> </w:t>
      </w:r>
      <w:r w:rsidRPr="0066615B">
        <w:rPr>
          <w:rFonts w:ascii="Arial" w:hAnsi="Arial" w:cs="Arial"/>
          <w:color w:val="000000"/>
          <w:sz w:val="20"/>
        </w:rPr>
        <w:t>цены</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нормативные</w:t>
      </w:r>
      <w:r w:rsidR="00897B59" w:rsidRPr="0066615B">
        <w:rPr>
          <w:rFonts w:ascii="Arial" w:hAnsi="Arial" w:cs="Arial"/>
          <w:color w:val="000000"/>
          <w:sz w:val="20"/>
        </w:rPr>
        <w:t xml:space="preserve"> </w:t>
      </w:r>
      <w:r w:rsidRPr="0066615B">
        <w:rPr>
          <w:rFonts w:ascii="Arial" w:hAnsi="Arial" w:cs="Arial"/>
          <w:color w:val="000000"/>
          <w:sz w:val="20"/>
        </w:rPr>
        <w:t>затраты</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функций</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основании</w:t>
      </w:r>
      <w:r w:rsidR="00897B59" w:rsidRPr="0066615B">
        <w:rPr>
          <w:rFonts w:ascii="Arial" w:hAnsi="Arial" w:cs="Arial"/>
          <w:color w:val="000000"/>
          <w:sz w:val="20"/>
        </w:rPr>
        <w:t xml:space="preserve"> </w:t>
      </w:r>
      <w:r w:rsidRPr="0066615B">
        <w:rPr>
          <w:rFonts w:ascii="Arial" w:hAnsi="Arial" w:cs="Arial"/>
          <w:color w:val="000000"/>
          <w:sz w:val="20"/>
        </w:rPr>
        <w:t>правовых</w:t>
      </w:r>
      <w:r w:rsidR="00897B59" w:rsidRPr="0066615B">
        <w:rPr>
          <w:rFonts w:ascii="Arial" w:hAnsi="Arial" w:cs="Arial"/>
          <w:color w:val="000000"/>
          <w:sz w:val="20"/>
        </w:rPr>
        <w:t xml:space="preserve"> </w:t>
      </w:r>
      <w:r w:rsidRPr="0066615B">
        <w:rPr>
          <w:rFonts w:ascii="Arial" w:hAnsi="Arial" w:cs="Arial"/>
          <w:color w:val="000000"/>
          <w:sz w:val="20"/>
        </w:rPr>
        <w:t>актов</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нормировании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19</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w:t>
      </w:r>
      <w:r w:rsidRPr="0066615B">
        <w:rPr>
          <w:rFonts w:ascii="Arial" w:hAnsi="Arial" w:cs="Arial"/>
          <w:color w:val="000000"/>
          <w:sz w:val="20"/>
        </w:rPr>
        <w:t>а</w:t>
      </w:r>
      <w:r w:rsidRPr="0066615B">
        <w:rPr>
          <w:rFonts w:ascii="Arial" w:hAnsi="Arial" w:cs="Arial"/>
          <w:color w:val="000000"/>
          <w:sz w:val="20"/>
        </w:rPr>
        <w:t>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2.1.5.</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необходимости</w:t>
      </w:r>
      <w:r w:rsidR="00897B59" w:rsidRPr="0066615B">
        <w:rPr>
          <w:rFonts w:ascii="Arial" w:hAnsi="Arial" w:cs="Arial"/>
          <w:color w:val="000000"/>
          <w:sz w:val="20"/>
        </w:rPr>
        <w:t xml:space="preserve"> </w:t>
      </w:r>
      <w:r w:rsidRPr="0066615B">
        <w:rPr>
          <w:rFonts w:ascii="Arial" w:hAnsi="Arial" w:cs="Arial"/>
          <w:color w:val="000000"/>
          <w:sz w:val="20"/>
        </w:rPr>
        <w:t>консультации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поставщиками</w:t>
      </w:r>
      <w:r w:rsidR="00897B59" w:rsidRPr="0066615B">
        <w:rPr>
          <w:rFonts w:ascii="Arial" w:hAnsi="Arial" w:cs="Arial"/>
          <w:color w:val="000000"/>
          <w:sz w:val="20"/>
        </w:rPr>
        <w:t xml:space="preserve"> </w:t>
      </w:r>
      <w:r w:rsidRPr="0066615B">
        <w:rPr>
          <w:rFonts w:ascii="Arial" w:hAnsi="Arial" w:cs="Arial"/>
          <w:color w:val="000000"/>
          <w:sz w:val="20"/>
        </w:rPr>
        <w:t>(подрядчиками,</w:t>
      </w:r>
      <w:r w:rsidR="00897B59" w:rsidRPr="0066615B">
        <w:rPr>
          <w:rFonts w:ascii="Arial" w:hAnsi="Arial" w:cs="Arial"/>
          <w:color w:val="000000"/>
          <w:sz w:val="20"/>
        </w:rPr>
        <w:t xml:space="preserve"> </w:t>
      </w:r>
      <w:r w:rsidRPr="0066615B">
        <w:rPr>
          <w:rFonts w:ascii="Arial" w:hAnsi="Arial" w:cs="Arial"/>
          <w:color w:val="000000"/>
          <w:sz w:val="20"/>
        </w:rPr>
        <w:t>исполнителями)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участвует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таких</w:t>
      </w:r>
      <w:r w:rsidR="00897B59" w:rsidRPr="0066615B">
        <w:rPr>
          <w:rFonts w:ascii="Arial" w:hAnsi="Arial" w:cs="Arial"/>
          <w:color w:val="000000"/>
          <w:sz w:val="20"/>
        </w:rPr>
        <w:t xml:space="preserve"> </w:t>
      </w:r>
      <w:r w:rsidRPr="0066615B">
        <w:rPr>
          <w:rFonts w:ascii="Arial" w:hAnsi="Arial" w:cs="Arial"/>
          <w:color w:val="000000"/>
          <w:sz w:val="20"/>
        </w:rPr>
        <w:t>консультациях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определ</w:t>
      </w:r>
      <w:r w:rsidRPr="0066615B">
        <w:rPr>
          <w:rFonts w:ascii="Arial" w:hAnsi="Arial" w:cs="Arial"/>
          <w:color w:val="000000"/>
          <w:sz w:val="20"/>
        </w:rPr>
        <w:t>е</w:t>
      </w:r>
      <w:r w:rsidRPr="0066615B">
        <w:rPr>
          <w:rFonts w:ascii="Arial" w:hAnsi="Arial" w:cs="Arial"/>
          <w:color w:val="000000"/>
          <w:sz w:val="20"/>
        </w:rPr>
        <w:t>ния</w:t>
      </w:r>
      <w:r w:rsidR="00897B59" w:rsidRPr="0066615B">
        <w:rPr>
          <w:rFonts w:ascii="Arial" w:hAnsi="Arial" w:cs="Arial"/>
          <w:color w:val="000000"/>
          <w:sz w:val="20"/>
        </w:rPr>
        <w:t xml:space="preserve"> </w:t>
      </w:r>
      <w:r w:rsidRPr="0066615B">
        <w:rPr>
          <w:rFonts w:ascii="Arial" w:hAnsi="Arial" w:cs="Arial"/>
          <w:color w:val="000000"/>
          <w:sz w:val="20"/>
        </w:rPr>
        <w:t>состояния</w:t>
      </w:r>
      <w:r w:rsidR="00897B59" w:rsidRPr="0066615B">
        <w:rPr>
          <w:rFonts w:ascii="Arial" w:hAnsi="Arial" w:cs="Arial"/>
          <w:color w:val="000000"/>
          <w:sz w:val="20"/>
        </w:rPr>
        <w:t xml:space="preserve"> </w:t>
      </w:r>
      <w:r w:rsidRPr="0066615B">
        <w:rPr>
          <w:rFonts w:ascii="Arial" w:hAnsi="Arial" w:cs="Arial"/>
          <w:color w:val="000000"/>
          <w:sz w:val="20"/>
        </w:rPr>
        <w:t>конкурентной</w:t>
      </w:r>
      <w:r w:rsidR="00897B59" w:rsidRPr="0066615B">
        <w:rPr>
          <w:rFonts w:ascii="Arial" w:hAnsi="Arial" w:cs="Arial"/>
          <w:color w:val="000000"/>
          <w:sz w:val="20"/>
        </w:rPr>
        <w:t xml:space="preserve"> </w:t>
      </w:r>
      <w:r w:rsidRPr="0066615B">
        <w:rPr>
          <w:rFonts w:ascii="Arial" w:hAnsi="Arial" w:cs="Arial"/>
          <w:color w:val="000000"/>
          <w:sz w:val="20"/>
        </w:rPr>
        <w:t>среды</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соответствующих</w:t>
      </w:r>
      <w:r w:rsidR="00897B59" w:rsidRPr="0066615B">
        <w:rPr>
          <w:rFonts w:ascii="Arial" w:hAnsi="Arial" w:cs="Arial"/>
          <w:color w:val="000000"/>
          <w:sz w:val="20"/>
        </w:rPr>
        <w:t xml:space="preserve"> </w:t>
      </w:r>
      <w:r w:rsidRPr="0066615B">
        <w:rPr>
          <w:rFonts w:ascii="Arial" w:hAnsi="Arial" w:cs="Arial"/>
          <w:color w:val="000000"/>
          <w:sz w:val="20"/>
        </w:rPr>
        <w:t>рынках</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наилучших</w:t>
      </w:r>
      <w:r w:rsidR="00897B59" w:rsidRPr="0066615B">
        <w:rPr>
          <w:rFonts w:ascii="Arial" w:hAnsi="Arial" w:cs="Arial"/>
          <w:color w:val="000000"/>
          <w:sz w:val="20"/>
        </w:rPr>
        <w:t xml:space="preserve"> </w:t>
      </w:r>
      <w:r w:rsidRPr="0066615B">
        <w:rPr>
          <w:rFonts w:ascii="Arial" w:hAnsi="Arial" w:cs="Arial"/>
          <w:color w:val="000000"/>
          <w:sz w:val="20"/>
        </w:rPr>
        <w:t>технологий</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других</w:t>
      </w:r>
      <w:r w:rsidR="00897B59" w:rsidRPr="0066615B">
        <w:rPr>
          <w:rFonts w:ascii="Arial" w:hAnsi="Arial" w:cs="Arial"/>
          <w:color w:val="000000"/>
          <w:sz w:val="20"/>
        </w:rPr>
        <w:t xml:space="preserve"> </w:t>
      </w:r>
      <w:r w:rsidRPr="0066615B">
        <w:rPr>
          <w:rFonts w:ascii="Arial" w:hAnsi="Arial" w:cs="Arial"/>
          <w:color w:val="000000"/>
          <w:sz w:val="20"/>
        </w:rPr>
        <w:t>решений</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2.2.1.</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проведение</w:t>
      </w:r>
      <w:r w:rsidR="00897B59" w:rsidRPr="0066615B">
        <w:rPr>
          <w:rFonts w:ascii="Arial" w:hAnsi="Arial" w:cs="Arial"/>
          <w:color w:val="000000"/>
          <w:sz w:val="20"/>
        </w:rPr>
        <w:t xml:space="preserve"> </w:t>
      </w:r>
      <w:r w:rsidRPr="0066615B">
        <w:rPr>
          <w:rFonts w:ascii="Arial" w:hAnsi="Arial" w:cs="Arial"/>
          <w:color w:val="000000"/>
          <w:sz w:val="20"/>
        </w:rPr>
        <w:t>закрытых</w:t>
      </w:r>
      <w:r w:rsidR="00897B59" w:rsidRPr="0066615B">
        <w:rPr>
          <w:rFonts w:ascii="Arial" w:hAnsi="Arial" w:cs="Arial"/>
          <w:color w:val="000000"/>
          <w:sz w:val="20"/>
        </w:rPr>
        <w:t xml:space="preserve"> </w:t>
      </w:r>
      <w:r w:rsidRPr="0066615B">
        <w:rPr>
          <w:rFonts w:ascii="Arial" w:hAnsi="Arial" w:cs="Arial"/>
          <w:color w:val="000000"/>
          <w:sz w:val="20"/>
        </w:rPr>
        <w:t>способов</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84</w:t>
      </w:r>
      <w:r w:rsidR="00897B59" w:rsidRPr="0066615B">
        <w:rPr>
          <w:rFonts w:ascii="Arial" w:hAnsi="Arial" w:cs="Arial"/>
          <w:color w:val="000000"/>
          <w:sz w:val="20"/>
        </w:rPr>
        <w:t xml:space="preserve"> </w:t>
      </w:r>
      <w:r w:rsidRPr="0066615B">
        <w:rPr>
          <w:rFonts w:ascii="Arial" w:hAnsi="Arial" w:cs="Arial"/>
          <w:color w:val="000000"/>
          <w:sz w:val="20"/>
        </w:rPr>
        <w:t>Федеральн</w:t>
      </w:r>
      <w:r w:rsidRPr="0066615B">
        <w:rPr>
          <w:rFonts w:ascii="Arial" w:hAnsi="Arial" w:cs="Arial"/>
          <w:color w:val="000000"/>
          <w:sz w:val="20"/>
        </w:rPr>
        <w:t>о</w:t>
      </w:r>
      <w:r w:rsidRPr="0066615B">
        <w:rPr>
          <w:rFonts w:ascii="Arial" w:hAnsi="Arial" w:cs="Arial"/>
          <w:color w:val="000000"/>
          <w:sz w:val="20"/>
        </w:rPr>
        <w:t>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согласованию</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органом</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уполномоченным</w:t>
      </w:r>
      <w:r w:rsidR="00897B59" w:rsidRPr="0066615B">
        <w:rPr>
          <w:rFonts w:ascii="Arial" w:hAnsi="Arial" w:cs="Arial"/>
          <w:color w:val="000000"/>
          <w:sz w:val="20"/>
        </w:rPr>
        <w:t xml:space="preserve"> </w:t>
      </w:r>
      <w:r w:rsidRPr="0066615B">
        <w:rPr>
          <w:rFonts w:ascii="Arial" w:hAnsi="Arial" w:cs="Arial"/>
          <w:color w:val="000000"/>
          <w:sz w:val="20"/>
        </w:rPr>
        <w:t>Правительством</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осуществление</w:t>
      </w:r>
      <w:r w:rsidR="00897B59" w:rsidRPr="0066615B">
        <w:rPr>
          <w:rFonts w:ascii="Arial" w:hAnsi="Arial" w:cs="Arial"/>
          <w:color w:val="000000"/>
          <w:sz w:val="20"/>
        </w:rPr>
        <w:t xml:space="preserve"> </w:t>
      </w:r>
      <w:r w:rsidRPr="0066615B">
        <w:rPr>
          <w:rFonts w:ascii="Arial" w:hAnsi="Arial" w:cs="Arial"/>
          <w:color w:val="000000"/>
          <w:sz w:val="20"/>
        </w:rPr>
        <w:t>да</w:t>
      </w:r>
      <w:r w:rsidRPr="0066615B">
        <w:rPr>
          <w:rFonts w:ascii="Arial" w:hAnsi="Arial" w:cs="Arial"/>
          <w:color w:val="000000"/>
          <w:sz w:val="20"/>
        </w:rPr>
        <w:t>н</w:t>
      </w:r>
      <w:r w:rsidRPr="0066615B">
        <w:rPr>
          <w:rFonts w:ascii="Arial" w:hAnsi="Arial" w:cs="Arial"/>
          <w:color w:val="000000"/>
          <w:sz w:val="20"/>
        </w:rPr>
        <w:t>ных</w:t>
      </w:r>
      <w:r w:rsidR="00897B59" w:rsidRPr="0066615B">
        <w:rPr>
          <w:rFonts w:ascii="Arial" w:hAnsi="Arial" w:cs="Arial"/>
          <w:color w:val="000000"/>
          <w:sz w:val="20"/>
        </w:rPr>
        <w:t xml:space="preserve"> </w:t>
      </w:r>
      <w:r w:rsidRPr="0066615B">
        <w:rPr>
          <w:rFonts w:ascii="Arial" w:hAnsi="Arial" w:cs="Arial"/>
          <w:color w:val="000000"/>
          <w:sz w:val="20"/>
        </w:rPr>
        <w:t>функций;</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извещений</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закупках,</w:t>
      </w:r>
      <w:r w:rsidR="00897B59" w:rsidRPr="0066615B">
        <w:rPr>
          <w:rFonts w:ascii="Arial" w:hAnsi="Arial" w:cs="Arial"/>
          <w:color w:val="000000"/>
          <w:sz w:val="20"/>
        </w:rPr>
        <w:t xml:space="preserve"> </w:t>
      </w:r>
      <w:r w:rsidRPr="0066615B">
        <w:rPr>
          <w:rFonts w:ascii="Arial" w:hAnsi="Arial" w:cs="Arial"/>
          <w:color w:val="000000"/>
          <w:sz w:val="20"/>
        </w:rPr>
        <w:t>проектов</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приглашений</w:t>
      </w:r>
      <w:r w:rsidR="00897B59" w:rsidRPr="0066615B">
        <w:rPr>
          <w:rFonts w:ascii="Arial" w:hAnsi="Arial" w:cs="Arial"/>
          <w:color w:val="000000"/>
          <w:sz w:val="20"/>
        </w:rPr>
        <w:t xml:space="preserve"> </w:t>
      </w:r>
      <w:r w:rsidRPr="0066615B">
        <w:rPr>
          <w:rFonts w:ascii="Arial" w:hAnsi="Arial" w:cs="Arial"/>
          <w:color w:val="000000"/>
          <w:sz w:val="20"/>
        </w:rPr>
        <w:t>принять</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r w:rsidR="00897B59" w:rsidRPr="0066615B">
        <w:rPr>
          <w:rFonts w:ascii="Arial" w:hAnsi="Arial" w:cs="Arial"/>
          <w:color w:val="000000"/>
          <w:sz w:val="20"/>
        </w:rPr>
        <w:t xml:space="preserve"> </w:t>
      </w:r>
      <w:r w:rsidRPr="0066615B">
        <w:rPr>
          <w:rFonts w:ascii="Arial" w:hAnsi="Arial" w:cs="Arial"/>
          <w:color w:val="000000"/>
          <w:sz w:val="20"/>
        </w:rPr>
        <w:t>закрытыми</w:t>
      </w:r>
      <w:r w:rsidR="00897B59" w:rsidRPr="0066615B">
        <w:rPr>
          <w:rFonts w:ascii="Arial" w:hAnsi="Arial" w:cs="Arial"/>
          <w:color w:val="000000"/>
          <w:sz w:val="20"/>
        </w:rPr>
        <w:t xml:space="preserve"> </w:t>
      </w:r>
      <w:r w:rsidRPr="0066615B">
        <w:rPr>
          <w:rFonts w:ascii="Arial" w:hAnsi="Arial" w:cs="Arial"/>
          <w:color w:val="000000"/>
          <w:sz w:val="20"/>
        </w:rPr>
        <w:t>способами,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форме:</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2.2.2.1.</w:t>
      </w:r>
      <w:r w:rsidR="00897B59" w:rsidRPr="0066615B">
        <w:rPr>
          <w:rFonts w:ascii="Arial" w:hAnsi="Arial" w:cs="Arial"/>
          <w:color w:val="000000"/>
          <w:sz w:val="20"/>
        </w:rPr>
        <w:t xml:space="preserve"> </w:t>
      </w:r>
      <w:r w:rsidRPr="0066615B">
        <w:rPr>
          <w:rFonts w:ascii="Arial" w:hAnsi="Arial" w:cs="Arial"/>
          <w:color w:val="000000"/>
          <w:sz w:val="20"/>
        </w:rPr>
        <w:t>определяет</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обосновывает</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(максимальную)</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заключаемого</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с</w:t>
      </w:r>
      <w:r w:rsidRPr="0066615B">
        <w:rPr>
          <w:rFonts w:ascii="Arial" w:hAnsi="Arial" w:cs="Arial"/>
          <w:color w:val="000000"/>
          <w:sz w:val="20"/>
        </w:rPr>
        <w:t>полнителем),</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единицы</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сумму</w:t>
      </w:r>
      <w:r w:rsidR="00897B59" w:rsidRPr="0066615B">
        <w:rPr>
          <w:rFonts w:ascii="Arial" w:hAnsi="Arial" w:cs="Arial"/>
          <w:color w:val="000000"/>
          <w:sz w:val="20"/>
        </w:rPr>
        <w:t xml:space="preserve"> </w:t>
      </w:r>
      <w:r w:rsidRPr="0066615B">
        <w:rPr>
          <w:rFonts w:ascii="Arial" w:hAnsi="Arial" w:cs="Arial"/>
          <w:color w:val="000000"/>
          <w:sz w:val="20"/>
        </w:rPr>
        <w:t>цен</w:t>
      </w:r>
      <w:r w:rsidR="00897B59" w:rsidRPr="0066615B">
        <w:rPr>
          <w:rFonts w:ascii="Arial" w:hAnsi="Arial" w:cs="Arial"/>
          <w:color w:val="000000"/>
          <w:sz w:val="20"/>
        </w:rPr>
        <w:t xml:space="preserve"> </w:t>
      </w:r>
      <w:r w:rsidRPr="0066615B">
        <w:rPr>
          <w:rFonts w:ascii="Arial" w:hAnsi="Arial" w:cs="Arial"/>
          <w:color w:val="000000"/>
          <w:sz w:val="20"/>
        </w:rPr>
        <w:t>единиц</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максимальное</w:t>
      </w:r>
      <w:r w:rsidR="00897B59" w:rsidRPr="0066615B">
        <w:rPr>
          <w:rFonts w:ascii="Arial" w:hAnsi="Arial" w:cs="Arial"/>
          <w:color w:val="000000"/>
          <w:sz w:val="20"/>
        </w:rPr>
        <w:t xml:space="preserve"> </w:t>
      </w:r>
      <w:r w:rsidRPr="0066615B">
        <w:rPr>
          <w:rFonts w:ascii="Arial" w:hAnsi="Arial" w:cs="Arial"/>
          <w:color w:val="000000"/>
          <w:sz w:val="20"/>
        </w:rPr>
        <w:t>значение</w:t>
      </w:r>
      <w:r w:rsidR="00897B59" w:rsidRPr="0066615B">
        <w:rPr>
          <w:rFonts w:ascii="Arial" w:hAnsi="Arial" w:cs="Arial"/>
          <w:color w:val="000000"/>
          <w:sz w:val="20"/>
        </w:rPr>
        <w:t xml:space="preserve"> </w:t>
      </w:r>
      <w:r w:rsidRPr="0066615B">
        <w:rPr>
          <w:rFonts w:ascii="Arial" w:hAnsi="Arial" w:cs="Arial"/>
          <w:color w:val="000000"/>
          <w:sz w:val="20"/>
        </w:rPr>
        <w:t>цены</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2.2.2.2.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описание</w:t>
      </w:r>
      <w:r w:rsidR="00897B59" w:rsidRPr="0066615B">
        <w:rPr>
          <w:rFonts w:ascii="Arial" w:hAnsi="Arial" w:cs="Arial"/>
          <w:color w:val="000000"/>
          <w:sz w:val="20"/>
        </w:rPr>
        <w:t xml:space="preserve"> </w:t>
      </w:r>
      <w:r w:rsidRPr="0066615B">
        <w:rPr>
          <w:rFonts w:ascii="Arial" w:hAnsi="Arial" w:cs="Arial"/>
          <w:color w:val="000000"/>
          <w:sz w:val="20"/>
        </w:rPr>
        <w:t>объекта</w:t>
      </w:r>
      <w:r w:rsidR="00897B59" w:rsidRPr="0066615B">
        <w:rPr>
          <w:rFonts w:ascii="Arial" w:hAnsi="Arial" w:cs="Arial"/>
          <w:color w:val="000000"/>
          <w:sz w:val="20"/>
        </w:rPr>
        <w:t xml:space="preserve"> </w:t>
      </w:r>
      <w:r w:rsidRPr="0066615B">
        <w:rPr>
          <w:rFonts w:ascii="Arial" w:hAnsi="Arial" w:cs="Arial"/>
          <w:color w:val="000000"/>
          <w:sz w:val="20"/>
        </w:rPr>
        <w:t>закупки;</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lastRenderedPageBreak/>
        <w:t>2.2.2.3.</w:t>
      </w:r>
      <w:r w:rsidR="00897B59" w:rsidRPr="0066615B">
        <w:rPr>
          <w:rFonts w:ascii="Arial" w:hAnsi="Arial" w:cs="Arial"/>
          <w:color w:val="000000"/>
          <w:sz w:val="20"/>
        </w:rPr>
        <w:t xml:space="preserve"> </w:t>
      </w:r>
      <w:r w:rsidRPr="0066615B">
        <w:rPr>
          <w:rFonts w:ascii="Arial" w:hAnsi="Arial" w:cs="Arial"/>
          <w:color w:val="000000"/>
          <w:sz w:val="20"/>
        </w:rPr>
        <w:t>указывает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извещении</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предусмотренную</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42</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информацию:</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условиях,</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запретах</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ограничениях</w:t>
      </w:r>
      <w:r w:rsidR="00897B59" w:rsidRPr="0066615B">
        <w:rPr>
          <w:rFonts w:ascii="Arial" w:hAnsi="Arial" w:cs="Arial"/>
          <w:color w:val="000000"/>
          <w:sz w:val="20"/>
        </w:rPr>
        <w:t xml:space="preserve"> </w:t>
      </w:r>
      <w:r w:rsidRPr="0066615B">
        <w:rPr>
          <w:rFonts w:ascii="Arial" w:hAnsi="Arial" w:cs="Arial"/>
          <w:color w:val="000000"/>
          <w:sz w:val="20"/>
        </w:rPr>
        <w:t>допуска</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происходящих</w:t>
      </w:r>
      <w:r w:rsidR="00897B59" w:rsidRPr="0066615B">
        <w:rPr>
          <w:rFonts w:ascii="Arial" w:hAnsi="Arial" w:cs="Arial"/>
          <w:color w:val="000000"/>
          <w:sz w:val="20"/>
        </w:rPr>
        <w:t xml:space="preserve"> </w:t>
      </w:r>
      <w:r w:rsidRPr="0066615B">
        <w:rPr>
          <w:rFonts w:ascii="Arial" w:hAnsi="Arial" w:cs="Arial"/>
          <w:color w:val="000000"/>
          <w:sz w:val="20"/>
        </w:rPr>
        <w:t>из</w:t>
      </w:r>
      <w:r w:rsidR="00897B59" w:rsidRPr="0066615B">
        <w:rPr>
          <w:rFonts w:ascii="Arial" w:hAnsi="Arial" w:cs="Arial"/>
          <w:color w:val="000000"/>
          <w:sz w:val="20"/>
        </w:rPr>
        <w:t xml:space="preserve"> </w:t>
      </w:r>
      <w:r w:rsidRPr="0066615B">
        <w:rPr>
          <w:rFonts w:ascii="Arial" w:hAnsi="Arial" w:cs="Arial"/>
          <w:color w:val="000000"/>
          <w:sz w:val="20"/>
        </w:rPr>
        <w:t>иностранного</w:t>
      </w:r>
      <w:r w:rsidR="00897B59" w:rsidRPr="0066615B">
        <w:rPr>
          <w:rFonts w:ascii="Arial" w:hAnsi="Arial" w:cs="Arial"/>
          <w:color w:val="000000"/>
          <w:sz w:val="20"/>
        </w:rPr>
        <w:t xml:space="preserve"> </w:t>
      </w:r>
      <w:r w:rsidRPr="0066615B">
        <w:rPr>
          <w:rFonts w:ascii="Arial" w:hAnsi="Arial" w:cs="Arial"/>
          <w:color w:val="000000"/>
          <w:sz w:val="20"/>
        </w:rPr>
        <w:t>государства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группы</w:t>
      </w:r>
      <w:r w:rsidR="00897B59" w:rsidRPr="0066615B">
        <w:rPr>
          <w:rFonts w:ascii="Arial" w:hAnsi="Arial" w:cs="Arial"/>
          <w:color w:val="000000"/>
          <w:sz w:val="20"/>
        </w:rPr>
        <w:t xml:space="preserve"> </w:t>
      </w:r>
      <w:r w:rsidRPr="0066615B">
        <w:rPr>
          <w:rFonts w:ascii="Arial" w:hAnsi="Arial" w:cs="Arial"/>
          <w:color w:val="000000"/>
          <w:sz w:val="20"/>
        </w:rPr>
        <w:t>иностранных</w:t>
      </w:r>
      <w:r w:rsidR="00897B59" w:rsidRPr="0066615B">
        <w:rPr>
          <w:rFonts w:ascii="Arial" w:hAnsi="Arial" w:cs="Arial"/>
          <w:color w:val="000000"/>
          <w:sz w:val="20"/>
        </w:rPr>
        <w:t xml:space="preserve"> </w:t>
      </w:r>
      <w:r w:rsidRPr="0066615B">
        <w:rPr>
          <w:rFonts w:ascii="Arial" w:hAnsi="Arial" w:cs="Arial"/>
          <w:color w:val="000000"/>
          <w:sz w:val="20"/>
        </w:rPr>
        <w:t>государств,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с</w:t>
      </w:r>
      <w:r w:rsidRPr="0066615B">
        <w:rPr>
          <w:rFonts w:ascii="Arial" w:hAnsi="Arial" w:cs="Arial"/>
          <w:color w:val="000000"/>
          <w:sz w:val="20"/>
        </w:rPr>
        <w:t>о</w:t>
      </w:r>
      <w:r w:rsidRPr="0066615B">
        <w:rPr>
          <w:rFonts w:ascii="Arial" w:hAnsi="Arial" w:cs="Arial"/>
          <w:color w:val="000000"/>
          <w:sz w:val="20"/>
        </w:rPr>
        <w:t>ответственно</w:t>
      </w:r>
      <w:r w:rsidR="00897B59" w:rsidRPr="0066615B">
        <w:rPr>
          <w:rFonts w:ascii="Arial" w:hAnsi="Arial" w:cs="Arial"/>
          <w:color w:val="000000"/>
          <w:sz w:val="20"/>
        </w:rPr>
        <w:t xml:space="preserve"> </w:t>
      </w:r>
      <w:r w:rsidRPr="0066615B">
        <w:rPr>
          <w:rFonts w:ascii="Arial" w:hAnsi="Arial" w:cs="Arial"/>
          <w:color w:val="000000"/>
          <w:sz w:val="20"/>
        </w:rPr>
        <w:t>выполняемых,</w:t>
      </w:r>
      <w:r w:rsidR="00897B59" w:rsidRPr="0066615B">
        <w:rPr>
          <w:rFonts w:ascii="Arial" w:hAnsi="Arial" w:cs="Arial"/>
          <w:color w:val="000000"/>
          <w:sz w:val="20"/>
        </w:rPr>
        <w:t xml:space="preserve"> </w:t>
      </w:r>
      <w:r w:rsidRPr="0066615B">
        <w:rPr>
          <w:rFonts w:ascii="Arial" w:hAnsi="Arial" w:cs="Arial"/>
          <w:color w:val="000000"/>
          <w:sz w:val="20"/>
        </w:rPr>
        <w:t>оказываемых</w:t>
      </w:r>
      <w:r w:rsidR="00897B59" w:rsidRPr="0066615B">
        <w:rPr>
          <w:rFonts w:ascii="Arial" w:hAnsi="Arial" w:cs="Arial"/>
          <w:color w:val="000000"/>
          <w:sz w:val="20"/>
        </w:rPr>
        <w:t xml:space="preserve"> </w:t>
      </w:r>
      <w:r w:rsidRPr="0066615B">
        <w:rPr>
          <w:rFonts w:ascii="Arial" w:hAnsi="Arial" w:cs="Arial"/>
          <w:color w:val="000000"/>
          <w:sz w:val="20"/>
        </w:rPr>
        <w:t>иностранными</w:t>
      </w:r>
      <w:r w:rsidR="00897B59" w:rsidRPr="0066615B">
        <w:rPr>
          <w:rFonts w:ascii="Arial" w:hAnsi="Arial" w:cs="Arial"/>
          <w:color w:val="000000"/>
          <w:sz w:val="20"/>
        </w:rPr>
        <w:t xml:space="preserve"> </w:t>
      </w:r>
      <w:r w:rsidRPr="0066615B">
        <w:rPr>
          <w:rFonts w:ascii="Arial" w:hAnsi="Arial" w:cs="Arial"/>
          <w:color w:val="000000"/>
          <w:sz w:val="20"/>
        </w:rPr>
        <w:t>лицами,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такие</w:t>
      </w:r>
      <w:r w:rsidR="00897B59" w:rsidRPr="0066615B">
        <w:rPr>
          <w:rFonts w:ascii="Arial" w:hAnsi="Arial" w:cs="Arial"/>
          <w:color w:val="000000"/>
          <w:sz w:val="20"/>
        </w:rPr>
        <w:t xml:space="preserve"> </w:t>
      </w:r>
      <w:r w:rsidRPr="0066615B">
        <w:rPr>
          <w:rFonts w:ascii="Arial" w:hAnsi="Arial" w:cs="Arial"/>
          <w:color w:val="000000"/>
          <w:sz w:val="20"/>
        </w:rPr>
        <w:t>условия,</w:t>
      </w:r>
      <w:r w:rsidR="00897B59" w:rsidRPr="0066615B">
        <w:rPr>
          <w:rFonts w:ascii="Arial" w:hAnsi="Arial" w:cs="Arial"/>
          <w:color w:val="000000"/>
          <w:sz w:val="20"/>
        </w:rPr>
        <w:t xml:space="preserve"> </w:t>
      </w:r>
      <w:r w:rsidRPr="0066615B">
        <w:rPr>
          <w:rFonts w:ascii="Arial" w:hAnsi="Arial" w:cs="Arial"/>
          <w:color w:val="000000"/>
          <w:sz w:val="20"/>
        </w:rPr>
        <w:t>запреты</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ограничения</w:t>
      </w:r>
      <w:r w:rsidR="00897B59" w:rsidRPr="0066615B">
        <w:rPr>
          <w:rFonts w:ascii="Arial" w:hAnsi="Arial" w:cs="Arial"/>
          <w:color w:val="000000"/>
          <w:sz w:val="20"/>
        </w:rPr>
        <w:t xml:space="preserve"> </w:t>
      </w:r>
      <w:r w:rsidRPr="0066615B">
        <w:rPr>
          <w:rFonts w:ascii="Arial" w:hAnsi="Arial" w:cs="Arial"/>
          <w:color w:val="000000"/>
          <w:sz w:val="20"/>
        </w:rPr>
        <w:t>установлены</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ограничении</w:t>
      </w:r>
      <w:r w:rsidR="00897B59" w:rsidRPr="0066615B">
        <w:rPr>
          <w:rFonts w:ascii="Arial" w:hAnsi="Arial" w:cs="Arial"/>
          <w:color w:val="000000"/>
          <w:sz w:val="20"/>
        </w:rPr>
        <w:t xml:space="preserve"> </w:t>
      </w:r>
      <w:r w:rsidRPr="0066615B">
        <w:rPr>
          <w:rFonts w:ascii="Arial" w:hAnsi="Arial" w:cs="Arial"/>
          <w:color w:val="000000"/>
          <w:sz w:val="20"/>
        </w:rPr>
        <w:t>участия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установленном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30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необх</w:t>
      </w:r>
      <w:r w:rsidRPr="0066615B">
        <w:rPr>
          <w:rFonts w:ascii="Arial" w:hAnsi="Arial" w:cs="Arial"/>
          <w:color w:val="000000"/>
          <w:sz w:val="20"/>
        </w:rPr>
        <w:t>о</w:t>
      </w:r>
      <w:r w:rsidRPr="0066615B">
        <w:rPr>
          <w:rFonts w:ascii="Arial" w:hAnsi="Arial" w:cs="Arial"/>
          <w:color w:val="000000"/>
          <w:sz w:val="20"/>
        </w:rPr>
        <w:t>димости);</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преимуществах,</w:t>
      </w:r>
      <w:r w:rsidR="00897B59" w:rsidRPr="0066615B">
        <w:rPr>
          <w:rFonts w:ascii="Arial" w:hAnsi="Arial" w:cs="Arial"/>
          <w:color w:val="000000"/>
          <w:sz w:val="20"/>
        </w:rPr>
        <w:t xml:space="preserve"> </w:t>
      </w:r>
      <w:r w:rsidRPr="0066615B">
        <w:rPr>
          <w:rFonts w:ascii="Arial" w:hAnsi="Arial" w:cs="Arial"/>
          <w:color w:val="000000"/>
          <w:sz w:val="20"/>
        </w:rPr>
        <w:t>предоставляемых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статьями</w:t>
      </w:r>
      <w:r w:rsidR="00897B59" w:rsidRPr="0066615B">
        <w:rPr>
          <w:rFonts w:ascii="Arial" w:hAnsi="Arial" w:cs="Arial"/>
          <w:color w:val="000000"/>
          <w:sz w:val="20"/>
        </w:rPr>
        <w:t xml:space="preserve"> </w:t>
      </w:r>
      <w:r w:rsidRPr="0066615B">
        <w:rPr>
          <w:rFonts w:ascii="Arial" w:hAnsi="Arial" w:cs="Arial"/>
          <w:color w:val="000000"/>
          <w:sz w:val="20"/>
        </w:rPr>
        <w:t>28,</w:t>
      </w:r>
      <w:r w:rsidR="00897B59" w:rsidRPr="0066615B">
        <w:rPr>
          <w:rFonts w:ascii="Arial" w:hAnsi="Arial" w:cs="Arial"/>
          <w:color w:val="000000"/>
          <w:sz w:val="20"/>
        </w:rPr>
        <w:t xml:space="preserve"> </w:t>
      </w:r>
      <w:r w:rsidRPr="0066615B">
        <w:rPr>
          <w:rFonts w:ascii="Arial" w:hAnsi="Arial" w:cs="Arial"/>
          <w:color w:val="000000"/>
          <w:sz w:val="20"/>
        </w:rPr>
        <w:t>29</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разъяснений</w:t>
      </w:r>
      <w:r w:rsidR="00897B59" w:rsidRPr="0066615B">
        <w:rPr>
          <w:rFonts w:ascii="Arial" w:hAnsi="Arial" w:cs="Arial"/>
          <w:color w:val="000000"/>
          <w:sz w:val="20"/>
        </w:rPr>
        <w:t xml:space="preserve"> </w:t>
      </w:r>
      <w:r w:rsidRPr="0066615B">
        <w:rPr>
          <w:rFonts w:ascii="Arial" w:hAnsi="Arial" w:cs="Arial"/>
          <w:color w:val="000000"/>
          <w:sz w:val="20"/>
        </w:rPr>
        <w:t>положений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закупке;</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2.2.4.</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извещения</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отмене</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извещение</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закупке;</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оформление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2.2.6.</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организационно-техническое</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осуществлению</w:t>
      </w:r>
      <w:r w:rsidR="00897B59" w:rsidRPr="0066615B">
        <w:rPr>
          <w:rFonts w:ascii="Arial" w:hAnsi="Arial" w:cs="Arial"/>
          <w:color w:val="000000"/>
          <w:sz w:val="20"/>
        </w:rPr>
        <w:t xml:space="preserve"> </w:t>
      </w:r>
      <w:r w:rsidRPr="0066615B">
        <w:rPr>
          <w:rFonts w:ascii="Arial" w:hAnsi="Arial" w:cs="Arial"/>
          <w:color w:val="000000"/>
          <w:sz w:val="20"/>
        </w:rPr>
        <w:t>закупок;</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2.2.7.</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привлечение</w:t>
      </w:r>
      <w:r w:rsidR="00897B59" w:rsidRPr="0066615B">
        <w:rPr>
          <w:rFonts w:ascii="Arial" w:hAnsi="Arial" w:cs="Arial"/>
          <w:color w:val="000000"/>
          <w:sz w:val="20"/>
        </w:rPr>
        <w:t xml:space="preserve"> </w:t>
      </w:r>
      <w:r w:rsidRPr="0066615B">
        <w:rPr>
          <w:rFonts w:ascii="Arial" w:hAnsi="Arial" w:cs="Arial"/>
          <w:color w:val="000000"/>
          <w:sz w:val="20"/>
        </w:rPr>
        <w:t>экспертов,</w:t>
      </w:r>
      <w:r w:rsidR="00897B59" w:rsidRPr="0066615B">
        <w:rPr>
          <w:rFonts w:ascii="Arial" w:hAnsi="Arial" w:cs="Arial"/>
          <w:color w:val="000000"/>
          <w:sz w:val="20"/>
        </w:rPr>
        <w:t xml:space="preserve"> </w:t>
      </w:r>
      <w:r w:rsidRPr="0066615B">
        <w:rPr>
          <w:rFonts w:ascii="Arial" w:hAnsi="Arial" w:cs="Arial"/>
          <w:color w:val="000000"/>
          <w:sz w:val="20"/>
        </w:rPr>
        <w:t>экспертных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41</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заключении</w:t>
      </w:r>
      <w:r w:rsidR="00897B59" w:rsidRPr="0066615B">
        <w:rPr>
          <w:rFonts w:ascii="Arial" w:hAnsi="Arial" w:cs="Arial"/>
          <w:color w:val="000000"/>
          <w:sz w:val="20"/>
        </w:rPr>
        <w:t xml:space="preserve"> </w:t>
      </w:r>
      <w:r w:rsidRPr="0066615B">
        <w:rPr>
          <w:rFonts w:ascii="Arial" w:hAnsi="Arial" w:cs="Arial"/>
          <w:color w:val="000000"/>
          <w:sz w:val="20"/>
        </w:rPr>
        <w:t>контрактов:</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проекта</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площадке</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использованием</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н</w:t>
      </w:r>
      <w:r w:rsidRPr="0066615B">
        <w:rPr>
          <w:rFonts w:ascii="Arial" w:hAnsi="Arial" w:cs="Arial"/>
          <w:color w:val="000000"/>
          <w:sz w:val="20"/>
        </w:rPr>
        <w:t>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системы;</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протокола</w:t>
      </w:r>
      <w:r w:rsidR="00897B59" w:rsidRPr="0066615B">
        <w:rPr>
          <w:rFonts w:ascii="Arial" w:hAnsi="Arial" w:cs="Arial"/>
          <w:color w:val="000000"/>
          <w:sz w:val="20"/>
        </w:rPr>
        <w:t xml:space="preserve"> </w:t>
      </w:r>
      <w:r w:rsidRPr="0066615B">
        <w:rPr>
          <w:rFonts w:ascii="Arial" w:hAnsi="Arial" w:cs="Arial"/>
          <w:color w:val="000000"/>
          <w:sz w:val="20"/>
        </w:rPr>
        <w:t>разногласий</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наличии</w:t>
      </w:r>
      <w:r w:rsidR="00897B59" w:rsidRPr="0066615B">
        <w:rPr>
          <w:rFonts w:ascii="Arial" w:hAnsi="Arial" w:cs="Arial"/>
          <w:color w:val="000000"/>
          <w:sz w:val="20"/>
        </w:rPr>
        <w:t xml:space="preserve"> </w:t>
      </w:r>
      <w:r w:rsidRPr="0066615B">
        <w:rPr>
          <w:rFonts w:ascii="Arial" w:hAnsi="Arial" w:cs="Arial"/>
          <w:color w:val="000000"/>
          <w:sz w:val="20"/>
        </w:rPr>
        <w:t>разногласий</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проекту</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банковской</w:t>
      </w:r>
      <w:r w:rsidR="00897B59" w:rsidRPr="0066615B">
        <w:rPr>
          <w:rFonts w:ascii="Arial" w:hAnsi="Arial" w:cs="Arial"/>
          <w:color w:val="000000"/>
          <w:sz w:val="20"/>
        </w:rPr>
        <w:t xml:space="preserve"> </w:t>
      </w:r>
      <w:r w:rsidRPr="0066615B">
        <w:rPr>
          <w:rFonts w:ascii="Arial" w:hAnsi="Arial" w:cs="Arial"/>
          <w:color w:val="000000"/>
          <w:sz w:val="20"/>
        </w:rPr>
        <w:t>гарантии,</w:t>
      </w:r>
      <w:r w:rsidR="00897B59" w:rsidRPr="0066615B">
        <w:rPr>
          <w:rFonts w:ascii="Arial" w:hAnsi="Arial" w:cs="Arial"/>
          <w:color w:val="000000"/>
          <w:sz w:val="20"/>
        </w:rPr>
        <w:t xml:space="preserve"> </w:t>
      </w:r>
      <w:r w:rsidRPr="0066615B">
        <w:rPr>
          <w:rFonts w:ascii="Arial" w:hAnsi="Arial" w:cs="Arial"/>
          <w:color w:val="000000"/>
          <w:sz w:val="20"/>
        </w:rPr>
        <w:t>представленной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2.3.4.</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проверку</w:t>
      </w:r>
      <w:r w:rsidR="00897B59" w:rsidRPr="0066615B">
        <w:rPr>
          <w:rFonts w:ascii="Arial" w:hAnsi="Arial" w:cs="Arial"/>
          <w:color w:val="000000"/>
          <w:sz w:val="20"/>
        </w:rPr>
        <w:t xml:space="preserve"> </w:t>
      </w:r>
      <w:r w:rsidRPr="0066615B">
        <w:rPr>
          <w:rFonts w:ascii="Arial" w:hAnsi="Arial" w:cs="Arial"/>
          <w:color w:val="000000"/>
          <w:sz w:val="20"/>
        </w:rPr>
        <w:t>поступления</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w:t>
      </w:r>
      <w:r w:rsidR="00897B59" w:rsidRPr="0066615B">
        <w:rPr>
          <w:rFonts w:ascii="Arial" w:hAnsi="Arial" w:cs="Arial"/>
          <w:color w:val="000000"/>
          <w:sz w:val="20"/>
        </w:rPr>
        <w:t xml:space="preserve"> </w:t>
      </w:r>
      <w:r w:rsidRPr="0066615B">
        <w:rPr>
          <w:rFonts w:ascii="Arial" w:hAnsi="Arial" w:cs="Arial"/>
          <w:color w:val="000000"/>
          <w:sz w:val="20"/>
        </w:rPr>
        <w:t>заключается</w:t>
      </w:r>
      <w:r w:rsidR="00897B59" w:rsidRPr="0066615B">
        <w:rPr>
          <w:rFonts w:ascii="Arial" w:hAnsi="Arial" w:cs="Arial"/>
          <w:color w:val="000000"/>
          <w:sz w:val="20"/>
        </w:rPr>
        <w:t xml:space="preserve"> </w:t>
      </w:r>
      <w:r w:rsidRPr="0066615B">
        <w:rPr>
          <w:rFonts w:ascii="Arial" w:hAnsi="Arial" w:cs="Arial"/>
          <w:color w:val="000000"/>
          <w:sz w:val="20"/>
        </w:rPr>
        <w:t>контракт,</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счет</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предусмотренного</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6</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93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обращения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согласовании</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2.3.6.</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уведомления</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заключении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w:t>
      </w:r>
      <w:r w:rsidRPr="0066615B">
        <w:rPr>
          <w:rFonts w:ascii="Arial" w:hAnsi="Arial" w:cs="Arial"/>
          <w:color w:val="000000"/>
          <w:sz w:val="20"/>
        </w:rPr>
        <w:t>д</w:t>
      </w:r>
      <w:r w:rsidRPr="0066615B">
        <w:rPr>
          <w:rFonts w:ascii="Arial" w:hAnsi="Arial" w:cs="Arial"/>
          <w:color w:val="000000"/>
          <w:sz w:val="20"/>
        </w:rPr>
        <w:t>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93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2.3.7.</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хранения</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составленных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ходе</w:t>
      </w:r>
      <w:r w:rsidR="00897B59" w:rsidRPr="0066615B">
        <w:rPr>
          <w:rFonts w:ascii="Arial" w:hAnsi="Arial" w:cs="Arial"/>
          <w:color w:val="000000"/>
          <w:sz w:val="20"/>
        </w:rPr>
        <w:t xml:space="preserve"> </w:t>
      </w:r>
      <w:r w:rsidRPr="0066615B">
        <w:rPr>
          <w:rFonts w:ascii="Arial" w:hAnsi="Arial" w:cs="Arial"/>
          <w:color w:val="000000"/>
          <w:sz w:val="20"/>
        </w:rPr>
        <w:t>проведения</w:t>
      </w:r>
      <w:r w:rsidR="00897B59" w:rsidRPr="0066615B">
        <w:rPr>
          <w:rFonts w:ascii="Arial" w:hAnsi="Arial" w:cs="Arial"/>
          <w:color w:val="000000"/>
          <w:sz w:val="20"/>
        </w:rPr>
        <w:t xml:space="preserve"> </w:t>
      </w:r>
      <w:r w:rsidRPr="0066615B">
        <w:rPr>
          <w:rFonts w:ascii="Arial" w:hAnsi="Arial" w:cs="Arial"/>
          <w:color w:val="000000"/>
          <w:sz w:val="20"/>
        </w:rPr>
        <w:t>конкурса,</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конкурсе,</w:t>
      </w:r>
      <w:r w:rsidR="00897B59" w:rsidRPr="0066615B">
        <w:rPr>
          <w:rFonts w:ascii="Arial" w:hAnsi="Arial" w:cs="Arial"/>
          <w:color w:val="000000"/>
          <w:sz w:val="20"/>
        </w:rPr>
        <w:t xml:space="preserve"> </w:t>
      </w:r>
      <w:r w:rsidRPr="0066615B">
        <w:rPr>
          <w:rFonts w:ascii="Arial" w:hAnsi="Arial" w:cs="Arial"/>
          <w:color w:val="000000"/>
          <w:sz w:val="20"/>
        </w:rPr>
        <w:t>конкурсной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з</w:t>
      </w:r>
      <w:r w:rsidRPr="0066615B">
        <w:rPr>
          <w:rFonts w:ascii="Arial" w:hAnsi="Arial" w:cs="Arial"/>
          <w:color w:val="000000"/>
          <w:sz w:val="20"/>
        </w:rPr>
        <w:t>менений,</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конкурсную</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разъяснений</w:t>
      </w:r>
      <w:r w:rsidR="00897B59" w:rsidRPr="0066615B">
        <w:rPr>
          <w:rFonts w:ascii="Arial" w:hAnsi="Arial" w:cs="Arial"/>
          <w:color w:val="000000"/>
          <w:sz w:val="20"/>
        </w:rPr>
        <w:t xml:space="preserve"> </w:t>
      </w:r>
      <w:r w:rsidRPr="0066615B">
        <w:rPr>
          <w:rFonts w:ascii="Arial" w:hAnsi="Arial" w:cs="Arial"/>
          <w:color w:val="000000"/>
          <w:sz w:val="20"/>
        </w:rPr>
        <w:t>положений</w:t>
      </w:r>
      <w:r w:rsidR="00897B59" w:rsidRPr="0066615B">
        <w:rPr>
          <w:rFonts w:ascii="Arial" w:hAnsi="Arial" w:cs="Arial"/>
          <w:color w:val="000000"/>
          <w:sz w:val="20"/>
        </w:rPr>
        <w:t xml:space="preserve"> </w:t>
      </w:r>
      <w:r w:rsidRPr="0066615B">
        <w:rPr>
          <w:rFonts w:ascii="Arial" w:hAnsi="Arial" w:cs="Arial"/>
          <w:color w:val="000000"/>
          <w:sz w:val="20"/>
        </w:rPr>
        <w:t>конкурсной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аудиозаписи</w:t>
      </w:r>
      <w:r w:rsidR="00897B59" w:rsidRPr="0066615B">
        <w:rPr>
          <w:rFonts w:ascii="Arial" w:hAnsi="Arial" w:cs="Arial"/>
          <w:color w:val="000000"/>
          <w:sz w:val="20"/>
        </w:rPr>
        <w:t xml:space="preserve"> </w:t>
      </w:r>
      <w:r w:rsidRPr="0066615B">
        <w:rPr>
          <w:rFonts w:ascii="Arial" w:hAnsi="Arial" w:cs="Arial"/>
          <w:color w:val="000000"/>
          <w:sz w:val="20"/>
        </w:rPr>
        <w:t>вскрытия</w:t>
      </w:r>
      <w:r w:rsidR="00897B59" w:rsidRPr="0066615B">
        <w:rPr>
          <w:rFonts w:ascii="Arial" w:hAnsi="Arial" w:cs="Arial"/>
          <w:color w:val="000000"/>
          <w:sz w:val="20"/>
        </w:rPr>
        <w:t xml:space="preserve"> </w:t>
      </w:r>
      <w:r w:rsidRPr="0066615B">
        <w:rPr>
          <w:rFonts w:ascii="Arial" w:hAnsi="Arial" w:cs="Arial"/>
          <w:color w:val="000000"/>
          <w:sz w:val="20"/>
        </w:rPr>
        <w:t>конвертов</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заявками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53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рассмотрения</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закрытого</w:t>
      </w:r>
      <w:r w:rsidR="00897B59" w:rsidRPr="0066615B">
        <w:rPr>
          <w:rFonts w:ascii="Arial" w:hAnsi="Arial" w:cs="Arial"/>
          <w:color w:val="000000"/>
          <w:sz w:val="20"/>
        </w:rPr>
        <w:t xml:space="preserve"> </w:t>
      </w:r>
      <w:r w:rsidRPr="0066615B">
        <w:rPr>
          <w:rFonts w:ascii="Arial" w:hAnsi="Arial" w:cs="Arial"/>
          <w:color w:val="000000"/>
          <w:sz w:val="20"/>
        </w:rPr>
        <w:t>аукциона,</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разъя</w:t>
      </w:r>
      <w:r w:rsidRPr="0066615B">
        <w:rPr>
          <w:rFonts w:ascii="Arial" w:hAnsi="Arial" w:cs="Arial"/>
          <w:color w:val="000000"/>
          <w:sz w:val="20"/>
        </w:rPr>
        <w:t>с</w:t>
      </w:r>
      <w:r w:rsidRPr="0066615B">
        <w:rPr>
          <w:rFonts w:ascii="Arial" w:hAnsi="Arial" w:cs="Arial"/>
          <w:color w:val="000000"/>
          <w:sz w:val="20"/>
        </w:rPr>
        <w:t>нений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2.3.8.</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заключение</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участником</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w:t>
      </w:r>
      <w:r w:rsidR="00897B59" w:rsidRPr="0066615B">
        <w:rPr>
          <w:rFonts w:ascii="Arial" w:hAnsi="Arial" w:cs="Arial"/>
          <w:color w:val="000000"/>
          <w:sz w:val="20"/>
        </w:rPr>
        <w:t xml:space="preserve"> </w:t>
      </w:r>
      <w:r w:rsidRPr="0066615B">
        <w:rPr>
          <w:rFonts w:ascii="Arial" w:hAnsi="Arial" w:cs="Arial"/>
          <w:color w:val="000000"/>
          <w:sz w:val="20"/>
        </w:rPr>
        <w:t>заключается</w:t>
      </w:r>
      <w:r w:rsidR="00897B59" w:rsidRPr="0066615B">
        <w:rPr>
          <w:rFonts w:ascii="Arial" w:hAnsi="Arial" w:cs="Arial"/>
          <w:color w:val="000000"/>
          <w:sz w:val="20"/>
        </w:rPr>
        <w:t xml:space="preserve"> </w:t>
      </w:r>
      <w:r w:rsidRPr="0066615B">
        <w:rPr>
          <w:rFonts w:ascii="Arial" w:hAnsi="Arial" w:cs="Arial"/>
          <w:color w:val="000000"/>
          <w:sz w:val="20"/>
        </w:rPr>
        <w:t>контракт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уклонения</w:t>
      </w:r>
      <w:r w:rsidR="00897B59" w:rsidRPr="0066615B">
        <w:rPr>
          <w:rFonts w:ascii="Arial" w:hAnsi="Arial" w:cs="Arial"/>
          <w:color w:val="000000"/>
          <w:sz w:val="20"/>
        </w:rPr>
        <w:t xml:space="preserve"> </w:t>
      </w:r>
      <w:r w:rsidRPr="0066615B">
        <w:rPr>
          <w:rFonts w:ascii="Arial" w:hAnsi="Arial" w:cs="Arial"/>
          <w:color w:val="000000"/>
          <w:sz w:val="20"/>
        </w:rPr>
        <w:t>победителя</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w:t>
      </w:r>
      <w:r w:rsidRPr="0066615B">
        <w:rPr>
          <w:rFonts w:ascii="Arial" w:hAnsi="Arial" w:cs="Arial"/>
          <w:color w:val="000000"/>
          <w:sz w:val="20"/>
        </w:rPr>
        <w:t>о</w:t>
      </w:r>
      <w:r w:rsidRPr="0066615B">
        <w:rPr>
          <w:rFonts w:ascii="Arial" w:hAnsi="Arial" w:cs="Arial"/>
          <w:color w:val="000000"/>
          <w:sz w:val="20"/>
        </w:rPr>
        <w:t>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2.3.9.</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контрактах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федеральный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осуществляющий</w:t>
      </w:r>
      <w:r w:rsidR="00897B59" w:rsidRPr="0066615B">
        <w:rPr>
          <w:rFonts w:ascii="Arial" w:hAnsi="Arial" w:cs="Arial"/>
          <w:color w:val="000000"/>
          <w:sz w:val="20"/>
        </w:rPr>
        <w:t xml:space="preserve"> </w:t>
      </w:r>
      <w:r w:rsidRPr="0066615B">
        <w:rPr>
          <w:rFonts w:ascii="Arial" w:hAnsi="Arial" w:cs="Arial"/>
          <w:color w:val="000000"/>
          <w:sz w:val="20"/>
        </w:rPr>
        <w:t>правоприменительные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кассовому</w:t>
      </w:r>
      <w:r w:rsidR="00897B59" w:rsidRPr="0066615B">
        <w:rPr>
          <w:rFonts w:ascii="Arial" w:hAnsi="Arial" w:cs="Arial"/>
          <w:color w:val="000000"/>
          <w:sz w:val="20"/>
        </w:rPr>
        <w:t xml:space="preserve"> </w:t>
      </w:r>
      <w:r w:rsidRPr="0066615B">
        <w:rPr>
          <w:rFonts w:ascii="Arial" w:hAnsi="Arial" w:cs="Arial"/>
          <w:color w:val="000000"/>
          <w:sz w:val="20"/>
        </w:rPr>
        <w:t>обслуживанию</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бюджетов</w:t>
      </w:r>
      <w:r w:rsidR="00897B59" w:rsidRPr="0066615B">
        <w:rPr>
          <w:rFonts w:ascii="Arial" w:hAnsi="Arial" w:cs="Arial"/>
          <w:color w:val="000000"/>
          <w:sz w:val="20"/>
        </w:rPr>
        <w:t xml:space="preserve"> </w:t>
      </w:r>
      <w:r w:rsidRPr="0066615B">
        <w:rPr>
          <w:rFonts w:ascii="Arial" w:hAnsi="Arial" w:cs="Arial"/>
          <w:color w:val="000000"/>
          <w:sz w:val="20"/>
        </w:rPr>
        <w:t>бюджетной</w:t>
      </w:r>
      <w:r w:rsidR="00897B59" w:rsidRPr="0066615B">
        <w:rPr>
          <w:rFonts w:ascii="Arial" w:hAnsi="Arial" w:cs="Arial"/>
          <w:color w:val="000000"/>
          <w:sz w:val="20"/>
        </w:rPr>
        <w:t xml:space="preserve"> </w:t>
      </w:r>
      <w:r w:rsidRPr="0066615B">
        <w:rPr>
          <w:rFonts w:ascii="Arial" w:hAnsi="Arial" w:cs="Arial"/>
          <w:color w:val="000000"/>
          <w:sz w:val="20"/>
        </w:rPr>
        <w:t>системы</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ведения</w:t>
      </w:r>
      <w:r w:rsidR="00897B59" w:rsidRPr="0066615B">
        <w:rPr>
          <w:rFonts w:ascii="Arial" w:hAnsi="Arial" w:cs="Arial"/>
          <w:color w:val="000000"/>
          <w:sz w:val="20"/>
        </w:rPr>
        <w:t xml:space="preserve"> </w:t>
      </w:r>
      <w:r w:rsidRPr="0066615B">
        <w:rPr>
          <w:rFonts w:ascii="Arial" w:hAnsi="Arial" w:cs="Arial"/>
          <w:color w:val="000000"/>
          <w:sz w:val="20"/>
        </w:rPr>
        <w:t>реестра</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заказчиками.</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исполнении,</w:t>
      </w:r>
      <w:r w:rsidR="00897B59" w:rsidRPr="0066615B">
        <w:rPr>
          <w:rFonts w:ascii="Arial" w:hAnsi="Arial" w:cs="Arial"/>
          <w:color w:val="000000"/>
          <w:sz w:val="20"/>
        </w:rPr>
        <w:t xml:space="preserve"> </w:t>
      </w:r>
      <w:r w:rsidRPr="0066615B">
        <w:rPr>
          <w:rFonts w:ascii="Arial" w:hAnsi="Arial" w:cs="Arial"/>
          <w:color w:val="000000"/>
          <w:sz w:val="20"/>
        </w:rPr>
        <w:t>изменении,</w:t>
      </w:r>
      <w:r w:rsidR="00897B59" w:rsidRPr="0066615B">
        <w:rPr>
          <w:rFonts w:ascii="Arial" w:hAnsi="Arial" w:cs="Arial"/>
          <w:color w:val="000000"/>
          <w:sz w:val="20"/>
        </w:rPr>
        <w:t xml:space="preserve"> </w:t>
      </w:r>
      <w:r w:rsidRPr="0066615B">
        <w:rPr>
          <w:rFonts w:ascii="Arial" w:hAnsi="Arial" w:cs="Arial"/>
          <w:color w:val="000000"/>
          <w:sz w:val="20"/>
        </w:rPr>
        <w:t>расторжении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банковской</w:t>
      </w:r>
      <w:r w:rsidR="00897B59" w:rsidRPr="0066615B">
        <w:rPr>
          <w:rFonts w:ascii="Arial" w:hAnsi="Arial" w:cs="Arial"/>
          <w:color w:val="000000"/>
          <w:sz w:val="20"/>
        </w:rPr>
        <w:t xml:space="preserve"> </w:t>
      </w:r>
      <w:r w:rsidRPr="0066615B">
        <w:rPr>
          <w:rFonts w:ascii="Arial" w:hAnsi="Arial" w:cs="Arial"/>
          <w:color w:val="000000"/>
          <w:sz w:val="20"/>
        </w:rPr>
        <w:t>гарантии,</w:t>
      </w:r>
      <w:r w:rsidR="00897B59" w:rsidRPr="0066615B">
        <w:rPr>
          <w:rFonts w:ascii="Arial" w:hAnsi="Arial" w:cs="Arial"/>
          <w:color w:val="000000"/>
          <w:sz w:val="20"/>
        </w:rPr>
        <w:t xml:space="preserve"> </w:t>
      </w:r>
      <w:r w:rsidRPr="0066615B">
        <w:rPr>
          <w:rFonts w:ascii="Arial" w:hAnsi="Arial" w:cs="Arial"/>
          <w:color w:val="000000"/>
          <w:sz w:val="20"/>
        </w:rPr>
        <w:t>представленной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гарантийного</w:t>
      </w:r>
      <w:r w:rsidR="00897B59" w:rsidRPr="0066615B">
        <w:rPr>
          <w:rFonts w:ascii="Arial" w:hAnsi="Arial" w:cs="Arial"/>
          <w:color w:val="000000"/>
          <w:sz w:val="20"/>
        </w:rPr>
        <w:t xml:space="preserve"> </w:t>
      </w:r>
      <w:r w:rsidRPr="0066615B">
        <w:rPr>
          <w:rFonts w:ascii="Arial" w:hAnsi="Arial" w:cs="Arial"/>
          <w:color w:val="000000"/>
          <w:sz w:val="20"/>
        </w:rPr>
        <w:t>обязательства;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2.4.2.</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выплаты</w:t>
      </w:r>
      <w:r w:rsidR="00897B59" w:rsidRPr="0066615B">
        <w:rPr>
          <w:rFonts w:ascii="Arial" w:hAnsi="Arial" w:cs="Arial"/>
          <w:color w:val="000000"/>
          <w:sz w:val="20"/>
        </w:rPr>
        <w:t xml:space="preserve"> </w:t>
      </w:r>
      <w:r w:rsidRPr="0066615B">
        <w:rPr>
          <w:rFonts w:ascii="Arial" w:hAnsi="Arial" w:cs="Arial"/>
          <w:color w:val="000000"/>
          <w:sz w:val="20"/>
        </w:rPr>
        <w:t>аванса</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предусмотрена</w:t>
      </w:r>
      <w:r w:rsidR="00897B59" w:rsidRPr="0066615B">
        <w:rPr>
          <w:rFonts w:ascii="Arial" w:hAnsi="Arial" w:cs="Arial"/>
          <w:color w:val="000000"/>
          <w:sz w:val="20"/>
        </w:rPr>
        <w:t xml:space="preserve"> </w:t>
      </w:r>
      <w:r w:rsidRPr="0066615B">
        <w:rPr>
          <w:rFonts w:ascii="Arial" w:hAnsi="Arial" w:cs="Arial"/>
          <w:color w:val="000000"/>
          <w:sz w:val="20"/>
        </w:rPr>
        <w:t>выплата</w:t>
      </w:r>
      <w:r w:rsidR="00897B59" w:rsidRPr="0066615B">
        <w:rPr>
          <w:rFonts w:ascii="Arial" w:hAnsi="Arial" w:cs="Arial"/>
          <w:color w:val="000000"/>
          <w:sz w:val="20"/>
        </w:rPr>
        <w:t xml:space="preserve"> </w:t>
      </w:r>
      <w:r w:rsidRPr="0066615B">
        <w:rPr>
          <w:rFonts w:ascii="Arial" w:hAnsi="Arial" w:cs="Arial"/>
          <w:color w:val="000000"/>
          <w:sz w:val="20"/>
        </w:rPr>
        <w:t>аванса);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2.4.3.</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приемку</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отдельных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поставки</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w:t>
      </w:r>
      <w:r w:rsidRPr="0066615B">
        <w:rPr>
          <w:rFonts w:ascii="Arial" w:hAnsi="Arial" w:cs="Arial"/>
          <w:color w:val="000000"/>
          <w:sz w:val="20"/>
        </w:rPr>
        <w:t>ы</w:t>
      </w:r>
      <w:r w:rsidRPr="0066615B">
        <w:rPr>
          <w:rFonts w:ascii="Arial" w:hAnsi="Arial" w:cs="Arial"/>
          <w:color w:val="000000"/>
          <w:sz w:val="20"/>
        </w:rPr>
        <w:t>полнения</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оказания</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2.4.3.1.</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проведение</w:t>
      </w:r>
      <w:r w:rsidR="00897B59" w:rsidRPr="0066615B">
        <w:rPr>
          <w:rFonts w:ascii="Arial" w:hAnsi="Arial" w:cs="Arial"/>
          <w:color w:val="000000"/>
          <w:sz w:val="20"/>
        </w:rPr>
        <w:t xml:space="preserve"> </w:t>
      </w:r>
      <w:r w:rsidRPr="0066615B">
        <w:rPr>
          <w:rFonts w:ascii="Arial" w:hAnsi="Arial" w:cs="Arial"/>
          <w:color w:val="000000"/>
          <w:sz w:val="20"/>
        </w:rPr>
        <w:t>силами</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привлечением</w:t>
      </w:r>
      <w:r w:rsidR="00897B59" w:rsidRPr="0066615B">
        <w:rPr>
          <w:rFonts w:ascii="Arial" w:hAnsi="Arial" w:cs="Arial"/>
          <w:color w:val="000000"/>
          <w:sz w:val="20"/>
        </w:rPr>
        <w:t xml:space="preserve"> </w:t>
      </w:r>
      <w:r w:rsidRPr="0066615B">
        <w:rPr>
          <w:rFonts w:ascii="Arial" w:hAnsi="Arial" w:cs="Arial"/>
          <w:color w:val="000000"/>
          <w:sz w:val="20"/>
        </w:rPr>
        <w:t>экспертов,</w:t>
      </w:r>
      <w:r w:rsidR="00897B59" w:rsidRPr="0066615B">
        <w:rPr>
          <w:rFonts w:ascii="Arial" w:hAnsi="Arial" w:cs="Arial"/>
          <w:color w:val="000000"/>
          <w:sz w:val="20"/>
        </w:rPr>
        <w:t xml:space="preserve"> </w:t>
      </w:r>
      <w:r w:rsidRPr="0066615B">
        <w:rPr>
          <w:rFonts w:ascii="Arial" w:hAnsi="Arial" w:cs="Arial"/>
          <w:color w:val="000000"/>
          <w:sz w:val="20"/>
        </w:rPr>
        <w:t>экспертных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r w:rsidR="00897B59" w:rsidRPr="0066615B">
        <w:rPr>
          <w:rFonts w:ascii="Arial" w:hAnsi="Arial" w:cs="Arial"/>
          <w:color w:val="000000"/>
          <w:sz w:val="20"/>
        </w:rPr>
        <w:t xml:space="preserve"> </w:t>
      </w:r>
      <w:r w:rsidRPr="0066615B">
        <w:rPr>
          <w:rFonts w:ascii="Arial" w:hAnsi="Arial" w:cs="Arial"/>
          <w:color w:val="000000"/>
          <w:sz w:val="20"/>
        </w:rPr>
        <w:t>экспертизы</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отдельных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2.4.3.2.</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решения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создании</w:t>
      </w:r>
      <w:r w:rsidR="00897B59" w:rsidRPr="0066615B">
        <w:rPr>
          <w:rFonts w:ascii="Arial" w:hAnsi="Arial" w:cs="Arial"/>
          <w:color w:val="000000"/>
          <w:sz w:val="20"/>
        </w:rPr>
        <w:t xml:space="preserve"> </w:t>
      </w:r>
      <w:r w:rsidRPr="0066615B">
        <w:rPr>
          <w:rFonts w:ascii="Arial" w:hAnsi="Arial" w:cs="Arial"/>
          <w:color w:val="000000"/>
          <w:sz w:val="20"/>
        </w:rPr>
        <w:t>приемочной</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приемки</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отдельного</w:t>
      </w:r>
      <w:r w:rsidR="00897B59" w:rsidRPr="0066615B">
        <w:rPr>
          <w:rFonts w:ascii="Arial" w:hAnsi="Arial" w:cs="Arial"/>
          <w:color w:val="000000"/>
          <w:sz w:val="20"/>
        </w:rPr>
        <w:t xml:space="preserve"> </w:t>
      </w:r>
      <w:r w:rsidRPr="0066615B">
        <w:rPr>
          <w:rFonts w:ascii="Arial" w:hAnsi="Arial" w:cs="Arial"/>
          <w:color w:val="000000"/>
          <w:sz w:val="20"/>
        </w:rPr>
        <w:t>этапа</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2.4.3.3.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оформление</w:t>
      </w:r>
      <w:r w:rsidR="00897B59" w:rsidRPr="0066615B">
        <w:rPr>
          <w:rFonts w:ascii="Arial" w:hAnsi="Arial" w:cs="Arial"/>
          <w:color w:val="000000"/>
          <w:sz w:val="20"/>
        </w:rPr>
        <w:t xml:space="preserve"> </w:t>
      </w:r>
      <w:r w:rsidRPr="0066615B">
        <w:rPr>
          <w:rFonts w:ascii="Arial" w:hAnsi="Arial" w:cs="Arial"/>
          <w:color w:val="000000"/>
          <w:sz w:val="20"/>
        </w:rPr>
        <w:t>документа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приемке</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отдельного</w:t>
      </w:r>
      <w:r w:rsidR="00897B59" w:rsidRPr="0066615B">
        <w:rPr>
          <w:rFonts w:ascii="Arial" w:hAnsi="Arial" w:cs="Arial"/>
          <w:color w:val="000000"/>
          <w:sz w:val="20"/>
        </w:rPr>
        <w:t xml:space="preserve"> </w:t>
      </w:r>
      <w:r w:rsidRPr="0066615B">
        <w:rPr>
          <w:rFonts w:ascii="Arial" w:hAnsi="Arial" w:cs="Arial"/>
          <w:color w:val="000000"/>
          <w:sz w:val="20"/>
        </w:rPr>
        <w:t>этапа</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с</w:t>
      </w:r>
      <w:r w:rsidRPr="0066615B">
        <w:rPr>
          <w:rFonts w:ascii="Arial" w:hAnsi="Arial" w:cs="Arial"/>
          <w:color w:val="000000"/>
          <w:sz w:val="20"/>
        </w:rPr>
        <w:t>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2.4.4.</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оплаты</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w:t>
      </w:r>
      <w:r w:rsidRPr="0066615B">
        <w:rPr>
          <w:rFonts w:ascii="Arial" w:hAnsi="Arial" w:cs="Arial"/>
          <w:color w:val="000000"/>
          <w:sz w:val="20"/>
        </w:rPr>
        <w:t>т</w:t>
      </w:r>
      <w:r w:rsidRPr="0066615B">
        <w:rPr>
          <w:rFonts w:ascii="Arial" w:hAnsi="Arial" w:cs="Arial"/>
          <w:color w:val="000000"/>
          <w:sz w:val="20"/>
        </w:rPr>
        <w:t>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2.4.5.</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исполнении</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внесении</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заключенные</w:t>
      </w:r>
      <w:r w:rsidR="00897B59" w:rsidRPr="0066615B">
        <w:rPr>
          <w:rFonts w:ascii="Arial" w:hAnsi="Arial" w:cs="Arial"/>
          <w:color w:val="000000"/>
          <w:sz w:val="20"/>
        </w:rPr>
        <w:t xml:space="preserve"> </w:t>
      </w:r>
      <w:r w:rsidRPr="0066615B">
        <w:rPr>
          <w:rFonts w:ascii="Arial" w:hAnsi="Arial" w:cs="Arial"/>
          <w:color w:val="000000"/>
          <w:sz w:val="20"/>
        </w:rPr>
        <w:t>контракты</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федеральный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ос</w:t>
      </w:r>
      <w:r w:rsidRPr="0066615B">
        <w:rPr>
          <w:rFonts w:ascii="Arial" w:hAnsi="Arial" w:cs="Arial"/>
          <w:color w:val="000000"/>
          <w:sz w:val="20"/>
        </w:rPr>
        <w:t>у</w:t>
      </w:r>
      <w:r w:rsidRPr="0066615B">
        <w:rPr>
          <w:rFonts w:ascii="Arial" w:hAnsi="Arial" w:cs="Arial"/>
          <w:color w:val="000000"/>
          <w:sz w:val="20"/>
        </w:rPr>
        <w:t>ществляющий</w:t>
      </w:r>
      <w:r w:rsidR="00897B59" w:rsidRPr="0066615B">
        <w:rPr>
          <w:rFonts w:ascii="Arial" w:hAnsi="Arial" w:cs="Arial"/>
          <w:color w:val="000000"/>
          <w:sz w:val="20"/>
        </w:rPr>
        <w:t xml:space="preserve"> </w:t>
      </w:r>
      <w:r w:rsidRPr="0066615B">
        <w:rPr>
          <w:rFonts w:ascii="Arial" w:hAnsi="Arial" w:cs="Arial"/>
          <w:color w:val="000000"/>
          <w:sz w:val="20"/>
        </w:rPr>
        <w:t>правоприменительные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кассовому</w:t>
      </w:r>
      <w:r w:rsidR="00897B59" w:rsidRPr="0066615B">
        <w:rPr>
          <w:rFonts w:ascii="Arial" w:hAnsi="Arial" w:cs="Arial"/>
          <w:color w:val="000000"/>
          <w:sz w:val="20"/>
        </w:rPr>
        <w:t xml:space="preserve"> </w:t>
      </w:r>
      <w:r w:rsidRPr="0066615B">
        <w:rPr>
          <w:rFonts w:ascii="Arial" w:hAnsi="Arial" w:cs="Arial"/>
          <w:color w:val="000000"/>
          <w:sz w:val="20"/>
        </w:rPr>
        <w:t>обслуживанию</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бюджетов</w:t>
      </w:r>
      <w:r w:rsidR="00897B59" w:rsidRPr="0066615B">
        <w:rPr>
          <w:rFonts w:ascii="Arial" w:hAnsi="Arial" w:cs="Arial"/>
          <w:color w:val="000000"/>
          <w:sz w:val="20"/>
        </w:rPr>
        <w:t xml:space="preserve"> </w:t>
      </w:r>
      <w:r w:rsidRPr="0066615B">
        <w:rPr>
          <w:rFonts w:ascii="Arial" w:hAnsi="Arial" w:cs="Arial"/>
          <w:color w:val="000000"/>
          <w:sz w:val="20"/>
        </w:rPr>
        <w:t>бюджетной</w:t>
      </w:r>
      <w:r w:rsidR="00897B59" w:rsidRPr="0066615B">
        <w:rPr>
          <w:rFonts w:ascii="Arial" w:hAnsi="Arial" w:cs="Arial"/>
          <w:color w:val="000000"/>
          <w:sz w:val="20"/>
        </w:rPr>
        <w:t xml:space="preserve"> </w:t>
      </w:r>
      <w:r w:rsidRPr="0066615B">
        <w:rPr>
          <w:rFonts w:ascii="Arial" w:hAnsi="Arial" w:cs="Arial"/>
          <w:color w:val="000000"/>
          <w:sz w:val="20"/>
        </w:rPr>
        <w:t>системы</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ведения</w:t>
      </w:r>
      <w:r w:rsidR="00897B59" w:rsidRPr="0066615B">
        <w:rPr>
          <w:rFonts w:ascii="Arial" w:hAnsi="Arial" w:cs="Arial"/>
          <w:color w:val="000000"/>
          <w:sz w:val="20"/>
        </w:rPr>
        <w:t xml:space="preserve"> </w:t>
      </w:r>
      <w:r w:rsidRPr="0066615B">
        <w:rPr>
          <w:rFonts w:ascii="Arial" w:hAnsi="Arial" w:cs="Arial"/>
          <w:color w:val="000000"/>
          <w:sz w:val="20"/>
        </w:rPr>
        <w:t>реестра</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заказчиками;</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2.4.6.</w:t>
      </w:r>
      <w:r w:rsidR="00897B59" w:rsidRPr="0066615B">
        <w:rPr>
          <w:rFonts w:ascii="Arial" w:hAnsi="Arial" w:cs="Arial"/>
          <w:color w:val="000000"/>
          <w:sz w:val="20"/>
        </w:rPr>
        <w:t xml:space="preserve"> </w:t>
      </w:r>
      <w:r w:rsidRPr="0066615B">
        <w:rPr>
          <w:rFonts w:ascii="Arial" w:hAnsi="Arial" w:cs="Arial"/>
          <w:color w:val="000000"/>
          <w:sz w:val="20"/>
        </w:rPr>
        <w:t>взаимодействует</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изменении,</w:t>
      </w:r>
      <w:r w:rsidR="00897B59" w:rsidRPr="0066615B">
        <w:rPr>
          <w:rFonts w:ascii="Arial" w:hAnsi="Arial" w:cs="Arial"/>
          <w:color w:val="000000"/>
          <w:sz w:val="20"/>
        </w:rPr>
        <w:t xml:space="preserve"> </w:t>
      </w:r>
      <w:r w:rsidRPr="0066615B">
        <w:rPr>
          <w:rFonts w:ascii="Arial" w:hAnsi="Arial" w:cs="Arial"/>
          <w:color w:val="000000"/>
          <w:sz w:val="20"/>
        </w:rPr>
        <w:t>расторжении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95</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w:t>
      </w:r>
      <w:r w:rsidRPr="0066615B">
        <w:rPr>
          <w:rFonts w:ascii="Arial" w:hAnsi="Arial" w:cs="Arial"/>
          <w:color w:val="000000"/>
          <w:sz w:val="20"/>
        </w:rPr>
        <w:t>о</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применении</w:t>
      </w:r>
      <w:r w:rsidR="00897B59" w:rsidRPr="0066615B">
        <w:rPr>
          <w:rFonts w:ascii="Arial" w:hAnsi="Arial" w:cs="Arial"/>
          <w:color w:val="000000"/>
          <w:sz w:val="20"/>
        </w:rPr>
        <w:t xml:space="preserve"> </w:t>
      </w:r>
      <w:r w:rsidRPr="0066615B">
        <w:rPr>
          <w:rFonts w:ascii="Arial" w:hAnsi="Arial" w:cs="Arial"/>
          <w:color w:val="000000"/>
          <w:sz w:val="20"/>
        </w:rPr>
        <w:t>мер</w:t>
      </w:r>
      <w:r w:rsidR="00897B59" w:rsidRPr="0066615B">
        <w:rPr>
          <w:rFonts w:ascii="Arial" w:hAnsi="Arial" w:cs="Arial"/>
          <w:color w:val="000000"/>
          <w:sz w:val="20"/>
        </w:rPr>
        <w:t xml:space="preserve"> </w:t>
      </w:r>
      <w:r w:rsidRPr="0066615B">
        <w:rPr>
          <w:rFonts w:ascii="Arial" w:hAnsi="Arial" w:cs="Arial"/>
          <w:color w:val="000000"/>
          <w:sz w:val="20"/>
        </w:rPr>
        <w:t>ответственности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нарушения</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поставщику</w:t>
      </w:r>
      <w:r w:rsidR="00897B59" w:rsidRPr="0066615B">
        <w:rPr>
          <w:rFonts w:ascii="Arial" w:hAnsi="Arial" w:cs="Arial"/>
          <w:color w:val="000000"/>
          <w:sz w:val="20"/>
        </w:rPr>
        <w:t xml:space="preserve"> </w:t>
      </w:r>
      <w:r w:rsidRPr="0066615B">
        <w:rPr>
          <w:rFonts w:ascii="Arial" w:hAnsi="Arial" w:cs="Arial"/>
          <w:color w:val="000000"/>
          <w:sz w:val="20"/>
        </w:rPr>
        <w:t>(подрядчику,</w:t>
      </w:r>
      <w:r w:rsidR="00897B59" w:rsidRPr="0066615B">
        <w:rPr>
          <w:rFonts w:ascii="Arial" w:hAnsi="Arial" w:cs="Arial"/>
          <w:color w:val="000000"/>
          <w:sz w:val="20"/>
        </w:rPr>
        <w:t xml:space="preserve"> </w:t>
      </w:r>
      <w:r w:rsidRPr="0066615B">
        <w:rPr>
          <w:rFonts w:ascii="Arial" w:hAnsi="Arial" w:cs="Arial"/>
          <w:color w:val="000000"/>
          <w:sz w:val="20"/>
        </w:rPr>
        <w:t>исполнителю)</w:t>
      </w:r>
      <w:r w:rsidR="00897B59" w:rsidRPr="0066615B">
        <w:rPr>
          <w:rFonts w:ascii="Arial" w:hAnsi="Arial" w:cs="Arial"/>
          <w:color w:val="000000"/>
          <w:sz w:val="20"/>
        </w:rPr>
        <w:t xml:space="preserve"> </w:t>
      </w:r>
      <w:r w:rsidRPr="0066615B">
        <w:rPr>
          <w:rFonts w:ascii="Arial" w:hAnsi="Arial" w:cs="Arial"/>
          <w:color w:val="000000"/>
          <w:sz w:val="20"/>
        </w:rPr>
        <w:t>требование</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уплате</w:t>
      </w:r>
      <w:r w:rsidR="00897B59" w:rsidRPr="0066615B">
        <w:rPr>
          <w:rFonts w:ascii="Arial" w:hAnsi="Arial" w:cs="Arial"/>
          <w:color w:val="000000"/>
          <w:sz w:val="20"/>
        </w:rPr>
        <w:t xml:space="preserve"> </w:t>
      </w:r>
      <w:r w:rsidRPr="0066615B">
        <w:rPr>
          <w:rFonts w:ascii="Arial" w:hAnsi="Arial" w:cs="Arial"/>
          <w:color w:val="000000"/>
          <w:sz w:val="20"/>
        </w:rPr>
        <w:t>неустоек</w:t>
      </w:r>
      <w:r w:rsidR="00897B59" w:rsidRPr="0066615B">
        <w:rPr>
          <w:rFonts w:ascii="Arial" w:hAnsi="Arial" w:cs="Arial"/>
          <w:color w:val="000000"/>
          <w:sz w:val="20"/>
        </w:rPr>
        <w:t xml:space="preserve"> </w:t>
      </w:r>
      <w:r w:rsidRPr="0066615B">
        <w:rPr>
          <w:rFonts w:ascii="Arial" w:hAnsi="Arial" w:cs="Arial"/>
          <w:color w:val="000000"/>
          <w:sz w:val="20"/>
        </w:rPr>
        <w:t>(штрафов,</w:t>
      </w:r>
      <w:r w:rsidR="00897B59" w:rsidRPr="0066615B">
        <w:rPr>
          <w:rFonts w:ascii="Arial" w:hAnsi="Arial" w:cs="Arial"/>
          <w:color w:val="000000"/>
          <w:sz w:val="20"/>
        </w:rPr>
        <w:t xml:space="preserve"> </w:t>
      </w:r>
      <w:r w:rsidRPr="0066615B">
        <w:rPr>
          <w:rFonts w:ascii="Arial" w:hAnsi="Arial" w:cs="Arial"/>
          <w:color w:val="000000"/>
          <w:sz w:val="20"/>
        </w:rPr>
        <w:t>пеней)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просрочки</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обязательств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гарантийного</w:t>
      </w:r>
      <w:r w:rsidR="00897B59" w:rsidRPr="0066615B">
        <w:rPr>
          <w:rFonts w:ascii="Arial" w:hAnsi="Arial" w:cs="Arial"/>
          <w:color w:val="000000"/>
          <w:sz w:val="20"/>
        </w:rPr>
        <w:t xml:space="preserve"> </w:t>
      </w:r>
      <w:r w:rsidRPr="0066615B">
        <w:rPr>
          <w:rFonts w:ascii="Arial" w:hAnsi="Arial" w:cs="Arial"/>
          <w:color w:val="000000"/>
          <w:sz w:val="20"/>
        </w:rPr>
        <w:t>обяз</w:t>
      </w:r>
      <w:r w:rsidRPr="0066615B">
        <w:rPr>
          <w:rFonts w:ascii="Arial" w:hAnsi="Arial" w:cs="Arial"/>
          <w:color w:val="000000"/>
          <w:sz w:val="20"/>
        </w:rPr>
        <w:t>а</w:t>
      </w:r>
      <w:r w:rsidRPr="0066615B">
        <w:rPr>
          <w:rFonts w:ascii="Arial" w:hAnsi="Arial" w:cs="Arial"/>
          <w:color w:val="000000"/>
          <w:sz w:val="20"/>
        </w:rPr>
        <w:t>тельства),</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иных</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неисполнения</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ненадлежащего</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обязательств,</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совершении</w:t>
      </w:r>
      <w:r w:rsidR="00897B59" w:rsidRPr="0066615B">
        <w:rPr>
          <w:rFonts w:ascii="Arial" w:hAnsi="Arial" w:cs="Arial"/>
          <w:color w:val="000000"/>
          <w:sz w:val="20"/>
        </w:rPr>
        <w:t xml:space="preserve"> </w:t>
      </w:r>
      <w:r w:rsidRPr="0066615B">
        <w:rPr>
          <w:rFonts w:ascii="Arial" w:hAnsi="Arial" w:cs="Arial"/>
          <w:color w:val="000000"/>
          <w:sz w:val="20"/>
        </w:rPr>
        <w:t>иных</w:t>
      </w:r>
      <w:r w:rsidR="00897B59" w:rsidRPr="0066615B">
        <w:rPr>
          <w:rFonts w:ascii="Arial" w:hAnsi="Arial" w:cs="Arial"/>
          <w:color w:val="000000"/>
          <w:sz w:val="20"/>
        </w:rPr>
        <w:t xml:space="preserve"> </w:t>
      </w:r>
      <w:r w:rsidRPr="0066615B">
        <w:rPr>
          <w:rFonts w:ascii="Arial" w:hAnsi="Arial" w:cs="Arial"/>
          <w:color w:val="000000"/>
          <w:sz w:val="20"/>
        </w:rPr>
        <w:t>действий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нарушения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усл</w:t>
      </w:r>
      <w:r w:rsidRPr="0066615B">
        <w:rPr>
          <w:rFonts w:ascii="Arial" w:hAnsi="Arial" w:cs="Arial"/>
          <w:color w:val="000000"/>
          <w:sz w:val="20"/>
        </w:rPr>
        <w:t>о</w:t>
      </w:r>
      <w:r w:rsidRPr="0066615B">
        <w:rPr>
          <w:rFonts w:ascii="Arial" w:hAnsi="Arial" w:cs="Arial"/>
          <w:color w:val="000000"/>
          <w:sz w:val="20"/>
        </w:rPr>
        <w:t>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2.4.7.</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предусмотренном</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104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поставщиках</w:t>
      </w:r>
      <w:r w:rsidR="00897B59" w:rsidRPr="0066615B">
        <w:rPr>
          <w:rFonts w:ascii="Arial" w:hAnsi="Arial" w:cs="Arial"/>
          <w:color w:val="000000"/>
          <w:sz w:val="20"/>
        </w:rPr>
        <w:t xml:space="preserve"> </w:t>
      </w:r>
      <w:r w:rsidRPr="0066615B">
        <w:rPr>
          <w:rFonts w:ascii="Arial" w:hAnsi="Arial" w:cs="Arial"/>
          <w:color w:val="000000"/>
          <w:sz w:val="20"/>
        </w:rPr>
        <w:t>(подрядч</w:t>
      </w:r>
      <w:r w:rsidRPr="0066615B">
        <w:rPr>
          <w:rFonts w:ascii="Arial" w:hAnsi="Arial" w:cs="Arial"/>
          <w:color w:val="000000"/>
          <w:sz w:val="20"/>
        </w:rPr>
        <w:t>и</w:t>
      </w:r>
      <w:r w:rsidRPr="0066615B">
        <w:rPr>
          <w:rFonts w:ascii="Arial" w:hAnsi="Arial" w:cs="Arial"/>
          <w:color w:val="000000"/>
          <w:sz w:val="20"/>
        </w:rPr>
        <w:t>ках,</w:t>
      </w:r>
      <w:r w:rsidR="00897B59" w:rsidRPr="0066615B">
        <w:rPr>
          <w:rFonts w:ascii="Arial" w:hAnsi="Arial" w:cs="Arial"/>
          <w:color w:val="000000"/>
          <w:sz w:val="20"/>
        </w:rPr>
        <w:t xml:space="preserve"> </w:t>
      </w:r>
      <w:r w:rsidRPr="0066615B">
        <w:rPr>
          <w:rFonts w:ascii="Arial" w:hAnsi="Arial" w:cs="Arial"/>
          <w:color w:val="000000"/>
          <w:sz w:val="20"/>
        </w:rPr>
        <w:t>исполнителях),</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которыми</w:t>
      </w:r>
      <w:r w:rsidR="00897B59" w:rsidRPr="0066615B">
        <w:rPr>
          <w:rFonts w:ascii="Arial" w:hAnsi="Arial" w:cs="Arial"/>
          <w:color w:val="000000"/>
          <w:sz w:val="20"/>
        </w:rPr>
        <w:t xml:space="preserve"> </w:t>
      </w:r>
      <w:r w:rsidRPr="0066615B">
        <w:rPr>
          <w:rFonts w:ascii="Arial" w:hAnsi="Arial" w:cs="Arial"/>
          <w:color w:val="000000"/>
          <w:sz w:val="20"/>
        </w:rPr>
        <w:t>контракты</w:t>
      </w:r>
      <w:r w:rsidR="00897B59" w:rsidRPr="0066615B">
        <w:rPr>
          <w:rFonts w:ascii="Arial" w:hAnsi="Arial" w:cs="Arial"/>
          <w:color w:val="000000"/>
          <w:sz w:val="20"/>
        </w:rPr>
        <w:t xml:space="preserve"> </w:t>
      </w:r>
      <w:r w:rsidRPr="0066615B">
        <w:rPr>
          <w:rFonts w:ascii="Arial" w:hAnsi="Arial" w:cs="Arial"/>
          <w:color w:val="000000"/>
          <w:sz w:val="20"/>
        </w:rPr>
        <w:t>расторгнуты</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решению</w:t>
      </w:r>
      <w:r w:rsidR="00897B59" w:rsidRPr="0066615B">
        <w:rPr>
          <w:rFonts w:ascii="Arial" w:hAnsi="Arial" w:cs="Arial"/>
          <w:color w:val="000000"/>
          <w:sz w:val="20"/>
        </w:rPr>
        <w:t xml:space="preserve"> </w:t>
      </w:r>
      <w:r w:rsidRPr="0066615B">
        <w:rPr>
          <w:rFonts w:ascii="Arial" w:hAnsi="Arial" w:cs="Arial"/>
          <w:color w:val="000000"/>
          <w:sz w:val="20"/>
        </w:rPr>
        <w:t>суда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одностороннего</w:t>
      </w:r>
      <w:r w:rsidR="00897B59" w:rsidRPr="0066615B">
        <w:rPr>
          <w:rFonts w:ascii="Arial" w:hAnsi="Arial" w:cs="Arial"/>
          <w:color w:val="000000"/>
          <w:sz w:val="20"/>
        </w:rPr>
        <w:t xml:space="preserve"> </w:t>
      </w:r>
      <w:r w:rsidRPr="0066615B">
        <w:rPr>
          <w:rFonts w:ascii="Arial" w:hAnsi="Arial" w:cs="Arial"/>
          <w:color w:val="000000"/>
          <w:sz w:val="20"/>
        </w:rPr>
        <w:t>отказа</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связи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с</w:t>
      </w:r>
      <w:r w:rsidRPr="0066615B">
        <w:rPr>
          <w:rFonts w:ascii="Arial" w:hAnsi="Arial" w:cs="Arial"/>
          <w:color w:val="000000"/>
          <w:sz w:val="20"/>
        </w:rPr>
        <w:t>у</w:t>
      </w:r>
      <w:r w:rsidRPr="0066615B">
        <w:rPr>
          <w:rFonts w:ascii="Arial" w:hAnsi="Arial" w:cs="Arial"/>
          <w:color w:val="000000"/>
          <w:sz w:val="20"/>
        </w:rPr>
        <w:t>щественным</w:t>
      </w:r>
      <w:r w:rsidR="00897B59" w:rsidRPr="0066615B">
        <w:rPr>
          <w:rFonts w:ascii="Arial" w:hAnsi="Arial" w:cs="Arial"/>
          <w:color w:val="000000"/>
          <w:sz w:val="20"/>
        </w:rPr>
        <w:t xml:space="preserve"> </w:t>
      </w:r>
      <w:r w:rsidRPr="0066615B">
        <w:rPr>
          <w:rFonts w:ascii="Arial" w:hAnsi="Arial" w:cs="Arial"/>
          <w:color w:val="000000"/>
          <w:sz w:val="20"/>
        </w:rPr>
        <w:t>нарушением</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включения</w:t>
      </w:r>
      <w:r w:rsidR="00897B59" w:rsidRPr="0066615B">
        <w:rPr>
          <w:rFonts w:ascii="Arial" w:hAnsi="Arial" w:cs="Arial"/>
          <w:color w:val="000000"/>
          <w:sz w:val="20"/>
        </w:rPr>
        <w:t xml:space="preserve"> </w:t>
      </w:r>
      <w:r w:rsidRPr="0066615B">
        <w:rPr>
          <w:rFonts w:ascii="Arial" w:hAnsi="Arial" w:cs="Arial"/>
          <w:color w:val="000000"/>
          <w:sz w:val="20"/>
        </w:rPr>
        <w:t>указанной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реестр</w:t>
      </w:r>
      <w:r w:rsidR="00897B59" w:rsidRPr="0066615B">
        <w:rPr>
          <w:rFonts w:ascii="Arial" w:hAnsi="Arial" w:cs="Arial"/>
          <w:color w:val="000000"/>
          <w:sz w:val="20"/>
        </w:rPr>
        <w:t xml:space="preserve"> </w:t>
      </w:r>
      <w:r w:rsidRPr="0066615B">
        <w:rPr>
          <w:rFonts w:ascii="Arial" w:hAnsi="Arial" w:cs="Arial"/>
          <w:color w:val="000000"/>
          <w:sz w:val="20"/>
        </w:rPr>
        <w:t>недобросовестных</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w:t>
      </w:r>
      <w:r w:rsidRPr="0066615B">
        <w:rPr>
          <w:rFonts w:ascii="Arial" w:hAnsi="Arial" w:cs="Arial"/>
          <w:color w:val="000000"/>
          <w:sz w:val="20"/>
        </w:rPr>
        <w:t>е</w:t>
      </w:r>
      <w:r w:rsidRPr="0066615B">
        <w:rPr>
          <w:rFonts w:ascii="Arial" w:hAnsi="Arial" w:cs="Arial"/>
          <w:color w:val="000000"/>
          <w:sz w:val="20"/>
        </w:rPr>
        <w:t>лей);</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2.4.8.</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возврата</w:t>
      </w:r>
      <w:r w:rsidR="00897B59" w:rsidRPr="0066615B">
        <w:rPr>
          <w:rFonts w:ascii="Arial" w:hAnsi="Arial" w:cs="Arial"/>
          <w:color w:val="000000"/>
          <w:sz w:val="20"/>
        </w:rPr>
        <w:t xml:space="preserve"> </w:t>
      </w:r>
      <w:r w:rsidRPr="0066615B">
        <w:rPr>
          <w:rFonts w:ascii="Arial" w:hAnsi="Arial" w:cs="Arial"/>
          <w:color w:val="000000"/>
          <w:sz w:val="20"/>
        </w:rPr>
        <w:t>поставщику</w:t>
      </w:r>
      <w:r w:rsidR="00897B59" w:rsidRPr="0066615B">
        <w:rPr>
          <w:rFonts w:ascii="Arial" w:hAnsi="Arial" w:cs="Arial"/>
          <w:color w:val="000000"/>
          <w:sz w:val="20"/>
        </w:rPr>
        <w:t xml:space="preserve"> </w:t>
      </w:r>
      <w:r w:rsidRPr="0066615B">
        <w:rPr>
          <w:rFonts w:ascii="Arial" w:hAnsi="Arial" w:cs="Arial"/>
          <w:color w:val="000000"/>
          <w:sz w:val="20"/>
        </w:rPr>
        <w:t>(подрядчику,</w:t>
      </w:r>
      <w:r w:rsidR="00897B59" w:rsidRPr="0066615B">
        <w:rPr>
          <w:rFonts w:ascii="Arial" w:hAnsi="Arial" w:cs="Arial"/>
          <w:color w:val="000000"/>
          <w:sz w:val="20"/>
        </w:rPr>
        <w:t xml:space="preserve"> </w:t>
      </w:r>
      <w:r w:rsidRPr="0066615B">
        <w:rPr>
          <w:rFonts w:ascii="Arial" w:hAnsi="Arial" w:cs="Arial"/>
          <w:color w:val="000000"/>
          <w:sz w:val="20"/>
        </w:rPr>
        <w:t>исполнителю)</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w:t>
      </w:r>
      <w:r w:rsidRPr="0066615B">
        <w:rPr>
          <w:rFonts w:ascii="Arial" w:hAnsi="Arial" w:cs="Arial"/>
          <w:color w:val="000000"/>
          <w:sz w:val="20"/>
        </w:rPr>
        <w:t>е</w:t>
      </w:r>
      <w:r w:rsidRPr="0066615B">
        <w:rPr>
          <w:rFonts w:ascii="Arial" w:hAnsi="Arial" w:cs="Arial"/>
          <w:color w:val="000000"/>
          <w:sz w:val="20"/>
        </w:rPr>
        <w:t>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такая</w:t>
      </w:r>
      <w:r w:rsidR="00897B59" w:rsidRPr="0066615B">
        <w:rPr>
          <w:rFonts w:ascii="Arial" w:hAnsi="Arial" w:cs="Arial"/>
          <w:color w:val="000000"/>
          <w:sz w:val="20"/>
        </w:rPr>
        <w:t xml:space="preserve"> </w:t>
      </w:r>
      <w:r w:rsidRPr="0066615B">
        <w:rPr>
          <w:rFonts w:ascii="Arial" w:hAnsi="Arial" w:cs="Arial"/>
          <w:color w:val="000000"/>
          <w:sz w:val="20"/>
        </w:rPr>
        <w:t>форма</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применяется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этих</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уменьшения</w:t>
      </w:r>
      <w:r w:rsidR="00897B59" w:rsidRPr="0066615B">
        <w:rPr>
          <w:rFonts w:ascii="Arial" w:hAnsi="Arial" w:cs="Arial"/>
          <w:color w:val="000000"/>
          <w:sz w:val="20"/>
        </w:rPr>
        <w:t xml:space="preserve"> </w:t>
      </w:r>
      <w:r w:rsidRPr="0066615B">
        <w:rPr>
          <w:rFonts w:ascii="Arial" w:hAnsi="Arial" w:cs="Arial"/>
          <w:color w:val="000000"/>
          <w:sz w:val="20"/>
        </w:rPr>
        <w:t>размера</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сроки,</w:t>
      </w:r>
      <w:r w:rsidR="00897B59" w:rsidRPr="0066615B">
        <w:rPr>
          <w:rFonts w:ascii="Arial" w:hAnsi="Arial" w:cs="Arial"/>
          <w:color w:val="000000"/>
          <w:sz w:val="20"/>
        </w:rPr>
        <w:t xml:space="preserve"> </w:t>
      </w:r>
      <w:r w:rsidRPr="0066615B">
        <w:rPr>
          <w:rFonts w:ascii="Arial" w:hAnsi="Arial" w:cs="Arial"/>
          <w:color w:val="000000"/>
          <w:sz w:val="20"/>
        </w:rPr>
        <w:t>установленные</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27</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34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2.4.9.</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одностороннее</w:t>
      </w:r>
      <w:r w:rsidR="00897B59" w:rsidRPr="0066615B">
        <w:rPr>
          <w:rFonts w:ascii="Arial" w:hAnsi="Arial" w:cs="Arial"/>
          <w:color w:val="000000"/>
          <w:sz w:val="20"/>
        </w:rPr>
        <w:t xml:space="preserve"> </w:t>
      </w:r>
      <w:r w:rsidRPr="0066615B">
        <w:rPr>
          <w:rFonts w:ascii="Arial" w:hAnsi="Arial" w:cs="Arial"/>
          <w:color w:val="000000"/>
          <w:sz w:val="20"/>
        </w:rPr>
        <w:t>расторжение</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предусмотренном</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95</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иные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полномочия,</w:t>
      </w:r>
      <w:r w:rsidR="00897B59" w:rsidRPr="0066615B">
        <w:rPr>
          <w:rFonts w:ascii="Arial" w:hAnsi="Arial" w:cs="Arial"/>
          <w:color w:val="000000"/>
          <w:sz w:val="20"/>
        </w:rPr>
        <w:t xml:space="preserve"> </w:t>
      </w:r>
      <w:r w:rsidRPr="0066615B">
        <w:rPr>
          <w:rFonts w:ascii="Arial" w:hAnsi="Arial" w:cs="Arial"/>
          <w:color w:val="000000"/>
          <w:sz w:val="20"/>
        </w:rPr>
        <w:t>предусмотренные</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законом,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2.5.1.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документов,</w:t>
      </w:r>
      <w:r w:rsidR="00897B59" w:rsidRPr="0066615B">
        <w:rPr>
          <w:rFonts w:ascii="Arial" w:hAnsi="Arial" w:cs="Arial"/>
          <w:color w:val="000000"/>
          <w:sz w:val="20"/>
        </w:rPr>
        <w:t xml:space="preserve"> </w:t>
      </w:r>
      <w:r w:rsidRPr="0066615B">
        <w:rPr>
          <w:rFonts w:ascii="Arial" w:hAnsi="Arial" w:cs="Arial"/>
          <w:color w:val="000000"/>
          <w:sz w:val="20"/>
        </w:rPr>
        <w:t>свидетельствующих</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уклонении</w:t>
      </w:r>
      <w:r w:rsidR="00897B59" w:rsidRPr="0066615B">
        <w:rPr>
          <w:rFonts w:ascii="Arial" w:hAnsi="Arial" w:cs="Arial"/>
          <w:color w:val="000000"/>
          <w:sz w:val="20"/>
        </w:rPr>
        <w:t xml:space="preserve"> </w:t>
      </w:r>
      <w:r w:rsidRPr="0066615B">
        <w:rPr>
          <w:rFonts w:ascii="Arial" w:hAnsi="Arial" w:cs="Arial"/>
          <w:color w:val="000000"/>
          <w:sz w:val="20"/>
        </w:rPr>
        <w:t>победителя</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включения</w:t>
      </w:r>
      <w:r w:rsidR="00897B59" w:rsidRPr="0066615B">
        <w:rPr>
          <w:rFonts w:ascii="Arial" w:hAnsi="Arial" w:cs="Arial"/>
          <w:color w:val="000000"/>
          <w:sz w:val="20"/>
        </w:rPr>
        <w:t xml:space="preserve"> </w:t>
      </w:r>
      <w:r w:rsidRPr="0066615B">
        <w:rPr>
          <w:rFonts w:ascii="Arial" w:hAnsi="Arial" w:cs="Arial"/>
          <w:color w:val="000000"/>
          <w:sz w:val="20"/>
        </w:rPr>
        <w:t>такой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реестр</w:t>
      </w:r>
      <w:r w:rsidR="00897B59" w:rsidRPr="0066615B">
        <w:rPr>
          <w:rFonts w:ascii="Arial" w:hAnsi="Arial" w:cs="Arial"/>
          <w:color w:val="000000"/>
          <w:sz w:val="20"/>
        </w:rPr>
        <w:t xml:space="preserve"> </w:t>
      </w:r>
      <w:r w:rsidRPr="0066615B">
        <w:rPr>
          <w:rFonts w:ascii="Arial" w:hAnsi="Arial" w:cs="Arial"/>
          <w:color w:val="000000"/>
          <w:sz w:val="20"/>
        </w:rPr>
        <w:t>недобросовестных</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2.5.2.</w:t>
      </w:r>
      <w:r w:rsidR="00897B59" w:rsidRPr="0066615B">
        <w:rPr>
          <w:rFonts w:ascii="Arial" w:hAnsi="Arial" w:cs="Arial"/>
          <w:color w:val="000000"/>
          <w:sz w:val="20"/>
        </w:rPr>
        <w:t xml:space="preserve"> </w:t>
      </w:r>
      <w:r w:rsidRPr="0066615B">
        <w:rPr>
          <w:rFonts w:ascii="Arial" w:hAnsi="Arial" w:cs="Arial"/>
          <w:color w:val="000000"/>
          <w:sz w:val="20"/>
        </w:rPr>
        <w:t>составляет</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отчет</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объеме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у</w:t>
      </w:r>
      <w:r w:rsidR="00897B59" w:rsidRPr="0066615B">
        <w:rPr>
          <w:rFonts w:ascii="Arial" w:hAnsi="Arial" w:cs="Arial"/>
          <w:color w:val="000000"/>
          <w:sz w:val="20"/>
        </w:rPr>
        <w:t xml:space="preserve"> </w:t>
      </w:r>
      <w:r w:rsidRPr="0066615B">
        <w:rPr>
          <w:rFonts w:ascii="Arial" w:hAnsi="Arial" w:cs="Arial"/>
          <w:color w:val="000000"/>
          <w:sz w:val="20"/>
        </w:rPr>
        <w:t>субъектов</w:t>
      </w:r>
      <w:r w:rsidR="00897B59" w:rsidRPr="0066615B">
        <w:rPr>
          <w:rFonts w:ascii="Arial" w:hAnsi="Arial" w:cs="Arial"/>
          <w:color w:val="000000"/>
          <w:sz w:val="20"/>
        </w:rPr>
        <w:t xml:space="preserve"> </w:t>
      </w:r>
      <w:r w:rsidRPr="0066615B">
        <w:rPr>
          <w:rFonts w:ascii="Arial" w:hAnsi="Arial" w:cs="Arial"/>
          <w:color w:val="000000"/>
          <w:sz w:val="20"/>
        </w:rPr>
        <w:t>малого</w:t>
      </w:r>
      <w:r w:rsidR="00897B59" w:rsidRPr="0066615B">
        <w:rPr>
          <w:rFonts w:ascii="Arial" w:hAnsi="Arial" w:cs="Arial"/>
          <w:color w:val="000000"/>
          <w:sz w:val="20"/>
        </w:rPr>
        <w:t xml:space="preserve"> </w:t>
      </w:r>
      <w:r w:rsidRPr="0066615B">
        <w:rPr>
          <w:rFonts w:ascii="Arial" w:hAnsi="Arial" w:cs="Arial"/>
          <w:color w:val="000000"/>
          <w:sz w:val="20"/>
        </w:rPr>
        <w:t>предпринимательства,</w:t>
      </w:r>
      <w:r w:rsidR="00897B59" w:rsidRPr="0066615B">
        <w:rPr>
          <w:rFonts w:ascii="Arial" w:hAnsi="Arial" w:cs="Arial"/>
          <w:color w:val="000000"/>
          <w:sz w:val="20"/>
        </w:rPr>
        <w:t xml:space="preserve"> </w:t>
      </w:r>
      <w:r w:rsidRPr="0066615B">
        <w:rPr>
          <w:rFonts w:ascii="Arial" w:hAnsi="Arial" w:cs="Arial"/>
          <w:color w:val="000000"/>
          <w:sz w:val="20"/>
        </w:rPr>
        <w:t>социально</w:t>
      </w:r>
      <w:r w:rsidR="00897B59" w:rsidRPr="0066615B">
        <w:rPr>
          <w:rFonts w:ascii="Arial" w:hAnsi="Arial" w:cs="Arial"/>
          <w:color w:val="000000"/>
          <w:sz w:val="20"/>
        </w:rPr>
        <w:t xml:space="preserve"> </w:t>
      </w:r>
      <w:r w:rsidRPr="0066615B">
        <w:rPr>
          <w:rFonts w:ascii="Arial" w:hAnsi="Arial" w:cs="Arial"/>
          <w:color w:val="000000"/>
          <w:sz w:val="20"/>
        </w:rPr>
        <w:t>ориентир</w:t>
      </w:r>
      <w:r w:rsidRPr="0066615B">
        <w:rPr>
          <w:rFonts w:ascii="Arial" w:hAnsi="Arial" w:cs="Arial"/>
          <w:color w:val="000000"/>
          <w:sz w:val="20"/>
        </w:rPr>
        <w:t>о</w:t>
      </w:r>
      <w:r w:rsidRPr="0066615B">
        <w:rPr>
          <w:rFonts w:ascii="Arial" w:hAnsi="Arial" w:cs="Arial"/>
          <w:color w:val="000000"/>
          <w:sz w:val="20"/>
        </w:rPr>
        <w:t>ванных</w:t>
      </w:r>
      <w:r w:rsidR="00897B59" w:rsidRPr="0066615B">
        <w:rPr>
          <w:rFonts w:ascii="Arial" w:hAnsi="Arial" w:cs="Arial"/>
          <w:color w:val="000000"/>
          <w:sz w:val="20"/>
        </w:rPr>
        <w:t xml:space="preserve"> </w:t>
      </w:r>
      <w:r w:rsidRPr="0066615B">
        <w:rPr>
          <w:rFonts w:ascii="Arial" w:hAnsi="Arial" w:cs="Arial"/>
          <w:color w:val="000000"/>
          <w:sz w:val="20"/>
        </w:rPr>
        <w:t>некоммерческих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p>
    <w:p w:rsidR="00977D01" w:rsidRPr="0066615B" w:rsidRDefault="00977D01" w:rsidP="0066615B">
      <w:pPr>
        <w:jc w:val="both"/>
        <w:rPr>
          <w:rFonts w:ascii="Arial" w:hAnsi="Arial" w:cs="Arial"/>
          <w:color w:val="000000"/>
          <w:sz w:val="20"/>
        </w:rPr>
      </w:pPr>
      <w:r w:rsidRPr="0066615B">
        <w:rPr>
          <w:rFonts w:ascii="Arial" w:hAnsi="Arial" w:cs="Arial"/>
          <w:color w:val="000000"/>
          <w:sz w:val="20"/>
        </w:rPr>
        <w:t>2.5.3.</w:t>
      </w:r>
      <w:r w:rsidR="00897B59" w:rsidRPr="0066615B">
        <w:rPr>
          <w:rFonts w:ascii="Arial" w:hAnsi="Arial" w:cs="Arial"/>
          <w:color w:val="000000"/>
          <w:sz w:val="20"/>
        </w:rPr>
        <w:t xml:space="preserve"> </w:t>
      </w:r>
      <w:r w:rsidRPr="0066615B">
        <w:rPr>
          <w:rFonts w:ascii="Arial" w:hAnsi="Arial" w:cs="Arial"/>
          <w:color w:val="000000"/>
          <w:sz w:val="20"/>
        </w:rPr>
        <w:t>принимает</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рассмотрении</w:t>
      </w:r>
      <w:r w:rsidR="00897B59" w:rsidRPr="0066615B">
        <w:rPr>
          <w:rFonts w:ascii="Arial" w:hAnsi="Arial" w:cs="Arial"/>
          <w:color w:val="000000"/>
          <w:sz w:val="20"/>
        </w:rPr>
        <w:t xml:space="preserve"> </w:t>
      </w:r>
      <w:r w:rsidRPr="0066615B">
        <w:rPr>
          <w:rFonts w:ascii="Arial" w:hAnsi="Arial" w:cs="Arial"/>
          <w:color w:val="000000"/>
          <w:sz w:val="20"/>
        </w:rPr>
        <w:t>дел</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обжаловании</w:t>
      </w:r>
      <w:r w:rsidR="00897B59" w:rsidRPr="0066615B">
        <w:rPr>
          <w:rFonts w:ascii="Arial" w:hAnsi="Arial" w:cs="Arial"/>
          <w:color w:val="000000"/>
          <w:sz w:val="20"/>
        </w:rPr>
        <w:t xml:space="preserve"> </w:t>
      </w:r>
      <w:r w:rsidRPr="0066615B">
        <w:rPr>
          <w:rFonts w:ascii="Arial" w:hAnsi="Arial" w:cs="Arial"/>
          <w:color w:val="000000"/>
          <w:sz w:val="20"/>
        </w:rPr>
        <w:t>действий</w:t>
      </w:r>
      <w:r w:rsidR="00897B59" w:rsidRPr="0066615B">
        <w:rPr>
          <w:rFonts w:ascii="Arial" w:hAnsi="Arial" w:cs="Arial"/>
          <w:color w:val="000000"/>
          <w:sz w:val="20"/>
        </w:rPr>
        <w:t xml:space="preserve"> </w:t>
      </w:r>
      <w:r w:rsidRPr="0066615B">
        <w:rPr>
          <w:rFonts w:ascii="Arial" w:hAnsi="Arial" w:cs="Arial"/>
          <w:color w:val="000000"/>
          <w:sz w:val="20"/>
        </w:rPr>
        <w:t>(бездействия)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уполномоченного</w:t>
      </w:r>
      <w:r w:rsidR="00897B59" w:rsidRPr="0066615B">
        <w:rPr>
          <w:rFonts w:ascii="Arial" w:hAnsi="Arial" w:cs="Arial"/>
          <w:color w:val="000000"/>
          <w:sz w:val="20"/>
        </w:rPr>
        <w:t xml:space="preserve"> </w:t>
      </w:r>
      <w:r w:rsidRPr="0066615B">
        <w:rPr>
          <w:rFonts w:ascii="Arial" w:hAnsi="Arial" w:cs="Arial"/>
          <w:color w:val="000000"/>
          <w:sz w:val="20"/>
        </w:rPr>
        <w:t>органа</w:t>
      </w:r>
      <w:r w:rsidR="00897B59" w:rsidRPr="0066615B">
        <w:rPr>
          <w:rFonts w:ascii="Arial" w:hAnsi="Arial" w:cs="Arial"/>
          <w:color w:val="000000"/>
          <w:sz w:val="20"/>
        </w:rPr>
        <w:t xml:space="preserve"> </w:t>
      </w:r>
      <w:r w:rsidRPr="0066615B">
        <w:rPr>
          <w:rFonts w:ascii="Arial" w:hAnsi="Arial" w:cs="Arial"/>
          <w:color w:val="000000"/>
          <w:sz w:val="20"/>
        </w:rPr>
        <w:t>(учреждения)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опред</w:t>
      </w:r>
      <w:r w:rsidRPr="0066615B">
        <w:rPr>
          <w:rFonts w:ascii="Arial" w:hAnsi="Arial" w:cs="Arial"/>
          <w:color w:val="000000"/>
          <w:sz w:val="20"/>
        </w:rPr>
        <w:t>е</w:t>
      </w:r>
      <w:r w:rsidRPr="0066615B">
        <w:rPr>
          <w:rFonts w:ascii="Arial" w:hAnsi="Arial" w:cs="Arial"/>
          <w:color w:val="000000"/>
          <w:sz w:val="20"/>
        </w:rPr>
        <w:t>ление</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осуществляется</w:t>
      </w:r>
      <w:r w:rsidR="00897B59" w:rsidRPr="0066615B">
        <w:rPr>
          <w:rFonts w:ascii="Arial" w:hAnsi="Arial" w:cs="Arial"/>
          <w:color w:val="000000"/>
          <w:sz w:val="20"/>
        </w:rPr>
        <w:t xml:space="preserve"> </w:t>
      </w:r>
      <w:r w:rsidRPr="0066615B">
        <w:rPr>
          <w:rFonts w:ascii="Arial" w:hAnsi="Arial" w:cs="Arial"/>
          <w:color w:val="000000"/>
          <w:sz w:val="20"/>
        </w:rPr>
        <w:t>таким</w:t>
      </w:r>
      <w:r w:rsidR="00897B59" w:rsidRPr="0066615B">
        <w:rPr>
          <w:rFonts w:ascii="Arial" w:hAnsi="Arial" w:cs="Arial"/>
          <w:color w:val="000000"/>
          <w:sz w:val="20"/>
        </w:rPr>
        <w:t xml:space="preserve"> </w:t>
      </w:r>
      <w:r w:rsidRPr="0066615B">
        <w:rPr>
          <w:rFonts w:ascii="Arial" w:hAnsi="Arial" w:cs="Arial"/>
          <w:color w:val="000000"/>
          <w:sz w:val="20"/>
        </w:rPr>
        <w:t>органом</w:t>
      </w:r>
      <w:r w:rsidR="00897B59" w:rsidRPr="0066615B">
        <w:rPr>
          <w:rFonts w:ascii="Arial" w:hAnsi="Arial" w:cs="Arial"/>
          <w:color w:val="000000"/>
          <w:sz w:val="20"/>
        </w:rPr>
        <w:t xml:space="preserve"> </w:t>
      </w:r>
      <w:r w:rsidRPr="0066615B">
        <w:rPr>
          <w:rFonts w:ascii="Arial" w:hAnsi="Arial" w:cs="Arial"/>
          <w:color w:val="000000"/>
          <w:sz w:val="20"/>
        </w:rPr>
        <w:t>(учреждением),</w:t>
      </w:r>
      <w:r w:rsidR="00897B59" w:rsidRPr="0066615B">
        <w:rPr>
          <w:rFonts w:ascii="Arial" w:hAnsi="Arial" w:cs="Arial"/>
          <w:color w:val="000000"/>
          <w:sz w:val="20"/>
        </w:rPr>
        <w:t xml:space="preserve"> </w:t>
      </w:r>
      <w:r w:rsidRPr="0066615B">
        <w:rPr>
          <w:rFonts w:ascii="Arial" w:hAnsi="Arial" w:cs="Arial"/>
          <w:color w:val="000000"/>
          <w:sz w:val="20"/>
        </w:rPr>
        <w:t>специализированной</w:t>
      </w:r>
      <w:r w:rsidR="00897B59" w:rsidRPr="0066615B">
        <w:rPr>
          <w:rFonts w:ascii="Arial" w:hAnsi="Arial" w:cs="Arial"/>
          <w:color w:val="000000"/>
          <w:sz w:val="20"/>
        </w:rPr>
        <w:t xml:space="preserve"> </w:t>
      </w:r>
      <w:r w:rsidRPr="0066615B">
        <w:rPr>
          <w:rFonts w:ascii="Arial" w:hAnsi="Arial" w:cs="Arial"/>
          <w:color w:val="000000"/>
          <w:sz w:val="20"/>
        </w:rPr>
        <w:t>организацией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привлечения),</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осуществлению</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членов,</w:t>
      </w:r>
      <w:r w:rsidR="00897B59" w:rsidRPr="0066615B">
        <w:rPr>
          <w:rFonts w:ascii="Arial" w:hAnsi="Arial" w:cs="Arial"/>
          <w:color w:val="000000"/>
          <w:sz w:val="20"/>
        </w:rPr>
        <w:t xml:space="preserve"> </w:t>
      </w:r>
      <w:r w:rsidRPr="0066615B">
        <w:rPr>
          <w:rFonts w:ascii="Arial" w:hAnsi="Arial" w:cs="Arial"/>
          <w:color w:val="000000"/>
          <w:sz w:val="20"/>
        </w:rPr>
        <w:t>должностного</w:t>
      </w:r>
      <w:r w:rsidR="00897B59" w:rsidRPr="0066615B">
        <w:rPr>
          <w:rFonts w:ascii="Arial" w:hAnsi="Arial" w:cs="Arial"/>
          <w:color w:val="000000"/>
          <w:sz w:val="20"/>
        </w:rPr>
        <w:t xml:space="preserve"> </w:t>
      </w:r>
      <w:r w:rsidRPr="0066615B">
        <w:rPr>
          <w:rFonts w:ascii="Arial" w:hAnsi="Arial" w:cs="Arial"/>
          <w:color w:val="000000"/>
          <w:sz w:val="20"/>
        </w:rPr>
        <w:t>лица</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службы,</w:t>
      </w:r>
      <w:r w:rsidR="00897B59" w:rsidRPr="0066615B">
        <w:rPr>
          <w:rFonts w:ascii="Arial" w:hAnsi="Arial" w:cs="Arial"/>
          <w:color w:val="000000"/>
          <w:sz w:val="20"/>
        </w:rPr>
        <w:t xml:space="preserve"> </w:t>
      </w:r>
      <w:r w:rsidRPr="0066615B">
        <w:rPr>
          <w:rFonts w:ascii="Arial" w:hAnsi="Arial" w:cs="Arial"/>
          <w:color w:val="000000"/>
          <w:sz w:val="20"/>
        </w:rPr>
        <w:t>контрактного</w:t>
      </w:r>
      <w:r w:rsidR="00897B59" w:rsidRPr="0066615B">
        <w:rPr>
          <w:rFonts w:ascii="Arial" w:hAnsi="Arial" w:cs="Arial"/>
          <w:color w:val="000000"/>
          <w:sz w:val="20"/>
        </w:rPr>
        <w:t xml:space="preserve"> </w:t>
      </w:r>
      <w:r w:rsidRPr="0066615B">
        <w:rPr>
          <w:rFonts w:ascii="Arial" w:hAnsi="Arial" w:cs="Arial"/>
          <w:color w:val="000000"/>
          <w:sz w:val="20"/>
        </w:rPr>
        <w:t>управляющего,</w:t>
      </w:r>
      <w:r w:rsidR="00897B59" w:rsidRPr="0066615B">
        <w:rPr>
          <w:rFonts w:ascii="Arial" w:hAnsi="Arial" w:cs="Arial"/>
          <w:color w:val="000000"/>
          <w:sz w:val="20"/>
        </w:rPr>
        <w:t xml:space="preserve"> </w:t>
      </w:r>
      <w:r w:rsidRPr="0066615B">
        <w:rPr>
          <w:rFonts w:ascii="Arial" w:hAnsi="Arial" w:cs="Arial"/>
          <w:color w:val="000000"/>
          <w:sz w:val="20"/>
        </w:rPr>
        <w:t>оператора</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площадки,</w:t>
      </w:r>
      <w:r w:rsidR="00897B59" w:rsidRPr="0066615B">
        <w:rPr>
          <w:rFonts w:ascii="Arial" w:hAnsi="Arial" w:cs="Arial"/>
          <w:color w:val="000000"/>
          <w:sz w:val="20"/>
        </w:rPr>
        <w:t xml:space="preserve"> </w:t>
      </w:r>
      <w:r w:rsidRPr="0066615B">
        <w:rPr>
          <w:rFonts w:ascii="Arial" w:hAnsi="Arial" w:cs="Arial"/>
          <w:color w:val="000000"/>
          <w:sz w:val="20"/>
        </w:rPr>
        <w:t>оператора</w:t>
      </w:r>
      <w:r w:rsidR="00897B59" w:rsidRPr="0066615B">
        <w:rPr>
          <w:rFonts w:ascii="Arial" w:hAnsi="Arial" w:cs="Arial"/>
          <w:color w:val="000000"/>
          <w:sz w:val="20"/>
        </w:rPr>
        <w:t xml:space="preserve"> </w:t>
      </w:r>
      <w:r w:rsidRPr="0066615B">
        <w:rPr>
          <w:rFonts w:ascii="Arial" w:hAnsi="Arial" w:cs="Arial"/>
          <w:color w:val="000000"/>
          <w:sz w:val="20"/>
        </w:rPr>
        <w:t>специализированной</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площадки,</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такие</w:t>
      </w:r>
      <w:r w:rsidR="00897B59" w:rsidRPr="0066615B">
        <w:rPr>
          <w:rFonts w:ascii="Arial" w:hAnsi="Arial" w:cs="Arial"/>
          <w:color w:val="000000"/>
          <w:sz w:val="20"/>
        </w:rPr>
        <w:t xml:space="preserve"> </w:t>
      </w:r>
      <w:r w:rsidRPr="0066615B">
        <w:rPr>
          <w:rFonts w:ascii="Arial" w:hAnsi="Arial" w:cs="Arial"/>
          <w:color w:val="000000"/>
          <w:sz w:val="20"/>
        </w:rPr>
        <w:t>действия</w:t>
      </w:r>
      <w:r w:rsidR="00897B59" w:rsidRPr="0066615B">
        <w:rPr>
          <w:rFonts w:ascii="Arial" w:hAnsi="Arial" w:cs="Arial"/>
          <w:color w:val="000000"/>
          <w:sz w:val="20"/>
        </w:rPr>
        <w:t xml:space="preserve"> </w:t>
      </w:r>
      <w:r w:rsidRPr="0066615B">
        <w:rPr>
          <w:rFonts w:ascii="Arial" w:hAnsi="Arial" w:cs="Arial"/>
          <w:color w:val="000000"/>
          <w:sz w:val="20"/>
        </w:rPr>
        <w:t>(бездействие)</w:t>
      </w:r>
      <w:r w:rsidR="00897B59" w:rsidRPr="0066615B">
        <w:rPr>
          <w:rFonts w:ascii="Arial" w:hAnsi="Arial" w:cs="Arial"/>
          <w:color w:val="000000"/>
          <w:sz w:val="20"/>
        </w:rPr>
        <w:t xml:space="preserve"> </w:t>
      </w:r>
      <w:r w:rsidRPr="0066615B">
        <w:rPr>
          <w:rFonts w:ascii="Arial" w:hAnsi="Arial" w:cs="Arial"/>
          <w:color w:val="000000"/>
          <w:sz w:val="20"/>
        </w:rPr>
        <w:t>нарушают</w:t>
      </w:r>
      <w:r w:rsidR="00897B59" w:rsidRPr="0066615B">
        <w:rPr>
          <w:rFonts w:ascii="Arial" w:hAnsi="Arial" w:cs="Arial"/>
          <w:color w:val="000000"/>
          <w:sz w:val="20"/>
        </w:rPr>
        <w:t xml:space="preserve"> </w:t>
      </w:r>
      <w:r w:rsidRPr="0066615B">
        <w:rPr>
          <w:rFonts w:ascii="Arial" w:hAnsi="Arial" w:cs="Arial"/>
          <w:color w:val="000000"/>
          <w:sz w:val="20"/>
        </w:rPr>
        <w:t>права</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законные</w:t>
      </w:r>
      <w:r w:rsidR="00897B59" w:rsidRPr="0066615B">
        <w:rPr>
          <w:rFonts w:ascii="Arial" w:hAnsi="Arial" w:cs="Arial"/>
          <w:color w:val="000000"/>
          <w:sz w:val="20"/>
        </w:rPr>
        <w:t xml:space="preserve"> </w:t>
      </w:r>
      <w:r w:rsidRPr="0066615B">
        <w:rPr>
          <w:rFonts w:ascii="Arial" w:hAnsi="Arial" w:cs="Arial"/>
          <w:color w:val="000000"/>
          <w:sz w:val="20"/>
        </w:rPr>
        <w:t>интересы</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материалов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рамках</w:t>
      </w:r>
      <w:r w:rsidR="00897B59" w:rsidRPr="0066615B">
        <w:rPr>
          <w:rFonts w:ascii="Arial" w:hAnsi="Arial" w:cs="Arial"/>
          <w:color w:val="000000"/>
          <w:sz w:val="20"/>
        </w:rPr>
        <w:t xml:space="preserve"> </w:t>
      </w:r>
      <w:r w:rsidRPr="0066615B">
        <w:rPr>
          <w:rFonts w:ascii="Arial" w:hAnsi="Arial" w:cs="Arial"/>
          <w:color w:val="000000"/>
          <w:sz w:val="20"/>
        </w:rPr>
        <w:t>претензионно-исковой</w:t>
      </w:r>
      <w:r w:rsidR="00897B59" w:rsidRPr="0066615B">
        <w:rPr>
          <w:rFonts w:ascii="Arial" w:hAnsi="Arial" w:cs="Arial"/>
          <w:color w:val="000000"/>
          <w:sz w:val="20"/>
        </w:rPr>
        <w:t xml:space="preserve"> </w:t>
      </w:r>
      <w:r w:rsidRPr="0066615B">
        <w:rPr>
          <w:rFonts w:ascii="Arial" w:hAnsi="Arial" w:cs="Arial"/>
          <w:color w:val="000000"/>
          <w:sz w:val="20"/>
        </w:rPr>
        <w:t>работы;</w:t>
      </w:r>
    </w:p>
    <w:p w:rsidR="005A59E9" w:rsidRPr="0066615B" w:rsidRDefault="00977D01" w:rsidP="0066615B">
      <w:pPr>
        <w:jc w:val="both"/>
        <w:rPr>
          <w:rFonts w:ascii="Arial" w:hAnsi="Arial" w:cs="Arial"/>
          <w:color w:val="000000"/>
          <w:sz w:val="20"/>
        </w:rPr>
      </w:pPr>
      <w:r w:rsidRPr="0066615B">
        <w:rPr>
          <w:rFonts w:ascii="Arial" w:hAnsi="Arial" w:cs="Arial"/>
          <w:color w:val="000000"/>
          <w:sz w:val="20"/>
        </w:rPr>
        <w:t>2.5.5.</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централизации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26</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предусмотренные</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законом</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Положением</w:t>
      </w:r>
      <w:r w:rsidR="00897B59" w:rsidRPr="0066615B">
        <w:rPr>
          <w:rFonts w:ascii="Arial" w:hAnsi="Arial" w:cs="Arial"/>
          <w:color w:val="000000"/>
          <w:sz w:val="20"/>
        </w:rPr>
        <w:t xml:space="preserve"> </w:t>
      </w:r>
      <w:r w:rsidRPr="0066615B">
        <w:rPr>
          <w:rFonts w:ascii="Arial" w:hAnsi="Arial" w:cs="Arial"/>
          <w:color w:val="000000"/>
          <w:sz w:val="20"/>
        </w:rPr>
        <w:t>полномочия,</w:t>
      </w:r>
      <w:r w:rsidR="00897B59" w:rsidRPr="0066615B">
        <w:rPr>
          <w:rFonts w:ascii="Arial" w:hAnsi="Arial" w:cs="Arial"/>
          <w:color w:val="000000"/>
          <w:sz w:val="20"/>
        </w:rPr>
        <w:t xml:space="preserve"> </w:t>
      </w:r>
      <w:r w:rsidRPr="0066615B">
        <w:rPr>
          <w:rFonts w:ascii="Arial" w:hAnsi="Arial" w:cs="Arial"/>
          <w:color w:val="000000"/>
          <w:sz w:val="20"/>
        </w:rPr>
        <w:t>не</w:t>
      </w:r>
      <w:r w:rsidR="00897B59" w:rsidRPr="0066615B">
        <w:rPr>
          <w:rFonts w:ascii="Arial" w:hAnsi="Arial" w:cs="Arial"/>
          <w:color w:val="000000"/>
          <w:sz w:val="20"/>
        </w:rPr>
        <w:t xml:space="preserve"> </w:t>
      </w:r>
      <w:r w:rsidRPr="0066615B">
        <w:rPr>
          <w:rFonts w:ascii="Arial" w:hAnsi="Arial" w:cs="Arial"/>
          <w:color w:val="000000"/>
          <w:sz w:val="20"/>
        </w:rPr>
        <w:t>переданные</w:t>
      </w:r>
      <w:r w:rsidR="00897B59" w:rsidRPr="0066615B">
        <w:rPr>
          <w:rFonts w:ascii="Arial" w:hAnsi="Arial" w:cs="Arial"/>
          <w:color w:val="000000"/>
          <w:sz w:val="20"/>
        </w:rPr>
        <w:t xml:space="preserve"> </w:t>
      </w:r>
      <w:r w:rsidRPr="0066615B">
        <w:rPr>
          <w:rFonts w:ascii="Arial" w:hAnsi="Arial" w:cs="Arial"/>
          <w:color w:val="000000"/>
          <w:sz w:val="20"/>
        </w:rPr>
        <w:t>соответствующему</w:t>
      </w:r>
      <w:r w:rsidR="00897B59" w:rsidRPr="0066615B">
        <w:rPr>
          <w:rFonts w:ascii="Arial" w:hAnsi="Arial" w:cs="Arial"/>
          <w:color w:val="000000"/>
          <w:sz w:val="20"/>
        </w:rPr>
        <w:t xml:space="preserve"> </w:t>
      </w:r>
      <w:r w:rsidRPr="0066615B">
        <w:rPr>
          <w:rFonts w:ascii="Arial" w:hAnsi="Arial" w:cs="Arial"/>
          <w:color w:val="000000"/>
          <w:sz w:val="20"/>
        </w:rPr>
        <w:t>уполномоченному</w:t>
      </w:r>
      <w:r w:rsidR="00897B59" w:rsidRPr="0066615B">
        <w:rPr>
          <w:rFonts w:ascii="Arial" w:hAnsi="Arial" w:cs="Arial"/>
          <w:color w:val="000000"/>
          <w:sz w:val="20"/>
        </w:rPr>
        <w:t xml:space="preserve"> </w:t>
      </w:r>
      <w:r w:rsidRPr="0066615B">
        <w:rPr>
          <w:rFonts w:ascii="Arial" w:hAnsi="Arial" w:cs="Arial"/>
          <w:color w:val="000000"/>
          <w:sz w:val="20"/>
        </w:rPr>
        <w:t>органу</w:t>
      </w:r>
      <w:r w:rsidR="00897B59" w:rsidRPr="0066615B">
        <w:rPr>
          <w:rFonts w:ascii="Arial" w:hAnsi="Arial" w:cs="Arial"/>
          <w:color w:val="000000"/>
          <w:sz w:val="20"/>
        </w:rPr>
        <w:t xml:space="preserve"> </w:t>
      </w:r>
      <w:r w:rsidRPr="0066615B">
        <w:rPr>
          <w:rFonts w:ascii="Arial" w:hAnsi="Arial" w:cs="Arial"/>
          <w:color w:val="000000"/>
          <w:sz w:val="20"/>
        </w:rPr>
        <w:t>(учреждению)</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осуществление</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w:t>
      </w:r>
      <w:r w:rsidRPr="0066615B">
        <w:rPr>
          <w:rFonts w:ascii="Arial" w:hAnsi="Arial" w:cs="Arial"/>
          <w:color w:val="000000"/>
          <w:sz w:val="20"/>
        </w:rPr>
        <w:t>е</w:t>
      </w:r>
      <w:r w:rsidRPr="0066615B">
        <w:rPr>
          <w:rFonts w:ascii="Arial" w:hAnsi="Arial" w:cs="Arial"/>
          <w:color w:val="000000"/>
          <w:sz w:val="20"/>
        </w:rPr>
        <w:t>лей)</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Заказчика.</w:t>
      </w:r>
    </w:p>
    <w:p w:rsidR="00977D01" w:rsidRDefault="00977D01" w:rsidP="0066615B">
      <w:pPr>
        <w:rPr>
          <w:rFonts w:ascii="Arial" w:hAnsi="Arial" w:cs="Arial"/>
          <w:color w:val="000000"/>
          <w:sz w:val="20"/>
        </w:rPr>
      </w:pPr>
    </w:p>
    <w:p w:rsidR="006B0546" w:rsidRPr="0066615B" w:rsidRDefault="006B0546" w:rsidP="0066615B">
      <w:pPr>
        <w:rPr>
          <w:rFonts w:ascii="Arial" w:hAnsi="Arial" w:cs="Arial"/>
          <w:color w:val="000000"/>
          <w:sz w:val="20"/>
        </w:rPr>
      </w:pPr>
    </w:p>
    <w:tbl>
      <w:tblPr>
        <w:tblW w:w="4755" w:type="pct"/>
        <w:tblLook w:val="0000"/>
      </w:tblPr>
      <w:tblGrid>
        <w:gridCol w:w="5616"/>
        <w:gridCol w:w="2541"/>
        <w:gridCol w:w="155"/>
        <w:gridCol w:w="6291"/>
      </w:tblGrid>
      <w:tr w:rsidR="00977D01" w:rsidRPr="0066615B" w:rsidTr="006B0546">
        <w:trPr>
          <w:cantSplit/>
        </w:trPr>
        <w:tc>
          <w:tcPr>
            <w:tcW w:w="1923" w:type="pct"/>
            <w:vAlign w:val="center"/>
          </w:tcPr>
          <w:p w:rsidR="00977D01" w:rsidRPr="0066615B" w:rsidRDefault="00977D01" w:rsidP="006B0546">
            <w:pPr>
              <w:ind w:left="-533"/>
              <w:jc w:val="center"/>
              <w:rPr>
                <w:rFonts w:ascii="Arial" w:hAnsi="Arial" w:cs="Arial"/>
                <w:color w:val="000000"/>
                <w:sz w:val="20"/>
              </w:rPr>
            </w:pP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Чёваш</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Республикин</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С.нт.рвёрри</w:t>
            </w:r>
            <w:r w:rsidR="00897B59" w:rsidRPr="0066615B">
              <w:rPr>
                <w:rFonts w:ascii="Arial" w:hAnsi="Arial" w:cs="Arial"/>
                <w:color w:val="000000"/>
                <w:sz w:val="20"/>
                <w:szCs w:val="22"/>
              </w:rPr>
              <w:t xml:space="preserve"> </w:t>
            </w:r>
          </w:p>
          <w:p w:rsidR="005A59E9"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район.н</w:t>
            </w:r>
            <w:r w:rsidR="00897B59" w:rsidRPr="0066615B">
              <w:rPr>
                <w:rFonts w:ascii="Arial" w:hAnsi="Arial" w:cs="Arial"/>
                <w:color w:val="000000"/>
                <w:sz w:val="20"/>
                <w:szCs w:val="22"/>
              </w:rPr>
              <w:t xml:space="preserve"> </w:t>
            </w:r>
            <w:r w:rsidRPr="0066615B">
              <w:rPr>
                <w:rFonts w:ascii="Arial" w:hAnsi="Arial" w:cs="Arial"/>
                <w:color w:val="000000"/>
                <w:sz w:val="20"/>
                <w:szCs w:val="22"/>
              </w:rPr>
              <w:t>администраций.</w:t>
            </w:r>
            <w:r w:rsidR="00897B59" w:rsidRPr="0066615B">
              <w:rPr>
                <w:rFonts w:ascii="Arial" w:hAnsi="Arial" w:cs="Arial"/>
                <w:color w:val="000000"/>
                <w:sz w:val="20"/>
                <w:szCs w:val="22"/>
              </w:rPr>
              <w:t xml:space="preserve"> </w:t>
            </w:r>
          </w:p>
          <w:p w:rsidR="005A59E9" w:rsidRPr="0066615B" w:rsidRDefault="00977D01" w:rsidP="006B0546">
            <w:pPr>
              <w:pStyle w:val="12"/>
              <w:rPr>
                <w:rFonts w:ascii="Arial" w:hAnsi="Arial" w:cs="Arial"/>
                <w:color w:val="000000"/>
                <w:sz w:val="20"/>
              </w:rPr>
            </w:pPr>
            <w:r w:rsidRPr="0066615B">
              <w:rPr>
                <w:rFonts w:ascii="Arial" w:hAnsi="Arial" w:cs="Arial"/>
                <w:color w:val="000000"/>
                <w:sz w:val="20"/>
              </w:rPr>
              <w:t>Й</w:t>
            </w:r>
            <w:r w:rsidR="00897B59" w:rsidRPr="0066615B">
              <w:rPr>
                <w:rFonts w:ascii="Arial" w:hAnsi="Arial" w:cs="Arial"/>
                <w:color w:val="000000"/>
                <w:sz w:val="20"/>
              </w:rPr>
              <w:t xml:space="preserve"> </w:t>
            </w:r>
            <w:r w:rsidRPr="0066615B">
              <w:rPr>
                <w:rFonts w:ascii="Arial" w:hAnsi="Arial" w:cs="Arial"/>
                <w:color w:val="000000"/>
                <w:sz w:val="20"/>
              </w:rPr>
              <w:t>Ы</w:t>
            </w:r>
            <w:r w:rsidR="00897B59" w:rsidRPr="0066615B">
              <w:rPr>
                <w:rFonts w:ascii="Arial" w:hAnsi="Arial" w:cs="Arial"/>
                <w:color w:val="000000"/>
                <w:sz w:val="20"/>
              </w:rPr>
              <w:t xml:space="preserve"> </w:t>
            </w:r>
            <w:r w:rsidRPr="0066615B">
              <w:rPr>
                <w:rFonts w:ascii="Arial" w:hAnsi="Arial" w:cs="Arial"/>
                <w:color w:val="000000"/>
                <w:sz w:val="20"/>
              </w:rPr>
              <w:t>Ш</w:t>
            </w:r>
            <w:r w:rsidR="00897B59" w:rsidRPr="0066615B">
              <w:rPr>
                <w:rFonts w:ascii="Arial" w:hAnsi="Arial" w:cs="Arial"/>
                <w:color w:val="000000"/>
                <w:sz w:val="20"/>
              </w:rPr>
              <w:t xml:space="preserve"> </w:t>
            </w:r>
            <w:r w:rsidRPr="0066615B">
              <w:rPr>
                <w:rFonts w:ascii="Arial" w:hAnsi="Arial" w:cs="Arial"/>
                <w:color w:val="000000"/>
                <w:sz w:val="20"/>
              </w:rPr>
              <w:t>Ё</w:t>
            </w:r>
            <w:r w:rsidR="00897B59" w:rsidRPr="0066615B">
              <w:rPr>
                <w:rFonts w:ascii="Arial" w:hAnsi="Arial" w:cs="Arial"/>
                <w:color w:val="000000"/>
                <w:sz w:val="20"/>
              </w:rPr>
              <w:t xml:space="preserve"> </w:t>
            </w:r>
            <w:r w:rsidRPr="0066615B">
              <w:rPr>
                <w:rFonts w:ascii="Arial" w:hAnsi="Arial" w:cs="Arial"/>
                <w:color w:val="000000"/>
                <w:sz w:val="20"/>
              </w:rPr>
              <w:t>Н</w:t>
            </w:r>
            <w:r w:rsidR="00897B59" w:rsidRPr="0066615B">
              <w:rPr>
                <w:rFonts w:ascii="Arial" w:hAnsi="Arial" w:cs="Arial"/>
                <w:color w:val="000000"/>
                <w:sz w:val="20"/>
              </w:rPr>
              <w:t xml:space="preserve"> </w:t>
            </w:r>
            <w:r w:rsidRPr="0066615B">
              <w:rPr>
                <w:rFonts w:ascii="Arial" w:hAnsi="Arial" w:cs="Arial"/>
                <w:color w:val="000000"/>
                <w:sz w:val="20"/>
              </w:rPr>
              <w:t>У</w:t>
            </w:r>
          </w:p>
          <w:p w:rsidR="005A59E9" w:rsidRPr="0066615B" w:rsidRDefault="00897B59" w:rsidP="006B0546">
            <w:pPr>
              <w:jc w:val="center"/>
              <w:rPr>
                <w:rFonts w:ascii="Arial" w:hAnsi="Arial" w:cs="Arial"/>
                <w:bCs/>
                <w:color w:val="000000"/>
                <w:sz w:val="20"/>
              </w:rPr>
            </w:pPr>
            <w:r w:rsidRPr="0066615B">
              <w:rPr>
                <w:rFonts w:ascii="Arial" w:hAnsi="Arial" w:cs="Arial"/>
                <w:bCs/>
                <w:color w:val="000000"/>
                <w:sz w:val="20"/>
              </w:rPr>
              <w:t xml:space="preserve"> </w:t>
            </w:r>
            <w:r w:rsidR="00977D01" w:rsidRPr="0066615B">
              <w:rPr>
                <w:rFonts w:ascii="Arial" w:hAnsi="Arial" w:cs="Arial"/>
                <w:bCs/>
                <w:color w:val="000000"/>
                <w:sz w:val="20"/>
              </w:rPr>
              <w:t>№</w:t>
            </w:r>
            <w:r w:rsidRPr="0066615B">
              <w:rPr>
                <w:rFonts w:ascii="Arial" w:hAnsi="Arial" w:cs="Arial"/>
                <w:bCs/>
                <w:color w:val="000000"/>
                <w:sz w:val="20"/>
              </w:rPr>
              <w:t xml:space="preserve"> </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С.нт.рвёрри</w:t>
            </w:r>
            <w:r w:rsidR="00897B59" w:rsidRPr="0066615B">
              <w:rPr>
                <w:rFonts w:ascii="Arial" w:hAnsi="Arial" w:cs="Arial"/>
                <w:color w:val="000000"/>
                <w:sz w:val="20"/>
                <w:szCs w:val="22"/>
              </w:rPr>
              <w:t xml:space="preserve"> </w:t>
            </w:r>
            <w:r w:rsidRPr="0066615B">
              <w:rPr>
                <w:rFonts w:ascii="Arial" w:hAnsi="Arial" w:cs="Arial"/>
                <w:color w:val="000000"/>
                <w:sz w:val="20"/>
                <w:szCs w:val="22"/>
              </w:rPr>
              <w:t>хули</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p w:rsidR="00977D01" w:rsidRPr="0066615B" w:rsidRDefault="00897B59" w:rsidP="006B0546">
            <w:pPr>
              <w:jc w:val="center"/>
              <w:rPr>
                <w:rFonts w:ascii="Arial" w:hAnsi="Arial" w:cs="Arial"/>
                <w:color w:val="000000"/>
                <w:sz w:val="20"/>
              </w:rPr>
            </w:pPr>
            <w:r w:rsidRPr="0066615B">
              <w:rPr>
                <w:rFonts w:ascii="Arial" w:hAnsi="Arial" w:cs="Arial"/>
                <w:color w:val="000000"/>
                <w:sz w:val="20"/>
              </w:rPr>
              <w:t xml:space="preserve"> </w:t>
            </w:r>
          </w:p>
        </w:tc>
        <w:tc>
          <w:tcPr>
            <w:tcW w:w="923" w:type="pct"/>
            <w:gridSpan w:val="2"/>
            <w:vAlign w:val="center"/>
          </w:tcPr>
          <w:p w:rsidR="005A59E9" w:rsidRPr="0066615B" w:rsidRDefault="00977D01" w:rsidP="006B0546">
            <w:pPr>
              <w:ind w:hanging="783"/>
              <w:jc w:val="center"/>
              <w:rPr>
                <w:rFonts w:ascii="Arial" w:hAnsi="Arial" w:cs="Arial"/>
                <w:color w:val="000000"/>
                <w:sz w:val="20"/>
              </w:rPr>
            </w:pPr>
            <w:r w:rsidRPr="0066615B">
              <w:rPr>
                <w:rFonts w:ascii="Arial" w:hAnsi="Arial" w:cs="Arial"/>
                <w:noProof/>
                <w:color w:val="000000"/>
                <w:sz w:val="20"/>
              </w:rPr>
              <w:drawing>
                <wp:anchor distT="0" distB="0" distL="114300" distR="114300" simplePos="0" relativeHeight="251666432" behindDoc="0" locked="0" layoutInCell="1" allowOverlap="1">
                  <wp:simplePos x="0" y="0"/>
                  <wp:positionH relativeFrom="margin">
                    <wp:posOffset>129540</wp:posOffset>
                  </wp:positionH>
                  <wp:positionV relativeFrom="margin">
                    <wp:posOffset>152400</wp:posOffset>
                  </wp:positionV>
                  <wp:extent cx="596265" cy="775335"/>
                  <wp:effectExtent l="19050" t="0" r="0" b="0"/>
                  <wp:wrapSquare wrapText="bothSides"/>
                  <wp:docPr id="10"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20"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00897B59" w:rsidRPr="0066615B">
              <w:rPr>
                <w:rFonts w:ascii="Arial" w:hAnsi="Arial" w:cs="Arial"/>
                <w:color w:val="000000"/>
                <w:sz w:val="20"/>
              </w:rPr>
              <w:t xml:space="preserve"> </w:t>
            </w:r>
          </w:p>
          <w:p w:rsidR="00977D01" w:rsidRPr="0066615B" w:rsidRDefault="00977D01" w:rsidP="006B0546">
            <w:pPr>
              <w:jc w:val="center"/>
              <w:rPr>
                <w:rFonts w:ascii="Arial" w:hAnsi="Arial" w:cs="Arial"/>
                <w:color w:val="000000"/>
                <w:sz w:val="20"/>
              </w:rPr>
            </w:pPr>
          </w:p>
        </w:tc>
        <w:tc>
          <w:tcPr>
            <w:tcW w:w="2153" w:type="pct"/>
            <w:vAlign w:val="center"/>
          </w:tcPr>
          <w:p w:rsidR="00977D01" w:rsidRPr="0066615B" w:rsidRDefault="00977D01" w:rsidP="006B0546">
            <w:pPr>
              <w:jc w:val="center"/>
              <w:rPr>
                <w:rFonts w:ascii="Arial" w:hAnsi="Arial" w:cs="Arial"/>
                <w:color w:val="000000"/>
                <w:sz w:val="20"/>
                <w:szCs w:val="22"/>
              </w:rPr>
            </w:pP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Чувашская</w:t>
            </w:r>
            <w:r w:rsidR="00897B59" w:rsidRPr="0066615B">
              <w:rPr>
                <w:rFonts w:ascii="Arial" w:hAnsi="Arial" w:cs="Arial"/>
                <w:color w:val="000000"/>
                <w:sz w:val="20"/>
                <w:szCs w:val="22"/>
              </w:rPr>
              <w:t xml:space="preserve"> </w:t>
            </w:r>
            <w:r w:rsidRPr="0066615B">
              <w:rPr>
                <w:rFonts w:ascii="Arial" w:hAnsi="Arial" w:cs="Arial"/>
                <w:color w:val="000000"/>
                <w:sz w:val="20"/>
                <w:szCs w:val="22"/>
              </w:rPr>
              <w:t>Республика</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Администрация</w:t>
            </w:r>
          </w:p>
          <w:p w:rsidR="00977D01"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Мариинско-Посадского</w:t>
            </w:r>
            <w:r w:rsidR="00897B59" w:rsidRPr="0066615B">
              <w:rPr>
                <w:rFonts w:ascii="Arial" w:hAnsi="Arial" w:cs="Arial"/>
                <w:color w:val="000000"/>
                <w:sz w:val="20"/>
                <w:szCs w:val="22"/>
              </w:rPr>
              <w:t xml:space="preserve"> </w:t>
            </w:r>
          </w:p>
          <w:p w:rsidR="005A59E9"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района</w:t>
            </w:r>
          </w:p>
          <w:p w:rsidR="005A59E9" w:rsidRPr="0066615B" w:rsidRDefault="00977D01" w:rsidP="006B0546">
            <w:pPr>
              <w:jc w:val="center"/>
              <w:rPr>
                <w:rFonts w:ascii="Arial" w:hAnsi="Arial" w:cs="Arial"/>
                <w:b/>
                <w:color w:val="000000"/>
                <w:sz w:val="20"/>
              </w:rPr>
            </w:pPr>
            <w:r w:rsidRPr="0066615B">
              <w:rPr>
                <w:rFonts w:ascii="Arial" w:hAnsi="Arial" w:cs="Arial"/>
                <w:b/>
                <w:color w:val="000000"/>
                <w:sz w:val="20"/>
              </w:rPr>
              <w:t>П</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С</w:t>
            </w:r>
            <w:r w:rsidR="00897B59" w:rsidRPr="0066615B">
              <w:rPr>
                <w:rFonts w:ascii="Arial" w:hAnsi="Arial" w:cs="Arial"/>
                <w:b/>
                <w:color w:val="000000"/>
                <w:sz w:val="20"/>
              </w:rPr>
              <w:t xml:space="preserve"> </w:t>
            </w:r>
            <w:r w:rsidRPr="0066615B">
              <w:rPr>
                <w:rFonts w:ascii="Arial" w:hAnsi="Arial" w:cs="Arial"/>
                <w:b/>
                <w:color w:val="000000"/>
                <w:sz w:val="20"/>
              </w:rPr>
              <w:t>Т</w:t>
            </w:r>
            <w:r w:rsidR="00897B59" w:rsidRPr="0066615B">
              <w:rPr>
                <w:rFonts w:ascii="Arial" w:hAnsi="Arial" w:cs="Arial"/>
                <w:b/>
                <w:color w:val="000000"/>
                <w:sz w:val="20"/>
              </w:rPr>
              <w:t xml:space="preserve"> </w:t>
            </w:r>
            <w:r w:rsidRPr="0066615B">
              <w:rPr>
                <w:rFonts w:ascii="Arial" w:hAnsi="Arial" w:cs="Arial"/>
                <w:b/>
                <w:color w:val="000000"/>
                <w:sz w:val="20"/>
              </w:rPr>
              <w:t>А</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Л</w:t>
            </w:r>
            <w:r w:rsidR="00897B59" w:rsidRPr="0066615B">
              <w:rPr>
                <w:rFonts w:ascii="Arial" w:hAnsi="Arial" w:cs="Arial"/>
                <w:b/>
                <w:color w:val="000000"/>
                <w:sz w:val="20"/>
              </w:rPr>
              <w:t xml:space="preserve"> </w:t>
            </w:r>
            <w:r w:rsidRPr="0066615B">
              <w:rPr>
                <w:rFonts w:ascii="Arial" w:hAnsi="Arial" w:cs="Arial"/>
                <w:b/>
                <w:color w:val="000000"/>
                <w:sz w:val="20"/>
              </w:rPr>
              <w:t>Е</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И</w:t>
            </w:r>
            <w:r w:rsidR="00897B59" w:rsidRPr="0066615B">
              <w:rPr>
                <w:rFonts w:ascii="Arial" w:hAnsi="Arial" w:cs="Arial"/>
                <w:b/>
                <w:color w:val="000000"/>
                <w:sz w:val="20"/>
              </w:rPr>
              <w:t xml:space="preserve"> </w:t>
            </w:r>
            <w:r w:rsidRPr="0066615B">
              <w:rPr>
                <w:rFonts w:ascii="Arial" w:hAnsi="Arial" w:cs="Arial"/>
                <w:b/>
                <w:color w:val="000000"/>
                <w:sz w:val="20"/>
              </w:rPr>
              <w:t>Е</w:t>
            </w:r>
          </w:p>
          <w:p w:rsidR="005A59E9" w:rsidRPr="0066615B" w:rsidRDefault="00897B59" w:rsidP="006B0546">
            <w:pPr>
              <w:jc w:val="center"/>
              <w:rPr>
                <w:rFonts w:ascii="Arial" w:hAnsi="Arial" w:cs="Arial"/>
                <w:bCs/>
                <w:color w:val="000000"/>
                <w:sz w:val="20"/>
                <w:szCs w:val="22"/>
              </w:rPr>
            </w:pPr>
            <w:r w:rsidRPr="0066615B">
              <w:rPr>
                <w:rFonts w:ascii="Arial" w:hAnsi="Arial" w:cs="Arial"/>
                <w:color w:val="000000"/>
                <w:sz w:val="20"/>
                <w:szCs w:val="22"/>
              </w:rPr>
              <w:t xml:space="preserve"> </w:t>
            </w:r>
            <w:r w:rsidR="00977D01" w:rsidRPr="0066615B">
              <w:rPr>
                <w:rFonts w:ascii="Arial" w:hAnsi="Arial" w:cs="Arial"/>
                <w:color w:val="000000"/>
                <w:sz w:val="20"/>
                <w:szCs w:val="22"/>
              </w:rPr>
              <w:t>10.06.2021</w:t>
            </w:r>
            <w:r w:rsidRPr="0066615B">
              <w:rPr>
                <w:rFonts w:ascii="Arial" w:hAnsi="Arial" w:cs="Arial"/>
                <w:color w:val="000000"/>
                <w:sz w:val="20"/>
                <w:szCs w:val="22"/>
              </w:rPr>
              <w:t xml:space="preserve"> </w:t>
            </w:r>
            <w:r w:rsidR="00977D01" w:rsidRPr="0066615B">
              <w:rPr>
                <w:rFonts w:ascii="Arial" w:hAnsi="Arial" w:cs="Arial"/>
                <w:bCs/>
                <w:color w:val="000000"/>
                <w:sz w:val="20"/>
                <w:szCs w:val="22"/>
              </w:rPr>
              <w:t>№</w:t>
            </w:r>
            <w:r w:rsidRPr="0066615B">
              <w:rPr>
                <w:rFonts w:ascii="Arial" w:hAnsi="Arial" w:cs="Arial"/>
                <w:bCs/>
                <w:color w:val="000000"/>
                <w:sz w:val="20"/>
                <w:szCs w:val="22"/>
              </w:rPr>
              <w:t xml:space="preserve"> </w:t>
            </w:r>
            <w:r w:rsidR="00977D01" w:rsidRPr="0066615B">
              <w:rPr>
                <w:rFonts w:ascii="Arial" w:hAnsi="Arial" w:cs="Arial"/>
                <w:bCs/>
                <w:color w:val="000000"/>
                <w:sz w:val="20"/>
                <w:szCs w:val="22"/>
              </w:rPr>
              <w:t>342</w:t>
            </w:r>
          </w:p>
          <w:p w:rsidR="005A59E9" w:rsidRPr="0066615B" w:rsidRDefault="00977D01" w:rsidP="006B0546">
            <w:pPr>
              <w:jc w:val="center"/>
              <w:rPr>
                <w:rFonts w:ascii="Arial" w:hAnsi="Arial" w:cs="Arial"/>
                <w:color w:val="000000"/>
                <w:sz w:val="20"/>
                <w:szCs w:val="22"/>
              </w:rPr>
            </w:pPr>
            <w:r w:rsidRPr="0066615B">
              <w:rPr>
                <w:rFonts w:ascii="Arial" w:hAnsi="Arial" w:cs="Arial"/>
                <w:color w:val="000000"/>
                <w:sz w:val="20"/>
                <w:szCs w:val="22"/>
              </w:rPr>
              <w:t>г.</w:t>
            </w:r>
            <w:r w:rsidR="00897B59" w:rsidRPr="0066615B">
              <w:rPr>
                <w:rFonts w:ascii="Arial" w:hAnsi="Arial" w:cs="Arial"/>
                <w:color w:val="000000"/>
                <w:sz w:val="20"/>
                <w:szCs w:val="22"/>
              </w:rPr>
              <w:t xml:space="preserve"> </w:t>
            </w:r>
            <w:r w:rsidRPr="0066615B">
              <w:rPr>
                <w:rFonts w:ascii="Arial" w:hAnsi="Arial" w:cs="Arial"/>
                <w:color w:val="000000"/>
                <w:sz w:val="20"/>
                <w:szCs w:val="22"/>
              </w:rPr>
              <w:t>Мариинский</w:t>
            </w:r>
            <w:r w:rsidR="00897B59" w:rsidRPr="0066615B">
              <w:rPr>
                <w:rFonts w:ascii="Arial" w:hAnsi="Arial" w:cs="Arial"/>
                <w:color w:val="000000"/>
                <w:sz w:val="20"/>
                <w:szCs w:val="22"/>
              </w:rPr>
              <w:t xml:space="preserve"> </w:t>
            </w:r>
            <w:r w:rsidRPr="0066615B">
              <w:rPr>
                <w:rFonts w:ascii="Arial" w:hAnsi="Arial" w:cs="Arial"/>
                <w:color w:val="000000"/>
                <w:sz w:val="20"/>
                <w:szCs w:val="22"/>
              </w:rPr>
              <w:t>Посад</w:t>
            </w:r>
          </w:p>
          <w:p w:rsidR="00977D01" w:rsidRPr="0066615B" w:rsidRDefault="00977D01" w:rsidP="006B0546">
            <w:pPr>
              <w:jc w:val="center"/>
              <w:rPr>
                <w:rFonts w:ascii="Arial" w:hAnsi="Arial" w:cs="Arial"/>
                <w:color w:val="000000"/>
                <w:sz w:val="20"/>
                <w:szCs w:val="22"/>
              </w:rPr>
            </w:pPr>
          </w:p>
        </w:tc>
      </w:tr>
      <w:tr w:rsidR="00977D01" w:rsidRPr="0066615B" w:rsidTr="006B0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2"/>
          <w:wAfter w:w="2207" w:type="pct"/>
          <w:cantSplit/>
        </w:trPr>
        <w:tc>
          <w:tcPr>
            <w:tcW w:w="2793" w:type="pct"/>
            <w:gridSpan w:val="2"/>
            <w:tcBorders>
              <w:top w:val="nil"/>
              <w:left w:val="nil"/>
              <w:bottom w:val="nil"/>
              <w:right w:val="nil"/>
            </w:tcBorders>
            <w:vAlign w:val="center"/>
          </w:tcPr>
          <w:p w:rsidR="00977D01" w:rsidRPr="0066615B" w:rsidRDefault="00977D01" w:rsidP="006B0546">
            <w:pPr>
              <w:jc w:val="center"/>
              <w:rPr>
                <w:rFonts w:ascii="Arial" w:hAnsi="Arial" w:cs="Arial"/>
                <w:b/>
                <w:color w:val="000000"/>
                <w:sz w:val="20"/>
              </w:rPr>
            </w:pPr>
            <w:r w:rsidRPr="0066615B">
              <w:rPr>
                <w:rFonts w:ascii="Arial" w:hAnsi="Arial" w:cs="Arial"/>
                <w:b/>
                <w:color w:val="000000"/>
                <w:sz w:val="20"/>
              </w:rPr>
              <w:t>Об</w:t>
            </w:r>
            <w:r w:rsidR="00897B59" w:rsidRPr="0066615B">
              <w:rPr>
                <w:rFonts w:ascii="Arial" w:hAnsi="Arial" w:cs="Arial"/>
                <w:b/>
                <w:color w:val="000000"/>
                <w:sz w:val="20"/>
              </w:rPr>
              <w:t xml:space="preserve"> </w:t>
            </w:r>
            <w:r w:rsidRPr="0066615B">
              <w:rPr>
                <w:rFonts w:ascii="Arial" w:hAnsi="Arial" w:cs="Arial"/>
                <w:b/>
                <w:color w:val="000000"/>
                <w:sz w:val="20"/>
              </w:rPr>
              <w:t>отмене</w:t>
            </w:r>
            <w:r w:rsidR="00897B59" w:rsidRPr="0066615B">
              <w:rPr>
                <w:rFonts w:ascii="Arial" w:hAnsi="Arial" w:cs="Arial"/>
                <w:b/>
                <w:color w:val="000000"/>
                <w:sz w:val="20"/>
              </w:rPr>
              <w:t xml:space="preserve"> </w:t>
            </w:r>
            <w:r w:rsidRPr="0066615B">
              <w:rPr>
                <w:rFonts w:ascii="Arial" w:hAnsi="Arial" w:cs="Arial"/>
                <w:b/>
                <w:color w:val="000000"/>
                <w:sz w:val="20"/>
              </w:rPr>
              <w:t>аукциона</w:t>
            </w:r>
            <w:r w:rsidR="00897B59" w:rsidRPr="0066615B">
              <w:rPr>
                <w:rFonts w:ascii="Arial" w:hAnsi="Arial" w:cs="Arial"/>
                <w:b/>
                <w:color w:val="000000"/>
                <w:sz w:val="20"/>
              </w:rPr>
              <w:t xml:space="preserve"> </w:t>
            </w:r>
            <w:r w:rsidRPr="0066615B">
              <w:rPr>
                <w:rFonts w:ascii="Arial" w:hAnsi="Arial" w:cs="Arial"/>
                <w:b/>
                <w:color w:val="000000"/>
                <w:sz w:val="20"/>
              </w:rPr>
              <w:t>по</w:t>
            </w:r>
            <w:r w:rsidR="00897B59" w:rsidRPr="0066615B">
              <w:rPr>
                <w:rFonts w:ascii="Arial" w:hAnsi="Arial" w:cs="Arial"/>
                <w:b/>
                <w:color w:val="000000"/>
                <w:sz w:val="20"/>
              </w:rPr>
              <w:t xml:space="preserve"> </w:t>
            </w:r>
            <w:r w:rsidRPr="0066615B">
              <w:rPr>
                <w:rFonts w:ascii="Arial" w:hAnsi="Arial" w:cs="Arial"/>
                <w:b/>
                <w:color w:val="000000"/>
                <w:sz w:val="20"/>
              </w:rPr>
              <w:t>продаже</w:t>
            </w:r>
            <w:r w:rsidR="00897B59" w:rsidRPr="0066615B">
              <w:rPr>
                <w:rFonts w:ascii="Arial" w:hAnsi="Arial" w:cs="Arial"/>
                <w:b/>
                <w:color w:val="000000"/>
                <w:sz w:val="20"/>
              </w:rPr>
              <w:t xml:space="preserve"> </w:t>
            </w:r>
            <w:r w:rsidRPr="0066615B">
              <w:rPr>
                <w:rFonts w:ascii="Arial" w:hAnsi="Arial" w:cs="Arial"/>
                <w:b/>
                <w:color w:val="000000"/>
                <w:sz w:val="20"/>
              </w:rPr>
              <w:t>права</w:t>
            </w:r>
            <w:r w:rsidR="00897B59" w:rsidRPr="0066615B">
              <w:rPr>
                <w:rFonts w:ascii="Arial" w:hAnsi="Arial" w:cs="Arial"/>
                <w:b/>
                <w:color w:val="000000"/>
                <w:sz w:val="20"/>
              </w:rPr>
              <w:t xml:space="preserve"> </w:t>
            </w:r>
            <w:r w:rsidRPr="0066615B">
              <w:rPr>
                <w:rFonts w:ascii="Arial" w:hAnsi="Arial" w:cs="Arial"/>
                <w:b/>
                <w:color w:val="000000"/>
                <w:sz w:val="20"/>
              </w:rPr>
              <w:t>на</w:t>
            </w:r>
            <w:r w:rsidR="00897B59" w:rsidRPr="0066615B">
              <w:rPr>
                <w:rFonts w:ascii="Arial" w:hAnsi="Arial" w:cs="Arial"/>
                <w:b/>
                <w:color w:val="000000"/>
                <w:sz w:val="20"/>
              </w:rPr>
              <w:t xml:space="preserve"> </w:t>
            </w:r>
            <w:r w:rsidRPr="0066615B">
              <w:rPr>
                <w:rFonts w:ascii="Arial" w:hAnsi="Arial" w:cs="Arial"/>
                <w:b/>
                <w:color w:val="000000"/>
                <w:sz w:val="20"/>
              </w:rPr>
              <w:t>заключение</w:t>
            </w:r>
            <w:r w:rsidR="00897B59" w:rsidRPr="0066615B">
              <w:rPr>
                <w:rFonts w:ascii="Arial" w:hAnsi="Arial" w:cs="Arial"/>
                <w:b/>
                <w:color w:val="000000"/>
                <w:sz w:val="20"/>
              </w:rPr>
              <w:t xml:space="preserve"> </w:t>
            </w:r>
            <w:r w:rsidRPr="0066615B">
              <w:rPr>
                <w:rFonts w:ascii="Arial" w:hAnsi="Arial" w:cs="Arial"/>
                <w:b/>
                <w:color w:val="000000"/>
                <w:sz w:val="20"/>
              </w:rPr>
              <w:t>договора</w:t>
            </w:r>
            <w:r w:rsidR="00897B59" w:rsidRPr="0066615B">
              <w:rPr>
                <w:rFonts w:ascii="Arial" w:hAnsi="Arial" w:cs="Arial"/>
                <w:b/>
                <w:color w:val="000000"/>
                <w:sz w:val="20"/>
              </w:rPr>
              <w:t xml:space="preserve"> </w:t>
            </w:r>
            <w:r w:rsidRPr="0066615B">
              <w:rPr>
                <w:rFonts w:ascii="Arial" w:hAnsi="Arial" w:cs="Arial"/>
                <w:b/>
                <w:color w:val="000000"/>
                <w:sz w:val="20"/>
              </w:rPr>
              <w:t>аренды</w:t>
            </w:r>
            <w:r w:rsidR="00897B59" w:rsidRPr="0066615B">
              <w:rPr>
                <w:rFonts w:ascii="Arial" w:hAnsi="Arial" w:cs="Arial"/>
                <w:b/>
                <w:color w:val="000000"/>
                <w:sz w:val="20"/>
              </w:rPr>
              <w:t xml:space="preserve"> </w:t>
            </w:r>
            <w:r w:rsidRPr="0066615B">
              <w:rPr>
                <w:rFonts w:ascii="Arial" w:hAnsi="Arial" w:cs="Arial"/>
                <w:b/>
                <w:color w:val="000000"/>
                <w:sz w:val="20"/>
              </w:rPr>
              <w:t>з</w:t>
            </w:r>
            <w:r w:rsidRPr="0066615B">
              <w:rPr>
                <w:rFonts w:ascii="Arial" w:hAnsi="Arial" w:cs="Arial"/>
                <w:b/>
                <w:color w:val="000000"/>
                <w:sz w:val="20"/>
              </w:rPr>
              <w:t>е</w:t>
            </w:r>
            <w:r w:rsidRPr="0066615B">
              <w:rPr>
                <w:rFonts w:ascii="Arial" w:hAnsi="Arial" w:cs="Arial"/>
                <w:b/>
                <w:color w:val="000000"/>
                <w:sz w:val="20"/>
              </w:rPr>
              <w:t>мельного</w:t>
            </w:r>
            <w:r w:rsidR="00897B59" w:rsidRPr="0066615B">
              <w:rPr>
                <w:rFonts w:ascii="Arial" w:hAnsi="Arial" w:cs="Arial"/>
                <w:b/>
                <w:color w:val="000000"/>
                <w:sz w:val="20"/>
              </w:rPr>
              <w:t xml:space="preserve"> </w:t>
            </w:r>
            <w:r w:rsidRPr="0066615B">
              <w:rPr>
                <w:rFonts w:ascii="Arial" w:hAnsi="Arial" w:cs="Arial"/>
                <w:b/>
                <w:color w:val="000000"/>
                <w:sz w:val="20"/>
              </w:rPr>
              <w:t>участка</w:t>
            </w:r>
            <w:r w:rsidR="00897B59" w:rsidRPr="0066615B">
              <w:rPr>
                <w:rFonts w:ascii="Arial" w:hAnsi="Arial" w:cs="Arial"/>
                <w:b/>
                <w:color w:val="000000"/>
                <w:sz w:val="20"/>
              </w:rPr>
              <w:t xml:space="preserve"> </w:t>
            </w:r>
            <w:r w:rsidRPr="0066615B">
              <w:rPr>
                <w:rFonts w:ascii="Arial" w:hAnsi="Arial" w:cs="Arial"/>
                <w:b/>
                <w:color w:val="000000"/>
                <w:sz w:val="20"/>
              </w:rPr>
              <w:t>по</w:t>
            </w:r>
            <w:r w:rsidR="00897B59" w:rsidRPr="0066615B">
              <w:rPr>
                <w:rFonts w:ascii="Arial" w:hAnsi="Arial" w:cs="Arial"/>
                <w:b/>
                <w:color w:val="000000"/>
                <w:sz w:val="20"/>
              </w:rPr>
              <w:t xml:space="preserve"> </w:t>
            </w:r>
            <w:r w:rsidRPr="0066615B">
              <w:rPr>
                <w:rFonts w:ascii="Arial" w:hAnsi="Arial" w:cs="Arial"/>
                <w:b/>
                <w:color w:val="000000"/>
                <w:sz w:val="20"/>
              </w:rPr>
              <w:t>лоту</w:t>
            </w:r>
            <w:r w:rsidR="00897B59" w:rsidRPr="0066615B">
              <w:rPr>
                <w:rFonts w:ascii="Arial" w:hAnsi="Arial" w:cs="Arial"/>
                <w:b/>
                <w:color w:val="000000"/>
                <w:sz w:val="20"/>
              </w:rPr>
              <w:t xml:space="preserve"> </w:t>
            </w: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3,</w:t>
            </w:r>
            <w:r w:rsidR="00897B59" w:rsidRPr="0066615B">
              <w:rPr>
                <w:rFonts w:ascii="Arial" w:hAnsi="Arial" w:cs="Arial"/>
                <w:b/>
                <w:color w:val="000000"/>
                <w:sz w:val="20"/>
              </w:rPr>
              <w:t xml:space="preserve"> </w:t>
            </w:r>
            <w:r w:rsidRPr="0066615B">
              <w:rPr>
                <w:rFonts w:ascii="Arial" w:hAnsi="Arial" w:cs="Arial"/>
                <w:b/>
                <w:color w:val="000000"/>
                <w:sz w:val="20"/>
              </w:rPr>
              <w:t>находящегося</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государственной</w:t>
            </w:r>
            <w:r w:rsidR="00897B59" w:rsidRPr="0066615B">
              <w:rPr>
                <w:rFonts w:ascii="Arial" w:hAnsi="Arial" w:cs="Arial"/>
                <w:b/>
                <w:color w:val="000000"/>
                <w:sz w:val="20"/>
              </w:rPr>
              <w:t xml:space="preserve"> </w:t>
            </w:r>
            <w:r w:rsidRPr="0066615B">
              <w:rPr>
                <w:rFonts w:ascii="Arial" w:hAnsi="Arial" w:cs="Arial"/>
                <w:b/>
                <w:color w:val="000000"/>
                <w:sz w:val="20"/>
              </w:rPr>
              <w:t>неразгран</w:t>
            </w:r>
            <w:r w:rsidRPr="0066615B">
              <w:rPr>
                <w:rFonts w:ascii="Arial" w:hAnsi="Arial" w:cs="Arial"/>
                <w:b/>
                <w:color w:val="000000"/>
                <w:sz w:val="20"/>
              </w:rPr>
              <w:t>и</w:t>
            </w:r>
            <w:r w:rsidRPr="0066615B">
              <w:rPr>
                <w:rFonts w:ascii="Arial" w:hAnsi="Arial" w:cs="Arial"/>
                <w:b/>
                <w:color w:val="000000"/>
                <w:sz w:val="20"/>
              </w:rPr>
              <w:t>ченной</w:t>
            </w:r>
            <w:r w:rsidR="00897B59" w:rsidRPr="0066615B">
              <w:rPr>
                <w:rFonts w:ascii="Arial" w:hAnsi="Arial" w:cs="Arial"/>
                <w:b/>
                <w:color w:val="000000"/>
                <w:sz w:val="20"/>
              </w:rPr>
              <w:t xml:space="preserve"> </w:t>
            </w:r>
            <w:r w:rsidRPr="0066615B">
              <w:rPr>
                <w:rFonts w:ascii="Arial" w:hAnsi="Arial" w:cs="Arial"/>
                <w:b/>
                <w:color w:val="000000"/>
                <w:sz w:val="20"/>
              </w:rPr>
              <w:t>собственности,</w:t>
            </w:r>
            <w:r w:rsidR="00897B59" w:rsidRPr="0066615B">
              <w:rPr>
                <w:rFonts w:ascii="Arial" w:hAnsi="Arial" w:cs="Arial"/>
                <w:b/>
                <w:color w:val="000000"/>
                <w:sz w:val="20"/>
              </w:rPr>
              <w:t xml:space="preserve"> </w:t>
            </w:r>
            <w:r w:rsidRPr="0066615B">
              <w:rPr>
                <w:rFonts w:ascii="Arial" w:hAnsi="Arial" w:cs="Arial"/>
                <w:b/>
                <w:color w:val="000000"/>
                <w:sz w:val="20"/>
              </w:rPr>
              <w:t>назначенного</w:t>
            </w:r>
            <w:r w:rsidR="00897B59" w:rsidRPr="0066615B">
              <w:rPr>
                <w:rFonts w:ascii="Arial" w:hAnsi="Arial" w:cs="Arial"/>
                <w:b/>
                <w:color w:val="000000"/>
                <w:sz w:val="20"/>
              </w:rPr>
              <w:t xml:space="preserve"> </w:t>
            </w:r>
            <w:r w:rsidRPr="0066615B">
              <w:rPr>
                <w:rFonts w:ascii="Arial" w:hAnsi="Arial" w:cs="Arial"/>
                <w:b/>
                <w:color w:val="000000"/>
                <w:sz w:val="20"/>
              </w:rPr>
              <w:t>на</w:t>
            </w:r>
            <w:r w:rsidR="00897B59" w:rsidRPr="0066615B">
              <w:rPr>
                <w:rFonts w:ascii="Arial" w:hAnsi="Arial" w:cs="Arial"/>
                <w:b/>
                <w:color w:val="000000"/>
                <w:sz w:val="20"/>
              </w:rPr>
              <w:t xml:space="preserve"> </w:t>
            </w:r>
            <w:r w:rsidRPr="0066615B">
              <w:rPr>
                <w:rFonts w:ascii="Arial" w:hAnsi="Arial" w:cs="Arial"/>
                <w:b/>
                <w:color w:val="000000"/>
                <w:sz w:val="20"/>
              </w:rPr>
              <w:t>13</w:t>
            </w:r>
            <w:r w:rsidR="00897B59" w:rsidRPr="0066615B">
              <w:rPr>
                <w:rFonts w:ascii="Arial" w:hAnsi="Arial" w:cs="Arial"/>
                <w:b/>
                <w:color w:val="000000"/>
                <w:sz w:val="20"/>
              </w:rPr>
              <w:t xml:space="preserve"> </w:t>
            </w:r>
            <w:r w:rsidRPr="0066615B">
              <w:rPr>
                <w:rFonts w:ascii="Arial" w:hAnsi="Arial" w:cs="Arial"/>
                <w:b/>
                <w:color w:val="000000"/>
                <w:sz w:val="20"/>
              </w:rPr>
              <w:t>мая</w:t>
            </w:r>
            <w:r w:rsidR="00897B59" w:rsidRPr="0066615B">
              <w:rPr>
                <w:rFonts w:ascii="Arial" w:hAnsi="Arial" w:cs="Arial"/>
                <w:b/>
                <w:color w:val="000000"/>
                <w:sz w:val="20"/>
              </w:rPr>
              <w:t xml:space="preserve"> </w:t>
            </w:r>
            <w:r w:rsidRPr="0066615B">
              <w:rPr>
                <w:rFonts w:ascii="Arial" w:hAnsi="Arial" w:cs="Arial"/>
                <w:b/>
                <w:color w:val="000000"/>
                <w:sz w:val="20"/>
              </w:rPr>
              <w:t>2021</w:t>
            </w:r>
            <w:r w:rsidR="00897B59" w:rsidRPr="0066615B">
              <w:rPr>
                <w:rFonts w:ascii="Arial" w:hAnsi="Arial" w:cs="Arial"/>
                <w:b/>
                <w:color w:val="000000"/>
                <w:sz w:val="20"/>
              </w:rPr>
              <w:t xml:space="preserve"> </w:t>
            </w:r>
            <w:r w:rsidRPr="0066615B">
              <w:rPr>
                <w:rFonts w:ascii="Arial" w:hAnsi="Arial" w:cs="Arial"/>
                <w:b/>
                <w:color w:val="000000"/>
                <w:sz w:val="20"/>
              </w:rPr>
              <w:t>года</w:t>
            </w:r>
          </w:p>
        </w:tc>
      </w:tr>
    </w:tbl>
    <w:p w:rsidR="005A59E9" w:rsidRPr="0066615B" w:rsidRDefault="005A59E9" w:rsidP="0066615B">
      <w:pPr>
        <w:rPr>
          <w:rFonts w:ascii="Arial" w:hAnsi="Arial" w:cs="Arial"/>
          <w:color w:val="000000"/>
          <w:sz w:val="20"/>
        </w:rPr>
      </w:pPr>
    </w:p>
    <w:p w:rsidR="00977D01" w:rsidRPr="0066615B" w:rsidRDefault="00977D01" w:rsidP="0066615B">
      <w:pPr>
        <w:ind w:firstLine="540"/>
        <w:jc w:val="both"/>
        <w:rPr>
          <w:rFonts w:ascii="Arial" w:hAnsi="Arial" w:cs="Arial"/>
          <w:b/>
          <w:color w:val="000000"/>
          <w:sz w:val="20"/>
        </w:rPr>
      </w:pPr>
      <w:r w:rsidRPr="0066615B">
        <w:rPr>
          <w:rFonts w:ascii="Arial" w:hAnsi="Arial" w:cs="Arial"/>
          <w:color w:val="000000"/>
          <w:sz w:val="20"/>
        </w:rPr>
        <w:lastRenderedPageBreak/>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11,</w:t>
      </w:r>
      <w:r w:rsidR="00897B59" w:rsidRPr="0066615B">
        <w:rPr>
          <w:rFonts w:ascii="Arial" w:hAnsi="Arial" w:cs="Arial"/>
          <w:color w:val="000000"/>
          <w:sz w:val="20"/>
        </w:rPr>
        <w:t xml:space="preserve"> </w:t>
      </w:r>
      <w:r w:rsidRPr="0066615B">
        <w:rPr>
          <w:rFonts w:ascii="Arial" w:hAnsi="Arial" w:cs="Arial"/>
          <w:color w:val="000000"/>
          <w:sz w:val="20"/>
        </w:rPr>
        <w:t>39.11</w:t>
      </w:r>
      <w:r w:rsidR="00897B59" w:rsidRPr="0066615B">
        <w:rPr>
          <w:rFonts w:ascii="Arial" w:hAnsi="Arial" w:cs="Arial"/>
          <w:color w:val="000000"/>
          <w:sz w:val="20"/>
        </w:rPr>
        <w:t xml:space="preserve"> </w:t>
      </w:r>
      <w:r w:rsidRPr="0066615B">
        <w:rPr>
          <w:rFonts w:ascii="Arial" w:hAnsi="Arial" w:cs="Arial"/>
          <w:color w:val="000000"/>
          <w:sz w:val="20"/>
        </w:rPr>
        <w:t>Земельного</w:t>
      </w:r>
      <w:r w:rsidR="00897B59" w:rsidRPr="0066615B">
        <w:rPr>
          <w:rFonts w:ascii="Arial" w:hAnsi="Arial" w:cs="Arial"/>
          <w:color w:val="000000"/>
          <w:sz w:val="20"/>
        </w:rPr>
        <w:t xml:space="preserve"> </w:t>
      </w:r>
      <w:r w:rsidRPr="0066615B">
        <w:rPr>
          <w:rFonts w:ascii="Arial" w:hAnsi="Arial" w:cs="Arial"/>
          <w:color w:val="000000"/>
          <w:sz w:val="20"/>
        </w:rPr>
        <w:t>кодекса</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48</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06.10.2003г.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131-ФЗ</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общих</w:t>
      </w:r>
      <w:r w:rsidR="00897B59" w:rsidRPr="0066615B">
        <w:rPr>
          <w:rFonts w:ascii="Arial" w:hAnsi="Arial" w:cs="Arial"/>
          <w:color w:val="000000"/>
          <w:sz w:val="20"/>
        </w:rPr>
        <w:t xml:space="preserve"> </w:t>
      </w:r>
      <w:r w:rsidRPr="0066615B">
        <w:rPr>
          <w:rFonts w:ascii="Arial" w:hAnsi="Arial" w:cs="Arial"/>
          <w:color w:val="000000"/>
          <w:sz w:val="20"/>
        </w:rPr>
        <w:t>принципах</w:t>
      </w:r>
      <w:r w:rsidR="00897B59" w:rsidRPr="0066615B">
        <w:rPr>
          <w:rFonts w:ascii="Arial" w:hAnsi="Arial" w:cs="Arial"/>
          <w:color w:val="000000"/>
          <w:sz w:val="20"/>
        </w:rPr>
        <w:t xml:space="preserve"> </w:t>
      </w:r>
      <w:r w:rsidRPr="0066615B">
        <w:rPr>
          <w:rFonts w:ascii="Arial" w:hAnsi="Arial" w:cs="Arial"/>
          <w:color w:val="000000"/>
          <w:sz w:val="20"/>
        </w:rPr>
        <w:t>организации</w:t>
      </w:r>
      <w:r w:rsidR="00897B59" w:rsidRPr="0066615B">
        <w:rPr>
          <w:rFonts w:ascii="Arial" w:hAnsi="Arial" w:cs="Arial"/>
          <w:color w:val="000000"/>
          <w:sz w:val="20"/>
        </w:rPr>
        <w:t xml:space="preserve"> </w:t>
      </w:r>
      <w:r w:rsidRPr="0066615B">
        <w:rPr>
          <w:rFonts w:ascii="Arial" w:hAnsi="Arial" w:cs="Arial"/>
          <w:color w:val="000000"/>
          <w:sz w:val="20"/>
        </w:rPr>
        <w:t>местного</w:t>
      </w:r>
      <w:r w:rsidR="00897B59" w:rsidRPr="0066615B">
        <w:rPr>
          <w:rFonts w:ascii="Arial" w:hAnsi="Arial" w:cs="Arial"/>
          <w:color w:val="000000"/>
          <w:sz w:val="20"/>
        </w:rPr>
        <w:t xml:space="preserve"> </w:t>
      </w:r>
      <w:r w:rsidRPr="0066615B">
        <w:rPr>
          <w:rFonts w:ascii="Arial" w:hAnsi="Arial" w:cs="Arial"/>
          <w:color w:val="000000"/>
          <w:sz w:val="20"/>
        </w:rPr>
        <w:t>самоуправления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основании</w:t>
      </w:r>
      <w:r w:rsidR="00897B59" w:rsidRPr="0066615B">
        <w:rPr>
          <w:rFonts w:ascii="Arial" w:hAnsi="Arial" w:cs="Arial"/>
          <w:color w:val="000000"/>
          <w:sz w:val="20"/>
        </w:rPr>
        <w:t xml:space="preserve"> </w:t>
      </w:r>
      <w:r w:rsidRPr="0066615B">
        <w:rPr>
          <w:rFonts w:ascii="Arial" w:hAnsi="Arial" w:cs="Arial"/>
          <w:color w:val="000000"/>
          <w:sz w:val="20"/>
        </w:rPr>
        <w:t>предписания</w:t>
      </w:r>
      <w:r w:rsidR="00897B59" w:rsidRPr="0066615B">
        <w:rPr>
          <w:rFonts w:ascii="Arial" w:hAnsi="Arial" w:cs="Arial"/>
          <w:color w:val="000000"/>
          <w:sz w:val="20"/>
        </w:rPr>
        <w:t xml:space="preserve"> </w:t>
      </w:r>
      <w:r w:rsidRPr="0066615B">
        <w:rPr>
          <w:rFonts w:ascii="Arial" w:hAnsi="Arial" w:cs="Arial"/>
          <w:color w:val="000000"/>
          <w:sz w:val="20"/>
        </w:rPr>
        <w:t>управления</w:t>
      </w:r>
      <w:r w:rsidR="00897B59" w:rsidRPr="0066615B">
        <w:rPr>
          <w:rFonts w:ascii="Arial" w:hAnsi="Arial" w:cs="Arial"/>
          <w:color w:val="000000"/>
          <w:sz w:val="20"/>
        </w:rPr>
        <w:t xml:space="preserve"> </w:t>
      </w:r>
      <w:r w:rsidRPr="0066615B">
        <w:rPr>
          <w:rFonts w:ascii="Arial" w:hAnsi="Arial" w:cs="Arial"/>
          <w:color w:val="000000"/>
          <w:sz w:val="20"/>
        </w:rPr>
        <w:t>Федеральной</w:t>
      </w:r>
      <w:r w:rsidR="00897B59" w:rsidRPr="0066615B">
        <w:rPr>
          <w:rFonts w:ascii="Arial" w:hAnsi="Arial" w:cs="Arial"/>
          <w:color w:val="000000"/>
          <w:sz w:val="20"/>
        </w:rPr>
        <w:t xml:space="preserve"> </w:t>
      </w:r>
      <w:r w:rsidRPr="0066615B">
        <w:rPr>
          <w:rFonts w:ascii="Arial" w:hAnsi="Arial" w:cs="Arial"/>
          <w:color w:val="000000"/>
          <w:sz w:val="20"/>
        </w:rPr>
        <w:t>Антимонопольной</w:t>
      </w:r>
      <w:r w:rsidR="00897B59" w:rsidRPr="0066615B">
        <w:rPr>
          <w:rFonts w:ascii="Arial" w:hAnsi="Arial" w:cs="Arial"/>
          <w:color w:val="000000"/>
          <w:sz w:val="20"/>
        </w:rPr>
        <w:t xml:space="preserve"> </w:t>
      </w:r>
      <w:r w:rsidRPr="0066615B">
        <w:rPr>
          <w:rFonts w:ascii="Arial" w:hAnsi="Arial" w:cs="Arial"/>
          <w:color w:val="000000"/>
          <w:sz w:val="20"/>
        </w:rPr>
        <w:t>службы</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021/10/18.1-529/2021</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02.06.2021г.,</w:t>
      </w:r>
      <w:r w:rsidR="00897B59" w:rsidRPr="0066615B">
        <w:rPr>
          <w:rFonts w:ascii="Arial" w:hAnsi="Arial" w:cs="Arial"/>
          <w:color w:val="000000"/>
          <w:sz w:val="20"/>
        </w:rPr>
        <w:t xml:space="preserve"> </w:t>
      </w:r>
      <w:r w:rsidRPr="0066615B">
        <w:rPr>
          <w:rFonts w:ascii="Arial" w:hAnsi="Arial" w:cs="Arial"/>
          <w:color w:val="000000"/>
          <w:sz w:val="20"/>
        </w:rPr>
        <w:t>администрация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b/>
          <w:color w:val="000000"/>
          <w:sz w:val="20"/>
        </w:rPr>
        <w:t>п</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с</w:t>
      </w:r>
      <w:r w:rsidR="00897B59" w:rsidRPr="0066615B">
        <w:rPr>
          <w:rFonts w:ascii="Arial" w:hAnsi="Arial" w:cs="Arial"/>
          <w:b/>
          <w:color w:val="000000"/>
          <w:sz w:val="20"/>
        </w:rPr>
        <w:t xml:space="preserve"> </w:t>
      </w:r>
      <w:r w:rsidRPr="0066615B">
        <w:rPr>
          <w:rFonts w:ascii="Arial" w:hAnsi="Arial" w:cs="Arial"/>
          <w:b/>
          <w:color w:val="000000"/>
          <w:sz w:val="20"/>
        </w:rPr>
        <w:t>т</w:t>
      </w:r>
      <w:r w:rsidR="00897B59" w:rsidRPr="0066615B">
        <w:rPr>
          <w:rFonts w:ascii="Arial" w:hAnsi="Arial" w:cs="Arial"/>
          <w:b/>
          <w:color w:val="000000"/>
          <w:sz w:val="20"/>
        </w:rPr>
        <w:t xml:space="preserve"> </w:t>
      </w:r>
      <w:r w:rsidRPr="0066615B">
        <w:rPr>
          <w:rFonts w:ascii="Arial" w:hAnsi="Arial" w:cs="Arial"/>
          <w:b/>
          <w:color w:val="000000"/>
          <w:sz w:val="20"/>
        </w:rPr>
        <w:t>а</w:t>
      </w:r>
      <w:r w:rsidR="00897B59" w:rsidRPr="0066615B">
        <w:rPr>
          <w:rFonts w:ascii="Arial" w:hAnsi="Arial" w:cs="Arial"/>
          <w:b/>
          <w:color w:val="000000"/>
          <w:sz w:val="20"/>
        </w:rPr>
        <w:t xml:space="preserve"> </w:t>
      </w:r>
      <w:r w:rsidRPr="0066615B">
        <w:rPr>
          <w:rFonts w:ascii="Arial" w:hAnsi="Arial" w:cs="Arial"/>
          <w:b/>
          <w:color w:val="000000"/>
          <w:sz w:val="20"/>
        </w:rPr>
        <w:t>н</w:t>
      </w:r>
      <w:r w:rsidR="00897B59" w:rsidRPr="0066615B">
        <w:rPr>
          <w:rFonts w:ascii="Arial" w:hAnsi="Arial" w:cs="Arial"/>
          <w:b/>
          <w:color w:val="000000"/>
          <w:sz w:val="20"/>
        </w:rPr>
        <w:t xml:space="preserve"> </w:t>
      </w:r>
      <w:r w:rsidRPr="0066615B">
        <w:rPr>
          <w:rFonts w:ascii="Arial" w:hAnsi="Arial" w:cs="Arial"/>
          <w:b/>
          <w:color w:val="000000"/>
          <w:sz w:val="20"/>
        </w:rPr>
        <w:t>о</w:t>
      </w:r>
      <w:r w:rsidR="00897B59" w:rsidRPr="0066615B">
        <w:rPr>
          <w:rFonts w:ascii="Arial" w:hAnsi="Arial" w:cs="Arial"/>
          <w:b/>
          <w:color w:val="000000"/>
          <w:sz w:val="20"/>
        </w:rPr>
        <w:t xml:space="preserve"> </w:t>
      </w:r>
      <w:r w:rsidRPr="0066615B">
        <w:rPr>
          <w:rFonts w:ascii="Arial" w:hAnsi="Arial" w:cs="Arial"/>
          <w:b/>
          <w:color w:val="000000"/>
          <w:sz w:val="20"/>
        </w:rPr>
        <w:t>в</w:t>
      </w:r>
      <w:r w:rsidR="00897B59" w:rsidRPr="0066615B">
        <w:rPr>
          <w:rFonts w:ascii="Arial" w:hAnsi="Arial" w:cs="Arial"/>
          <w:b/>
          <w:color w:val="000000"/>
          <w:sz w:val="20"/>
        </w:rPr>
        <w:t xml:space="preserve"> </w:t>
      </w:r>
      <w:r w:rsidRPr="0066615B">
        <w:rPr>
          <w:rFonts w:ascii="Arial" w:hAnsi="Arial" w:cs="Arial"/>
          <w:b/>
          <w:color w:val="000000"/>
          <w:sz w:val="20"/>
        </w:rPr>
        <w:t>л</w:t>
      </w:r>
      <w:r w:rsidR="00897B59" w:rsidRPr="0066615B">
        <w:rPr>
          <w:rFonts w:ascii="Arial" w:hAnsi="Arial" w:cs="Arial"/>
          <w:b/>
          <w:color w:val="000000"/>
          <w:sz w:val="20"/>
        </w:rPr>
        <w:t xml:space="preserve"> </w:t>
      </w:r>
      <w:r w:rsidRPr="0066615B">
        <w:rPr>
          <w:rFonts w:ascii="Arial" w:hAnsi="Arial" w:cs="Arial"/>
          <w:b/>
          <w:color w:val="000000"/>
          <w:sz w:val="20"/>
        </w:rPr>
        <w:t>я</w:t>
      </w:r>
      <w:r w:rsidR="00897B59" w:rsidRPr="0066615B">
        <w:rPr>
          <w:rFonts w:ascii="Arial" w:hAnsi="Arial" w:cs="Arial"/>
          <w:b/>
          <w:color w:val="000000"/>
          <w:sz w:val="20"/>
        </w:rPr>
        <w:t xml:space="preserve"> </w:t>
      </w:r>
      <w:r w:rsidRPr="0066615B">
        <w:rPr>
          <w:rFonts w:ascii="Arial" w:hAnsi="Arial" w:cs="Arial"/>
          <w:b/>
          <w:color w:val="000000"/>
          <w:sz w:val="20"/>
        </w:rPr>
        <w:t>е</w:t>
      </w:r>
      <w:r w:rsidR="00897B59" w:rsidRPr="0066615B">
        <w:rPr>
          <w:rFonts w:ascii="Arial" w:hAnsi="Arial" w:cs="Arial"/>
          <w:b/>
          <w:color w:val="000000"/>
          <w:sz w:val="20"/>
        </w:rPr>
        <w:t xml:space="preserve"> </w:t>
      </w:r>
      <w:r w:rsidRPr="0066615B">
        <w:rPr>
          <w:rFonts w:ascii="Arial" w:hAnsi="Arial" w:cs="Arial"/>
          <w:b/>
          <w:color w:val="000000"/>
          <w:sz w:val="20"/>
        </w:rPr>
        <w:t>т:</w:t>
      </w:r>
    </w:p>
    <w:p w:rsidR="00977D01" w:rsidRPr="0066615B" w:rsidRDefault="00977D01" w:rsidP="0066615B">
      <w:pPr>
        <w:ind w:firstLine="540"/>
        <w:jc w:val="both"/>
        <w:rPr>
          <w:rFonts w:ascii="Arial" w:hAnsi="Arial" w:cs="Arial"/>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Отменить</w:t>
      </w:r>
      <w:r w:rsidR="00897B59" w:rsidRPr="0066615B">
        <w:rPr>
          <w:rFonts w:ascii="Arial" w:hAnsi="Arial" w:cs="Arial"/>
          <w:color w:val="000000"/>
          <w:sz w:val="20"/>
        </w:rPr>
        <w:t xml:space="preserve"> </w:t>
      </w:r>
      <w:r w:rsidRPr="0066615B">
        <w:rPr>
          <w:rFonts w:ascii="Arial" w:hAnsi="Arial" w:cs="Arial"/>
          <w:color w:val="000000"/>
          <w:sz w:val="20"/>
        </w:rPr>
        <w:t>результаты</w:t>
      </w:r>
      <w:r w:rsidR="00897B59" w:rsidRPr="0066615B">
        <w:rPr>
          <w:rFonts w:ascii="Arial" w:hAnsi="Arial" w:cs="Arial"/>
          <w:color w:val="000000"/>
          <w:sz w:val="20"/>
        </w:rPr>
        <w:t xml:space="preserve"> </w:t>
      </w:r>
      <w:r w:rsidRPr="0066615B">
        <w:rPr>
          <w:rFonts w:ascii="Arial" w:hAnsi="Arial" w:cs="Arial"/>
          <w:color w:val="000000"/>
          <w:sz w:val="20"/>
        </w:rPr>
        <w:t>аукциона</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продаже</w:t>
      </w:r>
      <w:r w:rsidR="00897B59" w:rsidRPr="0066615B">
        <w:rPr>
          <w:rFonts w:ascii="Arial" w:hAnsi="Arial" w:cs="Arial"/>
          <w:color w:val="000000"/>
          <w:sz w:val="20"/>
        </w:rPr>
        <w:t xml:space="preserve"> </w:t>
      </w:r>
      <w:r w:rsidRPr="0066615B">
        <w:rPr>
          <w:rFonts w:ascii="Arial" w:hAnsi="Arial" w:cs="Arial"/>
          <w:color w:val="000000"/>
          <w:sz w:val="20"/>
        </w:rPr>
        <w:t>права</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заключение</w:t>
      </w:r>
      <w:r w:rsidR="00897B59" w:rsidRPr="0066615B">
        <w:rPr>
          <w:rFonts w:ascii="Arial" w:hAnsi="Arial" w:cs="Arial"/>
          <w:color w:val="000000"/>
          <w:sz w:val="20"/>
        </w:rPr>
        <w:t xml:space="preserve"> </w:t>
      </w:r>
      <w:r w:rsidRPr="0066615B">
        <w:rPr>
          <w:rFonts w:ascii="Arial" w:hAnsi="Arial" w:cs="Arial"/>
          <w:color w:val="000000"/>
          <w:sz w:val="20"/>
        </w:rPr>
        <w:t>договора</w:t>
      </w:r>
      <w:r w:rsidR="00897B59" w:rsidRPr="0066615B">
        <w:rPr>
          <w:rFonts w:ascii="Arial" w:hAnsi="Arial" w:cs="Arial"/>
          <w:color w:val="000000"/>
          <w:sz w:val="20"/>
        </w:rPr>
        <w:t xml:space="preserve"> </w:t>
      </w:r>
      <w:r w:rsidRPr="0066615B">
        <w:rPr>
          <w:rFonts w:ascii="Arial" w:hAnsi="Arial" w:cs="Arial"/>
          <w:color w:val="000000"/>
          <w:sz w:val="20"/>
        </w:rPr>
        <w:t>аренды</w:t>
      </w:r>
      <w:r w:rsidR="00897B59" w:rsidRPr="0066615B">
        <w:rPr>
          <w:rFonts w:ascii="Arial" w:hAnsi="Arial" w:cs="Arial"/>
          <w:color w:val="000000"/>
          <w:sz w:val="20"/>
        </w:rPr>
        <w:t xml:space="preserve"> </w:t>
      </w:r>
      <w:r w:rsidRPr="0066615B">
        <w:rPr>
          <w:rFonts w:ascii="Arial" w:hAnsi="Arial" w:cs="Arial"/>
          <w:color w:val="000000"/>
          <w:sz w:val="20"/>
        </w:rPr>
        <w:t>земельного</w:t>
      </w:r>
      <w:r w:rsidR="00897B59" w:rsidRPr="0066615B">
        <w:rPr>
          <w:rFonts w:ascii="Arial" w:hAnsi="Arial" w:cs="Arial"/>
          <w:color w:val="000000"/>
          <w:sz w:val="20"/>
        </w:rPr>
        <w:t xml:space="preserve"> </w:t>
      </w:r>
      <w:r w:rsidRPr="0066615B">
        <w:rPr>
          <w:rFonts w:ascii="Arial" w:hAnsi="Arial" w:cs="Arial"/>
          <w:color w:val="000000"/>
          <w:sz w:val="20"/>
        </w:rPr>
        <w:t>участка</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лоту</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3,</w:t>
      </w:r>
      <w:r w:rsidR="00897B59" w:rsidRPr="0066615B">
        <w:rPr>
          <w:rFonts w:ascii="Arial" w:hAnsi="Arial" w:cs="Arial"/>
          <w:color w:val="000000"/>
          <w:sz w:val="20"/>
        </w:rPr>
        <w:t xml:space="preserve"> </w:t>
      </w:r>
      <w:r w:rsidRPr="0066615B">
        <w:rPr>
          <w:rFonts w:ascii="Arial" w:hAnsi="Arial" w:cs="Arial"/>
          <w:color w:val="000000"/>
          <w:sz w:val="20"/>
        </w:rPr>
        <w:t>находящегося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государственной</w:t>
      </w:r>
      <w:r w:rsidR="00897B59" w:rsidRPr="0066615B">
        <w:rPr>
          <w:rFonts w:ascii="Arial" w:hAnsi="Arial" w:cs="Arial"/>
          <w:color w:val="000000"/>
          <w:sz w:val="20"/>
        </w:rPr>
        <w:t xml:space="preserve"> </w:t>
      </w:r>
      <w:r w:rsidRPr="0066615B">
        <w:rPr>
          <w:rFonts w:ascii="Arial" w:hAnsi="Arial" w:cs="Arial"/>
          <w:color w:val="000000"/>
          <w:sz w:val="20"/>
        </w:rPr>
        <w:t>неразграниченной</w:t>
      </w:r>
      <w:r w:rsidR="00897B59" w:rsidRPr="0066615B">
        <w:rPr>
          <w:rFonts w:ascii="Arial" w:hAnsi="Arial" w:cs="Arial"/>
          <w:color w:val="000000"/>
          <w:sz w:val="20"/>
        </w:rPr>
        <w:t xml:space="preserve"> </w:t>
      </w:r>
      <w:r w:rsidRPr="0066615B">
        <w:rPr>
          <w:rFonts w:ascii="Arial" w:hAnsi="Arial" w:cs="Arial"/>
          <w:color w:val="000000"/>
          <w:sz w:val="20"/>
        </w:rPr>
        <w:t>собственности,</w:t>
      </w:r>
      <w:r w:rsidR="00897B59" w:rsidRPr="0066615B">
        <w:rPr>
          <w:rFonts w:ascii="Arial" w:hAnsi="Arial" w:cs="Arial"/>
          <w:color w:val="000000"/>
          <w:sz w:val="20"/>
        </w:rPr>
        <w:t xml:space="preserve"> </w:t>
      </w:r>
      <w:r w:rsidRPr="0066615B">
        <w:rPr>
          <w:rFonts w:ascii="Arial" w:hAnsi="Arial" w:cs="Arial"/>
          <w:color w:val="000000"/>
          <w:sz w:val="20"/>
        </w:rPr>
        <w:t>назначенный</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13</w:t>
      </w:r>
      <w:r w:rsidR="00897B59" w:rsidRPr="0066615B">
        <w:rPr>
          <w:rFonts w:ascii="Arial" w:hAnsi="Arial" w:cs="Arial"/>
          <w:color w:val="000000"/>
          <w:sz w:val="20"/>
        </w:rPr>
        <w:t xml:space="preserve"> </w:t>
      </w:r>
      <w:r w:rsidRPr="0066615B">
        <w:rPr>
          <w:rFonts w:ascii="Arial" w:hAnsi="Arial" w:cs="Arial"/>
          <w:color w:val="000000"/>
          <w:sz w:val="20"/>
        </w:rPr>
        <w:t>мая</w:t>
      </w:r>
      <w:r w:rsidR="00897B59" w:rsidRPr="0066615B">
        <w:rPr>
          <w:rFonts w:ascii="Arial" w:hAnsi="Arial" w:cs="Arial"/>
          <w:color w:val="000000"/>
          <w:sz w:val="20"/>
        </w:rPr>
        <w:t xml:space="preserve"> </w:t>
      </w:r>
      <w:r w:rsidRPr="0066615B">
        <w:rPr>
          <w:rFonts w:ascii="Arial" w:hAnsi="Arial" w:cs="Arial"/>
          <w:color w:val="000000"/>
          <w:sz w:val="20"/>
        </w:rPr>
        <w:t>2021</w:t>
      </w:r>
      <w:r w:rsidR="00897B59" w:rsidRPr="0066615B">
        <w:rPr>
          <w:rFonts w:ascii="Arial" w:hAnsi="Arial" w:cs="Arial"/>
          <w:color w:val="000000"/>
          <w:sz w:val="20"/>
        </w:rPr>
        <w:t xml:space="preserve"> </w:t>
      </w:r>
      <w:r w:rsidRPr="0066615B">
        <w:rPr>
          <w:rFonts w:ascii="Arial" w:hAnsi="Arial" w:cs="Arial"/>
          <w:color w:val="000000"/>
          <w:sz w:val="20"/>
        </w:rPr>
        <w:t>года:</w:t>
      </w:r>
    </w:p>
    <w:p w:rsidR="00977D01" w:rsidRPr="0066615B" w:rsidRDefault="00897B59" w:rsidP="0066615B">
      <w:pPr>
        <w:ind w:firstLine="567"/>
        <w:jc w:val="both"/>
        <w:rPr>
          <w:rFonts w:ascii="Arial" w:hAnsi="Arial" w:cs="Arial"/>
          <w:color w:val="000000"/>
          <w:sz w:val="20"/>
        </w:rPr>
      </w:pPr>
      <w:r w:rsidRPr="0066615B">
        <w:rPr>
          <w:rFonts w:ascii="Arial" w:hAnsi="Arial" w:cs="Arial"/>
          <w:color w:val="000000"/>
          <w:sz w:val="20"/>
        </w:rPr>
        <w:t xml:space="preserve"> </w:t>
      </w:r>
      <w:r w:rsidR="00977D01" w:rsidRPr="0066615B">
        <w:rPr>
          <w:rFonts w:ascii="Arial" w:hAnsi="Arial" w:cs="Arial"/>
          <w:color w:val="000000"/>
          <w:sz w:val="20"/>
        </w:rPr>
        <w:t>-</w:t>
      </w:r>
      <w:r w:rsidRPr="0066615B">
        <w:rPr>
          <w:rFonts w:ascii="Arial" w:hAnsi="Arial" w:cs="Arial"/>
          <w:color w:val="000000"/>
          <w:sz w:val="20"/>
        </w:rPr>
        <w:t xml:space="preserve"> </w:t>
      </w:r>
      <w:r w:rsidR="00977D01" w:rsidRPr="0066615B">
        <w:rPr>
          <w:rFonts w:ascii="Arial" w:hAnsi="Arial" w:cs="Arial"/>
          <w:color w:val="000000"/>
          <w:sz w:val="20"/>
        </w:rPr>
        <w:t>Лот</w:t>
      </w:r>
      <w:r w:rsidRPr="0066615B">
        <w:rPr>
          <w:rFonts w:ascii="Arial" w:hAnsi="Arial" w:cs="Arial"/>
          <w:color w:val="000000"/>
          <w:sz w:val="20"/>
        </w:rPr>
        <w:t xml:space="preserve"> </w:t>
      </w:r>
      <w:r w:rsidR="00977D01" w:rsidRPr="0066615B">
        <w:rPr>
          <w:rFonts w:ascii="Arial" w:hAnsi="Arial" w:cs="Arial"/>
          <w:color w:val="000000"/>
          <w:sz w:val="20"/>
        </w:rPr>
        <w:t>№</w:t>
      </w:r>
      <w:r w:rsidRPr="0066615B">
        <w:rPr>
          <w:rFonts w:ascii="Arial" w:hAnsi="Arial" w:cs="Arial"/>
          <w:color w:val="000000"/>
          <w:sz w:val="20"/>
        </w:rPr>
        <w:t xml:space="preserve"> </w:t>
      </w:r>
      <w:r w:rsidR="00977D01" w:rsidRPr="0066615B">
        <w:rPr>
          <w:rFonts w:ascii="Arial" w:hAnsi="Arial" w:cs="Arial"/>
          <w:color w:val="000000"/>
          <w:sz w:val="20"/>
        </w:rPr>
        <w:t>3,</w:t>
      </w:r>
      <w:r w:rsidRPr="0066615B">
        <w:rPr>
          <w:rFonts w:ascii="Arial" w:hAnsi="Arial" w:cs="Arial"/>
          <w:color w:val="000000"/>
          <w:sz w:val="20"/>
        </w:rPr>
        <w:t xml:space="preserve"> </w:t>
      </w:r>
      <w:r w:rsidR="00977D01" w:rsidRPr="0066615B">
        <w:rPr>
          <w:rFonts w:ascii="Arial" w:hAnsi="Arial" w:cs="Arial"/>
          <w:color w:val="000000"/>
          <w:sz w:val="20"/>
        </w:rPr>
        <w:t>земельный</w:t>
      </w:r>
      <w:r w:rsidRPr="0066615B">
        <w:rPr>
          <w:rFonts w:ascii="Arial" w:hAnsi="Arial" w:cs="Arial"/>
          <w:color w:val="000000"/>
          <w:sz w:val="20"/>
        </w:rPr>
        <w:t xml:space="preserve"> </w:t>
      </w:r>
      <w:r w:rsidR="00977D01" w:rsidRPr="0066615B">
        <w:rPr>
          <w:rFonts w:ascii="Arial" w:hAnsi="Arial" w:cs="Arial"/>
          <w:color w:val="000000"/>
          <w:sz w:val="20"/>
        </w:rPr>
        <w:t>участок</w:t>
      </w:r>
      <w:r w:rsidRPr="0066615B">
        <w:rPr>
          <w:rFonts w:ascii="Arial" w:hAnsi="Arial" w:cs="Arial"/>
          <w:color w:val="000000"/>
          <w:sz w:val="20"/>
        </w:rPr>
        <w:t xml:space="preserve"> </w:t>
      </w:r>
      <w:r w:rsidR="00977D01" w:rsidRPr="0066615B">
        <w:rPr>
          <w:rFonts w:ascii="Arial" w:hAnsi="Arial" w:cs="Arial"/>
          <w:color w:val="000000"/>
          <w:sz w:val="20"/>
        </w:rPr>
        <w:t>из</w:t>
      </w:r>
      <w:r w:rsidRPr="0066615B">
        <w:rPr>
          <w:rFonts w:ascii="Arial" w:hAnsi="Arial" w:cs="Arial"/>
          <w:color w:val="000000"/>
          <w:sz w:val="20"/>
        </w:rPr>
        <w:t xml:space="preserve"> </w:t>
      </w:r>
      <w:r w:rsidR="00977D01" w:rsidRPr="0066615B">
        <w:rPr>
          <w:rFonts w:ascii="Arial" w:hAnsi="Arial" w:cs="Arial"/>
          <w:color w:val="000000"/>
          <w:sz w:val="20"/>
        </w:rPr>
        <w:t>категории</w:t>
      </w:r>
      <w:r w:rsidRPr="0066615B">
        <w:rPr>
          <w:rFonts w:ascii="Arial" w:hAnsi="Arial" w:cs="Arial"/>
          <w:color w:val="000000"/>
          <w:sz w:val="20"/>
        </w:rPr>
        <w:t xml:space="preserve"> </w:t>
      </w:r>
      <w:r w:rsidR="00977D01" w:rsidRPr="0066615B">
        <w:rPr>
          <w:rFonts w:ascii="Arial" w:hAnsi="Arial" w:cs="Arial"/>
          <w:color w:val="000000"/>
          <w:sz w:val="20"/>
        </w:rPr>
        <w:t>земель</w:t>
      </w:r>
      <w:r w:rsidRPr="0066615B">
        <w:rPr>
          <w:rFonts w:ascii="Arial" w:hAnsi="Arial" w:cs="Arial"/>
          <w:color w:val="000000"/>
          <w:sz w:val="20"/>
        </w:rPr>
        <w:t xml:space="preserve"> </w:t>
      </w:r>
      <w:r w:rsidR="00977D01" w:rsidRPr="0066615B">
        <w:rPr>
          <w:rFonts w:ascii="Arial" w:hAnsi="Arial" w:cs="Arial"/>
          <w:color w:val="000000"/>
          <w:sz w:val="20"/>
        </w:rPr>
        <w:t>сельскохозяйственного</w:t>
      </w:r>
      <w:r w:rsidRPr="0066615B">
        <w:rPr>
          <w:rFonts w:ascii="Arial" w:hAnsi="Arial" w:cs="Arial"/>
          <w:color w:val="000000"/>
          <w:sz w:val="20"/>
        </w:rPr>
        <w:t xml:space="preserve"> </w:t>
      </w:r>
      <w:r w:rsidR="00977D01" w:rsidRPr="0066615B">
        <w:rPr>
          <w:rFonts w:ascii="Arial" w:hAnsi="Arial" w:cs="Arial"/>
          <w:color w:val="000000"/>
          <w:sz w:val="20"/>
        </w:rPr>
        <w:t>назначения,</w:t>
      </w:r>
      <w:r w:rsidRPr="0066615B">
        <w:rPr>
          <w:rFonts w:ascii="Arial" w:hAnsi="Arial" w:cs="Arial"/>
          <w:color w:val="000000"/>
          <w:sz w:val="20"/>
        </w:rPr>
        <w:t xml:space="preserve"> </w:t>
      </w:r>
      <w:r w:rsidR="00977D01" w:rsidRPr="0066615B">
        <w:rPr>
          <w:rFonts w:ascii="Arial" w:hAnsi="Arial" w:cs="Arial"/>
          <w:color w:val="000000"/>
          <w:sz w:val="20"/>
        </w:rPr>
        <w:t>разрешенное</w:t>
      </w:r>
      <w:r w:rsidRPr="0066615B">
        <w:rPr>
          <w:rFonts w:ascii="Arial" w:hAnsi="Arial" w:cs="Arial"/>
          <w:color w:val="000000"/>
          <w:sz w:val="20"/>
        </w:rPr>
        <w:t xml:space="preserve"> </w:t>
      </w:r>
      <w:r w:rsidR="00977D01" w:rsidRPr="0066615B">
        <w:rPr>
          <w:rFonts w:ascii="Arial" w:hAnsi="Arial" w:cs="Arial"/>
          <w:color w:val="000000"/>
          <w:sz w:val="20"/>
        </w:rPr>
        <w:t>использование</w:t>
      </w:r>
      <w:r w:rsidRPr="0066615B">
        <w:rPr>
          <w:rFonts w:ascii="Arial" w:hAnsi="Arial" w:cs="Arial"/>
          <w:color w:val="000000"/>
          <w:sz w:val="20"/>
        </w:rPr>
        <w:t xml:space="preserve"> </w:t>
      </w:r>
      <w:r w:rsidR="00977D01" w:rsidRPr="0066615B">
        <w:rPr>
          <w:rFonts w:ascii="Arial" w:hAnsi="Arial" w:cs="Arial"/>
          <w:color w:val="000000"/>
          <w:sz w:val="20"/>
        </w:rPr>
        <w:t>–</w:t>
      </w:r>
      <w:r w:rsidRPr="0066615B">
        <w:rPr>
          <w:rFonts w:ascii="Arial" w:hAnsi="Arial" w:cs="Arial"/>
          <w:color w:val="000000"/>
          <w:sz w:val="20"/>
        </w:rPr>
        <w:t xml:space="preserve"> </w:t>
      </w:r>
      <w:r w:rsidR="00977D01" w:rsidRPr="0066615B">
        <w:rPr>
          <w:rFonts w:ascii="Arial" w:hAnsi="Arial" w:cs="Arial"/>
          <w:color w:val="000000"/>
          <w:sz w:val="20"/>
        </w:rPr>
        <w:t>растениеводство,</w:t>
      </w:r>
      <w:r w:rsidRPr="0066615B">
        <w:rPr>
          <w:rFonts w:ascii="Arial" w:hAnsi="Arial" w:cs="Arial"/>
          <w:color w:val="000000"/>
          <w:sz w:val="20"/>
        </w:rPr>
        <w:t xml:space="preserve"> </w:t>
      </w:r>
      <w:r w:rsidR="00977D01" w:rsidRPr="0066615B">
        <w:rPr>
          <w:rFonts w:ascii="Arial" w:hAnsi="Arial" w:cs="Arial"/>
          <w:color w:val="000000"/>
          <w:sz w:val="20"/>
        </w:rPr>
        <w:t>расположенного</w:t>
      </w:r>
      <w:r w:rsidRPr="0066615B">
        <w:rPr>
          <w:rFonts w:ascii="Arial" w:hAnsi="Arial" w:cs="Arial"/>
          <w:color w:val="000000"/>
          <w:sz w:val="20"/>
        </w:rPr>
        <w:t xml:space="preserve"> </w:t>
      </w:r>
      <w:r w:rsidR="00977D01" w:rsidRPr="0066615B">
        <w:rPr>
          <w:rFonts w:ascii="Arial" w:hAnsi="Arial" w:cs="Arial"/>
          <w:color w:val="000000"/>
          <w:sz w:val="20"/>
        </w:rPr>
        <w:t>по</w:t>
      </w:r>
      <w:r w:rsidRPr="0066615B">
        <w:rPr>
          <w:rFonts w:ascii="Arial" w:hAnsi="Arial" w:cs="Arial"/>
          <w:color w:val="000000"/>
          <w:sz w:val="20"/>
        </w:rPr>
        <w:t xml:space="preserve"> </w:t>
      </w:r>
      <w:r w:rsidR="00977D01" w:rsidRPr="0066615B">
        <w:rPr>
          <w:rFonts w:ascii="Arial" w:hAnsi="Arial" w:cs="Arial"/>
          <w:color w:val="000000"/>
          <w:sz w:val="20"/>
        </w:rPr>
        <w:t>адресу:</w:t>
      </w:r>
      <w:r w:rsidRPr="0066615B">
        <w:rPr>
          <w:rFonts w:ascii="Arial" w:hAnsi="Arial" w:cs="Arial"/>
          <w:color w:val="000000"/>
          <w:sz w:val="20"/>
        </w:rPr>
        <w:t xml:space="preserve"> </w:t>
      </w:r>
      <w:r w:rsidR="00977D01" w:rsidRPr="0066615B">
        <w:rPr>
          <w:rFonts w:ascii="Arial" w:hAnsi="Arial" w:cs="Arial"/>
          <w:color w:val="000000"/>
          <w:sz w:val="20"/>
        </w:rPr>
        <w:t>Чувашская</w:t>
      </w:r>
      <w:r w:rsidRPr="0066615B">
        <w:rPr>
          <w:rFonts w:ascii="Arial" w:hAnsi="Arial" w:cs="Arial"/>
          <w:color w:val="000000"/>
          <w:sz w:val="20"/>
        </w:rPr>
        <w:t xml:space="preserve"> </w:t>
      </w:r>
      <w:r w:rsidR="00977D01" w:rsidRPr="0066615B">
        <w:rPr>
          <w:rFonts w:ascii="Arial" w:hAnsi="Arial" w:cs="Arial"/>
          <w:color w:val="000000"/>
          <w:sz w:val="20"/>
        </w:rPr>
        <w:t>Республика,</w:t>
      </w:r>
      <w:r w:rsidRPr="0066615B">
        <w:rPr>
          <w:rFonts w:ascii="Arial" w:hAnsi="Arial" w:cs="Arial"/>
          <w:color w:val="000000"/>
          <w:sz w:val="20"/>
        </w:rPr>
        <w:t xml:space="preserve"> </w:t>
      </w:r>
      <w:r w:rsidR="00977D01" w:rsidRPr="0066615B">
        <w:rPr>
          <w:rFonts w:ascii="Arial" w:hAnsi="Arial" w:cs="Arial"/>
          <w:color w:val="000000"/>
          <w:sz w:val="20"/>
        </w:rPr>
        <w:t>р-н</w:t>
      </w:r>
      <w:r w:rsidRPr="0066615B">
        <w:rPr>
          <w:rFonts w:ascii="Arial" w:hAnsi="Arial" w:cs="Arial"/>
          <w:color w:val="000000"/>
          <w:sz w:val="20"/>
        </w:rPr>
        <w:t xml:space="preserve"> </w:t>
      </w:r>
      <w:r w:rsidR="00977D01" w:rsidRPr="0066615B">
        <w:rPr>
          <w:rFonts w:ascii="Arial" w:hAnsi="Arial" w:cs="Arial"/>
          <w:color w:val="000000"/>
          <w:sz w:val="20"/>
        </w:rPr>
        <w:t>Мариинско-Посадский,</w:t>
      </w:r>
      <w:r w:rsidRPr="0066615B">
        <w:rPr>
          <w:rFonts w:ascii="Arial" w:hAnsi="Arial" w:cs="Arial"/>
          <w:color w:val="000000"/>
          <w:sz w:val="20"/>
        </w:rPr>
        <w:t xml:space="preserve"> </w:t>
      </w:r>
      <w:r w:rsidR="00977D01" w:rsidRPr="0066615B">
        <w:rPr>
          <w:rFonts w:ascii="Arial" w:hAnsi="Arial" w:cs="Arial"/>
          <w:color w:val="000000"/>
          <w:sz w:val="20"/>
        </w:rPr>
        <w:t>с/пос.</w:t>
      </w:r>
      <w:r w:rsidRPr="0066615B">
        <w:rPr>
          <w:rFonts w:ascii="Arial" w:hAnsi="Arial" w:cs="Arial"/>
          <w:color w:val="000000"/>
          <w:sz w:val="20"/>
        </w:rPr>
        <w:t xml:space="preserve"> </w:t>
      </w:r>
      <w:r w:rsidR="00977D01" w:rsidRPr="0066615B">
        <w:rPr>
          <w:rFonts w:ascii="Arial" w:hAnsi="Arial" w:cs="Arial"/>
          <w:color w:val="000000"/>
          <w:sz w:val="20"/>
        </w:rPr>
        <w:t>Кугеевское,</w:t>
      </w:r>
      <w:r w:rsidRPr="0066615B">
        <w:rPr>
          <w:rFonts w:ascii="Arial" w:hAnsi="Arial" w:cs="Arial"/>
          <w:color w:val="000000"/>
          <w:sz w:val="20"/>
        </w:rPr>
        <w:t xml:space="preserve"> </w:t>
      </w:r>
      <w:r w:rsidR="00977D01" w:rsidRPr="0066615B">
        <w:rPr>
          <w:rFonts w:ascii="Arial" w:hAnsi="Arial" w:cs="Arial"/>
          <w:color w:val="000000"/>
          <w:sz w:val="20"/>
        </w:rPr>
        <w:t>кадастровый</w:t>
      </w:r>
      <w:r w:rsidRPr="0066615B">
        <w:rPr>
          <w:rFonts w:ascii="Arial" w:hAnsi="Arial" w:cs="Arial"/>
          <w:color w:val="000000"/>
          <w:sz w:val="20"/>
        </w:rPr>
        <w:t xml:space="preserve"> </w:t>
      </w:r>
      <w:r w:rsidR="00977D01" w:rsidRPr="0066615B">
        <w:rPr>
          <w:rFonts w:ascii="Arial" w:hAnsi="Arial" w:cs="Arial"/>
          <w:color w:val="000000"/>
          <w:sz w:val="20"/>
        </w:rPr>
        <w:t>№</w:t>
      </w:r>
      <w:r w:rsidRPr="0066615B">
        <w:rPr>
          <w:rFonts w:ascii="Arial" w:hAnsi="Arial" w:cs="Arial"/>
          <w:color w:val="000000"/>
          <w:sz w:val="20"/>
        </w:rPr>
        <w:t xml:space="preserve"> </w:t>
      </w:r>
      <w:r w:rsidR="00977D01" w:rsidRPr="0066615B">
        <w:rPr>
          <w:rFonts w:ascii="Arial" w:hAnsi="Arial" w:cs="Arial"/>
          <w:color w:val="000000"/>
          <w:sz w:val="20"/>
        </w:rPr>
        <w:t>21:16:220503:498,</w:t>
      </w:r>
      <w:r w:rsidRPr="0066615B">
        <w:rPr>
          <w:rFonts w:ascii="Arial" w:hAnsi="Arial" w:cs="Arial"/>
          <w:color w:val="000000"/>
          <w:sz w:val="20"/>
        </w:rPr>
        <w:t xml:space="preserve"> </w:t>
      </w:r>
      <w:r w:rsidR="00977D01" w:rsidRPr="0066615B">
        <w:rPr>
          <w:rFonts w:ascii="Arial" w:hAnsi="Arial" w:cs="Arial"/>
          <w:color w:val="000000"/>
          <w:sz w:val="20"/>
        </w:rPr>
        <w:t>площадью</w:t>
      </w:r>
      <w:r w:rsidRPr="0066615B">
        <w:rPr>
          <w:rFonts w:ascii="Arial" w:hAnsi="Arial" w:cs="Arial"/>
          <w:color w:val="000000"/>
          <w:sz w:val="20"/>
        </w:rPr>
        <w:t xml:space="preserve"> </w:t>
      </w:r>
      <w:r w:rsidR="00977D01" w:rsidRPr="0066615B">
        <w:rPr>
          <w:rFonts w:ascii="Arial" w:hAnsi="Arial" w:cs="Arial"/>
          <w:color w:val="000000"/>
          <w:sz w:val="20"/>
        </w:rPr>
        <w:t>50000</w:t>
      </w:r>
      <w:r w:rsidRPr="0066615B">
        <w:rPr>
          <w:rFonts w:ascii="Arial" w:hAnsi="Arial" w:cs="Arial"/>
          <w:color w:val="000000"/>
          <w:sz w:val="20"/>
        </w:rPr>
        <w:t xml:space="preserve"> </w:t>
      </w:r>
      <w:r w:rsidR="00977D01" w:rsidRPr="0066615B">
        <w:rPr>
          <w:rFonts w:ascii="Arial" w:hAnsi="Arial" w:cs="Arial"/>
          <w:color w:val="000000"/>
          <w:sz w:val="20"/>
        </w:rPr>
        <w:t>кв.м.</w:t>
      </w:r>
    </w:p>
    <w:p w:rsidR="00977D01" w:rsidRPr="0066615B" w:rsidRDefault="00977D01" w:rsidP="0066615B">
      <w:pPr>
        <w:ind w:firstLine="540"/>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обеспечить</w:t>
      </w:r>
      <w:r w:rsidR="00897B59" w:rsidRPr="0066615B">
        <w:rPr>
          <w:rFonts w:ascii="Arial" w:hAnsi="Arial" w:cs="Arial"/>
          <w:color w:val="000000"/>
          <w:sz w:val="20"/>
        </w:rPr>
        <w:t xml:space="preserve"> </w:t>
      </w:r>
      <w:r w:rsidRPr="0066615B">
        <w:rPr>
          <w:rFonts w:ascii="Arial" w:hAnsi="Arial" w:cs="Arial"/>
          <w:color w:val="000000"/>
          <w:sz w:val="20"/>
        </w:rPr>
        <w:t>возврат</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оплаченных</w:t>
      </w:r>
      <w:r w:rsidR="00897B59" w:rsidRPr="0066615B">
        <w:rPr>
          <w:rFonts w:ascii="Arial" w:hAnsi="Arial" w:cs="Arial"/>
          <w:color w:val="000000"/>
          <w:sz w:val="20"/>
        </w:rPr>
        <w:t xml:space="preserve"> </w:t>
      </w:r>
      <w:r w:rsidRPr="0066615B">
        <w:rPr>
          <w:rFonts w:ascii="Arial" w:hAnsi="Arial" w:cs="Arial"/>
          <w:color w:val="000000"/>
          <w:sz w:val="20"/>
        </w:rPr>
        <w:t>победителем</w:t>
      </w:r>
      <w:r w:rsidR="00897B59" w:rsidRPr="0066615B">
        <w:rPr>
          <w:rFonts w:ascii="Arial" w:hAnsi="Arial" w:cs="Arial"/>
          <w:color w:val="000000"/>
          <w:sz w:val="20"/>
        </w:rPr>
        <w:t xml:space="preserve"> </w:t>
      </w:r>
      <w:r w:rsidRPr="0066615B">
        <w:rPr>
          <w:rFonts w:ascii="Arial" w:hAnsi="Arial" w:cs="Arial"/>
          <w:color w:val="000000"/>
          <w:sz w:val="20"/>
        </w:rPr>
        <w:t>аукциона</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лоту</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3</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трёхдневный</w:t>
      </w:r>
      <w:r w:rsidR="00897B59" w:rsidRPr="0066615B">
        <w:rPr>
          <w:rFonts w:ascii="Arial" w:hAnsi="Arial" w:cs="Arial"/>
          <w:color w:val="000000"/>
          <w:sz w:val="20"/>
        </w:rPr>
        <w:t xml:space="preserve"> </w:t>
      </w:r>
      <w:r w:rsidRPr="0066615B">
        <w:rPr>
          <w:rFonts w:ascii="Arial" w:hAnsi="Arial" w:cs="Arial"/>
          <w:color w:val="000000"/>
          <w:sz w:val="20"/>
        </w:rPr>
        <w:t>срок.</w:t>
      </w:r>
    </w:p>
    <w:p w:rsidR="005A59E9" w:rsidRPr="0066615B" w:rsidRDefault="00977D01" w:rsidP="0066615B">
      <w:pPr>
        <w:ind w:firstLine="540"/>
        <w:jc w:val="both"/>
        <w:rPr>
          <w:rFonts w:ascii="Arial" w:hAnsi="Arial" w:cs="Arial"/>
          <w:color w:val="000000"/>
          <w:sz w:val="20"/>
        </w:rPr>
      </w:pPr>
      <w:r w:rsidRPr="0066615B">
        <w:rPr>
          <w:rFonts w:ascii="Arial" w:hAnsi="Arial" w:cs="Arial"/>
          <w:color w:val="000000"/>
          <w:sz w:val="20"/>
        </w:rPr>
        <w:t>3.</w:t>
      </w:r>
      <w:r w:rsidR="00897B59" w:rsidRPr="0066615B">
        <w:rPr>
          <w:rFonts w:ascii="Arial" w:hAnsi="Arial" w:cs="Arial"/>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вступает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дня</w:t>
      </w:r>
      <w:r w:rsidR="00897B59" w:rsidRPr="0066615B">
        <w:rPr>
          <w:rFonts w:ascii="Arial" w:hAnsi="Arial" w:cs="Arial"/>
          <w:color w:val="000000"/>
          <w:sz w:val="20"/>
        </w:rPr>
        <w:t xml:space="preserve"> </w:t>
      </w:r>
      <w:r w:rsidRPr="0066615B">
        <w:rPr>
          <w:rFonts w:ascii="Arial" w:hAnsi="Arial" w:cs="Arial"/>
          <w:color w:val="000000"/>
          <w:sz w:val="20"/>
        </w:rPr>
        <w:t>его</w:t>
      </w:r>
      <w:r w:rsidR="00897B59" w:rsidRPr="0066615B">
        <w:rPr>
          <w:rFonts w:ascii="Arial" w:hAnsi="Arial" w:cs="Arial"/>
          <w:color w:val="000000"/>
          <w:sz w:val="20"/>
        </w:rPr>
        <w:t xml:space="preserve"> </w:t>
      </w:r>
      <w:r w:rsidRPr="0066615B">
        <w:rPr>
          <w:rFonts w:ascii="Arial" w:hAnsi="Arial" w:cs="Arial"/>
          <w:color w:val="000000"/>
          <w:sz w:val="20"/>
        </w:rPr>
        <w:t>подписания.</w:t>
      </w:r>
      <w:r w:rsidR="00897B59" w:rsidRPr="0066615B">
        <w:rPr>
          <w:rFonts w:ascii="Arial" w:hAnsi="Arial" w:cs="Arial"/>
          <w:color w:val="000000"/>
          <w:sz w:val="20"/>
        </w:rPr>
        <w:t xml:space="preserve"> </w:t>
      </w:r>
    </w:p>
    <w:p w:rsidR="006B0546" w:rsidRDefault="006B0546" w:rsidP="0066615B">
      <w:pPr>
        <w:rPr>
          <w:rFonts w:ascii="Arial" w:hAnsi="Arial" w:cs="Arial"/>
          <w:color w:val="000000"/>
          <w:sz w:val="20"/>
        </w:rPr>
      </w:pPr>
    </w:p>
    <w:p w:rsidR="006B0546" w:rsidRDefault="006B0546" w:rsidP="0066615B">
      <w:pPr>
        <w:rPr>
          <w:rFonts w:ascii="Arial" w:hAnsi="Arial" w:cs="Arial"/>
          <w:color w:val="000000"/>
          <w:sz w:val="20"/>
        </w:rPr>
      </w:pPr>
    </w:p>
    <w:p w:rsidR="00977D01" w:rsidRPr="0066615B" w:rsidRDefault="00977D01" w:rsidP="0066615B">
      <w:pPr>
        <w:rPr>
          <w:rFonts w:ascii="Arial" w:hAnsi="Arial" w:cs="Arial"/>
          <w:color w:val="000000"/>
          <w:sz w:val="20"/>
        </w:rPr>
      </w:pPr>
      <w:r w:rsidRPr="0066615B">
        <w:rPr>
          <w:rFonts w:ascii="Arial" w:hAnsi="Arial" w:cs="Arial"/>
          <w:color w:val="000000"/>
          <w:sz w:val="20"/>
        </w:rPr>
        <w:t>Глава</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p>
    <w:p w:rsidR="00977D01" w:rsidRPr="0066615B" w:rsidRDefault="00977D01" w:rsidP="0066615B">
      <w:pPr>
        <w:rPr>
          <w:rFonts w:ascii="Arial" w:hAnsi="Arial" w:cs="Arial"/>
          <w:color w:val="000000"/>
          <w:sz w:val="20"/>
        </w:rPr>
      </w:pP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p>
    <w:p w:rsidR="005A59E9" w:rsidRDefault="00977D01" w:rsidP="0066615B">
      <w:pPr>
        <w:rPr>
          <w:rFonts w:ascii="Arial" w:hAnsi="Arial" w:cs="Arial"/>
          <w:color w:val="000000"/>
          <w:sz w:val="20"/>
        </w:rPr>
      </w:pP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В.Н.Мустаев</w:t>
      </w:r>
      <w:r w:rsidR="00897B59" w:rsidRPr="0066615B">
        <w:rPr>
          <w:rFonts w:ascii="Arial" w:hAnsi="Arial" w:cs="Arial"/>
          <w:color w:val="000000"/>
          <w:sz w:val="20"/>
        </w:rPr>
        <w:t xml:space="preserve"> </w:t>
      </w:r>
    </w:p>
    <w:p w:rsidR="006B0546" w:rsidRPr="0066615B" w:rsidRDefault="006B0546" w:rsidP="0066615B">
      <w:pPr>
        <w:rPr>
          <w:rFonts w:ascii="Arial" w:hAnsi="Arial" w:cs="Arial"/>
          <w:color w:val="000000"/>
          <w:sz w:val="20"/>
        </w:rPr>
      </w:pPr>
    </w:p>
    <w:p w:rsidR="00977D01" w:rsidRPr="0066615B" w:rsidRDefault="00977D01" w:rsidP="0066615B">
      <w:pPr>
        <w:jc w:val="center"/>
        <w:rPr>
          <w:rFonts w:ascii="Arial" w:hAnsi="Arial" w:cs="Arial"/>
          <w:b/>
          <w:color w:val="000000"/>
          <w:sz w:val="20"/>
          <w:szCs w:val="26"/>
        </w:rPr>
      </w:pPr>
      <w:r w:rsidRPr="0066615B">
        <w:rPr>
          <w:rFonts w:ascii="Arial" w:hAnsi="Arial" w:cs="Arial"/>
          <w:b/>
          <w:color w:val="000000"/>
          <w:sz w:val="20"/>
          <w:szCs w:val="26"/>
        </w:rPr>
        <w:t>Сведения</w:t>
      </w:r>
    </w:p>
    <w:p w:rsidR="00977D01" w:rsidRPr="0066615B" w:rsidRDefault="00977D01" w:rsidP="0066615B">
      <w:pPr>
        <w:jc w:val="center"/>
        <w:rPr>
          <w:rFonts w:ascii="Arial" w:hAnsi="Arial" w:cs="Arial"/>
          <w:color w:val="000000"/>
          <w:sz w:val="20"/>
          <w:szCs w:val="26"/>
        </w:rPr>
      </w:pPr>
      <w:r w:rsidRPr="0066615B">
        <w:rPr>
          <w:rFonts w:ascii="Arial" w:hAnsi="Arial" w:cs="Arial"/>
          <w:color w:val="000000"/>
          <w:sz w:val="20"/>
          <w:szCs w:val="26"/>
        </w:rPr>
        <w:t>о</w:t>
      </w:r>
      <w:r w:rsidR="00897B59" w:rsidRPr="0066615B">
        <w:rPr>
          <w:rFonts w:ascii="Arial" w:hAnsi="Arial" w:cs="Arial"/>
          <w:color w:val="000000"/>
          <w:sz w:val="20"/>
          <w:szCs w:val="26"/>
        </w:rPr>
        <w:t xml:space="preserve"> </w:t>
      </w:r>
      <w:r w:rsidRPr="0066615B">
        <w:rPr>
          <w:rFonts w:ascii="Arial" w:hAnsi="Arial" w:cs="Arial"/>
          <w:color w:val="000000"/>
          <w:sz w:val="20"/>
          <w:szCs w:val="26"/>
        </w:rPr>
        <w:t>численности</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служащих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фонде</w:t>
      </w:r>
      <w:r w:rsidR="00897B59" w:rsidRPr="0066615B">
        <w:rPr>
          <w:rFonts w:ascii="Arial" w:hAnsi="Arial" w:cs="Arial"/>
          <w:color w:val="000000"/>
          <w:sz w:val="20"/>
          <w:szCs w:val="26"/>
        </w:rPr>
        <w:t xml:space="preserve"> </w:t>
      </w:r>
      <w:r w:rsidRPr="0066615B">
        <w:rPr>
          <w:rFonts w:ascii="Arial" w:hAnsi="Arial" w:cs="Arial"/>
          <w:color w:val="000000"/>
          <w:sz w:val="20"/>
          <w:szCs w:val="26"/>
        </w:rPr>
        <w:t>оплаты</w:t>
      </w:r>
      <w:r w:rsidR="00897B59" w:rsidRPr="0066615B">
        <w:rPr>
          <w:rFonts w:ascii="Arial" w:hAnsi="Arial" w:cs="Arial"/>
          <w:color w:val="000000"/>
          <w:sz w:val="20"/>
          <w:szCs w:val="26"/>
        </w:rPr>
        <w:t xml:space="preserve"> </w:t>
      </w:r>
      <w:r w:rsidRPr="0066615B">
        <w:rPr>
          <w:rFonts w:ascii="Arial" w:hAnsi="Arial" w:cs="Arial"/>
          <w:color w:val="000000"/>
          <w:sz w:val="20"/>
          <w:szCs w:val="26"/>
        </w:rPr>
        <w:t>труда,</w:t>
      </w:r>
    </w:p>
    <w:p w:rsidR="00977D01" w:rsidRPr="0066615B" w:rsidRDefault="00977D01" w:rsidP="0066615B">
      <w:pPr>
        <w:jc w:val="center"/>
        <w:rPr>
          <w:rFonts w:ascii="Arial" w:hAnsi="Arial" w:cs="Arial"/>
          <w:color w:val="000000"/>
          <w:sz w:val="20"/>
          <w:szCs w:val="26"/>
        </w:rPr>
      </w:pPr>
      <w:r w:rsidRPr="0066615B">
        <w:rPr>
          <w:rFonts w:ascii="Arial" w:hAnsi="Arial" w:cs="Arial"/>
          <w:color w:val="000000"/>
          <w:sz w:val="20"/>
          <w:szCs w:val="26"/>
        </w:rPr>
        <w:t>финансируемых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за</w:t>
      </w:r>
      <w:r w:rsidR="00897B59" w:rsidRPr="0066615B">
        <w:rPr>
          <w:rFonts w:ascii="Arial" w:hAnsi="Arial" w:cs="Arial"/>
          <w:color w:val="000000"/>
          <w:sz w:val="20"/>
          <w:szCs w:val="26"/>
        </w:rPr>
        <w:t xml:space="preserve"> </w:t>
      </w:r>
      <w:r w:rsidRPr="0066615B">
        <w:rPr>
          <w:rFonts w:ascii="Arial" w:hAnsi="Arial" w:cs="Arial"/>
          <w:color w:val="000000"/>
          <w:sz w:val="20"/>
          <w:szCs w:val="26"/>
        </w:rPr>
        <w:t>счет</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бюджета</w:t>
      </w:r>
      <w:r w:rsidR="00897B59" w:rsidRPr="0066615B">
        <w:rPr>
          <w:rFonts w:ascii="Arial" w:hAnsi="Arial" w:cs="Arial"/>
          <w:color w:val="000000"/>
          <w:sz w:val="20"/>
          <w:szCs w:val="26"/>
        </w:rPr>
        <w:t xml:space="preserve"> </w:t>
      </w:r>
      <w:r w:rsidRPr="0066615B">
        <w:rPr>
          <w:rFonts w:ascii="Arial" w:hAnsi="Arial" w:cs="Arial"/>
          <w:color w:val="000000"/>
          <w:sz w:val="20"/>
          <w:szCs w:val="26"/>
        </w:rPr>
        <w:t>Первочурашевского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r w:rsidR="00897B59" w:rsidRPr="0066615B">
        <w:rPr>
          <w:rFonts w:ascii="Arial" w:hAnsi="Arial" w:cs="Arial"/>
          <w:color w:val="000000"/>
          <w:sz w:val="20"/>
          <w:szCs w:val="26"/>
        </w:rPr>
        <w:t xml:space="preserve"> </w:t>
      </w:r>
      <w:r w:rsidRPr="0066615B">
        <w:rPr>
          <w:rFonts w:ascii="Arial" w:hAnsi="Arial" w:cs="Arial"/>
          <w:color w:val="000000"/>
          <w:sz w:val="20"/>
          <w:szCs w:val="26"/>
        </w:rPr>
        <w:t>Чувашской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Республики</w:t>
      </w:r>
    </w:p>
    <w:p w:rsidR="005A59E9" w:rsidRPr="0066615B" w:rsidRDefault="00977D01" w:rsidP="0066615B">
      <w:pPr>
        <w:jc w:val="center"/>
        <w:rPr>
          <w:rFonts w:ascii="Arial" w:hAnsi="Arial" w:cs="Arial"/>
          <w:b/>
          <w:color w:val="000000"/>
          <w:sz w:val="20"/>
          <w:szCs w:val="26"/>
        </w:rPr>
      </w:pPr>
      <w:r w:rsidRPr="0066615B">
        <w:rPr>
          <w:rFonts w:ascii="Arial" w:hAnsi="Arial" w:cs="Arial"/>
          <w:b/>
          <w:color w:val="000000"/>
          <w:sz w:val="20"/>
          <w:szCs w:val="26"/>
        </w:rPr>
        <w:t>за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1</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квартал</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2021</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года</w:t>
      </w:r>
    </w:p>
    <w:p w:rsidR="00977D01" w:rsidRPr="0066615B" w:rsidRDefault="00977D01" w:rsidP="0066615B">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77D01" w:rsidRPr="0066615B" w:rsidTr="006B0546">
        <w:tc>
          <w:tcPr>
            <w:tcW w:w="1651" w:type="pct"/>
            <w:vMerge w:val="restart"/>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Наименование</w:t>
            </w:r>
            <w:r w:rsidR="00897B59" w:rsidRPr="0066615B">
              <w:rPr>
                <w:rFonts w:ascii="Arial" w:hAnsi="Arial" w:cs="Arial"/>
                <w:color w:val="000000"/>
                <w:sz w:val="20"/>
                <w:szCs w:val="26"/>
              </w:rPr>
              <w:t xml:space="preserve"> </w:t>
            </w:r>
            <w:r w:rsidRPr="0066615B">
              <w:rPr>
                <w:rFonts w:ascii="Arial" w:hAnsi="Arial" w:cs="Arial"/>
                <w:color w:val="000000"/>
                <w:sz w:val="20"/>
                <w:szCs w:val="26"/>
              </w:rPr>
              <w:t>учреждения</w:t>
            </w:r>
          </w:p>
        </w:tc>
        <w:tc>
          <w:tcPr>
            <w:tcW w:w="1803" w:type="pct"/>
            <w:gridSpan w:val="2"/>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Численность</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служащих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(человек)</w:t>
            </w:r>
          </w:p>
        </w:tc>
        <w:tc>
          <w:tcPr>
            <w:tcW w:w="1546" w:type="pct"/>
            <w:gridSpan w:val="2"/>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Фонд</w:t>
            </w:r>
            <w:r w:rsidR="00897B59" w:rsidRPr="0066615B">
              <w:rPr>
                <w:rFonts w:ascii="Arial" w:hAnsi="Arial" w:cs="Arial"/>
                <w:color w:val="000000"/>
                <w:sz w:val="20"/>
                <w:szCs w:val="26"/>
              </w:rPr>
              <w:t xml:space="preserve"> </w:t>
            </w:r>
            <w:r w:rsidRPr="0066615B">
              <w:rPr>
                <w:rFonts w:ascii="Arial" w:hAnsi="Arial" w:cs="Arial"/>
                <w:color w:val="000000"/>
                <w:sz w:val="20"/>
                <w:szCs w:val="26"/>
              </w:rPr>
              <w:t>оплаты</w:t>
            </w:r>
            <w:r w:rsidR="00897B59" w:rsidRPr="0066615B">
              <w:rPr>
                <w:rFonts w:ascii="Arial" w:hAnsi="Arial" w:cs="Arial"/>
                <w:color w:val="000000"/>
                <w:sz w:val="20"/>
                <w:szCs w:val="26"/>
              </w:rPr>
              <w:t xml:space="preserve"> </w:t>
            </w:r>
            <w:r w:rsidRPr="0066615B">
              <w:rPr>
                <w:rFonts w:ascii="Arial" w:hAnsi="Arial" w:cs="Arial"/>
                <w:color w:val="000000"/>
                <w:sz w:val="20"/>
                <w:szCs w:val="26"/>
              </w:rPr>
              <w:t>труда</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тыс.</w:t>
            </w:r>
            <w:r w:rsidR="00897B59" w:rsidRPr="0066615B">
              <w:rPr>
                <w:rFonts w:ascii="Arial" w:hAnsi="Arial" w:cs="Arial"/>
                <w:color w:val="000000"/>
                <w:sz w:val="20"/>
                <w:szCs w:val="26"/>
              </w:rPr>
              <w:t xml:space="preserve"> </w:t>
            </w:r>
            <w:r w:rsidRPr="0066615B">
              <w:rPr>
                <w:rFonts w:ascii="Arial" w:hAnsi="Arial" w:cs="Arial"/>
                <w:color w:val="000000"/>
                <w:sz w:val="20"/>
                <w:szCs w:val="26"/>
              </w:rPr>
              <w:t>рублях)</w:t>
            </w:r>
          </w:p>
        </w:tc>
      </w:tr>
      <w:tr w:rsidR="00977D01" w:rsidRPr="0066615B" w:rsidTr="006B0546">
        <w:tc>
          <w:tcPr>
            <w:tcW w:w="1651" w:type="pct"/>
            <w:vMerge/>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tc>
        <w:tc>
          <w:tcPr>
            <w:tcW w:w="872"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утверждено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w:t>
            </w:r>
            <w:r w:rsidR="00897B59" w:rsidRPr="0066615B">
              <w:rPr>
                <w:rFonts w:ascii="Arial" w:hAnsi="Arial" w:cs="Arial"/>
                <w:color w:val="000000"/>
                <w:sz w:val="20"/>
                <w:szCs w:val="26"/>
              </w:rPr>
              <w:t xml:space="preserve"> </w:t>
            </w:r>
            <w:r w:rsidRPr="0066615B">
              <w:rPr>
                <w:rFonts w:ascii="Arial" w:hAnsi="Arial" w:cs="Arial"/>
                <w:color w:val="000000"/>
                <w:sz w:val="20"/>
                <w:szCs w:val="26"/>
              </w:rPr>
              <w:t>штатному</w:t>
            </w:r>
            <w:r w:rsidR="00897B59" w:rsidRPr="0066615B">
              <w:rPr>
                <w:rFonts w:ascii="Arial" w:hAnsi="Arial" w:cs="Arial"/>
                <w:color w:val="000000"/>
                <w:sz w:val="20"/>
                <w:szCs w:val="26"/>
              </w:rPr>
              <w:t xml:space="preserve"> </w:t>
            </w:r>
            <w:r w:rsidRPr="0066615B">
              <w:rPr>
                <w:rFonts w:ascii="Arial" w:hAnsi="Arial" w:cs="Arial"/>
                <w:color w:val="000000"/>
                <w:sz w:val="20"/>
                <w:szCs w:val="26"/>
              </w:rPr>
              <w:t>расписанию</w:t>
            </w:r>
          </w:p>
        </w:tc>
        <w:tc>
          <w:tcPr>
            <w:tcW w:w="931"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фактически</w:t>
            </w:r>
            <w:r w:rsidR="00897B59" w:rsidRPr="0066615B">
              <w:rPr>
                <w:rFonts w:ascii="Arial" w:hAnsi="Arial" w:cs="Arial"/>
                <w:color w:val="000000"/>
                <w:sz w:val="20"/>
                <w:szCs w:val="26"/>
              </w:rPr>
              <w:t xml:space="preserve"> </w:t>
            </w:r>
            <w:r w:rsidRPr="0066615B">
              <w:rPr>
                <w:rFonts w:ascii="Arial" w:hAnsi="Arial" w:cs="Arial"/>
                <w:color w:val="000000"/>
                <w:sz w:val="20"/>
                <w:szCs w:val="26"/>
              </w:rPr>
              <w:t>замещено</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отчетную</w:t>
            </w:r>
            <w:r w:rsidR="00897B59" w:rsidRPr="0066615B">
              <w:rPr>
                <w:rFonts w:ascii="Arial" w:hAnsi="Arial" w:cs="Arial"/>
                <w:color w:val="000000"/>
                <w:sz w:val="20"/>
                <w:szCs w:val="26"/>
              </w:rPr>
              <w:t xml:space="preserve"> </w:t>
            </w:r>
            <w:r w:rsidRPr="0066615B">
              <w:rPr>
                <w:rFonts w:ascii="Arial" w:hAnsi="Arial" w:cs="Arial"/>
                <w:color w:val="000000"/>
                <w:sz w:val="20"/>
                <w:szCs w:val="26"/>
              </w:rPr>
              <w:t>дату</w:t>
            </w:r>
          </w:p>
        </w:tc>
        <w:tc>
          <w:tcPr>
            <w:tcW w:w="787"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план</w:t>
            </w:r>
          </w:p>
        </w:tc>
        <w:tc>
          <w:tcPr>
            <w:tcW w:w="759"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факт</w:t>
            </w:r>
          </w:p>
        </w:tc>
      </w:tr>
      <w:tr w:rsidR="00977D01" w:rsidRPr="0066615B" w:rsidTr="006B0546">
        <w:trPr>
          <w:cantSplit/>
        </w:trPr>
        <w:tc>
          <w:tcPr>
            <w:tcW w:w="1651"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Администрация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Первочурашевского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w:t>
            </w:r>
            <w:r w:rsidRPr="0066615B">
              <w:rPr>
                <w:rFonts w:ascii="Arial" w:hAnsi="Arial" w:cs="Arial"/>
                <w:color w:val="000000"/>
                <w:sz w:val="20"/>
                <w:szCs w:val="26"/>
              </w:rPr>
              <w:t>о</w:t>
            </w:r>
            <w:r w:rsidRPr="0066615B">
              <w:rPr>
                <w:rFonts w:ascii="Arial" w:hAnsi="Arial" w:cs="Arial"/>
                <w:color w:val="000000"/>
                <w:sz w:val="20"/>
                <w:szCs w:val="26"/>
              </w:rPr>
              <w:t>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265,2</w:t>
            </w:r>
          </w:p>
        </w:tc>
        <w:tc>
          <w:tcPr>
            <w:tcW w:w="759"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170,3</w:t>
            </w:r>
          </w:p>
        </w:tc>
      </w:tr>
      <w:tr w:rsidR="00977D01" w:rsidRPr="0066615B" w:rsidTr="006B0546">
        <w:trPr>
          <w:cantSplit/>
        </w:trPr>
        <w:tc>
          <w:tcPr>
            <w:tcW w:w="1651"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872"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931"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787"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759"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r>
    </w:tbl>
    <w:p w:rsidR="005A59E9" w:rsidRPr="0066615B" w:rsidRDefault="005A59E9" w:rsidP="0066615B">
      <w:pPr>
        <w:rPr>
          <w:rFonts w:ascii="Arial" w:hAnsi="Arial" w:cs="Arial"/>
          <w:color w:val="000000"/>
          <w:sz w:val="20"/>
          <w:szCs w:val="26"/>
        </w:rPr>
      </w:pPr>
    </w:p>
    <w:p w:rsidR="00977D01" w:rsidRDefault="00977D01" w:rsidP="0066615B">
      <w:pPr>
        <w:rPr>
          <w:rFonts w:ascii="Arial" w:hAnsi="Arial" w:cs="Arial"/>
          <w:color w:val="000000"/>
          <w:sz w:val="20"/>
          <w:szCs w:val="26"/>
        </w:rPr>
      </w:pPr>
      <w:r w:rsidRPr="0066615B">
        <w:rPr>
          <w:rFonts w:ascii="Arial" w:hAnsi="Arial" w:cs="Arial"/>
          <w:color w:val="000000"/>
          <w:sz w:val="20"/>
          <w:szCs w:val="26"/>
        </w:rPr>
        <w:t>Глава</w:t>
      </w:r>
      <w:r w:rsidR="00897B59" w:rsidRPr="0066615B">
        <w:rPr>
          <w:rFonts w:ascii="Arial" w:hAnsi="Arial" w:cs="Arial"/>
          <w:color w:val="000000"/>
          <w:sz w:val="20"/>
          <w:szCs w:val="26"/>
        </w:rPr>
        <w:t xml:space="preserve"> </w:t>
      </w:r>
      <w:r w:rsidRPr="0066615B">
        <w:rPr>
          <w:rFonts w:ascii="Arial" w:hAnsi="Arial" w:cs="Arial"/>
          <w:color w:val="000000"/>
          <w:sz w:val="20"/>
          <w:szCs w:val="26"/>
        </w:rPr>
        <w:t>Первочурашевского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В.А.Орлов</w:t>
      </w:r>
      <w:r w:rsidR="00897B59" w:rsidRPr="0066615B">
        <w:rPr>
          <w:rFonts w:ascii="Arial" w:hAnsi="Arial" w:cs="Arial"/>
          <w:color w:val="000000"/>
          <w:sz w:val="20"/>
          <w:szCs w:val="26"/>
        </w:rPr>
        <w:t xml:space="preserve"> </w:t>
      </w:r>
    </w:p>
    <w:p w:rsidR="006B0546" w:rsidRDefault="006B0546" w:rsidP="0066615B">
      <w:pPr>
        <w:rPr>
          <w:rFonts w:ascii="Arial" w:hAnsi="Arial" w:cs="Arial"/>
          <w:color w:val="000000"/>
          <w:sz w:val="20"/>
          <w:szCs w:val="26"/>
        </w:rPr>
      </w:pPr>
    </w:p>
    <w:p w:rsidR="006B0546" w:rsidRPr="0066615B" w:rsidRDefault="006B0546" w:rsidP="0066615B">
      <w:pPr>
        <w:rPr>
          <w:rFonts w:ascii="Arial" w:hAnsi="Arial" w:cs="Arial"/>
          <w:color w:val="000000"/>
          <w:sz w:val="20"/>
          <w:szCs w:val="26"/>
        </w:rPr>
      </w:pPr>
    </w:p>
    <w:tbl>
      <w:tblPr>
        <w:tblW w:w="5000" w:type="pct"/>
        <w:tblLook w:val="0000"/>
      </w:tblPr>
      <w:tblGrid>
        <w:gridCol w:w="6513"/>
        <w:gridCol w:w="2328"/>
        <w:gridCol w:w="6514"/>
      </w:tblGrid>
      <w:tr w:rsidR="00977D01" w:rsidRPr="0066615B" w:rsidTr="006B0546">
        <w:trPr>
          <w:cantSplit/>
        </w:trPr>
        <w:tc>
          <w:tcPr>
            <w:tcW w:w="2121" w:type="pct"/>
            <w:vAlign w:val="center"/>
          </w:tcPr>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Ч</w:t>
            </w:r>
            <w:r w:rsidR="0066615B" w:rsidRPr="0066615B">
              <w:rPr>
                <w:rFonts w:ascii="Arial" w:hAnsi="Arial" w:cs="Arial"/>
                <w:color w:val="000000"/>
                <w:sz w:val="20"/>
              </w:rPr>
              <w:t>Ă</w:t>
            </w:r>
            <w:r w:rsidRPr="0066615B">
              <w:rPr>
                <w:rFonts w:ascii="Arial" w:hAnsi="Arial" w:cs="Arial"/>
                <w:color w:val="000000"/>
                <w:sz w:val="20"/>
              </w:rPr>
              <w:t>ВАШ</w:t>
            </w:r>
            <w:r w:rsidR="00897B59" w:rsidRPr="0066615B">
              <w:rPr>
                <w:rFonts w:ascii="Arial" w:hAnsi="Arial" w:cs="Arial"/>
                <w:color w:val="000000"/>
                <w:sz w:val="20"/>
              </w:rPr>
              <w:t xml:space="preserve"> </w:t>
            </w:r>
            <w:r w:rsidRPr="0066615B">
              <w:rPr>
                <w:rFonts w:ascii="Arial" w:hAnsi="Arial" w:cs="Arial"/>
                <w:color w:val="000000"/>
                <w:sz w:val="20"/>
              </w:rPr>
              <w:t>РЕСПУБЛИКИН</w:t>
            </w:r>
            <w:r w:rsidR="00897B59" w:rsidRPr="0066615B">
              <w:rPr>
                <w:rFonts w:ascii="Arial" w:hAnsi="Arial" w:cs="Arial"/>
                <w:color w:val="000000"/>
                <w:sz w:val="20"/>
              </w:rPr>
              <w:t xml:space="preserve"> </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СĚНТ</w:t>
            </w:r>
            <w:r w:rsidR="0066615B" w:rsidRPr="0066615B">
              <w:rPr>
                <w:rFonts w:ascii="Arial" w:hAnsi="Arial" w:cs="Arial"/>
                <w:color w:val="000000"/>
                <w:sz w:val="20"/>
              </w:rPr>
              <w:t>Ĕ</w:t>
            </w:r>
            <w:r w:rsidRPr="0066615B">
              <w:rPr>
                <w:rFonts w:ascii="Arial" w:hAnsi="Arial" w:cs="Arial"/>
                <w:color w:val="000000"/>
                <w:sz w:val="20"/>
              </w:rPr>
              <w:t>РВ</w:t>
            </w:r>
            <w:r w:rsidR="0066615B" w:rsidRPr="0066615B">
              <w:rPr>
                <w:rFonts w:ascii="Arial" w:hAnsi="Arial" w:cs="Arial"/>
                <w:color w:val="000000"/>
                <w:sz w:val="20"/>
              </w:rPr>
              <w:t>Ă</w:t>
            </w:r>
            <w:r w:rsidRPr="0066615B">
              <w:rPr>
                <w:rFonts w:ascii="Arial" w:hAnsi="Arial" w:cs="Arial"/>
                <w:color w:val="000000"/>
                <w:sz w:val="20"/>
              </w:rPr>
              <w:t>РРИ</w:t>
            </w:r>
            <w:r w:rsidR="00897B59" w:rsidRPr="0066615B">
              <w:rPr>
                <w:rFonts w:ascii="Arial" w:hAnsi="Arial" w:cs="Arial"/>
                <w:color w:val="000000"/>
                <w:sz w:val="20"/>
              </w:rPr>
              <w:t xml:space="preserve"> </w:t>
            </w:r>
            <w:r w:rsidRPr="0066615B">
              <w:rPr>
                <w:rFonts w:ascii="Arial" w:hAnsi="Arial" w:cs="Arial"/>
                <w:color w:val="000000"/>
                <w:sz w:val="20"/>
              </w:rPr>
              <w:t>РАЙОН</w:t>
            </w:r>
            <w:r w:rsidR="0066615B" w:rsidRPr="0066615B">
              <w:rPr>
                <w:rFonts w:ascii="Arial" w:hAnsi="Arial" w:cs="Arial"/>
                <w:color w:val="000000"/>
                <w:sz w:val="20"/>
              </w:rPr>
              <w:t>Ĕ</w:t>
            </w:r>
            <w:r w:rsidRPr="0066615B">
              <w:rPr>
                <w:rFonts w:ascii="Arial" w:hAnsi="Arial" w:cs="Arial"/>
                <w:color w:val="000000"/>
                <w:sz w:val="20"/>
              </w:rPr>
              <w:t>НЧИ</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ШУРШĀЛ</w:t>
            </w:r>
            <w:r w:rsidR="00897B59" w:rsidRPr="0066615B">
              <w:rPr>
                <w:rFonts w:ascii="Arial" w:hAnsi="Arial" w:cs="Arial"/>
                <w:color w:val="000000"/>
                <w:sz w:val="20"/>
              </w:rPr>
              <w:t xml:space="preserve"> </w:t>
            </w:r>
            <w:r w:rsidRPr="0066615B">
              <w:rPr>
                <w:rFonts w:ascii="Arial" w:hAnsi="Arial" w:cs="Arial"/>
                <w:color w:val="000000"/>
                <w:sz w:val="20"/>
              </w:rPr>
              <w:t>ЯЛ</w:t>
            </w:r>
            <w:r w:rsidR="00897B59" w:rsidRPr="0066615B">
              <w:rPr>
                <w:rFonts w:ascii="Arial" w:hAnsi="Arial" w:cs="Arial"/>
                <w:color w:val="000000"/>
                <w:sz w:val="20"/>
              </w:rPr>
              <w:t xml:space="preserve"> </w:t>
            </w:r>
            <w:r w:rsidRPr="0066615B">
              <w:rPr>
                <w:rFonts w:ascii="Arial" w:hAnsi="Arial" w:cs="Arial"/>
                <w:color w:val="000000"/>
                <w:sz w:val="20"/>
              </w:rPr>
              <w:t>ПОСЕЛЕНИЙĚН</w:t>
            </w:r>
            <w:r w:rsidR="00897B59" w:rsidRPr="0066615B">
              <w:rPr>
                <w:rFonts w:ascii="Arial" w:hAnsi="Arial" w:cs="Arial"/>
                <w:color w:val="000000"/>
                <w:sz w:val="20"/>
              </w:rPr>
              <w:t xml:space="preserve"> </w:t>
            </w:r>
            <w:r w:rsidRPr="0066615B">
              <w:rPr>
                <w:rFonts w:ascii="Arial" w:hAnsi="Arial" w:cs="Arial"/>
                <w:color w:val="000000"/>
                <w:sz w:val="20"/>
              </w:rPr>
              <w:t>АДМИНИСТРАЦИЙЕ</w:t>
            </w:r>
          </w:p>
          <w:p w:rsidR="005A59E9" w:rsidRPr="0066615B" w:rsidRDefault="00977D01" w:rsidP="006B0546">
            <w:pPr>
              <w:jc w:val="center"/>
              <w:rPr>
                <w:rFonts w:ascii="Arial" w:hAnsi="Arial" w:cs="Arial"/>
                <w:b/>
                <w:color w:val="000000"/>
                <w:sz w:val="20"/>
              </w:rPr>
            </w:pP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37</w:t>
            </w:r>
            <w:r w:rsidR="00897B59" w:rsidRPr="0066615B">
              <w:rPr>
                <w:rFonts w:ascii="Arial" w:hAnsi="Arial" w:cs="Arial"/>
                <w:b/>
                <w:color w:val="000000"/>
                <w:sz w:val="20"/>
              </w:rPr>
              <w:t xml:space="preserve"> </w:t>
            </w:r>
            <w:r w:rsidRPr="0066615B">
              <w:rPr>
                <w:rFonts w:ascii="Arial" w:hAnsi="Arial" w:cs="Arial"/>
                <w:b/>
                <w:color w:val="000000"/>
                <w:sz w:val="20"/>
              </w:rPr>
              <w:t>ЙЫШ</w:t>
            </w:r>
            <w:r w:rsidR="0066615B" w:rsidRPr="0066615B">
              <w:rPr>
                <w:rFonts w:ascii="Arial" w:hAnsi="Arial" w:cs="Arial"/>
                <w:b/>
                <w:color w:val="000000"/>
                <w:sz w:val="20"/>
              </w:rPr>
              <w:t>Ă</w:t>
            </w:r>
            <w:r w:rsidRPr="0066615B">
              <w:rPr>
                <w:rFonts w:ascii="Arial" w:hAnsi="Arial" w:cs="Arial"/>
                <w:b/>
                <w:color w:val="000000"/>
                <w:sz w:val="20"/>
              </w:rPr>
              <w:t>НУ</w:t>
            </w:r>
          </w:p>
          <w:p w:rsidR="00977D01" w:rsidRPr="0066615B" w:rsidRDefault="00977D01" w:rsidP="006B0546">
            <w:pPr>
              <w:jc w:val="center"/>
              <w:rPr>
                <w:rFonts w:ascii="Arial" w:hAnsi="Arial" w:cs="Arial"/>
                <w:b/>
                <w:color w:val="000000"/>
                <w:sz w:val="20"/>
              </w:rPr>
            </w:pPr>
            <w:r w:rsidRPr="0066615B">
              <w:rPr>
                <w:rFonts w:ascii="Arial" w:hAnsi="Arial" w:cs="Arial"/>
                <w:b/>
                <w:color w:val="000000"/>
                <w:sz w:val="20"/>
              </w:rPr>
              <w:t>Июнь</w:t>
            </w:r>
            <w:r w:rsidR="00897B59" w:rsidRPr="0066615B">
              <w:rPr>
                <w:rFonts w:ascii="Arial" w:hAnsi="Arial" w:cs="Arial"/>
                <w:b/>
                <w:color w:val="000000"/>
                <w:sz w:val="20"/>
              </w:rPr>
              <w:t xml:space="preserve"> </w:t>
            </w:r>
            <w:r w:rsidRPr="0066615B">
              <w:rPr>
                <w:rFonts w:ascii="Arial" w:hAnsi="Arial" w:cs="Arial"/>
                <w:b/>
                <w:color w:val="000000"/>
                <w:sz w:val="20"/>
              </w:rPr>
              <w:t>уйåхěн</w:t>
            </w:r>
            <w:r w:rsidR="00897B59" w:rsidRPr="0066615B">
              <w:rPr>
                <w:rFonts w:ascii="Arial" w:hAnsi="Arial" w:cs="Arial"/>
                <w:b/>
                <w:color w:val="000000"/>
                <w:sz w:val="20"/>
              </w:rPr>
              <w:t xml:space="preserve"> </w:t>
            </w:r>
            <w:r w:rsidRPr="0066615B">
              <w:rPr>
                <w:rFonts w:ascii="Arial" w:hAnsi="Arial" w:cs="Arial"/>
                <w:b/>
                <w:color w:val="000000"/>
                <w:sz w:val="20"/>
              </w:rPr>
              <w:t>09-мěшě</w:t>
            </w:r>
            <w:r w:rsidR="00897B59" w:rsidRPr="0066615B">
              <w:rPr>
                <w:rFonts w:ascii="Arial" w:hAnsi="Arial" w:cs="Arial"/>
                <w:b/>
                <w:color w:val="000000"/>
                <w:sz w:val="20"/>
              </w:rPr>
              <w:t xml:space="preserve"> </w:t>
            </w:r>
            <w:r w:rsidRPr="0066615B">
              <w:rPr>
                <w:rFonts w:ascii="Arial" w:hAnsi="Arial" w:cs="Arial"/>
                <w:b/>
                <w:color w:val="000000"/>
                <w:sz w:val="20"/>
              </w:rPr>
              <w:t>2021</w:t>
            </w:r>
            <w:r w:rsidR="00897B59" w:rsidRPr="0066615B">
              <w:rPr>
                <w:rFonts w:ascii="Arial" w:hAnsi="Arial" w:cs="Arial"/>
                <w:b/>
                <w:color w:val="000000"/>
                <w:sz w:val="20"/>
              </w:rPr>
              <w:t xml:space="preserve"> </w:t>
            </w:r>
            <w:r w:rsidRPr="0066615B">
              <w:rPr>
                <w:rFonts w:ascii="Arial" w:hAnsi="Arial" w:cs="Arial"/>
                <w:b/>
                <w:color w:val="000000"/>
                <w:sz w:val="20"/>
              </w:rPr>
              <w:t>ç.</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ШУРШ</w:t>
            </w:r>
            <w:r w:rsidR="0066615B" w:rsidRPr="0066615B">
              <w:rPr>
                <w:rFonts w:ascii="Arial" w:hAnsi="Arial" w:cs="Arial"/>
                <w:color w:val="000000"/>
                <w:sz w:val="20"/>
              </w:rPr>
              <w:t>Ă</w:t>
            </w:r>
            <w:r w:rsidRPr="0066615B">
              <w:rPr>
                <w:rFonts w:ascii="Arial" w:hAnsi="Arial" w:cs="Arial"/>
                <w:color w:val="000000"/>
                <w:sz w:val="20"/>
              </w:rPr>
              <w:t>Л</w:t>
            </w:r>
            <w:r w:rsidR="00897B59" w:rsidRPr="0066615B">
              <w:rPr>
                <w:rFonts w:ascii="Arial" w:hAnsi="Arial" w:cs="Arial"/>
                <w:color w:val="000000"/>
                <w:sz w:val="20"/>
              </w:rPr>
              <w:t xml:space="preserve"> </w:t>
            </w:r>
            <w:r w:rsidRPr="0066615B">
              <w:rPr>
                <w:rFonts w:ascii="Arial" w:hAnsi="Arial" w:cs="Arial"/>
                <w:color w:val="000000"/>
                <w:sz w:val="20"/>
              </w:rPr>
              <w:t>ялě</w:t>
            </w:r>
          </w:p>
        </w:tc>
        <w:tc>
          <w:tcPr>
            <w:tcW w:w="758" w:type="pct"/>
            <w:vAlign w:val="center"/>
          </w:tcPr>
          <w:p w:rsidR="00977D01" w:rsidRPr="0066615B" w:rsidRDefault="00AE6671" w:rsidP="006B0546">
            <w:pPr>
              <w:jc w:val="center"/>
              <w:rPr>
                <w:rFonts w:ascii="Arial" w:hAnsi="Arial" w:cs="Arial"/>
                <w:color w:val="000000"/>
                <w:sz w:val="20"/>
              </w:rPr>
            </w:pPr>
            <w:r w:rsidRPr="0079234E">
              <w:rPr>
                <w:rFonts w:ascii="Arial" w:hAnsi="Arial" w:cs="Arial"/>
                <w:noProof/>
                <w:color w:val="000000"/>
                <w:sz w:val="20"/>
              </w:rPr>
              <w:pict>
                <v:shape id="Рисунок 2" o:spid="_x0000_i1027" type="#_x0000_t75" alt="Gerb-ch" style="width:52.5pt;height:52.5pt;visibility:visible">
                  <v:imagedata r:id="rId21" o:title="Gerb-ch"/>
                </v:shape>
              </w:pict>
            </w:r>
          </w:p>
        </w:tc>
        <w:tc>
          <w:tcPr>
            <w:tcW w:w="2121" w:type="pct"/>
            <w:vAlign w:val="center"/>
          </w:tcPr>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ЧУВАШСКАЯ</w:t>
            </w:r>
            <w:r w:rsidR="00897B59" w:rsidRPr="0066615B">
              <w:rPr>
                <w:rFonts w:ascii="Arial" w:hAnsi="Arial" w:cs="Arial"/>
                <w:color w:val="000000"/>
                <w:sz w:val="20"/>
              </w:rPr>
              <w:t xml:space="preserve"> </w:t>
            </w:r>
            <w:r w:rsidRPr="0066615B">
              <w:rPr>
                <w:rFonts w:ascii="Arial" w:hAnsi="Arial" w:cs="Arial"/>
                <w:color w:val="000000"/>
                <w:sz w:val="20"/>
              </w:rPr>
              <w:t>РЕСПУБЛИКА</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МАРИИНСКО-ПОСАДСКИЙ</w:t>
            </w:r>
            <w:r w:rsidR="00897B59" w:rsidRPr="0066615B">
              <w:rPr>
                <w:rFonts w:ascii="Arial" w:hAnsi="Arial" w:cs="Arial"/>
                <w:color w:val="000000"/>
                <w:sz w:val="20"/>
              </w:rPr>
              <w:t xml:space="preserve"> </w:t>
            </w:r>
            <w:r w:rsidRPr="0066615B">
              <w:rPr>
                <w:rFonts w:ascii="Arial" w:hAnsi="Arial" w:cs="Arial"/>
                <w:color w:val="000000"/>
                <w:sz w:val="20"/>
              </w:rPr>
              <w:t>РАЙОН</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АДМИНИСТРАЦИЯ</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ШОРШЕЛСКОГО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p>
          <w:p w:rsidR="005A59E9" w:rsidRPr="0066615B" w:rsidRDefault="00977D01" w:rsidP="006B0546">
            <w:pPr>
              <w:jc w:val="center"/>
              <w:rPr>
                <w:rFonts w:ascii="Arial" w:hAnsi="Arial" w:cs="Arial"/>
                <w:color w:val="000000"/>
                <w:sz w:val="20"/>
              </w:rPr>
            </w:pPr>
            <w:r w:rsidRPr="0066615B">
              <w:rPr>
                <w:rFonts w:ascii="Arial" w:hAnsi="Arial" w:cs="Arial"/>
                <w:color w:val="000000"/>
                <w:sz w:val="20"/>
              </w:rPr>
              <w:t>ПОСЕЛЕНИЯ</w:t>
            </w:r>
          </w:p>
          <w:p w:rsidR="005A59E9" w:rsidRPr="0066615B" w:rsidRDefault="00977D01" w:rsidP="006B0546">
            <w:pPr>
              <w:jc w:val="center"/>
              <w:rPr>
                <w:rFonts w:ascii="Arial" w:hAnsi="Arial" w:cs="Arial"/>
                <w:b/>
                <w:color w:val="000000"/>
                <w:sz w:val="20"/>
              </w:rPr>
            </w:pPr>
            <w:r w:rsidRPr="0066615B">
              <w:rPr>
                <w:rFonts w:ascii="Arial" w:hAnsi="Arial" w:cs="Arial"/>
                <w:b/>
                <w:color w:val="000000"/>
                <w:sz w:val="20"/>
              </w:rPr>
              <w:t>ПОСТАНОВЛЕНИЕ</w:t>
            </w:r>
          </w:p>
          <w:p w:rsidR="00977D01" w:rsidRPr="0066615B" w:rsidRDefault="00977D01" w:rsidP="006B0546">
            <w:pPr>
              <w:jc w:val="center"/>
              <w:rPr>
                <w:rFonts w:ascii="Arial" w:hAnsi="Arial" w:cs="Arial"/>
                <w:b/>
                <w:color w:val="000000"/>
                <w:sz w:val="20"/>
              </w:rPr>
            </w:pPr>
            <w:r w:rsidRPr="0066615B">
              <w:rPr>
                <w:rFonts w:ascii="Arial" w:hAnsi="Arial" w:cs="Arial"/>
                <w:b/>
                <w:color w:val="000000"/>
                <w:sz w:val="20"/>
              </w:rPr>
              <w:t>«09»</w:t>
            </w:r>
            <w:r w:rsidR="00897B59" w:rsidRPr="0066615B">
              <w:rPr>
                <w:rFonts w:ascii="Arial" w:hAnsi="Arial" w:cs="Arial"/>
                <w:b/>
                <w:color w:val="000000"/>
                <w:sz w:val="20"/>
              </w:rPr>
              <w:t xml:space="preserve"> </w:t>
            </w:r>
            <w:r w:rsidRPr="0066615B">
              <w:rPr>
                <w:rFonts w:ascii="Arial" w:hAnsi="Arial" w:cs="Arial"/>
                <w:b/>
                <w:color w:val="000000"/>
                <w:sz w:val="20"/>
              </w:rPr>
              <w:t>июня</w:t>
            </w:r>
            <w:r w:rsidR="00897B59" w:rsidRPr="0066615B">
              <w:rPr>
                <w:rFonts w:ascii="Arial" w:hAnsi="Arial" w:cs="Arial"/>
                <w:b/>
                <w:color w:val="000000"/>
                <w:sz w:val="20"/>
              </w:rPr>
              <w:t xml:space="preserve"> </w:t>
            </w:r>
            <w:r w:rsidRPr="0066615B">
              <w:rPr>
                <w:rFonts w:ascii="Arial" w:hAnsi="Arial" w:cs="Arial"/>
                <w:b/>
                <w:color w:val="000000"/>
                <w:sz w:val="20"/>
              </w:rPr>
              <w:t>2021</w:t>
            </w:r>
            <w:r w:rsidR="00897B59" w:rsidRPr="0066615B">
              <w:rPr>
                <w:rFonts w:ascii="Arial" w:hAnsi="Arial" w:cs="Arial"/>
                <w:b/>
                <w:color w:val="000000"/>
                <w:sz w:val="20"/>
              </w:rPr>
              <w:t xml:space="preserve"> </w:t>
            </w:r>
            <w:r w:rsidRPr="0066615B">
              <w:rPr>
                <w:rFonts w:ascii="Arial" w:hAnsi="Arial" w:cs="Arial"/>
                <w:b/>
                <w:color w:val="000000"/>
                <w:sz w:val="20"/>
              </w:rPr>
              <w:t>г.</w:t>
            </w:r>
            <w:r w:rsidR="00897B59" w:rsidRPr="0066615B">
              <w:rPr>
                <w:rFonts w:ascii="Arial" w:hAnsi="Arial" w:cs="Arial"/>
                <w:b/>
                <w:color w:val="000000"/>
                <w:sz w:val="20"/>
              </w:rPr>
              <w:t xml:space="preserve"> </w:t>
            </w:r>
            <w:r w:rsidRPr="0066615B">
              <w:rPr>
                <w:rFonts w:ascii="Arial" w:hAnsi="Arial" w:cs="Arial"/>
                <w:b/>
                <w:color w:val="000000"/>
                <w:sz w:val="20"/>
              </w:rPr>
              <w:t>№</w:t>
            </w:r>
            <w:r w:rsidR="00897B59" w:rsidRPr="0066615B">
              <w:rPr>
                <w:rFonts w:ascii="Arial" w:hAnsi="Arial" w:cs="Arial"/>
                <w:b/>
                <w:color w:val="000000"/>
                <w:sz w:val="20"/>
              </w:rPr>
              <w:t xml:space="preserve"> </w:t>
            </w:r>
            <w:r w:rsidRPr="0066615B">
              <w:rPr>
                <w:rFonts w:ascii="Arial" w:hAnsi="Arial" w:cs="Arial"/>
                <w:b/>
                <w:color w:val="000000"/>
                <w:sz w:val="20"/>
              </w:rPr>
              <w:t>37</w:t>
            </w:r>
            <w:r w:rsidR="00897B59" w:rsidRPr="0066615B">
              <w:rPr>
                <w:rFonts w:ascii="Arial" w:hAnsi="Arial" w:cs="Arial"/>
                <w:b/>
                <w:color w:val="000000"/>
                <w:sz w:val="20"/>
              </w:rPr>
              <w:t xml:space="preserve"> </w:t>
            </w:r>
          </w:p>
          <w:p w:rsidR="00977D01" w:rsidRPr="0066615B" w:rsidRDefault="00977D01" w:rsidP="006B0546">
            <w:pPr>
              <w:jc w:val="center"/>
              <w:rPr>
                <w:rFonts w:ascii="Arial" w:hAnsi="Arial" w:cs="Arial"/>
                <w:color w:val="000000"/>
                <w:sz w:val="20"/>
              </w:rPr>
            </w:pPr>
            <w:r w:rsidRPr="0066615B">
              <w:rPr>
                <w:rFonts w:ascii="Arial" w:hAnsi="Arial" w:cs="Arial"/>
                <w:color w:val="000000"/>
                <w:sz w:val="20"/>
              </w:rPr>
              <w:t>село</w:t>
            </w:r>
            <w:r w:rsidR="00897B59" w:rsidRPr="0066615B">
              <w:rPr>
                <w:rFonts w:ascii="Arial" w:hAnsi="Arial" w:cs="Arial"/>
                <w:color w:val="000000"/>
                <w:sz w:val="20"/>
              </w:rPr>
              <w:t xml:space="preserve"> </w:t>
            </w:r>
            <w:r w:rsidRPr="0066615B">
              <w:rPr>
                <w:rFonts w:ascii="Arial" w:hAnsi="Arial" w:cs="Arial"/>
                <w:color w:val="000000"/>
                <w:sz w:val="20"/>
              </w:rPr>
              <w:t>Шоршелы</w:t>
            </w:r>
          </w:p>
        </w:tc>
      </w:tr>
    </w:tbl>
    <w:p w:rsidR="005A59E9" w:rsidRPr="0066615B" w:rsidRDefault="00977D01" w:rsidP="0066615B">
      <w:pPr>
        <w:tabs>
          <w:tab w:val="left" w:pos="4253"/>
          <w:tab w:val="left" w:pos="4395"/>
          <w:tab w:val="left" w:pos="4678"/>
        </w:tabs>
        <w:ind w:right="4252"/>
        <w:jc w:val="both"/>
        <w:rPr>
          <w:rFonts w:ascii="Arial" w:hAnsi="Arial" w:cs="Arial"/>
          <w:b/>
          <w:bCs/>
          <w:color w:val="000000"/>
          <w:sz w:val="20"/>
        </w:rPr>
      </w:pPr>
      <w:r w:rsidRPr="0066615B">
        <w:rPr>
          <w:rFonts w:ascii="Arial" w:hAnsi="Arial" w:cs="Arial"/>
          <w:b/>
          <w:bCs/>
          <w:color w:val="000000"/>
          <w:sz w:val="20"/>
        </w:rPr>
        <w:t>О</w:t>
      </w:r>
      <w:r w:rsidR="00897B59" w:rsidRPr="0066615B">
        <w:rPr>
          <w:rFonts w:ascii="Arial" w:hAnsi="Arial" w:cs="Arial"/>
          <w:b/>
          <w:bCs/>
          <w:color w:val="000000"/>
          <w:sz w:val="20"/>
        </w:rPr>
        <w:t xml:space="preserve"> </w:t>
      </w:r>
      <w:r w:rsidRPr="0066615B">
        <w:rPr>
          <w:rFonts w:ascii="Arial" w:hAnsi="Arial" w:cs="Arial"/>
          <w:b/>
          <w:bCs/>
          <w:color w:val="000000"/>
          <w:sz w:val="20"/>
        </w:rPr>
        <w:t>внесении</w:t>
      </w:r>
      <w:r w:rsidR="00897B59" w:rsidRPr="0066615B">
        <w:rPr>
          <w:rFonts w:ascii="Arial" w:hAnsi="Arial" w:cs="Arial"/>
          <w:b/>
          <w:bCs/>
          <w:color w:val="000000"/>
          <w:sz w:val="20"/>
        </w:rPr>
        <w:t xml:space="preserve"> </w:t>
      </w:r>
      <w:r w:rsidRPr="0066615B">
        <w:rPr>
          <w:rFonts w:ascii="Arial" w:hAnsi="Arial" w:cs="Arial"/>
          <w:b/>
          <w:bCs/>
          <w:color w:val="000000"/>
          <w:sz w:val="20"/>
        </w:rPr>
        <w:t>изменений</w:t>
      </w:r>
      <w:r w:rsidR="00897B59" w:rsidRPr="0066615B">
        <w:rPr>
          <w:rFonts w:ascii="Arial" w:hAnsi="Arial" w:cs="Arial"/>
          <w:b/>
          <w:bCs/>
          <w:color w:val="000000"/>
          <w:sz w:val="20"/>
        </w:rPr>
        <w:t xml:space="preserve"> </w:t>
      </w:r>
      <w:r w:rsidRPr="0066615B">
        <w:rPr>
          <w:rFonts w:ascii="Arial" w:hAnsi="Arial" w:cs="Arial"/>
          <w:b/>
          <w:bCs/>
          <w:color w:val="000000"/>
          <w:sz w:val="20"/>
        </w:rPr>
        <w:t>в</w:t>
      </w:r>
      <w:r w:rsidR="00897B59" w:rsidRPr="0066615B">
        <w:rPr>
          <w:rFonts w:ascii="Arial" w:hAnsi="Arial" w:cs="Arial"/>
          <w:b/>
          <w:bCs/>
          <w:color w:val="000000"/>
          <w:sz w:val="20"/>
        </w:rPr>
        <w:t xml:space="preserve"> </w:t>
      </w:r>
      <w:r w:rsidRPr="0066615B">
        <w:rPr>
          <w:rFonts w:ascii="Arial" w:hAnsi="Arial" w:cs="Arial"/>
          <w:b/>
          <w:bCs/>
          <w:color w:val="000000"/>
          <w:sz w:val="20"/>
        </w:rPr>
        <w:t>постановление</w:t>
      </w:r>
      <w:r w:rsidR="00897B59" w:rsidRPr="0066615B">
        <w:rPr>
          <w:rFonts w:ascii="Arial" w:hAnsi="Arial" w:cs="Arial"/>
          <w:b/>
          <w:bCs/>
          <w:color w:val="000000"/>
          <w:sz w:val="20"/>
        </w:rPr>
        <w:t xml:space="preserve"> </w:t>
      </w:r>
      <w:r w:rsidRPr="0066615B">
        <w:rPr>
          <w:rFonts w:ascii="Arial" w:hAnsi="Arial" w:cs="Arial"/>
          <w:b/>
          <w:bCs/>
          <w:color w:val="000000"/>
          <w:sz w:val="20"/>
        </w:rPr>
        <w:t>администрации</w:t>
      </w:r>
      <w:r w:rsidR="00897B59" w:rsidRPr="0066615B">
        <w:rPr>
          <w:rFonts w:ascii="Arial" w:hAnsi="Arial" w:cs="Arial"/>
          <w:b/>
          <w:bCs/>
          <w:color w:val="000000"/>
          <w:sz w:val="20"/>
        </w:rPr>
        <w:t xml:space="preserve"> </w:t>
      </w:r>
      <w:r w:rsidRPr="0066615B">
        <w:rPr>
          <w:rFonts w:ascii="Arial" w:hAnsi="Arial" w:cs="Arial"/>
          <w:b/>
          <w:bCs/>
          <w:color w:val="000000"/>
          <w:sz w:val="20"/>
        </w:rPr>
        <w:t>Шоршелского</w:t>
      </w:r>
      <w:r w:rsidR="00897B59" w:rsidRPr="0066615B">
        <w:rPr>
          <w:rFonts w:ascii="Arial" w:hAnsi="Arial" w:cs="Arial"/>
          <w:b/>
          <w:bCs/>
          <w:color w:val="000000"/>
          <w:sz w:val="20"/>
        </w:rPr>
        <w:t xml:space="preserve"> </w:t>
      </w:r>
      <w:r w:rsidRPr="0066615B">
        <w:rPr>
          <w:rFonts w:ascii="Arial" w:hAnsi="Arial" w:cs="Arial"/>
          <w:b/>
          <w:bCs/>
          <w:color w:val="000000"/>
          <w:sz w:val="20"/>
        </w:rPr>
        <w:t>сельского</w:t>
      </w:r>
      <w:r w:rsidR="00897B59" w:rsidRPr="0066615B">
        <w:rPr>
          <w:rFonts w:ascii="Arial" w:hAnsi="Arial" w:cs="Arial"/>
          <w:b/>
          <w:bCs/>
          <w:color w:val="000000"/>
          <w:sz w:val="20"/>
        </w:rPr>
        <w:t xml:space="preserve"> </w:t>
      </w:r>
      <w:r w:rsidRPr="0066615B">
        <w:rPr>
          <w:rFonts w:ascii="Arial" w:hAnsi="Arial" w:cs="Arial"/>
          <w:b/>
          <w:bCs/>
          <w:color w:val="000000"/>
          <w:sz w:val="20"/>
        </w:rPr>
        <w:t>поселения</w:t>
      </w:r>
      <w:r w:rsidR="00897B59" w:rsidRPr="0066615B">
        <w:rPr>
          <w:rFonts w:ascii="Arial" w:hAnsi="Arial" w:cs="Arial"/>
          <w:b/>
          <w:bCs/>
          <w:color w:val="000000"/>
          <w:sz w:val="20"/>
        </w:rPr>
        <w:t xml:space="preserve"> </w:t>
      </w:r>
      <w:r w:rsidRPr="0066615B">
        <w:rPr>
          <w:rFonts w:ascii="Arial" w:hAnsi="Arial" w:cs="Arial"/>
          <w:b/>
          <w:bCs/>
          <w:color w:val="000000"/>
          <w:sz w:val="20"/>
        </w:rPr>
        <w:t>от</w:t>
      </w:r>
      <w:r w:rsidR="00897B59" w:rsidRPr="0066615B">
        <w:rPr>
          <w:rFonts w:ascii="Arial" w:hAnsi="Arial" w:cs="Arial"/>
          <w:b/>
          <w:bCs/>
          <w:color w:val="000000"/>
          <w:sz w:val="20"/>
        </w:rPr>
        <w:t xml:space="preserve"> </w:t>
      </w:r>
      <w:r w:rsidRPr="0066615B">
        <w:rPr>
          <w:rFonts w:ascii="Arial" w:hAnsi="Arial" w:cs="Arial"/>
          <w:b/>
          <w:bCs/>
          <w:color w:val="000000"/>
          <w:sz w:val="20"/>
        </w:rPr>
        <w:t>25.02.2014</w:t>
      </w:r>
      <w:r w:rsidR="00897B59" w:rsidRPr="0066615B">
        <w:rPr>
          <w:rFonts w:ascii="Arial" w:hAnsi="Arial" w:cs="Arial"/>
          <w:b/>
          <w:bCs/>
          <w:color w:val="000000"/>
          <w:sz w:val="20"/>
        </w:rPr>
        <w:t xml:space="preserve"> </w:t>
      </w:r>
      <w:r w:rsidRPr="0066615B">
        <w:rPr>
          <w:rFonts w:ascii="Arial" w:hAnsi="Arial" w:cs="Arial"/>
          <w:b/>
          <w:bCs/>
          <w:color w:val="000000"/>
          <w:sz w:val="20"/>
        </w:rPr>
        <w:t>г.</w:t>
      </w:r>
      <w:r w:rsidR="00897B59" w:rsidRPr="0066615B">
        <w:rPr>
          <w:rFonts w:ascii="Arial" w:hAnsi="Arial" w:cs="Arial"/>
          <w:b/>
          <w:bCs/>
          <w:color w:val="000000"/>
          <w:sz w:val="20"/>
        </w:rPr>
        <w:t xml:space="preserve"> </w:t>
      </w:r>
      <w:r w:rsidRPr="0066615B">
        <w:rPr>
          <w:rFonts w:ascii="Arial" w:hAnsi="Arial" w:cs="Arial"/>
          <w:b/>
          <w:bCs/>
          <w:color w:val="000000"/>
          <w:sz w:val="20"/>
        </w:rPr>
        <w:t>№</w:t>
      </w:r>
      <w:r w:rsidR="00897B59" w:rsidRPr="0066615B">
        <w:rPr>
          <w:rFonts w:ascii="Arial" w:hAnsi="Arial" w:cs="Arial"/>
          <w:b/>
          <w:bCs/>
          <w:color w:val="000000"/>
          <w:sz w:val="20"/>
        </w:rPr>
        <w:t xml:space="preserve"> </w:t>
      </w:r>
      <w:r w:rsidRPr="0066615B">
        <w:rPr>
          <w:rFonts w:ascii="Arial" w:hAnsi="Arial" w:cs="Arial"/>
          <w:b/>
          <w:bCs/>
          <w:color w:val="000000"/>
          <w:sz w:val="20"/>
        </w:rPr>
        <w:t>31</w:t>
      </w:r>
      <w:r w:rsidR="00897B59" w:rsidRPr="0066615B">
        <w:rPr>
          <w:rFonts w:ascii="Arial" w:hAnsi="Arial" w:cs="Arial"/>
          <w:b/>
          <w:bCs/>
          <w:color w:val="000000"/>
          <w:sz w:val="20"/>
        </w:rPr>
        <w:t xml:space="preserve"> </w:t>
      </w:r>
      <w:r w:rsidRPr="0066615B">
        <w:rPr>
          <w:rFonts w:ascii="Arial" w:hAnsi="Arial" w:cs="Arial"/>
          <w:b/>
          <w:bCs/>
          <w:color w:val="000000"/>
          <w:sz w:val="20"/>
        </w:rPr>
        <w:t>«Об</w:t>
      </w:r>
      <w:r w:rsidR="00897B59" w:rsidRPr="0066615B">
        <w:rPr>
          <w:rFonts w:ascii="Arial" w:hAnsi="Arial" w:cs="Arial"/>
          <w:b/>
          <w:bCs/>
          <w:color w:val="000000"/>
          <w:sz w:val="20"/>
        </w:rPr>
        <w:t xml:space="preserve"> </w:t>
      </w:r>
      <w:r w:rsidRPr="0066615B">
        <w:rPr>
          <w:rFonts w:ascii="Arial" w:hAnsi="Arial" w:cs="Arial"/>
          <w:b/>
          <w:bCs/>
          <w:color w:val="000000"/>
          <w:sz w:val="20"/>
        </w:rPr>
        <w:t>утверждении</w:t>
      </w:r>
      <w:r w:rsidR="00897B59" w:rsidRPr="0066615B">
        <w:rPr>
          <w:rFonts w:ascii="Arial" w:hAnsi="Arial" w:cs="Arial"/>
          <w:b/>
          <w:bCs/>
          <w:color w:val="000000"/>
          <w:sz w:val="20"/>
        </w:rPr>
        <w:t xml:space="preserve"> </w:t>
      </w:r>
      <w:r w:rsidRPr="0066615B">
        <w:rPr>
          <w:rFonts w:ascii="Arial" w:hAnsi="Arial" w:cs="Arial"/>
          <w:b/>
          <w:bCs/>
          <w:color w:val="000000"/>
          <w:sz w:val="20"/>
        </w:rPr>
        <w:t>Положения</w:t>
      </w:r>
      <w:r w:rsidR="00897B59" w:rsidRPr="0066615B">
        <w:rPr>
          <w:rFonts w:ascii="Arial" w:hAnsi="Arial" w:cs="Arial"/>
          <w:b/>
          <w:bCs/>
          <w:color w:val="000000"/>
          <w:sz w:val="20"/>
        </w:rPr>
        <w:t xml:space="preserve"> </w:t>
      </w:r>
      <w:r w:rsidRPr="0066615B">
        <w:rPr>
          <w:rFonts w:ascii="Arial" w:hAnsi="Arial" w:cs="Arial"/>
          <w:b/>
          <w:bCs/>
          <w:color w:val="000000"/>
          <w:sz w:val="20"/>
        </w:rPr>
        <w:t>о</w:t>
      </w:r>
      <w:r w:rsidR="00897B59" w:rsidRPr="0066615B">
        <w:rPr>
          <w:rFonts w:ascii="Arial" w:hAnsi="Arial" w:cs="Arial"/>
          <w:b/>
          <w:bCs/>
          <w:color w:val="000000"/>
          <w:sz w:val="20"/>
        </w:rPr>
        <w:t xml:space="preserve"> </w:t>
      </w:r>
      <w:r w:rsidRPr="0066615B">
        <w:rPr>
          <w:rFonts w:ascii="Arial" w:hAnsi="Arial" w:cs="Arial"/>
          <w:b/>
          <w:bCs/>
          <w:color w:val="000000"/>
          <w:sz w:val="20"/>
        </w:rPr>
        <w:t>контрактном</w:t>
      </w:r>
      <w:r w:rsidR="00897B59" w:rsidRPr="0066615B">
        <w:rPr>
          <w:rFonts w:ascii="Arial" w:hAnsi="Arial" w:cs="Arial"/>
          <w:b/>
          <w:bCs/>
          <w:color w:val="000000"/>
          <w:sz w:val="20"/>
        </w:rPr>
        <w:t xml:space="preserve"> </w:t>
      </w:r>
      <w:r w:rsidRPr="0066615B">
        <w:rPr>
          <w:rFonts w:ascii="Arial" w:hAnsi="Arial" w:cs="Arial"/>
          <w:b/>
          <w:bCs/>
          <w:color w:val="000000"/>
          <w:sz w:val="20"/>
        </w:rPr>
        <w:t>управляющем</w:t>
      </w:r>
      <w:r w:rsidR="00897B59" w:rsidRPr="0066615B">
        <w:rPr>
          <w:rFonts w:ascii="Arial" w:hAnsi="Arial" w:cs="Arial"/>
          <w:b/>
          <w:bCs/>
          <w:color w:val="000000"/>
          <w:sz w:val="20"/>
        </w:rPr>
        <w:t xml:space="preserve"> </w:t>
      </w:r>
      <w:r w:rsidRPr="0066615B">
        <w:rPr>
          <w:rFonts w:ascii="Arial" w:hAnsi="Arial" w:cs="Arial"/>
          <w:b/>
          <w:bCs/>
          <w:color w:val="000000"/>
          <w:sz w:val="20"/>
        </w:rPr>
        <w:t>администрации</w:t>
      </w:r>
      <w:r w:rsidR="00897B59" w:rsidRPr="0066615B">
        <w:rPr>
          <w:rFonts w:ascii="Arial" w:hAnsi="Arial" w:cs="Arial"/>
          <w:b/>
          <w:bCs/>
          <w:color w:val="000000"/>
          <w:sz w:val="20"/>
        </w:rPr>
        <w:t xml:space="preserve"> </w:t>
      </w:r>
      <w:r w:rsidRPr="0066615B">
        <w:rPr>
          <w:rFonts w:ascii="Arial" w:hAnsi="Arial" w:cs="Arial"/>
          <w:b/>
          <w:bCs/>
          <w:color w:val="000000"/>
          <w:sz w:val="20"/>
        </w:rPr>
        <w:t>Шоршелского</w:t>
      </w:r>
      <w:r w:rsidR="00897B59" w:rsidRPr="0066615B">
        <w:rPr>
          <w:rFonts w:ascii="Arial" w:hAnsi="Arial" w:cs="Arial"/>
          <w:b/>
          <w:bCs/>
          <w:color w:val="000000"/>
          <w:sz w:val="20"/>
        </w:rPr>
        <w:t xml:space="preserve"> </w:t>
      </w:r>
      <w:r w:rsidRPr="0066615B">
        <w:rPr>
          <w:rFonts w:ascii="Arial" w:hAnsi="Arial" w:cs="Arial"/>
          <w:b/>
          <w:bCs/>
          <w:color w:val="000000"/>
          <w:sz w:val="20"/>
        </w:rPr>
        <w:t>сельского</w:t>
      </w:r>
      <w:r w:rsidR="00897B59" w:rsidRPr="0066615B">
        <w:rPr>
          <w:rFonts w:ascii="Arial" w:hAnsi="Arial" w:cs="Arial"/>
          <w:b/>
          <w:bCs/>
          <w:color w:val="000000"/>
          <w:sz w:val="20"/>
        </w:rPr>
        <w:t xml:space="preserve"> </w:t>
      </w:r>
      <w:r w:rsidRPr="0066615B">
        <w:rPr>
          <w:rFonts w:ascii="Arial" w:hAnsi="Arial" w:cs="Arial"/>
          <w:b/>
          <w:bCs/>
          <w:color w:val="000000"/>
          <w:sz w:val="20"/>
        </w:rPr>
        <w:t>поселения»</w:t>
      </w:r>
    </w:p>
    <w:p w:rsidR="006B0546" w:rsidRDefault="006B0546" w:rsidP="0066615B">
      <w:pPr>
        <w:pStyle w:val="af5"/>
        <w:shd w:val="clear" w:color="auto" w:fill="FFFFFF"/>
        <w:spacing w:before="0" w:beforeAutospacing="0" w:after="0" w:afterAutospacing="0"/>
        <w:ind w:firstLine="567"/>
        <w:jc w:val="both"/>
        <w:rPr>
          <w:rFonts w:ascii="Arial" w:hAnsi="Arial" w:cs="Arial"/>
          <w:color w:val="000000"/>
          <w:sz w:val="20"/>
        </w:rPr>
      </w:pPr>
    </w:p>
    <w:p w:rsidR="00977D01" w:rsidRPr="0066615B" w:rsidRDefault="00977D01" w:rsidP="0066615B">
      <w:pPr>
        <w:pStyle w:val="af5"/>
        <w:shd w:val="clear" w:color="auto" w:fill="FFFFFF"/>
        <w:spacing w:before="0" w:beforeAutospacing="0" w:after="0" w:afterAutospacing="0"/>
        <w:ind w:firstLine="567"/>
        <w:jc w:val="both"/>
        <w:rPr>
          <w:rFonts w:ascii="Arial" w:hAnsi="Arial" w:cs="Arial"/>
          <w:color w:val="000000"/>
          <w:sz w:val="20"/>
        </w:rPr>
      </w:pP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организации</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Шоршелского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осущ</w:t>
      </w:r>
      <w:r w:rsidRPr="0066615B">
        <w:rPr>
          <w:rFonts w:ascii="Arial" w:hAnsi="Arial" w:cs="Arial"/>
          <w:color w:val="000000"/>
          <w:sz w:val="20"/>
        </w:rPr>
        <w:t>е</w:t>
      </w:r>
      <w:r w:rsidRPr="0066615B">
        <w:rPr>
          <w:rFonts w:ascii="Arial" w:hAnsi="Arial" w:cs="Arial"/>
          <w:color w:val="000000"/>
          <w:sz w:val="20"/>
        </w:rPr>
        <w:t>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собственных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hyperlink r:id="rId22" w:history="1">
        <w:r w:rsidRPr="0066615B">
          <w:rPr>
            <w:rStyle w:val="af"/>
            <w:rFonts w:ascii="Arial" w:hAnsi="Arial" w:cs="Arial"/>
            <w:color w:val="000000"/>
            <w:sz w:val="20"/>
          </w:rPr>
          <w:t>статьей</w:t>
        </w:r>
        <w:r w:rsidR="00897B59" w:rsidRPr="0066615B">
          <w:rPr>
            <w:rStyle w:val="af"/>
            <w:rFonts w:ascii="Arial" w:hAnsi="Arial" w:cs="Arial"/>
            <w:color w:val="000000"/>
            <w:sz w:val="20"/>
          </w:rPr>
          <w:t xml:space="preserve"> </w:t>
        </w:r>
        <w:r w:rsidRPr="0066615B">
          <w:rPr>
            <w:rStyle w:val="af"/>
            <w:rFonts w:ascii="Arial" w:hAnsi="Arial" w:cs="Arial"/>
            <w:color w:val="000000"/>
            <w:sz w:val="20"/>
          </w:rPr>
          <w:t>38</w:t>
        </w:r>
      </w:hyperlink>
      <w:r w:rsidR="00897B59" w:rsidRPr="0066615B">
        <w:rPr>
          <w:rFonts w:ascii="Arial" w:hAnsi="Arial" w:cs="Arial"/>
          <w:color w:val="000000"/>
          <w:sz w:val="20"/>
        </w:rPr>
        <w:t xml:space="preserve"> </w:t>
      </w:r>
      <w:r w:rsidRPr="0066615B">
        <w:rPr>
          <w:rFonts w:ascii="Arial" w:hAnsi="Arial" w:cs="Arial"/>
          <w:color w:val="000000"/>
          <w:sz w:val="20"/>
        </w:rPr>
        <w:t>ч.2</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ч.3</w:t>
      </w:r>
      <w:r w:rsidR="00897B59" w:rsidRPr="0066615B">
        <w:rPr>
          <w:rFonts w:ascii="Arial" w:hAnsi="Arial" w:cs="Arial"/>
          <w:color w:val="000000"/>
          <w:sz w:val="20"/>
          <w:u w:val="single"/>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5</w:t>
      </w:r>
      <w:r w:rsidR="00897B59" w:rsidRPr="0066615B">
        <w:rPr>
          <w:rFonts w:ascii="Arial" w:hAnsi="Arial" w:cs="Arial"/>
          <w:color w:val="000000"/>
          <w:sz w:val="20"/>
        </w:rPr>
        <w:t xml:space="preserve"> </w:t>
      </w:r>
      <w:r w:rsidRPr="0066615B">
        <w:rPr>
          <w:rFonts w:ascii="Arial" w:hAnsi="Arial" w:cs="Arial"/>
          <w:color w:val="000000"/>
          <w:sz w:val="20"/>
        </w:rPr>
        <w:t>апреля</w:t>
      </w:r>
      <w:r w:rsidR="00897B59" w:rsidRPr="0066615B">
        <w:rPr>
          <w:rFonts w:ascii="Arial" w:hAnsi="Arial" w:cs="Arial"/>
          <w:color w:val="000000"/>
          <w:sz w:val="20"/>
        </w:rPr>
        <w:t xml:space="preserve"> </w:t>
      </w:r>
      <w:r w:rsidRPr="0066615B">
        <w:rPr>
          <w:rFonts w:ascii="Arial" w:hAnsi="Arial" w:cs="Arial"/>
          <w:color w:val="000000"/>
          <w:sz w:val="20"/>
        </w:rPr>
        <w:t>2013</w:t>
      </w:r>
      <w:r w:rsidR="00897B59" w:rsidRPr="002E5CF4">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N</w:t>
      </w:r>
      <w:r w:rsidR="00897B59" w:rsidRPr="002E5CF4">
        <w:rPr>
          <w:rFonts w:ascii="Arial" w:hAnsi="Arial" w:cs="Arial"/>
          <w:color w:val="000000"/>
          <w:sz w:val="20"/>
        </w:rPr>
        <w:t xml:space="preserve"> </w:t>
      </w:r>
      <w:r w:rsidRPr="0066615B">
        <w:rPr>
          <w:rFonts w:ascii="Arial" w:hAnsi="Arial" w:cs="Arial"/>
          <w:color w:val="000000"/>
          <w:sz w:val="20"/>
        </w:rPr>
        <w:t>44-ФЗ</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государственных</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01.05.2019</w:t>
      </w:r>
      <w:r w:rsidR="00897B59" w:rsidRPr="0066615B">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71-ФЗ,</w:t>
      </w:r>
      <w:r w:rsidR="00897B59" w:rsidRPr="0066615B">
        <w:rPr>
          <w:rFonts w:ascii="Arial" w:hAnsi="Arial" w:cs="Arial"/>
          <w:color w:val="000000"/>
          <w:sz w:val="20"/>
        </w:rPr>
        <w:t xml:space="preserve"> </w:t>
      </w:r>
      <w:r w:rsidRPr="0066615B">
        <w:rPr>
          <w:rFonts w:ascii="Arial" w:hAnsi="Arial" w:cs="Arial"/>
          <w:color w:val="000000"/>
          <w:sz w:val="20"/>
        </w:rPr>
        <w:t>администрация</w:t>
      </w:r>
      <w:r w:rsidR="00897B59" w:rsidRPr="0066615B">
        <w:rPr>
          <w:rFonts w:ascii="Arial" w:hAnsi="Arial" w:cs="Arial"/>
          <w:color w:val="000000"/>
          <w:sz w:val="20"/>
        </w:rPr>
        <w:t xml:space="preserve"> </w:t>
      </w:r>
      <w:r w:rsidRPr="0066615B">
        <w:rPr>
          <w:rFonts w:ascii="Arial" w:hAnsi="Arial" w:cs="Arial"/>
          <w:color w:val="000000"/>
          <w:sz w:val="20"/>
        </w:rPr>
        <w:t>Шоршелского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Мариинско-Посадского</w:t>
      </w:r>
      <w:r w:rsidR="00897B59" w:rsidRPr="0066615B">
        <w:rPr>
          <w:rFonts w:ascii="Arial" w:hAnsi="Arial" w:cs="Arial"/>
          <w:color w:val="000000"/>
          <w:sz w:val="20"/>
        </w:rPr>
        <w:t xml:space="preserve"> </w:t>
      </w:r>
      <w:r w:rsidRPr="0066615B">
        <w:rPr>
          <w:rFonts w:ascii="Arial" w:hAnsi="Arial" w:cs="Arial"/>
          <w:color w:val="000000"/>
          <w:sz w:val="20"/>
        </w:rPr>
        <w:t>района</w:t>
      </w:r>
      <w:r w:rsidR="00897B59" w:rsidRPr="0066615B">
        <w:rPr>
          <w:rFonts w:ascii="Arial" w:hAnsi="Arial" w:cs="Arial"/>
          <w:color w:val="000000"/>
          <w:sz w:val="20"/>
        </w:rPr>
        <w:t xml:space="preserve"> </w:t>
      </w:r>
      <w:r w:rsidRPr="0066615B">
        <w:rPr>
          <w:rFonts w:ascii="Arial" w:hAnsi="Arial" w:cs="Arial"/>
          <w:color w:val="000000"/>
          <w:sz w:val="20"/>
        </w:rPr>
        <w:t>Чувашской</w:t>
      </w:r>
      <w:r w:rsidR="00897B59" w:rsidRPr="0066615B">
        <w:rPr>
          <w:rFonts w:ascii="Arial" w:hAnsi="Arial" w:cs="Arial"/>
          <w:color w:val="000000"/>
          <w:sz w:val="20"/>
        </w:rPr>
        <w:t xml:space="preserve"> </w:t>
      </w:r>
      <w:r w:rsidRPr="0066615B">
        <w:rPr>
          <w:rFonts w:ascii="Arial" w:hAnsi="Arial" w:cs="Arial"/>
          <w:color w:val="000000"/>
          <w:sz w:val="20"/>
        </w:rPr>
        <w:t>Республики</w:t>
      </w:r>
    </w:p>
    <w:p w:rsidR="00977D01" w:rsidRPr="0066615B" w:rsidRDefault="00977D01" w:rsidP="0066615B">
      <w:pPr>
        <w:pStyle w:val="af5"/>
        <w:shd w:val="clear" w:color="auto" w:fill="FFFFFF"/>
        <w:spacing w:before="0" w:beforeAutospacing="0" w:after="0" w:afterAutospacing="0"/>
        <w:ind w:firstLine="567"/>
        <w:jc w:val="center"/>
        <w:rPr>
          <w:rFonts w:ascii="Arial" w:hAnsi="Arial" w:cs="Arial"/>
          <w:color w:val="000000"/>
          <w:sz w:val="20"/>
        </w:rPr>
      </w:pPr>
      <w:r w:rsidRPr="0066615B">
        <w:rPr>
          <w:rStyle w:val="af4"/>
          <w:rFonts w:ascii="Arial" w:hAnsi="Arial" w:cs="Arial"/>
          <w:color w:val="000000"/>
          <w:sz w:val="20"/>
        </w:rPr>
        <w:t>п</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о</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с</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т</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а</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н</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о</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в</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л</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я</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е</w:t>
      </w:r>
      <w:r w:rsidR="00897B59" w:rsidRPr="0066615B">
        <w:rPr>
          <w:rStyle w:val="af4"/>
          <w:rFonts w:ascii="Arial" w:hAnsi="Arial" w:cs="Arial"/>
          <w:color w:val="000000"/>
          <w:sz w:val="20"/>
        </w:rPr>
        <w:t xml:space="preserve"> </w:t>
      </w:r>
      <w:r w:rsidRPr="0066615B">
        <w:rPr>
          <w:rStyle w:val="af4"/>
          <w:rFonts w:ascii="Arial" w:hAnsi="Arial" w:cs="Arial"/>
          <w:color w:val="000000"/>
          <w:sz w:val="20"/>
        </w:rPr>
        <w:t>т:</w:t>
      </w:r>
    </w:p>
    <w:p w:rsidR="00977D01" w:rsidRPr="0066615B" w:rsidRDefault="00977D01" w:rsidP="0066615B">
      <w:pPr>
        <w:keepNext/>
        <w:autoSpaceDE w:val="0"/>
        <w:autoSpaceDN w:val="0"/>
        <w:adjustRightInd w:val="0"/>
        <w:ind w:firstLine="426"/>
        <w:jc w:val="both"/>
        <w:rPr>
          <w:rFonts w:ascii="Arial" w:hAnsi="Arial" w:cs="Arial"/>
          <w:bCs/>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Внести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bCs/>
          <w:color w:val="000000"/>
          <w:sz w:val="20"/>
        </w:rPr>
        <w:t>постановление</w:t>
      </w:r>
      <w:r w:rsidR="00897B59" w:rsidRPr="0066615B">
        <w:rPr>
          <w:rFonts w:ascii="Arial" w:hAnsi="Arial" w:cs="Arial"/>
          <w:bCs/>
          <w:color w:val="000000"/>
          <w:sz w:val="20"/>
        </w:rPr>
        <w:t xml:space="preserve"> </w:t>
      </w:r>
      <w:r w:rsidRPr="0066615B">
        <w:rPr>
          <w:rFonts w:ascii="Arial" w:hAnsi="Arial" w:cs="Arial"/>
          <w:bCs/>
          <w:color w:val="000000"/>
          <w:sz w:val="20"/>
        </w:rPr>
        <w:t>администрации</w:t>
      </w:r>
      <w:r w:rsidR="00897B59" w:rsidRPr="0066615B">
        <w:rPr>
          <w:rFonts w:ascii="Arial" w:hAnsi="Arial" w:cs="Arial"/>
          <w:bCs/>
          <w:color w:val="000000"/>
          <w:sz w:val="20"/>
        </w:rPr>
        <w:t xml:space="preserve"> </w:t>
      </w:r>
      <w:r w:rsidRPr="0066615B">
        <w:rPr>
          <w:rFonts w:ascii="Arial" w:hAnsi="Arial" w:cs="Arial"/>
          <w:bCs/>
          <w:color w:val="000000"/>
          <w:sz w:val="20"/>
        </w:rPr>
        <w:t>Шоршелского</w:t>
      </w:r>
      <w:r w:rsidR="00897B59" w:rsidRPr="0066615B">
        <w:rPr>
          <w:rFonts w:ascii="Arial" w:hAnsi="Arial" w:cs="Arial"/>
          <w:bCs/>
          <w:color w:val="000000"/>
          <w:sz w:val="20"/>
        </w:rPr>
        <w:t xml:space="preserve"> </w:t>
      </w:r>
      <w:r w:rsidRPr="0066615B">
        <w:rPr>
          <w:rFonts w:ascii="Arial" w:hAnsi="Arial" w:cs="Arial"/>
          <w:bCs/>
          <w:color w:val="000000"/>
          <w:sz w:val="20"/>
        </w:rPr>
        <w:t>сельского</w:t>
      </w:r>
      <w:r w:rsidR="00897B59" w:rsidRPr="0066615B">
        <w:rPr>
          <w:rFonts w:ascii="Arial" w:hAnsi="Arial" w:cs="Arial"/>
          <w:bCs/>
          <w:color w:val="000000"/>
          <w:sz w:val="20"/>
        </w:rPr>
        <w:t xml:space="preserve"> </w:t>
      </w:r>
      <w:r w:rsidRPr="0066615B">
        <w:rPr>
          <w:rFonts w:ascii="Arial" w:hAnsi="Arial" w:cs="Arial"/>
          <w:bCs/>
          <w:color w:val="000000"/>
          <w:sz w:val="20"/>
        </w:rPr>
        <w:t>поселения</w:t>
      </w:r>
      <w:r w:rsidR="00897B59" w:rsidRPr="0066615B">
        <w:rPr>
          <w:rFonts w:ascii="Arial" w:hAnsi="Arial" w:cs="Arial"/>
          <w:bCs/>
          <w:color w:val="000000"/>
          <w:sz w:val="20"/>
        </w:rPr>
        <w:t xml:space="preserve"> </w:t>
      </w:r>
      <w:r w:rsidRPr="0066615B">
        <w:rPr>
          <w:rFonts w:ascii="Arial" w:hAnsi="Arial" w:cs="Arial"/>
          <w:bCs/>
          <w:color w:val="000000"/>
          <w:sz w:val="20"/>
        </w:rPr>
        <w:t>от</w:t>
      </w:r>
      <w:r w:rsidR="00897B59" w:rsidRPr="0066615B">
        <w:rPr>
          <w:rFonts w:ascii="Arial" w:hAnsi="Arial" w:cs="Arial"/>
          <w:bCs/>
          <w:color w:val="000000"/>
          <w:sz w:val="20"/>
        </w:rPr>
        <w:t xml:space="preserve"> </w:t>
      </w:r>
      <w:r w:rsidRPr="0066615B">
        <w:rPr>
          <w:rFonts w:ascii="Arial" w:hAnsi="Arial" w:cs="Arial"/>
          <w:bCs/>
          <w:color w:val="000000"/>
          <w:sz w:val="20"/>
        </w:rPr>
        <w:t>25.02.2014</w:t>
      </w:r>
      <w:r w:rsidR="00897B59" w:rsidRPr="0066615B">
        <w:rPr>
          <w:rFonts w:ascii="Arial" w:hAnsi="Arial" w:cs="Arial"/>
          <w:bCs/>
          <w:color w:val="000000"/>
          <w:sz w:val="20"/>
        </w:rPr>
        <w:t xml:space="preserve"> </w:t>
      </w:r>
      <w:r w:rsidRPr="0066615B">
        <w:rPr>
          <w:rFonts w:ascii="Arial" w:hAnsi="Arial" w:cs="Arial"/>
          <w:bCs/>
          <w:color w:val="000000"/>
          <w:sz w:val="20"/>
        </w:rPr>
        <w:t>г.</w:t>
      </w:r>
      <w:r w:rsidR="00897B59" w:rsidRPr="0066615B">
        <w:rPr>
          <w:rFonts w:ascii="Arial" w:hAnsi="Arial" w:cs="Arial"/>
          <w:bCs/>
          <w:color w:val="000000"/>
          <w:sz w:val="20"/>
        </w:rPr>
        <w:t xml:space="preserve"> </w:t>
      </w:r>
      <w:r w:rsidRPr="0066615B">
        <w:rPr>
          <w:rFonts w:ascii="Arial" w:hAnsi="Arial" w:cs="Arial"/>
          <w:bCs/>
          <w:color w:val="000000"/>
          <w:sz w:val="20"/>
        </w:rPr>
        <w:t>№</w:t>
      </w:r>
      <w:r w:rsidR="00897B59" w:rsidRPr="0066615B">
        <w:rPr>
          <w:rFonts w:ascii="Arial" w:hAnsi="Arial" w:cs="Arial"/>
          <w:bCs/>
          <w:color w:val="000000"/>
          <w:sz w:val="20"/>
        </w:rPr>
        <w:t xml:space="preserve"> </w:t>
      </w:r>
      <w:r w:rsidRPr="0066615B">
        <w:rPr>
          <w:rFonts w:ascii="Arial" w:hAnsi="Arial" w:cs="Arial"/>
          <w:bCs/>
          <w:color w:val="000000"/>
          <w:sz w:val="20"/>
        </w:rPr>
        <w:t>31</w:t>
      </w:r>
      <w:r w:rsidR="00897B59" w:rsidRPr="0066615B">
        <w:rPr>
          <w:rFonts w:ascii="Arial" w:hAnsi="Arial" w:cs="Arial"/>
          <w:bCs/>
          <w:color w:val="000000"/>
          <w:sz w:val="20"/>
        </w:rPr>
        <w:t xml:space="preserve"> </w:t>
      </w:r>
      <w:r w:rsidRPr="0066615B">
        <w:rPr>
          <w:rFonts w:ascii="Arial" w:hAnsi="Arial" w:cs="Arial"/>
          <w:bCs/>
          <w:color w:val="000000"/>
          <w:sz w:val="20"/>
        </w:rPr>
        <w:t>«Положения</w:t>
      </w:r>
      <w:r w:rsidR="00897B59" w:rsidRPr="0066615B">
        <w:rPr>
          <w:rFonts w:ascii="Arial" w:hAnsi="Arial" w:cs="Arial"/>
          <w:bCs/>
          <w:color w:val="000000"/>
          <w:sz w:val="20"/>
        </w:rPr>
        <w:t xml:space="preserve"> </w:t>
      </w:r>
      <w:r w:rsidRPr="0066615B">
        <w:rPr>
          <w:rFonts w:ascii="Arial" w:hAnsi="Arial" w:cs="Arial"/>
          <w:bCs/>
          <w:color w:val="000000"/>
          <w:sz w:val="20"/>
        </w:rPr>
        <w:t>о</w:t>
      </w:r>
      <w:r w:rsidR="00897B59" w:rsidRPr="0066615B">
        <w:rPr>
          <w:rFonts w:ascii="Arial" w:hAnsi="Arial" w:cs="Arial"/>
          <w:bCs/>
          <w:color w:val="000000"/>
          <w:sz w:val="20"/>
        </w:rPr>
        <w:t xml:space="preserve"> </w:t>
      </w:r>
      <w:r w:rsidRPr="0066615B">
        <w:rPr>
          <w:rFonts w:ascii="Arial" w:hAnsi="Arial" w:cs="Arial"/>
          <w:bCs/>
          <w:color w:val="000000"/>
          <w:sz w:val="20"/>
        </w:rPr>
        <w:t>контрактном</w:t>
      </w:r>
      <w:r w:rsidR="00897B59" w:rsidRPr="0066615B">
        <w:rPr>
          <w:rFonts w:ascii="Arial" w:hAnsi="Arial" w:cs="Arial"/>
          <w:bCs/>
          <w:color w:val="000000"/>
          <w:sz w:val="20"/>
        </w:rPr>
        <w:t xml:space="preserve"> </w:t>
      </w:r>
      <w:r w:rsidRPr="0066615B">
        <w:rPr>
          <w:rFonts w:ascii="Arial" w:hAnsi="Arial" w:cs="Arial"/>
          <w:bCs/>
          <w:color w:val="000000"/>
          <w:sz w:val="20"/>
        </w:rPr>
        <w:t>управляющем</w:t>
      </w:r>
      <w:r w:rsidR="00897B59" w:rsidRPr="0066615B">
        <w:rPr>
          <w:rFonts w:ascii="Arial" w:hAnsi="Arial" w:cs="Arial"/>
          <w:bCs/>
          <w:color w:val="000000"/>
          <w:sz w:val="20"/>
        </w:rPr>
        <w:t xml:space="preserve"> </w:t>
      </w:r>
      <w:r w:rsidRPr="0066615B">
        <w:rPr>
          <w:rFonts w:ascii="Arial" w:hAnsi="Arial" w:cs="Arial"/>
          <w:bCs/>
          <w:color w:val="000000"/>
          <w:sz w:val="20"/>
        </w:rPr>
        <w:t>администр</w:t>
      </w:r>
      <w:r w:rsidRPr="0066615B">
        <w:rPr>
          <w:rFonts w:ascii="Arial" w:hAnsi="Arial" w:cs="Arial"/>
          <w:bCs/>
          <w:color w:val="000000"/>
          <w:sz w:val="20"/>
        </w:rPr>
        <w:t>а</w:t>
      </w:r>
      <w:r w:rsidRPr="0066615B">
        <w:rPr>
          <w:rFonts w:ascii="Arial" w:hAnsi="Arial" w:cs="Arial"/>
          <w:bCs/>
          <w:color w:val="000000"/>
          <w:sz w:val="20"/>
        </w:rPr>
        <w:t>ции</w:t>
      </w:r>
      <w:r w:rsidR="00897B59" w:rsidRPr="0066615B">
        <w:rPr>
          <w:rFonts w:ascii="Arial" w:hAnsi="Arial" w:cs="Arial"/>
          <w:bCs/>
          <w:color w:val="000000"/>
          <w:sz w:val="20"/>
        </w:rPr>
        <w:t xml:space="preserve"> </w:t>
      </w:r>
      <w:r w:rsidRPr="0066615B">
        <w:rPr>
          <w:rFonts w:ascii="Arial" w:hAnsi="Arial" w:cs="Arial"/>
          <w:bCs/>
          <w:color w:val="000000"/>
          <w:sz w:val="20"/>
        </w:rPr>
        <w:t>Шоршелского</w:t>
      </w:r>
      <w:r w:rsidR="00897B59" w:rsidRPr="0066615B">
        <w:rPr>
          <w:rFonts w:ascii="Arial" w:hAnsi="Arial" w:cs="Arial"/>
          <w:bCs/>
          <w:color w:val="000000"/>
          <w:sz w:val="20"/>
        </w:rPr>
        <w:t xml:space="preserve"> </w:t>
      </w:r>
      <w:r w:rsidRPr="0066615B">
        <w:rPr>
          <w:rFonts w:ascii="Arial" w:hAnsi="Arial" w:cs="Arial"/>
          <w:bCs/>
          <w:color w:val="000000"/>
          <w:sz w:val="20"/>
        </w:rPr>
        <w:t>сельского</w:t>
      </w:r>
      <w:r w:rsidR="00897B59" w:rsidRPr="0066615B">
        <w:rPr>
          <w:rFonts w:ascii="Arial" w:hAnsi="Arial" w:cs="Arial"/>
          <w:bCs/>
          <w:color w:val="000000"/>
          <w:sz w:val="20"/>
        </w:rPr>
        <w:t xml:space="preserve"> </w:t>
      </w:r>
      <w:r w:rsidRPr="0066615B">
        <w:rPr>
          <w:rFonts w:ascii="Arial" w:hAnsi="Arial" w:cs="Arial"/>
          <w:bCs/>
          <w:color w:val="000000"/>
          <w:sz w:val="20"/>
        </w:rPr>
        <w:t>поселения»</w:t>
      </w:r>
      <w:r w:rsidR="00897B59" w:rsidRPr="0066615B">
        <w:rPr>
          <w:rFonts w:ascii="Arial" w:hAnsi="Arial" w:cs="Arial"/>
          <w:bCs/>
          <w:color w:val="000000"/>
          <w:sz w:val="20"/>
        </w:rPr>
        <w:t xml:space="preserve"> </w:t>
      </w:r>
      <w:r w:rsidRPr="0066615B">
        <w:rPr>
          <w:rFonts w:ascii="Arial" w:hAnsi="Arial" w:cs="Arial"/>
          <w:bCs/>
          <w:color w:val="000000"/>
          <w:sz w:val="20"/>
        </w:rPr>
        <w:t>(</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изменениями,</w:t>
      </w:r>
      <w:r w:rsidR="00897B59" w:rsidRPr="0066615B">
        <w:rPr>
          <w:rFonts w:ascii="Arial" w:hAnsi="Arial" w:cs="Arial"/>
          <w:color w:val="000000"/>
          <w:sz w:val="20"/>
        </w:rPr>
        <w:t xml:space="preserve"> </w:t>
      </w:r>
      <w:r w:rsidRPr="0066615B">
        <w:rPr>
          <w:rFonts w:ascii="Arial" w:hAnsi="Arial" w:cs="Arial"/>
          <w:color w:val="000000"/>
          <w:sz w:val="20"/>
        </w:rPr>
        <w:t>внесенными</w:t>
      </w:r>
      <w:r w:rsidR="00897B59" w:rsidRPr="0066615B">
        <w:rPr>
          <w:rFonts w:ascii="Arial" w:hAnsi="Arial" w:cs="Arial"/>
          <w:color w:val="000000"/>
          <w:sz w:val="20"/>
        </w:rPr>
        <w:t xml:space="preserve"> </w:t>
      </w:r>
      <w:r w:rsidRPr="0066615B">
        <w:rPr>
          <w:rFonts w:ascii="Arial" w:hAnsi="Arial" w:cs="Arial"/>
          <w:color w:val="000000"/>
          <w:sz w:val="20"/>
        </w:rPr>
        <w:t>постановлением</w:t>
      </w:r>
      <w:r w:rsidR="00897B59" w:rsidRPr="0066615B">
        <w:rPr>
          <w:rFonts w:ascii="Arial" w:hAnsi="Arial" w:cs="Arial"/>
          <w:color w:val="000000"/>
          <w:sz w:val="20"/>
        </w:rPr>
        <w:t xml:space="preserve"> </w:t>
      </w:r>
      <w:r w:rsidRPr="0066615B">
        <w:rPr>
          <w:rFonts w:ascii="Arial" w:hAnsi="Arial" w:cs="Arial"/>
          <w:color w:val="000000"/>
          <w:sz w:val="20"/>
        </w:rPr>
        <w:t>администрации</w:t>
      </w:r>
      <w:r w:rsidR="00897B59" w:rsidRPr="0066615B">
        <w:rPr>
          <w:rFonts w:ascii="Arial" w:hAnsi="Arial" w:cs="Arial"/>
          <w:color w:val="000000"/>
          <w:sz w:val="20"/>
        </w:rPr>
        <w:t xml:space="preserve"> </w:t>
      </w:r>
      <w:r w:rsidRPr="0066615B">
        <w:rPr>
          <w:rFonts w:ascii="Arial" w:hAnsi="Arial" w:cs="Arial"/>
          <w:color w:val="000000"/>
          <w:sz w:val="20"/>
        </w:rPr>
        <w:t>Шоршелского</w:t>
      </w:r>
      <w:r w:rsidR="00897B59" w:rsidRPr="0066615B">
        <w:rPr>
          <w:rFonts w:ascii="Arial" w:hAnsi="Arial" w:cs="Arial"/>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17.03.2017</w:t>
      </w:r>
      <w:r w:rsidR="00897B59" w:rsidRPr="0066615B">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25;</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21.05.2018</w:t>
      </w:r>
      <w:r w:rsidR="00897B59" w:rsidRPr="0066615B">
        <w:rPr>
          <w:rFonts w:ascii="Arial" w:hAnsi="Arial" w:cs="Arial"/>
          <w:color w:val="000000"/>
          <w:sz w:val="20"/>
        </w:rPr>
        <w:t xml:space="preserve"> </w:t>
      </w:r>
      <w:r w:rsidRPr="0066615B">
        <w:rPr>
          <w:rFonts w:ascii="Arial" w:hAnsi="Arial" w:cs="Arial"/>
          <w:color w:val="000000"/>
          <w:sz w:val="20"/>
        </w:rPr>
        <w:t>г.</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39)</w:t>
      </w:r>
      <w:r w:rsidR="00897B59" w:rsidRPr="0066615B">
        <w:rPr>
          <w:rFonts w:ascii="Arial" w:hAnsi="Arial" w:cs="Arial"/>
          <w:color w:val="000000"/>
          <w:sz w:val="20"/>
        </w:rPr>
        <w:t xml:space="preserve"> </w:t>
      </w:r>
      <w:r w:rsidRPr="0066615B">
        <w:rPr>
          <w:rFonts w:ascii="Arial" w:hAnsi="Arial" w:cs="Arial"/>
          <w:color w:val="000000"/>
          <w:sz w:val="20"/>
        </w:rPr>
        <w:t>следующие</w:t>
      </w:r>
      <w:r w:rsidR="00897B59" w:rsidRPr="0066615B">
        <w:rPr>
          <w:rFonts w:ascii="Arial" w:hAnsi="Arial" w:cs="Arial"/>
          <w:color w:val="000000"/>
          <w:sz w:val="20"/>
        </w:rPr>
        <w:t xml:space="preserve"> </w:t>
      </w:r>
      <w:r w:rsidRPr="0066615B">
        <w:rPr>
          <w:rFonts w:ascii="Arial" w:hAnsi="Arial" w:cs="Arial"/>
          <w:color w:val="000000"/>
          <w:sz w:val="20"/>
        </w:rPr>
        <w:t>изменения:</w:t>
      </w:r>
      <w:r w:rsidR="00897B59" w:rsidRPr="0066615B">
        <w:rPr>
          <w:rFonts w:ascii="Arial" w:hAnsi="Arial" w:cs="Arial"/>
          <w:color w:val="000000"/>
          <w:sz w:val="20"/>
        </w:rPr>
        <w:t xml:space="preserve"> </w:t>
      </w:r>
    </w:p>
    <w:p w:rsidR="00977D01" w:rsidRPr="0066615B" w:rsidRDefault="00977D01" w:rsidP="0066615B">
      <w:pPr>
        <w:keepNext/>
        <w:autoSpaceDE w:val="0"/>
        <w:autoSpaceDN w:val="0"/>
        <w:adjustRightInd w:val="0"/>
        <w:ind w:firstLine="426"/>
        <w:jc w:val="both"/>
        <w:rPr>
          <w:rFonts w:ascii="Arial" w:hAnsi="Arial" w:cs="Arial"/>
          <w:bCs/>
          <w:color w:val="000000"/>
          <w:sz w:val="20"/>
        </w:rPr>
      </w:pPr>
      <w:r w:rsidRPr="0066615B">
        <w:rPr>
          <w:rFonts w:ascii="Arial" w:hAnsi="Arial" w:cs="Arial"/>
          <w:color w:val="000000"/>
          <w:sz w:val="20"/>
        </w:rPr>
        <w:t>1)</w:t>
      </w:r>
      <w:r w:rsidR="00897B59" w:rsidRPr="0066615B">
        <w:rPr>
          <w:rFonts w:ascii="Arial" w:hAnsi="Arial" w:cs="Arial"/>
          <w:color w:val="000000"/>
          <w:sz w:val="20"/>
        </w:rPr>
        <w:t xml:space="preserve"> </w:t>
      </w:r>
      <w:r w:rsidRPr="0066615B">
        <w:rPr>
          <w:rFonts w:ascii="Arial" w:hAnsi="Arial" w:cs="Arial"/>
          <w:color w:val="000000"/>
          <w:sz w:val="20"/>
        </w:rPr>
        <w:t>пункт</w:t>
      </w:r>
      <w:r w:rsidR="00897B59" w:rsidRPr="0066615B">
        <w:rPr>
          <w:rFonts w:ascii="Arial" w:hAnsi="Arial" w:cs="Arial"/>
          <w:color w:val="000000"/>
          <w:sz w:val="20"/>
        </w:rPr>
        <w:t xml:space="preserve"> </w:t>
      </w:r>
      <w:r w:rsidRPr="0066615B">
        <w:rPr>
          <w:rFonts w:ascii="Arial" w:hAnsi="Arial" w:cs="Arial"/>
          <w:color w:val="000000"/>
          <w:sz w:val="20"/>
        </w:rPr>
        <w:t>3</w:t>
      </w:r>
      <w:r w:rsidR="00897B59" w:rsidRPr="0066615B">
        <w:rPr>
          <w:rFonts w:ascii="Arial" w:hAnsi="Arial" w:cs="Arial"/>
          <w:color w:val="000000"/>
          <w:sz w:val="20"/>
        </w:rPr>
        <w:t xml:space="preserve"> </w:t>
      </w:r>
      <w:r w:rsidRPr="0066615B">
        <w:rPr>
          <w:rFonts w:ascii="Arial" w:hAnsi="Arial" w:cs="Arial"/>
          <w:bCs/>
          <w:color w:val="000000"/>
          <w:sz w:val="20"/>
        </w:rPr>
        <w:t>"Функции</w:t>
      </w:r>
      <w:r w:rsidR="00897B59" w:rsidRPr="0066615B">
        <w:rPr>
          <w:rFonts w:ascii="Arial" w:hAnsi="Arial" w:cs="Arial"/>
          <w:bCs/>
          <w:color w:val="000000"/>
          <w:sz w:val="20"/>
        </w:rPr>
        <w:t xml:space="preserve"> </w:t>
      </w:r>
      <w:r w:rsidRPr="0066615B">
        <w:rPr>
          <w:rFonts w:ascii="Arial" w:hAnsi="Arial" w:cs="Arial"/>
          <w:bCs/>
          <w:color w:val="000000"/>
          <w:sz w:val="20"/>
        </w:rPr>
        <w:t>и</w:t>
      </w:r>
      <w:r w:rsidR="00897B59" w:rsidRPr="0066615B">
        <w:rPr>
          <w:rFonts w:ascii="Arial" w:hAnsi="Arial" w:cs="Arial"/>
          <w:bCs/>
          <w:color w:val="000000"/>
          <w:sz w:val="20"/>
        </w:rPr>
        <w:t xml:space="preserve"> </w:t>
      </w:r>
      <w:r w:rsidRPr="0066615B">
        <w:rPr>
          <w:rFonts w:ascii="Arial" w:hAnsi="Arial" w:cs="Arial"/>
          <w:bCs/>
          <w:color w:val="000000"/>
          <w:sz w:val="20"/>
        </w:rPr>
        <w:t>полномочия</w:t>
      </w:r>
      <w:r w:rsidR="00897B59" w:rsidRPr="0066615B">
        <w:rPr>
          <w:rFonts w:ascii="Arial" w:hAnsi="Arial" w:cs="Arial"/>
          <w:bCs/>
          <w:color w:val="000000"/>
          <w:sz w:val="20"/>
        </w:rPr>
        <w:t xml:space="preserve"> </w:t>
      </w:r>
      <w:r w:rsidRPr="0066615B">
        <w:rPr>
          <w:rFonts w:ascii="Arial" w:hAnsi="Arial" w:cs="Arial"/>
          <w:bCs/>
          <w:color w:val="000000"/>
          <w:sz w:val="20"/>
        </w:rPr>
        <w:t>контрактного</w:t>
      </w:r>
      <w:r w:rsidR="00897B59" w:rsidRPr="0066615B">
        <w:rPr>
          <w:rFonts w:ascii="Arial" w:hAnsi="Arial" w:cs="Arial"/>
          <w:bCs/>
          <w:color w:val="000000"/>
          <w:sz w:val="20"/>
        </w:rPr>
        <w:t xml:space="preserve"> </w:t>
      </w:r>
      <w:r w:rsidRPr="0066615B">
        <w:rPr>
          <w:rFonts w:ascii="Arial" w:hAnsi="Arial" w:cs="Arial"/>
          <w:bCs/>
          <w:color w:val="000000"/>
          <w:sz w:val="20"/>
        </w:rPr>
        <w:t>управляющего"</w:t>
      </w:r>
      <w:r w:rsidR="00897B59" w:rsidRPr="0066615B">
        <w:rPr>
          <w:rFonts w:ascii="Arial" w:hAnsi="Arial" w:cs="Arial"/>
          <w:bCs/>
          <w:color w:val="000000"/>
          <w:sz w:val="20"/>
        </w:rPr>
        <w:t xml:space="preserve"> </w:t>
      </w:r>
      <w:r w:rsidRPr="0066615B">
        <w:rPr>
          <w:rFonts w:ascii="Arial" w:hAnsi="Arial" w:cs="Arial"/>
          <w:bCs/>
          <w:color w:val="000000"/>
          <w:sz w:val="20"/>
        </w:rPr>
        <w:t>признать</w:t>
      </w:r>
      <w:r w:rsidR="00897B59" w:rsidRPr="0066615B">
        <w:rPr>
          <w:rFonts w:ascii="Arial" w:hAnsi="Arial" w:cs="Arial"/>
          <w:bCs/>
          <w:color w:val="000000"/>
          <w:sz w:val="20"/>
        </w:rPr>
        <w:t xml:space="preserve"> </w:t>
      </w:r>
      <w:r w:rsidRPr="0066615B">
        <w:rPr>
          <w:rFonts w:ascii="Arial" w:hAnsi="Arial" w:cs="Arial"/>
          <w:bCs/>
          <w:color w:val="000000"/>
          <w:sz w:val="20"/>
        </w:rPr>
        <w:t>утратившим</w:t>
      </w:r>
      <w:r w:rsidR="00897B59" w:rsidRPr="0066615B">
        <w:rPr>
          <w:rFonts w:ascii="Arial" w:hAnsi="Arial" w:cs="Arial"/>
          <w:bCs/>
          <w:color w:val="000000"/>
          <w:sz w:val="20"/>
        </w:rPr>
        <w:t xml:space="preserve"> </w:t>
      </w:r>
      <w:r w:rsidRPr="0066615B">
        <w:rPr>
          <w:rFonts w:ascii="Arial" w:hAnsi="Arial" w:cs="Arial"/>
          <w:bCs/>
          <w:color w:val="000000"/>
          <w:sz w:val="20"/>
        </w:rPr>
        <w:t>силу.</w:t>
      </w:r>
    </w:p>
    <w:p w:rsidR="00977D01" w:rsidRPr="0066615B" w:rsidRDefault="00977D01" w:rsidP="0066615B">
      <w:pPr>
        <w:keepNext/>
        <w:autoSpaceDE w:val="0"/>
        <w:autoSpaceDN w:val="0"/>
        <w:adjustRightInd w:val="0"/>
        <w:ind w:firstLine="426"/>
        <w:jc w:val="both"/>
        <w:rPr>
          <w:rFonts w:ascii="Arial" w:hAnsi="Arial" w:cs="Arial"/>
          <w:bCs/>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пункт</w:t>
      </w:r>
      <w:r w:rsidR="00897B59" w:rsidRPr="0066615B">
        <w:rPr>
          <w:rFonts w:ascii="Arial" w:hAnsi="Arial" w:cs="Arial"/>
          <w:color w:val="000000"/>
          <w:sz w:val="20"/>
        </w:rPr>
        <w:t xml:space="preserve"> </w:t>
      </w: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b/>
          <w:bCs/>
          <w:color w:val="000000"/>
          <w:sz w:val="20"/>
        </w:rPr>
        <w:t xml:space="preserve"> </w:t>
      </w:r>
      <w:r w:rsidRPr="0066615B">
        <w:rPr>
          <w:rFonts w:ascii="Arial" w:hAnsi="Arial" w:cs="Arial"/>
          <w:bCs/>
          <w:color w:val="000000"/>
          <w:sz w:val="20"/>
        </w:rPr>
        <w:t>Функциональные</w:t>
      </w:r>
      <w:r w:rsidR="00897B59" w:rsidRPr="0066615B">
        <w:rPr>
          <w:rFonts w:ascii="Arial" w:hAnsi="Arial" w:cs="Arial"/>
          <w:bCs/>
          <w:color w:val="000000"/>
          <w:sz w:val="20"/>
        </w:rPr>
        <w:t xml:space="preserve"> </w:t>
      </w:r>
      <w:r w:rsidRPr="0066615B">
        <w:rPr>
          <w:rFonts w:ascii="Arial" w:hAnsi="Arial" w:cs="Arial"/>
          <w:bCs/>
          <w:color w:val="000000"/>
          <w:sz w:val="20"/>
        </w:rPr>
        <w:t>обязанности</w:t>
      </w:r>
      <w:r w:rsidR="00897B59" w:rsidRPr="0066615B">
        <w:rPr>
          <w:rFonts w:ascii="Arial" w:hAnsi="Arial" w:cs="Arial"/>
          <w:bCs/>
          <w:color w:val="000000"/>
          <w:sz w:val="20"/>
        </w:rPr>
        <w:t xml:space="preserve"> </w:t>
      </w:r>
      <w:r w:rsidRPr="0066615B">
        <w:rPr>
          <w:rFonts w:ascii="Arial" w:hAnsi="Arial" w:cs="Arial"/>
          <w:bCs/>
          <w:color w:val="000000"/>
          <w:sz w:val="20"/>
        </w:rPr>
        <w:t>контрактного</w:t>
      </w:r>
      <w:r w:rsidR="00897B59" w:rsidRPr="0066615B">
        <w:rPr>
          <w:rFonts w:ascii="Arial" w:hAnsi="Arial" w:cs="Arial"/>
          <w:bCs/>
          <w:color w:val="000000"/>
          <w:sz w:val="20"/>
        </w:rPr>
        <w:t xml:space="preserve"> </w:t>
      </w:r>
      <w:r w:rsidRPr="0066615B">
        <w:rPr>
          <w:rFonts w:ascii="Arial" w:hAnsi="Arial" w:cs="Arial"/>
          <w:bCs/>
          <w:color w:val="000000"/>
          <w:sz w:val="20"/>
        </w:rPr>
        <w:t>управляющего"</w:t>
      </w:r>
      <w:r w:rsidRPr="0066615B">
        <w:rPr>
          <w:rFonts w:ascii="Arial" w:hAnsi="Arial" w:cs="Arial"/>
          <w:color w:val="000000"/>
          <w:sz w:val="20"/>
        </w:rPr>
        <w:t>изложить</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следующей</w:t>
      </w:r>
      <w:r w:rsidR="00897B59" w:rsidRPr="0066615B">
        <w:rPr>
          <w:rFonts w:ascii="Arial" w:hAnsi="Arial" w:cs="Arial"/>
          <w:color w:val="000000"/>
          <w:sz w:val="20"/>
        </w:rPr>
        <w:t xml:space="preserve"> </w:t>
      </w:r>
      <w:r w:rsidRPr="0066615B">
        <w:rPr>
          <w:rFonts w:ascii="Arial" w:hAnsi="Arial" w:cs="Arial"/>
          <w:color w:val="000000"/>
          <w:sz w:val="20"/>
        </w:rPr>
        <w:t>редакции:</w:t>
      </w:r>
    </w:p>
    <w:p w:rsidR="00977D01" w:rsidRPr="0066615B" w:rsidRDefault="00977D01" w:rsidP="0066615B">
      <w:pPr>
        <w:pStyle w:val="30"/>
        <w:jc w:val="both"/>
        <w:rPr>
          <w:rFonts w:ascii="Arial" w:hAnsi="Arial" w:cs="Arial"/>
          <w:b w:val="0"/>
          <w:color w:val="000000"/>
          <w:sz w:val="20"/>
        </w:rPr>
      </w:pPr>
      <w:r w:rsidRPr="0066615B">
        <w:rPr>
          <w:rFonts w:ascii="Arial" w:hAnsi="Arial" w:cs="Arial"/>
          <w:b w:val="0"/>
          <w:color w:val="000000"/>
          <w:sz w:val="20"/>
        </w:rPr>
        <w:t>«2.</w:t>
      </w:r>
      <w:r w:rsidR="00897B59" w:rsidRPr="0066615B">
        <w:rPr>
          <w:rFonts w:ascii="Arial" w:hAnsi="Arial" w:cs="Arial"/>
          <w:b w:val="0"/>
          <w:color w:val="000000"/>
          <w:sz w:val="20"/>
        </w:rPr>
        <w:t xml:space="preserve"> </w:t>
      </w:r>
      <w:r w:rsidRPr="0066615B">
        <w:rPr>
          <w:rFonts w:ascii="Arial" w:hAnsi="Arial" w:cs="Arial"/>
          <w:b w:val="0"/>
          <w:color w:val="000000"/>
          <w:sz w:val="20"/>
        </w:rPr>
        <w:t>контрактный</w:t>
      </w:r>
      <w:r w:rsidR="00897B59" w:rsidRPr="0066615B">
        <w:rPr>
          <w:rFonts w:ascii="Arial" w:hAnsi="Arial" w:cs="Arial"/>
          <w:b w:val="0"/>
          <w:color w:val="000000"/>
          <w:sz w:val="20"/>
        </w:rPr>
        <w:t xml:space="preserve"> </w:t>
      </w:r>
      <w:r w:rsidRPr="0066615B">
        <w:rPr>
          <w:rFonts w:ascii="Arial" w:hAnsi="Arial" w:cs="Arial"/>
          <w:b w:val="0"/>
          <w:color w:val="000000"/>
          <w:sz w:val="20"/>
        </w:rPr>
        <w:t>управляющий</w:t>
      </w:r>
      <w:r w:rsidR="00897B59" w:rsidRPr="0066615B">
        <w:rPr>
          <w:rFonts w:ascii="Arial" w:hAnsi="Arial" w:cs="Arial"/>
          <w:b w:val="0"/>
          <w:color w:val="000000"/>
          <w:sz w:val="20"/>
        </w:rPr>
        <w:t xml:space="preserve"> </w:t>
      </w:r>
      <w:r w:rsidRPr="0066615B">
        <w:rPr>
          <w:rFonts w:ascii="Arial" w:hAnsi="Arial" w:cs="Arial"/>
          <w:b w:val="0"/>
          <w:color w:val="000000"/>
          <w:sz w:val="20"/>
        </w:rPr>
        <w:t>осуществляет</w:t>
      </w:r>
      <w:r w:rsidR="00897B59" w:rsidRPr="0066615B">
        <w:rPr>
          <w:rFonts w:ascii="Arial" w:hAnsi="Arial" w:cs="Arial"/>
          <w:b w:val="0"/>
          <w:color w:val="000000"/>
          <w:sz w:val="20"/>
        </w:rPr>
        <w:t xml:space="preserve"> </w:t>
      </w:r>
      <w:r w:rsidRPr="0066615B">
        <w:rPr>
          <w:rFonts w:ascii="Arial" w:hAnsi="Arial" w:cs="Arial"/>
          <w:b w:val="0"/>
          <w:color w:val="000000"/>
          <w:sz w:val="20"/>
        </w:rPr>
        <w:t>следующие</w:t>
      </w:r>
      <w:r w:rsidR="00897B59" w:rsidRPr="0066615B">
        <w:rPr>
          <w:rFonts w:ascii="Arial" w:hAnsi="Arial" w:cs="Arial"/>
          <w:b w:val="0"/>
          <w:color w:val="000000"/>
          <w:sz w:val="20"/>
        </w:rPr>
        <w:t xml:space="preserve"> </w:t>
      </w:r>
      <w:r w:rsidRPr="0066615B">
        <w:rPr>
          <w:rFonts w:ascii="Arial" w:hAnsi="Arial" w:cs="Arial"/>
          <w:b w:val="0"/>
          <w:color w:val="000000"/>
          <w:sz w:val="20"/>
        </w:rPr>
        <w:t>функции</w:t>
      </w:r>
      <w:r w:rsidR="00897B59" w:rsidRPr="0066615B">
        <w:rPr>
          <w:rFonts w:ascii="Arial" w:hAnsi="Arial" w:cs="Arial"/>
          <w:b w:val="0"/>
          <w:color w:val="000000"/>
          <w:sz w:val="20"/>
        </w:rPr>
        <w:t xml:space="preserve"> </w:t>
      </w:r>
      <w:r w:rsidRPr="0066615B">
        <w:rPr>
          <w:rFonts w:ascii="Arial" w:hAnsi="Arial" w:cs="Arial"/>
          <w:b w:val="0"/>
          <w:color w:val="000000"/>
          <w:sz w:val="20"/>
        </w:rPr>
        <w:t>и</w:t>
      </w:r>
      <w:r w:rsidR="00897B59" w:rsidRPr="0066615B">
        <w:rPr>
          <w:rFonts w:ascii="Arial" w:hAnsi="Arial" w:cs="Arial"/>
          <w:b w:val="0"/>
          <w:color w:val="000000"/>
          <w:sz w:val="20"/>
        </w:rPr>
        <w:t xml:space="preserve"> </w:t>
      </w:r>
      <w:r w:rsidRPr="0066615B">
        <w:rPr>
          <w:rFonts w:ascii="Arial" w:hAnsi="Arial" w:cs="Arial"/>
          <w:b w:val="0"/>
          <w:color w:val="000000"/>
          <w:sz w:val="20"/>
        </w:rPr>
        <w:t>полномочия:</w:t>
      </w:r>
    </w:p>
    <w:p w:rsidR="00977D01" w:rsidRPr="0066615B" w:rsidRDefault="00897B59"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 xml:space="preserve"> </w:t>
      </w:r>
      <w:r w:rsidR="00977D01" w:rsidRPr="0066615B">
        <w:rPr>
          <w:rFonts w:ascii="Arial" w:hAnsi="Arial" w:cs="Arial"/>
          <w:color w:val="000000"/>
          <w:sz w:val="20"/>
        </w:rPr>
        <w:t>2.1.</w:t>
      </w:r>
      <w:r w:rsidRPr="0066615B">
        <w:rPr>
          <w:rFonts w:ascii="Arial" w:hAnsi="Arial" w:cs="Arial"/>
          <w:color w:val="000000"/>
          <w:sz w:val="20"/>
        </w:rPr>
        <w:t xml:space="preserve"> </w:t>
      </w:r>
      <w:r w:rsidR="00977D01" w:rsidRPr="0066615B">
        <w:rPr>
          <w:rFonts w:ascii="Arial" w:hAnsi="Arial" w:cs="Arial"/>
          <w:color w:val="000000"/>
          <w:sz w:val="20"/>
        </w:rPr>
        <w:t>При</w:t>
      </w:r>
      <w:r w:rsidRPr="0066615B">
        <w:rPr>
          <w:rFonts w:ascii="Arial" w:hAnsi="Arial" w:cs="Arial"/>
          <w:color w:val="000000"/>
          <w:sz w:val="20"/>
        </w:rPr>
        <w:t xml:space="preserve"> </w:t>
      </w:r>
      <w:r w:rsidR="00977D01" w:rsidRPr="0066615B">
        <w:rPr>
          <w:rFonts w:ascii="Arial" w:hAnsi="Arial" w:cs="Arial"/>
          <w:color w:val="000000"/>
          <w:sz w:val="20"/>
        </w:rPr>
        <w:t>планировании</w:t>
      </w:r>
      <w:r w:rsidRPr="0066615B">
        <w:rPr>
          <w:rFonts w:ascii="Arial" w:hAnsi="Arial" w:cs="Arial"/>
          <w:color w:val="000000"/>
          <w:sz w:val="20"/>
        </w:rPr>
        <w:t xml:space="preserve"> </w:t>
      </w:r>
      <w:r w:rsidR="00977D01" w:rsidRPr="0066615B">
        <w:rPr>
          <w:rFonts w:ascii="Arial" w:hAnsi="Arial" w:cs="Arial"/>
          <w:color w:val="000000"/>
          <w:sz w:val="20"/>
        </w:rPr>
        <w:t>закупок:</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2.1.1.</w:t>
      </w:r>
      <w:r w:rsidR="00897B59" w:rsidRPr="0066615B">
        <w:rPr>
          <w:rFonts w:ascii="Arial" w:hAnsi="Arial" w:cs="Arial"/>
          <w:color w:val="000000"/>
          <w:sz w:val="20"/>
        </w:rPr>
        <w:t xml:space="preserve"> </w:t>
      </w:r>
      <w:r w:rsidRPr="0066615B">
        <w:rPr>
          <w:rFonts w:ascii="Arial" w:hAnsi="Arial" w:cs="Arial"/>
          <w:color w:val="000000"/>
          <w:sz w:val="20"/>
        </w:rPr>
        <w:t>разрабатывает</w:t>
      </w:r>
      <w:r w:rsidR="00897B59" w:rsidRPr="0066615B">
        <w:rPr>
          <w:rFonts w:ascii="Arial" w:hAnsi="Arial" w:cs="Arial"/>
          <w:color w:val="000000"/>
          <w:sz w:val="20"/>
        </w:rPr>
        <w:t xml:space="preserve"> </w:t>
      </w:r>
      <w:r w:rsidRPr="0066615B">
        <w:rPr>
          <w:rFonts w:ascii="Arial" w:hAnsi="Arial" w:cs="Arial"/>
          <w:color w:val="000000"/>
          <w:sz w:val="20"/>
        </w:rPr>
        <w:t>план-график,</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план-график;</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2.1.2.</w:t>
      </w:r>
      <w:r w:rsidR="00897B59" w:rsidRPr="0066615B">
        <w:rPr>
          <w:rFonts w:ascii="Arial" w:hAnsi="Arial" w:cs="Arial"/>
          <w:color w:val="000000"/>
          <w:sz w:val="20"/>
        </w:rPr>
        <w:t xml:space="preserve"> </w:t>
      </w:r>
      <w:r w:rsidRPr="0066615B">
        <w:rPr>
          <w:rFonts w:ascii="Arial" w:hAnsi="Arial" w:cs="Arial"/>
          <w:color w:val="000000"/>
          <w:sz w:val="20"/>
        </w:rPr>
        <w:t>размещает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(далее</w:t>
      </w:r>
      <w:r w:rsidR="00897B59" w:rsidRPr="0066615B">
        <w:rPr>
          <w:rFonts w:ascii="Arial" w:hAnsi="Arial" w:cs="Arial"/>
          <w:color w:val="000000"/>
          <w:sz w:val="20"/>
        </w:rPr>
        <w:t xml:space="preserve"> </w:t>
      </w:r>
      <w:r w:rsidRPr="0066615B">
        <w:rPr>
          <w:rFonts w:ascii="Arial" w:hAnsi="Arial" w:cs="Arial"/>
          <w:color w:val="000000"/>
          <w:sz w:val="20"/>
        </w:rPr>
        <w:t>-</w:t>
      </w:r>
      <w:r w:rsidR="00897B59" w:rsidRPr="0066615B">
        <w:rPr>
          <w:rFonts w:ascii="Arial" w:hAnsi="Arial" w:cs="Arial"/>
          <w:color w:val="000000"/>
          <w:sz w:val="20"/>
        </w:rPr>
        <w:t xml:space="preserve"> </w:t>
      </w:r>
      <w:r w:rsidRPr="0066615B">
        <w:rPr>
          <w:rFonts w:ascii="Arial" w:hAnsi="Arial" w:cs="Arial"/>
          <w:color w:val="000000"/>
          <w:sz w:val="20"/>
        </w:rPr>
        <w:t>единая</w:t>
      </w:r>
      <w:r w:rsidR="00897B59" w:rsidRPr="0066615B">
        <w:rPr>
          <w:rFonts w:ascii="Arial" w:hAnsi="Arial" w:cs="Arial"/>
          <w:color w:val="000000"/>
          <w:sz w:val="20"/>
        </w:rPr>
        <w:t xml:space="preserve"> </w:t>
      </w:r>
      <w:r w:rsidRPr="0066615B">
        <w:rPr>
          <w:rFonts w:ascii="Arial" w:hAnsi="Arial" w:cs="Arial"/>
          <w:color w:val="000000"/>
          <w:sz w:val="20"/>
        </w:rPr>
        <w:t>информационная</w:t>
      </w:r>
      <w:r w:rsidR="00897B59" w:rsidRPr="0066615B">
        <w:rPr>
          <w:rFonts w:ascii="Arial" w:hAnsi="Arial" w:cs="Arial"/>
          <w:color w:val="000000"/>
          <w:sz w:val="20"/>
        </w:rPr>
        <w:t xml:space="preserve"> </w:t>
      </w:r>
      <w:r w:rsidRPr="0066615B">
        <w:rPr>
          <w:rFonts w:ascii="Arial" w:hAnsi="Arial" w:cs="Arial"/>
          <w:color w:val="000000"/>
          <w:sz w:val="20"/>
        </w:rPr>
        <w:t>система)</w:t>
      </w:r>
      <w:r w:rsidR="00897B59" w:rsidRPr="0066615B">
        <w:rPr>
          <w:rFonts w:ascii="Arial" w:hAnsi="Arial" w:cs="Arial"/>
          <w:color w:val="000000"/>
          <w:sz w:val="20"/>
        </w:rPr>
        <w:t xml:space="preserve"> </w:t>
      </w:r>
      <w:r w:rsidRPr="0066615B">
        <w:rPr>
          <w:rFonts w:ascii="Arial" w:hAnsi="Arial" w:cs="Arial"/>
          <w:color w:val="000000"/>
          <w:sz w:val="20"/>
        </w:rPr>
        <w:t>план-график</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внесенные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него</w:t>
      </w:r>
      <w:r w:rsidR="00897B59" w:rsidRPr="0066615B">
        <w:rPr>
          <w:rFonts w:ascii="Arial" w:hAnsi="Arial" w:cs="Arial"/>
          <w:color w:val="000000"/>
          <w:sz w:val="20"/>
        </w:rPr>
        <w:t xml:space="preserve"> </w:t>
      </w:r>
      <w:r w:rsidRPr="0066615B">
        <w:rPr>
          <w:rFonts w:ascii="Arial" w:hAnsi="Arial" w:cs="Arial"/>
          <w:color w:val="000000"/>
          <w:sz w:val="20"/>
        </w:rPr>
        <w:t>изменения;</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2.1.3.</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обязательное</w:t>
      </w:r>
      <w:r w:rsidR="00897B59" w:rsidRPr="0066615B">
        <w:rPr>
          <w:rFonts w:ascii="Arial" w:hAnsi="Arial" w:cs="Arial"/>
          <w:color w:val="000000"/>
          <w:sz w:val="20"/>
        </w:rPr>
        <w:t xml:space="preserve"> </w:t>
      </w:r>
      <w:r w:rsidRPr="0066615B">
        <w:rPr>
          <w:rFonts w:ascii="Arial" w:hAnsi="Arial" w:cs="Arial"/>
          <w:color w:val="000000"/>
          <w:sz w:val="20"/>
        </w:rPr>
        <w:t>общественное</w:t>
      </w:r>
      <w:r w:rsidR="00897B59" w:rsidRPr="0066615B">
        <w:rPr>
          <w:rFonts w:ascii="Arial" w:hAnsi="Arial" w:cs="Arial"/>
          <w:color w:val="000000"/>
          <w:sz w:val="20"/>
        </w:rPr>
        <w:t xml:space="preserve"> </w:t>
      </w:r>
      <w:r w:rsidRPr="0066615B">
        <w:rPr>
          <w:rFonts w:ascii="Arial" w:hAnsi="Arial" w:cs="Arial"/>
          <w:color w:val="000000"/>
          <w:sz w:val="20"/>
        </w:rPr>
        <w:t>обсуждение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20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2.1.4.</w:t>
      </w:r>
      <w:r w:rsidR="00897B59" w:rsidRPr="0066615B">
        <w:rPr>
          <w:rFonts w:ascii="Arial" w:hAnsi="Arial" w:cs="Arial"/>
          <w:color w:val="000000"/>
          <w:sz w:val="20"/>
        </w:rPr>
        <w:t xml:space="preserve"> </w:t>
      </w:r>
      <w:r w:rsidRPr="0066615B">
        <w:rPr>
          <w:rFonts w:ascii="Arial" w:hAnsi="Arial" w:cs="Arial"/>
          <w:color w:val="000000"/>
          <w:sz w:val="20"/>
        </w:rPr>
        <w:t>разрабатывает</w:t>
      </w:r>
      <w:r w:rsidR="00897B59" w:rsidRPr="0066615B">
        <w:rPr>
          <w:rFonts w:ascii="Arial" w:hAnsi="Arial" w:cs="Arial"/>
          <w:color w:val="000000"/>
          <w:sz w:val="20"/>
        </w:rPr>
        <w:t xml:space="preserve"> </w:t>
      </w:r>
      <w:r w:rsidRPr="0066615B">
        <w:rPr>
          <w:rFonts w:ascii="Arial" w:hAnsi="Arial" w:cs="Arial"/>
          <w:color w:val="000000"/>
          <w:sz w:val="20"/>
        </w:rPr>
        <w:t>требования</w:t>
      </w:r>
      <w:r w:rsidR="00897B59" w:rsidRPr="0066615B">
        <w:rPr>
          <w:rFonts w:ascii="Arial" w:hAnsi="Arial" w:cs="Arial"/>
          <w:color w:val="000000"/>
          <w:sz w:val="20"/>
        </w:rPr>
        <w:t xml:space="preserve"> </w:t>
      </w:r>
      <w:r w:rsidRPr="0066615B">
        <w:rPr>
          <w:rFonts w:ascii="Arial" w:hAnsi="Arial" w:cs="Arial"/>
          <w:color w:val="000000"/>
          <w:sz w:val="20"/>
        </w:rPr>
        <w:t>к</w:t>
      </w:r>
      <w:r w:rsidR="00897B59" w:rsidRPr="0066615B">
        <w:rPr>
          <w:rFonts w:ascii="Arial" w:hAnsi="Arial" w:cs="Arial"/>
          <w:color w:val="000000"/>
          <w:sz w:val="20"/>
        </w:rPr>
        <w:t xml:space="preserve"> </w:t>
      </w:r>
      <w:r w:rsidRPr="0066615B">
        <w:rPr>
          <w:rFonts w:ascii="Arial" w:hAnsi="Arial" w:cs="Arial"/>
          <w:color w:val="000000"/>
          <w:sz w:val="20"/>
        </w:rPr>
        <w:t>закупаемым</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видам</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предельные</w:t>
      </w:r>
      <w:r w:rsidR="00897B59" w:rsidRPr="0066615B">
        <w:rPr>
          <w:rFonts w:ascii="Arial" w:hAnsi="Arial" w:cs="Arial"/>
          <w:color w:val="000000"/>
          <w:sz w:val="20"/>
        </w:rPr>
        <w:t xml:space="preserve"> </w:t>
      </w:r>
      <w:r w:rsidRPr="0066615B">
        <w:rPr>
          <w:rFonts w:ascii="Arial" w:hAnsi="Arial" w:cs="Arial"/>
          <w:color w:val="000000"/>
          <w:sz w:val="20"/>
        </w:rPr>
        <w:t>цены</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нормати</w:t>
      </w:r>
      <w:r w:rsidRPr="0066615B">
        <w:rPr>
          <w:rFonts w:ascii="Arial" w:hAnsi="Arial" w:cs="Arial"/>
          <w:color w:val="000000"/>
          <w:sz w:val="20"/>
        </w:rPr>
        <w:t>в</w:t>
      </w:r>
      <w:r w:rsidRPr="0066615B">
        <w:rPr>
          <w:rFonts w:ascii="Arial" w:hAnsi="Arial" w:cs="Arial"/>
          <w:color w:val="000000"/>
          <w:sz w:val="20"/>
        </w:rPr>
        <w:t>ные</w:t>
      </w:r>
      <w:r w:rsidR="00897B59" w:rsidRPr="0066615B">
        <w:rPr>
          <w:rFonts w:ascii="Arial" w:hAnsi="Arial" w:cs="Arial"/>
          <w:color w:val="000000"/>
          <w:sz w:val="20"/>
        </w:rPr>
        <w:t xml:space="preserve"> </w:t>
      </w:r>
      <w:r w:rsidRPr="0066615B">
        <w:rPr>
          <w:rFonts w:ascii="Arial" w:hAnsi="Arial" w:cs="Arial"/>
          <w:color w:val="000000"/>
          <w:sz w:val="20"/>
        </w:rPr>
        <w:t>затраты</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функций</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основании</w:t>
      </w:r>
      <w:r w:rsidR="00897B59" w:rsidRPr="0066615B">
        <w:rPr>
          <w:rFonts w:ascii="Arial" w:hAnsi="Arial" w:cs="Arial"/>
          <w:color w:val="000000"/>
          <w:sz w:val="20"/>
        </w:rPr>
        <w:t xml:space="preserve"> </w:t>
      </w:r>
      <w:r w:rsidRPr="0066615B">
        <w:rPr>
          <w:rFonts w:ascii="Arial" w:hAnsi="Arial" w:cs="Arial"/>
          <w:color w:val="000000"/>
          <w:sz w:val="20"/>
        </w:rPr>
        <w:t>правовых</w:t>
      </w:r>
      <w:r w:rsidR="00897B59" w:rsidRPr="0066615B">
        <w:rPr>
          <w:rFonts w:ascii="Arial" w:hAnsi="Arial" w:cs="Arial"/>
          <w:color w:val="000000"/>
          <w:sz w:val="20"/>
        </w:rPr>
        <w:t xml:space="preserve"> </w:t>
      </w:r>
      <w:r w:rsidRPr="0066615B">
        <w:rPr>
          <w:rFonts w:ascii="Arial" w:hAnsi="Arial" w:cs="Arial"/>
          <w:color w:val="000000"/>
          <w:sz w:val="20"/>
        </w:rPr>
        <w:t>актов</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нормировании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19</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2.1.5.</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необходимости</w:t>
      </w:r>
      <w:r w:rsidR="00897B59" w:rsidRPr="0066615B">
        <w:rPr>
          <w:rFonts w:ascii="Arial" w:hAnsi="Arial" w:cs="Arial"/>
          <w:color w:val="000000"/>
          <w:sz w:val="20"/>
        </w:rPr>
        <w:t xml:space="preserve"> </w:t>
      </w:r>
      <w:r w:rsidRPr="0066615B">
        <w:rPr>
          <w:rFonts w:ascii="Arial" w:hAnsi="Arial" w:cs="Arial"/>
          <w:color w:val="000000"/>
          <w:sz w:val="20"/>
        </w:rPr>
        <w:t>консультации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поставщиками</w:t>
      </w:r>
      <w:r w:rsidR="00897B59" w:rsidRPr="0066615B">
        <w:rPr>
          <w:rFonts w:ascii="Arial" w:hAnsi="Arial" w:cs="Arial"/>
          <w:color w:val="000000"/>
          <w:sz w:val="20"/>
        </w:rPr>
        <w:t xml:space="preserve"> </w:t>
      </w:r>
      <w:r w:rsidRPr="0066615B">
        <w:rPr>
          <w:rFonts w:ascii="Arial" w:hAnsi="Arial" w:cs="Arial"/>
          <w:color w:val="000000"/>
          <w:sz w:val="20"/>
        </w:rPr>
        <w:t>(подрядчиками,</w:t>
      </w:r>
      <w:r w:rsidR="00897B59" w:rsidRPr="0066615B">
        <w:rPr>
          <w:rFonts w:ascii="Arial" w:hAnsi="Arial" w:cs="Arial"/>
          <w:color w:val="000000"/>
          <w:sz w:val="20"/>
        </w:rPr>
        <w:t xml:space="preserve"> </w:t>
      </w:r>
      <w:r w:rsidRPr="0066615B">
        <w:rPr>
          <w:rFonts w:ascii="Arial" w:hAnsi="Arial" w:cs="Arial"/>
          <w:color w:val="000000"/>
          <w:sz w:val="20"/>
        </w:rPr>
        <w:t>исполнителями)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участвует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таких</w:t>
      </w:r>
      <w:r w:rsidR="00897B59" w:rsidRPr="0066615B">
        <w:rPr>
          <w:rFonts w:ascii="Arial" w:hAnsi="Arial" w:cs="Arial"/>
          <w:color w:val="000000"/>
          <w:sz w:val="20"/>
        </w:rPr>
        <w:t xml:space="preserve"> </w:t>
      </w:r>
      <w:r w:rsidRPr="0066615B">
        <w:rPr>
          <w:rFonts w:ascii="Arial" w:hAnsi="Arial" w:cs="Arial"/>
          <w:color w:val="000000"/>
          <w:sz w:val="20"/>
        </w:rPr>
        <w:t>консультациях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определ</w:t>
      </w:r>
      <w:r w:rsidRPr="0066615B">
        <w:rPr>
          <w:rFonts w:ascii="Arial" w:hAnsi="Arial" w:cs="Arial"/>
          <w:color w:val="000000"/>
          <w:sz w:val="20"/>
        </w:rPr>
        <w:t>е</w:t>
      </w:r>
      <w:r w:rsidRPr="0066615B">
        <w:rPr>
          <w:rFonts w:ascii="Arial" w:hAnsi="Arial" w:cs="Arial"/>
          <w:color w:val="000000"/>
          <w:sz w:val="20"/>
        </w:rPr>
        <w:t>ния</w:t>
      </w:r>
      <w:r w:rsidR="00897B59" w:rsidRPr="0066615B">
        <w:rPr>
          <w:rFonts w:ascii="Arial" w:hAnsi="Arial" w:cs="Arial"/>
          <w:color w:val="000000"/>
          <w:sz w:val="20"/>
        </w:rPr>
        <w:t xml:space="preserve"> </w:t>
      </w:r>
      <w:r w:rsidRPr="0066615B">
        <w:rPr>
          <w:rFonts w:ascii="Arial" w:hAnsi="Arial" w:cs="Arial"/>
          <w:color w:val="000000"/>
          <w:sz w:val="20"/>
        </w:rPr>
        <w:t>состояния</w:t>
      </w:r>
      <w:r w:rsidR="00897B59" w:rsidRPr="0066615B">
        <w:rPr>
          <w:rFonts w:ascii="Arial" w:hAnsi="Arial" w:cs="Arial"/>
          <w:color w:val="000000"/>
          <w:sz w:val="20"/>
        </w:rPr>
        <w:t xml:space="preserve"> </w:t>
      </w:r>
      <w:r w:rsidRPr="0066615B">
        <w:rPr>
          <w:rFonts w:ascii="Arial" w:hAnsi="Arial" w:cs="Arial"/>
          <w:color w:val="000000"/>
          <w:sz w:val="20"/>
        </w:rPr>
        <w:t>конкурентной</w:t>
      </w:r>
      <w:r w:rsidR="00897B59" w:rsidRPr="0066615B">
        <w:rPr>
          <w:rFonts w:ascii="Arial" w:hAnsi="Arial" w:cs="Arial"/>
          <w:color w:val="000000"/>
          <w:sz w:val="20"/>
        </w:rPr>
        <w:t xml:space="preserve"> </w:t>
      </w:r>
      <w:r w:rsidRPr="0066615B">
        <w:rPr>
          <w:rFonts w:ascii="Arial" w:hAnsi="Arial" w:cs="Arial"/>
          <w:color w:val="000000"/>
          <w:sz w:val="20"/>
        </w:rPr>
        <w:t>среды</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соответствующих</w:t>
      </w:r>
      <w:r w:rsidR="00897B59" w:rsidRPr="0066615B">
        <w:rPr>
          <w:rFonts w:ascii="Arial" w:hAnsi="Arial" w:cs="Arial"/>
          <w:color w:val="000000"/>
          <w:sz w:val="20"/>
        </w:rPr>
        <w:t xml:space="preserve"> </w:t>
      </w:r>
      <w:r w:rsidRPr="0066615B">
        <w:rPr>
          <w:rFonts w:ascii="Arial" w:hAnsi="Arial" w:cs="Arial"/>
          <w:color w:val="000000"/>
          <w:sz w:val="20"/>
        </w:rPr>
        <w:t>рынках</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наилучших</w:t>
      </w:r>
      <w:r w:rsidR="00897B59" w:rsidRPr="0066615B">
        <w:rPr>
          <w:rFonts w:ascii="Arial" w:hAnsi="Arial" w:cs="Arial"/>
          <w:color w:val="000000"/>
          <w:sz w:val="20"/>
        </w:rPr>
        <w:t xml:space="preserve"> </w:t>
      </w:r>
      <w:r w:rsidRPr="0066615B">
        <w:rPr>
          <w:rFonts w:ascii="Arial" w:hAnsi="Arial" w:cs="Arial"/>
          <w:color w:val="000000"/>
          <w:sz w:val="20"/>
        </w:rPr>
        <w:t>технологий</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других</w:t>
      </w:r>
      <w:r w:rsidR="00897B59" w:rsidRPr="0066615B">
        <w:rPr>
          <w:rFonts w:ascii="Arial" w:hAnsi="Arial" w:cs="Arial"/>
          <w:color w:val="000000"/>
          <w:sz w:val="20"/>
        </w:rPr>
        <w:t xml:space="preserve"> </w:t>
      </w:r>
      <w:r w:rsidRPr="0066615B">
        <w:rPr>
          <w:rFonts w:ascii="Arial" w:hAnsi="Arial" w:cs="Arial"/>
          <w:color w:val="000000"/>
          <w:sz w:val="20"/>
        </w:rPr>
        <w:t>решений</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муниципальных</w:t>
      </w:r>
      <w:r w:rsidR="00897B59" w:rsidRPr="0066615B">
        <w:rPr>
          <w:rFonts w:ascii="Arial" w:hAnsi="Arial" w:cs="Arial"/>
          <w:color w:val="000000"/>
          <w:sz w:val="20"/>
        </w:rPr>
        <w:t xml:space="preserve"> </w:t>
      </w:r>
      <w:r w:rsidRPr="0066615B">
        <w:rPr>
          <w:rFonts w:ascii="Arial" w:hAnsi="Arial" w:cs="Arial"/>
          <w:color w:val="000000"/>
          <w:sz w:val="20"/>
        </w:rPr>
        <w:t>нужд.</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2.2.1.</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проведение</w:t>
      </w:r>
      <w:r w:rsidR="00897B59" w:rsidRPr="0066615B">
        <w:rPr>
          <w:rFonts w:ascii="Arial" w:hAnsi="Arial" w:cs="Arial"/>
          <w:color w:val="000000"/>
          <w:sz w:val="20"/>
        </w:rPr>
        <w:t xml:space="preserve"> </w:t>
      </w:r>
      <w:r w:rsidRPr="0066615B">
        <w:rPr>
          <w:rFonts w:ascii="Arial" w:hAnsi="Arial" w:cs="Arial"/>
          <w:color w:val="000000"/>
          <w:sz w:val="20"/>
        </w:rPr>
        <w:t>закрытых</w:t>
      </w:r>
      <w:r w:rsidR="00897B59" w:rsidRPr="0066615B">
        <w:rPr>
          <w:rFonts w:ascii="Arial" w:hAnsi="Arial" w:cs="Arial"/>
          <w:color w:val="000000"/>
          <w:sz w:val="20"/>
        </w:rPr>
        <w:t xml:space="preserve"> </w:t>
      </w:r>
      <w:r w:rsidRPr="0066615B">
        <w:rPr>
          <w:rFonts w:ascii="Arial" w:hAnsi="Arial" w:cs="Arial"/>
          <w:color w:val="000000"/>
          <w:sz w:val="20"/>
        </w:rPr>
        <w:t>способов</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84</w:t>
      </w:r>
      <w:r w:rsidR="00897B59" w:rsidRPr="0066615B">
        <w:rPr>
          <w:rFonts w:ascii="Arial" w:hAnsi="Arial" w:cs="Arial"/>
          <w:color w:val="000000"/>
          <w:sz w:val="20"/>
        </w:rPr>
        <w:t xml:space="preserve"> </w:t>
      </w:r>
      <w:r w:rsidRPr="0066615B">
        <w:rPr>
          <w:rFonts w:ascii="Arial" w:hAnsi="Arial" w:cs="Arial"/>
          <w:color w:val="000000"/>
          <w:sz w:val="20"/>
        </w:rPr>
        <w:t>Федеральн</w:t>
      </w:r>
      <w:r w:rsidRPr="0066615B">
        <w:rPr>
          <w:rFonts w:ascii="Arial" w:hAnsi="Arial" w:cs="Arial"/>
          <w:color w:val="000000"/>
          <w:sz w:val="20"/>
        </w:rPr>
        <w:t>о</w:t>
      </w:r>
      <w:r w:rsidRPr="0066615B">
        <w:rPr>
          <w:rFonts w:ascii="Arial" w:hAnsi="Arial" w:cs="Arial"/>
          <w:color w:val="000000"/>
          <w:sz w:val="20"/>
        </w:rPr>
        <w:t>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согласованию</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органом</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уполномоченным</w:t>
      </w:r>
      <w:r w:rsidR="00897B59" w:rsidRPr="0066615B">
        <w:rPr>
          <w:rFonts w:ascii="Arial" w:hAnsi="Arial" w:cs="Arial"/>
          <w:color w:val="000000"/>
          <w:sz w:val="20"/>
        </w:rPr>
        <w:t xml:space="preserve"> </w:t>
      </w:r>
      <w:r w:rsidRPr="0066615B">
        <w:rPr>
          <w:rFonts w:ascii="Arial" w:hAnsi="Arial" w:cs="Arial"/>
          <w:color w:val="000000"/>
          <w:sz w:val="20"/>
        </w:rPr>
        <w:t>Правительством</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осуществление</w:t>
      </w:r>
      <w:r w:rsidR="00897B59" w:rsidRPr="0066615B">
        <w:rPr>
          <w:rFonts w:ascii="Arial" w:hAnsi="Arial" w:cs="Arial"/>
          <w:color w:val="000000"/>
          <w:sz w:val="20"/>
        </w:rPr>
        <w:t xml:space="preserve"> </w:t>
      </w:r>
      <w:r w:rsidRPr="0066615B">
        <w:rPr>
          <w:rFonts w:ascii="Arial" w:hAnsi="Arial" w:cs="Arial"/>
          <w:color w:val="000000"/>
          <w:sz w:val="20"/>
        </w:rPr>
        <w:t>да</w:t>
      </w:r>
      <w:r w:rsidRPr="0066615B">
        <w:rPr>
          <w:rFonts w:ascii="Arial" w:hAnsi="Arial" w:cs="Arial"/>
          <w:color w:val="000000"/>
          <w:sz w:val="20"/>
        </w:rPr>
        <w:t>н</w:t>
      </w:r>
      <w:r w:rsidRPr="0066615B">
        <w:rPr>
          <w:rFonts w:ascii="Arial" w:hAnsi="Arial" w:cs="Arial"/>
          <w:color w:val="000000"/>
          <w:sz w:val="20"/>
        </w:rPr>
        <w:t>ных</w:t>
      </w:r>
      <w:r w:rsidR="00897B59" w:rsidRPr="0066615B">
        <w:rPr>
          <w:rFonts w:ascii="Arial" w:hAnsi="Arial" w:cs="Arial"/>
          <w:color w:val="000000"/>
          <w:sz w:val="20"/>
        </w:rPr>
        <w:t xml:space="preserve"> </w:t>
      </w:r>
      <w:r w:rsidRPr="0066615B">
        <w:rPr>
          <w:rFonts w:ascii="Arial" w:hAnsi="Arial" w:cs="Arial"/>
          <w:color w:val="000000"/>
          <w:sz w:val="20"/>
        </w:rPr>
        <w:t>функций;</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извещений</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закупках,</w:t>
      </w:r>
      <w:r w:rsidR="00897B59" w:rsidRPr="0066615B">
        <w:rPr>
          <w:rFonts w:ascii="Arial" w:hAnsi="Arial" w:cs="Arial"/>
          <w:color w:val="000000"/>
          <w:sz w:val="20"/>
        </w:rPr>
        <w:t xml:space="preserve"> </w:t>
      </w:r>
      <w:r w:rsidRPr="0066615B">
        <w:rPr>
          <w:rFonts w:ascii="Arial" w:hAnsi="Arial" w:cs="Arial"/>
          <w:color w:val="000000"/>
          <w:sz w:val="20"/>
        </w:rPr>
        <w:t>проектов</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приглашений</w:t>
      </w:r>
      <w:r w:rsidR="00897B59" w:rsidRPr="0066615B">
        <w:rPr>
          <w:rFonts w:ascii="Arial" w:hAnsi="Arial" w:cs="Arial"/>
          <w:color w:val="000000"/>
          <w:sz w:val="20"/>
        </w:rPr>
        <w:t xml:space="preserve"> </w:t>
      </w:r>
      <w:r w:rsidRPr="0066615B">
        <w:rPr>
          <w:rFonts w:ascii="Arial" w:hAnsi="Arial" w:cs="Arial"/>
          <w:color w:val="000000"/>
          <w:sz w:val="20"/>
        </w:rPr>
        <w:t>принять</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r w:rsidR="00897B59" w:rsidRPr="0066615B">
        <w:rPr>
          <w:rFonts w:ascii="Arial" w:hAnsi="Arial" w:cs="Arial"/>
          <w:color w:val="000000"/>
          <w:sz w:val="20"/>
        </w:rPr>
        <w:t xml:space="preserve"> </w:t>
      </w:r>
      <w:r w:rsidRPr="0066615B">
        <w:rPr>
          <w:rFonts w:ascii="Arial" w:hAnsi="Arial" w:cs="Arial"/>
          <w:color w:val="000000"/>
          <w:sz w:val="20"/>
        </w:rPr>
        <w:t>закрытыми</w:t>
      </w:r>
      <w:r w:rsidR="00897B59" w:rsidRPr="0066615B">
        <w:rPr>
          <w:rFonts w:ascii="Arial" w:hAnsi="Arial" w:cs="Arial"/>
          <w:color w:val="000000"/>
          <w:sz w:val="20"/>
        </w:rPr>
        <w:t xml:space="preserve"> </w:t>
      </w:r>
      <w:r w:rsidRPr="0066615B">
        <w:rPr>
          <w:rFonts w:ascii="Arial" w:hAnsi="Arial" w:cs="Arial"/>
          <w:color w:val="000000"/>
          <w:sz w:val="20"/>
        </w:rPr>
        <w:t>способами,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форме:</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2.2.2.1.</w:t>
      </w:r>
      <w:r w:rsidR="00897B59" w:rsidRPr="0066615B">
        <w:rPr>
          <w:rFonts w:ascii="Arial" w:hAnsi="Arial" w:cs="Arial"/>
          <w:color w:val="000000"/>
          <w:sz w:val="20"/>
        </w:rPr>
        <w:t xml:space="preserve"> </w:t>
      </w:r>
      <w:r w:rsidRPr="0066615B">
        <w:rPr>
          <w:rFonts w:ascii="Arial" w:hAnsi="Arial" w:cs="Arial"/>
          <w:color w:val="000000"/>
          <w:sz w:val="20"/>
        </w:rPr>
        <w:t>определяет</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обосновывает</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(максимальную)</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заключаемого</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с</w:t>
      </w:r>
      <w:r w:rsidRPr="0066615B">
        <w:rPr>
          <w:rFonts w:ascii="Arial" w:hAnsi="Arial" w:cs="Arial"/>
          <w:color w:val="000000"/>
          <w:sz w:val="20"/>
        </w:rPr>
        <w:t>полнителем),</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цену</w:t>
      </w:r>
      <w:r w:rsidR="00897B59" w:rsidRPr="0066615B">
        <w:rPr>
          <w:rFonts w:ascii="Arial" w:hAnsi="Arial" w:cs="Arial"/>
          <w:color w:val="000000"/>
          <w:sz w:val="20"/>
        </w:rPr>
        <w:t xml:space="preserve"> </w:t>
      </w:r>
      <w:r w:rsidRPr="0066615B">
        <w:rPr>
          <w:rFonts w:ascii="Arial" w:hAnsi="Arial" w:cs="Arial"/>
          <w:color w:val="000000"/>
          <w:sz w:val="20"/>
        </w:rPr>
        <w:t>единицы</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начальную</w:t>
      </w:r>
      <w:r w:rsidR="00897B59" w:rsidRPr="0066615B">
        <w:rPr>
          <w:rFonts w:ascii="Arial" w:hAnsi="Arial" w:cs="Arial"/>
          <w:color w:val="000000"/>
          <w:sz w:val="20"/>
        </w:rPr>
        <w:t xml:space="preserve"> </w:t>
      </w:r>
      <w:r w:rsidRPr="0066615B">
        <w:rPr>
          <w:rFonts w:ascii="Arial" w:hAnsi="Arial" w:cs="Arial"/>
          <w:color w:val="000000"/>
          <w:sz w:val="20"/>
        </w:rPr>
        <w:t>сумму</w:t>
      </w:r>
      <w:r w:rsidR="00897B59" w:rsidRPr="0066615B">
        <w:rPr>
          <w:rFonts w:ascii="Arial" w:hAnsi="Arial" w:cs="Arial"/>
          <w:color w:val="000000"/>
          <w:sz w:val="20"/>
        </w:rPr>
        <w:t xml:space="preserve"> </w:t>
      </w:r>
      <w:r w:rsidRPr="0066615B">
        <w:rPr>
          <w:rFonts w:ascii="Arial" w:hAnsi="Arial" w:cs="Arial"/>
          <w:color w:val="000000"/>
          <w:sz w:val="20"/>
        </w:rPr>
        <w:t>цен</w:t>
      </w:r>
      <w:r w:rsidR="00897B59" w:rsidRPr="0066615B">
        <w:rPr>
          <w:rFonts w:ascii="Arial" w:hAnsi="Arial" w:cs="Arial"/>
          <w:color w:val="000000"/>
          <w:sz w:val="20"/>
        </w:rPr>
        <w:t xml:space="preserve"> </w:t>
      </w:r>
      <w:r w:rsidRPr="0066615B">
        <w:rPr>
          <w:rFonts w:ascii="Arial" w:hAnsi="Arial" w:cs="Arial"/>
          <w:color w:val="000000"/>
          <w:sz w:val="20"/>
        </w:rPr>
        <w:t>единиц</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максимальное</w:t>
      </w:r>
      <w:r w:rsidR="00897B59" w:rsidRPr="0066615B">
        <w:rPr>
          <w:rFonts w:ascii="Arial" w:hAnsi="Arial" w:cs="Arial"/>
          <w:color w:val="000000"/>
          <w:sz w:val="20"/>
        </w:rPr>
        <w:t xml:space="preserve"> </w:t>
      </w:r>
      <w:r w:rsidRPr="0066615B">
        <w:rPr>
          <w:rFonts w:ascii="Arial" w:hAnsi="Arial" w:cs="Arial"/>
          <w:color w:val="000000"/>
          <w:sz w:val="20"/>
        </w:rPr>
        <w:t>значение</w:t>
      </w:r>
      <w:r w:rsidR="00897B59" w:rsidRPr="0066615B">
        <w:rPr>
          <w:rFonts w:ascii="Arial" w:hAnsi="Arial" w:cs="Arial"/>
          <w:color w:val="000000"/>
          <w:sz w:val="20"/>
        </w:rPr>
        <w:t xml:space="preserve"> </w:t>
      </w:r>
      <w:r w:rsidRPr="0066615B">
        <w:rPr>
          <w:rFonts w:ascii="Arial" w:hAnsi="Arial" w:cs="Arial"/>
          <w:color w:val="000000"/>
          <w:sz w:val="20"/>
        </w:rPr>
        <w:t>цены</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2.2.2.2.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описание</w:t>
      </w:r>
      <w:r w:rsidR="00897B59" w:rsidRPr="0066615B">
        <w:rPr>
          <w:rFonts w:ascii="Arial" w:hAnsi="Arial" w:cs="Arial"/>
          <w:color w:val="000000"/>
          <w:sz w:val="20"/>
        </w:rPr>
        <w:t xml:space="preserve"> </w:t>
      </w:r>
      <w:r w:rsidRPr="0066615B">
        <w:rPr>
          <w:rFonts w:ascii="Arial" w:hAnsi="Arial" w:cs="Arial"/>
          <w:color w:val="000000"/>
          <w:sz w:val="20"/>
        </w:rPr>
        <w:t>объекта</w:t>
      </w:r>
      <w:r w:rsidR="00897B59" w:rsidRPr="0066615B">
        <w:rPr>
          <w:rFonts w:ascii="Arial" w:hAnsi="Arial" w:cs="Arial"/>
          <w:color w:val="000000"/>
          <w:sz w:val="20"/>
        </w:rPr>
        <w:t xml:space="preserve"> </w:t>
      </w:r>
      <w:r w:rsidRPr="0066615B">
        <w:rPr>
          <w:rFonts w:ascii="Arial" w:hAnsi="Arial" w:cs="Arial"/>
          <w:color w:val="000000"/>
          <w:sz w:val="20"/>
        </w:rPr>
        <w:t>закупки;</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2.2.2.3.</w:t>
      </w:r>
      <w:r w:rsidR="00897B59" w:rsidRPr="0066615B">
        <w:rPr>
          <w:rFonts w:ascii="Arial" w:hAnsi="Arial" w:cs="Arial"/>
          <w:color w:val="000000"/>
          <w:sz w:val="20"/>
        </w:rPr>
        <w:t xml:space="preserve"> </w:t>
      </w:r>
      <w:r w:rsidRPr="0066615B">
        <w:rPr>
          <w:rFonts w:ascii="Arial" w:hAnsi="Arial" w:cs="Arial"/>
          <w:color w:val="000000"/>
          <w:sz w:val="20"/>
        </w:rPr>
        <w:t>указывает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извещении</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предусмотренную</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42</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информацию:</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условиях,</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запретах</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ограничениях</w:t>
      </w:r>
      <w:r w:rsidR="00897B59" w:rsidRPr="0066615B">
        <w:rPr>
          <w:rFonts w:ascii="Arial" w:hAnsi="Arial" w:cs="Arial"/>
          <w:color w:val="000000"/>
          <w:sz w:val="20"/>
        </w:rPr>
        <w:t xml:space="preserve"> </w:t>
      </w:r>
      <w:r w:rsidRPr="0066615B">
        <w:rPr>
          <w:rFonts w:ascii="Arial" w:hAnsi="Arial" w:cs="Arial"/>
          <w:color w:val="000000"/>
          <w:sz w:val="20"/>
        </w:rPr>
        <w:t>допуска</w:t>
      </w:r>
      <w:r w:rsidR="00897B59" w:rsidRPr="0066615B">
        <w:rPr>
          <w:rFonts w:ascii="Arial" w:hAnsi="Arial" w:cs="Arial"/>
          <w:color w:val="000000"/>
          <w:sz w:val="20"/>
        </w:rPr>
        <w:t xml:space="preserve"> </w:t>
      </w:r>
      <w:r w:rsidRPr="0066615B">
        <w:rPr>
          <w:rFonts w:ascii="Arial" w:hAnsi="Arial" w:cs="Arial"/>
          <w:color w:val="000000"/>
          <w:sz w:val="20"/>
        </w:rPr>
        <w:t>товаров,</w:t>
      </w:r>
      <w:r w:rsidR="00897B59" w:rsidRPr="0066615B">
        <w:rPr>
          <w:rFonts w:ascii="Arial" w:hAnsi="Arial" w:cs="Arial"/>
          <w:color w:val="000000"/>
          <w:sz w:val="20"/>
        </w:rPr>
        <w:t xml:space="preserve"> </w:t>
      </w:r>
      <w:r w:rsidRPr="0066615B">
        <w:rPr>
          <w:rFonts w:ascii="Arial" w:hAnsi="Arial" w:cs="Arial"/>
          <w:color w:val="000000"/>
          <w:sz w:val="20"/>
        </w:rPr>
        <w:t>происходящих</w:t>
      </w:r>
      <w:r w:rsidR="00897B59" w:rsidRPr="0066615B">
        <w:rPr>
          <w:rFonts w:ascii="Arial" w:hAnsi="Arial" w:cs="Arial"/>
          <w:color w:val="000000"/>
          <w:sz w:val="20"/>
        </w:rPr>
        <w:t xml:space="preserve"> </w:t>
      </w:r>
      <w:r w:rsidRPr="0066615B">
        <w:rPr>
          <w:rFonts w:ascii="Arial" w:hAnsi="Arial" w:cs="Arial"/>
          <w:color w:val="000000"/>
          <w:sz w:val="20"/>
        </w:rPr>
        <w:t>из</w:t>
      </w:r>
      <w:r w:rsidR="00897B59" w:rsidRPr="0066615B">
        <w:rPr>
          <w:rFonts w:ascii="Arial" w:hAnsi="Arial" w:cs="Arial"/>
          <w:color w:val="000000"/>
          <w:sz w:val="20"/>
        </w:rPr>
        <w:t xml:space="preserve"> </w:t>
      </w:r>
      <w:r w:rsidRPr="0066615B">
        <w:rPr>
          <w:rFonts w:ascii="Arial" w:hAnsi="Arial" w:cs="Arial"/>
          <w:color w:val="000000"/>
          <w:sz w:val="20"/>
        </w:rPr>
        <w:t>иностранного</w:t>
      </w:r>
      <w:r w:rsidR="00897B59" w:rsidRPr="0066615B">
        <w:rPr>
          <w:rFonts w:ascii="Arial" w:hAnsi="Arial" w:cs="Arial"/>
          <w:color w:val="000000"/>
          <w:sz w:val="20"/>
        </w:rPr>
        <w:t xml:space="preserve"> </w:t>
      </w:r>
      <w:r w:rsidRPr="0066615B">
        <w:rPr>
          <w:rFonts w:ascii="Arial" w:hAnsi="Arial" w:cs="Arial"/>
          <w:color w:val="000000"/>
          <w:sz w:val="20"/>
        </w:rPr>
        <w:t>государства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группы</w:t>
      </w:r>
      <w:r w:rsidR="00897B59" w:rsidRPr="0066615B">
        <w:rPr>
          <w:rFonts w:ascii="Arial" w:hAnsi="Arial" w:cs="Arial"/>
          <w:color w:val="000000"/>
          <w:sz w:val="20"/>
        </w:rPr>
        <w:t xml:space="preserve"> </w:t>
      </w:r>
      <w:r w:rsidRPr="0066615B">
        <w:rPr>
          <w:rFonts w:ascii="Arial" w:hAnsi="Arial" w:cs="Arial"/>
          <w:color w:val="000000"/>
          <w:sz w:val="20"/>
        </w:rPr>
        <w:t>иностранных</w:t>
      </w:r>
      <w:r w:rsidR="00897B59" w:rsidRPr="0066615B">
        <w:rPr>
          <w:rFonts w:ascii="Arial" w:hAnsi="Arial" w:cs="Arial"/>
          <w:color w:val="000000"/>
          <w:sz w:val="20"/>
        </w:rPr>
        <w:t xml:space="preserve"> </w:t>
      </w:r>
      <w:r w:rsidRPr="0066615B">
        <w:rPr>
          <w:rFonts w:ascii="Arial" w:hAnsi="Arial" w:cs="Arial"/>
          <w:color w:val="000000"/>
          <w:sz w:val="20"/>
        </w:rPr>
        <w:t>государств,</w:t>
      </w:r>
      <w:r w:rsidR="00897B59" w:rsidRPr="0066615B">
        <w:rPr>
          <w:rFonts w:ascii="Arial" w:hAnsi="Arial" w:cs="Arial"/>
          <w:color w:val="000000"/>
          <w:sz w:val="20"/>
        </w:rPr>
        <w:t xml:space="preserve"> </w:t>
      </w:r>
      <w:r w:rsidRPr="0066615B">
        <w:rPr>
          <w:rFonts w:ascii="Arial" w:hAnsi="Arial" w:cs="Arial"/>
          <w:color w:val="000000"/>
          <w:sz w:val="20"/>
        </w:rPr>
        <w:t>работ,</w:t>
      </w:r>
      <w:r w:rsidR="00897B59" w:rsidRPr="0066615B">
        <w:rPr>
          <w:rFonts w:ascii="Arial" w:hAnsi="Arial" w:cs="Arial"/>
          <w:color w:val="000000"/>
          <w:sz w:val="20"/>
        </w:rPr>
        <w:t xml:space="preserve"> </w:t>
      </w:r>
      <w:r w:rsidRPr="0066615B">
        <w:rPr>
          <w:rFonts w:ascii="Arial" w:hAnsi="Arial" w:cs="Arial"/>
          <w:color w:val="000000"/>
          <w:sz w:val="20"/>
        </w:rPr>
        <w:t>услуг,</w:t>
      </w:r>
      <w:r w:rsidR="00897B59" w:rsidRPr="0066615B">
        <w:rPr>
          <w:rFonts w:ascii="Arial" w:hAnsi="Arial" w:cs="Arial"/>
          <w:color w:val="000000"/>
          <w:sz w:val="20"/>
        </w:rPr>
        <w:t xml:space="preserve"> </w:t>
      </w:r>
      <w:r w:rsidRPr="0066615B">
        <w:rPr>
          <w:rFonts w:ascii="Arial" w:hAnsi="Arial" w:cs="Arial"/>
          <w:color w:val="000000"/>
          <w:sz w:val="20"/>
        </w:rPr>
        <w:t>с</w:t>
      </w:r>
      <w:r w:rsidRPr="0066615B">
        <w:rPr>
          <w:rFonts w:ascii="Arial" w:hAnsi="Arial" w:cs="Arial"/>
          <w:color w:val="000000"/>
          <w:sz w:val="20"/>
        </w:rPr>
        <w:t>о</w:t>
      </w:r>
      <w:r w:rsidRPr="0066615B">
        <w:rPr>
          <w:rFonts w:ascii="Arial" w:hAnsi="Arial" w:cs="Arial"/>
          <w:color w:val="000000"/>
          <w:sz w:val="20"/>
        </w:rPr>
        <w:t>ответственно</w:t>
      </w:r>
      <w:r w:rsidR="00897B59" w:rsidRPr="0066615B">
        <w:rPr>
          <w:rFonts w:ascii="Arial" w:hAnsi="Arial" w:cs="Arial"/>
          <w:color w:val="000000"/>
          <w:sz w:val="20"/>
        </w:rPr>
        <w:t xml:space="preserve"> </w:t>
      </w:r>
      <w:r w:rsidRPr="0066615B">
        <w:rPr>
          <w:rFonts w:ascii="Arial" w:hAnsi="Arial" w:cs="Arial"/>
          <w:color w:val="000000"/>
          <w:sz w:val="20"/>
        </w:rPr>
        <w:t>выполняемых,</w:t>
      </w:r>
      <w:r w:rsidR="00897B59" w:rsidRPr="0066615B">
        <w:rPr>
          <w:rFonts w:ascii="Arial" w:hAnsi="Arial" w:cs="Arial"/>
          <w:color w:val="000000"/>
          <w:sz w:val="20"/>
        </w:rPr>
        <w:t xml:space="preserve"> </w:t>
      </w:r>
      <w:r w:rsidRPr="0066615B">
        <w:rPr>
          <w:rFonts w:ascii="Arial" w:hAnsi="Arial" w:cs="Arial"/>
          <w:color w:val="000000"/>
          <w:sz w:val="20"/>
        </w:rPr>
        <w:t>оказываемых</w:t>
      </w:r>
      <w:r w:rsidR="00897B59" w:rsidRPr="0066615B">
        <w:rPr>
          <w:rFonts w:ascii="Arial" w:hAnsi="Arial" w:cs="Arial"/>
          <w:color w:val="000000"/>
          <w:sz w:val="20"/>
        </w:rPr>
        <w:t xml:space="preserve"> </w:t>
      </w:r>
      <w:r w:rsidRPr="0066615B">
        <w:rPr>
          <w:rFonts w:ascii="Arial" w:hAnsi="Arial" w:cs="Arial"/>
          <w:color w:val="000000"/>
          <w:sz w:val="20"/>
        </w:rPr>
        <w:t>иностранными</w:t>
      </w:r>
      <w:r w:rsidR="00897B59" w:rsidRPr="0066615B">
        <w:rPr>
          <w:rFonts w:ascii="Arial" w:hAnsi="Arial" w:cs="Arial"/>
          <w:color w:val="000000"/>
          <w:sz w:val="20"/>
        </w:rPr>
        <w:t xml:space="preserve"> </w:t>
      </w:r>
      <w:r w:rsidRPr="0066615B">
        <w:rPr>
          <w:rFonts w:ascii="Arial" w:hAnsi="Arial" w:cs="Arial"/>
          <w:color w:val="000000"/>
          <w:sz w:val="20"/>
        </w:rPr>
        <w:t>лицами,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такие</w:t>
      </w:r>
      <w:r w:rsidR="00897B59" w:rsidRPr="0066615B">
        <w:rPr>
          <w:rFonts w:ascii="Arial" w:hAnsi="Arial" w:cs="Arial"/>
          <w:color w:val="000000"/>
          <w:sz w:val="20"/>
        </w:rPr>
        <w:t xml:space="preserve"> </w:t>
      </w:r>
      <w:r w:rsidRPr="0066615B">
        <w:rPr>
          <w:rFonts w:ascii="Arial" w:hAnsi="Arial" w:cs="Arial"/>
          <w:color w:val="000000"/>
          <w:sz w:val="20"/>
        </w:rPr>
        <w:t>условия,</w:t>
      </w:r>
      <w:r w:rsidR="00897B59" w:rsidRPr="0066615B">
        <w:rPr>
          <w:rFonts w:ascii="Arial" w:hAnsi="Arial" w:cs="Arial"/>
          <w:color w:val="000000"/>
          <w:sz w:val="20"/>
        </w:rPr>
        <w:t xml:space="preserve"> </w:t>
      </w:r>
      <w:r w:rsidRPr="0066615B">
        <w:rPr>
          <w:rFonts w:ascii="Arial" w:hAnsi="Arial" w:cs="Arial"/>
          <w:color w:val="000000"/>
          <w:sz w:val="20"/>
        </w:rPr>
        <w:t>запреты</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ограничения</w:t>
      </w:r>
      <w:r w:rsidR="00897B59" w:rsidRPr="0066615B">
        <w:rPr>
          <w:rFonts w:ascii="Arial" w:hAnsi="Arial" w:cs="Arial"/>
          <w:color w:val="000000"/>
          <w:sz w:val="20"/>
        </w:rPr>
        <w:t xml:space="preserve"> </w:t>
      </w:r>
      <w:r w:rsidRPr="0066615B">
        <w:rPr>
          <w:rFonts w:ascii="Arial" w:hAnsi="Arial" w:cs="Arial"/>
          <w:color w:val="000000"/>
          <w:sz w:val="20"/>
        </w:rPr>
        <w:t>установлены</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ограничении</w:t>
      </w:r>
      <w:r w:rsidR="00897B59" w:rsidRPr="0066615B">
        <w:rPr>
          <w:rFonts w:ascii="Arial" w:hAnsi="Arial" w:cs="Arial"/>
          <w:color w:val="000000"/>
          <w:sz w:val="20"/>
        </w:rPr>
        <w:t xml:space="preserve"> </w:t>
      </w:r>
      <w:r w:rsidRPr="0066615B">
        <w:rPr>
          <w:rFonts w:ascii="Arial" w:hAnsi="Arial" w:cs="Arial"/>
          <w:color w:val="000000"/>
          <w:sz w:val="20"/>
        </w:rPr>
        <w:t>участия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определении</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установленном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30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необх</w:t>
      </w:r>
      <w:r w:rsidRPr="0066615B">
        <w:rPr>
          <w:rFonts w:ascii="Arial" w:hAnsi="Arial" w:cs="Arial"/>
          <w:color w:val="000000"/>
          <w:sz w:val="20"/>
        </w:rPr>
        <w:t>о</w:t>
      </w:r>
      <w:r w:rsidRPr="0066615B">
        <w:rPr>
          <w:rFonts w:ascii="Arial" w:hAnsi="Arial" w:cs="Arial"/>
          <w:color w:val="000000"/>
          <w:sz w:val="20"/>
        </w:rPr>
        <w:t>димости);</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преимуществах,</w:t>
      </w:r>
      <w:r w:rsidR="00897B59" w:rsidRPr="0066615B">
        <w:rPr>
          <w:rFonts w:ascii="Arial" w:hAnsi="Arial" w:cs="Arial"/>
          <w:color w:val="000000"/>
          <w:sz w:val="20"/>
        </w:rPr>
        <w:t xml:space="preserve"> </w:t>
      </w:r>
      <w:r w:rsidRPr="0066615B">
        <w:rPr>
          <w:rFonts w:ascii="Arial" w:hAnsi="Arial" w:cs="Arial"/>
          <w:color w:val="000000"/>
          <w:sz w:val="20"/>
        </w:rPr>
        <w:t>предоставляемых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статьями</w:t>
      </w:r>
      <w:r w:rsidR="00897B59" w:rsidRPr="0066615B">
        <w:rPr>
          <w:rFonts w:ascii="Arial" w:hAnsi="Arial" w:cs="Arial"/>
          <w:color w:val="000000"/>
          <w:sz w:val="20"/>
        </w:rPr>
        <w:t xml:space="preserve"> </w:t>
      </w:r>
      <w:r w:rsidRPr="0066615B">
        <w:rPr>
          <w:rFonts w:ascii="Arial" w:hAnsi="Arial" w:cs="Arial"/>
          <w:color w:val="000000"/>
          <w:sz w:val="20"/>
        </w:rPr>
        <w:t>28,</w:t>
      </w:r>
      <w:r w:rsidR="00897B59" w:rsidRPr="0066615B">
        <w:rPr>
          <w:rFonts w:ascii="Arial" w:hAnsi="Arial" w:cs="Arial"/>
          <w:color w:val="000000"/>
          <w:sz w:val="20"/>
        </w:rPr>
        <w:t xml:space="preserve"> </w:t>
      </w:r>
      <w:r w:rsidRPr="0066615B">
        <w:rPr>
          <w:rFonts w:ascii="Arial" w:hAnsi="Arial" w:cs="Arial"/>
          <w:color w:val="000000"/>
          <w:sz w:val="20"/>
        </w:rPr>
        <w:t>29</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разъяснений</w:t>
      </w:r>
      <w:r w:rsidR="00897B59" w:rsidRPr="0066615B">
        <w:rPr>
          <w:rFonts w:ascii="Arial" w:hAnsi="Arial" w:cs="Arial"/>
          <w:color w:val="000000"/>
          <w:sz w:val="20"/>
        </w:rPr>
        <w:t xml:space="preserve"> </w:t>
      </w:r>
      <w:r w:rsidRPr="0066615B">
        <w:rPr>
          <w:rFonts w:ascii="Arial" w:hAnsi="Arial" w:cs="Arial"/>
          <w:color w:val="000000"/>
          <w:sz w:val="20"/>
        </w:rPr>
        <w:t>положений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закупке;</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2.2.4.</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извещения</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отмене</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извещение</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осуществлении</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закупке;</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оформление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2.2.6.</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организационно-техническое</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деятельности</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осуществлению</w:t>
      </w:r>
      <w:r w:rsidR="00897B59" w:rsidRPr="0066615B">
        <w:rPr>
          <w:rFonts w:ascii="Arial" w:hAnsi="Arial" w:cs="Arial"/>
          <w:color w:val="000000"/>
          <w:sz w:val="20"/>
        </w:rPr>
        <w:t xml:space="preserve"> </w:t>
      </w:r>
      <w:r w:rsidRPr="0066615B">
        <w:rPr>
          <w:rFonts w:ascii="Arial" w:hAnsi="Arial" w:cs="Arial"/>
          <w:color w:val="000000"/>
          <w:sz w:val="20"/>
        </w:rPr>
        <w:t>закупок;</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2.2.7.</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привлечение</w:t>
      </w:r>
      <w:r w:rsidR="00897B59" w:rsidRPr="0066615B">
        <w:rPr>
          <w:rFonts w:ascii="Arial" w:hAnsi="Arial" w:cs="Arial"/>
          <w:color w:val="000000"/>
          <w:sz w:val="20"/>
        </w:rPr>
        <w:t xml:space="preserve"> </w:t>
      </w:r>
      <w:r w:rsidRPr="0066615B">
        <w:rPr>
          <w:rFonts w:ascii="Arial" w:hAnsi="Arial" w:cs="Arial"/>
          <w:color w:val="000000"/>
          <w:sz w:val="20"/>
        </w:rPr>
        <w:t>экспертов,</w:t>
      </w:r>
      <w:r w:rsidR="00897B59" w:rsidRPr="0066615B">
        <w:rPr>
          <w:rFonts w:ascii="Arial" w:hAnsi="Arial" w:cs="Arial"/>
          <w:color w:val="000000"/>
          <w:sz w:val="20"/>
        </w:rPr>
        <w:t xml:space="preserve"> </w:t>
      </w:r>
      <w:r w:rsidRPr="0066615B">
        <w:rPr>
          <w:rFonts w:ascii="Arial" w:hAnsi="Arial" w:cs="Arial"/>
          <w:color w:val="000000"/>
          <w:sz w:val="20"/>
        </w:rPr>
        <w:t>экспертных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41</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заключении</w:t>
      </w:r>
      <w:r w:rsidR="00897B59" w:rsidRPr="0066615B">
        <w:rPr>
          <w:rFonts w:ascii="Arial" w:hAnsi="Arial" w:cs="Arial"/>
          <w:color w:val="000000"/>
          <w:sz w:val="20"/>
        </w:rPr>
        <w:t xml:space="preserve"> </w:t>
      </w:r>
      <w:r w:rsidRPr="0066615B">
        <w:rPr>
          <w:rFonts w:ascii="Arial" w:hAnsi="Arial" w:cs="Arial"/>
          <w:color w:val="000000"/>
          <w:sz w:val="20"/>
        </w:rPr>
        <w:t>контрактов:</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размещение</w:t>
      </w:r>
      <w:r w:rsidR="00897B59" w:rsidRPr="0066615B">
        <w:rPr>
          <w:rFonts w:ascii="Arial" w:hAnsi="Arial" w:cs="Arial"/>
          <w:color w:val="000000"/>
          <w:sz w:val="20"/>
        </w:rPr>
        <w:t xml:space="preserve"> </w:t>
      </w:r>
      <w:r w:rsidRPr="0066615B">
        <w:rPr>
          <w:rFonts w:ascii="Arial" w:hAnsi="Arial" w:cs="Arial"/>
          <w:color w:val="000000"/>
          <w:sz w:val="20"/>
        </w:rPr>
        <w:t>проекта</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площадке</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использованием</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н</w:t>
      </w:r>
      <w:r w:rsidRPr="0066615B">
        <w:rPr>
          <w:rFonts w:ascii="Arial" w:hAnsi="Arial" w:cs="Arial"/>
          <w:color w:val="000000"/>
          <w:sz w:val="20"/>
        </w:rPr>
        <w:t>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системы;</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2.3.2.</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протокола</w:t>
      </w:r>
      <w:r w:rsidR="00897B59" w:rsidRPr="0066615B">
        <w:rPr>
          <w:rFonts w:ascii="Arial" w:hAnsi="Arial" w:cs="Arial"/>
          <w:color w:val="000000"/>
          <w:sz w:val="20"/>
        </w:rPr>
        <w:t xml:space="preserve"> </w:t>
      </w:r>
      <w:r w:rsidRPr="0066615B">
        <w:rPr>
          <w:rFonts w:ascii="Arial" w:hAnsi="Arial" w:cs="Arial"/>
          <w:color w:val="000000"/>
          <w:sz w:val="20"/>
        </w:rPr>
        <w:t>разногласий</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наличии</w:t>
      </w:r>
      <w:r w:rsidR="00897B59" w:rsidRPr="0066615B">
        <w:rPr>
          <w:rFonts w:ascii="Arial" w:hAnsi="Arial" w:cs="Arial"/>
          <w:color w:val="000000"/>
          <w:sz w:val="20"/>
        </w:rPr>
        <w:t xml:space="preserve"> </w:t>
      </w:r>
      <w:r w:rsidRPr="0066615B">
        <w:rPr>
          <w:rFonts w:ascii="Arial" w:hAnsi="Arial" w:cs="Arial"/>
          <w:color w:val="000000"/>
          <w:sz w:val="20"/>
        </w:rPr>
        <w:t>разногласий</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проекту</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банковской</w:t>
      </w:r>
      <w:r w:rsidR="00897B59" w:rsidRPr="0066615B">
        <w:rPr>
          <w:rFonts w:ascii="Arial" w:hAnsi="Arial" w:cs="Arial"/>
          <w:color w:val="000000"/>
          <w:sz w:val="20"/>
        </w:rPr>
        <w:t xml:space="preserve"> </w:t>
      </w:r>
      <w:r w:rsidRPr="0066615B">
        <w:rPr>
          <w:rFonts w:ascii="Arial" w:hAnsi="Arial" w:cs="Arial"/>
          <w:color w:val="000000"/>
          <w:sz w:val="20"/>
        </w:rPr>
        <w:t>гарантии,</w:t>
      </w:r>
      <w:r w:rsidR="00897B59" w:rsidRPr="0066615B">
        <w:rPr>
          <w:rFonts w:ascii="Arial" w:hAnsi="Arial" w:cs="Arial"/>
          <w:color w:val="000000"/>
          <w:sz w:val="20"/>
        </w:rPr>
        <w:t xml:space="preserve"> </w:t>
      </w:r>
      <w:r w:rsidRPr="0066615B">
        <w:rPr>
          <w:rFonts w:ascii="Arial" w:hAnsi="Arial" w:cs="Arial"/>
          <w:color w:val="000000"/>
          <w:sz w:val="20"/>
        </w:rPr>
        <w:t>представленной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2.3.4.</w:t>
      </w:r>
      <w:r w:rsidR="00897B59" w:rsidRPr="0066615B">
        <w:rPr>
          <w:rFonts w:ascii="Arial" w:hAnsi="Arial" w:cs="Arial"/>
          <w:color w:val="000000"/>
          <w:sz w:val="20"/>
        </w:rPr>
        <w:t xml:space="preserve"> </w:t>
      </w:r>
      <w:r w:rsidRPr="0066615B">
        <w:rPr>
          <w:rFonts w:ascii="Arial" w:hAnsi="Arial" w:cs="Arial"/>
          <w:color w:val="000000"/>
          <w:sz w:val="20"/>
        </w:rPr>
        <w:t>организует</w:t>
      </w:r>
      <w:r w:rsidR="00897B59" w:rsidRPr="0066615B">
        <w:rPr>
          <w:rFonts w:ascii="Arial" w:hAnsi="Arial" w:cs="Arial"/>
          <w:color w:val="000000"/>
          <w:sz w:val="20"/>
        </w:rPr>
        <w:t xml:space="preserve"> </w:t>
      </w:r>
      <w:r w:rsidRPr="0066615B">
        <w:rPr>
          <w:rFonts w:ascii="Arial" w:hAnsi="Arial" w:cs="Arial"/>
          <w:color w:val="000000"/>
          <w:sz w:val="20"/>
        </w:rPr>
        <w:t>проверку</w:t>
      </w:r>
      <w:r w:rsidR="00897B59" w:rsidRPr="0066615B">
        <w:rPr>
          <w:rFonts w:ascii="Arial" w:hAnsi="Arial" w:cs="Arial"/>
          <w:color w:val="000000"/>
          <w:sz w:val="20"/>
        </w:rPr>
        <w:t xml:space="preserve"> </w:t>
      </w:r>
      <w:r w:rsidRPr="0066615B">
        <w:rPr>
          <w:rFonts w:ascii="Arial" w:hAnsi="Arial" w:cs="Arial"/>
          <w:color w:val="000000"/>
          <w:sz w:val="20"/>
        </w:rPr>
        <w:t>поступления</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w:t>
      </w:r>
      <w:r w:rsidR="00897B59" w:rsidRPr="0066615B">
        <w:rPr>
          <w:rFonts w:ascii="Arial" w:hAnsi="Arial" w:cs="Arial"/>
          <w:color w:val="000000"/>
          <w:sz w:val="20"/>
        </w:rPr>
        <w:t xml:space="preserve"> </w:t>
      </w:r>
      <w:r w:rsidRPr="0066615B">
        <w:rPr>
          <w:rFonts w:ascii="Arial" w:hAnsi="Arial" w:cs="Arial"/>
          <w:color w:val="000000"/>
          <w:sz w:val="20"/>
        </w:rPr>
        <w:t>заключается</w:t>
      </w:r>
      <w:r w:rsidR="00897B59" w:rsidRPr="0066615B">
        <w:rPr>
          <w:rFonts w:ascii="Arial" w:hAnsi="Arial" w:cs="Arial"/>
          <w:color w:val="000000"/>
          <w:sz w:val="20"/>
        </w:rPr>
        <w:t xml:space="preserve"> </w:t>
      </w:r>
      <w:r w:rsidRPr="0066615B">
        <w:rPr>
          <w:rFonts w:ascii="Arial" w:hAnsi="Arial" w:cs="Arial"/>
          <w:color w:val="000000"/>
          <w:sz w:val="20"/>
        </w:rPr>
        <w:t>контракт,</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счет</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lastRenderedPageBreak/>
        <w:t>2.3.5.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предусмотренного</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6</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93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обращения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согласовании</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2.3.6.</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уведомления</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заключении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единственным</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w:t>
      </w:r>
      <w:r w:rsidRPr="0066615B">
        <w:rPr>
          <w:rFonts w:ascii="Arial" w:hAnsi="Arial" w:cs="Arial"/>
          <w:color w:val="000000"/>
          <w:sz w:val="20"/>
        </w:rPr>
        <w:t>д</w:t>
      </w:r>
      <w:r w:rsidRPr="0066615B">
        <w:rPr>
          <w:rFonts w:ascii="Arial" w:hAnsi="Arial" w:cs="Arial"/>
          <w:color w:val="000000"/>
          <w:sz w:val="20"/>
        </w:rPr>
        <w:t>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установленных</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93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2.3.7.</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обеспечение</w:t>
      </w:r>
      <w:r w:rsidR="00897B59" w:rsidRPr="0066615B">
        <w:rPr>
          <w:rFonts w:ascii="Arial" w:hAnsi="Arial" w:cs="Arial"/>
          <w:color w:val="000000"/>
          <w:sz w:val="20"/>
        </w:rPr>
        <w:t xml:space="preserve"> </w:t>
      </w:r>
      <w:r w:rsidRPr="0066615B">
        <w:rPr>
          <w:rFonts w:ascii="Arial" w:hAnsi="Arial" w:cs="Arial"/>
          <w:color w:val="000000"/>
          <w:sz w:val="20"/>
        </w:rPr>
        <w:t>хранения</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составленных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ходе</w:t>
      </w:r>
      <w:r w:rsidR="00897B59" w:rsidRPr="0066615B">
        <w:rPr>
          <w:rFonts w:ascii="Arial" w:hAnsi="Arial" w:cs="Arial"/>
          <w:color w:val="000000"/>
          <w:sz w:val="20"/>
        </w:rPr>
        <w:t xml:space="preserve"> </w:t>
      </w:r>
      <w:r w:rsidRPr="0066615B">
        <w:rPr>
          <w:rFonts w:ascii="Arial" w:hAnsi="Arial" w:cs="Arial"/>
          <w:color w:val="000000"/>
          <w:sz w:val="20"/>
        </w:rPr>
        <w:t>проведения</w:t>
      </w:r>
      <w:r w:rsidR="00897B59" w:rsidRPr="0066615B">
        <w:rPr>
          <w:rFonts w:ascii="Arial" w:hAnsi="Arial" w:cs="Arial"/>
          <w:color w:val="000000"/>
          <w:sz w:val="20"/>
        </w:rPr>
        <w:t xml:space="preserve"> </w:t>
      </w:r>
      <w:r w:rsidRPr="0066615B">
        <w:rPr>
          <w:rFonts w:ascii="Arial" w:hAnsi="Arial" w:cs="Arial"/>
          <w:color w:val="000000"/>
          <w:sz w:val="20"/>
        </w:rPr>
        <w:t>конкурса,</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конкурсе,</w:t>
      </w:r>
      <w:r w:rsidR="00897B59" w:rsidRPr="0066615B">
        <w:rPr>
          <w:rFonts w:ascii="Arial" w:hAnsi="Arial" w:cs="Arial"/>
          <w:color w:val="000000"/>
          <w:sz w:val="20"/>
        </w:rPr>
        <w:t xml:space="preserve"> </w:t>
      </w:r>
      <w:r w:rsidRPr="0066615B">
        <w:rPr>
          <w:rFonts w:ascii="Arial" w:hAnsi="Arial" w:cs="Arial"/>
          <w:color w:val="000000"/>
          <w:sz w:val="20"/>
        </w:rPr>
        <w:t>конкурсной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з</w:t>
      </w:r>
      <w:r w:rsidRPr="0066615B">
        <w:rPr>
          <w:rFonts w:ascii="Arial" w:hAnsi="Arial" w:cs="Arial"/>
          <w:color w:val="000000"/>
          <w:sz w:val="20"/>
        </w:rPr>
        <w:t>менений,</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конкурсную</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разъяснений</w:t>
      </w:r>
      <w:r w:rsidR="00897B59" w:rsidRPr="0066615B">
        <w:rPr>
          <w:rFonts w:ascii="Arial" w:hAnsi="Arial" w:cs="Arial"/>
          <w:color w:val="000000"/>
          <w:sz w:val="20"/>
        </w:rPr>
        <w:t xml:space="preserve"> </w:t>
      </w:r>
      <w:r w:rsidRPr="0066615B">
        <w:rPr>
          <w:rFonts w:ascii="Arial" w:hAnsi="Arial" w:cs="Arial"/>
          <w:color w:val="000000"/>
          <w:sz w:val="20"/>
        </w:rPr>
        <w:t>положений</w:t>
      </w:r>
      <w:r w:rsidR="00897B59" w:rsidRPr="0066615B">
        <w:rPr>
          <w:rFonts w:ascii="Arial" w:hAnsi="Arial" w:cs="Arial"/>
          <w:color w:val="000000"/>
          <w:sz w:val="20"/>
        </w:rPr>
        <w:t xml:space="preserve"> </w:t>
      </w:r>
      <w:r w:rsidRPr="0066615B">
        <w:rPr>
          <w:rFonts w:ascii="Arial" w:hAnsi="Arial" w:cs="Arial"/>
          <w:color w:val="000000"/>
          <w:sz w:val="20"/>
        </w:rPr>
        <w:t>конкурсной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аудиозаписи</w:t>
      </w:r>
      <w:r w:rsidR="00897B59" w:rsidRPr="0066615B">
        <w:rPr>
          <w:rFonts w:ascii="Arial" w:hAnsi="Arial" w:cs="Arial"/>
          <w:color w:val="000000"/>
          <w:sz w:val="20"/>
        </w:rPr>
        <w:t xml:space="preserve"> </w:t>
      </w:r>
      <w:r w:rsidRPr="0066615B">
        <w:rPr>
          <w:rFonts w:ascii="Arial" w:hAnsi="Arial" w:cs="Arial"/>
          <w:color w:val="000000"/>
          <w:sz w:val="20"/>
        </w:rPr>
        <w:t>вскрытия</w:t>
      </w:r>
      <w:r w:rsidR="00897B59" w:rsidRPr="0066615B">
        <w:rPr>
          <w:rFonts w:ascii="Arial" w:hAnsi="Arial" w:cs="Arial"/>
          <w:color w:val="000000"/>
          <w:sz w:val="20"/>
        </w:rPr>
        <w:t xml:space="preserve"> </w:t>
      </w:r>
      <w:r w:rsidRPr="0066615B">
        <w:rPr>
          <w:rFonts w:ascii="Arial" w:hAnsi="Arial" w:cs="Arial"/>
          <w:color w:val="000000"/>
          <w:sz w:val="20"/>
        </w:rPr>
        <w:t>конвертов</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заявками</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конкурсе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53</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рассмотрения</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протоколов</w:t>
      </w:r>
      <w:r w:rsidR="00897B59" w:rsidRPr="0066615B">
        <w:rPr>
          <w:rFonts w:ascii="Arial" w:hAnsi="Arial" w:cs="Arial"/>
          <w:color w:val="000000"/>
          <w:sz w:val="20"/>
        </w:rPr>
        <w:t xml:space="preserve"> </w:t>
      </w:r>
      <w:r w:rsidRPr="0066615B">
        <w:rPr>
          <w:rFonts w:ascii="Arial" w:hAnsi="Arial" w:cs="Arial"/>
          <w:color w:val="000000"/>
          <w:sz w:val="20"/>
        </w:rPr>
        <w:t>закрытого</w:t>
      </w:r>
      <w:r w:rsidR="00897B59" w:rsidRPr="0066615B">
        <w:rPr>
          <w:rFonts w:ascii="Arial" w:hAnsi="Arial" w:cs="Arial"/>
          <w:color w:val="000000"/>
          <w:sz w:val="20"/>
        </w:rPr>
        <w:t xml:space="preserve"> </w:t>
      </w:r>
      <w:r w:rsidRPr="0066615B">
        <w:rPr>
          <w:rFonts w:ascii="Arial" w:hAnsi="Arial" w:cs="Arial"/>
          <w:color w:val="000000"/>
          <w:sz w:val="20"/>
        </w:rPr>
        <w:t>аукциона,</w:t>
      </w:r>
      <w:r w:rsidR="00897B59" w:rsidRPr="0066615B">
        <w:rPr>
          <w:rFonts w:ascii="Arial" w:hAnsi="Arial" w:cs="Arial"/>
          <w:color w:val="000000"/>
          <w:sz w:val="20"/>
        </w:rPr>
        <w:t xml:space="preserve"> </w:t>
      </w:r>
      <w:r w:rsidRPr="0066615B">
        <w:rPr>
          <w:rFonts w:ascii="Arial" w:hAnsi="Arial" w:cs="Arial"/>
          <w:color w:val="000000"/>
          <w:sz w:val="20"/>
        </w:rPr>
        <w:t>заявок</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документацию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разъя</w:t>
      </w:r>
      <w:r w:rsidRPr="0066615B">
        <w:rPr>
          <w:rFonts w:ascii="Arial" w:hAnsi="Arial" w:cs="Arial"/>
          <w:color w:val="000000"/>
          <w:sz w:val="20"/>
        </w:rPr>
        <w:t>с</w:t>
      </w:r>
      <w:r w:rsidRPr="0066615B">
        <w:rPr>
          <w:rFonts w:ascii="Arial" w:hAnsi="Arial" w:cs="Arial"/>
          <w:color w:val="000000"/>
          <w:sz w:val="20"/>
        </w:rPr>
        <w:t>нений</w:t>
      </w:r>
      <w:r w:rsidR="00897B59" w:rsidRPr="0066615B">
        <w:rPr>
          <w:rFonts w:ascii="Arial" w:hAnsi="Arial" w:cs="Arial"/>
          <w:color w:val="000000"/>
          <w:sz w:val="20"/>
        </w:rPr>
        <w:t xml:space="preserve"> </w:t>
      </w:r>
      <w:r w:rsidRPr="0066615B">
        <w:rPr>
          <w:rFonts w:ascii="Arial" w:hAnsi="Arial" w:cs="Arial"/>
          <w:color w:val="000000"/>
          <w:sz w:val="20"/>
        </w:rPr>
        <w:t>документации</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закрытом</w:t>
      </w:r>
      <w:r w:rsidR="00897B59" w:rsidRPr="0066615B">
        <w:rPr>
          <w:rFonts w:ascii="Arial" w:hAnsi="Arial" w:cs="Arial"/>
          <w:color w:val="000000"/>
          <w:sz w:val="20"/>
        </w:rPr>
        <w:t xml:space="preserve"> </w:t>
      </w:r>
      <w:r w:rsidRPr="0066615B">
        <w:rPr>
          <w:rFonts w:ascii="Arial" w:hAnsi="Arial" w:cs="Arial"/>
          <w:color w:val="000000"/>
          <w:sz w:val="20"/>
        </w:rPr>
        <w:t>аукционе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90</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2.3.8.</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заключение</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участником</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w:t>
      </w:r>
      <w:r w:rsidR="00897B59" w:rsidRPr="0066615B">
        <w:rPr>
          <w:rFonts w:ascii="Arial" w:hAnsi="Arial" w:cs="Arial"/>
          <w:color w:val="000000"/>
          <w:sz w:val="20"/>
        </w:rPr>
        <w:t xml:space="preserve"> </w:t>
      </w:r>
      <w:r w:rsidRPr="0066615B">
        <w:rPr>
          <w:rFonts w:ascii="Arial" w:hAnsi="Arial" w:cs="Arial"/>
          <w:color w:val="000000"/>
          <w:sz w:val="20"/>
        </w:rPr>
        <w:t>заключается</w:t>
      </w:r>
      <w:r w:rsidR="00897B59" w:rsidRPr="0066615B">
        <w:rPr>
          <w:rFonts w:ascii="Arial" w:hAnsi="Arial" w:cs="Arial"/>
          <w:color w:val="000000"/>
          <w:sz w:val="20"/>
        </w:rPr>
        <w:t xml:space="preserve"> </w:t>
      </w:r>
      <w:r w:rsidRPr="0066615B">
        <w:rPr>
          <w:rFonts w:ascii="Arial" w:hAnsi="Arial" w:cs="Arial"/>
          <w:color w:val="000000"/>
          <w:sz w:val="20"/>
        </w:rPr>
        <w:t>контракт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уклонения</w:t>
      </w:r>
      <w:r w:rsidR="00897B59" w:rsidRPr="0066615B">
        <w:rPr>
          <w:rFonts w:ascii="Arial" w:hAnsi="Arial" w:cs="Arial"/>
          <w:color w:val="000000"/>
          <w:sz w:val="20"/>
        </w:rPr>
        <w:t xml:space="preserve"> </w:t>
      </w:r>
      <w:r w:rsidRPr="0066615B">
        <w:rPr>
          <w:rFonts w:ascii="Arial" w:hAnsi="Arial" w:cs="Arial"/>
          <w:color w:val="000000"/>
          <w:sz w:val="20"/>
        </w:rPr>
        <w:t>победителя</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w:t>
      </w:r>
      <w:r w:rsidRPr="0066615B">
        <w:rPr>
          <w:rFonts w:ascii="Arial" w:hAnsi="Arial" w:cs="Arial"/>
          <w:color w:val="000000"/>
          <w:sz w:val="20"/>
        </w:rPr>
        <w:t>о</w:t>
      </w:r>
      <w:r w:rsidRPr="0066615B">
        <w:rPr>
          <w:rFonts w:ascii="Arial" w:hAnsi="Arial" w:cs="Arial"/>
          <w:color w:val="000000"/>
          <w:sz w:val="20"/>
        </w:rPr>
        <w:t>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2.3.9.</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контрактах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федеральный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осуществляющий</w:t>
      </w:r>
      <w:r w:rsidR="00897B59" w:rsidRPr="0066615B">
        <w:rPr>
          <w:rFonts w:ascii="Arial" w:hAnsi="Arial" w:cs="Arial"/>
          <w:color w:val="000000"/>
          <w:sz w:val="20"/>
        </w:rPr>
        <w:t xml:space="preserve"> </w:t>
      </w:r>
      <w:r w:rsidRPr="0066615B">
        <w:rPr>
          <w:rFonts w:ascii="Arial" w:hAnsi="Arial" w:cs="Arial"/>
          <w:color w:val="000000"/>
          <w:sz w:val="20"/>
        </w:rPr>
        <w:t>правоприменительные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кассовому</w:t>
      </w:r>
      <w:r w:rsidR="00897B59" w:rsidRPr="0066615B">
        <w:rPr>
          <w:rFonts w:ascii="Arial" w:hAnsi="Arial" w:cs="Arial"/>
          <w:color w:val="000000"/>
          <w:sz w:val="20"/>
        </w:rPr>
        <w:t xml:space="preserve"> </w:t>
      </w:r>
      <w:r w:rsidRPr="0066615B">
        <w:rPr>
          <w:rFonts w:ascii="Arial" w:hAnsi="Arial" w:cs="Arial"/>
          <w:color w:val="000000"/>
          <w:sz w:val="20"/>
        </w:rPr>
        <w:t>обслуживанию</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бюджетов</w:t>
      </w:r>
      <w:r w:rsidR="00897B59" w:rsidRPr="0066615B">
        <w:rPr>
          <w:rFonts w:ascii="Arial" w:hAnsi="Arial" w:cs="Arial"/>
          <w:color w:val="000000"/>
          <w:sz w:val="20"/>
        </w:rPr>
        <w:t xml:space="preserve"> </w:t>
      </w:r>
      <w:r w:rsidRPr="0066615B">
        <w:rPr>
          <w:rFonts w:ascii="Arial" w:hAnsi="Arial" w:cs="Arial"/>
          <w:color w:val="000000"/>
          <w:sz w:val="20"/>
        </w:rPr>
        <w:t>бюджетной</w:t>
      </w:r>
      <w:r w:rsidR="00897B59" w:rsidRPr="0066615B">
        <w:rPr>
          <w:rFonts w:ascii="Arial" w:hAnsi="Arial" w:cs="Arial"/>
          <w:color w:val="000000"/>
          <w:sz w:val="20"/>
        </w:rPr>
        <w:t xml:space="preserve"> </w:t>
      </w:r>
      <w:r w:rsidRPr="0066615B">
        <w:rPr>
          <w:rFonts w:ascii="Arial" w:hAnsi="Arial" w:cs="Arial"/>
          <w:color w:val="000000"/>
          <w:sz w:val="20"/>
        </w:rPr>
        <w:t>системы</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ведения</w:t>
      </w:r>
      <w:r w:rsidR="00897B59" w:rsidRPr="0066615B">
        <w:rPr>
          <w:rFonts w:ascii="Arial" w:hAnsi="Arial" w:cs="Arial"/>
          <w:color w:val="000000"/>
          <w:sz w:val="20"/>
        </w:rPr>
        <w:t xml:space="preserve"> </w:t>
      </w:r>
      <w:r w:rsidRPr="0066615B">
        <w:rPr>
          <w:rFonts w:ascii="Arial" w:hAnsi="Arial" w:cs="Arial"/>
          <w:color w:val="000000"/>
          <w:sz w:val="20"/>
        </w:rPr>
        <w:t>реестра</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заказчиками.</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исполнении,</w:t>
      </w:r>
      <w:r w:rsidR="00897B59" w:rsidRPr="0066615B">
        <w:rPr>
          <w:rFonts w:ascii="Arial" w:hAnsi="Arial" w:cs="Arial"/>
          <w:color w:val="000000"/>
          <w:sz w:val="20"/>
        </w:rPr>
        <w:t xml:space="preserve"> </w:t>
      </w:r>
      <w:r w:rsidRPr="0066615B">
        <w:rPr>
          <w:rFonts w:ascii="Arial" w:hAnsi="Arial" w:cs="Arial"/>
          <w:color w:val="000000"/>
          <w:sz w:val="20"/>
        </w:rPr>
        <w:t>изменении,</w:t>
      </w:r>
      <w:r w:rsidR="00897B59" w:rsidRPr="0066615B">
        <w:rPr>
          <w:rFonts w:ascii="Arial" w:hAnsi="Arial" w:cs="Arial"/>
          <w:color w:val="000000"/>
          <w:sz w:val="20"/>
        </w:rPr>
        <w:t xml:space="preserve"> </w:t>
      </w:r>
      <w:r w:rsidRPr="0066615B">
        <w:rPr>
          <w:rFonts w:ascii="Arial" w:hAnsi="Arial" w:cs="Arial"/>
          <w:color w:val="000000"/>
          <w:sz w:val="20"/>
        </w:rPr>
        <w:t>расторжении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рассмотрение</w:t>
      </w:r>
      <w:r w:rsidR="00897B59" w:rsidRPr="0066615B">
        <w:rPr>
          <w:rFonts w:ascii="Arial" w:hAnsi="Arial" w:cs="Arial"/>
          <w:color w:val="000000"/>
          <w:sz w:val="20"/>
        </w:rPr>
        <w:t xml:space="preserve"> </w:t>
      </w:r>
      <w:r w:rsidRPr="0066615B">
        <w:rPr>
          <w:rFonts w:ascii="Arial" w:hAnsi="Arial" w:cs="Arial"/>
          <w:color w:val="000000"/>
          <w:sz w:val="20"/>
        </w:rPr>
        <w:t>банковской</w:t>
      </w:r>
      <w:r w:rsidR="00897B59" w:rsidRPr="0066615B">
        <w:rPr>
          <w:rFonts w:ascii="Arial" w:hAnsi="Arial" w:cs="Arial"/>
          <w:color w:val="000000"/>
          <w:sz w:val="20"/>
        </w:rPr>
        <w:t xml:space="preserve"> </w:t>
      </w:r>
      <w:r w:rsidRPr="0066615B">
        <w:rPr>
          <w:rFonts w:ascii="Arial" w:hAnsi="Arial" w:cs="Arial"/>
          <w:color w:val="000000"/>
          <w:sz w:val="20"/>
        </w:rPr>
        <w:t>гарантии,</w:t>
      </w:r>
      <w:r w:rsidR="00897B59" w:rsidRPr="0066615B">
        <w:rPr>
          <w:rFonts w:ascii="Arial" w:hAnsi="Arial" w:cs="Arial"/>
          <w:color w:val="000000"/>
          <w:sz w:val="20"/>
        </w:rPr>
        <w:t xml:space="preserve"> </w:t>
      </w:r>
      <w:r w:rsidRPr="0066615B">
        <w:rPr>
          <w:rFonts w:ascii="Arial" w:hAnsi="Arial" w:cs="Arial"/>
          <w:color w:val="000000"/>
          <w:sz w:val="20"/>
        </w:rPr>
        <w:t>представленной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гарантийного</w:t>
      </w:r>
      <w:r w:rsidR="00897B59" w:rsidRPr="0066615B">
        <w:rPr>
          <w:rFonts w:ascii="Arial" w:hAnsi="Arial" w:cs="Arial"/>
          <w:color w:val="000000"/>
          <w:sz w:val="20"/>
        </w:rPr>
        <w:t xml:space="preserve"> </w:t>
      </w:r>
      <w:r w:rsidRPr="0066615B">
        <w:rPr>
          <w:rFonts w:ascii="Arial" w:hAnsi="Arial" w:cs="Arial"/>
          <w:color w:val="000000"/>
          <w:sz w:val="20"/>
        </w:rPr>
        <w:t>обязательства;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2.4.2.</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выплаты</w:t>
      </w:r>
      <w:r w:rsidR="00897B59" w:rsidRPr="0066615B">
        <w:rPr>
          <w:rFonts w:ascii="Arial" w:hAnsi="Arial" w:cs="Arial"/>
          <w:color w:val="000000"/>
          <w:sz w:val="20"/>
        </w:rPr>
        <w:t xml:space="preserve"> </w:t>
      </w:r>
      <w:r w:rsidRPr="0066615B">
        <w:rPr>
          <w:rFonts w:ascii="Arial" w:hAnsi="Arial" w:cs="Arial"/>
          <w:color w:val="000000"/>
          <w:sz w:val="20"/>
        </w:rPr>
        <w:t>аванса</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предусмотрена</w:t>
      </w:r>
      <w:r w:rsidR="00897B59" w:rsidRPr="0066615B">
        <w:rPr>
          <w:rFonts w:ascii="Arial" w:hAnsi="Arial" w:cs="Arial"/>
          <w:color w:val="000000"/>
          <w:sz w:val="20"/>
        </w:rPr>
        <w:t xml:space="preserve"> </w:t>
      </w:r>
      <w:r w:rsidRPr="0066615B">
        <w:rPr>
          <w:rFonts w:ascii="Arial" w:hAnsi="Arial" w:cs="Arial"/>
          <w:color w:val="000000"/>
          <w:sz w:val="20"/>
        </w:rPr>
        <w:t>выплата</w:t>
      </w:r>
      <w:r w:rsidR="00897B59" w:rsidRPr="0066615B">
        <w:rPr>
          <w:rFonts w:ascii="Arial" w:hAnsi="Arial" w:cs="Arial"/>
          <w:color w:val="000000"/>
          <w:sz w:val="20"/>
        </w:rPr>
        <w:t xml:space="preserve"> </w:t>
      </w:r>
      <w:r w:rsidRPr="0066615B">
        <w:rPr>
          <w:rFonts w:ascii="Arial" w:hAnsi="Arial" w:cs="Arial"/>
          <w:color w:val="000000"/>
          <w:sz w:val="20"/>
        </w:rPr>
        <w:t>аванса);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2.4.3.</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приемку</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отдельных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поставки</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w:t>
      </w:r>
      <w:r w:rsidRPr="0066615B">
        <w:rPr>
          <w:rFonts w:ascii="Arial" w:hAnsi="Arial" w:cs="Arial"/>
          <w:color w:val="000000"/>
          <w:sz w:val="20"/>
        </w:rPr>
        <w:t>ы</w:t>
      </w:r>
      <w:r w:rsidRPr="0066615B">
        <w:rPr>
          <w:rFonts w:ascii="Arial" w:hAnsi="Arial" w:cs="Arial"/>
          <w:color w:val="000000"/>
          <w:sz w:val="20"/>
        </w:rPr>
        <w:t>полнения</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оказания</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2.4.3.1.</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проведение</w:t>
      </w:r>
      <w:r w:rsidR="00897B59" w:rsidRPr="0066615B">
        <w:rPr>
          <w:rFonts w:ascii="Arial" w:hAnsi="Arial" w:cs="Arial"/>
          <w:color w:val="000000"/>
          <w:sz w:val="20"/>
        </w:rPr>
        <w:t xml:space="preserve"> </w:t>
      </w:r>
      <w:r w:rsidRPr="0066615B">
        <w:rPr>
          <w:rFonts w:ascii="Arial" w:hAnsi="Arial" w:cs="Arial"/>
          <w:color w:val="000000"/>
          <w:sz w:val="20"/>
        </w:rPr>
        <w:t>силами</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привлечением</w:t>
      </w:r>
      <w:r w:rsidR="00897B59" w:rsidRPr="0066615B">
        <w:rPr>
          <w:rFonts w:ascii="Arial" w:hAnsi="Arial" w:cs="Arial"/>
          <w:color w:val="000000"/>
          <w:sz w:val="20"/>
        </w:rPr>
        <w:t xml:space="preserve"> </w:t>
      </w:r>
      <w:r w:rsidRPr="0066615B">
        <w:rPr>
          <w:rFonts w:ascii="Arial" w:hAnsi="Arial" w:cs="Arial"/>
          <w:color w:val="000000"/>
          <w:sz w:val="20"/>
        </w:rPr>
        <w:t>экспертов,</w:t>
      </w:r>
      <w:r w:rsidR="00897B59" w:rsidRPr="0066615B">
        <w:rPr>
          <w:rFonts w:ascii="Arial" w:hAnsi="Arial" w:cs="Arial"/>
          <w:color w:val="000000"/>
          <w:sz w:val="20"/>
        </w:rPr>
        <w:t xml:space="preserve"> </w:t>
      </w:r>
      <w:r w:rsidRPr="0066615B">
        <w:rPr>
          <w:rFonts w:ascii="Arial" w:hAnsi="Arial" w:cs="Arial"/>
          <w:color w:val="000000"/>
          <w:sz w:val="20"/>
        </w:rPr>
        <w:t>экспертных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r w:rsidR="00897B59" w:rsidRPr="0066615B">
        <w:rPr>
          <w:rFonts w:ascii="Arial" w:hAnsi="Arial" w:cs="Arial"/>
          <w:color w:val="000000"/>
          <w:sz w:val="20"/>
        </w:rPr>
        <w:t xml:space="preserve"> </w:t>
      </w:r>
      <w:r w:rsidRPr="0066615B">
        <w:rPr>
          <w:rFonts w:ascii="Arial" w:hAnsi="Arial" w:cs="Arial"/>
          <w:color w:val="000000"/>
          <w:sz w:val="20"/>
        </w:rPr>
        <w:t>экспертизы</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отдельных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2.4.3.2.</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решения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создании</w:t>
      </w:r>
      <w:r w:rsidR="00897B59" w:rsidRPr="0066615B">
        <w:rPr>
          <w:rFonts w:ascii="Arial" w:hAnsi="Arial" w:cs="Arial"/>
          <w:color w:val="000000"/>
          <w:sz w:val="20"/>
        </w:rPr>
        <w:t xml:space="preserve"> </w:t>
      </w:r>
      <w:r w:rsidRPr="0066615B">
        <w:rPr>
          <w:rFonts w:ascii="Arial" w:hAnsi="Arial" w:cs="Arial"/>
          <w:color w:val="000000"/>
          <w:sz w:val="20"/>
        </w:rPr>
        <w:t>приемочной</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приемки</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отдельного</w:t>
      </w:r>
      <w:r w:rsidR="00897B59" w:rsidRPr="0066615B">
        <w:rPr>
          <w:rFonts w:ascii="Arial" w:hAnsi="Arial" w:cs="Arial"/>
          <w:color w:val="000000"/>
          <w:sz w:val="20"/>
        </w:rPr>
        <w:t xml:space="preserve"> </w:t>
      </w:r>
      <w:r w:rsidRPr="0066615B">
        <w:rPr>
          <w:rFonts w:ascii="Arial" w:hAnsi="Arial" w:cs="Arial"/>
          <w:color w:val="000000"/>
          <w:sz w:val="20"/>
        </w:rPr>
        <w:t>этапа</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2.4.3.3.</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оформление</w:t>
      </w:r>
      <w:r w:rsidR="00897B59" w:rsidRPr="0066615B">
        <w:rPr>
          <w:rFonts w:ascii="Arial" w:hAnsi="Arial" w:cs="Arial"/>
          <w:color w:val="000000"/>
          <w:sz w:val="20"/>
        </w:rPr>
        <w:t xml:space="preserve"> </w:t>
      </w:r>
      <w:r w:rsidRPr="0066615B">
        <w:rPr>
          <w:rFonts w:ascii="Arial" w:hAnsi="Arial" w:cs="Arial"/>
          <w:color w:val="000000"/>
          <w:sz w:val="20"/>
        </w:rPr>
        <w:t>документа</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приемке</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отдельного</w:t>
      </w:r>
      <w:r w:rsidR="00897B59" w:rsidRPr="0066615B">
        <w:rPr>
          <w:rFonts w:ascii="Arial" w:hAnsi="Arial" w:cs="Arial"/>
          <w:color w:val="000000"/>
          <w:sz w:val="20"/>
        </w:rPr>
        <w:t xml:space="preserve"> </w:t>
      </w:r>
      <w:r w:rsidRPr="0066615B">
        <w:rPr>
          <w:rFonts w:ascii="Arial" w:hAnsi="Arial" w:cs="Arial"/>
          <w:color w:val="000000"/>
          <w:sz w:val="20"/>
        </w:rPr>
        <w:t>этапа</w:t>
      </w:r>
      <w:r w:rsidR="00897B59" w:rsidRPr="0066615B">
        <w:rPr>
          <w:rFonts w:ascii="Arial" w:hAnsi="Arial" w:cs="Arial"/>
          <w:color w:val="000000"/>
          <w:sz w:val="20"/>
        </w:rPr>
        <w:t xml:space="preserve"> </w:t>
      </w:r>
      <w:r w:rsidRPr="0066615B">
        <w:rPr>
          <w:rFonts w:ascii="Arial" w:hAnsi="Arial" w:cs="Arial"/>
          <w:color w:val="000000"/>
          <w:sz w:val="20"/>
        </w:rPr>
        <w:t>и</w:t>
      </w:r>
      <w:r w:rsidRPr="0066615B">
        <w:rPr>
          <w:rFonts w:ascii="Arial" w:hAnsi="Arial" w:cs="Arial"/>
          <w:color w:val="000000"/>
          <w:sz w:val="20"/>
        </w:rPr>
        <w:t>с</w:t>
      </w:r>
      <w:r w:rsidRPr="0066615B">
        <w:rPr>
          <w:rFonts w:ascii="Arial" w:hAnsi="Arial" w:cs="Arial"/>
          <w:color w:val="000000"/>
          <w:sz w:val="20"/>
        </w:rPr>
        <w:t>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2.4.4.</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оплаты</w:t>
      </w:r>
      <w:r w:rsidR="00897B59" w:rsidRPr="0066615B">
        <w:rPr>
          <w:rFonts w:ascii="Arial" w:hAnsi="Arial" w:cs="Arial"/>
          <w:color w:val="000000"/>
          <w:sz w:val="20"/>
        </w:rPr>
        <w:t xml:space="preserve"> </w:t>
      </w:r>
      <w:r w:rsidRPr="0066615B">
        <w:rPr>
          <w:rFonts w:ascii="Arial" w:hAnsi="Arial" w:cs="Arial"/>
          <w:color w:val="000000"/>
          <w:sz w:val="20"/>
        </w:rPr>
        <w:t>поставленного</w:t>
      </w:r>
      <w:r w:rsidR="00897B59" w:rsidRPr="0066615B">
        <w:rPr>
          <w:rFonts w:ascii="Arial" w:hAnsi="Arial" w:cs="Arial"/>
          <w:color w:val="000000"/>
          <w:sz w:val="20"/>
        </w:rPr>
        <w:t xml:space="preserve"> </w:t>
      </w:r>
      <w:r w:rsidRPr="0066615B">
        <w:rPr>
          <w:rFonts w:ascii="Arial" w:hAnsi="Arial" w:cs="Arial"/>
          <w:color w:val="000000"/>
          <w:sz w:val="20"/>
        </w:rPr>
        <w:t>товара,</w:t>
      </w:r>
      <w:r w:rsidR="00897B59" w:rsidRPr="0066615B">
        <w:rPr>
          <w:rFonts w:ascii="Arial" w:hAnsi="Arial" w:cs="Arial"/>
          <w:color w:val="000000"/>
          <w:sz w:val="20"/>
        </w:rPr>
        <w:t xml:space="preserve"> </w:t>
      </w:r>
      <w:r w:rsidRPr="0066615B">
        <w:rPr>
          <w:rFonts w:ascii="Arial" w:hAnsi="Arial" w:cs="Arial"/>
          <w:color w:val="000000"/>
          <w:sz w:val="20"/>
        </w:rPr>
        <w:t>выполненной</w:t>
      </w:r>
      <w:r w:rsidR="00897B59" w:rsidRPr="0066615B">
        <w:rPr>
          <w:rFonts w:ascii="Arial" w:hAnsi="Arial" w:cs="Arial"/>
          <w:color w:val="000000"/>
          <w:sz w:val="20"/>
        </w:rPr>
        <w:t xml:space="preserve"> </w:t>
      </w:r>
      <w:r w:rsidRPr="0066615B">
        <w:rPr>
          <w:rFonts w:ascii="Arial" w:hAnsi="Arial" w:cs="Arial"/>
          <w:color w:val="000000"/>
          <w:sz w:val="20"/>
        </w:rPr>
        <w:t>работы</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результатов),</w:t>
      </w:r>
      <w:r w:rsidR="00897B59" w:rsidRPr="0066615B">
        <w:rPr>
          <w:rFonts w:ascii="Arial" w:hAnsi="Arial" w:cs="Arial"/>
          <w:color w:val="000000"/>
          <w:sz w:val="20"/>
        </w:rPr>
        <w:t xml:space="preserve"> </w:t>
      </w:r>
      <w:r w:rsidRPr="0066615B">
        <w:rPr>
          <w:rFonts w:ascii="Arial" w:hAnsi="Arial" w:cs="Arial"/>
          <w:color w:val="000000"/>
          <w:sz w:val="20"/>
        </w:rPr>
        <w:t>оказанной</w:t>
      </w:r>
      <w:r w:rsidR="00897B59" w:rsidRPr="0066615B">
        <w:rPr>
          <w:rFonts w:ascii="Arial" w:hAnsi="Arial" w:cs="Arial"/>
          <w:color w:val="000000"/>
          <w:sz w:val="20"/>
        </w:rPr>
        <w:t xml:space="preserve"> </w:t>
      </w:r>
      <w:r w:rsidRPr="0066615B">
        <w:rPr>
          <w:rFonts w:ascii="Arial" w:hAnsi="Arial" w:cs="Arial"/>
          <w:color w:val="000000"/>
          <w:sz w:val="20"/>
        </w:rPr>
        <w:t>услуги,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w:t>
      </w:r>
      <w:r w:rsidRPr="0066615B">
        <w:rPr>
          <w:rFonts w:ascii="Arial" w:hAnsi="Arial" w:cs="Arial"/>
          <w:color w:val="000000"/>
          <w:sz w:val="20"/>
        </w:rPr>
        <w:t>т</w:t>
      </w:r>
      <w:r w:rsidRPr="0066615B">
        <w:rPr>
          <w:rFonts w:ascii="Arial" w:hAnsi="Arial" w:cs="Arial"/>
          <w:color w:val="000000"/>
          <w:sz w:val="20"/>
        </w:rPr>
        <w:t>дельных</w:t>
      </w:r>
      <w:r w:rsidR="00897B59" w:rsidRPr="0066615B">
        <w:rPr>
          <w:rFonts w:ascii="Arial" w:hAnsi="Arial" w:cs="Arial"/>
          <w:color w:val="000000"/>
          <w:sz w:val="20"/>
        </w:rPr>
        <w:t xml:space="preserve"> </w:t>
      </w:r>
      <w:r w:rsidRPr="0066615B">
        <w:rPr>
          <w:rFonts w:ascii="Arial" w:hAnsi="Arial" w:cs="Arial"/>
          <w:color w:val="000000"/>
          <w:sz w:val="20"/>
        </w:rPr>
        <w:t>этапов</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2.4.5.</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исполнении</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внесении</w:t>
      </w:r>
      <w:r w:rsidR="00897B59" w:rsidRPr="0066615B">
        <w:rPr>
          <w:rFonts w:ascii="Arial" w:hAnsi="Arial" w:cs="Arial"/>
          <w:color w:val="000000"/>
          <w:sz w:val="20"/>
        </w:rPr>
        <w:t xml:space="preserve"> </w:t>
      </w:r>
      <w:r w:rsidRPr="0066615B">
        <w:rPr>
          <w:rFonts w:ascii="Arial" w:hAnsi="Arial" w:cs="Arial"/>
          <w:color w:val="000000"/>
          <w:sz w:val="20"/>
        </w:rPr>
        <w:t>изменений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заключенные</w:t>
      </w:r>
      <w:r w:rsidR="00897B59" w:rsidRPr="0066615B">
        <w:rPr>
          <w:rFonts w:ascii="Arial" w:hAnsi="Arial" w:cs="Arial"/>
          <w:color w:val="000000"/>
          <w:sz w:val="20"/>
        </w:rPr>
        <w:t xml:space="preserve"> </w:t>
      </w:r>
      <w:r w:rsidRPr="0066615B">
        <w:rPr>
          <w:rFonts w:ascii="Arial" w:hAnsi="Arial" w:cs="Arial"/>
          <w:color w:val="000000"/>
          <w:sz w:val="20"/>
        </w:rPr>
        <w:t>контракты</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федеральный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исполнительной</w:t>
      </w:r>
      <w:r w:rsidR="00897B59" w:rsidRPr="0066615B">
        <w:rPr>
          <w:rFonts w:ascii="Arial" w:hAnsi="Arial" w:cs="Arial"/>
          <w:color w:val="000000"/>
          <w:sz w:val="20"/>
        </w:rPr>
        <w:t xml:space="preserve"> </w:t>
      </w:r>
      <w:r w:rsidRPr="0066615B">
        <w:rPr>
          <w:rFonts w:ascii="Arial" w:hAnsi="Arial" w:cs="Arial"/>
          <w:color w:val="000000"/>
          <w:sz w:val="20"/>
        </w:rPr>
        <w:t>власти,</w:t>
      </w:r>
      <w:r w:rsidR="00897B59" w:rsidRPr="0066615B">
        <w:rPr>
          <w:rFonts w:ascii="Arial" w:hAnsi="Arial" w:cs="Arial"/>
          <w:color w:val="000000"/>
          <w:sz w:val="20"/>
        </w:rPr>
        <w:t xml:space="preserve"> </w:t>
      </w:r>
      <w:r w:rsidRPr="0066615B">
        <w:rPr>
          <w:rFonts w:ascii="Arial" w:hAnsi="Arial" w:cs="Arial"/>
          <w:color w:val="000000"/>
          <w:sz w:val="20"/>
        </w:rPr>
        <w:t>ос</w:t>
      </w:r>
      <w:r w:rsidRPr="0066615B">
        <w:rPr>
          <w:rFonts w:ascii="Arial" w:hAnsi="Arial" w:cs="Arial"/>
          <w:color w:val="000000"/>
          <w:sz w:val="20"/>
        </w:rPr>
        <w:t>у</w:t>
      </w:r>
      <w:r w:rsidRPr="0066615B">
        <w:rPr>
          <w:rFonts w:ascii="Arial" w:hAnsi="Arial" w:cs="Arial"/>
          <w:color w:val="000000"/>
          <w:sz w:val="20"/>
        </w:rPr>
        <w:t>ществляющий</w:t>
      </w:r>
      <w:r w:rsidR="00897B59" w:rsidRPr="0066615B">
        <w:rPr>
          <w:rFonts w:ascii="Arial" w:hAnsi="Arial" w:cs="Arial"/>
          <w:color w:val="000000"/>
          <w:sz w:val="20"/>
        </w:rPr>
        <w:t xml:space="preserve"> </w:t>
      </w:r>
      <w:r w:rsidRPr="0066615B">
        <w:rPr>
          <w:rFonts w:ascii="Arial" w:hAnsi="Arial" w:cs="Arial"/>
          <w:color w:val="000000"/>
          <w:sz w:val="20"/>
        </w:rPr>
        <w:t>правоприменительные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кассовому</w:t>
      </w:r>
      <w:r w:rsidR="00897B59" w:rsidRPr="0066615B">
        <w:rPr>
          <w:rFonts w:ascii="Arial" w:hAnsi="Arial" w:cs="Arial"/>
          <w:color w:val="000000"/>
          <w:sz w:val="20"/>
        </w:rPr>
        <w:t xml:space="preserve"> </w:t>
      </w:r>
      <w:r w:rsidRPr="0066615B">
        <w:rPr>
          <w:rFonts w:ascii="Arial" w:hAnsi="Arial" w:cs="Arial"/>
          <w:color w:val="000000"/>
          <w:sz w:val="20"/>
        </w:rPr>
        <w:t>обслуживанию</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бюджетов</w:t>
      </w:r>
      <w:r w:rsidR="00897B59" w:rsidRPr="0066615B">
        <w:rPr>
          <w:rFonts w:ascii="Arial" w:hAnsi="Arial" w:cs="Arial"/>
          <w:color w:val="000000"/>
          <w:sz w:val="20"/>
        </w:rPr>
        <w:t xml:space="preserve"> </w:t>
      </w:r>
      <w:r w:rsidRPr="0066615B">
        <w:rPr>
          <w:rFonts w:ascii="Arial" w:hAnsi="Arial" w:cs="Arial"/>
          <w:color w:val="000000"/>
          <w:sz w:val="20"/>
        </w:rPr>
        <w:t>бюджетной</w:t>
      </w:r>
      <w:r w:rsidR="00897B59" w:rsidRPr="0066615B">
        <w:rPr>
          <w:rFonts w:ascii="Arial" w:hAnsi="Arial" w:cs="Arial"/>
          <w:color w:val="000000"/>
          <w:sz w:val="20"/>
        </w:rPr>
        <w:t xml:space="preserve"> </w:t>
      </w:r>
      <w:r w:rsidRPr="0066615B">
        <w:rPr>
          <w:rFonts w:ascii="Arial" w:hAnsi="Arial" w:cs="Arial"/>
          <w:color w:val="000000"/>
          <w:sz w:val="20"/>
        </w:rPr>
        <w:t>системы</w:t>
      </w:r>
      <w:r w:rsidR="00897B59" w:rsidRPr="0066615B">
        <w:rPr>
          <w:rFonts w:ascii="Arial" w:hAnsi="Arial" w:cs="Arial"/>
          <w:color w:val="000000"/>
          <w:sz w:val="20"/>
        </w:rPr>
        <w:t xml:space="preserve"> </w:t>
      </w:r>
      <w:r w:rsidRPr="0066615B">
        <w:rPr>
          <w:rFonts w:ascii="Arial" w:hAnsi="Arial" w:cs="Arial"/>
          <w:color w:val="000000"/>
          <w:sz w:val="20"/>
        </w:rPr>
        <w:t>Российской</w:t>
      </w:r>
      <w:r w:rsidR="00897B59" w:rsidRPr="0066615B">
        <w:rPr>
          <w:rFonts w:ascii="Arial" w:hAnsi="Arial" w:cs="Arial"/>
          <w:color w:val="000000"/>
          <w:sz w:val="20"/>
        </w:rPr>
        <w:t xml:space="preserve"> </w:t>
      </w:r>
      <w:r w:rsidRPr="0066615B">
        <w:rPr>
          <w:rFonts w:ascii="Arial" w:hAnsi="Arial" w:cs="Arial"/>
          <w:color w:val="000000"/>
          <w:sz w:val="20"/>
        </w:rPr>
        <w:t>Федерации,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ведения</w:t>
      </w:r>
      <w:r w:rsidR="00897B59" w:rsidRPr="0066615B">
        <w:rPr>
          <w:rFonts w:ascii="Arial" w:hAnsi="Arial" w:cs="Arial"/>
          <w:color w:val="000000"/>
          <w:sz w:val="20"/>
        </w:rPr>
        <w:t xml:space="preserve"> </w:t>
      </w:r>
      <w:r w:rsidRPr="0066615B">
        <w:rPr>
          <w:rFonts w:ascii="Arial" w:hAnsi="Arial" w:cs="Arial"/>
          <w:color w:val="000000"/>
          <w:sz w:val="20"/>
        </w:rPr>
        <w:t>реестра</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заключенных</w:t>
      </w:r>
      <w:r w:rsidR="00897B59" w:rsidRPr="0066615B">
        <w:rPr>
          <w:rFonts w:ascii="Arial" w:hAnsi="Arial" w:cs="Arial"/>
          <w:color w:val="000000"/>
          <w:sz w:val="20"/>
        </w:rPr>
        <w:t xml:space="preserve"> </w:t>
      </w:r>
      <w:r w:rsidRPr="0066615B">
        <w:rPr>
          <w:rFonts w:ascii="Arial" w:hAnsi="Arial" w:cs="Arial"/>
          <w:color w:val="000000"/>
          <w:sz w:val="20"/>
        </w:rPr>
        <w:t>заказчиками;</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2.4.6.</w:t>
      </w:r>
      <w:r w:rsidR="00897B59" w:rsidRPr="0066615B">
        <w:rPr>
          <w:rFonts w:ascii="Arial" w:hAnsi="Arial" w:cs="Arial"/>
          <w:color w:val="000000"/>
          <w:sz w:val="20"/>
        </w:rPr>
        <w:t xml:space="preserve"> </w:t>
      </w:r>
      <w:r w:rsidRPr="0066615B">
        <w:rPr>
          <w:rFonts w:ascii="Arial" w:hAnsi="Arial" w:cs="Arial"/>
          <w:color w:val="000000"/>
          <w:sz w:val="20"/>
        </w:rPr>
        <w:t>взаимодействует</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изменении,</w:t>
      </w:r>
      <w:r w:rsidR="00897B59" w:rsidRPr="0066615B">
        <w:rPr>
          <w:rFonts w:ascii="Arial" w:hAnsi="Arial" w:cs="Arial"/>
          <w:color w:val="000000"/>
          <w:sz w:val="20"/>
        </w:rPr>
        <w:t xml:space="preserve"> </w:t>
      </w:r>
      <w:r w:rsidRPr="0066615B">
        <w:rPr>
          <w:rFonts w:ascii="Arial" w:hAnsi="Arial" w:cs="Arial"/>
          <w:color w:val="000000"/>
          <w:sz w:val="20"/>
        </w:rPr>
        <w:t>расторжении</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95</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w:t>
      </w:r>
      <w:r w:rsidRPr="0066615B">
        <w:rPr>
          <w:rFonts w:ascii="Arial" w:hAnsi="Arial" w:cs="Arial"/>
          <w:color w:val="000000"/>
          <w:sz w:val="20"/>
        </w:rPr>
        <w:t>о</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применении</w:t>
      </w:r>
      <w:r w:rsidR="00897B59" w:rsidRPr="0066615B">
        <w:rPr>
          <w:rFonts w:ascii="Arial" w:hAnsi="Arial" w:cs="Arial"/>
          <w:color w:val="000000"/>
          <w:sz w:val="20"/>
        </w:rPr>
        <w:t xml:space="preserve"> </w:t>
      </w:r>
      <w:r w:rsidRPr="0066615B">
        <w:rPr>
          <w:rFonts w:ascii="Arial" w:hAnsi="Arial" w:cs="Arial"/>
          <w:color w:val="000000"/>
          <w:sz w:val="20"/>
        </w:rPr>
        <w:t>мер</w:t>
      </w:r>
      <w:r w:rsidR="00897B59" w:rsidRPr="0066615B">
        <w:rPr>
          <w:rFonts w:ascii="Arial" w:hAnsi="Arial" w:cs="Arial"/>
          <w:color w:val="000000"/>
          <w:sz w:val="20"/>
        </w:rPr>
        <w:t xml:space="preserve"> </w:t>
      </w:r>
      <w:r w:rsidRPr="0066615B">
        <w:rPr>
          <w:rFonts w:ascii="Arial" w:hAnsi="Arial" w:cs="Arial"/>
          <w:color w:val="000000"/>
          <w:sz w:val="20"/>
        </w:rPr>
        <w:t>ответственности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нарушения</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поставщику</w:t>
      </w:r>
      <w:r w:rsidR="00897B59" w:rsidRPr="0066615B">
        <w:rPr>
          <w:rFonts w:ascii="Arial" w:hAnsi="Arial" w:cs="Arial"/>
          <w:color w:val="000000"/>
          <w:sz w:val="20"/>
        </w:rPr>
        <w:t xml:space="preserve"> </w:t>
      </w:r>
      <w:r w:rsidRPr="0066615B">
        <w:rPr>
          <w:rFonts w:ascii="Arial" w:hAnsi="Arial" w:cs="Arial"/>
          <w:color w:val="000000"/>
          <w:sz w:val="20"/>
        </w:rPr>
        <w:t>(подрядчику,</w:t>
      </w:r>
      <w:r w:rsidR="00897B59" w:rsidRPr="0066615B">
        <w:rPr>
          <w:rFonts w:ascii="Arial" w:hAnsi="Arial" w:cs="Arial"/>
          <w:color w:val="000000"/>
          <w:sz w:val="20"/>
        </w:rPr>
        <w:t xml:space="preserve"> </w:t>
      </w:r>
      <w:r w:rsidRPr="0066615B">
        <w:rPr>
          <w:rFonts w:ascii="Arial" w:hAnsi="Arial" w:cs="Arial"/>
          <w:color w:val="000000"/>
          <w:sz w:val="20"/>
        </w:rPr>
        <w:t>исполнителю)</w:t>
      </w:r>
      <w:r w:rsidR="00897B59" w:rsidRPr="0066615B">
        <w:rPr>
          <w:rFonts w:ascii="Arial" w:hAnsi="Arial" w:cs="Arial"/>
          <w:color w:val="000000"/>
          <w:sz w:val="20"/>
        </w:rPr>
        <w:t xml:space="preserve"> </w:t>
      </w:r>
      <w:r w:rsidRPr="0066615B">
        <w:rPr>
          <w:rFonts w:ascii="Arial" w:hAnsi="Arial" w:cs="Arial"/>
          <w:color w:val="000000"/>
          <w:sz w:val="20"/>
        </w:rPr>
        <w:t>требование</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уплате</w:t>
      </w:r>
      <w:r w:rsidR="00897B59" w:rsidRPr="0066615B">
        <w:rPr>
          <w:rFonts w:ascii="Arial" w:hAnsi="Arial" w:cs="Arial"/>
          <w:color w:val="000000"/>
          <w:sz w:val="20"/>
        </w:rPr>
        <w:t xml:space="preserve"> </w:t>
      </w:r>
      <w:r w:rsidRPr="0066615B">
        <w:rPr>
          <w:rFonts w:ascii="Arial" w:hAnsi="Arial" w:cs="Arial"/>
          <w:color w:val="000000"/>
          <w:sz w:val="20"/>
        </w:rPr>
        <w:t>неустоек</w:t>
      </w:r>
      <w:r w:rsidR="00897B59" w:rsidRPr="0066615B">
        <w:rPr>
          <w:rFonts w:ascii="Arial" w:hAnsi="Arial" w:cs="Arial"/>
          <w:color w:val="000000"/>
          <w:sz w:val="20"/>
        </w:rPr>
        <w:t xml:space="preserve"> </w:t>
      </w:r>
      <w:r w:rsidRPr="0066615B">
        <w:rPr>
          <w:rFonts w:ascii="Arial" w:hAnsi="Arial" w:cs="Arial"/>
          <w:color w:val="000000"/>
          <w:sz w:val="20"/>
        </w:rPr>
        <w:t>(штрафов,</w:t>
      </w:r>
      <w:r w:rsidR="00897B59" w:rsidRPr="0066615B">
        <w:rPr>
          <w:rFonts w:ascii="Arial" w:hAnsi="Arial" w:cs="Arial"/>
          <w:color w:val="000000"/>
          <w:sz w:val="20"/>
        </w:rPr>
        <w:t xml:space="preserve"> </w:t>
      </w:r>
      <w:r w:rsidRPr="0066615B">
        <w:rPr>
          <w:rFonts w:ascii="Arial" w:hAnsi="Arial" w:cs="Arial"/>
          <w:color w:val="000000"/>
          <w:sz w:val="20"/>
        </w:rPr>
        <w:t>пеней)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просрочки</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обязательств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гарантийного</w:t>
      </w:r>
      <w:r w:rsidR="00897B59" w:rsidRPr="0066615B">
        <w:rPr>
          <w:rFonts w:ascii="Arial" w:hAnsi="Arial" w:cs="Arial"/>
          <w:color w:val="000000"/>
          <w:sz w:val="20"/>
        </w:rPr>
        <w:t xml:space="preserve"> </w:t>
      </w:r>
      <w:r w:rsidRPr="0066615B">
        <w:rPr>
          <w:rFonts w:ascii="Arial" w:hAnsi="Arial" w:cs="Arial"/>
          <w:color w:val="000000"/>
          <w:sz w:val="20"/>
        </w:rPr>
        <w:t>обяз</w:t>
      </w:r>
      <w:r w:rsidRPr="0066615B">
        <w:rPr>
          <w:rFonts w:ascii="Arial" w:hAnsi="Arial" w:cs="Arial"/>
          <w:color w:val="000000"/>
          <w:sz w:val="20"/>
        </w:rPr>
        <w:t>а</w:t>
      </w:r>
      <w:r w:rsidRPr="0066615B">
        <w:rPr>
          <w:rFonts w:ascii="Arial" w:hAnsi="Arial" w:cs="Arial"/>
          <w:color w:val="000000"/>
          <w:sz w:val="20"/>
        </w:rPr>
        <w:t>тельства),</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иных</w:t>
      </w:r>
      <w:r w:rsidR="00897B59" w:rsidRPr="0066615B">
        <w:rPr>
          <w:rFonts w:ascii="Arial" w:hAnsi="Arial" w:cs="Arial"/>
          <w:color w:val="000000"/>
          <w:sz w:val="20"/>
        </w:rPr>
        <w:t xml:space="preserve"> </w:t>
      </w:r>
      <w:r w:rsidRPr="0066615B">
        <w:rPr>
          <w:rFonts w:ascii="Arial" w:hAnsi="Arial" w:cs="Arial"/>
          <w:color w:val="000000"/>
          <w:sz w:val="20"/>
        </w:rPr>
        <w:t>случаях</w:t>
      </w:r>
      <w:r w:rsidR="00897B59" w:rsidRPr="0066615B">
        <w:rPr>
          <w:rFonts w:ascii="Arial" w:hAnsi="Arial" w:cs="Arial"/>
          <w:color w:val="000000"/>
          <w:sz w:val="20"/>
        </w:rPr>
        <w:t xml:space="preserve"> </w:t>
      </w:r>
      <w:r w:rsidRPr="0066615B">
        <w:rPr>
          <w:rFonts w:ascii="Arial" w:hAnsi="Arial" w:cs="Arial"/>
          <w:color w:val="000000"/>
          <w:sz w:val="20"/>
        </w:rPr>
        <w:t>неисполнения</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ненадлежащего</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обязательств,</w:t>
      </w:r>
      <w:r w:rsidR="00897B59" w:rsidRPr="0066615B">
        <w:rPr>
          <w:rFonts w:ascii="Arial" w:hAnsi="Arial" w:cs="Arial"/>
          <w:color w:val="000000"/>
          <w:sz w:val="20"/>
        </w:rPr>
        <w:t xml:space="preserve"> </w:t>
      </w:r>
      <w:r w:rsidRPr="0066615B">
        <w:rPr>
          <w:rFonts w:ascii="Arial" w:hAnsi="Arial" w:cs="Arial"/>
          <w:color w:val="000000"/>
          <w:sz w:val="20"/>
        </w:rPr>
        <w:t>предусмотренных</w:t>
      </w:r>
      <w:r w:rsidR="00897B59" w:rsidRPr="0066615B">
        <w:rPr>
          <w:rFonts w:ascii="Arial" w:hAnsi="Arial" w:cs="Arial"/>
          <w:color w:val="000000"/>
          <w:sz w:val="20"/>
        </w:rPr>
        <w:t xml:space="preserve"> </w:t>
      </w:r>
      <w:r w:rsidRPr="0066615B">
        <w:rPr>
          <w:rFonts w:ascii="Arial" w:hAnsi="Arial" w:cs="Arial"/>
          <w:color w:val="000000"/>
          <w:sz w:val="20"/>
        </w:rPr>
        <w:t>контрактом,</w:t>
      </w:r>
      <w:r w:rsidR="00897B59" w:rsidRPr="0066615B">
        <w:rPr>
          <w:rFonts w:ascii="Arial" w:hAnsi="Arial" w:cs="Arial"/>
          <w:color w:val="000000"/>
          <w:sz w:val="20"/>
        </w:rPr>
        <w:t xml:space="preserve"> </w:t>
      </w:r>
      <w:r w:rsidRPr="0066615B">
        <w:rPr>
          <w:rFonts w:ascii="Arial" w:hAnsi="Arial" w:cs="Arial"/>
          <w:color w:val="000000"/>
          <w:sz w:val="20"/>
        </w:rPr>
        <w:t>совершении</w:t>
      </w:r>
      <w:r w:rsidR="00897B59" w:rsidRPr="0066615B">
        <w:rPr>
          <w:rFonts w:ascii="Arial" w:hAnsi="Arial" w:cs="Arial"/>
          <w:color w:val="000000"/>
          <w:sz w:val="20"/>
        </w:rPr>
        <w:t xml:space="preserve"> </w:t>
      </w:r>
      <w:r w:rsidRPr="0066615B">
        <w:rPr>
          <w:rFonts w:ascii="Arial" w:hAnsi="Arial" w:cs="Arial"/>
          <w:color w:val="000000"/>
          <w:sz w:val="20"/>
        </w:rPr>
        <w:t>иных</w:t>
      </w:r>
      <w:r w:rsidR="00897B59" w:rsidRPr="0066615B">
        <w:rPr>
          <w:rFonts w:ascii="Arial" w:hAnsi="Arial" w:cs="Arial"/>
          <w:color w:val="000000"/>
          <w:sz w:val="20"/>
        </w:rPr>
        <w:t xml:space="preserve"> </w:t>
      </w:r>
      <w:r w:rsidRPr="0066615B">
        <w:rPr>
          <w:rFonts w:ascii="Arial" w:hAnsi="Arial" w:cs="Arial"/>
          <w:color w:val="000000"/>
          <w:sz w:val="20"/>
        </w:rPr>
        <w:t>действий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нарушения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заказчиком</w:t>
      </w:r>
      <w:r w:rsidR="00897B59" w:rsidRPr="0066615B">
        <w:rPr>
          <w:rFonts w:ascii="Arial" w:hAnsi="Arial" w:cs="Arial"/>
          <w:color w:val="000000"/>
          <w:sz w:val="20"/>
        </w:rPr>
        <w:t xml:space="preserve"> </w:t>
      </w:r>
      <w:r w:rsidRPr="0066615B">
        <w:rPr>
          <w:rFonts w:ascii="Arial" w:hAnsi="Arial" w:cs="Arial"/>
          <w:color w:val="000000"/>
          <w:sz w:val="20"/>
        </w:rPr>
        <w:t>усл</w:t>
      </w:r>
      <w:r w:rsidRPr="0066615B">
        <w:rPr>
          <w:rFonts w:ascii="Arial" w:hAnsi="Arial" w:cs="Arial"/>
          <w:color w:val="000000"/>
          <w:sz w:val="20"/>
        </w:rPr>
        <w:t>о</w:t>
      </w:r>
      <w:r w:rsidRPr="0066615B">
        <w:rPr>
          <w:rFonts w:ascii="Arial" w:hAnsi="Arial" w:cs="Arial"/>
          <w:color w:val="000000"/>
          <w:sz w:val="20"/>
        </w:rPr>
        <w:t>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2.4.7.</w:t>
      </w:r>
      <w:r w:rsidR="00897B59" w:rsidRPr="0066615B">
        <w:rPr>
          <w:rFonts w:ascii="Arial" w:hAnsi="Arial" w:cs="Arial"/>
          <w:color w:val="000000"/>
          <w:sz w:val="20"/>
        </w:rPr>
        <w:t xml:space="preserve"> </w:t>
      </w:r>
      <w:r w:rsidRPr="0066615B">
        <w:rPr>
          <w:rFonts w:ascii="Arial" w:hAnsi="Arial" w:cs="Arial"/>
          <w:color w:val="000000"/>
          <w:sz w:val="20"/>
        </w:rPr>
        <w:t>направляет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предусмотренном</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104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информацию</w:t>
      </w:r>
      <w:r w:rsidR="00897B59" w:rsidRPr="0066615B">
        <w:rPr>
          <w:rFonts w:ascii="Arial" w:hAnsi="Arial" w:cs="Arial"/>
          <w:color w:val="000000"/>
          <w:sz w:val="20"/>
        </w:rPr>
        <w:t xml:space="preserve"> </w:t>
      </w:r>
      <w:r w:rsidRPr="0066615B">
        <w:rPr>
          <w:rFonts w:ascii="Arial" w:hAnsi="Arial" w:cs="Arial"/>
          <w:color w:val="000000"/>
          <w:sz w:val="20"/>
        </w:rPr>
        <w:t>о</w:t>
      </w:r>
      <w:r w:rsidR="00897B59" w:rsidRPr="0066615B">
        <w:rPr>
          <w:rFonts w:ascii="Arial" w:hAnsi="Arial" w:cs="Arial"/>
          <w:color w:val="000000"/>
          <w:sz w:val="20"/>
        </w:rPr>
        <w:t xml:space="preserve"> </w:t>
      </w:r>
      <w:r w:rsidRPr="0066615B">
        <w:rPr>
          <w:rFonts w:ascii="Arial" w:hAnsi="Arial" w:cs="Arial"/>
          <w:color w:val="000000"/>
          <w:sz w:val="20"/>
        </w:rPr>
        <w:t>поставщиках</w:t>
      </w:r>
      <w:r w:rsidR="00897B59" w:rsidRPr="0066615B">
        <w:rPr>
          <w:rFonts w:ascii="Arial" w:hAnsi="Arial" w:cs="Arial"/>
          <w:color w:val="000000"/>
          <w:sz w:val="20"/>
        </w:rPr>
        <w:t xml:space="preserve"> </w:t>
      </w:r>
      <w:r w:rsidRPr="0066615B">
        <w:rPr>
          <w:rFonts w:ascii="Arial" w:hAnsi="Arial" w:cs="Arial"/>
          <w:color w:val="000000"/>
          <w:sz w:val="20"/>
        </w:rPr>
        <w:t>(подрядч</w:t>
      </w:r>
      <w:r w:rsidRPr="0066615B">
        <w:rPr>
          <w:rFonts w:ascii="Arial" w:hAnsi="Arial" w:cs="Arial"/>
          <w:color w:val="000000"/>
          <w:sz w:val="20"/>
        </w:rPr>
        <w:t>и</w:t>
      </w:r>
      <w:r w:rsidRPr="0066615B">
        <w:rPr>
          <w:rFonts w:ascii="Arial" w:hAnsi="Arial" w:cs="Arial"/>
          <w:color w:val="000000"/>
          <w:sz w:val="20"/>
        </w:rPr>
        <w:t>ках,</w:t>
      </w:r>
      <w:r w:rsidR="00897B59" w:rsidRPr="0066615B">
        <w:rPr>
          <w:rFonts w:ascii="Arial" w:hAnsi="Arial" w:cs="Arial"/>
          <w:color w:val="000000"/>
          <w:sz w:val="20"/>
        </w:rPr>
        <w:t xml:space="preserve"> </w:t>
      </w:r>
      <w:r w:rsidRPr="0066615B">
        <w:rPr>
          <w:rFonts w:ascii="Arial" w:hAnsi="Arial" w:cs="Arial"/>
          <w:color w:val="000000"/>
          <w:sz w:val="20"/>
        </w:rPr>
        <w:t>исполнителях),</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которыми</w:t>
      </w:r>
      <w:r w:rsidR="00897B59" w:rsidRPr="0066615B">
        <w:rPr>
          <w:rFonts w:ascii="Arial" w:hAnsi="Arial" w:cs="Arial"/>
          <w:color w:val="000000"/>
          <w:sz w:val="20"/>
        </w:rPr>
        <w:t xml:space="preserve"> </w:t>
      </w:r>
      <w:r w:rsidRPr="0066615B">
        <w:rPr>
          <w:rFonts w:ascii="Arial" w:hAnsi="Arial" w:cs="Arial"/>
          <w:color w:val="000000"/>
          <w:sz w:val="20"/>
        </w:rPr>
        <w:t>контракты</w:t>
      </w:r>
      <w:r w:rsidR="00897B59" w:rsidRPr="0066615B">
        <w:rPr>
          <w:rFonts w:ascii="Arial" w:hAnsi="Arial" w:cs="Arial"/>
          <w:color w:val="000000"/>
          <w:sz w:val="20"/>
        </w:rPr>
        <w:t xml:space="preserve"> </w:t>
      </w:r>
      <w:r w:rsidRPr="0066615B">
        <w:rPr>
          <w:rFonts w:ascii="Arial" w:hAnsi="Arial" w:cs="Arial"/>
          <w:color w:val="000000"/>
          <w:sz w:val="20"/>
        </w:rPr>
        <w:t>расторгнуты</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решению</w:t>
      </w:r>
      <w:r w:rsidR="00897B59" w:rsidRPr="0066615B">
        <w:rPr>
          <w:rFonts w:ascii="Arial" w:hAnsi="Arial" w:cs="Arial"/>
          <w:color w:val="000000"/>
          <w:sz w:val="20"/>
        </w:rPr>
        <w:t xml:space="preserve"> </w:t>
      </w:r>
      <w:r w:rsidRPr="0066615B">
        <w:rPr>
          <w:rFonts w:ascii="Arial" w:hAnsi="Arial" w:cs="Arial"/>
          <w:color w:val="000000"/>
          <w:sz w:val="20"/>
        </w:rPr>
        <w:t>суда</w:t>
      </w:r>
      <w:r w:rsidR="00897B59" w:rsidRPr="0066615B">
        <w:rPr>
          <w:rFonts w:ascii="Arial" w:hAnsi="Arial" w:cs="Arial"/>
          <w:color w:val="000000"/>
          <w:sz w:val="20"/>
        </w:rPr>
        <w:t xml:space="preserve"> </w:t>
      </w:r>
      <w:r w:rsidRPr="0066615B">
        <w:rPr>
          <w:rFonts w:ascii="Arial" w:hAnsi="Arial" w:cs="Arial"/>
          <w:color w:val="000000"/>
          <w:sz w:val="20"/>
        </w:rPr>
        <w:t>или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одностороннего</w:t>
      </w:r>
      <w:r w:rsidR="00897B59" w:rsidRPr="0066615B">
        <w:rPr>
          <w:rFonts w:ascii="Arial" w:hAnsi="Arial" w:cs="Arial"/>
          <w:color w:val="000000"/>
          <w:sz w:val="20"/>
        </w:rPr>
        <w:t xml:space="preserve"> </w:t>
      </w:r>
      <w:r w:rsidRPr="0066615B">
        <w:rPr>
          <w:rFonts w:ascii="Arial" w:hAnsi="Arial" w:cs="Arial"/>
          <w:color w:val="000000"/>
          <w:sz w:val="20"/>
        </w:rPr>
        <w:t>отказа</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связи</w:t>
      </w:r>
      <w:r w:rsidR="00897B59" w:rsidRPr="0066615B">
        <w:rPr>
          <w:rFonts w:ascii="Arial" w:hAnsi="Arial" w:cs="Arial"/>
          <w:color w:val="000000"/>
          <w:sz w:val="20"/>
        </w:rPr>
        <w:t xml:space="preserve"> </w:t>
      </w:r>
      <w:r w:rsidRPr="0066615B">
        <w:rPr>
          <w:rFonts w:ascii="Arial" w:hAnsi="Arial" w:cs="Arial"/>
          <w:color w:val="000000"/>
          <w:sz w:val="20"/>
        </w:rPr>
        <w:t>с</w:t>
      </w:r>
      <w:r w:rsidR="00897B59" w:rsidRPr="0066615B">
        <w:rPr>
          <w:rFonts w:ascii="Arial" w:hAnsi="Arial" w:cs="Arial"/>
          <w:color w:val="000000"/>
          <w:sz w:val="20"/>
        </w:rPr>
        <w:t xml:space="preserve"> </w:t>
      </w:r>
      <w:r w:rsidRPr="0066615B">
        <w:rPr>
          <w:rFonts w:ascii="Arial" w:hAnsi="Arial" w:cs="Arial"/>
          <w:color w:val="000000"/>
          <w:sz w:val="20"/>
        </w:rPr>
        <w:t>с</w:t>
      </w:r>
      <w:r w:rsidRPr="0066615B">
        <w:rPr>
          <w:rFonts w:ascii="Arial" w:hAnsi="Arial" w:cs="Arial"/>
          <w:color w:val="000000"/>
          <w:sz w:val="20"/>
        </w:rPr>
        <w:t>у</w:t>
      </w:r>
      <w:r w:rsidRPr="0066615B">
        <w:rPr>
          <w:rFonts w:ascii="Arial" w:hAnsi="Arial" w:cs="Arial"/>
          <w:color w:val="000000"/>
          <w:sz w:val="20"/>
        </w:rPr>
        <w:t>щественным</w:t>
      </w:r>
      <w:r w:rsidR="00897B59" w:rsidRPr="0066615B">
        <w:rPr>
          <w:rFonts w:ascii="Arial" w:hAnsi="Arial" w:cs="Arial"/>
          <w:color w:val="000000"/>
          <w:sz w:val="20"/>
        </w:rPr>
        <w:t xml:space="preserve"> </w:t>
      </w:r>
      <w:r w:rsidRPr="0066615B">
        <w:rPr>
          <w:rFonts w:ascii="Arial" w:hAnsi="Arial" w:cs="Arial"/>
          <w:color w:val="000000"/>
          <w:sz w:val="20"/>
        </w:rPr>
        <w:t>нарушением</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контрактов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включения</w:t>
      </w:r>
      <w:r w:rsidR="00897B59" w:rsidRPr="0066615B">
        <w:rPr>
          <w:rFonts w:ascii="Arial" w:hAnsi="Arial" w:cs="Arial"/>
          <w:color w:val="000000"/>
          <w:sz w:val="20"/>
        </w:rPr>
        <w:t xml:space="preserve"> </w:t>
      </w:r>
      <w:r w:rsidRPr="0066615B">
        <w:rPr>
          <w:rFonts w:ascii="Arial" w:hAnsi="Arial" w:cs="Arial"/>
          <w:color w:val="000000"/>
          <w:sz w:val="20"/>
        </w:rPr>
        <w:t>указанной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реестр</w:t>
      </w:r>
      <w:r w:rsidR="00897B59" w:rsidRPr="0066615B">
        <w:rPr>
          <w:rFonts w:ascii="Arial" w:hAnsi="Arial" w:cs="Arial"/>
          <w:color w:val="000000"/>
          <w:sz w:val="20"/>
        </w:rPr>
        <w:t xml:space="preserve"> </w:t>
      </w:r>
      <w:r w:rsidRPr="0066615B">
        <w:rPr>
          <w:rFonts w:ascii="Arial" w:hAnsi="Arial" w:cs="Arial"/>
          <w:color w:val="000000"/>
          <w:sz w:val="20"/>
        </w:rPr>
        <w:t>недобросовестных</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w:t>
      </w:r>
      <w:r w:rsidRPr="0066615B">
        <w:rPr>
          <w:rFonts w:ascii="Arial" w:hAnsi="Arial" w:cs="Arial"/>
          <w:color w:val="000000"/>
          <w:sz w:val="20"/>
        </w:rPr>
        <w:t>е</w:t>
      </w:r>
      <w:r w:rsidRPr="0066615B">
        <w:rPr>
          <w:rFonts w:ascii="Arial" w:hAnsi="Arial" w:cs="Arial"/>
          <w:color w:val="000000"/>
          <w:sz w:val="20"/>
        </w:rPr>
        <w:t>лей);</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2.4.8.</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исполнение</w:t>
      </w:r>
      <w:r w:rsidR="00897B59" w:rsidRPr="0066615B">
        <w:rPr>
          <w:rFonts w:ascii="Arial" w:hAnsi="Arial" w:cs="Arial"/>
          <w:color w:val="000000"/>
          <w:sz w:val="20"/>
        </w:rPr>
        <w:t xml:space="preserve"> </w:t>
      </w:r>
      <w:r w:rsidRPr="0066615B">
        <w:rPr>
          <w:rFonts w:ascii="Arial" w:hAnsi="Arial" w:cs="Arial"/>
          <w:color w:val="000000"/>
          <w:sz w:val="20"/>
        </w:rPr>
        <w:t>условий</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возврата</w:t>
      </w:r>
      <w:r w:rsidR="00897B59" w:rsidRPr="0066615B">
        <w:rPr>
          <w:rFonts w:ascii="Arial" w:hAnsi="Arial" w:cs="Arial"/>
          <w:color w:val="000000"/>
          <w:sz w:val="20"/>
        </w:rPr>
        <w:t xml:space="preserve"> </w:t>
      </w:r>
      <w:r w:rsidRPr="0066615B">
        <w:rPr>
          <w:rFonts w:ascii="Arial" w:hAnsi="Arial" w:cs="Arial"/>
          <w:color w:val="000000"/>
          <w:sz w:val="20"/>
        </w:rPr>
        <w:t>поставщику</w:t>
      </w:r>
      <w:r w:rsidR="00897B59" w:rsidRPr="0066615B">
        <w:rPr>
          <w:rFonts w:ascii="Arial" w:hAnsi="Arial" w:cs="Arial"/>
          <w:color w:val="000000"/>
          <w:sz w:val="20"/>
        </w:rPr>
        <w:t xml:space="preserve"> </w:t>
      </w:r>
      <w:r w:rsidRPr="0066615B">
        <w:rPr>
          <w:rFonts w:ascii="Arial" w:hAnsi="Arial" w:cs="Arial"/>
          <w:color w:val="000000"/>
          <w:sz w:val="20"/>
        </w:rPr>
        <w:t>(подрядчику,</w:t>
      </w:r>
      <w:r w:rsidR="00897B59" w:rsidRPr="0066615B">
        <w:rPr>
          <w:rFonts w:ascii="Arial" w:hAnsi="Arial" w:cs="Arial"/>
          <w:color w:val="000000"/>
          <w:sz w:val="20"/>
        </w:rPr>
        <w:t xml:space="preserve"> </w:t>
      </w:r>
      <w:r w:rsidRPr="0066615B">
        <w:rPr>
          <w:rFonts w:ascii="Arial" w:hAnsi="Arial" w:cs="Arial"/>
          <w:color w:val="000000"/>
          <w:sz w:val="20"/>
        </w:rPr>
        <w:t>исполнителю)</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внесенных</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качестве</w:t>
      </w:r>
      <w:r w:rsidR="00897B59" w:rsidRPr="0066615B">
        <w:rPr>
          <w:rFonts w:ascii="Arial" w:hAnsi="Arial" w:cs="Arial"/>
          <w:color w:val="000000"/>
          <w:sz w:val="20"/>
        </w:rPr>
        <w:t xml:space="preserve"> </w:t>
      </w:r>
      <w:r w:rsidRPr="0066615B">
        <w:rPr>
          <w:rFonts w:ascii="Arial" w:hAnsi="Arial" w:cs="Arial"/>
          <w:color w:val="000000"/>
          <w:sz w:val="20"/>
        </w:rPr>
        <w:t>обесп</w:t>
      </w:r>
      <w:r w:rsidRPr="0066615B">
        <w:rPr>
          <w:rFonts w:ascii="Arial" w:hAnsi="Arial" w:cs="Arial"/>
          <w:color w:val="000000"/>
          <w:sz w:val="20"/>
        </w:rPr>
        <w:t>е</w:t>
      </w:r>
      <w:r w:rsidRPr="0066615B">
        <w:rPr>
          <w:rFonts w:ascii="Arial" w:hAnsi="Arial" w:cs="Arial"/>
          <w:color w:val="000000"/>
          <w:sz w:val="20"/>
        </w:rPr>
        <w:t>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такая</w:t>
      </w:r>
      <w:r w:rsidR="00897B59" w:rsidRPr="0066615B">
        <w:rPr>
          <w:rFonts w:ascii="Arial" w:hAnsi="Arial" w:cs="Arial"/>
          <w:color w:val="000000"/>
          <w:sz w:val="20"/>
        </w:rPr>
        <w:t xml:space="preserve"> </w:t>
      </w:r>
      <w:r w:rsidRPr="0066615B">
        <w:rPr>
          <w:rFonts w:ascii="Arial" w:hAnsi="Arial" w:cs="Arial"/>
          <w:color w:val="000000"/>
          <w:sz w:val="20"/>
        </w:rPr>
        <w:t>форма</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применяется</w:t>
      </w:r>
      <w:r w:rsidR="00897B59" w:rsidRPr="0066615B">
        <w:rPr>
          <w:rFonts w:ascii="Arial" w:hAnsi="Arial" w:cs="Arial"/>
          <w:color w:val="000000"/>
          <w:sz w:val="20"/>
        </w:rPr>
        <w:t xml:space="preserve"> </w:t>
      </w:r>
      <w:r w:rsidRPr="0066615B">
        <w:rPr>
          <w:rFonts w:ascii="Arial" w:hAnsi="Arial" w:cs="Arial"/>
          <w:color w:val="000000"/>
          <w:sz w:val="20"/>
        </w:rPr>
        <w:t>поставщиком</w:t>
      </w:r>
      <w:r w:rsidR="00897B59" w:rsidRPr="0066615B">
        <w:rPr>
          <w:rFonts w:ascii="Arial" w:hAnsi="Arial" w:cs="Arial"/>
          <w:color w:val="000000"/>
          <w:sz w:val="20"/>
        </w:rPr>
        <w:t xml:space="preserve"> </w:t>
      </w:r>
      <w:r w:rsidRPr="0066615B">
        <w:rPr>
          <w:rFonts w:ascii="Arial" w:hAnsi="Arial" w:cs="Arial"/>
          <w:color w:val="000000"/>
          <w:sz w:val="20"/>
        </w:rPr>
        <w:t>(подрядчиком,</w:t>
      </w:r>
      <w:r w:rsidR="00897B59" w:rsidRPr="0066615B">
        <w:rPr>
          <w:rFonts w:ascii="Arial" w:hAnsi="Arial" w:cs="Arial"/>
          <w:color w:val="000000"/>
          <w:sz w:val="20"/>
        </w:rPr>
        <w:t xml:space="preserve"> </w:t>
      </w:r>
      <w:r w:rsidRPr="0066615B">
        <w:rPr>
          <w:rFonts w:ascii="Arial" w:hAnsi="Arial" w:cs="Arial"/>
          <w:color w:val="000000"/>
          <w:sz w:val="20"/>
        </w:rPr>
        <w:t>исполнителем),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r w:rsidR="00897B59" w:rsidRPr="0066615B">
        <w:rPr>
          <w:rFonts w:ascii="Arial" w:hAnsi="Arial" w:cs="Arial"/>
          <w:color w:val="000000"/>
          <w:sz w:val="20"/>
        </w:rPr>
        <w:t xml:space="preserve"> </w:t>
      </w:r>
      <w:r w:rsidRPr="0066615B">
        <w:rPr>
          <w:rFonts w:ascii="Arial" w:hAnsi="Arial" w:cs="Arial"/>
          <w:color w:val="000000"/>
          <w:sz w:val="20"/>
        </w:rPr>
        <w:t>части</w:t>
      </w:r>
      <w:r w:rsidR="00897B59" w:rsidRPr="0066615B">
        <w:rPr>
          <w:rFonts w:ascii="Arial" w:hAnsi="Arial" w:cs="Arial"/>
          <w:color w:val="000000"/>
          <w:sz w:val="20"/>
        </w:rPr>
        <w:t xml:space="preserve"> </w:t>
      </w:r>
      <w:r w:rsidRPr="0066615B">
        <w:rPr>
          <w:rFonts w:ascii="Arial" w:hAnsi="Arial" w:cs="Arial"/>
          <w:color w:val="000000"/>
          <w:sz w:val="20"/>
        </w:rPr>
        <w:t>этих</w:t>
      </w:r>
      <w:r w:rsidR="00897B59" w:rsidRPr="0066615B">
        <w:rPr>
          <w:rFonts w:ascii="Arial" w:hAnsi="Arial" w:cs="Arial"/>
          <w:color w:val="000000"/>
          <w:sz w:val="20"/>
        </w:rPr>
        <w:t xml:space="preserve"> </w:t>
      </w:r>
      <w:r w:rsidRPr="0066615B">
        <w:rPr>
          <w:rFonts w:ascii="Arial" w:hAnsi="Arial" w:cs="Arial"/>
          <w:color w:val="000000"/>
          <w:sz w:val="20"/>
        </w:rPr>
        <w:t>денежных</w:t>
      </w:r>
      <w:r w:rsidR="00897B59" w:rsidRPr="0066615B">
        <w:rPr>
          <w:rFonts w:ascii="Arial" w:hAnsi="Arial" w:cs="Arial"/>
          <w:color w:val="000000"/>
          <w:sz w:val="20"/>
        </w:rPr>
        <w:t xml:space="preserve"> </w:t>
      </w:r>
      <w:r w:rsidRPr="0066615B">
        <w:rPr>
          <w:rFonts w:ascii="Arial" w:hAnsi="Arial" w:cs="Arial"/>
          <w:color w:val="000000"/>
          <w:sz w:val="20"/>
        </w:rPr>
        <w:t>средств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уменьшения</w:t>
      </w:r>
      <w:r w:rsidR="00897B59" w:rsidRPr="0066615B">
        <w:rPr>
          <w:rFonts w:ascii="Arial" w:hAnsi="Arial" w:cs="Arial"/>
          <w:color w:val="000000"/>
          <w:sz w:val="20"/>
        </w:rPr>
        <w:t xml:space="preserve"> </w:t>
      </w:r>
      <w:r w:rsidRPr="0066615B">
        <w:rPr>
          <w:rFonts w:ascii="Arial" w:hAnsi="Arial" w:cs="Arial"/>
          <w:color w:val="000000"/>
          <w:sz w:val="20"/>
        </w:rPr>
        <w:t>размера</w:t>
      </w:r>
      <w:r w:rsidR="00897B59" w:rsidRPr="0066615B">
        <w:rPr>
          <w:rFonts w:ascii="Arial" w:hAnsi="Arial" w:cs="Arial"/>
          <w:color w:val="000000"/>
          <w:sz w:val="20"/>
        </w:rPr>
        <w:t xml:space="preserve"> </w:t>
      </w:r>
      <w:r w:rsidRPr="0066615B">
        <w:rPr>
          <w:rFonts w:ascii="Arial" w:hAnsi="Arial" w:cs="Arial"/>
          <w:color w:val="000000"/>
          <w:sz w:val="20"/>
        </w:rPr>
        <w:t>обеспечения</w:t>
      </w:r>
      <w:r w:rsidR="00897B59" w:rsidRPr="0066615B">
        <w:rPr>
          <w:rFonts w:ascii="Arial" w:hAnsi="Arial" w:cs="Arial"/>
          <w:color w:val="000000"/>
          <w:sz w:val="20"/>
        </w:rPr>
        <w:t xml:space="preserve"> </w:t>
      </w:r>
      <w:r w:rsidRPr="0066615B">
        <w:rPr>
          <w:rFonts w:ascii="Arial" w:hAnsi="Arial" w:cs="Arial"/>
          <w:color w:val="000000"/>
          <w:sz w:val="20"/>
        </w:rPr>
        <w:t>исполнения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сроки,</w:t>
      </w:r>
      <w:r w:rsidR="00897B59" w:rsidRPr="0066615B">
        <w:rPr>
          <w:rFonts w:ascii="Arial" w:hAnsi="Arial" w:cs="Arial"/>
          <w:color w:val="000000"/>
          <w:sz w:val="20"/>
        </w:rPr>
        <w:t xml:space="preserve"> </w:t>
      </w:r>
      <w:r w:rsidRPr="0066615B">
        <w:rPr>
          <w:rFonts w:ascii="Arial" w:hAnsi="Arial" w:cs="Arial"/>
          <w:color w:val="000000"/>
          <w:sz w:val="20"/>
        </w:rPr>
        <w:t>установленные</w:t>
      </w:r>
      <w:r w:rsidR="00897B59" w:rsidRPr="0066615B">
        <w:rPr>
          <w:rFonts w:ascii="Arial" w:hAnsi="Arial" w:cs="Arial"/>
          <w:color w:val="000000"/>
          <w:sz w:val="20"/>
        </w:rPr>
        <w:t xml:space="preserve"> </w:t>
      </w:r>
      <w:r w:rsidRPr="0066615B">
        <w:rPr>
          <w:rFonts w:ascii="Arial" w:hAnsi="Arial" w:cs="Arial"/>
          <w:color w:val="000000"/>
          <w:sz w:val="20"/>
        </w:rPr>
        <w:t>частью</w:t>
      </w:r>
      <w:r w:rsidR="00897B59" w:rsidRPr="0066615B">
        <w:rPr>
          <w:rFonts w:ascii="Arial" w:hAnsi="Arial" w:cs="Arial"/>
          <w:color w:val="000000"/>
          <w:sz w:val="20"/>
        </w:rPr>
        <w:t xml:space="preserve"> </w:t>
      </w:r>
      <w:r w:rsidRPr="0066615B">
        <w:rPr>
          <w:rFonts w:ascii="Arial" w:hAnsi="Arial" w:cs="Arial"/>
          <w:color w:val="000000"/>
          <w:sz w:val="20"/>
        </w:rPr>
        <w:t>27</w:t>
      </w:r>
      <w:r w:rsidR="00897B59" w:rsidRPr="0066615B">
        <w:rPr>
          <w:rFonts w:ascii="Arial" w:hAnsi="Arial" w:cs="Arial"/>
          <w:color w:val="000000"/>
          <w:sz w:val="20"/>
        </w:rPr>
        <w:t xml:space="preserve"> </w:t>
      </w:r>
      <w:r w:rsidRPr="0066615B">
        <w:rPr>
          <w:rFonts w:ascii="Arial" w:hAnsi="Arial" w:cs="Arial"/>
          <w:color w:val="000000"/>
          <w:sz w:val="20"/>
        </w:rPr>
        <w:t>статьи</w:t>
      </w:r>
      <w:r w:rsidR="00897B59" w:rsidRPr="0066615B">
        <w:rPr>
          <w:rFonts w:ascii="Arial" w:hAnsi="Arial" w:cs="Arial"/>
          <w:color w:val="000000"/>
          <w:sz w:val="20"/>
        </w:rPr>
        <w:t xml:space="preserve"> </w:t>
      </w:r>
      <w:r w:rsidRPr="0066615B">
        <w:rPr>
          <w:rFonts w:ascii="Arial" w:hAnsi="Arial" w:cs="Arial"/>
          <w:color w:val="000000"/>
          <w:sz w:val="20"/>
        </w:rPr>
        <w:t>34</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2.4.9.</w:t>
      </w:r>
      <w:r w:rsidR="00897B59" w:rsidRPr="0066615B">
        <w:rPr>
          <w:rFonts w:ascii="Arial" w:hAnsi="Arial" w:cs="Arial"/>
          <w:color w:val="000000"/>
          <w:sz w:val="20"/>
        </w:rPr>
        <w:t xml:space="preserve"> </w:t>
      </w:r>
      <w:r w:rsidRPr="0066615B">
        <w:rPr>
          <w:rFonts w:ascii="Arial" w:hAnsi="Arial" w:cs="Arial"/>
          <w:color w:val="000000"/>
          <w:sz w:val="20"/>
        </w:rPr>
        <w:t>обеспечивает</w:t>
      </w:r>
      <w:r w:rsidR="00897B59" w:rsidRPr="0066615B">
        <w:rPr>
          <w:rFonts w:ascii="Arial" w:hAnsi="Arial" w:cs="Arial"/>
          <w:color w:val="000000"/>
          <w:sz w:val="20"/>
        </w:rPr>
        <w:t xml:space="preserve"> </w:t>
      </w:r>
      <w:r w:rsidRPr="0066615B">
        <w:rPr>
          <w:rFonts w:ascii="Arial" w:hAnsi="Arial" w:cs="Arial"/>
          <w:color w:val="000000"/>
          <w:sz w:val="20"/>
        </w:rPr>
        <w:t>одностороннее</w:t>
      </w:r>
      <w:r w:rsidR="00897B59" w:rsidRPr="0066615B">
        <w:rPr>
          <w:rFonts w:ascii="Arial" w:hAnsi="Arial" w:cs="Arial"/>
          <w:color w:val="000000"/>
          <w:sz w:val="20"/>
        </w:rPr>
        <w:t xml:space="preserve"> </w:t>
      </w:r>
      <w:r w:rsidRPr="0066615B">
        <w:rPr>
          <w:rFonts w:ascii="Arial" w:hAnsi="Arial" w:cs="Arial"/>
          <w:color w:val="000000"/>
          <w:sz w:val="20"/>
        </w:rPr>
        <w:t>расторжение</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порядке,</w:t>
      </w:r>
      <w:r w:rsidR="00897B59" w:rsidRPr="0066615B">
        <w:rPr>
          <w:rFonts w:ascii="Arial" w:hAnsi="Arial" w:cs="Arial"/>
          <w:color w:val="000000"/>
          <w:sz w:val="20"/>
        </w:rPr>
        <w:t xml:space="preserve"> </w:t>
      </w:r>
      <w:r w:rsidRPr="0066615B">
        <w:rPr>
          <w:rFonts w:ascii="Arial" w:hAnsi="Arial" w:cs="Arial"/>
          <w:color w:val="000000"/>
          <w:sz w:val="20"/>
        </w:rPr>
        <w:t>предусмотренном</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95</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2.5.</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иные</w:t>
      </w:r>
      <w:r w:rsidR="00897B59" w:rsidRPr="0066615B">
        <w:rPr>
          <w:rFonts w:ascii="Arial" w:hAnsi="Arial" w:cs="Arial"/>
          <w:color w:val="000000"/>
          <w:sz w:val="20"/>
        </w:rPr>
        <w:t xml:space="preserve"> </w:t>
      </w:r>
      <w:r w:rsidRPr="0066615B">
        <w:rPr>
          <w:rFonts w:ascii="Arial" w:hAnsi="Arial" w:cs="Arial"/>
          <w:color w:val="000000"/>
          <w:sz w:val="20"/>
        </w:rPr>
        <w:t>функции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полномочия,</w:t>
      </w:r>
      <w:r w:rsidR="00897B59" w:rsidRPr="0066615B">
        <w:rPr>
          <w:rFonts w:ascii="Arial" w:hAnsi="Arial" w:cs="Arial"/>
          <w:color w:val="000000"/>
          <w:sz w:val="20"/>
        </w:rPr>
        <w:t xml:space="preserve"> </w:t>
      </w:r>
      <w:r w:rsidRPr="0066615B">
        <w:rPr>
          <w:rFonts w:ascii="Arial" w:hAnsi="Arial" w:cs="Arial"/>
          <w:color w:val="000000"/>
          <w:sz w:val="20"/>
        </w:rPr>
        <w:t>предусмотренные</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законом,</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том</w:t>
      </w:r>
      <w:r w:rsidR="00897B59" w:rsidRPr="0066615B">
        <w:rPr>
          <w:rFonts w:ascii="Arial" w:hAnsi="Arial" w:cs="Arial"/>
          <w:color w:val="000000"/>
          <w:sz w:val="20"/>
        </w:rPr>
        <w:t xml:space="preserve"> </w:t>
      </w:r>
      <w:r w:rsidRPr="0066615B">
        <w:rPr>
          <w:rFonts w:ascii="Arial" w:hAnsi="Arial" w:cs="Arial"/>
          <w:color w:val="000000"/>
          <w:sz w:val="20"/>
        </w:rPr>
        <w:t>числе:</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2.5.1.</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направление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контрольный</w:t>
      </w:r>
      <w:r w:rsidR="00897B59" w:rsidRPr="0066615B">
        <w:rPr>
          <w:rFonts w:ascii="Arial" w:hAnsi="Arial" w:cs="Arial"/>
          <w:color w:val="000000"/>
          <w:sz w:val="20"/>
        </w:rPr>
        <w:t xml:space="preserve"> </w:t>
      </w:r>
      <w:r w:rsidRPr="0066615B">
        <w:rPr>
          <w:rFonts w:ascii="Arial" w:hAnsi="Arial" w:cs="Arial"/>
          <w:color w:val="000000"/>
          <w:sz w:val="20"/>
        </w:rPr>
        <w:t>орган</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сфере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документов,</w:t>
      </w:r>
      <w:r w:rsidR="00897B59" w:rsidRPr="0066615B">
        <w:rPr>
          <w:rFonts w:ascii="Arial" w:hAnsi="Arial" w:cs="Arial"/>
          <w:color w:val="000000"/>
          <w:sz w:val="20"/>
        </w:rPr>
        <w:t xml:space="preserve"> </w:t>
      </w:r>
      <w:r w:rsidRPr="0066615B">
        <w:rPr>
          <w:rFonts w:ascii="Arial" w:hAnsi="Arial" w:cs="Arial"/>
          <w:color w:val="000000"/>
          <w:sz w:val="20"/>
        </w:rPr>
        <w:t>свидетельствующих</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уклонении</w:t>
      </w:r>
      <w:r w:rsidR="00897B59" w:rsidRPr="0066615B">
        <w:rPr>
          <w:rFonts w:ascii="Arial" w:hAnsi="Arial" w:cs="Arial"/>
          <w:color w:val="000000"/>
          <w:sz w:val="20"/>
        </w:rPr>
        <w:t xml:space="preserve"> </w:t>
      </w:r>
      <w:r w:rsidRPr="0066615B">
        <w:rPr>
          <w:rFonts w:ascii="Arial" w:hAnsi="Arial" w:cs="Arial"/>
          <w:color w:val="000000"/>
          <w:sz w:val="20"/>
        </w:rPr>
        <w:t>победителя</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от</w:t>
      </w:r>
      <w:r w:rsidR="00897B59" w:rsidRPr="0066615B">
        <w:rPr>
          <w:rFonts w:ascii="Arial" w:hAnsi="Arial" w:cs="Arial"/>
          <w:color w:val="000000"/>
          <w:sz w:val="20"/>
        </w:rPr>
        <w:t xml:space="preserve"> </w:t>
      </w:r>
      <w:r w:rsidRPr="0066615B">
        <w:rPr>
          <w:rFonts w:ascii="Arial" w:hAnsi="Arial" w:cs="Arial"/>
          <w:color w:val="000000"/>
          <w:sz w:val="20"/>
        </w:rPr>
        <w:t>заключения</w:t>
      </w:r>
      <w:r w:rsidR="00897B59" w:rsidRPr="0066615B">
        <w:rPr>
          <w:rFonts w:ascii="Arial" w:hAnsi="Arial" w:cs="Arial"/>
          <w:color w:val="000000"/>
          <w:sz w:val="20"/>
        </w:rPr>
        <w:t xml:space="preserve"> </w:t>
      </w:r>
      <w:r w:rsidRPr="0066615B">
        <w:rPr>
          <w:rFonts w:ascii="Arial" w:hAnsi="Arial" w:cs="Arial"/>
          <w:color w:val="000000"/>
          <w:sz w:val="20"/>
        </w:rPr>
        <w:t>контракта,</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целях</w:t>
      </w:r>
      <w:r w:rsidR="00897B59" w:rsidRPr="0066615B">
        <w:rPr>
          <w:rFonts w:ascii="Arial" w:hAnsi="Arial" w:cs="Arial"/>
          <w:color w:val="000000"/>
          <w:sz w:val="20"/>
        </w:rPr>
        <w:t xml:space="preserve"> </w:t>
      </w:r>
      <w:r w:rsidRPr="0066615B">
        <w:rPr>
          <w:rFonts w:ascii="Arial" w:hAnsi="Arial" w:cs="Arial"/>
          <w:color w:val="000000"/>
          <w:sz w:val="20"/>
        </w:rPr>
        <w:t>включения</w:t>
      </w:r>
      <w:r w:rsidR="00897B59" w:rsidRPr="0066615B">
        <w:rPr>
          <w:rFonts w:ascii="Arial" w:hAnsi="Arial" w:cs="Arial"/>
          <w:color w:val="000000"/>
          <w:sz w:val="20"/>
        </w:rPr>
        <w:t xml:space="preserve"> </w:t>
      </w:r>
      <w:r w:rsidRPr="0066615B">
        <w:rPr>
          <w:rFonts w:ascii="Arial" w:hAnsi="Arial" w:cs="Arial"/>
          <w:color w:val="000000"/>
          <w:sz w:val="20"/>
        </w:rPr>
        <w:t>такой</w:t>
      </w:r>
      <w:r w:rsidR="00897B59" w:rsidRPr="0066615B">
        <w:rPr>
          <w:rFonts w:ascii="Arial" w:hAnsi="Arial" w:cs="Arial"/>
          <w:color w:val="000000"/>
          <w:sz w:val="20"/>
        </w:rPr>
        <w:t xml:space="preserve"> </w:t>
      </w:r>
      <w:r w:rsidRPr="0066615B">
        <w:rPr>
          <w:rFonts w:ascii="Arial" w:hAnsi="Arial" w:cs="Arial"/>
          <w:color w:val="000000"/>
          <w:sz w:val="20"/>
        </w:rPr>
        <w:t>информации</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реестр</w:t>
      </w:r>
      <w:r w:rsidR="00897B59" w:rsidRPr="0066615B">
        <w:rPr>
          <w:rFonts w:ascii="Arial" w:hAnsi="Arial" w:cs="Arial"/>
          <w:color w:val="000000"/>
          <w:sz w:val="20"/>
        </w:rPr>
        <w:t xml:space="preserve"> </w:t>
      </w:r>
      <w:r w:rsidRPr="0066615B">
        <w:rPr>
          <w:rFonts w:ascii="Arial" w:hAnsi="Arial" w:cs="Arial"/>
          <w:color w:val="000000"/>
          <w:sz w:val="20"/>
        </w:rPr>
        <w:t>недобросовестных</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исполнителей);</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2.5.2.</w:t>
      </w:r>
      <w:r w:rsidR="00897B59" w:rsidRPr="0066615B">
        <w:rPr>
          <w:rFonts w:ascii="Arial" w:hAnsi="Arial" w:cs="Arial"/>
          <w:color w:val="000000"/>
          <w:sz w:val="20"/>
        </w:rPr>
        <w:t xml:space="preserve"> </w:t>
      </w:r>
      <w:r w:rsidRPr="0066615B">
        <w:rPr>
          <w:rFonts w:ascii="Arial" w:hAnsi="Arial" w:cs="Arial"/>
          <w:color w:val="000000"/>
          <w:sz w:val="20"/>
        </w:rPr>
        <w:t>составляет</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размещает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единой</w:t>
      </w:r>
      <w:r w:rsidR="00897B59" w:rsidRPr="0066615B">
        <w:rPr>
          <w:rFonts w:ascii="Arial" w:hAnsi="Arial" w:cs="Arial"/>
          <w:color w:val="000000"/>
          <w:sz w:val="20"/>
        </w:rPr>
        <w:t xml:space="preserve"> </w:t>
      </w:r>
      <w:r w:rsidRPr="0066615B">
        <w:rPr>
          <w:rFonts w:ascii="Arial" w:hAnsi="Arial" w:cs="Arial"/>
          <w:color w:val="000000"/>
          <w:sz w:val="20"/>
        </w:rPr>
        <w:t>информационной</w:t>
      </w:r>
      <w:r w:rsidR="00897B59" w:rsidRPr="0066615B">
        <w:rPr>
          <w:rFonts w:ascii="Arial" w:hAnsi="Arial" w:cs="Arial"/>
          <w:color w:val="000000"/>
          <w:sz w:val="20"/>
        </w:rPr>
        <w:t xml:space="preserve"> </w:t>
      </w:r>
      <w:r w:rsidRPr="0066615B">
        <w:rPr>
          <w:rFonts w:ascii="Arial" w:hAnsi="Arial" w:cs="Arial"/>
          <w:color w:val="000000"/>
          <w:sz w:val="20"/>
        </w:rPr>
        <w:t>системе</w:t>
      </w:r>
      <w:r w:rsidR="00897B59" w:rsidRPr="0066615B">
        <w:rPr>
          <w:rFonts w:ascii="Arial" w:hAnsi="Arial" w:cs="Arial"/>
          <w:color w:val="000000"/>
          <w:sz w:val="20"/>
        </w:rPr>
        <w:t xml:space="preserve"> </w:t>
      </w:r>
      <w:r w:rsidRPr="0066615B">
        <w:rPr>
          <w:rFonts w:ascii="Arial" w:hAnsi="Arial" w:cs="Arial"/>
          <w:color w:val="000000"/>
          <w:sz w:val="20"/>
        </w:rPr>
        <w:t>отчет</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объеме</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у</w:t>
      </w:r>
      <w:r w:rsidR="00897B59" w:rsidRPr="0066615B">
        <w:rPr>
          <w:rFonts w:ascii="Arial" w:hAnsi="Arial" w:cs="Arial"/>
          <w:color w:val="000000"/>
          <w:sz w:val="20"/>
        </w:rPr>
        <w:t xml:space="preserve"> </w:t>
      </w:r>
      <w:r w:rsidRPr="0066615B">
        <w:rPr>
          <w:rFonts w:ascii="Arial" w:hAnsi="Arial" w:cs="Arial"/>
          <w:color w:val="000000"/>
          <w:sz w:val="20"/>
        </w:rPr>
        <w:t>субъектов</w:t>
      </w:r>
      <w:r w:rsidR="00897B59" w:rsidRPr="0066615B">
        <w:rPr>
          <w:rFonts w:ascii="Arial" w:hAnsi="Arial" w:cs="Arial"/>
          <w:color w:val="000000"/>
          <w:sz w:val="20"/>
        </w:rPr>
        <w:t xml:space="preserve"> </w:t>
      </w:r>
      <w:r w:rsidRPr="0066615B">
        <w:rPr>
          <w:rFonts w:ascii="Arial" w:hAnsi="Arial" w:cs="Arial"/>
          <w:color w:val="000000"/>
          <w:sz w:val="20"/>
        </w:rPr>
        <w:t>малого</w:t>
      </w:r>
      <w:r w:rsidR="00897B59" w:rsidRPr="0066615B">
        <w:rPr>
          <w:rFonts w:ascii="Arial" w:hAnsi="Arial" w:cs="Arial"/>
          <w:color w:val="000000"/>
          <w:sz w:val="20"/>
        </w:rPr>
        <w:t xml:space="preserve"> </w:t>
      </w:r>
      <w:r w:rsidRPr="0066615B">
        <w:rPr>
          <w:rFonts w:ascii="Arial" w:hAnsi="Arial" w:cs="Arial"/>
          <w:color w:val="000000"/>
          <w:sz w:val="20"/>
        </w:rPr>
        <w:t>предпринимательства,</w:t>
      </w:r>
      <w:r w:rsidR="00897B59" w:rsidRPr="0066615B">
        <w:rPr>
          <w:rFonts w:ascii="Arial" w:hAnsi="Arial" w:cs="Arial"/>
          <w:color w:val="000000"/>
          <w:sz w:val="20"/>
        </w:rPr>
        <w:t xml:space="preserve"> </w:t>
      </w:r>
      <w:r w:rsidRPr="0066615B">
        <w:rPr>
          <w:rFonts w:ascii="Arial" w:hAnsi="Arial" w:cs="Arial"/>
          <w:color w:val="000000"/>
          <w:sz w:val="20"/>
        </w:rPr>
        <w:t>социально</w:t>
      </w:r>
      <w:r w:rsidR="00897B59" w:rsidRPr="0066615B">
        <w:rPr>
          <w:rFonts w:ascii="Arial" w:hAnsi="Arial" w:cs="Arial"/>
          <w:color w:val="000000"/>
          <w:sz w:val="20"/>
        </w:rPr>
        <w:t xml:space="preserve"> </w:t>
      </w:r>
      <w:r w:rsidRPr="0066615B">
        <w:rPr>
          <w:rFonts w:ascii="Arial" w:hAnsi="Arial" w:cs="Arial"/>
          <w:color w:val="000000"/>
          <w:sz w:val="20"/>
        </w:rPr>
        <w:t>ориентир</w:t>
      </w:r>
      <w:r w:rsidRPr="0066615B">
        <w:rPr>
          <w:rFonts w:ascii="Arial" w:hAnsi="Arial" w:cs="Arial"/>
          <w:color w:val="000000"/>
          <w:sz w:val="20"/>
        </w:rPr>
        <w:t>о</w:t>
      </w:r>
      <w:r w:rsidRPr="0066615B">
        <w:rPr>
          <w:rFonts w:ascii="Arial" w:hAnsi="Arial" w:cs="Arial"/>
          <w:color w:val="000000"/>
          <w:sz w:val="20"/>
        </w:rPr>
        <w:t>ванных</w:t>
      </w:r>
      <w:r w:rsidR="00897B59" w:rsidRPr="0066615B">
        <w:rPr>
          <w:rFonts w:ascii="Arial" w:hAnsi="Arial" w:cs="Arial"/>
          <w:color w:val="000000"/>
          <w:sz w:val="20"/>
        </w:rPr>
        <w:t xml:space="preserve"> </w:t>
      </w:r>
      <w:r w:rsidRPr="0066615B">
        <w:rPr>
          <w:rFonts w:ascii="Arial" w:hAnsi="Arial" w:cs="Arial"/>
          <w:color w:val="000000"/>
          <w:sz w:val="20"/>
        </w:rPr>
        <w:t>некоммерческих</w:t>
      </w:r>
      <w:r w:rsidR="00897B59" w:rsidRPr="0066615B">
        <w:rPr>
          <w:rFonts w:ascii="Arial" w:hAnsi="Arial" w:cs="Arial"/>
          <w:color w:val="000000"/>
          <w:sz w:val="20"/>
        </w:rPr>
        <w:t xml:space="preserve"> </w:t>
      </w:r>
      <w:r w:rsidRPr="0066615B">
        <w:rPr>
          <w:rFonts w:ascii="Arial" w:hAnsi="Arial" w:cs="Arial"/>
          <w:color w:val="000000"/>
          <w:sz w:val="20"/>
        </w:rPr>
        <w:t>организаций;</w:t>
      </w:r>
    </w:p>
    <w:p w:rsidR="00977D01"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2.5.3.</w:t>
      </w:r>
      <w:r w:rsidR="00897B59" w:rsidRPr="0066615B">
        <w:rPr>
          <w:rFonts w:ascii="Arial" w:hAnsi="Arial" w:cs="Arial"/>
          <w:color w:val="000000"/>
          <w:sz w:val="20"/>
        </w:rPr>
        <w:t xml:space="preserve"> </w:t>
      </w:r>
      <w:r w:rsidRPr="0066615B">
        <w:rPr>
          <w:rFonts w:ascii="Arial" w:hAnsi="Arial" w:cs="Arial"/>
          <w:color w:val="000000"/>
          <w:sz w:val="20"/>
        </w:rPr>
        <w:t>принимает</w:t>
      </w:r>
      <w:r w:rsidR="00897B59" w:rsidRPr="0066615B">
        <w:rPr>
          <w:rFonts w:ascii="Arial" w:hAnsi="Arial" w:cs="Arial"/>
          <w:color w:val="000000"/>
          <w:sz w:val="20"/>
        </w:rPr>
        <w:t xml:space="preserve"> </w:t>
      </w:r>
      <w:r w:rsidRPr="0066615B">
        <w:rPr>
          <w:rFonts w:ascii="Arial" w:hAnsi="Arial" w:cs="Arial"/>
          <w:color w:val="000000"/>
          <w:sz w:val="20"/>
        </w:rPr>
        <w:t>участие</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рассмотрении</w:t>
      </w:r>
      <w:r w:rsidR="00897B59" w:rsidRPr="0066615B">
        <w:rPr>
          <w:rFonts w:ascii="Arial" w:hAnsi="Arial" w:cs="Arial"/>
          <w:color w:val="000000"/>
          <w:sz w:val="20"/>
        </w:rPr>
        <w:t xml:space="preserve"> </w:t>
      </w:r>
      <w:r w:rsidRPr="0066615B">
        <w:rPr>
          <w:rFonts w:ascii="Arial" w:hAnsi="Arial" w:cs="Arial"/>
          <w:color w:val="000000"/>
          <w:sz w:val="20"/>
        </w:rPr>
        <w:t>дел</w:t>
      </w:r>
      <w:r w:rsidR="00897B59" w:rsidRPr="0066615B">
        <w:rPr>
          <w:rFonts w:ascii="Arial" w:hAnsi="Arial" w:cs="Arial"/>
          <w:color w:val="000000"/>
          <w:sz w:val="20"/>
        </w:rPr>
        <w:t xml:space="preserve"> </w:t>
      </w:r>
      <w:r w:rsidRPr="0066615B">
        <w:rPr>
          <w:rFonts w:ascii="Arial" w:hAnsi="Arial" w:cs="Arial"/>
          <w:color w:val="000000"/>
          <w:sz w:val="20"/>
        </w:rPr>
        <w:t>об</w:t>
      </w:r>
      <w:r w:rsidR="00897B59" w:rsidRPr="0066615B">
        <w:rPr>
          <w:rFonts w:ascii="Arial" w:hAnsi="Arial" w:cs="Arial"/>
          <w:color w:val="000000"/>
          <w:sz w:val="20"/>
        </w:rPr>
        <w:t xml:space="preserve"> </w:t>
      </w:r>
      <w:r w:rsidRPr="0066615B">
        <w:rPr>
          <w:rFonts w:ascii="Arial" w:hAnsi="Arial" w:cs="Arial"/>
          <w:color w:val="000000"/>
          <w:sz w:val="20"/>
        </w:rPr>
        <w:t>обжаловании</w:t>
      </w:r>
      <w:r w:rsidR="00897B59" w:rsidRPr="0066615B">
        <w:rPr>
          <w:rFonts w:ascii="Arial" w:hAnsi="Arial" w:cs="Arial"/>
          <w:color w:val="000000"/>
          <w:sz w:val="20"/>
        </w:rPr>
        <w:t xml:space="preserve"> </w:t>
      </w:r>
      <w:r w:rsidRPr="0066615B">
        <w:rPr>
          <w:rFonts w:ascii="Arial" w:hAnsi="Arial" w:cs="Arial"/>
          <w:color w:val="000000"/>
          <w:sz w:val="20"/>
        </w:rPr>
        <w:t>действий</w:t>
      </w:r>
      <w:r w:rsidR="00897B59" w:rsidRPr="0066615B">
        <w:rPr>
          <w:rFonts w:ascii="Arial" w:hAnsi="Arial" w:cs="Arial"/>
          <w:color w:val="000000"/>
          <w:sz w:val="20"/>
        </w:rPr>
        <w:t xml:space="preserve"> </w:t>
      </w:r>
      <w:r w:rsidRPr="0066615B">
        <w:rPr>
          <w:rFonts w:ascii="Arial" w:hAnsi="Arial" w:cs="Arial"/>
          <w:color w:val="000000"/>
          <w:sz w:val="20"/>
        </w:rPr>
        <w:t>(бездействия)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уполномоченного</w:t>
      </w:r>
      <w:r w:rsidR="00897B59" w:rsidRPr="0066615B">
        <w:rPr>
          <w:rFonts w:ascii="Arial" w:hAnsi="Arial" w:cs="Arial"/>
          <w:color w:val="000000"/>
          <w:sz w:val="20"/>
        </w:rPr>
        <w:t xml:space="preserve"> </w:t>
      </w:r>
      <w:r w:rsidRPr="0066615B">
        <w:rPr>
          <w:rFonts w:ascii="Arial" w:hAnsi="Arial" w:cs="Arial"/>
          <w:color w:val="000000"/>
          <w:sz w:val="20"/>
        </w:rPr>
        <w:t>органа</w:t>
      </w:r>
      <w:r w:rsidR="00897B59" w:rsidRPr="0066615B">
        <w:rPr>
          <w:rFonts w:ascii="Arial" w:hAnsi="Arial" w:cs="Arial"/>
          <w:color w:val="000000"/>
          <w:sz w:val="20"/>
        </w:rPr>
        <w:t xml:space="preserve"> </w:t>
      </w:r>
      <w:r w:rsidRPr="0066615B">
        <w:rPr>
          <w:rFonts w:ascii="Arial" w:hAnsi="Arial" w:cs="Arial"/>
          <w:color w:val="000000"/>
          <w:sz w:val="20"/>
        </w:rPr>
        <w:t>(учреждения)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опред</w:t>
      </w:r>
      <w:r w:rsidRPr="0066615B">
        <w:rPr>
          <w:rFonts w:ascii="Arial" w:hAnsi="Arial" w:cs="Arial"/>
          <w:color w:val="000000"/>
          <w:sz w:val="20"/>
        </w:rPr>
        <w:t>е</w:t>
      </w:r>
      <w:r w:rsidRPr="0066615B">
        <w:rPr>
          <w:rFonts w:ascii="Arial" w:hAnsi="Arial" w:cs="Arial"/>
          <w:color w:val="000000"/>
          <w:sz w:val="20"/>
        </w:rPr>
        <w:t>ление</w:t>
      </w:r>
      <w:r w:rsidR="00897B59" w:rsidRPr="0066615B">
        <w:rPr>
          <w:rFonts w:ascii="Arial" w:hAnsi="Arial" w:cs="Arial"/>
          <w:color w:val="000000"/>
          <w:sz w:val="20"/>
        </w:rPr>
        <w:t xml:space="preserve"> </w:t>
      </w:r>
      <w:r w:rsidRPr="0066615B">
        <w:rPr>
          <w:rFonts w:ascii="Arial" w:hAnsi="Arial" w:cs="Arial"/>
          <w:color w:val="000000"/>
          <w:sz w:val="20"/>
        </w:rPr>
        <w:t>поставщика</w:t>
      </w:r>
      <w:r w:rsidR="00897B59" w:rsidRPr="0066615B">
        <w:rPr>
          <w:rFonts w:ascii="Arial" w:hAnsi="Arial" w:cs="Arial"/>
          <w:color w:val="000000"/>
          <w:sz w:val="20"/>
        </w:rPr>
        <w:t xml:space="preserve"> </w:t>
      </w:r>
      <w:r w:rsidRPr="0066615B">
        <w:rPr>
          <w:rFonts w:ascii="Arial" w:hAnsi="Arial" w:cs="Arial"/>
          <w:color w:val="000000"/>
          <w:sz w:val="20"/>
        </w:rPr>
        <w:t>(подрядчика,</w:t>
      </w:r>
      <w:r w:rsidR="00897B59" w:rsidRPr="0066615B">
        <w:rPr>
          <w:rFonts w:ascii="Arial" w:hAnsi="Arial" w:cs="Arial"/>
          <w:color w:val="000000"/>
          <w:sz w:val="20"/>
        </w:rPr>
        <w:t xml:space="preserve"> </w:t>
      </w:r>
      <w:r w:rsidRPr="0066615B">
        <w:rPr>
          <w:rFonts w:ascii="Arial" w:hAnsi="Arial" w:cs="Arial"/>
          <w:color w:val="000000"/>
          <w:sz w:val="20"/>
        </w:rPr>
        <w:t>исполнителя)</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Заказчика</w:t>
      </w:r>
      <w:r w:rsidR="00897B59" w:rsidRPr="0066615B">
        <w:rPr>
          <w:rFonts w:ascii="Arial" w:hAnsi="Arial" w:cs="Arial"/>
          <w:color w:val="000000"/>
          <w:sz w:val="20"/>
        </w:rPr>
        <w:t xml:space="preserve"> </w:t>
      </w:r>
      <w:r w:rsidRPr="0066615B">
        <w:rPr>
          <w:rFonts w:ascii="Arial" w:hAnsi="Arial" w:cs="Arial"/>
          <w:color w:val="000000"/>
          <w:sz w:val="20"/>
        </w:rPr>
        <w:t>осуществляется</w:t>
      </w:r>
      <w:r w:rsidR="00897B59" w:rsidRPr="0066615B">
        <w:rPr>
          <w:rFonts w:ascii="Arial" w:hAnsi="Arial" w:cs="Arial"/>
          <w:color w:val="000000"/>
          <w:sz w:val="20"/>
        </w:rPr>
        <w:t xml:space="preserve"> </w:t>
      </w:r>
      <w:r w:rsidRPr="0066615B">
        <w:rPr>
          <w:rFonts w:ascii="Arial" w:hAnsi="Arial" w:cs="Arial"/>
          <w:color w:val="000000"/>
          <w:sz w:val="20"/>
        </w:rPr>
        <w:t>таким</w:t>
      </w:r>
      <w:r w:rsidR="00897B59" w:rsidRPr="0066615B">
        <w:rPr>
          <w:rFonts w:ascii="Arial" w:hAnsi="Arial" w:cs="Arial"/>
          <w:color w:val="000000"/>
          <w:sz w:val="20"/>
        </w:rPr>
        <w:t xml:space="preserve"> </w:t>
      </w:r>
      <w:r w:rsidRPr="0066615B">
        <w:rPr>
          <w:rFonts w:ascii="Arial" w:hAnsi="Arial" w:cs="Arial"/>
          <w:color w:val="000000"/>
          <w:sz w:val="20"/>
        </w:rPr>
        <w:t>органом</w:t>
      </w:r>
      <w:r w:rsidR="00897B59" w:rsidRPr="0066615B">
        <w:rPr>
          <w:rFonts w:ascii="Arial" w:hAnsi="Arial" w:cs="Arial"/>
          <w:color w:val="000000"/>
          <w:sz w:val="20"/>
        </w:rPr>
        <w:t xml:space="preserve"> </w:t>
      </w:r>
      <w:r w:rsidRPr="0066615B">
        <w:rPr>
          <w:rFonts w:ascii="Arial" w:hAnsi="Arial" w:cs="Arial"/>
          <w:color w:val="000000"/>
          <w:sz w:val="20"/>
        </w:rPr>
        <w:t>(учреждением),</w:t>
      </w:r>
      <w:r w:rsidR="00897B59" w:rsidRPr="0066615B">
        <w:rPr>
          <w:rFonts w:ascii="Arial" w:hAnsi="Arial" w:cs="Arial"/>
          <w:color w:val="000000"/>
          <w:sz w:val="20"/>
        </w:rPr>
        <w:t xml:space="preserve"> </w:t>
      </w:r>
      <w:r w:rsidRPr="0066615B">
        <w:rPr>
          <w:rFonts w:ascii="Arial" w:hAnsi="Arial" w:cs="Arial"/>
          <w:color w:val="000000"/>
          <w:sz w:val="20"/>
        </w:rPr>
        <w:t>специализированной</w:t>
      </w:r>
      <w:r w:rsidR="00897B59" w:rsidRPr="0066615B">
        <w:rPr>
          <w:rFonts w:ascii="Arial" w:hAnsi="Arial" w:cs="Arial"/>
          <w:color w:val="000000"/>
          <w:sz w:val="20"/>
        </w:rPr>
        <w:t xml:space="preserve"> </w:t>
      </w:r>
      <w:r w:rsidRPr="0066615B">
        <w:rPr>
          <w:rFonts w:ascii="Arial" w:hAnsi="Arial" w:cs="Arial"/>
          <w:color w:val="000000"/>
          <w:sz w:val="20"/>
        </w:rPr>
        <w:t>организацией</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случае</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привлечения),</w:t>
      </w:r>
      <w:r w:rsidR="00897B59" w:rsidRPr="0066615B">
        <w:rPr>
          <w:rFonts w:ascii="Arial" w:hAnsi="Arial" w:cs="Arial"/>
          <w:color w:val="000000"/>
          <w:sz w:val="20"/>
        </w:rPr>
        <w:t xml:space="preserve"> </w:t>
      </w:r>
      <w:r w:rsidRPr="0066615B">
        <w:rPr>
          <w:rFonts w:ascii="Arial" w:hAnsi="Arial" w:cs="Arial"/>
          <w:color w:val="000000"/>
          <w:sz w:val="20"/>
        </w:rPr>
        <w:t>комиссии</w:t>
      </w:r>
      <w:r w:rsidR="00897B59" w:rsidRPr="0066615B">
        <w:rPr>
          <w:rFonts w:ascii="Arial" w:hAnsi="Arial" w:cs="Arial"/>
          <w:color w:val="000000"/>
          <w:sz w:val="20"/>
        </w:rPr>
        <w:t xml:space="preserve"> </w:t>
      </w:r>
      <w:r w:rsidRPr="0066615B">
        <w:rPr>
          <w:rFonts w:ascii="Arial" w:hAnsi="Arial" w:cs="Arial"/>
          <w:color w:val="000000"/>
          <w:sz w:val="20"/>
        </w:rPr>
        <w:t>по</w:t>
      </w:r>
      <w:r w:rsidR="00897B59" w:rsidRPr="0066615B">
        <w:rPr>
          <w:rFonts w:ascii="Arial" w:hAnsi="Arial" w:cs="Arial"/>
          <w:color w:val="000000"/>
          <w:sz w:val="20"/>
        </w:rPr>
        <w:t xml:space="preserve"> </w:t>
      </w:r>
      <w:r w:rsidRPr="0066615B">
        <w:rPr>
          <w:rFonts w:ascii="Arial" w:hAnsi="Arial" w:cs="Arial"/>
          <w:color w:val="000000"/>
          <w:sz w:val="20"/>
        </w:rPr>
        <w:t>осуществлению</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ее</w:t>
      </w:r>
      <w:r w:rsidR="00897B59" w:rsidRPr="0066615B">
        <w:rPr>
          <w:rFonts w:ascii="Arial" w:hAnsi="Arial" w:cs="Arial"/>
          <w:color w:val="000000"/>
          <w:sz w:val="20"/>
        </w:rPr>
        <w:t xml:space="preserve"> </w:t>
      </w:r>
      <w:r w:rsidRPr="0066615B">
        <w:rPr>
          <w:rFonts w:ascii="Arial" w:hAnsi="Arial" w:cs="Arial"/>
          <w:color w:val="000000"/>
          <w:sz w:val="20"/>
        </w:rPr>
        <w:t>членов,</w:t>
      </w:r>
      <w:r w:rsidR="00897B59" w:rsidRPr="0066615B">
        <w:rPr>
          <w:rFonts w:ascii="Arial" w:hAnsi="Arial" w:cs="Arial"/>
          <w:color w:val="000000"/>
          <w:sz w:val="20"/>
        </w:rPr>
        <w:t xml:space="preserve"> </w:t>
      </w:r>
      <w:r w:rsidRPr="0066615B">
        <w:rPr>
          <w:rFonts w:ascii="Arial" w:hAnsi="Arial" w:cs="Arial"/>
          <w:color w:val="000000"/>
          <w:sz w:val="20"/>
        </w:rPr>
        <w:t>должностного</w:t>
      </w:r>
      <w:r w:rsidR="00897B59" w:rsidRPr="0066615B">
        <w:rPr>
          <w:rFonts w:ascii="Arial" w:hAnsi="Arial" w:cs="Arial"/>
          <w:color w:val="000000"/>
          <w:sz w:val="20"/>
        </w:rPr>
        <w:t xml:space="preserve"> </w:t>
      </w:r>
      <w:r w:rsidRPr="0066615B">
        <w:rPr>
          <w:rFonts w:ascii="Arial" w:hAnsi="Arial" w:cs="Arial"/>
          <w:color w:val="000000"/>
          <w:sz w:val="20"/>
        </w:rPr>
        <w:t>лица</w:t>
      </w:r>
      <w:r w:rsidR="00897B59" w:rsidRPr="0066615B">
        <w:rPr>
          <w:rFonts w:ascii="Arial" w:hAnsi="Arial" w:cs="Arial"/>
          <w:color w:val="000000"/>
          <w:sz w:val="20"/>
        </w:rPr>
        <w:t xml:space="preserve"> </w:t>
      </w:r>
      <w:r w:rsidRPr="0066615B">
        <w:rPr>
          <w:rFonts w:ascii="Arial" w:hAnsi="Arial" w:cs="Arial"/>
          <w:color w:val="000000"/>
          <w:sz w:val="20"/>
        </w:rPr>
        <w:t>контрактной</w:t>
      </w:r>
      <w:r w:rsidR="00897B59" w:rsidRPr="0066615B">
        <w:rPr>
          <w:rFonts w:ascii="Arial" w:hAnsi="Arial" w:cs="Arial"/>
          <w:color w:val="000000"/>
          <w:sz w:val="20"/>
        </w:rPr>
        <w:t xml:space="preserve"> </w:t>
      </w:r>
      <w:r w:rsidRPr="0066615B">
        <w:rPr>
          <w:rFonts w:ascii="Arial" w:hAnsi="Arial" w:cs="Arial"/>
          <w:color w:val="000000"/>
          <w:sz w:val="20"/>
        </w:rPr>
        <w:t>службы,</w:t>
      </w:r>
      <w:r w:rsidR="00897B59" w:rsidRPr="0066615B">
        <w:rPr>
          <w:rFonts w:ascii="Arial" w:hAnsi="Arial" w:cs="Arial"/>
          <w:color w:val="000000"/>
          <w:sz w:val="20"/>
        </w:rPr>
        <w:t xml:space="preserve"> </w:t>
      </w:r>
      <w:r w:rsidRPr="0066615B">
        <w:rPr>
          <w:rFonts w:ascii="Arial" w:hAnsi="Arial" w:cs="Arial"/>
          <w:color w:val="000000"/>
          <w:sz w:val="20"/>
        </w:rPr>
        <w:t>контрактного</w:t>
      </w:r>
      <w:r w:rsidR="00897B59" w:rsidRPr="0066615B">
        <w:rPr>
          <w:rFonts w:ascii="Arial" w:hAnsi="Arial" w:cs="Arial"/>
          <w:color w:val="000000"/>
          <w:sz w:val="20"/>
        </w:rPr>
        <w:t xml:space="preserve"> </w:t>
      </w:r>
      <w:r w:rsidRPr="0066615B">
        <w:rPr>
          <w:rFonts w:ascii="Arial" w:hAnsi="Arial" w:cs="Arial"/>
          <w:color w:val="000000"/>
          <w:sz w:val="20"/>
        </w:rPr>
        <w:t>управляющего,</w:t>
      </w:r>
      <w:r w:rsidR="00897B59" w:rsidRPr="0066615B">
        <w:rPr>
          <w:rFonts w:ascii="Arial" w:hAnsi="Arial" w:cs="Arial"/>
          <w:color w:val="000000"/>
          <w:sz w:val="20"/>
        </w:rPr>
        <w:t xml:space="preserve"> </w:t>
      </w:r>
      <w:r w:rsidRPr="0066615B">
        <w:rPr>
          <w:rFonts w:ascii="Arial" w:hAnsi="Arial" w:cs="Arial"/>
          <w:color w:val="000000"/>
          <w:sz w:val="20"/>
        </w:rPr>
        <w:t>оператора</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площадки,</w:t>
      </w:r>
      <w:r w:rsidR="00897B59" w:rsidRPr="0066615B">
        <w:rPr>
          <w:rFonts w:ascii="Arial" w:hAnsi="Arial" w:cs="Arial"/>
          <w:color w:val="000000"/>
          <w:sz w:val="20"/>
        </w:rPr>
        <w:t xml:space="preserve"> </w:t>
      </w:r>
      <w:r w:rsidRPr="0066615B">
        <w:rPr>
          <w:rFonts w:ascii="Arial" w:hAnsi="Arial" w:cs="Arial"/>
          <w:color w:val="000000"/>
          <w:sz w:val="20"/>
        </w:rPr>
        <w:t>оператора</w:t>
      </w:r>
      <w:r w:rsidR="00897B59" w:rsidRPr="0066615B">
        <w:rPr>
          <w:rFonts w:ascii="Arial" w:hAnsi="Arial" w:cs="Arial"/>
          <w:color w:val="000000"/>
          <w:sz w:val="20"/>
        </w:rPr>
        <w:t xml:space="preserve"> </w:t>
      </w:r>
      <w:r w:rsidRPr="0066615B">
        <w:rPr>
          <w:rFonts w:ascii="Arial" w:hAnsi="Arial" w:cs="Arial"/>
          <w:color w:val="000000"/>
          <w:sz w:val="20"/>
        </w:rPr>
        <w:t>специализированной</w:t>
      </w:r>
      <w:r w:rsidR="00897B59" w:rsidRPr="0066615B">
        <w:rPr>
          <w:rFonts w:ascii="Arial" w:hAnsi="Arial" w:cs="Arial"/>
          <w:color w:val="000000"/>
          <w:sz w:val="20"/>
        </w:rPr>
        <w:t xml:space="preserve"> </w:t>
      </w:r>
      <w:r w:rsidRPr="0066615B">
        <w:rPr>
          <w:rFonts w:ascii="Arial" w:hAnsi="Arial" w:cs="Arial"/>
          <w:color w:val="000000"/>
          <w:sz w:val="20"/>
        </w:rPr>
        <w:t>электронной</w:t>
      </w:r>
      <w:r w:rsidR="00897B59" w:rsidRPr="0066615B">
        <w:rPr>
          <w:rFonts w:ascii="Arial" w:hAnsi="Arial" w:cs="Arial"/>
          <w:color w:val="000000"/>
          <w:sz w:val="20"/>
        </w:rPr>
        <w:t xml:space="preserve"> </w:t>
      </w:r>
      <w:r w:rsidRPr="0066615B">
        <w:rPr>
          <w:rFonts w:ascii="Arial" w:hAnsi="Arial" w:cs="Arial"/>
          <w:color w:val="000000"/>
          <w:sz w:val="20"/>
        </w:rPr>
        <w:t>площадки,</w:t>
      </w:r>
      <w:r w:rsidR="00897B59" w:rsidRPr="0066615B">
        <w:rPr>
          <w:rFonts w:ascii="Arial" w:hAnsi="Arial" w:cs="Arial"/>
          <w:color w:val="000000"/>
          <w:sz w:val="20"/>
        </w:rPr>
        <w:t xml:space="preserve"> </w:t>
      </w:r>
      <w:r w:rsidRPr="0066615B">
        <w:rPr>
          <w:rFonts w:ascii="Arial" w:hAnsi="Arial" w:cs="Arial"/>
          <w:color w:val="000000"/>
          <w:sz w:val="20"/>
        </w:rPr>
        <w:t>если</w:t>
      </w:r>
      <w:r w:rsidR="00897B59" w:rsidRPr="0066615B">
        <w:rPr>
          <w:rFonts w:ascii="Arial" w:hAnsi="Arial" w:cs="Arial"/>
          <w:color w:val="000000"/>
          <w:sz w:val="20"/>
        </w:rPr>
        <w:t xml:space="preserve"> </w:t>
      </w:r>
      <w:r w:rsidRPr="0066615B">
        <w:rPr>
          <w:rFonts w:ascii="Arial" w:hAnsi="Arial" w:cs="Arial"/>
          <w:color w:val="000000"/>
          <w:sz w:val="20"/>
        </w:rPr>
        <w:t>такие</w:t>
      </w:r>
      <w:r w:rsidR="00897B59" w:rsidRPr="0066615B">
        <w:rPr>
          <w:rFonts w:ascii="Arial" w:hAnsi="Arial" w:cs="Arial"/>
          <w:color w:val="000000"/>
          <w:sz w:val="20"/>
        </w:rPr>
        <w:t xml:space="preserve"> </w:t>
      </w:r>
      <w:r w:rsidRPr="0066615B">
        <w:rPr>
          <w:rFonts w:ascii="Arial" w:hAnsi="Arial" w:cs="Arial"/>
          <w:color w:val="000000"/>
          <w:sz w:val="20"/>
        </w:rPr>
        <w:t>действия</w:t>
      </w:r>
      <w:r w:rsidR="00897B59" w:rsidRPr="0066615B">
        <w:rPr>
          <w:rFonts w:ascii="Arial" w:hAnsi="Arial" w:cs="Arial"/>
          <w:color w:val="000000"/>
          <w:sz w:val="20"/>
        </w:rPr>
        <w:t xml:space="preserve"> </w:t>
      </w:r>
      <w:r w:rsidRPr="0066615B">
        <w:rPr>
          <w:rFonts w:ascii="Arial" w:hAnsi="Arial" w:cs="Arial"/>
          <w:color w:val="000000"/>
          <w:sz w:val="20"/>
        </w:rPr>
        <w:t>(бездействие)</w:t>
      </w:r>
      <w:r w:rsidR="00897B59" w:rsidRPr="0066615B">
        <w:rPr>
          <w:rFonts w:ascii="Arial" w:hAnsi="Arial" w:cs="Arial"/>
          <w:color w:val="000000"/>
          <w:sz w:val="20"/>
        </w:rPr>
        <w:t xml:space="preserve"> </w:t>
      </w:r>
      <w:r w:rsidRPr="0066615B">
        <w:rPr>
          <w:rFonts w:ascii="Arial" w:hAnsi="Arial" w:cs="Arial"/>
          <w:color w:val="000000"/>
          <w:sz w:val="20"/>
        </w:rPr>
        <w:t>нарушают</w:t>
      </w:r>
      <w:r w:rsidR="00897B59" w:rsidRPr="0066615B">
        <w:rPr>
          <w:rFonts w:ascii="Arial" w:hAnsi="Arial" w:cs="Arial"/>
          <w:color w:val="000000"/>
          <w:sz w:val="20"/>
        </w:rPr>
        <w:t xml:space="preserve"> </w:t>
      </w:r>
      <w:r w:rsidRPr="0066615B">
        <w:rPr>
          <w:rFonts w:ascii="Arial" w:hAnsi="Arial" w:cs="Arial"/>
          <w:color w:val="000000"/>
          <w:sz w:val="20"/>
        </w:rPr>
        <w:t>права</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законные</w:t>
      </w:r>
      <w:r w:rsidR="00897B59" w:rsidRPr="0066615B">
        <w:rPr>
          <w:rFonts w:ascii="Arial" w:hAnsi="Arial" w:cs="Arial"/>
          <w:color w:val="000000"/>
          <w:sz w:val="20"/>
        </w:rPr>
        <w:t xml:space="preserve"> </w:t>
      </w:r>
      <w:r w:rsidRPr="0066615B">
        <w:rPr>
          <w:rFonts w:ascii="Arial" w:hAnsi="Arial" w:cs="Arial"/>
          <w:color w:val="000000"/>
          <w:sz w:val="20"/>
        </w:rPr>
        <w:t>интересы</w:t>
      </w:r>
      <w:r w:rsidR="00897B59" w:rsidRPr="0066615B">
        <w:rPr>
          <w:rFonts w:ascii="Arial" w:hAnsi="Arial" w:cs="Arial"/>
          <w:color w:val="000000"/>
          <w:sz w:val="20"/>
        </w:rPr>
        <w:t xml:space="preserve"> </w:t>
      </w:r>
      <w:r w:rsidRPr="0066615B">
        <w:rPr>
          <w:rFonts w:ascii="Arial" w:hAnsi="Arial" w:cs="Arial"/>
          <w:color w:val="000000"/>
          <w:sz w:val="20"/>
        </w:rPr>
        <w:t>участника</w:t>
      </w:r>
      <w:r w:rsidR="00897B59" w:rsidRPr="0066615B">
        <w:rPr>
          <w:rFonts w:ascii="Arial" w:hAnsi="Arial" w:cs="Arial"/>
          <w:color w:val="000000"/>
          <w:sz w:val="20"/>
        </w:rPr>
        <w:t xml:space="preserve"> </w:t>
      </w:r>
      <w:r w:rsidRPr="0066615B">
        <w:rPr>
          <w:rFonts w:ascii="Arial" w:hAnsi="Arial" w:cs="Arial"/>
          <w:color w:val="000000"/>
          <w:sz w:val="20"/>
        </w:rPr>
        <w:t>закупки,</w:t>
      </w:r>
      <w:r w:rsidR="00897B59" w:rsidRPr="0066615B">
        <w:rPr>
          <w:rFonts w:ascii="Arial" w:hAnsi="Arial" w:cs="Arial"/>
          <w:color w:val="000000"/>
          <w:sz w:val="20"/>
        </w:rPr>
        <w:t xml:space="preserve"> </w:t>
      </w:r>
      <w:r w:rsidRPr="0066615B">
        <w:rPr>
          <w:rFonts w:ascii="Arial" w:hAnsi="Arial" w:cs="Arial"/>
          <w:color w:val="000000"/>
          <w:sz w:val="20"/>
        </w:rPr>
        <w:t>а</w:t>
      </w:r>
      <w:r w:rsidR="00897B59" w:rsidRPr="0066615B">
        <w:rPr>
          <w:rFonts w:ascii="Arial" w:hAnsi="Arial" w:cs="Arial"/>
          <w:color w:val="000000"/>
          <w:sz w:val="20"/>
        </w:rPr>
        <w:t xml:space="preserve"> </w:t>
      </w:r>
      <w:r w:rsidRPr="0066615B">
        <w:rPr>
          <w:rFonts w:ascii="Arial" w:hAnsi="Arial" w:cs="Arial"/>
          <w:color w:val="000000"/>
          <w:sz w:val="20"/>
        </w:rPr>
        <w:t>также</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подготовку</w:t>
      </w:r>
      <w:r w:rsidR="00897B59" w:rsidRPr="0066615B">
        <w:rPr>
          <w:rFonts w:ascii="Arial" w:hAnsi="Arial" w:cs="Arial"/>
          <w:color w:val="000000"/>
          <w:sz w:val="20"/>
        </w:rPr>
        <w:t xml:space="preserve"> </w:t>
      </w:r>
      <w:r w:rsidRPr="0066615B">
        <w:rPr>
          <w:rFonts w:ascii="Arial" w:hAnsi="Arial" w:cs="Arial"/>
          <w:color w:val="000000"/>
          <w:sz w:val="20"/>
        </w:rPr>
        <w:t>материалов</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рамках</w:t>
      </w:r>
      <w:r w:rsidR="00897B59" w:rsidRPr="0066615B">
        <w:rPr>
          <w:rFonts w:ascii="Arial" w:hAnsi="Arial" w:cs="Arial"/>
          <w:color w:val="000000"/>
          <w:sz w:val="20"/>
        </w:rPr>
        <w:t xml:space="preserve"> </w:t>
      </w:r>
      <w:r w:rsidRPr="0066615B">
        <w:rPr>
          <w:rFonts w:ascii="Arial" w:hAnsi="Arial" w:cs="Arial"/>
          <w:color w:val="000000"/>
          <w:sz w:val="20"/>
        </w:rPr>
        <w:t>претензионно-исковой</w:t>
      </w:r>
      <w:r w:rsidR="00897B59" w:rsidRPr="0066615B">
        <w:rPr>
          <w:rFonts w:ascii="Arial" w:hAnsi="Arial" w:cs="Arial"/>
          <w:color w:val="000000"/>
          <w:sz w:val="20"/>
        </w:rPr>
        <w:t xml:space="preserve"> </w:t>
      </w:r>
      <w:r w:rsidRPr="0066615B">
        <w:rPr>
          <w:rFonts w:ascii="Arial" w:hAnsi="Arial" w:cs="Arial"/>
          <w:color w:val="000000"/>
          <w:sz w:val="20"/>
        </w:rPr>
        <w:t>раб</w:t>
      </w:r>
      <w:r w:rsidRPr="0066615B">
        <w:rPr>
          <w:rFonts w:ascii="Arial" w:hAnsi="Arial" w:cs="Arial"/>
          <w:color w:val="000000"/>
          <w:sz w:val="20"/>
        </w:rPr>
        <w:t>о</w:t>
      </w:r>
      <w:r w:rsidRPr="0066615B">
        <w:rPr>
          <w:rFonts w:ascii="Arial" w:hAnsi="Arial" w:cs="Arial"/>
          <w:color w:val="000000"/>
          <w:sz w:val="20"/>
        </w:rPr>
        <w:t>ты;</w:t>
      </w:r>
    </w:p>
    <w:p w:rsidR="005A59E9" w:rsidRPr="0066615B" w:rsidRDefault="00977D01" w:rsidP="0066615B">
      <w:pPr>
        <w:pStyle w:val="af5"/>
        <w:spacing w:before="0" w:beforeAutospacing="0" w:after="0" w:afterAutospacing="0"/>
        <w:jc w:val="both"/>
        <w:rPr>
          <w:rFonts w:ascii="Arial" w:hAnsi="Arial" w:cs="Arial"/>
          <w:color w:val="000000"/>
          <w:sz w:val="20"/>
        </w:rPr>
      </w:pPr>
      <w:r w:rsidRPr="0066615B">
        <w:rPr>
          <w:rFonts w:ascii="Arial" w:hAnsi="Arial" w:cs="Arial"/>
          <w:color w:val="000000"/>
          <w:sz w:val="20"/>
        </w:rPr>
        <w:t>2.5.5.</w:t>
      </w:r>
      <w:r w:rsidR="00897B59" w:rsidRPr="0066615B">
        <w:rPr>
          <w:rFonts w:ascii="Arial" w:hAnsi="Arial" w:cs="Arial"/>
          <w:color w:val="000000"/>
          <w:sz w:val="20"/>
        </w:rPr>
        <w:t xml:space="preserve"> </w:t>
      </w:r>
      <w:r w:rsidRPr="0066615B">
        <w:rPr>
          <w:rFonts w:ascii="Arial" w:hAnsi="Arial" w:cs="Arial"/>
          <w:color w:val="000000"/>
          <w:sz w:val="20"/>
        </w:rPr>
        <w:t>при</w:t>
      </w:r>
      <w:r w:rsidR="00897B59" w:rsidRPr="0066615B">
        <w:rPr>
          <w:rFonts w:ascii="Arial" w:hAnsi="Arial" w:cs="Arial"/>
          <w:color w:val="000000"/>
          <w:sz w:val="20"/>
        </w:rPr>
        <w:t xml:space="preserve"> </w:t>
      </w:r>
      <w:r w:rsidRPr="0066615B">
        <w:rPr>
          <w:rFonts w:ascii="Arial" w:hAnsi="Arial" w:cs="Arial"/>
          <w:color w:val="000000"/>
          <w:sz w:val="20"/>
        </w:rPr>
        <w:t>централизации</w:t>
      </w:r>
      <w:r w:rsidR="00897B59" w:rsidRPr="0066615B">
        <w:rPr>
          <w:rFonts w:ascii="Arial" w:hAnsi="Arial" w:cs="Arial"/>
          <w:color w:val="000000"/>
          <w:sz w:val="20"/>
        </w:rPr>
        <w:t xml:space="preserve"> </w:t>
      </w:r>
      <w:r w:rsidRPr="0066615B">
        <w:rPr>
          <w:rFonts w:ascii="Arial" w:hAnsi="Arial" w:cs="Arial"/>
          <w:color w:val="000000"/>
          <w:sz w:val="20"/>
        </w:rPr>
        <w:t>закупок</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соответствии</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статьей</w:t>
      </w:r>
      <w:r w:rsidR="00897B59" w:rsidRPr="0066615B">
        <w:rPr>
          <w:rFonts w:ascii="Arial" w:hAnsi="Arial" w:cs="Arial"/>
          <w:color w:val="000000"/>
          <w:sz w:val="20"/>
        </w:rPr>
        <w:t xml:space="preserve"> </w:t>
      </w:r>
      <w:r w:rsidRPr="0066615B">
        <w:rPr>
          <w:rFonts w:ascii="Arial" w:hAnsi="Arial" w:cs="Arial"/>
          <w:color w:val="000000"/>
          <w:sz w:val="20"/>
        </w:rPr>
        <w:t>26</w:t>
      </w:r>
      <w:r w:rsidR="00897B59" w:rsidRPr="0066615B">
        <w:rPr>
          <w:rFonts w:ascii="Arial" w:hAnsi="Arial" w:cs="Arial"/>
          <w:color w:val="000000"/>
          <w:sz w:val="20"/>
        </w:rPr>
        <w:t xml:space="preserve"> </w:t>
      </w:r>
      <w:r w:rsidRPr="0066615B">
        <w:rPr>
          <w:rFonts w:ascii="Arial" w:hAnsi="Arial" w:cs="Arial"/>
          <w:color w:val="000000"/>
          <w:sz w:val="20"/>
        </w:rPr>
        <w:t>Федерального</w:t>
      </w:r>
      <w:r w:rsidR="00897B59" w:rsidRPr="0066615B">
        <w:rPr>
          <w:rFonts w:ascii="Arial" w:hAnsi="Arial" w:cs="Arial"/>
          <w:color w:val="000000"/>
          <w:sz w:val="20"/>
        </w:rPr>
        <w:t xml:space="preserve"> </w:t>
      </w:r>
      <w:r w:rsidRPr="0066615B">
        <w:rPr>
          <w:rFonts w:ascii="Arial" w:hAnsi="Arial" w:cs="Arial"/>
          <w:color w:val="000000"/>
          <w:sz w:val="20"/>
        </w:rPr>
        <w:t>закона</w:t>
      </w:r>
      <w:r w:rsidR="00897B59" w:rsidRPr="0066615B">
        <w:rPr>
          <w:rFonts w:ascii="Arial" w:hAnsi="Arial" w:cs="Arial"/>
          <w:color w:val="000000"/>
          <w:sz w:val="20"/>
        </w:rPr>
        <w:t xml:space="preserve"> </w:t>
      </w:r>
      <w:r w:rsidRPr="0066615B">
        <w:rPr>
          <w:rFonts w:ascii="Arial" w:hAnsi="Arial" w:cs="Arial"/>
          <w:color w:val="000000"/>
          <w:sz w:val="20"/>
        </w:rPr>
        <w:t>осуществляет</w:t>
      </w:r>
      <w:r w:rsidR="00897B59" w:rsidRPr="0066615B">
        <w:rPr>
          <w:rFonts w:ascii="Arial" w:hAnsi="Arial" w:cs="Arial"/>
          <w:color w:val="000000"/>
          <w:sz w:val="20"/>
        </w:rPr>
        <w:t xml:space="preserve"> </w:t>
      </w:r>
      <w:r w:rsidRPr="0066615B">
        <w:rPr>
          <w:rFonts w:ascii="Arial" w:hAnsi="Arial" w:cs="Arial"/>
          <w:color w:val="000000"/>
          <w:sz w:val="20"/>
        </w:rPr>
        <w:t>предусмотренные</w:t>
      </w:r>
      <w:r w:rsidR="00897B59" w:rsidRPr="0066615B">
        <w:rPr>
          <w:rFonts w:ascii="Arial" w:hAnsi="Arial" w:cs="Arial"/>
          <w:color w:val="000000"/>
          <w:sz w:val="20"/>
        </w:rPr>
        <w:t xml:space="preserve"> </w:t>
      </w:r>
      <w:r w:rsidRPr="0066615B">
        <w:rPr>
          <w:rFonts w:ascii="Arial" w:hAnsi="Arial" w:cs="Arial"/>
          <w:color w:val="000000"/>
          <w:sz w:val="20"/>
        </w:rPr>
        <w:t>Федеральным</w:t>
      </w:r>
      <w:r w:rsidR="00897B59" w:rsidRPr="0066615B">
        <w:rPr>
          <w:rFonts w:ascii="Arial" w:hAnsi="Arial" w:cs="Arial"/>
          <w:color w:val="000000"/>
          <w:sz w:val="20"/>
        </w:rPr>
        <w:t xml:space="preserve"> </w:t>
      </w:r>
      <w:r w:rsidRPr="0066615B">
        <w:rPr>
          <w:rFonts w:ascii="Arial" w:hAnsi="Arial" w:cs="Arial"/>
          <w:color w:val="000000"/>
          <w:sz w:val="20"/>
        </w:rPr>
        <w:t>законом</w:t>
      </w:r>
      <w:r w:rsidR="00897B59" w:rsidRPr="0066615B">
        <w:rPr>
          <w:rFonts w:ascii="Arial" w:hAnsi="Arial" w:cs="Arial"/>
          <w:color w:val="000000"/>
          <w:sz w:val="20"/>
        </w:rPr>
        <w:t xml:space="preserve"> </w:t>
      </w:r>
      <w:r w:rsidRPr="0066615B">
        <w:rPr>
          <w:rFonts w:ascii="Arial" w:hAnsi="Arial" w:cs="Arial"/>
          <w:color w:val="000000"/>
          <w:sz w:val="20"/>
        </w:rPr>
        <w:t>и</w:t>
      </w:r>
      <w:r w:rsidR="00897B59" w:rsidRPr="0066615B">
        <w:rPr>
          <w:rFonts w:ascii="Arial" w:hAnsi="Arial" w:cs="Arial"/>
          <w:color w:val="000000"/>
          <w:sz w:val="20"/>
        </w:rPr>
        <w:t xml:space="preserve"> </w:t>
      </w:r>
      <w:r w:rsidRPr="0066615B">
        <w:rPr>
          <w:rFonts w:ascii="Arial" w:hAnsi="Arial" w:cs="Arial"/>
          <w:color w:val="000000"/>
          <w:sz w:val="20"/>
        </w:rPr>
        <w:t>Положением</w:t>
      </w:r>
      <w:r w:rsidR="00897B59" w:rsidRPr="0066615B">
        <w:rPr>
          <w:rFonts w:ascii="Arial" w:hAnsi="Arial" w:cs="Arial"/>
          <w:color w:val="000000"/>
          <w:sz w:val="20"/>
        </w:rPr>
        <w:t xml:space="preserve"> </w:t>
      </w:r>
      <w:r w:rsidRPr="0066615B">
        <w:rPr>
          <w:rFonts w:ascii="Arial" w:hAnsi="Arial" w:cs="Arial"/>
          <w:color w:val="000000"/>
          <w:sz w:val="20"/>
        </w:rPr>
        <w:t>полномочия,</w:t>
      </w:r>
      <w:r w:rsidR="00897B59" w:rsidRPr="0066615B">
        <w:rPr>
          <w:rFonts w:ascii="Arial" w:hAnsi="Arial" w:cs="Arial"/>
          <w:color w:val="000000"/>
          <w:sz w:val="20"/>
        </w:rPr>
        <w:t xml:space="preserve"> </w:t>
      </w:r>
      <w:r w:rsidRPr="0066615B">
        <w:rPr>
          <w:rFonts w:ascii="Arial" w:hAnsi="Arial" w:cs="Arial"/>
          <w:color w:val="000000"/>
          <w:sz w:val="20"/>
        </w:rPr>
        <w:t>не</w:t>
      </w:r>
      <w:r w:rsidR="00897B59" w:rsidRPr="0066615B">
        <w:rPr>
          <w:rFonts w:ascii="Arial" w:hAnsi="Arial" w:cs="Arial"/>
          <w:color w:val="000000"/>
          <w:sz w:val="20"/>
        </w:rPr>
        <w:t xml:space="preserve"> </w:t>
      </w:r>
      <w:r w:rsidRPr="0066615B">
        <w:rPr>
          <w:rFonts w:ascii="Arial" w:hAnsi="Arial" w:cs="Arial"/>
          <w:color w:val="000000"/>
          <w:sz w:val="20"/>
        </w:rPr>
        <w:t>переданные</w:t>
      </w:r>
      <w:r w:rsidR="00897B59" w:rsidRPr="0066615B">
        <w:rPr>
          <w:rFonts w:ascii="Arial" w:hAnsi="Arial" w:cs="Arial"/>
          <w:color w:val="000000"/>
          <w:sz w:val="20"/>
        </w:rPr>
        <w:t xml:space="preserve"> </w:t>
      </w:r>
      <w:r w:rsidRPr="0066615B">
        <w:rPr>
          <w:rFonts w:ascii="Arial" w:hAnsi="Arial" w:cs="Arial"/>
          <w:color w:val="000000"/>
          <w:sz w:val="20"/>
        </w:rPr>
        <w:t>соответствующему</w:t>
      </w:r>
      <w:r w:rsidR="00897B59" w:rsidRPr="0066615B">
        <w:rPr>
          <w:rFonts w:ascii="Arial" w:hAnsi="Arial" w:cs="Arial"/>
          <w:color w:val="000000"/>
          <w:sz w:val="20"/>
        </w:rPr>
        <w:t xml:space="preserve"> </w:t>
      </w:r>
      <w:r w:rsidRPr="0066615B">
        <w:rPr>
          <w:rFonts w:ascii="Arial" w:hAnsi="Arial" w:cs="Arial"/>
          <w:color w:val="000000"/>
          <w:sz w:val="20"/>
        </w:rPr>
        <w:t>уполномоченному</w:t>
      </w:r>
      <w:r w:rsidR="00897B59" w:rsidRPr="0066615B">
        <w:rPr>
          <w:rFonts w:ascii="Arial" w:hAnsi="Arial" w:cs="Arial"/>
          <w:color w:val="000000"/>
          <w:sz w:val="20"/>
        </w:rPr>
        <w:t xml:space="preserve"> </w:t>
      </w:r>
      <w:r w:rsidRPr="0066615B">
        <w:rPr>
          <w:rFonts w:ascii="Arial" w:hAnsi="Arial" w:cs="Arial"/>
          <w:color w:val="000000"/>
          <w:sz w:val="20"/>
        </w:rPr>
        <w:t>органу</w:t>
      </w:r>
      <w:r w:rsidR="00897B59" w:rsidRPr="0066615B">
        <w:rPr>
          <w:rFonts w:ascii="Arial" w:hAnsi="Arial" w:cs="Arial"/>
          <w:color w:val="000000"/>
          <w:sz w:val="20"/>
        </w:rPr>
        <w:t xml:space="preserve"> </w:t>
      </w:r>
      <w:r w:rsidRPr="0066615B">
        <w:rPr>
          <w:rFonts w:ascii="Arial" w:hAnsi="Arial" w:cs="Arial"/>
          <w:color w:val="000000"/>
          <w:sz w:val="20"/>
        </w:rPr>
        <w:t>(учреждению)</w:t>
      </w:r>
      <w:r w:rsidR="00897B59" w:rsidRPr="0066615B">
        <w:rPr>
          <w:rFonts w:ascii="Arial" w:hAnsi="Arial" w:cs="Arial"/>
          <w:color w:val="000000"/>
          <w:sz w:val="20"/>
        </w:rPr>
        <w:t xml:space="preserve"> </w:t>
      </w:r>
      <w:r w:rsidRPr="0066615B">
        <w:rPr>
          <w:rFonts w:ascii="Arial" w:hAnsi="Arial" w:cs="Arial"/>
          <w:color w:val="000000"/>
          <w:sz w:val="20"/>
        </w:rPr>
        <w:t>на</w:t>
      </w:r>
      <w:r w:rsidR="00897B59" w:rsidRPr="0066615B">
        <w:rPr>
          <w:rFonts w:ascii="Arial" w:hAnsi="Arial" w:cs="Arial"/>
          <w:color w:val="000000"/>
          <w:sz w:val="20"/>
        </w:rPr>
        <w:t xml:space="preserve"> </w:t>
      </w:r>
      <w:r w:rsidRPr="0066615B">
        <w:rPr>
          <w:rFonts w:ascii="Arial" w:hAnsi="Arial" w:cs="Arial"/>
          <w:color w:val="000000"/>
          <w:sz w:val="20"/>
        </w:rPr>
        <w:t>осущ</w:t>
      </w:r>
      <w:r w:rsidRPr="0066615B">
        <w:rPr>
          <w:rFonts w:ascii="Arial" w:hAnsi="Arial" w:cs="Arial"/>
          <w:color w:val="000000"/>
          <w:sz w:val="20"/>
        </w:rPr>
        <w:t>е</w:t>
      </w:r>
      <w:r w:rsidRPr="0066615B">
        <w:rPr>
          <w:rFonts w:ascii="Arial" w:hAnsi="Arial" w:cs="Arial"/>
          <w:color w:val="000000"/>
          <w:sz w:val="20"/>
        </w:rPr>
        <w:t>ствление</w:t>
      </w:r>
      <w:r w:rsidR="00897B59" w:rsidRPr="0066615B">
        <w:rPr>
          <w:rFonts w:ascii="Arial" w:hAnsi="Arial" w:cs="Arial"/>
          <w:color w:val="000000"/>
          <w:sz w:val="20"/>
        </w:rPr>
        <w:t xml:space="preserve"> </w:t>
      </w:r>
      <w:r w:rsidRPr="0066615B">
        <w:rPr>
          <w:rFonts w:ascii="Arial" w:hAnsi="Arial" w:cs="Arial"/>
          <w:color w:val="000000"/>
          <w:sz w:val="20"/>
        </w:rPr>
        <w:t>определения</w:t>
      </w:r>
      <w:r w:rsidR="00897B59" w:rsidRPr="0066615B">
        <w:rPr>
          <w:rFonts w:ascii="Arial" w:hAnsi="Arial" w:cs="Arial"/>
          <w:color w:val="000000"/>
          <w:sz w:val="20"/>
        </w:rPr>
        <w:t xml:space="preserve"> </w:t>
      </w:r>
      <w:r w:rsidRPr="0066615B">
        <w:rPr>
          <w:rFonts w:ascii="Arial" w:hAnsi="Arial" w:cs="Arial"/>
          <w:color w:val="000000"/>
          <w:sz w:val="20"/>
        </w:rPr>
        <w:t>поставщиков</w:t>
      </w:r>
      <w:r w:rsidR="00897B59" w:rsidRPr="0066615B">
        <w:rPr>
          <w:rFonts w:ascii="Arial" w:hAnsi="Arial" w:cs="Arial"/>
          <w:color w:val="000000"/>
          <w:sz w:val="20"/>
        </w:rPr>
        <w:t xml:space="preserve"> </w:t>
      </w:r>
      <w:r w:rsidRPr="0066615B">
        <w:rPr>
          <w:rFonts w:ascii="Arial" w:hAnsi="Arial" w:cs="Arial"/>
          <w:color w:val="000000"/>
          <w:sz w:val="20"/>
        </w:rPr>
        <w:t>(подрядчиков,</w:t>
      </w:r>
      <w:r w:rsidR="00897B59" w:rsidRPr="0066615B">
        <w:rPr>
          <w:rFonts w:ascii="Arial" w:hAnsi="Arial" w:cs="Arial"/>
          <w:color w:val="000000"/>
          <w:sz w:val="20"/>
        </w:rPr>
        <w:t xml:space="preserve"> </w:t>
      </w:r>
      <w:r w:rsidRPr="0066615B">
        <w:rPr>
          <w:rFonts w:ascii="Arial" w:hAnsi="Arial" w:cs="Arial"/>
          <w:color w:val="000000"/>
          <w:sz w:val="20"/>
        </w:rPr>
        <w:t>исполнит</w:t>
      </w:r>
      <w:r w:rsidRPr="0066615B">
        <w:rPr>
          <w:rFonts w:ascii="Arial" w:hAnsi="Arial" w:cs="Arial"/>
          <w:color w:val="000000"/>
          <w:sz w:val="20"/>
        </w:rPr>
        <w:t>е</w:t>
      </w:r>
      <w:r w:rsidRPr="0066615B">
        <w:rPr>
          <w:rFonts w:ascii="Arial" w:hAnsi="Arial" w:cs="Arial"/>
          <w:color w:val="000000"/>
          <w:sz w:val="20"/>
        </w:rPr>
        <w:t>лей)</w:t>
      </w:r>
      <w:r w:rsidR="00897B59" w:rsidRPr="0066615B">
        <w:rPr>
          <w:rFonts w:ascii="Arial" w:hAnsi="Arial" w:cs="Arial"/>
          <w:color w:val="000000"/>
          <w:sz w:val="20"/>
        </w:rPr>
        <w:t xml:space="preserve"> </w:t>
      </w:r>
      <w:r w:rsidRPr="0066615B">
        <w:rPr>
          <w:rFonts w:ascii="Arial" w:hAnsi="Arial" w:cs="Arial"/>
          <w:color w:val="000000"/>
          <w:sz w:val="20"/>
        </w:rPr>
        <w:t>для</w:t>
      </w:r>
      <w:r w:rsidR="00897B59" w:rsidRPr="0066615B">
        <w:rPr>
          <w:rFonts w:ascii="Arial" w:hAnsi="Arial" w:cs="Arial"/>
          <w:color w:val="000000"/>
          <w:sz w:val="20"/>
        </w:rPr>
        <w:t xml:space="preserve"> </w:t>
      </w:r>
      <w:r w:rsidRPr="0066615B">
        <w:rPr>
          <w:rFonts w:ascii="Arial" w:hAnsi="Arial" w:cs="Arial"/>
          <w:color w:val="000000"/>
          <w:sz w:val="20"/>
        </w:rPr>
        <w:t>Заказчика".</w:t>
      </w:r>
    </w:p>
    <w:p w:rsidR="005A59E9" w:rsidRPr="0066615B" w:rsidRDefault="00977D01" w:rsidP="0066615B">
      <w:pPr>
        <w:pStyle w:val="aff8"/>
        <w:tabs>
          <w:tab w:val="left" w:pos="0"/>
        </w:tabs>
        <w:ind w:left="0" w:firstLine="567"/>
        <w:jc w:val="both"/>
        <w:rPr>
          <w:rFonts w:ascii="Arial" w:hAnsi="Arial" w:cs="Arial"/>
          <w:color w:val="000000"/>
          <w:sz w:val="20"/>
        </w:rPr>
      </w:pPr>
      <w:r w:rsidRPr="0066615B">
        <w:rPr>
          <w:rFonts w:ascii="Arial" w:hAnsi="Arial" w:cs="Arial"/>
          <w:color w:val="000000"/>
          <w:sz w:val="20"/>
        </w:rPr>
        <w:t>2.</w:t>
      </w:r>
      <w:r w:rsidR="00897B59" w:rsidRPr="0066615B">
        <w:rPr>
          <w:rFonts w:ascii="Arial" w:hAnsi="Arial" w:cs="Arial"/>
          <w:color w:val="000000"/>
          <w:sz w:val="20"/>
        </w:rPr>
        <w:t xml:space="preserve"> </w:t>
      </w:r>
      <w:r w:rsidRPr="0066615B">
        <w:rPr>
          <w:rFonts w:ascii="Arial" w:hAnsi="Arial" w:cs="Arial"/>
          <w:color w:val="000000"/>
          <w:sz w:val="20"/>
        </w:rPr>
        <w:t>Настоящее</w:t>
      </w:r>
      <w:r w:rsidR="00897B59" w:rsidRPr="0066615B">
        <w:rPr>
          <w:rFonts w:ascii="Arial" w:hAnsi="Arial" w:cs="Arial"/>
          <w:color w:val="000000"/>
          <w:sz w:val="20"/>
        </w:rPr>
        <w:t xml:space="preserve"> </w:t>
      </w:r>
      <w:r w:rsidRPr="0066615B">
        <w:rPr>
          <w:rFonts w:ascii="Arial" w:hAnsi="Arial" w:cs="Arial"/>
          <w:color w:val="000000"/>
          <w:sz w:val="20"/>
        </w:rPr>
        <w:t>постановление</w:t>
      </w:r>
      <w:r w:rsidR="00897B59" w:rsidRPr="0066615B">
        <w:rPr>
          <w:rFonts w:ascii="Arial" w:hAnsi="Arial" w:cs="Arial"/>
          <w:color w:val="000000"/>
          <w:sz w:val="20"/>
        </w:rPr>
        <w:t xml:space="preserve"> </w:t>
      </w:r>
      <w:r w:rsidRPr="0066615B">
        <w:rPr>
          <w:rFonts w:ascii="Arial" w:hAnsi="Arial" w:cs="Arial"/>
          <w:color w:val="000000"/>
          <w:sz w:val="20"/>
        </w:rPr>
        <w:t>вступает</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силу</w:t>
      </w:r>
      <w:r w:rsidR="00897B59" w:rsidRPr="0066615B">
        <w:rPr>
          <w:rFonts w:ascii="Arial" w:hAnsi="Arial" w:cs="Arial"/>
          <w:color w:val="000000"/>
          <w:sz w:val="20"/>
        </w:rPr>
        <w:t xml:space="preserve"> </w:t>
      </w:r>
      <w:r w:rsidRPr="0066615B">
        <w:rPr>
          <w:rFonts w:ascii="Arial" w:hAnsi="Arial" w:cs="Arial"/>
          <w:color w:val="000000"/>
          <w:sz w:val="20"/>
        </w:rPr>
        <w:t>со</w:t>
      </w:r>
      <w:r w:rsidR="00897B59" w:rsidRPr="0066615B">
        <w:rPr>
          <w:rFonts w:ascii="Arial" w:hAnsi="Arial" w:cs="Arial"/>
          <w:color w:val="000000"/>
          <w:sz w:val="20"/>
        </w:rPr>
        <w:t xml:space="preserve"> </w:t>
      </w:r>
      <w:r w:rsidRPr="0066615B">
        <w:rPr>
          <w:rFonts w:ascii="Arial" w:hAnsi="Arial" w:cs="Arial"/>
          <w:color w:val="000000"/>
          <w:sz w:val="20"/>
        </w:rPr>
        <w:t>дня</w:t>
      </w:r>
      <w:r w:rsidR="00897B59" w:rsidRPr="0066615B">
        <w:rPr>
          <w:rFonts w:ascii="Arial" w:hAnsi="Arial" w:cs="Arial"/>
          <w:color w:val="000000"/>
          <w:sz w:val="20"/>
        </w:rPr>
        <w:t xml:space="preserve"> </w:t>
      </w:r>
      <w:r w:rsidRPr="0066615B">
        <w:rPr>
          <w:rFonts w:ascii="Arial" w:hAnsi="Arial" w:cs="Arial"/>
          <w:color w:val="000000"/>
          <w:sz w:val="20"/>
        </w:rPr>
        <w:t>его</w:t>
      </w:r>
      <w:r w:rsidR="00897B59" w:rsidRPr="0066615B">
        <w:rPr>
          <w:rFonts w:ascii="Arial" w:hAnsi="Arial" w:cs="Arial"/>
          <w:color w:val="000000"/>
          <w:sz w:val="20"/>
        </w:rPr>
        <w:t xml:space="preserve"> </w:t>
      </w:r>
      <w:r w:rsidRPr="0066615B">
        <w:rPr>
          <w:rFonts w:ascii="Arial" w:hAnsi="Arial" w:cs="Arial"/>
          <w:color w:val="000000"/>
          <w:sz w:val="20"/>
        </w:rPr>
        <w:t>официального</w:t>
      </w:r>
      <w:r w:rsidR="00897B59" w:rsidRPr="0066615B">
        <w:rPr>
          <w:rFonts w:ascii="Arial" w:hAnsi="Arial" w:cs="Arial"/>
          <w:color w:val="000000"/>
          <w:sz w:val="20"/>
        </w:rPr>
        <w:t xml:space="preserve"> </w:t>
      </w:r>
      <w:r w:rsidRPr="0066615B">
        <w:rPr>
          <w:rFonts w:ascii="Arial" w:hAnsi="Arial" w:cs="Arial"/>
          <w:color w:val="000000"/>
          <w:sz w:val="20"/>
        </w:rPr>
        <w:t>опу</w:t>
      </w:r>
      <w:r w:rsidRPr="0066615B">
        <w:rPr>
          <w:rFonts w:ascii="Arial" w:hAnsi="Arial" w:cs="Arial"/>
          <w:color w:val="000000"/>
          <w:sz w:val="20"/>
        </w:rPr>
        <w:t>б</w:t>
      </w:r>
      <w:r w:rsidRPr="0066615B">
        <w:rPr>
          <w:rFonts w:ascii="Arial" w:hAnsi="Arial" w:cs="Arial"/>
          <w:color w:val="000000"/>
          <w:sz w:val="20"/>
        </w:rPr>
        <w:t>ликования</w:t>
      </w:r>
      <w:r w:rsidR="00897B59" w:rsidRPr="0066615B">
        <w:rPr>
          <w:rFonts w:ascii="Arial" w:hAnsi="Arial" w:cs="Arial"/>
          <w:color w:val="000000"/>
          <w:sz w:val="20"/>
        </w:rPr>
        <w:t xml:space="preserve"> </w:t>
      </w:r>
      <w:r w:rsidRPr="0066615B">
        <w:rPr>
          <w:rFonts w:ascii="Arial" w:hAnsi="Arial" w:cs="Arial"/>
          <w:color w:val="000000"/>
          <w:sz w:val="20"/>
        </w:rPr>
        <w:t>в</w:t>
      </w:r>
      <w:r w:rsidR="00897B59" w:rsidRPr="0066615B">
        <w:rPr>
          <w:rFonts w:ascii="Arial" w:hAnsi="Arial" w:cs="Arial"/>
          <w:color w:val="000000"/>
          <w:sz w:val="20"/>
        </w:rPr>
        <w:t xml:space="preserve"> </w:t>
      </w:r>
      <w:r w:rsidRPr="0066615B">
        <w:rPr>
          <w:rFonts w:ascii="Arial" w:hAnsi="Arial" w:cs="Arial"/>
          <w:color w:val="000000"/>
          <w:sz w:val="20"/>
        </w:rPr>
        <w:t>муниципальной</w:t>
      </w:r>
      <w:r w:rsidR="00897B59" w:rsidRPr="0066615B">
        <w:rPr>
          <w:rFonts w:ascii="Arial" w:hAnsi="Arial" w:cs="Arial"/>
          <w:color w:val="000000"/>
          <w:sz w:val="20"/>
        </w:rPr>
        <w:t xml:space="preserve"> </w:t>
      </w:r>
      <w:r w:rsidRPr="0066615B">
        <w:rPr>
          <w:rFonts w:ascii="Arial" w:hAnsi="Arial" w:cs="Arial"/>
          <w:color w:val="000000"/>
          <w:sz w:val="20"/>
        </w:rPr>
        <w:t>газете</w:t>
      </w:r>
      <w:r w:rsidR="00897B59" w:rsidRPr="0066615B">
        <w:rPr>
          <w:rFonts w:ascii="Arial" w:hAnsi="Arial" w:cs="Arial"/>
          <w:color w:val="000000"/>
          <w:sz w:val="20"/>
        </w:rPr>
        <w:t xml:space="preserve"> </w:t>
      </w:r>
      <w:r w:rsidRPr="0066615B">
        <w:rPr>
          <w:rFonts w:ascii="Arial" w:hAnsi="Arial" w:cs="Arial"/>
          <w:color w:val="000000"/>
          <w:sz w:val="20"/>
        </w:rPr>
        <w:t>«Посадский</w:t>
      </w:r>
      <w:r w:rsidR="00897B59" w:rsidRPr="0066615B">
        <w:rPr>
          <w:rFonts w:ascii="Arial" w:hAnsi="Arial" w:cs="Arial"/>
          <w:color w:val="000000"/>
          <w:sz w:val="20"/>
        </w:rPr>
        <w:t xml:space="preserve"> </w:t>
      </w:r>
      <w:r w:rsidRPr="0066615B">
        <w:rPr>
          <w:rFonts w:ascii="Arial" w:hAnsi="Arial" w:cs="Arial"/>
          <w:color w:val="000000"/>
          <w:sz w:val="20"/>
        </w:rPr>
        <w:t>вестник».</w:t>
      </w:r>
    </w:p>
    <w:p w:rsidR="00977D01" w:rsidRPr="0066615B" w:rsidRDefault="00977D01" w:rsidP="0066615B">
      <w:pPr>
        <w:pStyle w:val="af5"/>
        <w:spacing w:before="0" w:beforeAutospacing="0" w:after="0" w:afterAutospacing="0"/>
        <w:jc w:val="both"/>
        <w:rPr>
          <w:rFonts w:ascii="Arial" w:hAnsi="Arial" w:cs="Arial"/>
          <w:color w:val="000000"/>
          <w:sz w:val="20"/>
        </w:rPr>
      </w:pPr>
    </w:p>
    <w:tbl>
      <w:tblPr>
        <w:tblW w:w="5000" w:type="pct"/>
        <w:tblLook w:val="04A0"/>
      </w:tblPr>
      <w:tblGrid>
        <w:gridCol w:w="7677"/>
        <w:gridCol w:w="7678"/>
      </w:tblGrid>
      <w:tr w:rsidR="00977D01" w:rsidRPr="0066615B" w:rsidTr="006B0546">
        <w:trPr>
          <w:cantSplit/>
        </w:trPr>
        <w:tc>
          <w:tcPr>
            <w:tcW w:w="2500" w:type="pct"/>
            <w:vAlign w:val="center"/>
            <w:hideMark/>
          </w:tcPr>
          <w:p w:rsidR="00977D01" w:rsidRPr="0066615B" w:rsidRDefault="00977D01" w:rsidP="006B0546">
            <w:pPr>
              <w:tabs>
                <w:tab w:val="left" w:pos="7390"/>
              </w:tabs>
              <w:jc w:val="center"/>
              <w:rPr>
                <w:rFonts w:ascii="Arial" w:hAnsi="Arial" w:cs="Arial"/>
                <w:color w:val="000000"/>
                <w:sz w:val="20"/>
                <w:lang w:eastAsia="en-US"/>
              </w:rPr>
            </w:pPr>
            <w:r w:rsidRPr="0066615B">
              <w:rPr>
                <w:rFonts w:ascii="Arial" w:hAnsi="Arial" w:cs="Arial"/>
                <w:color w:val="000000"/>
                <w:sz w:val="20"/>
              </w:rPr>
              <w:t>Глава</w:t>
            </w:r>
            <w:r w:rsidR="00897B59" w:rsidRPr="0066615B">
              <w:rPr>
                <w:rFonts w:ascii="Arial" w:hAnsi="Arial" w:cs="Arial"/>
                <w:color w:val="000000"/>
                <w:sz w:val="20"/>
              </w:rPr>
              <w:t xml:space="preserve"> </w:t>
            </w:r>
            <w:r w:rsidRPr="0066615B">
              <w:rPr>
                <w:rFonts w:ascii="Arial" w:hAnsi="Arial" w:cs="Arial"/>
                <w:color w:val="000000"/>
                <w:sz w:val="20"/>
              </w:rPr>
              <w:t>Шоршелского</w:t>
            </w:r>
            <w:r w:rsidR="00897B59" w:rsidRPr="0066615B">
              <w:rPr>
                <w:rFonts w:ascii="Arial" w:hAnsi="Arial" w:cs="Arial"/>
                <w:noProof/>
                <w:color w:val="000000"/>
                <w:sz w:val="20"/>
              </w:rPr>
              <w:t xml:space="preserve"> </w:t>
            </w:r>
            <w:r w:rsidRPr="0066615B">
              <w:rPr>
                <w:rFonts w:ascii="Arial" w:hAnsi="Arial" w:cs="Arial"/>
                <w:color w:val="000000"/>
                <w:sz w:val="20"/>
              </w:rPr>
              <w:t>сельского</w:t>
            </w:r>
            <w:r w:rsidR="00897B59" w:rsidRPr="0066615B">
              <w:rPr>
                <w:rFonts w:ascii="Arial" w:hAnsi="Arial" w:cs="Arial"/>
                <w:color w:val="000000"/>
                <w:sz w:val="20"/>
              </w:rPr>
              <w:t xml:space="preserve"> </w:t>
            </w:r>
            <w:r w:rsidRPr="0066615B">
              <w:rPr>
                <w:rFonts w:ascii="Arial" w:hAnsi="Arial" w:cs="Arial"/>
                <w:color w:val="000000"/>
                <w:sz w:val="20"/>
              </w:rPr>
              <w:t>поселения</w:t>
            </w:r>
          </w:p>
        </w:tc>
        <w:tc>
          <w:tcPr>
            <w:tcW w:w="2500" w:type="pct"/>
            <w:vAlign w:val="center"/>
            <w:hideMark/>
          </w:tcPr>
          <w:p w:rsidR="00977D01" w:rsidRPr="0066615B" w:rsidRDefault="00977D01" w:rsidP="006B0546">
            <w:pPr>
              <w:tabs>
                <w:tab w:val="left" w:pos="7390"/>
              </w:tabs>
              <w:jc w:val="center"/>
              <w:rPr>
                <w:rFonts w:ascii="Arial" w:eastAsia="Calibri" w:hAnsi="Arial" w:cs="Arial"/>
                <w:color w:val="000000"/>
                <w:sz w:val="20"/>
                <w:lang w:eastAsia="en-US"/>
              </w:rPr>
            </w:pPr>
            <w:r w:rsidRPr="0066615B">
              <w:rPr>
                <w:rFonts w:ascii="Arial" w:hAnsi="Arial" w:cs="Arial"/>
                <w:color w:val="000000"/>
                <w:sz w:val="20"/>
              </w:rPr>
              <w:t>М.Ю.</w:t>
            </w:r>
            <w:r w:rsidR="00897B59" w:rsidRPr="0066615B">
              <w:rPr>
                <w:rFonts w:ascii="Arial" w:hAnsi="Arial" w:cs="Arial"/>
                <w:color w:val="000000"/>
                <w:sz w:val="20"/>
              </w:rPr>
              <w:t xml:space="preserve"> </w:t>
            </w:r>
            <w:r w:rsidRPr="0066615B">
              <w:rPr>
                <w:rFonts w:ascii="Arial" w:hAnsi="Arial" w:cs="Arial"/>
                <w:color w:val="000000"/>
                <w:sz w:val="20"/>
              </w:rPr>
              <w:t>Журавлёв</w:t>
            </w:r>
          </w:p>
        </w:tc>
      </w:tr>
    </w:tbl>
    <w:p w:rsidR="005A59E9" w:rsidRPr="0066615B" w:rsidRDefault="005A59E9" w:rsidP="0066615B">
      <w:pPr>
        <w:pStyle w:val="af5"/>
        <w:spacing w:before="0" w:beforeAutospacing="0" w:after="0" w:afterAutospacing="0"/>
        <w:jc w:val="both"/>
        <w:rPr>
          <w:rFonts w:ascii="Arial" w:hAnsi="Arial" w:cs="Arial"/>
          <w:color w:val="000000"/>
          <w:sz w:val="20"/>
        </w:rPr>
      </w:pPr>
    </w:p>
    <w:p w:rsidR="006B0546" w:rsidRDefault="006B0546" w:rsidP="0066615B">
      <w:pPr>
        <w:jc w:val="center"/>
        <w:rPr>
          <w:rFonts w:ascii="Arial" w:hAnsi="Arial" w:cs="Arial"/>
          <w:b/>
          <w:color w:val="000000"/>
          <w:sz w:val="20"/>
          <w:szCs w:val="26"/>
        </w:rPr>
      </w:pPr>
    </w:p>
    <w:p w:rsidR="00977D01" w:rsidRPr="0066615B" w:rsidRDefault="00977D01" w:rsidP="0066615B">
      <w:pPr>
        <w:jc w:val="center"/>
        <w:rPr>
          <w:rFonts w:ascii="Arial" w:hAnsi="Arial" w:cs="Arial"/>
          <w:b/>
          <w:color w:val="000000"/>
          <w:sz w:val="20"/>
          <w:szCs w:val="26"/>
        </w:rPr>
      </w:pPr>
      <w:r w:rsidRPr="0066615B">
        <w:rPr>
          <w:rFonts w:ascii="Arial" w:hAnsi="Arial" w:cs="Arial"/>
          <w:b/>
          <w:color w:val="000000"/>
          <w:sz w:val="20"/>
          <w:szCs w:val="26"/>
        </w:rPr>
        <w:t>Сведения</w:t>
      </w:r>
    </w:p>
    <w:p w:rsidR="00977D01" w:rsidRPr="0066615B" w:rsidRDefault="00977D01" w:rsidP="0066615B">
      <w:pPr>
        <w:jc w:val="center"/>
        <w:rPr>
          <w:rFonts w:ascii="Arial" w:hAnsi="Arial" w:cs="Arial"/>
          <w:color w:val="000000"/>
          <w:sz w:val="20"/>
          <w:szCs w:val="26"/>
        </w:rPr>
      </w:pPr>
      <w:r w:rsidRPr="0066615B">
        <w:rPr>
          <w:rFonts w:ascii="Arial" w:hAnsi="Arial" w:cs="Arial"/>
          <w:color w:val="000000"/>
          <w:sz w:val="20"/>
          <w:szCs w:val="26"/>
        </w:rPr>
        <w:t>о</w:t>
      </w:r>
      <w:r w:rsidR="00897B59" w:rsidRPr="0066615B">
        <w:rPr>
          <w:rFonts w:ascii="Arial" w:hAnsi="Arial" w:cs="Arial"/>
          <w:color w:val="000000"/>
          <w:sz w:val="20"/>
          <w:szCs w:val="26"/>
        </w:rPr>
        <w:t xml:space="preserve"> </w:t>
      </w:r>
      <w:r w:rsidRPr="0066615B">
        <w:rPr>
          <w:rFonts w:ascii="Arial" w:hAnsi="Arial" w:cs="Arial"/>
          <w:color w:val="000000"/>
          <w:sz w:val="20"/>
          <w:szCs w:val="26"/>
        </w:rPr>
        <w:t>численности</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служащих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и</w:t>
      </w:r>
      <w:r w:rsidR="00897B59" w:rsidRPr="0066615B">
        <w:rPr>
          <w:rFonts w:ascii="Arial" w:hAnsi="Arial" w:cs="Arial"/>
          <w:color w:val="000000"/>
          <w:sz w:val="20"/>
          <w:szCs w:val="26"/>
        </w:rPr>
        <w:t xml:space="preserve"> </w:t>
      </w:r>
      <w:r w:rsidRPr="0066615B">
        <w:rPr>
          <w:rFonts w:ascii="Arial" w:hAnsi="Arial" w:cs="Arial"/>
          <w:color w:val="000000"/>
          <w:sz w:val="20"/>
          <w:szCs w:val="26"/>
        </w:rPr>
        <w:t>фонде</w:t>
      </w:r>
      <w:r w:rsidR="00897B59" w:rsidRPr="0066615B">
        <w:rPr>
          <w:rFonts w:ascii="Arial" w:hAnsi="Arial" w:cs="Arial"/>
          <w:color w:val="000000"/>
          <w:sz w:val="20"/>
          <w:szCs w:val="26"/>
        </w:rPr>
        <w:t xml:space="preserve"> </w:t>
      </w:r>
      <w:r w:rsidRPr="0066615B">
        <w:rPr>
          <w:rFonts w:ascii="Arial" w:hAnsi="Arial" w:cs="Arial"/>
          <w:color w:val="000000"/>
          <w:sz w:val="20"/>
          <w:szCs w:val="26"/>
        </w:rPr>
        <w:t>оплаты</w:t>
      </w:r>
      <w:r w:rsidR="00897B59" w:rsidRPr="0066615B">
        <w:rPr>
          <w:rFonts w:ascii="Arial" w:hAnsi="Arial" w:cs="Arial"/>
          <w:color w:val="000000"/>
          <w:sz w:val="20"/>
          <w:szCs w:val="26"/>
        </w:rPr>
        <w:t xml:space="preserve"> </w:t>
      </w:r>
      <w:r w:rsidRPr="0066615B">
        <w:rPr>
          <w:rFonts w:ascii="Arial" w:hAnsi="Arial" w:cs="Arial"/>
          <w:color w:val="000000"/>
          <w:sz w:val="20"/>
          <w:szCs w:val="26"/>
        </w:rPr>
        <w:t>труда,</w:t>
      </w:r>
    </w:p>
    <w:p w:rsidR="00977D01" w:rsidRPr="0066615B" w:rsidRDefault="00977D01" w:rsidP="0066615B">
      <w:pPr>
        <w:jc w:val="center"/>
        <w:rPr>
          <w:rFonts w:ascii="Arial" w:hAnsi="Arial" w:cs="Arial"/>
          <w:color w:val="000000"/>
          <w:sz w:val="20"/>
          <w:szCs w:val="26"/>
        </w:rPr>
      </w:pPr>
      <w:r w:rsidRPr="0066615B">
        <w:rPr>
          <w:rFonts w:ascii="Arial" w:hAnsi="Arial" w:cs="Arial"/>
          <w:color w:val="000000"/>
          <w:sz w:val="20"/>
          <w:szCs w:val="26"/>
        </w:rPr>
        <w:t>финансируемых</w:t>
      </w:r>
      <w:r w:rsidR="00897B59" w:rsidRPr="0066615B">
        <w:rPr>
          <w:rFonts w:ascii="Arial" w:hAnsi="Arial" w:cs="Arial"/>
          <w:color w:val="000000"/>
          <w:sz w:val="20"/>
          <w:szCs w:val="26"/>
        </w:rPr>
        <w:t xml:space="preserve"> </w:t>
      </w:r>
      <w:r w:rsidRPr="0066615B">
        <w:rPr>
          <w:rFonts w:ascii="Arial" w:hAnsi="Arial" w:cs="Arial"/>
          <w:color w:val="000000"/>
          <w:sz w:val="20"/>
          <w:szCs w:val="26"/>
        </w:rPr>
        <w:t>за</w:t>
      </w:r>
      <w:r w:rsidR="00897B59" w:rsidRPr="0066615B">
        <w:rPr>
          <w:rFonts w:ascii="Arial" w:hAnsi="Arial" w:cs="Arial"/>
          <w:color w:val="000000"/>
          <w:sz w:val="20"/>
          <w:szCs w:val="26"/>
        </w:rPr>
        <w:t xml:space="preserve"> </w:t>
      </w:r>
      <w:r w:rsidRPr="0066615B">
        <w:rPr>
          <w:rFonts w:ascii="Arial" w:hAnsi="Arial" w:cs="Arial"/>
          <w:color w:val="000000"/>
          <w:sz w:val="20"/>
          <w:szCs w:val="26"/>
        </w:rPr>
        <w:t>счет</w:t>
      </w:r>
      <w:r w:rsidR="00897B59" w:rsidRPr="0066615B">
        <w:rPr>
          <w:rFonts w:ascii="Arial" w:hAnsi="Arial" w:cs="Arial"/>
          <w:color w:val="000000"/>
          <w:sz w:val="20"/>
          <w:szCs w:val="26"/>
        </w:rPr>
        <w:t xml:space="preserve"> </w:t>
      </w:r>
      <w:r w:rsidRPr="0066615B">
        <w:rPr>
          <w:rFonts w:ascii="Arial" w:hAnsi="Arial" w:cs="Arial"/>
          <w:color w:val="000000"/>
          <w:sz w:val="20"/>
          <w:szCs w:val="26"/>
        </w:rPr>
        <w:t>бюджета</w:t>
      </w:r>
      <w:r w:rsidR="00897B59" w:rsidRPr="0066615B">
        <w:rPr>
          <w:rFonts w:ascii="Arial" w:hAnsi="Arial" w:cs="Arial"/>
          <w:color w:val="000000"/>
          <w:sz w:val="20"/>
          <w:szCs w:val="26"/>
        </w:rPr>
        <w:t xml:space="preserve"> </w:t>
      </w:r>
      <w:r w:rsidRPr="0066615B">
        <w:rPr>
          <w:rFonts w:ascii="Arial" w:hAnsi="Arial" w:cs="Arial"/>
          <w:color w:val="000000"/>
          <w:sz w:val="20"/>
          <w:szCs w:val="26"/>
        </w:rPr>
        <w:t>Шоршелского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r w:rsidR="00897B59" w:rsidRPr="0066615B">
        <w:rPr>
          <w:rFonts w:ascii="Arial" w:hAnsi="Arial" w:cs="Arial"/>
          <w:color w:val="000000"/>
          <w:sz w:val="20"/>
          <w:szCs w:val="26"/>
        </w:rPr>
        <w:t xml:space="preserve"> </w:t>
      </w:r>
      <w:r w:rsidRPr="0066615B">
        <w:rPr>
          <w:rFonts w:ascii="Arial" w:hAnsi="Arial" w:cs="Arial"/>
          <w:color w:val="000000"/>
          <w:sz w:val="20"/>
          <w:szCs w:val="26"/>
        </w:rPr>
        <w:t>Чувашской</w:t>
      </w:r>
      <w:r w:rsidR="00897B59" w:rsidRPr="0066615B">
        <w:rPr>
          <w:rFonts w:ascii="Arial" w:hAnsi="Arial" w:cs="Arial"/>
          <w:color w:val="000000"/>
          <w:sz w:val="20"/>
          <w:szCs w:val="26"/>
        </w:rPr>
        <w:t xml:space="preserve"> </w:t>
      </w:r>
      <w:r w:rsidRPr="0066615B">
        <w:rPr>
          <w:rFonts w:ascii="Arial" w:hAnsi="Arial" w:cs="Arial"/>
          <w:color w:val="000000"/>
          <w:sz w:val="20"/>
          <w:szCs w:val="26"/>
        </w:rPr>
        <w:t>Республики</w:t>
      </w:r>
    </w:p>
    <w:p w:rsidR="00977D01" w:rsidRPr="0066615B" w:rsidRDefault="00977D01" w:rsidP="0066615B">
      <w:pPr>
        <w:jc w:val="center"/>
        <w:rPr>
          <w:rFonts w:ascii="Arial" w:hAnsi="Arial" w:cs="Arial"/>
          <w:b/>
          <w:color w:val="000000"/>
          <w:sz w:val="20"/>
          <w:szCs w:val="26"/>
        </w:rPr>
      </w:pPr>
      <w:r w:rsidRPr="0066615B">
        <w:rPr>
          <w:rFonts w:ascii="Arial" w:hAnsi="Arial" w:cs="Arial"/>
          <w:b/>
          <w:color w:val="000000"/>
          <w:sz w:val="20"/>
          <w:szCs w:val="26"/>
        </w:rPr>
        <w:t>за</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1</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квартал</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2021</w:t>
      </w:r>
      <w:r w:rsidR="00897B59" w:rsidRPr="0066615B">
        <w:rPr>
          <w:rFonts w:ascii="Arial" w:hAnsi="Arial" w:cs="Arial"/>
          <w:b/>
          <w:color w:val="000000"/>
          <w:sz w:val="20"/>
          <w:szCs w:val="26"/>
        </w:rPr>
        <w:t xml:space="preserve"> </w:t>
      </w:r>
      <w:r w:rsidRPr="0066615B">
        <w:rPr>
          <w:rFonts w:ascii="Arial" w:hAnsi="Arial" w:cs="Arial"/>
          <w:b/>
          <w:color w:val="000000"/>
          <w:sz w:val="20"/>
          <w:szCs w:val="26"/>
        </w:rPr>
        <w:t>года</w:t>
      </w:r>
    </w:p>
    <w:p w:rsidR="00977D01" w:rsidRPr="0066615B" w:rsidRDefault="00977D01" w:rsidP="0066615B">
      <w:pPr>
        <w:jc w:val="cente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77D01" w:rsidRPr="0066615B" w:rsidTr="006B0546">
        <w:tc>
          <w:tcPr>
            <w:tcW w:w="1651" w:type="pct"/>
            <w:vMerge w:val="restart"/>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Наименование</w:t>
            </w:r>
            <w:r w:rsidR="00897B59" w:rsidRPr="0066615B">
              <w:rPr>
                <w:rFonts w:ascii="Arial" w:hAnsi="Arial" w:cs="Arial"/>
                <w:color w:val="000000"/>
                <w:sz w:val="20"/>
                <w:szCs w:val="26"/>
              </w:rPr>
              <w:t xml:space="preserve"> </w:t>
            </w:r>
            <w:r w:rsidRPr="0066615B">
              <w:rPr>
                <w:rFonts w:ascii="Arial" w:hAnsi="Arial" w:cs="Arial"/>
                <w:color w:val="000000"/>
                <w:sz w:val="20"/>
                <w:szCs w:val="26"/>
              </w:rPr>
              <w:t>учреждения</w:t>
            </w:r>
          </w:p>
        </w:tc>
        <w:tc>
          <w:tcPr>
            <w:tcW w:w="1803" w:type="pct"/>
            <w:gridSpan w:val="2"/>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Численность</w:t>
            </w:r>
            <w:r w:rsidR="00897B59" w:rsidRPr="0066615B">
              <w:rPr>
                <w:rFonts w:ascii="Arial" w:hAnsi="Arial" w:cs="Arial"/>
                <w:color w:val="000000"/>
                <w:sz w:val="20"/>
                <w:szCs w:val="26"/>
              </w:rPr>
              <w:t xml:space="preserve"> </w:t>
            </w:r>
            <w:r w:rsidRPr="0066615B">
              <w:rPr>
                <w:rFonts w:ascii="Arial" w:hAnsi="Arial" w:cs="Arial"/>
                <w:color w:val="000000"/>
                <w:sz w:val="20"/>
                <w:szCs w:val="26"/>
              </w:rPr>
              <w:t>муниципальных</w:t>
            </w:r>
            <w:r w:rsidR="00897B59" w:rsidRPr="0066615B">
              <w:rPr>
                <w:rFonts w:ascii="Arial" w:hAnsi="Arial" w:cs="Arial"/>
                <w:color w:val="000000"/>
                <w:sz w:val="20"/>
                <w:szCs w:val="26"/>
              </w:rPr>
              <w:t xml:space="preserve"> </w:t>
            </w:r>
            <w:r w:rsidRPr="0066615B">
              <w:rPr>
                <w:rFonts w:ascii="Arial" w:hAnsi="Arial" w:cs="Arial"/>
                <w:color w:val="000000"/>
                <w:sz w:val="20"/>
                <w:szCs w:val="26"/>
              </w:rPr>
              <w:t>служащих</w:t>
            </w:r>
            <w:r w:rsidR="00897B59" w:rsidRPr="0066615B">
              <w:rPr>
                <w:rFonts w:ascii="Arial" w:hAnsi="Arial" w:cs="Arial"/>
                <w:color w:val="000000"/>
                <w:sz w:val="20"/>
                <w:szCs w:val="26"/>
              </w:rPr>
              <w:t xml:space="preserve"> </w:t>
            </w:r>
            <w:r w:rsidRPr="0066615B">
              <w:rPr>
                <w:rFonts w:ascii="Arial" w:hAnsi="Arial" w:cs="Arial"/>
                <w:color w:val="000000"/>
                <w:sz w:val="20"/>
                <w:szCs w:val="26"/>
              </w:rPr>
              <w:t>(человек)</w:t>
            </w:r>
          </w:p>
        </w:tc>
        <w:tc>
          <w:tcPr>
            <w:tcW w:w="1546" w:type="pct"/>
            <w:gridSpan w:val="2"/>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Фонд</w:t>
            </w:r>
            <w:r w:rsidR="00897B59" w:rsidRPr="0066615B">
              <w:rPr>
                <w:rFonts w:ascii="Arial" w:hAnsi="Arial" w:cs="Arial"/>
                <w:color w:val="000000"/>
                <w:sz w:val="20"/>
                <w:szCs w:val="26"/>
              </w:rPr>
              <w:t xml:space="preserve"> </w:t>
            </w:r>
            <w:r w:rsidRPr="0066615B">
              <w:rPr>
                <w:rFonts w:ascii="Arial" w:hAnsi="Arial" w:cs="Arial"/>
                <w:color w:val="000000"/>
                <w:sz w:val="20"/>
                <w:szCs w:val="26"/>
              </w:rPr>
              <w:t>оплаты</w:t>
            </w:r>
            <w:r w:rsidR="00897B59" w:rsidRPr="0066615B">
              <w:rPr>
                <w:rFonts w:ascii="Arial" w:hAnsi="Arial" w:cs="Arial"/>
                <w:color w:val="000000"/>
                <w:sz w:val="20"/>
                <w:szCs w:val="26"/>
              </w:rPr>
              <w:t xml:space="preserve"> </w:t>
            </w:r>
            <w:r w:rsidRPr="0066615B">
              <w:rPr>
                <w:rFonts w:ascii="Arial" w:hAnsi="Arial" w:cs="Arial"/>
                <w:color w:val="000000"/>
                <w:sz w:val="20"/>
                <w:szCs w:val="26"/>
              </w:rPr>
              <w:t>труда</w:t>
            </w:r>
            <w:r w:rsidR="00897B59" w:rsidRPr="0066615B">
              <w:rPr>
                <w:rFonts w:ascii="Arial" w:hAnsi="Arial" w:cs="Arial"/>
                <w:color w:val="000000"/>
                <w:sz w:val="20"/>
                <w:szCs w:val="26"/>
              </w:rPr>
              <w:t xml:space="preserve"> </w:t>
            </w:r>
            <w:r w:rsidRPr="0066615B">
              <w:rPr>
                <w:rFonts w:ascii="Arial" w:hAnsi="Arial" w:cs="Arial"/>
                <w:color w:val="000000"/>
                <w:sz w:val="20"/>
                <w:szCs w:val="26"/>
              </w:rPr>
              <w:t>(в</w:t>
            </w:r>
            <w:r w:rsidR="00897B59" w:rsidRPr="0066615B">
              <w:rPr>
                <w:rFonts w:ascii="Arial" w:hAnsi="Arial" w:cs="Arial"/>
                <w:color w:val="000000"/>
                <w:sz w:val="20"/>
                <w:szCs w:val="26"/>
              </w:rPr>
              <w:t xml:space="preserve"> </w:t>
            </w:r>
            <w:r w:rsidRPr="0066615B">
              <w:rPr>
                <w:rFonts w:ascii="Arial" w:hAnsi="Arial" w:cs="Arial"/>
                <w:color w:val="000000"/>
                <w:sz w:val="20"/>
                <w:szCs w:val="26"/>
              </w:rPr>
              <w:t>тыс.</w:t>
            </w:r>
            <w:r w:rsidR="00897B59" w:rsidRPr="0066615B">
              <w:rPr>
                <w:rFonts w:ascii="Arial" w:hAnsi="Arial" w:cs="Arial"/>
                <w:color w:val="000000"/>
                <w:sz w:val="20"/>
                <w:szCs w:val="26"/>
              </w:rPr>
              <w:t xml:space="preserve"> </w:t>
            </w:r>
            <w:r w:rsidRPr="0066615B">
              <w:rPr>
                <w:rFonts w:ascii="Arial" w:hAnsi="Arial" w:cs="Arial"/>
                <w:color w:val="000000"/>
                <w:sz w:val="20"/>
                <w:szCs w:val="26"/>
              </w:rPr>
              <w:t>рублях)</w:t>
            </w:r>
          </w:p>
        </w:tc>
      </w:tr>
      <w:tr w:rsidR="00977D01" w:rsidRPr="0066615B" w:rsidTr="006B0546">
        <w:tc>
          <w:tcPr>
            <w:tcW w:w="1651" w:type="pct"/>
            <w:vMerge/>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tc>
        <w:tc>
          <w:tcPr>
            <w:tcW w:w="872"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утверждено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w:t>
            </w:r>
            <w:r w:rsidR="00897B59" w:rsidRPr="0066615B">
              <w:rPr>
                <w:rFonts w:ascii="Arial" w:hAnsi="Arial" w:cs="Arial"/>
                <w:color w:val="000000"/>
                <w:sz w:val="20"/>
                <w:szCs w:val="26"/>
              </w:rPr>
              <w:t xml:space="preserve"> </w:t>
            </w:r>
            <w:r w:rsidRPr="0066615B">
              <w:rPr>
                <w:rFonts w:ascii="Arial" w:hAnsi="Arial" w:cs="Arial"/>
                <w:color w:val="000000"/>
                <w:sz w:val="20"/>
                <w:szCs w:val="26"/>
              </w:rPr>
              <w:t>штатному</w:t>
            </w:r>
            <w:r w:rsidR="00897B59" w:rsidRPr="0066615B">
              <w:rPr>
                <w:rFonts w:ascii="Arial" w:hAnsi="Arial" w:cs="Arial"/>
                <w:color w:val="000000"/>
                <w:sz w:val="20"/>
                <w:szCs w:val="26"/>
              </w:rPr>
              <w:t xml:space="preserve"> </w:t>
            </w:r>
            <w:r w:rsidRPr="0066615B">
              <w:rPr>
                <w:rFonts w:ascii="Arial" w:hAnsi="Arial" w:cs="Arial"/>
                <w:color w:val="000000"/>
                <w:sz w:val="20"/>
                <w:szCs w:val="26"/>
              </w:rPr>
              <w:t>расписанию</w:t>
            </w:r>
          </w:p>
        </w:tc>
        <w:tc>
          <w:tcPr>
            <w:tcW w:w="931"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фактически</w:t>
            </w:r>
            <w:r w:rsidR="00897B59" w:rsidRPr="0066615B">
              <w:rPr>
                <w:rFonts w:ascii="Arial" w:hAnsi="Arial" w:cs="Arial"/>
                <w:color w:val="000000"/>
                <w:sz w:val="20"/>
                <w:szCs w:val="26"/>
              </w:rPr>
              <w:t xml:space="preserve"> </w:t>
            </w:r>
            <w:r w:rsidRPr="0066615B">
              <w:rPr>
                <w:rFonts w:ascii="Arial" w:hAnsi="Arial" w:cs="Arial"/>
                <w:color w:val="000000"/>
                <w:sz w:val="20"/>
                <w:szCs w:val="26"/>
              </w:rPr>
              <w:t>замещено</w:t>
            </w:r>
            <w:r w:rsidR="00897B59" w:rsidRPr="0066615B">
              <w:rPr>
                <w:rFonts w:ascii="Arial" w:hAnsi="Arial" w:cs="Arial"/>
                <w:color w:val="000000"/>
                <w:sz w:val="20"/>
                <w:szCs w:val="26"/>
              </w:rPr>
              <w:t xml:space="preserve"> </w:t>
            </w:r>
            <w:r w:rsidRPr="0066615B">
              <w:rPr>
                <w:rFonts w:ascii="Arial" w:hAnsi="Arial" w:cs="Arial"/>
                <w:color w:val="000000"/>
                <w:sz w:val="20"/>
                <w:szCs w:val="26"/>
              </w:rPr>
              <w:t>на</w:t>
            </w:r>
            <w:r w:rsidR="00897B59" w:rsidRPr="0066615B">
              <w:rPr>
                <w:rFonts w:ascii="Arial" w:hAnsi="Arial" w:cs="Arial"/>
                <w:color w:val="000000"/>
                <w:sz w:val="20"/>
                <w:szCs w:val="26"/>
              </w:rPr>
              <w:t xml:space="preserve"> </w:t>
            </w:r>
            <w:r w:rsidRPr="0066615B">
              <w:rPr>
                <w:rFonts w:ascii="Arial" w:hAnsi="Arial" w:cs="Arial"/>
                <w:color w:val="000000"/>
                <w:sz w:val="20"/>
                <w:szCs w:val="26"/>
              </w:rPr>
              <w:t>отчетную</w:t>
            </w:r>
            <w:r w:rsidR="00897B59" w:rsidRPr="0066615B">
              <w:rPr>
                <w:rFonts w:ascii="Arial" w:hAnsi="Arial" w:cs="Arial"/>
                <w:color w:val="000000"/>
                <w:sz w:val="20"/>
                <w:szCs w:val="26"/>
              </w:rPr>
              <w:t xml:space="preserve"> </w:t>
            </w:r>
            <w:r w:rsidRPr="0066615B">
              <w:rPr>
                <w:rFonts w:ascii="Arial" w:hAnsi="Arial" w:cs="Arial"/>
                <w:color w:val="000000"/>
                <w:sz w:val="20"/>
                <w:szCs w:val="26"/>
              </w:rPr>
              <w:t>дату</w:t>
            </w:r>
          </w:p>
        </w:tc>
        <w:tc>
          <w:tcPr>
            <w:tcW w:w="787"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план</w:t>
            </w:r>
          </w:p>
        </w:tc>
        <w:tc>
          <w:tcPr>
            <w:tcW w:w="759" w:type="pct"/>
            <w:tcBorders>
              <w:bottom w:val="single" w:sz="4" w:space="0" w:color="auto"/>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факт</w:t>
            </w:r>
          </w:p>
        </w:tc>
      </w:tr>
      <w:tr w:rsidR="00977D01" w:rsidRPr="0066615B" w:rsidTr="006B0546">
        <w:trPr>
          <w:cantSplit/>
        </w:trPr>
        <w:tc>
          <w:tcPr>
            <w:tcW w:w="1651"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Администрация</w:t>
            </w:r>
            <w:r w:rsidR="00897B59" w:rsidRPr="0066615B">
              <w:rPr>
                <w:rFonts w:ascii="Arial" w:hAnsi="Arial" w:cs="Arial"/>
                <w:color w:val="000000"/>
                <w:sz w:val="20"/>
                <w:szCs w:val="26"/>
              </w:rPr>
              <w:t xml:space="preserve"> </w:t>
            </w:r>
            <w:r w:rsidRPr="0066615B">
              <w:rPr>
                <w:rFonts w:ascii="Arial" w:hAnsi="Arial" w:cs="Arial"/>
                <w:color w:val="000000"/>
                <w:sz w:val="20"/>
                <w:szCs w:val="26"/>
              </w:rPr>
              <w:t>Шоршелского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Мариинско-Посадского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329,5</w:t>
            </w:r>
          </w:p>
        </w:tc>
        <w:tc>
          <w:tcPr>
            <w:tcW w:w="759" w:type="pct"/>
            <w:tcBorders>
              <w:top w:val="single" w:sz="4" w:space="0" w:color="auto"/>
              <w:left w:val="nil"/>
              <w:bottom w:val="nil"/>
              <w:right w:val="nil"/>
            </w:tcBorders>
            <w:vAlign w:val="center"/>
          </w:tcPr>
          <w:p w:rsidR="00977D01" w:rsidRPr="0066615B" w:rsidRDefault="00977D01" w:rsidP="006B0546">
            <w:pPr>
              <w:jc w:val="center"/>
              <w:rPr>
                <w:rFonts w:ascii="Arial" w:hAnsi="Arial" w:cs="Arial"/>
                <w:color w:val="000000"/>
                <w:sz w:val="20"/>
                <w:szCs w:val="26"/>
              </w:rPr>
            </w:pPr>
          </w:p>
          <w:p w:rsidR="00977D01" w:rsidRPr="0066615B" w:rsidRDefault="00977D01" w:rsidP="006B0546">
            <w:pPr>
              <w:jc w:val="center"/>
              <w:rPr>
                <w:rFonts w:ascii="Arial" w:hAnsi="Arial" w:cs="Arial"/>
                <w:color w:val="000000"/>
                <w:sz w:val="20"/>
                <w:szCs w:val="26"/>
              </w:rPr>
            </w:pPr>
            <w:r w:rsidRPr="0066615B">
              <w:rPr>
                <w:rFonts w:ascii="Arial" w:hAnsi="Arial" w:cs="Arial"/>
                <w:color w:val="000000"/>
                <w:sz w:val="20"/>
                <w:szCs w:val="26"/>
              </w:rPr>
              <w:t>189,6</w:t>
            </w:r>
          </w:p>
        </w:tc>
      </w:tr>
      <w:tr w:rsidR="00977D01" w:rsidRPr="0066615B" w:rsidTr="006B0546">
        <w:trPr>
          <w:cantSplit/>
        </w:trPr>
        <w:tc>
          <w:tcPr>
            <w:tcW w:w="1651"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872"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931"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787"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c>
          <w:tcPr>
            <w:tcW w:w="759" w:type="pct"/>
            <w:tcBorders>
              <w:top w:val="nil"/>
              <w:left w:val="nil"/>
              <w:bottom w:val="nil"/>
              <w:right w:val="nil"/>
            </w:tcBorders>
            <w:vAlign w:val="center"/>
          </w:tcPr>
          <w:p w:rsidR="00977D01" w:rsidRPr="0066615B" w:rsidRDefault="00977D01" w:rsidP="006B0546">
            <w:pPr>
              <w:jc w:val="center"/>
              <w:rPr>
                <w:rFonts w:ascii="Arial" w:hAnsi="Arial" w:cs="Arial"/>
                <w:color w:val="000000"/>
                <w:sz w:val="20"/>
                <w:szCs w:val="26"/>
              </w:rPr>
            </w:pPr>
          </w:p>
        </w:tc>
      </w:tr>
    </w:tbl>
    <w:p w:rsidR="005A59E9" w:rsidRPr="0066615B" w:rsidRDefault="005A59E9" w:rsidP="0066615B">
      <w:pPr>
        <w:rPr>
          <w:rFonts w:ascii="Arial" w:hAnsi="Arial" w:cs="Arial"/>
          <w:color w:val="000000"/>
          <w:sz w:val="20"/>
          <w:szCs w:val="26"/>
        </w:rPr>
      </w:pPr>
    </w:p>
    <w:p w:rsidR="005A59E9" w:rsidRPr="0066615B" w:rsidRDefault="00977D01" w:rsidP="0066615B">
      <w:pPr>
        <w:rPr>
          <w:rFonts w:ascii="Arial" w:hAnsi="Arial" w:cs="Arial"/>
          <w:color w:val="000000"/>
          <w:sz w:val="20"/>
          <w:szCs w:val="26"/>
        </w:rPr>
      </w:pPr>
      <w:r w:rsidRPr="0066615B">
        <w:rPr>
          <w:rFonts w:ascii="Arial" w:hAnsi="Arial" w:cs="Arial"/>
          <w:color w:val="000000"/>
          <w:sz w:val="20"/>
          <w:szCs w:val="26"/>
        </w:rPr>
        <w:t>Глава</w:t>
      </w:r>
      <w:r w:rsidR="00897B59" w:rsidRPr="0066615B">
        <w:rPr>
          <w:rFonts w:ascii="Arial" w:hAnsi="Arial" w:cs="Arial"/>
          <w:color w:val="000000"/>
          <w:sz w:val="20"/>
          <w:szCs w:val="26"/>
        </w:rPr>
        <w:t xml:space="preserve"> </w:t>
      </w:r>
      <w:r w:rsidRPr="0066615B">
        <w:rPr>
          <w:rFonts w:ascii="Arial" w:hAnsi="Arial" w:cs="Arial"/>
          <w:color w:val="000000"/>
          <w:sz w:val="20"/>
          <w:szCs w:val="26"/>
        </w:rPr>
        <w:t>Шоршелского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сельского</w:t>
      </w:r>
      <w:r w:rsidR="00897B59" w:rsidRPr="0066615B">
        <w:rPr>
          <w:rFonts w:ascii="Arial" w:hAnsi="Arial" w:cs="Arial"/>
          <w:color w:val="000000"/>
          <w:sz w:val="20"/>
          <w:szCs w:val="26"/>
        </w:rPr>
        <w:t xml:space="preserve"> </w:t>
      </w:r>
      <w:r w:rsidRPr="0066615B">
        <w:rPr>
          <w:rFonts w:ascii="Arial" w:hAnsi="Arial" w:cs="Arial"/>
          <w:color w:val="000000"/>
          <w:sz w:val="20"/>
          <w:szCs w:val="26"/>
        </w:rPr>
        <w:t>поселения</w:t>
      </w:r>
      <w:r w:rsidR="00897B59" w:rsidRPr="0066615B">
        <w:rPr>
          <w:rFonts w:ascii="Arial" w:hAnsi="Arial" w:cs="Arial"/>
          <w:color w:val="000000"/>
          <w:sz w:val="20"/>
          <w:szCs w:val="26"/>
        </w:rPr>
        <w:t xml:space="preserve"> </w:t>
      </w:r>
      <w:r w:rsidRPr="0066615B">
        <w:rPr>
          <w:rFonts w:ascii="Arial" w:hAnsi="Arial" w:cs="Arial"/>
          <w:color w:val="000000"/>
          <w:sz w:val="20"/>
          <w:szCs w:val="26"/>
        </w:rPr>
        <w:t>М.Ю.Журавлев</w:t>
      </w:r>
      <w:r w:rsidR="00897B59" w:rsidRPr="0066615B">
        <w:rPr>
          <w:rFonts w:ascii="Arial" w:hAnsi="Arial" w:cs="Arial"/>
          <w:color w:val="000000"/>
          <w:sz w:val="20"/>
          <w:szCs w:val="26"/>
        </w:rPr>
        <w:t xml:space="preserve"> </w:t>
      </w:r>
    </w:p>
    <w:p w:rsidR="00977D01" w:rsidRDefault="00977D01" w:rsidP="0066615B">
      <w:pPr>
        <w:rPr>
          <w:rFonts w:ascii="Arial" w:hAnsi="Arial" w:cs="Arial"/>
          <w:color w:val="000000"/>
          <w:sz w:val="20"/>
          <w:szCs w:val="20"/>
        </w:rPr>
      </w:pPr>
    </w:p>
    <w:p w:rsidR="006B0546" w:rsidRDefault="006B0546" w:rsidP="0066615B">
      <w:pPr>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69504" behindDoc="0" locked="0" layoutInCell="1" allowOverlap="1">
            <wp:simplePos x="0" y="0"/>
            <wp:positionH relativeFrom="column">
              <wp:posOffset>-281940</wp:posOffset>
            </wp:positionH>
            <wp:positionV relativeFrom="paragraph">
              <wp:posOffset>53340</wp:posOffset>
            </wp:positionV>
            <wp:extent cx="4667250" cy="4752975"/>
            <wp:effectExtent l="19050" t="0" r="0" b="0"/>
            <wp:wrapSquare wrapText="bothSides"/>
            <wp:docPr id="12" name="Рисунок 91" descr="C:\Users\marpos_info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rpos_info1\Desktop\3.png"/>
                    <pic:cNvPicPr>
                      <a:picLocks noChangeAspect="1" noChangeArrowheads="1"/>
                    </pic:cNvPicPr>
                  </pic:nvPicPr>
                  <pic:blipFill>
                    <a:blip r:embed="rId23" cstate="print"/>
                    <a:srcRect/>
                    <a:stretch>
                      <a:fillRect/>
                    </a:stretch>
                  </pic:blipFill>
                  <pic:spPr bwMode="auto">
                    <a:xfrm>
                      <a:off x="0" y="0"/>
                      <a:ext cx="4667250" cy="4752975"/>
                    </a:xfrm>
                    <a:prstGeom prst="rect">
                      <a:avLst/>
                    </a:prstGeom>
                    <a:noFill/>
                    <a:ln w="9525">
                      <a:noFill/>
                      <a:miter lim="800000"/>
                      <a:headEnd/>
                      <a:tailEnd/>
                    </a:ln>
                  </pic:spPr>
                </pic:pic>
              </a:graphicData>
            </a:graphic>
          </wp:anchor>
        </w:drawing>
      </w:r>
    </w:p>
    <w:p w:rsidR="006B0546" w:rsidRDefault="006B0546" w:rsidP="0066615B">
      <w:pPr>
        <w:rPr>
          <w:rFonts w:ascii="Arial" w:hAnsi="Arial" w:cs="Arial"/>
          <w:color w:val="000000"/>
          <w:sz w:val="20"/>
          <w:szCs w:val="20"/>
        </w:rPr>
      </w:pPr>
      <w:r>
        <w:rPr>
          <w:rFonts w:ascii="Arial" w:hAnsi="Arial" w:cs="Arial"/>
          <w:noProof/>
          <w:color w:val="000000"/>
          <w:sz w:val="20"/>
          <w:szCs w:val="20"/>
        </w:rPr>
        <w:drawing>
          <wp:inline distT="0" distB="0" distL="0" distR="0">
            <wp:extent cx="4857948" cy="4429125"/>
            <wp:effectExtent l="19050" t="0" r="0" b="0"/>
            <wp:docPr id="90" name="Рисунок 90"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rpos_info1\Desktop\2.png"/>
                    <pic:cNvPicPr>
                      <a:picLocks noChangeAspect="1" noChangeArrowheads="1"/>
                    </pic:cNvPicPr>
                  </pic:nvPicPr>
                  <pic:blipFill>
                    <a:blip r:embed="rId24" cstate="print"/>
                    <a:srcRect/>
                    <a:stretch>
                      <a:fillRect/>
                    </a:stretch>
                  </pic:blipFill>
                  <pic:spPr bwMode="auto">
                    <a:xfrm>
                      <a:off x="0" y="0"/>
                      <a:ext cx="4857948" cy="4429125"/>
                    </a:xfrm>
                    <a:prstGeom prst="rect">
                      <a:avLst/>
                    </a:prstGeom>
                    <a:noFill/>
                    <a:ln w="9525">
                      <a:noFill/>
                      <a:miter lim="800000"/>
                      <a:headEnd/>
                      <a:tailEnd/>
                    </a:ln>
                  </pic:spPr>
                </pic:pic>
              </a:graphicData>
            </a:graphic>
          </wp:inline>
        </w:drawing>
      </w:r>
    </w:p>
    <w:p w:rsidR="006B0546" w:rsidRDefault="006B0546" w:rsidP="0066615B">
      <w:pPr>
        <w:rPr>
          <w:rFonts w:ascii="Arial" w:hAnsi="Arial" w:cs="Arial"/>
          <w:color w:val="000000"/>
          <w:sz w:val="20"/>
          <w:szCs w:val="20"/>
        </w:rPr>
      </w:pPr>
      <w:r>
        <w:rPr>
          <w:rFonts w:ascii="Arial" w:hAnsi="Arial" w:cs="Arial"/>
          <w:noProof/>
          <w:color w:val="000000"/>
          <w:sz w:val="20"/>
          <w:szCs w:val="20"/>
        </w:rPr>
        <w:drawing>
          <wp:inline distT="0" distB="0" distL="0" distR="0">
            <wp:extent cx="5181600" cy="4381500"/>
            <wp:effectExtent l="19050" t="0" r="0" b="0"/>
            <wp:docPr id="89" name="Рисунок 89"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rpos_info1\Desktop\1.png"/>
                    <pic:cNvPicPr>
                      <a:picLocks noChangeAspect="1" noChangeArrowheads="1"/>
                    </pic:cNvPicPr>
                  </pic:nvPicPr>
                  <pic:blipFill>
                    <a:blip r:embed="rId25" cstate="print"/>
                    <a:srcRect/>
                    <a:stretch>
                      <a:fillRect/>
                    </a:stretch>
                  </pic:blipFill>
                  <pic:spPr bwMode="auto">
                    <a:xfrm>
                      <a:off x="0" y="0"/>
                      <a:ext cx="5181600" cy="4381500"/>
                    </a:xfrm>
                    <a:prstGeom prst="rect">
                      <a:avLst/>
                    </a:prstGeom>
                    <a:noFill/>
                    <a:ln w="9525">
                      <a:noFill/>
                      <a:miter lim="800000"/>
                      <a:headEnd/>
                      <a:tailEnd/>
                    </a:ln>
                  </pic:spPr>
                </pic:pic>
              </a:graphicData>
            </a:graphic>
          </wp:inline>
        </w:drawing>
      </w:r>
      <w:r>
        <w:rPr>
          <w:rFonts w:ascii="Arial" w:hAnsi="Arial" w:cs="Arial"/>
          <w:noProof/>
          <w:color w:val="000000"/>
          <w:sz w:val="20"/>
          <w:szCs w:val="20"/>
        </w:rPr>
        <w:lastRenderedPageBreak/>
        <w:drawing>
          <wp:inline distT="0" distB="0" distL="0" distR="0">
            <wp:extent cx="6793689" cy="7296150"/>
            <wp:effectExtent l="19050" t="0" r="7161" b="0"/>
            <wp:docPr id="88" name="Рисунок 88" descr="C:\Users\marpos_info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rpos_info1\Desktop\4.png"/>
                    <pic:cNvPicPr>
                      <a:picLocks noChangeAspect="1" noChangeArrowheads="1"/>
                    </pic:cNvPicPr>
                  </pic:nvPicPr>
                  <pic:blipFill>
                    <a:blip r:embed="rId26" cstate="print"/>
                    <a:srcRect/>
                    <a:stretch>
                      <a:fillRect/>
                    </a:stretch>
                  </pic:blipFill>
                  <pic:spPr bwMode="auto">
                    <a:xfrm>
                      <a:off x="0" y="0"/>
                      <a:ext cx="6793689" cy="7296150"/>
                    </a:xfrm>
                    <a:prstGeom prst="rect">
                      <a:avLst/>
                    </a:prstGeom>
                    <a:noFill/>
                    <a:ln w="9525">
                      <a:noFill/>
                      <a:miter lim="800000"/>
                      <a:headEnd/>
                      <a:tailEnd/>
                    </a:ln>
                  </pic:spPr>
                </pic:pic>
              </a:graphicData>
            </a:graphic>
          </wp:inline>
        </w:drawing>
      </w:r>
    </w:p>
    <w:p w:rsidR="006B0546" w:rsidRPr="006B0546" w:rsidRDefault="006B0546" w:rsidP="006B0546">
      <w:pPr>
        <w:rPr>
          <w:rFonts w:ascii="Arial" w:hAnsi="Arial" w:cs="Arial"/>
          <w:sz w:val="20"/>
          <w:szCs w:val="20"/>
        </w:rPr>
      </w:pPr>
    </w:p>
    <w:p w:rsidR="006B0546" w:rsidRPr="006B0546" w:rsidRDefault="006B0546" w:rsidP="006B0546">
      <w:pPr>
        <w:rPr>
          <w:rFonts w:ascii="Arial" w:hAnsi="Arial" w:cs="Arial"/>
          <w:sz w:val="20"/>
          <w:szCs w:val="20"/>
        </w:rPr>
      </w:pPr>
    </w:p>
    <w:p w:rsidR="006B0546" w:rsidRPr="006B0546" w:rsidRDefault="006B0546" w:rsidP="006B0546">
      <w:pPr>
        <w:rPr>
          <w:rFonts w:ascii="Arial" w:hAnsi="Arial" w:cs="Arial"/>
          <w:sz w:val="20"/>
          <w:szCs w:val="20"/>
        </w:rPr>
      </w:pPr>
    </w:p>
    <w:p w:rsidR="00DB4924" w:rsidRPr="00DB4924" w:rsidRDefault="00DB4924" w:rsidP="00DB4924">
      <w:pPr>
        <w:ind w:left="5529"/>
        <w:jc w:val="right"/>
        <w:rPr>
          <w:rFonts w:ascii="Tahoma" w:hAnsi="Tahoma" w:cs="Tahoma"/>
          <w:b/>
          <w:sz w:val="20"/>
          <w:szCs w:val="20"/>
        </w:rPr>
      </w:pPr>
      <w:r w:rsidRPr="00DB4924">
        <w:rPr>
          <w:rFonts w:ascii="Tahoma" w:hAnsi="Tahoma" w:cs="Tahoma"/>
          <w:b/>
          <w:sz w:val="20"/>
          <w:szCs w:val="20"/>
        </w:rPr>
        <w:t>У т в е р ж д а ю:</w:t>
      </w:r>
    </w:p>
    <w:p w:rsidR="00DB4924" w:rsidRPr="00DB4924" w:rsidRDefault="00DB4924" w:rsidP="00DB4924">
      <w:pPr>
        <w:ind w:left="5529"/>
        <w:jc w:val="right"/>
        <w:rPr>
          <w:rFonts w:ascii="Tahoma" w:hAnsi="Tahoma" w:cs="Tahoma"/>
          <w:b/>
          <w:sz w:val="20"/>
          <w:szCs w:val="20"/>
        </w:rPr>
      </w:pPr>
      <w:r w:rsidRPr="00DB4924">
        <w:rPr>
          <w:rFonts w:ascii="Tahoma" w:hAnsi="Tahoma" w:cs="Tahoma"/>
          <w:b/>
          <w:sz w:val="20"/>
          <w:szCs w:val="20"/>
        </w:rPr>
        <w:t xml:space="preserve">Глава администрации Мариинско-Посадского района </w:t>
      </w:r>
    </w:p>
    <w:p w:rsidR="00DB4924" w:rsidRPr="00DB4924" w:rsidRDefault="00DB4924" w:rsidP="00DB4924">
      <w:pPr>
        <w:ind w:left="5529"/>
        <w:jc w:val="right"/>
        <w:rPr>
          <w:rFonts w:ascii="Tahoma" w:hAnsi="Tahoma" w:cs="Tahoma"/>
          <w:b/>
          <w:sz w:val="20"/>
          <w:szCs w:val="20"/>
        </w:rPr>
      </w:pPr>
      <w:r w:rsidRPr="00DB4924">
        <w:rPr>
          <w:rFonts w:ascii="Tahoma" w:hAnsi="Tahoma" w:cs="Tahoma"/>
          <w:b/>
          <w:sz w:val="20"/>
          <w:szCs w:val="20"/>
        </w:rPr>
        <w:t>Чувашской Республики</w:t>
      </w:r>
    </w:p>
    <w:p w:rsidR="00DB4924" w:rsidRPr="00DB4924" w:rsidRDefault="00DB4924" w:rsidP="00DB4924">
      <w:pPr>
        <w:ind w:left="5529"/>
        <w:jc w:val="right"/>
        <w:rPr>
          <w:rFonts w:ascii="Tahoma" w:hAnsi="Tahoma" w:cs="Tahoma"/>
          <w:b/>
          <w:sz w:val="20"/>
          <w:szCs w:val="20"/>
        </w:rPr>
      </w:pPr>
    </w:p>
    <w:p w:rsidR="00DB4924" w:rsidRPr="00DB4924" w:rsidRDefault="00DB4924" w:rsidP="00DB4924">
      <w:pPr>
        <w:ind w:left="5529"/>
        <w:jc w:val="right"/>
        <w:rPr>
          <w:rFonts w:ascii="Tahoma" w:hAnsi="Tahoma" w:cs="Tahoma"/>
          <w:b/>
          <w:sz w:val="20"/>
          <w:szCs w:val="20"/>
        </w:rPr>
      </w:pPr>
      <w:r w:rsidRPr="00DB4924">
        <w:rPr>
          <w:rFonts w:ascii="Tahoma" w:hAnsi="Tahoma" w:cs="Tahoma"/>
          <w:b/>
          <w:sz w:val="20"/>
          <w:szCs w:val="20"/>
        </w:rPr>
        <w:t>_________________ В.Н.Мустаев</w:t>
      </w:r>
    </w:p>
    <w:p w:rsidR="00DB4924" w:rsidRPr="00DB4924" w:rsidRDefault="00DB4924" w:rsidP="00DB4924">
      <w:pPr>
        <w:ind w:firstLine="709"/>
        <w:rPr>
          <w:rFonts w:ascii="Tahoma" w:hAnsi="Tahoma" w:cs="Tahoma"/>
          <w:b/>
          <w:sz w:val="20"/>
          <w:szCs w:val="20"/>
        </w:rPr>
      </w:pPr>
    </w:p>
    <w:p w:rsidR="00DB4924" w:rsidRPr="00DB4924" w:rsidRDefault="00DB4924" w:rsidP="00DB4924">
      <w:pPr>
        <w:ind w:left="426"/>
        <w:jc w:val="center"/>
        <w:rPr>
          <w:rFonts w:ascii="Tahoma" w:hAnsi="Tahoma" w:cs="Tahoma"/>
          <w:b/>
          <w:sz w:val="20"/>
          <w:szCs w:val="20"/>
        </w:rPr>
      </w:pPr>
      <w:r w:rsidRPr="00DB4924">
        <w:rPr>
          <w:rFonts w:ascii="Tahoma" w:hAnsi="Tahoma" w:cs="Tahoma"/>
          <w:b/>
          <w:sz w:val="20"/>
          <w:szCs w:val="20"/>
        </w:rPr>
        <w:t>ИЗВЕЩЕНИЕ</w:t>
      </w:r>
    </w:p>
    <w:p w:rsidR="00DB4924" w:rsidRPr="00DB4924" w:rsidRDefault="00DB4924" w:rsidP="00DB4924">
      <w:pPr>
        <w:jc w:val="center"/>
        <w:rPr>
          <w:rFonts w:ascii="Tahoma" w:hAnsi="Tahoma" w:cs="Tahoma"/>
          <w:b/>
          <w:sz w:val="20"/>
          <w:szCs w:val="20"/>
        </w:rPr>
      </w:pPr>
      <w:r w:rsidRPr="00DB4924">
        <w:rPr>
          <w:rFonts w:ascii="Tahoma" w:hAnsi="Tahoma" w:cs="Tahoma"/>
          <w:b/>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DB4924" w:rsidRPr="00DB4924" w:rsidRDefault="00DB4924" w:rsidP="00DB4924">
      <w:pPr>
        <w:jc w:val="center"/>
        <w:rPr>
          <w:rFonts w:ascii="Tahoma" w:hAnsi="Tahoma" w:cs="Tahoma"/>
          <w:sz w:val="20"/>
          <w:szCs w:val="20"/>
        </w:rPr>
      </w:pPr>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t>1.</w:t>
      </w:r>
      <w:r w:rsidRPr="00DB4924">
        <w:rPr>
          <w:rFonts w:ascii="Tahoma" w:hAnsi="Tahoma" w:cs="Tahoma"/>
          <w:sz w:val="20"/>
          <w:szCs w:val="20"/>
        </w:rPr>
        <w:t xml:space="preserve"> </w:t>
      </w:r>
      <w:r w:rsidRPr="00DB4924">
        <w:rPr>
          <w:rFonts w:ascii="Tahoma" w:hAnsi="Tahoma" w:cs="Tahoma"/>
          <w:b/>
          <w:sz w:val="20"/>
          <w:szCs w:val="20"/>
        </w:rPr>
        <w:t>Организатор аукциона:</w:t>
      </w:r>
      <w:r w:rsidRPr="00DB4924">
        <w:rPr>
          <w:rFonts w:ascii="Tahoma" w:hAnsi="Tahoma" w:cs="Tahoma"/>
          <w:sz w:val="20"/>
          <w:szCs w:val="20"/>
        </w:rPr>
        <w:t xml:space="preserve"> Администрация Мариинско-Посадского района Чувашской Республики.</w:t>
      </w:r>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t>2.</w:t>
      </w:r>
      <w:r w:rsidRPr="00DB4924">
        <w:rPr>
          <w:rFonts w:ascii="Tahoma" w:hAnsi="Tahoma" w:cs="Tahoma"/>
          <w:sz w:val="20"/>
          <w:szCs w:val="20"/>
        </w:rPr>
        <w:t xml:space="preserve"> </w:t>
      </w:r>
      <w:r w:rsidRPr="00DB4924">
        <w:rPr>
          <w:rFonts w:ascii="Tahoma" w:hAnsi="Tahoma" w:cs="Tahoma"/>
          <w:b/>
          <w:sz w:val="20"/>
          <w:szCs w:val="20"/>
        </w:rPr>
        <w:t xml:space="preserve">Адрес Организатора аукциона: </w:t>
      </w:r>
      <w:smartTag w:uri="urn:schemas-microsoft-com:office:smarttags" w:element="metricconverter">
        <w:smartTagPr>
          <w:attr w:name="ProductID" w:val="429570, г"/>
        </w:smartTagPr>
        <w:r w:rsidRPr="00DB4924">
          <w:rPr>
            <w:rFonts w:ascii="Tahoma" w:hAnsi="Tahoma" w:cs="Tahoma"/>
            <w:sz w:val="20"/>
            <w:szCs w:val="20"/>
          </w:rPr>
          <w:t>429570, г</w:t>
        </w:r>
      </w:smartTag>
      <w:r w:rsidRPr="00DB4924">
        <w:rPr>
          <w:rFonts w:ascii="Tahoma" w:hAnsi="Tahoma" w:cs="Tahoma"/>
          <w:sz w:val="20"/>
          <w:szCs w:val="20"/>
        </w:rPr>
        <w:t xml:space="preserve">. Мариинский Посад, ул. Николаева, д. 47, телефон/факс: 8 (83542) 2-23-32; 2-19-35. </w:t>
      </w:r>
    </w:p>
    <w:p w:rsidR="00DB4924" w:rsidRPr="00DB4924" w:rsidRDefault="00DB4924" w:rsidP="00DB4924">
      <w:pPr>
        <w:ind w:firstLine="426"/>
        <w:jc w:val="both"/>
        <w:rPr>
          <w:rFonts w:ascii="Tahoma" w:hAnsi="Tahoma" w:cs="Tahoma"/>
          <w:i/>
          <w:sz w:val="20"/>
          <w:szCs w:val="20"/>
        </w:rPr>
      </w:pPr>
      <w:r w:rsidRPr="00DB4924">
        <w:rPr>
          <w:rFonts w:ascii="Tahoma" w:hAnsi="Tahoma" w:cs="Tahoma"/>
          <w:sz w:val="20"/>
          <w:szCs w:val="20"/>
        </w:rPr>
        <w:t xml:space="preserve">Адрес электронной почты:  </w:t>
      </w:r>
      <w:hyperlink r:id="rId27" w:history="1">
        <w:r w:rsidRPr="00DB4924">
          <w:rPr>
            <w:rStyle w:val="af"/>
            <w:rFonts w:ascii="Tahoma" w:hAnsi="Tahoma" w:cs="Tahoma"/>
            <w:i/>
            <w:sz w:val="20"/>
            <w:szCs w:val="20"/>
            <w:lang w:val="en-US"/>
          </w:rPr>
          <w:t>marpos</w:t>
        </w:r>
        <w:r w:rsidRPr="00DB4924">
          <w:rPr>
            <w:rStyle w:val="af"/>
            <w:rFonts w:ascii="Tahoma" w:hAnsi="Tahoma" w:cs="Tahoma"/>
            <w:i/>
            <w:sz w:val="20"/>
            <w:szCs w:val="20"/>
          </w:rPr>
          <w:t>_</w:t>
        </w:r>
        <w:r w:rsidRPr="00DB4924">
          <w:rPr>
            <w:rStyle w:val="af"/>
            <w:rFonts w:ascii="Tahoma" w:hAnsi="Tahoma" w:cs="Tahoma"/>
            <w:i/>
            <w:sz w:val="20"/>
            <w:szCs w:val="20"/>
            <w:lang w:val="en-US"/>
          </w:rPr>
          <w:t>sizo</w:t>
        </w:r>
        <w:r w:rsidRPr="00DB4924">
          <w:rPr>
            <w:rStyle w:val="af"/>
            <w:rFonts w:ascii="Tahoma" w:hAnsi="Tahoma" w:cs="Tahoma"/>
            <w:i/>
            <w:sz w:val="20"/>
            <w:szCs w:val="20"/>
          </w:rPr>
          <w:t>@</w:t>
        </w:r>
        <w:r w:rsidRPr="00DB4924">
          <w:rPr>
            <w:rStyle w:val="af"/>
            <w:rFonts w:ascii="Tahoma" w:hAnsi="Tahoma" w:cs="Tahoma"/>
            <w:i/>
            <w:sz w:val="20"/>
            <w:szCs w:val="20"/>
            <w:lang w:val="en-US"/>
          </w:rPr>
          <w:t>cap</w:t>
        </w:r>
        <w:r w:rsidRPr="00DB4924">
          <w:rPr>
            <w:rStyle w:val="af"/>
            <w:rFonts w:ascii="Tahoma" w:hAnsi="Tahoma" w:cs="Tahoma"/>
            <w:i/>
            <w:sz w:val="20"/>
            <w:szCs w:val="20"/>
          </w:rPr>
          <w:t>.</w:t>
        </w:r>
        <w:r w:rsidRPr="00DB4924">
          <w:rPr>
            <w:rStyle w:val="af"/>
            <w:rFonts w:ascii="Tahoma" w:hAnsi="Tahoma" w:cs="Tahoma"/>
            <w:i/>
            <w:sz w:val="20"/>
            <w:szCs w:val="20"/>
            <w:lang w:val="en-US"/>
          </w:rPr>
          <w:t>ru</w:t>
        </w:r>
      </w:hyperlink>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t>3.</w:t>
      </w:r>
      <w:r w:rsidRPr="00DB4924">
        <w:rPr>
          <w:rFonts w:ascii="Tahoma" w:hAnsi="Tahoma" w:cs="Tahoma"/>
          <w:sz w:val="20"/>
          <w:szCs w:val="20"/>
        </w:rPr>
        <w:t xml:space="preserve"> </w:t>
      </w:r>
      <w:r w:rsidRPr="00DB4924">
        <w:rPr>
          <w:rFonts w:ascii="Tahoma" w:hAnsi="Tahoma" w:cs="Tahoma"/>
          <w:b/>
          <w:sz w:val="20"/>
          <w:szCs w:val="20"/>
        </w:rPr>
        <w:t>Форма торгов:</w:t>
      </w:r>
      <w:r w:rsidRPr="00DB4924">
        <w:rPr>
          <w:rFonts w:ascii="Tahoma" w:hAnsi="Tahoma" w:cs="Tahoma"/>
          <w:sz w:val="20"/>
          <w:szCs w:val="20"/>
        </w:rPr>
        <w:t xml:space="preserve"> открытый аукцион по составу участников и форме подачи предложений.</w:t>
      </w:r>
    </w:p>
    <w:p w:rsidR="00DB4924" w:rsidRPr="00DB4924" w:rsidRDefault="00DB4924" w:rsidP="00DB4924">
      <w:pPr>
        <w:ind w:left="176" w:right="-1"/>
        <w:jc w:val="both"/>
        <w:rPr>
          <w:rFonts w:ascii="Tahoma" w:hAnsi="Tahoma" w:cs="Tahoma"/>
          <w:i/>
          <w:sz w:val="20"/>
          <w:szCs w:val="20"/>
        </w:rPr>
      </w:pPr>
      <w:r w:rsidRPr="00DB4924">
        <w:rPr>
          <w:rFonts w:ascii="Tahoma" w:hAnsi="Tahoma" w:cs="Tahoma"/>
          <w:b/>
          <w:sz w:val="20"/>
          <w:szCs w:val="20"/>
        </w:rPr>
        <w:t xml:space="preserve">      4.</w:t>
      </w:r>
      <w:r w:rsidRPr="00DB4924">
        <w:rPr>
          <w:rFonts w:ascii="Tahoma" w:hAnsi="Tahoma" w:cs="Tahoma"/>
          <w:sz w:val="20"/>
          <w:szCs w:val="20"/>
        </w:rPr>
        <w:t xml:space="preserve"> </w:t>
      </w:r>
      <w:r w:rsidRPr="00DB4924">
        <w:rPr>
          <w:rFonts w:ascii="Tahoma" w:hAnsi="Tahoma" w:cs="Tahoma"/>
          <w:b/>
          <w:sz w:val="20"/>
          <w:szCs w:val="20"/>
        </w:rPr>
        <w:t xml:space="preserve">Основание проведения аукциона: </w:t>
      </w:r>
      <w:r w:rsidRPr="00DB4924">
        <w:rPr>
          <w:rFonts w:ascii="Tahoma" w:hAnsi="Tahoma" w:cs="Tahoma"/>
          <w:sz w:val="20"/>
          <w:szCs w:val="20"/>
        </w:rPr>
        <w:t>постановление администрации Мариинско-Посадского района № 348 от 15.06.2021 г. «</w:t>
      </w:r>
      <w:r w:rsidRPr="00DB4924">
        <w:rPr>
          <w:rFonts w:ascii="Tahoma" w:hAnsi="Tahoma" w:cs="Tahoma"/>
          <w:bCs/>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r w:rsidRPr="00DB4924">
        <w:rPr>
          <w:rFonts w:ascii="Tahoma" w:hAnsi="Tahoma" w:cs="Tahoma"/>
          <w:sz w:val="20"/>
          <w:szCs w:val="20"/>
        </w:rPr>
        <w:t xml:space="preserve">». </w:t>
      </w:r>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t>5. Предмет аукциона:</w:t>
      </w:r>
      <w:r w:rsidRPr="00DB4924">
        <w:rPr>
          <w:rFonts w:ascii="Tahoma" w:hAnsi="Tahoma" w:cs="Tahoma"/>
          <w:sz w:val="20"/>
          <w:szCs w:val="20"/>
        </w:rPr>
        <w:t xml:space="preserve"> право на заключение договоров аренды (далее – право на заключение договоров аренды) в отношении следующих земельных уч</w:t>
      </w:r>
      <w:r w:rsidRPr="00DB4924">
        <w:rPr>
          <w:rFonts w:ascii="Tahoma" w:hAnsi="Tahoma" w:cs="Tahoma"/>
          <w:sz w:val="20"/>
          <w:szCs w:val="20"/>
        </w:rPr>
        <w:t>а</w:t>
      </w:r>
      <w:r w:rsidRPr="00DB4924">
        <w:rPr>
          <w:rFonts w:ascii="Tahoma" w:hAnsi="Tahoma" w:cs="Tahoma"/>
          <w:sz w:val="20"/>
          <w:szCs w:val="20"/>
        </w:rPr>
        <w:t>стков, находящихся на территории Мариинско-Посадского района  Чувашской Республики (далее – Участки), собственность не разграничена:</w:t>
      </w:r>
      <w:r w:rsidRPr="00DB4924">
        <w:rPr>
          <w:rFonts w:ascii="Tahoma" w:hAnsi="Tahoma" w:cs="Tahoma"/>
          <w:sz w:val="20"/>
          <w:szCs w:val="20"/>
        </w:rPr>
        <w:tab/>
      </w:r>
    </w:p>
    <w:p w:rsidR="00DB4924" w:rsidRPr="00DB4924" w:rsidRDefault="00DB4924" w:rsidP="00DB4924">
      <w:pPr>
        <w:ind w:firstLine="426"/>
        <w:jc w:val="both"/>
        <w:rPr>
          <w:rFonts w:ascii="Tahoma" w:hAnsi="Tahoma" w:cs="Tahoma"/>
          <w:sz w:val="20"/>
          <w:szCs w:val="20"/>
        </w:rPr>
      </w:pPr>
    </w:p>
    <w:p w:rsidR="00DB4924" w:rsidRPr="00DB4924" w:rsidRDefault="00DB4924" w:rsidP="00DB4924">
      <w:pPr>
        <w:ind w:firstLine="426"/>
        <w:jc w:val="both"/>
        <w:rPr>
          <w:rFonts w:ascii="Tahoma" w:hAnsi="Tahoma" w:cs="Tahoma"/>
          <w:b/>
          <w:sz w:val="20"/>
          <w:szCs w:val="20"/>
          <w:u w:val="single"/>
        </w:rPr>
      </w:pPr>
      <w:r w:rsidRPr="00DB4924">
        <w:rPr>
          <w:rFonts w:ascii="Tahoma" w:hAnsi="Tahoma" w:cs="Tahoma"/>
          <w:b/>
          <w:sz w:val="20"/>
          <w:szCs w:val="20"/>
          <w:u w:val="single"/>
        </w:rPr>
        <w:t>Лот № 1</w:t>
      </w:r>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t xml:space="preserve">Адрес (местонахождение): </w:t>
      </w:r>
      <w:r w:rsidRPr="00DB4924">
        <w:rPr>
          <w:rFonts w:ascii="Tahoma" w:hAnsi="Tahoma" w:cs="Tahoma"/>
          <w:sz w:val="20"/>
          <w:szCs w:val="20"/>
        </w:rPr>
        <w:t>Чувашская Республика, р-н Мариинско-Посадский, с/пос. Большешигаевское</w:t>
      </w:r>
    </w:p>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Площадь земельного участка: 110</w:t>
      </w:r>
      <w:r w:rsidRPr="00DB4924">
        <w:rPr>
          <w:rFonts w:ascii="Tahoma" w:hAnsi="Tahoma" w:cs="Tahoma"/>
          <w:b/>
          <w:i/>
          <w:sz w:val="20"/>
          <w:szCs w:val="20"/>
        </w:rPr>
        <w:t xml:space="preserve"> </w:t>
      </w:r>
      <w:r w:rsidRPr="00DB4924">
        <w:rPr>
          <w:rFonts w:ascii="Tahoma" w:hAnsi="Tahoma" w:cs="Tahoma"/>
          <w:sz w:val="20"/>
          <w:szCs w:val="20"/>
        </w:rPr>
        <w:t>кв.м.</w:t>
      </w:r>
    </w:p>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Категория земель: земли населенных пунктов</w:t>
      </w:r>
      <w:r w:rsidRPr="00DB4924">
        <w:rPr>
          <w:rFonts w:ascii="Tahoma" w:hAnsi="Tahoma" w:cs="Tahoma"/>
          <w:sz w:val="20"/>
          <w:szCs w:val="20"/>
        </w:rPr>
        <w:t>.</w:t>
      </w:r>
    </w:p>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 xml:space="preserve">Права на земельный участок: </w:t>
      </w:r>
      <w:r w:rsidRPr="00DB4924">
        <w:rPr>
          <w:rFonts w:ascii="Tahoma" w:hAnsi="Tahoma" w:cs="Tahoma"/>
          <w:sz w:val="20"/>
          <w:szCs w:val="20"/>
        </w:rPr>
        <w:t>собственность неразграничена</w:t>
      </w:r>
      <w:r w:rsidRPr="00DB4924">
        <w:rPr>
          <w:rFonts w:ascii="Tahoma" w:hAnsi="Tahoma" w:cs="Tahoma"/>
          <w:b/>
          <w:sz w:val="20"/>
          <w:szCs w:val="20"/>
        </w:rPr>
        <w:t xml:space="preserve"> </w:t>
      </w:r>
    </w:p>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Разрешенное использование: хранение автотранспорта.</w:t>
      </w:r>
    </w:p>
    <w:p w:rsidR="00DB4924" w:rsidRPr="00DB4924" w:rsidRDefault="00DB4924" w:rsidP="00DB4924">
      <w:pPr>
        <w:ind w:firstLine="426"/>
        <w:jc w:val="both"/>
        <w:rPr>
          <w:rFonts w:ascii="Tahoma" w:hAnsi="Tahoma" w:cs="Tahoma"/>
          <w:b/>
          <w:i/>
          <w:sz w:val="20"/>
          <w:szCs w:val="20"/>
        </w:rPr>
      </w:pPr>
      <w:r w:rsidRPr="00DB4924">
        <w:rPr>
          <w:rFonts w:ascii="Tahoma" w:hAnsi="Tahoma" w:cs="Tahoma"/>
          <w:b/>
          <w:sz w:val="20"/>
          <w:szCs w:val="20"/>
        </w:rPr>
        <w:t>Кадастровый номер: 21:16:121304:237</w:t>
      </w:r>
    </w:p>
    <w:p w:rsidR="00DB4924" w:rsidRPr="00DB4924" w:rsidRDefault="00DB4924" w:rsidP="00DB4924">
      <w:pPr>
        <w:pStyle w:val="a9"/>
        <w:rPr>
          <w:rFonts w:ascii="Tahoma" w:hAnsi="Tahoma" w:cs="Tahoma"/>
          <w:sz w:val="20"/>
        </w:rPr>
      </w:pPr>
      <w:r w:rsidRPr="00DB4924">
        <w:rPr>
          <w:rFonts w:ascii="Tahoma" w:hAnsi="Tahoma" w:cs="Tahoma"/>
          <w:sz w:val="20"/>
        </w:rPr>
        <w:t xml:space="preserve">  </w:t>
      </w:r>
      <w:r w:rsidRPr="00DB4924">
        <w:rPr>
          <w:rFonts w:ascii="Tahoma" w:hAnsi="Tahoma" w:cs="Tahoma"/>
          <w:b/>
          <w:sz w:val="20"/>
        </w:rPr>
        <w:t>Начальная цена годового размера арендной платы за Участок</w:t>
      </w:r>
      <w:r w:rsidRPr="00DB4924">
        <w:rPr>
          <w:rFonts w:ascii="Tahoma" w:hAnsi="Tahoma" w:cs="Tahoma"/>
          <w:sz w:val="20"/>
        </w:rPr>
        <w:t xml:space="preserve"> – </w:t>
      </w:r>
      <w:r w:rsidRPr="00DB4924">
        <w:rPr>
          <w:rFonts w:ascii="Tahoma" w:hAnsi="Tahoma" w:cs="Tahoma"/>
          <w:b/>
          <w:sz w:val="20"/>
        </w:rPr>
        <w:t>2762 руб. (Две тысячи семьсот шестьдесят два) руб 00 коп</w:t>
      </w:r>
      <w:r w:rsidRPr="00DB4924">
        <w:rPr>
          <w:rFonts w:ascii="Tahoma" w:hAnsi="Tahoma" w:cs="Tahoma"/>
          <w:sz w:val="20"/>
        </w:rPr>
        <w:t xml:space="preserve">. без учета НДС, определена в соответствии с отчетом об оценке Частнопрактикующего оценщика Войнова Евгения Александровича № 523-04-21 от 29.04.2021 года. </w:t>
      </w:r>
    </w:p>
    <w:p w:rsidR="00DB4924" w:rsidRPr="00DB4924" w:rsidRDefault="00DB4924" w:rsidP="00DB4924">
      <w:pPr>
        <w:pStyle w:val="a9"/>
        <w:rPr>
          <w:rFonts w:ascii="Tahoma" w:hAnsi="Tahoma" w:cs="Tahoma"/>
          <w:b/>
          <w:sz w:val="20"/>
        </w:rPr>
      </w:pPr>
      <w:r w:rsidRPr="00DB4924">
        <w:rPr>
          <w:rFonts w:ascii="Tahoma" w:hAnsi="Tahoma" w:cs="Tahoma"/>
          <w:b/>
          <w:sz w:val="20"/>
        </w:rPr>
        <w:t>Начальный «шаг аукциона» (3 %):  </w:t>
      </w:r>
      <w:r w:rsidRPr="00DB4924">
        <w:rPr>
          <w:rFonts w:ascii="Tahoma" w:hAnsi="Tahoma" w:cs="Tahoma"/>
          <w:sz w:val="20"/>
        </w:rPr>
        <w:t>82 (Восемьдесят два) руб. 86 коп.</w:t>
      </w:r>
    </w:p>
    <w:p w:rsidR="00DB4924" w:rsidRPr="00DB4924" w:rsidRDefault="00DB4924" w:rsidP="00DB4924">
      <w:pPr>
        <w:jc w:val="both"/>
        <w:rPr>
          <w:rFonts w:ascii="Tahoma" w:hAnsi="Tahoma" w:cs="Tahoma"/>
          <w:sz w:val="20"/>
          <w:szCs w:val="20"/>
        </w:rPr>
      </w:pPr>
      <w:r w:rsidRPr="00DB4924">
        <w:rPr>
          <w:rFonts w:ascii="Tahoma" w:hAnsi="Tahoma" w:cs="Tahoma"/>
          <w:b/>
          <w:sz w:val="20"/>
          <w:szCs w:val="20"/>
        </w:rPr>
        <w:t xml:space="preserve">      Сумма задатка для участия в аукционе по Лоту: </w:t>
      </w:r>
      <w:r w:rsidRPr="00DB4924">
        <w:rPr>
          <w:rFonts w:ascii="Tahoma" w:hAnsi="Tahoma" w:cs="Tahoma"/>
          <w:sz w:val="20"/>
          <w:szCs w:val="20"/>
        </w:rPr>
        <w:t xml:space="preserve">100 % от первоначальной суммы и составляет – </w:t>
      </w:r>
      <w:r w:rsidRPr="00DB4924">
        <w:rPr>
          <w:rFonts w:ascii="Tahoma" w:hAnsi="Tahoma" w:cs="Tahoma"/>
          <w:b/>
          <w:sz w:val="20"/>
          <w:szCs w:val="20"/>
        </w:rPr>
        <w:t>2762 руб. (Две тысячи семьсот шестьдесят два) руб 00 коп</w:t>
      </w:r>
      <w:r w:rsidRPr="00DB4924">
        <w:rPr>
          <w:rFonts w:ascii="Tahoma" w:hAnsi="Tahoma" w:cs="Tahoma"/>
          <w:sz w:val="20"/>
          <w:szCs w:val="20"/>
        </w:rPr>
        <w:t xml:space="preserve">. без учета НДС. </w:t>
      </w:r>
    </w:p>
    <w:p w:rsidR="00DB4924" w:rsidRPr="00DB4924" w:rsidRDefault="00DB4924" w:rsidP="00DB4924">
      <w:pPr>
        <w:pStyle w:val="a9"/>
        <w:rPr>
          <w:rFonts w:ascii="Tahoma" w:hAnsi="Tahoma" w:cs="Tahoma"/>
          <w:b/>
          <w:sz w:val="20"/>
        </w:rPr>
      </w:pPr>
      <w:r w:rsidRPr="00DB4924">
        <w:rPr>
          <w:rFonts w:ascii="Tahoma" w:hAnsi="Tahoma" w:cs="Tahoma"/>
          <w:b/>
          <w:sz w:val="20"/>
        </w:rPr>
        <w:t xml:space="preserve"> Заявители обеспечивают поступление задатков в срок не позднее</w:t>
      </w:r>
      <w:r w:rsidRPr="00DB4924">
        <w:rPr>
          <w:rFonts w:ascii="Tahoma" w:hAnsi="Tahoma" w:cs="Tahoma"/>
          <w:b/>
          <w:color w:val="000000"/>
          <w:sz w:val="20"/>
        </w:rPr>
        <w:t>: 15</w:t>
      </w:r>
      <w:r w:rsidRPr="00DB4924">
        <w:rPr>
          <w:rFonts w:ascii="Tahoma" w:hAnsi="Tahoma" w:cs="Tahoma"/>
          <w:b/>
          <w:sz w:val="20"/>
        </w:rPr>
        <w:t xml:space="preserve"> июля 2021г.</w:t>
      </w:r>
    </w:p>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Срок аренды: 3 года</w:t>
      </w:r>
    </w:p>
    <w:p w:rsidR="00DB4924" w:rsidRPr="00DB4924" w:rsidRDefault="00DB4924" w:rsidP="00DB4924">
      <w:pPr>
        <w:pStyle w:val="ConsPlusNormal"/>
        <w:ind w:firstLine="426"/>
        <w:jc w:val="both"/>
        <w:rPr>
          <w:rFonts w:ascii="Tahoma" w:hAnsi="Tahoma" w:cs="Tahoma"/>
          <w:b/>
        </w:rPr>
      </w:pPr>
    </w:p>
    <w:p w:rsidR="00DB4924" w:rsidRPr="00DB4924" w:rsidRDefault="00DB4924" w:rsidP="00DB4924">
      <w:pPr>
        <w:pStyle w:val="ConsPlusNormal"/>
        <w:ind w:firstLine="426"/>
        <w:jc w:val="both"/>
        <w:rPr>
          <w:rFonts w:ascii="Tahoma" w:hAnsi="Tahoma" w:cs="Tahoma"/>
          <w:b/>
        </w:rPr>
      </w:pPr>
      <w:r w:rsidRPr="00DB4924">
        <w:rPr>
          <w:rFonts w:ascii="Tahoma" w:hAnsi="Tahoma" w:cs="Tahoma"/>
          <w:b/>
        </w:rPr>
        <w:t>6. Условия проведения аукциона по каждому лоту.</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rPr>
        <w:t>6.1. Место, дата, время и сроки приема Заявок и проведения открытого аукциона:</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rPr>
        <w:t xml:space="preserve">6.1.1. Место приема заявок: </w:t>
      </w:r>
      <w:smartTag w:uri="urn:schemas-microsoft-com:office:smarttags" w:element="metricconverter">
        <w:smartTagPr>
          <w:attr w:name="ProductID" w:val="429570, г"/>
        </w:smartTagPr>
        <w:r w:rsidRPr="00DB4924">
          <w:rPr>
            <w:rFonts w:ascii="Tahoma" w:hAnsi="Tahoma" w:cs="Tahoma"/>
          </w:rPr>
          <w:t>429570, г</w:t>
        </w:r>
      </w:smartTag>
      <w:r w:rsidRPr="00DB4924">
        <w:rPr>
          <w:rFonts w:ascii="Tahoma" w:hAnsi="Tahoma" w:cs="Tahoma"/>
        </w:rPr>
        <w:t>. Мариинский Посад, ул. Николаева, д. 47, каб. 311</w:t>
      </w:r>
      <w:r w:rsidRPr="00DB4924">
        <w:rPr>
          <w:rFonts w:ascii="Tahoma" w:hAnsi="Tahoma" w:cs="Tahoma"/>
          <w:b/>
        </w:rPr>
        <w:t>.</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rPr>
        <w:t xml:space="preserve">6.1.2. Дата и время начала приема заявок: с  15 июня 2021.  в рабочие дни, </w:t>
      </w:r>
    </w:p>
    <w:p w:rsidR="00DB4924" w:rsidRPr="00DB4924" w:rsidRDefault="00DB4924" w:rsidP="00DB4924">
      <w:pPr>
        <w:pStyle w:val="ConsPlusNormal"/>
        <w:ind w:firstLine="426"/>
        <w:jc w:val="both"/>
        <w:rPr>
          <w:rFonts w:ascii="Tahoma" w:hAnsi="Tahoma" w:cs="Tahoma"/>
        </w:rPr>
      </w:pPr>
      <w:r w:rsidRPr="00DB4924">
        <w:rPr>
          <w:rFonts w:ascii="Tahoma" w:hAnsi="Tahoma" w:cs="Tahoma"/>
        </w:rPr>
        <w:lastRenderedPageBreak/>
        <w:t xml:space="preserve">с понедельника по четверг  - </w:t>
      </w:r>
      <w:r w:rsidRPr="00DB4924">
        <w:rPr>
          <w:rFonts w:ascii="Tahoma" w:hAnsi="Tahoma" w:cs="Tahoma"/>
          <w:b/>
        </w:rPr>
        <w:t>с 08 час. 00 мин до 17 час. 00 мин</w:t>
      </w:r>
      <w:r w:rsidRPr="00DB4924">
        <w:rPr>
          <w:rFonts w:ascii="Tahoma" w:hAnsi="Tahoma" w:cs="Tahoma"/>
        </w:rPr>
        <w:t xml:space="preserve"> (здесь и далее время московское);</w:t>
      </w:r>
    </w:p>
    <w:p w:rsidR="00DB4924" w:rsidRPr="00DB4924" w:rsidRDefault="00DB4924" w:rsidP="00DB4924">
      <w:pPr>
        <w:pStyle w:val="ConsPlusNormal"/>
        <w:ind w:firstLine="426"/>
        <w:jc w:val="both"/>
        <w:rPr>
          <w:rFonts w:ascii="Tahoma" w:hAnsi="Tahoma" w:cs="Tahoma"/>
        </w:rPr>
      </w:pPr>
      <w:r w:rsidRPr="00DB4924">
        <w:rPr>
          <w:rFonts w:ascii="Tahoma" w:hAnsi="Tahoma" w:cs="Tahoma"/>
        </w:rPr>
        <w:t xml:space="preserve">пятница и предпраздничные дни – </w:t>
      </w:r>
      <w:r w:rsidRPr="00DB4924">
        <w:rPr>
          <w:rFonts w:ascii="Tahoma" w:hAnsi="Tahoma" w:cs="Tahoma"/>
          <w:b/>
        </w:rPr>
        <w:t>с 08 час. 00 мин. до 16 час. 00 мин</w:t>
      </w:r>
      <w:r w:rsidRPr="00DB4924">
        <w:rPr>
          <w:rFonts w:ascii="Tahoma" w:hAnsi="Tahoma" w:cs="Tahoma"/>
        </w:rPr>
        <w:t>.;</w:t>
      </w:r>
    </w:p>
    <w:p w:rsidR="00DB4924" w:rsidRPr="00DB4924" w:rsidRDefault="00DB4924" w:rsidP="00DB4924">
      <w:pPr>
        <w:pStyle w:val="ConsPlusNormal"/>
        <w:ind w:firstLine="426"/>
        <w:jc w:val="both"/>
        <w:rPr>
          <w:rFonts w:ascii="Tahoma" w:hAnsi="Tahoma" w:cs="Tahoma"/>
          <w:b/>
        </w:rPr>
      </w:pPr>
      <w:r w:rsidRPr="00DB4924">
        <w:rPr>
          <w:rFonts w:ascii="Tahoma" w:hAnsi="Tahoma" w:cs="Tahoma"/>
        </w:rPr>
        <w:t xml:space="preserve">перерыв </w:t>
      </w:r>
      <w:r w:rsidRPr="00DB4924">
        <w:rPr>
          <w:rFonts w:ascii="Tahoma" w:hAnsi="Tahoma" w:cs="Tahoma"/>
          <w:b/>
        </w:rPr>
        <w:t xml:space="preserve">с 12 час. 00 мин до 13 час. 00 мин. </w:t>
      </w:r>
    </w:p>
    <w:p w:rsidR="00DB4924" w:rsidRPr="00DB4924" w:rsidRDefault="00DB4924" w:rsidP="00DB4924">
      <w:pPr>
        <w:pStyle w:val="ConsPlusNormal"/>
        <w:ind w:firstLine="426"/>
        <w:jc w:val="both"/>
        <w:rPr>
          <w:rFonts w:ascii="Tahoma" w:hAnsi="Tahoma" w:cs="Tahoma"/>
          <w:b/>
          <w:color w:val="000000"/>
        </w:rPr>
      </w:pPr>
      <w:r w:rsidRPr="00DB4924">
        <w:rPr>
          <w:rFonts w:ascii="Tahoma" w:hAnsi="Tahoma" w:cs="Tahoma"/>
          <w:b/>
          <w:color w:val="000000"/>
        </w:rPr>
        <w:t>6.1.3.</w:t>
      </w:r>
      <w:r w:rsidRPr="00DB4924">
        <w:rPr>
          <w:rFonts w:ascii="Tahoma" w:hAnsi="Tahoma" w:cs="Tahoma"/>
          <w:color w:val="000000"/>
        </w:rPr>
        <w:t xml:space="preserve"> </w:t>
      </w:r>
      <w:r w:rsidRPr="00DB4924">
        <w:rPr>
          <w:rFonts w:ascii="Tahoma" w:hAnsi="Tahoma" w:cs="Tahoma"/>
          <w:b/>
          <w:color w:val="000000"/>
        </w:rPr>
        <w:t>Дата и время окончания приема заявок</w:t>
      </w:r>
      <w:r w:rsidRPr="00DB4924">
        <w:rPr>
          <w:rFonts w:ascii="Tahoma" w:hAnsi="Tahoma" w:cs="Tahoma"/>
          <w:b/>
        </w:rPr>
        <w:t>: 15 июля 2021г. 17 час. 00 мин.</w:t>
      </w:r>
      <w:r w:rsidRPr="00DB4924">
        <w:rPr>
          <w:rFonts w:ascii="Tahoma" w:hAnsi="Tahoma" w:cs="Tahoma"/>
          <w:b/>
          <w:color w:val="000000"/>
        </w:rPr>
        <w:t xml:space="preserve"> </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color w:val="000000"/>
        </w:rPr>
        <w:t xml:space="preserve">6.2. Место, дата и время определения Участников аукциона: </w:t>
      </w:r>
      <w:smartTag w:uri="urn:schemas-microsoft-com:office:smarttags" w:element="metricconverter">
        <w:smartTagPr>
          <w:attr w:name="ProductID" w:val="429570, г"/>
        </w:smartTagPr>
        <w:r w:rsidRPr="00DB4924">
          <w:rPr>
            <w:rFonts w:ascii="Tahoma" w:hAnsi="Tahoma" w:cs="Tahoma"/>
            <w:color w:val="000000"/>
          </w:rPr>
          <w:t>429570, г</w:t>
        </w:r>
      </w:smartTag>
      <w:r w:rsidRPr="00DB4924">
        <w:rPr>
          <w:rFonts w:ascii="Tahoma" w:hAnsi="Tahoma" w:cs="Tahoma"/>
          <w:color w:val="000000"/>
        </w:rPr>
        <w:t>. Мариинский Посад, ул. Николаева, д. 47, каб. 311</w:t>
      </w:r>
      <w:r w:rsidRPr="00DB4924">
        <w:rPr>
          <w:rFonts w:ascii="Tahoma" w:hAnsi="Tahoma" w:cs="Tahoma"/>
        </w:rPr>
        <w:t>,</w:t>
      </w:r>
      <w:r w:rsidRPr="00DB4924">
        <w:rPr>
          <w:rFonts w:ascii="Tahoma" w:hAnsi="Tahoma" w:cs="Tahoma"/>
          <w:b/>
        </w:rPr>
        <w:t xml:space="preserve"> 16 июля 2021г. 11 час. 00 мин.</w:t>
      </w:r>
    </w:p>
    <w:p w:rsidR="00DB4924" w:rsidRPr="00DB4924" w:rsidRDefault="00DB4924" w:rsidP="00DB4924">
      <w:pPr>
        <w:pStyle w:val="ConsPlusNormal"/>
        <w:ind w:firstLine="426"/>
        <w:jc w:val="both"/>
        <w:rPr>
          <w:rFonts w:ascii="Tahoma" w:hAnsi="Tahoma" w:cs="Tahoma"/>
          <w:b/>
          <w:color w:val="000000"/>
        </w:rPr>
      </w:pPr>
      <w:r w:rsidRPr="00DB4924">
        <w:rPr>
          <w:rFonts w:ascii="Tahoma" w:hAnsi="Tahoma" w:cs="Tahoma"/>
          <w:b/>
          <w:color w:val="000000"/>
        </w:rPr>
        <w:t xml:space="preserve">6.3. Место проведения аукциона: </w:t>
      </w:r>
      <w:smartTag w:uri="urn:schemas-microsoft-com:office:smarttags" w:element="metricconverter">
        <w:smartTagPr>
          <w:attr w:name="ProductID" w:val="429570, г"/>
        </w:smartTagPr>
        <w:r w:rsidRPr="00DB4924">
          <w:rPr>
            <w:rFonts w:ascii="Tahoma" w:hAnsi="Tahoma" w:cs="Tahoma"/>
            <w:color w:val="000000"/>
          </w:rPr>
          <w:t>429570, г</w:t>
        </w:r>
      </w:smartTag>
      <w:r w:rsidRPr="00DB4924">
        <w:rPr>
          <w:rFonts w:ascii="Tahoma" w:hAnsi="Tahoma" w:cs="Tahoma"/>
          <w:color w:val="000000"/>
        </w:rPr>
        <w:t>. Мариинский Посад, ул. Николаева, д. 47, каб. 311</w:t>
      </w:r>
      <w:r w:rsidRPr="00DB4924">
        <w:rPr>
          <w:rFonts w:ascii="Tahoma" w:hAnsi="Tahoma" w:cs="Tahoma"/>
          <w:b/>
          <w:color w:val="000000"/>
        </w:rPr>
        <w:t>.</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color w:val="000000"/>
        </w:rPr>
        <w:t>6.4.</w:t>
      </w:r>
      <w:r w:rsidRPr="00DB4924">
        <w:rPr>
          <w:rFonts w:ascii="Tahoma" w:hAnsi="Tahoma" w:cs="Tahoma"/>
          <w:color w:val="000000"/>
        </w:rPr>
        <w:t xml:space="preserve"> </w:t>
      </w:r>
      <w:r w:rsidRPr="00DB4924">
        <w:rPr>
          <w:rFonts w:ascii="Tahoma" w:hAnsi="Tahoma" w:cs="Tahoma"/>
          <w:b/>
          <w:color w:val="000000"/>
        </w:rPr>
        <w:t>Дата и время регистрации участников аукциона</w:t>
      </w:r>
      <w:r w:rsidRPr="00DB4924">
        <w:rPr>
          <w:rFonts w:ascii="Tahoma" w:hAnsi="Tahoma" w:cs="Tahoma"/>
          <w:color w:val="000000"/>
        </w:rPr>
        <w:t xml:space="preserve">: </w:t>
      </w:r>
      <w:r w:rsidRPr="00DB4924">
        <w:rPr>
          <w:rFonts w:ascii="Tahoma" w:hAnsi="Tahoma" w:cs="Tahoma"/>
          <w:b/>
          <w:color w:val="000000"/>
        </w:rPr>
        <w:t>19</w:t>
      </w:r>
      <w:r w:rsidRPr="00DB4924">
        <w:rPr>
          <w:rFonts w:ascii="Tahoma" w:hAnsi="Tahoma" w:cs="Tahoma"/>
          <w:b/>
        </w:rPr>
        <w:t xml:space="preserve"> июля 2021г. с 10 час. 30 мин. по 10 час. 50 мин.</w:t>
      </w:r>
    </w:p>
    <w:p w:rsidR="00DB4924" w:rsidRPr="00DB4924" w:rsidRDefault="00DB4924" w:rsidP="00DB4924">
      <w:pPr>
        <w:pStyle w:val="ConsPlusNormal"/>
        <w:ind w:firstLine="426"/>
        <w:jc w:val="both"/>
        <w:rPr>
          <w:rFonts w:ascii="Tahoma" w:hAnsi="Tahoma" w:cs="Tahoma"/>
          <w:b/>
          <w:color w:val="000000"/>
        </w:rPr>
      </w:pPr>
      <w:r w:rsidRPr="00DB4924">
        <w:rPr>
          <w:rFonts w:ascii="Tahoma" w:hAnsi="Tahoma" w:cs="Tahoma"/>
          <w:b/>
          <w:color w:val="000000"/>
        </w:rPr>
        <w:t>6.5. Дата и время начала аукциона: 19</w:t>
      </w:r>
      <w:r w:rsidRPr="00DB4924">
        <w:rPr>
          <w:rFonts w:ascii="Tahoma" w:hAnsi="Tahoma" w:cs="Tahoma"/>
          <w:b/>
        </w:rPr>
        <w:t xml:space="preserve"> июля 2021г в 11 час. 00 мин.</w:t>
      </w:r>
    </w:p>
    <w:p w:rsidR="00DB4924" w:rsidRPr="00DB4924" w:rsidRDefault="00DB4924" w:rsidP="00DB4924">
      <w:pPr>
        <w:pStyle w:val="ConsPlusNormal"/>
        <w:ind w:firstLine="426"/>
        <w:jc w:val="both"/>
        <w:rPr>
          <w:rFonts w:ascii="Tahoma" w:hAnsi="Tahoma" w:cs="Tahoma"/>
          <w:b/>
        </w:rPr>
      </w:pPr>
      <w:r w:rsidRPr="00DB4924">
        <w:rPr>
          <w:rFonts w:ascii="Tahoma" w:hAnsi="Tahoma" w:cs="Tahoma"/>
          <w:b/>
          <w:color w:val="000000"/>
        </w:rPr>
        <w:t>6.6. Дата и место подведения итогов аукциона: 19</w:t>
      </w:r>
      <w:r w:rsidRPr="00DB4924">
        <w:rPr>
          <w:rFonts w:ascii="Tahoma" w:hAnsi="Tahoma" w:cs="Tahoma"/>
          <w:b/>
        </w:rPr>
        <w:t xml:space="preserve"> июля 2021г.,</w:t>
      </w:r>
      <w:r w:rsidRPr="00DB4924">
        <w:rPr>
          <w:rFonts w:ascii="Tahoma" w:hAnsi="Tahoma" w:cs="Tahoma"/>
          <w:b/>
          <w:color w:val="000000"/>
        </w:rPr>
        <w:t xml:space="preserve"> г.</w:t>
      </w:r>
      <w:r w:rsidRPr="00DB4924">
        <w:rPr>
          <w:rFonts w:ascii="Tahoma" w:hAnsi="Tahoma" w:cs="Tahoma"/>
          <w:b/>
        </w:rPr>
        <w:t xml:space="preserve"> Мариинский Посад, ул. Николаева, д. 47, каб.311.</w:t>
      </w:r>
    </w:p>
    <w:p w:rsidR="00DB4924" w:rsidRPr="00DB4924" w:rsidRDefault="00DB4924" w:rsidP="00DB4924">
      <w:pPr>
        <w:autoSpaceDE w:val="0"/>
        <w:autoSpaceDN w:val="0"/>
        <w:adjustRightInd w:val="0"/>
        <w:ind w:firstLine="426"/>
        <w:jc w:val="both"/>
        <w:rPr>
          <w:rFonts w:ascii="Tahoma" w:hAnsi="Tahoma" w:cs="Tahoma"/>
          <w:b/>
          <w:sz w:val="20"/>
          <w:szCs w:val="20"/>
        </w:rPr>
      </w:pPr>
      <w:r w:rsidRPr="00DB4924">
        <w:rPr>
          <w:rFonts w:ascii="Tahoma" w:hAnsi="Tahoma" w:cs="Tahoma"/>
          <w:b/>
          <w:sz w:val="20"/>
          <w:szCs w:val="20"/>
        </w:rPr>
        <w:t>6.7. Порядок публикации информации о проведении аукциона.</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 xml:space="preserve">Извещение о проведении аукциона размещается на официальном сайте торгов Российской Федерации: </w:t>
      </w:r>
      <w:hyperlink r:id="rId28" w:history="1">
        <w:r w:rsidRPr="00DB4924">
          <w:rPr>
            <w:rStyle w:val="af"/>
            <w:rFonts w:ascii="Tahoma" w:hAnsi="Tahoma" w:cs="Tahoma"/>
            <w:sz w:val="20"/>
            <w:szCs w:val="20"/>
            <w:lang w:val="en-US"/>
          </w:rPr>
          <w:t>www</w:t>
        </w:r>
        <w:r w:rsidRPr="00DB4924">
          <w:rPr>
            <w:rStyle w:val="af"/>
            <w:rFonts w:ascii="Tahoma" w:hAnsi="Tahoma" w:cs="Tahoma"/>
            <w:sz w:val="20"/>
            <w:szCs w:val="20"/>
          </w:rPr>
          <w:t>.</w:t>
        </w:r>
        <w:r w:rsidRPr="00DB4924">
          <w:rPr>
            <w:rStyle w:val="af"/>
            <w:rFonts w:ascii="Tahoma" w:hAnsi="Tahoma" w:cs="Tahoma"/>
            <w:sz w:val="20"/>
            <w:szCs w:val="20"/>
            <w:lang w:val="en-US"/>
          </w:rPr>
          <w:t>torgi</w:t>
        </w:r>
        <w:r w:rsidRPr="00DB4924">
          <w:rPr>
            <w:rStyle w:val="af"/>
            <w:rFonts w:ascii="Tahoma" w:hAnsi="Tahoma" w:cs="Tahoma"/>
            <w:sz w:val="20"/>
            <w:szCs w:val="20"/>
          </w:rPr>
          <w:t>.</w:t>
        </w:r>
        <w:r w:rsidRPr="00DB4924">
          <w:rPr>
            <w:rStyle w:val="af"/>
            <w:rFonts w:ascii="Tahoma" w:hAnsi="Tahoma" w:cs="Tahoma"/>
            <w:sz w:val="20"/>
            <w:szCs w:val="20"/>
            <w:lang w:val="en-US"/>
          </w:rPr>
          <w:t>gov</w:t>
        </w:r>
        <w:r w:rsidRPr="00DB4924">
          <w:rPr>
            <w:rStyle w:val="af"/>
            <w:rFonts w:ascii="Tahoma" w:hAnsi="Tahoma" w:cs="Tahoma"/>
            <w:sz w:val="20"/>
            <w:szCs w:val="20"/>
          </w:rPr>
          <w:t>.</w:t>
        </w:r>
        <w:r w:rsidRPr="00DB4924">
          <w:rPr>
            <w:rStyle w:val="af"/>
            <w:rFonts w:ascii="Tahoma" w:hAnsi="Tahoma" w:cs="Tahoma"/>
            <w:sz w:val="20"/>
            <w:szCs w:val="20"/>
            <w:lang w:val="en-US"/>
          </w:rPr>
          <w:t>ru</w:t>
        </w:r>
      </w:hyperlink>
      <w:r w:rsidRPr="00DB4924">
        <w:rPr>
          <w:rFonts w:ascii="Tahoma" w:hAnsi="Tahoma" w:cs="Tahoma"/>
          <w:color w:val="0070C0"/>
          <w:sz w:val="20"/>
          <w:szCs w:val="20"/>
        </w:rPr>
        <w:t>,</w:t>
      </w:r>
      <w:r w:rsidRPr="00DB4924">
        <w:rPr>
          <w:rFonts w:ascii="Tahoma" w:hAnsi="Tahoma" w:cs="Tahoma"/>
          <w:sz w:val="20"/>
          <w:szCs w:val="20"/>
        </w:rPr>
        <w:t xml:space="preserve"> на официальном сайте админис</w:t>
      </w:r>
      <w:r w:rsidRPr="00DB4924">
        <w:rPr>
          <w:rFonts w:ascii="Tahoma" w:hAnsi="Tahoma" w:cs="Tahoma"/>
          <w:sz w:val="20"/>
          <w:szCs w:val="20"/>
        </w:rPr>
        <w:t>т</w:t>
      </w:r>
      <w:r w:rsidRPr="00DB4924">
        <w:rPr>
          <w:rFonts w:ascii="Tahoma" w:hAnsi="Tahoma" w:cs="Tahoma"/>
          <w:sz w:val="20"/>
          <w:szCs w:val="20"/>
        </w:rPr>
        <w:t xml:space="preserve">рации Мариинско-Посадского района Чувашской Республики в сети «Интернет», и публикуется в муниципальной газете «Посадский вестник». </w:t>
      </w:r>
    </w:p>
    <w:p w:rsidR="00DB4924" w:rsidRPr="00DB4924" w:rsidRDefault="00DB4924" w:rsidP="00DB4924">
      <w:pPr>
        <w:autoSpaceDE w:val="0"/>
        <w:autoSpaceDN w:val="0"/>
        <w:adjustRightInd w:val="0"/>
        <w:ind w:firstLine="426"/>
        <w:jc w:val="both"/>
        <w:rPr>
          <w:rFonts w:ascii="Tahoma" w:hAnsi="Tahoma" w:cs="Tahoma"/>
          <w:b/>
          <w:bCs/>
          <w:sz w:val="20"/>
          <w:szCs w:val="20"/>
        </w:rPr>
      </w:pPr>
      <w:bookmarkStart w:id="15" w:name="sub_391211"/>
      <w:r w:rsidRPr="00DB4924">
        <w:rPr>
          <w:rFonts w:ascii="Tahoma" w:hAnsi="Tahoma" w:cs="Tahoma"/>
          <w:b/>
          <w:bCs/>
          <w:sz w:val="20"/>
          <w:szCs w:val="20"/>
        </w:rPr>
        <w:t>6.8. Порядок, форма приема Заявок и срок отзыва Заявок на участие в Аукционе.</w:t>
      </w:r>
    </w:p>
    <w:p w:rsidR="00DB4924" w:rsidRPr="00DB4924" w:rsidRDefault="00DB4924" w:rsidP="00DB4924">
      <w:pPr>
        <w:autoSpaceDE w:val="0"/>
        <w:autoSpaceDN w:val="0"/>
        <w:adjustRightInd w:val="0"/>
        <w:ind w:firstLine="426"/>
        <w:jc w:val="both"/>
        <w:rPr>
          <w:rFonts w:ascii="Tahoma" w:hAnsi="Tahoma" w:cs="Tahoma"/>
          <w:sz w:val="20"/>
          <w:szCs w:val="20"/>
        </w:rPr>
      </w:pPr>
      <w:bookmarkStart w:id="16" w:name="sub_39125"/>
      <w:bookmarkEnd w:id="15"/>
      <w:r w:rsidRPr="00DB4924">
        <w:rPr>
          <w:rFonts w:ascii="Tahoma" w:hAnsi="Tahoma" w:cs="Tahoma"/>
          <w:sz w:val="20"/>
          <w:szCs w:val="20"/>
        </w:rPr>
        <w:t xml:space="preserve">Один заявитель вправе подать только одну заявку на участие в аукционе. Форма заявки размещена на официальном сайте Российской Федерации в сети «Интернет» для размещения информации о проведении торгов </w:t>
      </w:r>
      <w:hyperlink r:id="rId29" w:history="1">
        <w:r w:rsidRPr="00DB4924">
          <w:rPr>
            <w:rStyle w:val="af"/>
            <w:rFonts w:ascii="Tahoma" w:hAnsi="Tahoma" w:cs="Tahoma"/>
            <w:sz w:val="20"/>
            <w:szCs w:val="20"/>
          </w:rPr>
          <w:t>www.torgi.gov.ru</w:t>
        </w:r>
      </w:hyperlink>
    </w:p>
    <w:p w:rsidR="00DB4924" w:rsidRPr="00DB4924" w:rsidRDefault="00DB4924" w:rsidP="00DB4924">
      <w:pPr>
        <w:autoSpaceDE w:val="0"/>
        <w:autoSpaceDN w:val="0"/>
        <w:adjustRightInd w:val="0"/>
        <w:ind w:firstLine="426"/>
        <w:jc w:val="both"/>
        <w:rPr>
          <w:rFonts w:ascii="Tahoma" w:hAnsi="Tahoma" w:cs="Tahoma"/>
          <w:sz w:val="20"/>
          <w:szCs w:val="20"/>
        </w:rPr>
      </w:pPr>
      <w:bookmarkStart w:id="17" w:name="sub_39126"/>
      <w:bookmarkEnd w:id="16"/>
      <w:r w:rsidRPr="00DB4924">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DB4924" w:rsidRPr="00DB4924" w:rsidRDefault="00DB4924" w:rsidP="00DB4924">
      <w:pPr>
        <w:autoSpaceDE w:val="0"/>
        <w:autoSpaceDN w:val="0"/>
        <w:adjustRightInd w:val="0"/>
        <w:ind w:firstLine="426"/>
        <w:jc w:val="both"/>
        <w:rPr>
          <w:rFonts w:ascii="Tahoma" w:hAnsi="Tahoma" w:cs="Tahoma"/>
          <w:sz w:val="20"/>
          <w:szCs w:val="20"/>
        </w:rPr>
      </w:pPr>
      <w:bookmarkStart w:id="18" w:name="sub_39127"/>
      <w:bookmarkEnd w:id="17"/>
      <w:r w:rsidRPr="00DB4924">
        <w:rPr>
          <w:rFonts w:ascii="Tahoma" w:hAnsi="Tahoma" w:cs="Tahoma"/>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bookmarkEnd w:id="18"/>
    <w:p w:rsidR="00DB4924" w:rsidRPr="00DB4924" w:rsidRDefault="00DB4924" w:rsidP="00DB4924">
      <w:pPr>
        <w:overflowPunct w:val="0"/>
        <w:autoSpaceDE w:val="0"/>
        <w:autoSpaceDN w:val="0"/>
        <w:adjustRightInd w:val="0"/>
        <w:ind w:firstLine="426"/>
        <w:jc w:val="both"/>
        <w:textAlignment w:val="baseline"/>
        <w:rPr>
          <w:rFonts w:ascii="Tahoma" w:hAnsi="Tahoma" w:cs="Tahoma"/>
          <w:sz w:val="20"/>
          <w:szCs w:val="20"/>
        </w:rPr>
      </w:pPr>
      <w:r w:rsidRPr="00DB4924">
        <w:rPr>
          <w:rFonts w:ascii="Tahoma" w:hAnsi="Tahoma" w:cs="Tahoma"/>
          <w:sz w:val="20"/>
          <w:szCs w:val="20"/>
        </w:rPr>
        <w:t>Перечень документов, представляемых заявителями для участия в аукционе:</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w:t>
      </w:r>
      <w:r w:rsidRPr="00DB4924">
        <w:rPr>
          <w:rFonts w:ascii="Tahoma" w:hAnsi="Tahoma" w:cs="Tahoma"/>
          <w:sz w:val="20"/>
          <w:szCs w:val="20"/>
        </w:rPr>
        <w:t>а</w:t>
      </w:r>
      <w:r w:rsidRPr="00DB4924">
        <w:rPr>
          <w:rFonts w:ascii="Tahoma" w:hAnsi="Tahoma" w:cs="Tahoma"/>
          <w:sz w:val="20"/>
          <w:szCs w:val="20"/>
        </w:rPr>
        <w:t>датка;</w:t>
      </w:r>
    </w:p>
    <w:p w:rsidR="00DB4924" w:rsidRPr="00DB4924" w:rsidRDefault="00DB4924" w:rsidP="00DB4924">
      <w:pPr>
        <w:autoSpaceDE w:val="0"/>
        <w:autoSpaceDN w:val="0"/>
        <w:adjustRightInd w:val="0"/>
        <w:ind w:firstLine="426"/>
        <w:jc w:val="both"/>
        <w:rPr>
          <w:rFonts w:ascii="Tahoma" w:hAnsi="Tahoma" w:cs="Tahoma"/>
          <w:sz w:val="20"/>
          <w:szCs w:val="20"/>
        </w:rPr>
      </w:pPr>
      <w:bookmarkStart w:id="19" w:name="sub_391212"/>
      <w:r w:rsidRPr="00DB4924">
        <w:rPr>
          <w:rFonts w:ascii="Tahoma" w:hAnsi="Tahoma" w:cs="Tahoma"/>
          <w:sz w:val="20"/>
          <w:szCs w:val="20"/>
        </w:rPr>
        <w:t>2) копии документов, удостоверяющих личность заявителя (для граждан);</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0" w:name="sub_3912130"/>
      <w:bookmarkEnd w:id="19"/>
      <w:r w:rsidRPr="00DB4924">
        <w:rPr>
          <w:rFonts w:ascii="Tahoma" w:hAnsi="Tahoma" w:cs="Tahoma"/>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w:t>
      </w:r>
      <w:r w:rsidRPr="00DB4924">
        <w:rPr>
          <w:rFonts w:ascii="Tahoma" w:hAnsi="Tahoma" w:cs="Tahoma"/>
          <w:sz w:val="20"/>
          <w:szCs w:val="20"/>
        </w:rPr>
        <w:t>а</w:t>
      </w:r>
      <w:r w:rsidRPr="00DB4924">
        <w:rPr>
          <w:rFonts w:ascii="Tahoma" w:hAnsi="Tahoma" w:cs="Tahoma"/>
          <w:sz w:val="20"/>
          <w:szCs w:val="20"/>
        </w:rPr>
        <w:t>тельством иностранного государства в случае, если заявителем является иностранное юридическое лицо;</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1" w:name="sub_3912140"/>
      <w:bookmarkEnd w:id="20"/>
      <w:r w:rsidRPr="00DB4924">
        <w:rPr>
          <w:rFonts w:ascii="Tahoma" w:hAnsi="Tahoma" w:cs="Tahoma"/>
          <w:sz w:val="20"/>
          <w:szCs w:val="20"/>
        </w:rPr>
        <w:t>4) документы, подтверждающие внесение задатка.</w:t>
      </w:r>
    </w:p>
    <w:bookmarkEnd w:id="21"/>
    <w:p w:rsidR="00DB4924" w:rsidRPr="00DB4924" w:rsidRDefault="00DB4924" w:rsidP="00DB4924">
      <w:pPr>
        <w:ind w:firstLine="426"/>
        <w:jc w:val="both"/>
        <w:rPr>
          <w:rFonts w:ascii="Tahoma" w:hAnsi="Tahoma" w:cs="Tahoma"/>
          <w:b/>
          <w:sz w:val="20"/>
          <w:szCs w:val="20"/>
        </w:rPr>
      </w:pPr>
      <w:r w:rsidRPr="00DB4924">
        <w:rPr>
          <w:rFonts w:ascii="Tahoma" w:hAnsi="Tahoma" w:cs="Tahoma"/>
          <w:b/>
          <w:sz w:val="20"/>
          <w:szCs w:val="20"/>
        </w:rPr>
        <w:t>Настоящее извещение является публичной офертой для заключения соглашения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является акцептом такой оферты и признается заключением соглашения о задатке в письменной форме.</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В случае, если от имени заявителя действует его представитель по доверенности, к заявке должна быть приложена доверенность на осуществление дейс</w:t>
      </w:r>
      <w:r w:rsidRPr="00DB4924">
        <w:rPr>
          <w:rFonts w:ascii="Tahoma" w:hAnsi="Tahoma" w:cs="Tahoma"/>
          <w:sz w:val="20"/>
          <w:szCs w:val="20"/>
        </w:rPr>
        <w:t>т</w:t>
      </w:r>
      <w:r w:rsidRPr="00DB4924">
        <w:rPr>
          <w:rFonts w:ascii="Tahoma" w:hAnsi="Tahoma" w:cs="Tahoma"/>
          <w:sz w:val="20"/>
          <w:szCs w:val="20"/>
        </w:rPr>
        <w:t>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w:t>
      </w:r>
      <w:r w:rsidRPr="00DB4924">
        <w:rPr>
          <w:rFonts w:ascii="Tahoma" w:hAnsi="Tahoma" w:cs="Tahoma"/>
          <w:sz w:val="20"/>
          <w:szCs w:val="20"/>
        </w:rPr>
        <w:t>у</w:t>
      </w:r>
      <w:r w:rsidRPr="00DB4924">
        <w:rPr>
          <w:rFonts w:ascii="Tahoma" w:hAnsi="Tahoma" w:cs="Tahoma"/>
          <w:sz w:val="20"/>
          <w:szCs w:val="20"/>
        </w:rPr>
        <w:t>мент, подтверждающий полномочия этого лица.</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Заявка составляется в 2 (двух) экземплярах, один из которых остается у организатора аукциона, другой - у заявителя.</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Один заявитель вправе подать только одну заявку на участие в аукционе (лоту).</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Заявитель не допускается к участию в аукционе в следующих случаях:</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2" w:name="sub_391281"/>
      <w:r w:rsidRPr="00DB4924">
        <w:rPr>
          <w:rFonts w:ascii="Tahoma" w:hAnsi="Tahoma" w:cs="Tahoma"/>
          <w:sz w:val="20"/>
          <w:szCs w:val="20"/>
        </w:rPr>
        <w:t>1) непредставление необходимых для участия в аукционе документов или представление недостоверных сведений;</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3" w:name="sub_391282"/>
      <w:bookmarkEnd w:id="22"/>
      <w:r w:rsidRPr="00DB4924">
        <w:rPr>
          <w:rFonts w:ascii="Tahoma" w:hAnsi="Tahoma" w:cs="Tahoma"/>
          <w:sz w:val="20"/>
          <w:szCs w:val="20"/>
        </w:rPr>
        <w:t>2) не поступления задатка на дату рассмотрения заявок на участие в аукционе;</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4" w:name="sub_391283"/>
      <w:bookmarkEnd w:id="23"/>
      <w:r w:rsidRPr="00DB4924">
        <w:rPr>
          <w:rFonts w:ascii="Tahoma" w:hAnsi="Tahoma" w:cs="Tahoma"/>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w:t>
      </w:r>
      <w:r w:rsidRPr="00DB4924">
        <w:rPr>
          <w:rFonts w:ascii="Tahoma" w:hAnsi="Tahoma" w:cs="Tahoma"/>
          <w:sz w:val="20"/>
          <w:szCs w:val="20"/>
        </w:rPr>
        <w:t>а</w:t>
      </w:r>
      <w:r w:rsidRPr="00DB4924">
        <w:rPr>
          <w:rFonts w:ascii="Tahoma" w:hAnsi="Tahoma" w:cs="Tahoma"/>
          <w:sz w:val="20"/>
          <w:szCs w:val="20"/>
        </w:rPr>
        <w:t>стником конкретного аукциона, покупателем земельного участка или приобрести земельный участок в собственность;</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5" w:name="sub_391284"/>
      <w:bookmarkEnd w:id="24"/>
      <w:r w:rsidRPr="00DB4924">
        <w:rPr>
          <w:rFonts w:ascii="Tahoma" w:hAnsi="Tahoma" w:cs="Tahoma"/>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w:t>
      </w:r>
      <w:r w:rsidRPr="00DB4924">
        <w:rPr>
          <w:rFonts w:ascii="Tahoma" w:hAnsi="Tahoma" w:cs="Tahoma"/>
          <w:sz w:val="20"/>
          <w:szCs w:val="20"/>
        </w:rPr>
        <w:t>и</w:t>
      </w:r>
      <w:r w:rsidRPr="00DB4924">
        <w:rPr>
          <w:rFonts w:ascii="Tahoma" w:hAnsi="Tahoma" w:cs="Tahoma"/>
          <w:sz w:val="20"/>
          <w:szCs w:val="20"/>
        </w:rPr>
        <w:t>ков аукциона.</w:t>
      </w:r>
      <w:bookmarkEnd w:id="25"/>
    </w:p>
    <w:p w:rsidR="00DB4924" w:rsidRPr="00DB4924" w:rsidRDefault="00DB4924" w:rsidP="00DB4924">
      <w:pPr>
        <w:pStyle w:val="ConsPlusNormal"/>
        <w:ind w:firstLine="426"/>
        <w:jc w:val="both"/>
        <w:rPr>
          <w:rFonts w:ascii="Tahoma" w:hAnsi="Tahoma" w:cs="Tahoma"/>
          <w:b/>
        </w:rPr>
      </w:pPr>
      <w:r w:rsidRPr="00DB4924">
        <w:rPr>
          <w:rFonts w:ascii="Tahoma" w:hAnsi="Tahoma" w:cs="Tahoma"/>
          <w:b/>
        </w:rPr>
        <w:t>6.9. Порядок, сроки и размеры платежей, необходимых для перечисления Заявителем в бюджет Мариинско-Посадского района:</w:t>
      </w:r>
      <w:r w:rsidRPr="00DB4924">
        <w:rPr>
          <w:rFonts w:ascii="Tahoma" w:hAnsi="Tahoma" w:cs="Tahoma"/>
        </w:rPr>
        <w:t xml:space="preserve">  Задаток вносится в размере  100% от начальной цены за земельный участок по следующим реквизитам: ИНН 2111002134, КПП 211101001, Получатель: УФК по Чува</w:t>
      </w:r>
      <w:r w:rsidRPr="00DB4924">
        <w:rPr>
          <w:rFonts w:ascii="Tahoma" w:hAnsi="Tahoma" w:cs="Tahoma"/>
        </w:rPr>
        <w:t>ш</w:t>
      </w:r>
      <w:r w:rsidRPr="00DB4924">
        <w:rPr>
          <w:rFonts w:ascii="Tahoma" w:hAnsi="Tahoma" w:cs="Tahoma"/>
        </w:rPr>
        <w:t xml:space="preserve">ской Республике г.Чебоксары (Администрация Мариинско-Посадского района, л/с 03153001890), банк получателя: Отделение–НБ Чувашская Республика Банка России, р/с 03232643976290001500, БИК 019706900, ОКТМО 97629000, назначение платежа - «задаток на участие в аукционе по Лоту №__». </w:t>
      </w:r>
      <w:r w:rsidRPr="00DB4924">
        <w:rPr>
          <w:rFonts w:ascii="Tahoma" w:hAnsi="Tahoma" w:cs="Tahoma"/>
          <w:b/>
        </w:rPr>
        <w:t>Заявители обе</w:t>
      </w:r>
      <w:r w:rsidRPr="00DB4924">
        <w:rPr>
          <w:rFonts w:ascii="Tahoma" w:hAnsi="Tahoma" w:cs="Tahoma"/>
          <w:b/>
        </w:rPr>
        <w:t>с</w:t>
      </w:r>
      <w:r w:rsidRPr="00DB4924">
        <w:rPr>
          <w:rFonts w:ascii="Tahoma" w:hAnsi="Tahoma" w:cs="Tahoma"/>
          <w:b/>
        </w:rPr>
        <w:t>печивают поступление задатков в срок не позднее: 15 июля  2021г.</w:t>
      </w:r>
    </w:p>
    <w:p w:rsidR="00DB4924" w:rsidRPr="00DB4924" w:rsidRDefault="00DB4924" w:rsidP="00DB4924">
      <w:pPr>
        <w:overflowPunct w:val="0"/>
        <w:autoSpaceDE w:val="0"/>
        <w:autoSpaceDN w:val="0"/>
        <w:adjustRightInd w:val="0"/>
        <w:ind w:left="12" w:firstLine="426"/>
        <w:jc w:val="both"/>
        <w:textAlignment w:val="baseline"/>
        <w:rPr>
          <w:rFonts w:ascii="Tahoma" w:hAnsi="Tahoma" w:cs="Tahoma"/>
          <w:b/>
          <w:sz w:val="20"/>
          <w:szCs w:val="20"/>
        </w:rPr>
      </w:pPr>
      <w:r w:rsidRPr="00DB4924">
        <w:rPr>
          <w:rFonts w:ascii="Tahoma" w:hAnsi="Tahoma" w:cs="Tahoma"/>
          <w:b/>
          <w:sz w:val="20"/>
          <w:szCs w:val="20"/>
        </w:rPr>
        <w:t>6.10. Порядок возврата задатка:</w:t>
      </w:r>
    </w:p>
    <w:p w:rsidR="00DB4924" w:rsidRPr="00DB4924" w:rsidRDefault="00DB4924" w:rsidP="00DB4924">
      <w:pPr>
        <w:overflowPunct w:val="0"/>
        <w:autoSpaceDE w:val="0"/>
        <w:autoSpaceDN w:val="0"/>
        <w:adjustRightInd w:val="0"/>
        <w:ind w:firstLine="426"/>
        <w:jc w:val="both"/>
        <w:textAlignment w:val="baseline"/>
        <w:rPr>
          <w:rFonts w:ascii="Tahoma" w:hAnsi="Tahoma" w:cs="Tahoma"/>
          <w:sz w:val="20"/>
          <w:szCs w:val="20"/>
        </w:rPr>
      </w:pPr>
      <w:r w:rsidRPr="00DB4924">
        <w:rPr>
          <w:rFonts w:ascii="Tahoma" w:hAnsi="Tahoma" w:cs="Tahoma"/>
          <w:sz w:val="20"/>
          <w:szCs w:val="20"/>
        </w:rPr>
        <w:tab/>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w:t>
      </w:r>
    </w:p>
    <w:p w:rsidR="00DB4924" w:rsidRPr="00DB4924" w:rsidRDefault="00DB4924" w:rsidP="00DB4924">
      <w:pPr>
        <w:overflowPunct w:val="0"/>
        <w:autoSpaceDE w:val="0"/>
        <w:autoSpaceDN w:val="0"/>
        <w:adjustRightInd w:val="0"/>
        <w:ind w:firstLine="426"/>
        <w:jc w:val="both"/>
        <w:textAlignment w:val="baseline"/>
        <w:rPr>
          <w:rFonts w:ascii="Tahoma" w:hAnsi="Tahoma" w:cs="Tahoma"/>
          <w:sz w:val="20"/>
          <w:szCs w:val="20"/>
        </w:rPr>
      </w:pPr>
      <w:r w:rsidRPr="00DB4924">
        <w:rPr>
          <w:rFonts w:ascii="Tahoma" w:hAnsi="Tahoma" w:cs="Tahoma"/>
          <w:sz w:val="20"/>
          <w:szCs w:val="20"/>
        </w:rPr>
        <w:tab/>
        <w:t>2) в случае отзыва заявки заявителем позднее дня окончания срока приема заявок задаток возвращается в порядке, установленном для участников ау</w:t>
      </w:r>
      <w:r w:rsidRPr="00DB4924">
        <w:rPr>
          <w:rFonts w:ascii="Tahoma" w:hAnsi="Tahoma" w:cs="Tahoma"/>
          <w:sz w:val="20"/>
          <w:szCs w:val="20"/>
        </w:rPr>
        <w:t>к</w:t>
      </w:r>
      <w:r w:rsidRPr="00DB4924">
        <w:rPr>
          <w:rFonts w:ascii="Tahoma" w:hAnsi="Tahoma" w:cs="Tahoma"/>
          <w:sz w:val="20"/>
          <w:szCs w:val="20"/>
        </w:rPr>
        <w:t>циона;</w:t>
      </w:r>
    </w:p>
    <w:p w:rsidR="00DB4924" w:rsidRPr="00DB4924" w:rsidRDefault="00DB4924" w:rsidP="00DB4924">
      <w:pPr>
        <w:autoSpaceDE w:val="0"/>
        <w:autoSpaceDN w:val="0"/>
        <w:adjustRightInd w:val="0"/>
        <w:ind w:firstLine="426"/>
        <w:jc w:val="both"/>
        <w:rPr>
          <w:rFonts w:ascii="Tahoma" w:hAnsi="Tahoma" w:cs="Tahoma"/>
          <w:sz w:val="20"/>
          <w:szCs w:val="20"/>
        </w:rPr>
      </w:pPr>
      <w:bookmarkStart w:id="26" w:name="sub_3912110"/>
      <w:r w:rsidRPr="00DB4924">
        <w:rPr>
          <w:rFonts w:ascii="Tahoma" w:hAnsi="Tahoma" w:cs="Tahoma"/>
          <w:sz w:val="20"/>
          <w:szCs w:val="20"/>
        </w:rPr>
        <w:t>3) задаток возвращается заявителю, не допущенному к участию в аукционе, в течение трех рабочих дней со дня оформления протокола приема заявок на участие в аукционе;</w:t>
      </w:r>
    </w:p>
    <w:p w:rsidR="00DB4924" w:rsidRPr="00DB4924" w:rsidRDefault="00DB4924" w:rsidP="00DB4924">
      <w:pPr>
        <w:pStyle w:val="32"/>
        <w:ind w:firstLine="426"/>
        <w:rPr>
          <w:rFonts w:ascii="Tahoma" w:hAnsi="Tahoma" w:cs="Tahoma"/>
        </w:rPr>
      </w:pPr>
      <w:bookmarkStart w:id="27" w:name="sub_391218"/>
      <w:bookmarkEnd w:id="26"/>
      <w:r w:rsidRPr="00DB4924">
        <w:rPr>
          <w:rFonts w:ascii="Tahoma" w:hAnsi="Tahoma" w:cs="Tahoma"/>
          <w:b/>
          <w:i/>
        </w:rPr>
        <w:t>4) в случае если заявитель аукцион не выиграл, задаток возвращается заявителю в течение трех рабочих дней со дня подписания прот</w:t>
      </w:r>
      <w:r w:rsidRPr="00DB4924">
        <w:rPr>
          <w:rFonts w:ascii="Tahoma" w:hAnsi="Tahoma" w:cs="Tahoma"/>
          <w:b/>
          <w:i/>
        </w:rPr>
        <w:t>о</w:t>
      </w:r>
      <w:r w:rsidRPr="00DB4924">
        <w:rPr>
          <w:rFonts w:ascii="Tahoma" w:hAnsi="Tahoma" w:cs="Tahoma"/>
          <w:b/>
          <w:i/>
        </w:rPr>
        <w:t>кола о результатах аукциона;</w:t>
      </w:r>
    </w:p>
    <w:bookmarkEnd w:id="27"/>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5) задаток, внесенный лицом, признанным победителем аукциона, задаток, внесенный иным лицом, с которым договор аренды земельного участка закл</w:t>
      </w:r>
      <w:r w:rsidRPr="00DB4924">
        <w:rPr>
          <w:rFonts w:ascii="Tahoma" w:hAnsi="Tahoma" w:cs="Tahoma"/>
          <w:sz w:val="20"/>
          <w:szCs w:val="20"/>
        </w:rPr>
        <w:t>ю</w:t>
      </w:r>
      <w:r w:rsidRPr="00DB4924">
        <w:rPr>
          <w:rFonts w:ascii="Tahoma" w:hAnsi="Tahoma" w:cs="Tahoma"/>
          <w:sz w:val="20"/>
          <w:szCs w:val="20"/>
        </w:rPr>
        <w:t>чается в случае:</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 если аукцион признан несостоявшимся и только один заявитель признан участником аукциона;</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 xml:space="preserve">засчитывается в счет суммы продажи за него. </w:t>
      </w:r>
    </w:p>
    <w:p w:rsidR="00DB4924" w:rsidRPr="00DB4924" w:rsidRDefault="00DB4924" w:rsidP="00DB4924">
      <w:pPr>
        <w:ind w:firstLine="426"/>
        <w:jc w:val="both"/>
        <w:rPr>
          <w:rFonts w:ascii="Tahoma" w:hAnsi="Tahoma" w:cs="Tahoma"/>
          <w:sz w:val="20"/>
          <w:szCs w:val="20"/>
        </w:rPr>
      </w:pPr>
      <w:r w:rsidRPr="00DB4924">
        <w:rPr>
          <w:rFonts w:ascii="Tahoma" w:hAnsi="Tahoma" w:cs="Tahoma"/>
          <w:sz w:val="20"/>
          <w:szCs w:val="20"/>
        </w:rPr>
        <w:t>Задатки, внесенные этими лицами, не заключившими договора аренды земельного участка вследствие уклонения от заключения указанных договоров, не возвращаются.</w:t>
      </w:r>
    </w:p>
    <w:p w:rsidR="00DB4924" w:rsidRPr="00DB4924" w:rsidRDefault="00DB4924" w:rsidP="00DB4924">
      <w:pPr>
        <w:pStyle w:val="a9"/>
        <w:ind w:firstLine="426"/>
        <w:rPr>
          <w:rFonts w:ascii="Tahoma" w:hAnsi="Tahoma" w:cs="Tahoma"/>
          <w:sz w:val="20"/>
        </w:rPr>
      </w:pPr>
      <w:r w:rsidRPr="00DB4924">
        <w:rPr>
          <w:rFonts w:ascii="Tahoma" w:hAnsi="Tahoma" w:cs="Tahoma"/>
          <w:b/>
          <w:sz w:val="20"/>
        </w:rPr>
        <w:t xml:space="preserve">6.11. Рассмотрение заявок на участие в аукционе. </w:t>
      </w:r>
      <w:r w:rsidRPr="00DB4924">
        <w:rPr>
          <w:rFonts w:ascii="Tahoma" w:hAnsi="Tahoma" w:cs="Tahoma"/>
          <w:sz w:val="20"/>
        </w:rPr>
        <w:t>Организатор аукциона ведет протокол рассмотрения заявок на участие в аукционе. Заявитель, пр</w:t>
      </w:r>
      <w:r w:rsidRPr="00DB4924">
        <w:rPr>
          <w:rFonts w:ascii="Tahoma" w:hAnsi="Tahoma" w:cs="Tahoma"/>
          <w:sz w:val="20"/>
        </w:rPr>
        <w:t>и</w:t>
      </w:r>
      <w:r w:rsidRPr="00DB4924">
        <w:rPr>
          <w:rFonts w:ascii="Tahoma" w:hAnsi="Tahoma" w:cs="Tahoma"/>
          <w:sz w:val="20"/>
        </w:rPr>
        <w:t xml:space="preserve">знанный участником аукциона, становится участником аукциона с даты подписания организатором аукциона протокола рассмотрения заявок. </w:t>
      </w:r>
    </w:p>
    <w:p w:rsidR="00DB4924" w:rsidRPr="00DB4924" w:rsidRDefault="00DB4924" w:rsidP="00DB4924">
      <w:pPr>
        <w:pStyle w:val="a9"/>
        <w:ind w:firstLine="426"/>
        <w:rPr>
          <w:rFonts w:ascii="Tahoma" w:hAnsi="Tahoma" w:cs="Tahoma"/>
          <w:sz w:val="20"/>
        </w:rPr>
      </w:pPr>
      <w:r w:rsidRPr="00DB4924">
        <w:rPr>
          <w:rFonts w:ascii="Tahoma" w:hAnsi="Tahoma" w:cs="Tahoma"/>
          <w:sz w:val="20"/>
        </w:rPr>
        <w:t>Заявители, признанные участниками аукциона, и заявители, не допущенные к участию в аукционе, уведомляются организатором аукциона о принятых в о</w:t>
      </w:r>
      <w:r w:rsidRPr="00DB4924">
        <w:rPr>
          <w:rFonts w:ascii="Tahoma" w:hAnsi="Tahoma" w:cs="Tahoma"/>
          <w:sz w:val="20"/>
        </w:rPr>
        <w:t>т</w:t>
      </w:r>
      <w:r w:rsidRPr="00DB4924">
        <w:rPr>
          <w:rFonts w:ascii="Tahoma" w:hAnsi="Tahoma" w:cs="Tahoma"/>
          <w:sz w:val="20"/>
        </w:rPr>
        <w:t>ношении них решениях не позднее дня, следующего после дня рассмотрения заявок на участие в аукционе (подписания протокола рассмотрения заявок).</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w:t>
      </w:r>
      <w:r w:rsidRPr="00DB4924">
        <w:rPr>
          <w:rFonts w:ascii="Tahoma" w:hAnsi="Tahoma" w:cs="Tahoma"/>
          <w:sz w:val="20"/>
          <w:szCs w:val="20"/>
        </w:rPr>
        <w:t>я</w:t>
      </w:r>
      <w:r w:rsidRPr="00DB4924">
        <w:rPr>
          <w:rFonts w:ascii="Tahoma" w:hAnsi="Tahoma" w:cs="Tahoma"/>
          <w:sz w:val="20"/>
          <w:szCs w:val="20"/>
        </w:rPr>
        <w:t>вителей или о допуске к участию в аукционе и признании участником аукциона только одного заявителя, аукцион признается несостоявшимся.</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b/>
          <w:sz w:val="20"/>
          <w:szCs w:val="20"/>
        </w:rPr>
        <w:t>6.12. Аукцион признается несостоявшимися</w:t>
      </w:r>
      <w:r w:rsidRPr="00DB4924">
        <w:rPr>
          <w:rFonts w:ascii="Tahoma" w:hAnsi="Tahoma" w:cs="Tahoma"/>
          <w:sz w:val="20"/>
          <w:szCs w:val="20"/>
        </w:rPr>
        <w:t>:</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 в случае, если только один заявитель признан участником аукциона. Организатор аукциона в течение 10 (десяти) дней со дня подписания протокола ра</w:t>
      </w:r>
      <w:r w:rsidRPr="00DB4924">
        <w:rPr>
          <w:rFonts w:ascii="Tahoma" w:hAnsi="Tahoma" w:cs="Tahoma"/>
          <w:sz w:val="20"/>
          <w:szCs w:val="20"/>
        </w:rPr>
        <w:t>с</w:t>
      </w:r>
      <w:r w:rsidRPr="00DB4924">
        <w:rPr>
          <w:rFonts w:ascii="Tahoma" w:hAnsi="Tahoma" w:cs="Tahoma"/>
          <w:sz w:val="20"/>
          <w:szCs w:val="20"/>
        </w:rPr>
        <w:t xml:space="preserve">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w:t>
      </w:r>
      <w:r w:rsidRPr="00DB4924">
        <w:rPr>
          <w:rFonts w:ascii="Tahoma" w:hAnsi="Tahoma" w:cs="Tahoma"/>
          <w:sz w:val="20"/>
          <w:szCs w:val="20"/>
        </w:rPr>
        <w:t>н</w:t>
      </w:r>
      <w:r w:rsidRPr="00DB4924">
        <w:rPr>
          <w:rFonts w:ascii="Tahoma" w:hAnsi="Tahoma" w:cs="Tahoma"/>
          <w:sz w:val="20"/>
          <w:szCs w:val="20"/>
        </w:rPr>
        <w:t>ным в настоящем извещении условиям аукциона, организатор аукциона в течение 10 (десяти) дней со дня рассмотрения указанной заявки направляет заявит</w:t>
      </w:r>
      <w:r w:rsidRPr="00DB4924">
        <w:rPr>
          <w:rFonts w:ascii="Tahoma" w:hAnsi="Tahoma" w:cs="Tahoma"/>
          <w:sz w:val="20"/>
          <w:szCs w:val="20"/>
        </w:rPr>
        <w:t>е</w:t>
      </w:r>
      <w:r w:rsidRPr="00DB4924">
        <w:rPr>
          <w:rFonts w:ascii="Tahoma" w:hAnsi="Tahoma" w:cs="Tahoma"/>
          <w:sz w:val="20"/>
          <w:szCs w:val="20"/>
        </w:rPr>
        <w:t>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 в случае, если в аукционе участвовал только один участник или при проведении аукциона не присутствовал ни один из участников аукциона, либо в сл</w:t>
      </w:r>
      <w:r w:rsidRPr="00DB4924">
        <w:rPr>
          <w:rFonts w:ascii="Tahoma" w:hAnsi="Tahoma" w:cs="Tahoma"/>
          <w:sz w:val="20"/>
          <w:szCs w:val="20"/>
        </w:rPr>
        <w:t>у</w:t>
      </w:r>
      <w:r w:rsidRPr="00DB4924">
        <w:rPr>
          <w:rFonts w:ascii="Tahoma" w:hAnsi="Tahoma" w:cs="Tahoma"/>
          <w:sz w:val="20"/>
          <w:szCs w:val="20"/>
        </w:rPr>
        <w:t xml:space="preserve">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DB4924" w:rsidRPr="00DB4924" w:rsidRDefault="00DB4924" w:rsidP="00DB4924">
      <w:pPr>
        <w:ind w:firstLine="426"/>
        <w:jc w:val="both"/>
        <w:rPr>
          <w:rFonts w:ascii="Tahoma" w:hAnsi="Tahoma" w:cs="Tahoma"/>
          <w:sz w:val="20"/>
          <w:szCs w:val="20"/>
        </w:rPr>
      </w:pPr>
      <w:r w:rsidRPr="00DB4924">
        <w:rPr>
          <w:rFonts w:ascii="Tahoma" w:hAnsi="Tahoma" w:cs="Tahoma"/>
          <w:b/>
          <w:sz w:val="20"/>
          <w:szCs w:val="20"/>
        </w:rPr>
        <w:lastRenderedPageBreak/>
        <w:t xml:space="preserve">6.13. </w:t>
      </w:r>
      <w:r w:rsidRPr="00DB4924">
        <w:rPr>
          <w:rFonts w:ascii="Tahoma" w:hAnsi="Tahoma" w:cs="Tahoma"/>
          <w:sz w:val="20"/>
          <w:szCs w:val="20"/>
        </w:rPr>
        <w:t>Аукцион проводится в указанном в извещении о проведении аукциона месте, в соответствующие день и час.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w:t>
      </w:r>
      <w:r w:rsidRPr="00DB4924">
        <w:rPr>
          <w:rFonts w:ascii="Tahoma" w:hAnsi="Tahoma" w:cs="Tahoma"/>
          <w:sz w:val="20"/>
          <w:szCs w:val="20"/>
        </w:rPr>
        <w:t>о</w:t>
      </w:r>
      <w:r w:rsidRPr="00DB4924">
        <w:rPr>
          <w:rFonts w:ascii="Tahoma" w:hAnsi="Tahoma" w:cs="Tahoma"/>
          <w:sz w:val="20"/>
          <w:szCs w:val="20"/>
        </w:rPr>
        <w:t>средственно или через своих представителей. Участники аукциона (их представители) должны заблаговременно прибыть по адресу проведения аукциона. Орг</w:t>
      </w:r>
      <w:r w:rsidRPr="00DB4924">
        <w:rPr>
          <w:rFonts w:ascii="Tahoma" w:hAnsi="Tahoma" w:cs="Tahoma"/>
          <w:sz w:val="20"/>
          <w:szCs w:val="20"/>
        </w:rPr>
        <w:t>а</w:t>
      </w:r>
      <w:r w:rsidRPr="00DB4924">
        <w:rPr>
          <w:rFonts w:ascii="Tahoma" w:hAnsi="Tahoma" w:cs="Tahoma"/>
          <w:sz w:val="20"/>
          <w:szCs w:val="20"/>
        </w:rPr>
        <w:t>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участников аукциона. Так же предусматривается кратность хода шагов аукциона по желанию участников.</w:t>
      </w:r>
    </w:p>
    <w:p w:rsidR="00DB4924" w:rsidRPr="00DB4924" w:rsidRDefault="00DB4924" w:rsidP="00DB4924">
      <w:pPr>
        <w:pStyle w:val="FORMATTEXT0"/>
        <w:ind w:firstLine="426"/>
        <w:jc w:val="both"/>
        <w:rPr>
          <w:rFonts w:ascii="Tahoma" w:hAnsi="Tahoma" w:cs="Tahoma"/>
          <w:sz w:val="20"/>
          <w:szCs w:val="20"/>
        </w:rPr>
      </w:pPr>
      <w:r w:rsidRPr="00DB4924">
        <w:rPr>
          <w:rFonts w:ascii="Tahoma" w:hAnsi="Tahoma" w:cs="Tahoma"/>
          <w:sz w:val="20"/>
          <w:szCs w:val="20"/>
        </w:rPr>
        <w:t xml:space="preserve">Победителем признается участник аукциона, предложивший наибольшую цену за земельный участок. </w:t>
      </w:r>
    </w:p>
    <w:p w:rsidR="00DB4924" w:rsidRPr="00DB4924" w:rsidRDefault="00DB4924" w:rsidP="00DB4924">
      <w:pPr>
        <w:pStyle w:val="FORMATTEXT0"/>
        <w:ind w:firstLine="426"/>
        <w:jc w:val="both"/>
        <w:rPr>
          <w:rFonts w:ascii="Tahoma" w:hAnsi="Tahoma" w:cs="Tahoma"/>
          <w:sz w:val="20"/>
          <w:szCs w:val="20"/>
        </w:rPr>
      </w:pPr>
      <w:r w:rsidRPr="00DB4924">
        <w:rPr>
          <w:rFonts w:ascii="Tahoma" w:hAnsi="Tahoma" w:cs="Tahoma"/>
          <w:b/>
          <w:sz w:val="20"/>
          <w:szCs w:val="20"/>
        </w:rPr>
        <w:t>6.14.</w:t>
      </w:r>
      <w:r w:rsidRPr="00DB4924">
        <w:rPr>
          <w:rFonts w:ascii="Tahoma" w:hAnsi="Tahoma" w:cs="Tahoma"/>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w:t>
      </w:r>
      <w:r w:rsidRPr="00DB4924">
        <w:rPr>
          <w:rFonts w:ascii="Tahoma" w:hAnsi="Tahoma" w:cs="Tahoma"/>
          <w:sz w:val="20"/>
          <w:szCs w:val="20"/>
        </w:rPr>
        <w:t>и</w:t>
      </w:r>
      <w:r w:rsidRPr="00DB4924">
        <w:rPr>
          <w:rFonts w:ascii="Tahoma" w:hAnsi="Tahoma" w:cs="Tahoma"/>
          <w:sz w:val="20"/>
          <w:szCs w:val="20"/>
        </w:rPr>
        <w:t>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w:t>
      </w:r>
      <w:r w:rsidRPr="00DB4924">
        <w:rPr>
          <w:rFonts w:ascii="Tahoma" w:hAnsi="Tahoma" w:cs="Tahoma"/>
          <w:sz w:val="20"/>
          <w:szCs w:val="20"/>
        </w:rPr>
        <w:t>а</w:t>
      </w:r>
      <w:r w:rsidRPr="00DB4924">
        <w:rPr>
          <w:rFonts w:ascii="Tahoma" w:hAnsi="Tahoma" w:cs="Tahoma"/>
          <w:sz w:val="20"/>
          <w:szCs w:val="20"/>
        </w:rPr>
        <w:t xml:space="preserve">стие в аукционе его участником по начальной цене предмета аукциона. </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sz w:val="20"/>
          <w:szCs w:val="20"/>
        </w:rPr>
        <w:t>Если договор аренды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предлож</w:t>
      </w:r>
      <w:r w:rsidRPr="00DB4924">
        <w:rPr>
          <w:rFonts w:ascii="Tahoma" w:hAnsi="Tahoma" w:cs="Tahoma"/>
          <w:sz w:val="20"/>
          <w:szCs w:val="20"/>
        </w:rPr>
        <w:t>е</w:t>
      </w:r>
      <w:r w:rsidRPr="00DB4924">
        <w:rPr>
          <w:rFonts w:ascii="Tahoma" w:hAnsi="Tahoma" w:cs="Tahoma"/>
          <w:sz w:val="20"/>
          <w:szCs w:val="20"/>
        </w:rPr>
        <w:t>ние о цене предмета аукциона, по цене, предложенной победителем аукциона.</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b/>
          <w:sz w:val="20"/>
          <w:szCs w:val="20"/>
        </w:rPr>
        <w:t>7.</w:t>
      </w:r>
      <w:r w:rsidRPr="00DB4924">
        <w:rPr>
          <w:rFonts w:ascii="Tahoma" w:hAnsi="Tahoma" w:cs="Tahoma"/>
          <w:sz w:val="20"/>
          <w:szCs w:val="20"/>
        </w:rPr>
        <w:t xml:space="preserve"> 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недобр</w:t>
      </w:r>
      <w:r w:rsidRPr="00DB4924">
        <w:rPr>
          <w:rFonts w:ascii="Tahoma" w:hAnsi="Tahoma" w:cs="Tahoma"/>
          <w:sz w:val="20"/>
          <w:szCs w:val="20"/>
        </w:rPr>
        <w:t>о</w:t>
      </w:r>
      <w:r w:rsidRPr="00DB4924">
        <w:rPr>
          <w:rFonts w:ascii="Tahoma" w:hAnsi="Tahoma" w:cs="Tahoma"/>
          <w:sz w:val="20"/>
          <w:szCs w:val="20"/>
        </w:rPr>
        <w:t>совестных участников аукциона.</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b/>
          <w:sz w:val="20"/>
          <w:szCs w:val="20"/>
        </w:rPr>
        <w:t>8.</w:t>
      </w:r>
      <w:r w:rsidRPr="00DB4924">
        <w:rPr>
          <w:rFonts w:ascii="Tahoma" w:hAnsi="Tahoma" w:cs="Tahoma"/>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экзе</w:t>
      </w:r>
      <w:r w:rsidRPr="00DB4924">
        <w:rPr>
          <w:rFonts w:ascii="Tahoma" w:hAnsi="Tahoma" w:cs="Tahoma"/>
          <w:sz w:val="20"/>
          <w:szCs w:val="20"/>
        </w:rPr>
        <w:t>м</w:t>
      </w:r>
      <w:r w:rsidRPr="00DB4924">
        <w:rPr>
          <w:rFonts w:ascii="Tahoma" w:hAnsi="Tahoma" w:cs="Tahoma"/>
          <w:sz w:val="20"/>
          <w:szCs w:val="20"/>
        </w:rPr>
        <w:t xml:space="preserve">плярах, один из которых передается победителю аукциона, а второй остается у организатора аукциона. </w:t>
      </w:r>
    </w:p>
    <w:p w:rsidR="00DB4924" w:rsidRPr="00DB4924" w:rsidRDefault="00DB4924" w:rsidP="00DB4924">
      <w:pPr>
        <w:autoSpaceDE w:val="0"/>
        <w:autoSpaceDN w:val="0"/>
        <w:adjustRightInd w:val="0"/>
        <w:ind w:firstLine="426"/>
        <w:jc w:val="both"/>
        <w:rPr>
          <w:rFonts w:ascii="Tahoma" w:hAnsi="Tahoma" w:cs="Tahoma"/>
          <w:sz w:val="20"/>
          <w:szCs w:val="20"/>
        </w:rPr>
      </w:pPr>
      <w:r w:rsidRPr="00DB4924">
        <w:rPr>
          <w:rFonts w:ascii="Tahoma" w:hAnsi="Tahoma" w:cs="Tahoma"/>
          <w:b/>
          <w:sz w:val="20"/>
          <w:szCs w:val="20"/>
        </w:rPr>
        <w:t>9.</w:t>
      </w:r>
      <w:r w:rsidRPr="00DB4924">
        <w:rPr>
          <w:rFonts w:ascii="Tahoma" w:hAnsi="Tahoma" w:cs="Tahoma"/>
          <w:sz w:val="20"/>
          <w:szCs w:val="20"/>
        </w:rPr>
        <w:t xml:space="preserve"> Ознакомиться с документами и иными сведениями о выставляемых на аукцион земельных участках, а так же с формой заявки, условиями договора аре</w:t>
      </w:r>
      <w:r w:rsidRPr="00DB4924">
        <w:rPr>
          <w:rFonts w:ascii="Tahoma" w:hAnsi="Tahoma" w:cs="Tahoma"/>
          <w:sz w:val="20"/>
          <w:szCs w:val="20"/>
        </w:rPr>
        <w:t>н</w:t>
      </w:r>
      <w:r w:rsidRPr="00DB4924">
        <w:rPr>
          <w:rFonts w:ascii="Tahoma" w:hAnsi="Tahoma" w:cs="Tahoma"/>
          <w:sz w:val="20"/>
          <w:szCs w:val="20"/>
        </w:rPr>
        <w:t xml:space="preserve">ды земельного участка, можно с момента начала приёма заявок по адресу Организатора торгов по рабочим дням с 08.00 до 12.00 - с 13.00 до 16.00 по адресу: </w:t>
      </w:r>
      <w:r w:rsidRPr="00DB4924">
        <w:rPr>
          <w:rFonts w:ascii="Tahoma" w:hAnsi="Tahoma" w:cs="Tahoma"/>
          <w:sz w:val="20"/>
          <w:szCs w:val="20"/>
          <w:u w:val="single"/>
        </w:rPr>
        <w:t>г. Мариинский Посад, ул. Николаева, д. 47, каб.311</w:t>
      </w:r>
      <w:r w:rsidRPr="00DB4924">
        <w:rPr>
          <w:rFonts w:ascii="Tahoma" w:hAnsi="Tahoma" w:cs="Tahoma"/>
          <w:sz w:val="20"/>
          <w:szCs w:val="20"/>
        </w:rPr>
        <w:t>, на официальном сайте администрации Мариинско-Посадского района и сети интернет. Осмотр земельных уч</w:t>
      </w:r>
      <w:r w:rsidRPr="00DB4924">
        <w:rPr>
          <w:rFonts w:ascii="Tahoma" w:hAnsi="Tahoma" w:cs="Tahoma"/>
          <w:sz w:val="20"/>
          <w:szCs w:val="20"/>
        </w:rPr>
        <w:t>а</w:t>
      </w:r>
      <w:r w:rsidRPr="00DB4924">
        <w:rPr>
          <w:rFonts w:ascii="Tahoma" w:hAnsi="Tahoma" w:cs="Tahoma"/>
          <w:sz w:val="20"/>
          <w:szCs w:val="20"/>
        </w:rPr>
        <w:t xml:space="preserve">стков будет осуществляться по рабочим дням с 13.00 до 16.00 по адресу: </w:t>
      </w:r>
      <w:r w:rsidRPr="00DB4924">
        <w:rPr>
          <w:rFonts w:ascii="Tahoma" w:hAnsi="Tahoma" w:cs="Tahoma"/>
          <w:sz w:val="20"/>
          <w:szCs w:val="20"/>
          <w:u w:val="single"/>
        </w:rPr>
        <w:t xml:space="preserve">г. Мариинский Посад, ул. Николаева, д. 47 </w:t>
      </w:r>
      <w:r w:rsidRPr="00DB4924">
        <w:rPr>
          <w:rFonts w:ascii="Tahoma" w:hAnsi="Tahoma" w:cs="Tahoma"/>
          <w:sz w:val="20"/>
          <w:szCs w:val="20"/>
        </w:rPr>
        <w:t>по предварительным  заявкам заявителей Организатору аукциона.</w:t>
      </w:r>
    </w:p>
    <w:p w:rsidR="00DB4924" w:rsidRDefault="00DB4924" w:rsidP="00DB4924">
      <w:pPr>
        <w:autoSpaceDE w:val="0"/>
        <w:autoSpaceDN w:val="0"/>
        <w:adjustRightInd w:val="0"/>
        <w:ind w:firstLine="426"/>
        <w:jc w:val="both"/>
      </w:pPr>
    </w:p>
    <w:p w:rsidR="00DB4924" w:rsidRDefault="00DB4924" w:rsidP="00DB4924">
      <w:pPr>
        <w:autoSpaceDE w:val="0"/>
        <w:autoSpaceDN w:val="0"/>
        <w:adjustRightInd w:val="0"/>
        <w:ind w:firstLine="426"/>
        <w:jc w:val="both"/>
      </w:pPr>
    </w:p>
    <w:tbl>
      <w:tblPr>
        <w:tblW w:w="5000" w:type="pct"/>
        <w:tblLook w:val="0000"/>
      </w:tblPr>
      <w:tblGrid>
        <w:gridCol w:w="5494"/>
        <w:gridCol w:w="829"/>
        <w:gridCol w:w="2709"/>
        <w:gridCol w:w="6323"/>
      </w:tblGrid>
      <w:tr w:rsidR="00DB4924" w:rsidRPr="007041F7" w:rsidTr="00DB4924">
        <w:tc>
          <w:tcPr>
            <w:tcW w:w="2059" w:type="pct"/>
            <w:gridSpan w:val="2"/>
          </w:tcPr>
          <w:p w:rsidR="00DB4924" w:rsidRPr="007041F7" w:rsidRDefault="00DB4924" w:rsidP="0060151A">
            <w:pPr>
              <w:spacing w:line="220" w:lineRule="exact"/>
              <w:ind w:left="-533"/>
              <w:jc w:val="center"/>
              <w:rPr>
                <w:rFonts w:ascii="Tahoma" w:hAnsi="Tahoma" w:cs="Tahoma"/>
                <w:b/>
                <w:i/>
                <w:sz w:val="20"/>
                <w:szCs w:val="20"/>
              </w:rPr>
            </w:pPr>
          </w:p>
          <w:p w:rsidR="00DB4924" w:rsidRPr="007041F7" w:rsidRDefault="00DB4924" w:rsidP="0060151A">
            <w:pPr>
              <w:spacing w:line="220" w:lineRule="exact"/>
              <w:jc w:val="center"/>
              <w:rPr>
                <w:rFonts w:ascii="Tahoma" w:hAnsi="Tahoma" w:cs="Tahoma"/>
                <w:b/>
                <w:i/>
                <w:sz w:val="20"/>
                <w:szCs w:val="20"/>
              </w:rPr>
            </w:pPr>
            <w:r w:rsidRPr="007041F7">
              <w:rPr>
                <w:rFonts w:ascii="Tahoma" w:hAnsi="Tahoma" w:cs="Tahoma"/>
                <w:sz w:val="20"/>
                <w:szCs w:val="20"/>
              </w:rPr>
              <w:t>Чёваш  Республикин</w:t>
            </w:r>
          </w:p>
          <w:p w:rsidR="00DB4924" w:rsidRPr="007041F7" w:rsidRDefault="00DB4924" w:rsidP="0060151A">
            <w:pPr>
              <w:spacing w:line="220" w:lineRule="exact"/>
              <w:jc w:val="center"/>
              <w:rPr>
                <w:rFonts w:ascii="Tahoma" w:hAnsi="Tahoma" w:cs="Tahoma"/>
                <w:b/>
                <w:i/>
                <w:sz w:val="20"/>
                <w:szCs w:val="20"/>
              </w:rPr>
            </w:pPr>
            <w:r w:rsidRPr="007041F7">
              <w:rPr>
                <w:rFonts w:ascii="Tahoma" w:hAnsi="Tahoma" w:cs="Tahoma"/>
                <w:sz w:val="20"/>
                <w:szCs w:val="20"/>
              </w:rPr>
              <w:t xml:space="preserve">С.нт.рвёрри </w:t>
            </w:r>
          </w:p>
          <w:p w:rsidR="00DB4924" w:rsidRPr="007041F7" w:rsidRDefault="00DB4924" w:rsidP="0060151A">
            <w:pPr>
              <w:spacing w:line="220" w:lineRule="exact"/>
              <w:jc w:val="center"/>
              <w:rPr>
                <w:rFonts w:ascii="Tahoma" w:hAnsi="Tahoma" w:cs="Tahoma"/>
                <w:b/>
                <w:i/>
                <w:sz w:val="20"/>
                <w:szCs w:val="20"/>
              </w:rPr>
            </w:pPr>
            <w:r w:rsidRPr="007041F7">
              <w:rPr>
                <w:rFonts w:ascii="Tahoma" w:hAnsi="Tahoma" w:cs="Tahoma"/>
                <w:sz w:val="20"/>
                <w:szCs w:val="20"/>
              </w:rPr>
              <w:t xml:space="preserve">район.н администраций. </w:t>
            </w:r>
          </w:p>
          <w:p w:rsidR="00DB4924" w:rsidRPr="007041F7" w:rsidRDefault="00DB4924" w:rsidP="0060151A">
            <w:pPr>
              <w:pStyle w:val="12"/>
              <w:spacing w:line="220" w:lineRule="exact"/>
              <w:rPr>
                <w:rFonts w:ascii="Tahoma" w:hAnsi="Tahoma" w:cs="Tahoma"/>
                <w:sz w:val="20"/>
                <w:szCs w:val="20"/>
              </w:rPr>
            </w:pPr>
            <w:r w:rsidRPr="007041F7">
              <w:rPr>
                <w:rFonts w:ascii="Tahoma" w:hAnsi="Tahoma" w:cs="Tahoma"/>
                <w:sz w:val="20"/>
                <w:szCs w:val="20"/>
              </w:rPr>
              <w:t>Й Ы Ш Ё Н У</w:t>
            </w:r>
          </w:p>
          <w:p w:rsidR="00DB4924" w:rsidRPr="007041F7" w:rsidRDefault="00DB4924" w:rsidP="0060151A">
            <w:pPr>
              <w:spacing w:line="220" w:lineRule="exact"/>
              <w:jc w:val="center"/>
              <w:rPr>
                <w:rFonts w:ascii="Tahoma" w:hAnsi="Tahoma" w:cs="Tahoma"/>
                <w:bCs/>
                <w:i/>
                <w:sz w:val="20"/>
                <w:szCs w:val="20"/>
              </w:rPr>
            </w:pPr>
            <w:r w:rsidRPr="007041F7">
              <w:rPr>
                <w:rFonts w:ascii="Tahoma" w:hAnsi="Tahoma" w:cs="Tahoma"/>
                <w:bCs/>
                <w:sz w:val="20"/>
                <w:szCs w:val="20"/>
              </w:rPr>
              <w:t xml:space="preserve">     №    </w:t>
            </w:r>
          </w:p>
          <w:p w:rsidR="00DB4924" w:rsidRPr="007041F7" w:rsidRDefault="00DB4924" w:rsidP="00DB4924">
            <w:pPr>
              <w:spacing w:line="220" w:lineRule="exact"/>
              <w:jc w:val="center"/>
              <w:rPr>
                <w:rFonts w:ascii="Tahoma" w:hAnsi="Tahoma" w:cs="Tahoma"/>
                <w:b/>
                <w:i/>
                <w:sz w:val="20"/>
                <w:szCs w:val="20"/>
              </w:rPr>
            </w:pPr>
            <w:r w:rsidRPr="007041F7">
              <w:rPr>
                <w:rFonts w:ascii="Tahoma" w:hAnsi="Tahoma" w:cs="Tahoma"/>
                <w:sz w:val="20"/>
                <w:szCs w:val="20"/>
              </w:rPr>
              <w:t xml:space="preserve">С.нт.рвёрри  хули </w:t>
            </w:r>
          </w:p>
        </w:tc>
        <w:tc>
          <w:tcPr>
            <w:tcW w:w="882" w:type="pct"/>
          </w:tcPr>
          <w:p w:rsidR="00DB4924" w:rsidRPr="007041F7" w:rsidRDefault="00DB4924" w:rsidP="0060151A">
            <w:pPr>
              <w:ind w:hanging="783"/>
              <w:rPr>
                <w:rFonts w:ascii="Tahoma" w:hAnsi="Tahoma" w:cs="Tahoma"/>
                <w:b/>
                <w:i/>
                <w:sz w:val="20"/>
                <w:szCs w:val="20"/>
              </w:rPr>
            </w:pPr>
            <w:r w:rsidRPr="007041F7">
              <w:rPr>
                <w:rFonts w:ascii="Tahoma" w:hAnsi="Tahoma" w:cs="Tahoma"/>
                <w:noProof/>
                <w:sz w:val="20"/>
                <w:szCs w:val="20"/>
              </w:rPr>
              <w:drawing>
                <wp:anchor distT="0" distB="0" distL="114300" distR="114300" simplePos="0" relativeHeight="251671552"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7041F7">
              <w:rPr>
                <w:rFonts w:ascii="Tahoma" w:hAnsi="Tahoma" w:cs="Tahoma"/>
                <w:sz w:val="20"/>
                <w:szCs w:val="20"/>
              </w:rPr>
              <w:t xml:space="preserve">                  </w:t>
            </w:r>
          </w:p>
          <w:p w:rsidR="00DB4924" w:rsidRPr="007041F7" w:rsidRDefault="00DB4924" w:rsidP="0060151A">
            <w:pPr>
              <w:ind w:hanging="783"/>
              <w:rPr>
                <w:rFonts w:ascii="Tahoma" w:hAnsi="Tahoma" w:cs="Tahoma"/>
                <w:b/>
                <w:i/>
                <w:sz w:val="20"/>
                <w:szCs w:val="20"/>
              </w:rPr>
            </w:pPr>
          </w:p>
          <w:p w:rsidR="00DB4924" w:rsidRPr="007041F7" w:rsidRDefault="00DB4924" w:rsidP="0060151A">
            <w:pPr>
              <w:ind w:hanging="783"/>
              <w:rPr>
                <w:rFonts w:ascii="Tahoma" w:hAnsi="Tahoma" w:cs="Tahoma"/>
                <w:b/>
                <w:i/>
                <w:sz w:val="20"/>
                <w:szCs w:val="20"/>
              </w:rPr>
            </w:pPr>
          </w:p>
          <w:p w:rsidR="00DB4924" w:rsidRPr="007041F7" w:rsidRDefault="00DB4924" w:rsidP="0060151A">
            <w:pPr>
              <w:ind w:hanging="783"/>
              <w:rPr>
                <w:rFonts w:ascii="Tahoma" w:hAnsi="Tahoma" w:cs="Tahoma"/>
                <w:b/>
                <w:i/>
                <w:sz w:val="20"/>
                <w:szCs w:val="20"/>
              </w:rPr>
            </w:pPr>
          </w:p>
          <w:p w:rsidR="00DB4924" w:rsidRPr="007041F7" w:rsidRDefault="00DB4924" w:rsidP="0060151A">
            <w:pPr>
              <w:spacing w:line="200" w:lineRule="exact"/>
              <w:jc w:val="center"/>
              <w:rPr>
                <w:rFonts w:ascii="Tahoma" w:hAnsi="Tahoma" w:cs="Tahoma"/>
                <w:b/>
                <w:i/>
                <w:sz w:val="20"/>
                <w:szCs w:val="20"/>
              </w:rPr>
            </w:pPr>
          </w:p>
        </w:tc>
        <w:tc>
          <w:tcPr>
            <w:tcW w:w="2059" w:type="pct"/>
          </w:tcPr>
          <w:p w:rsidR="00DB4924" w:rsidRPr="007041F7" w:rsidRDefault="00DB4924" w:rsidP="0060151A">
            <w:pPr>
              <w:spacing w:line="200" w:lineRule="exact"/>
              <w:jc w:val="center"/>
              <w:rPr>
                <w:rFonts w:ascii="Tahoma" w:hAnsi="Tahoma" w:cs="Tahoma"/>
                <w:b/>
                <w:i/>
                <w:sz w:val="20"/>
                <w:szCs w:val="20"/>
              </w:rPr>
            </w:pPr>
          </w:p>
          <w:p w:rsidR="00DB4924" w:rsidRPr="007041F7" w:rsidRDefault="00DB4924" w:rsidP="0060151A">
            <w:pPr>
              <w:spacing w:line="200" w:lineRule="exact"/>
              <w:jc w:val="center"/>
              <w:rPr>
                <w:rFonts w:ascii="Tahoma" w:hAnsi="Tahoma" w:cs="Tahoma"/>
                <w:b/>
                <w:i/>
                <w:sz w:val="20"/>
                <w:szCs w:val="20"/>
              </w:rPr>
            </w:pPr>
            <w:r w:rsidRPr="007041F7">
              <w:rPr>
                <w:rFonts w:ascii="Tahoma" w:hAnsi="Tahoma" w:cs="Tahoma"/>
                <w:sz w:val="20"/>
                <w:szCs w:val="20"/>
              </w:rPr>
              <w:t>Чувашская  Республика</w:t>
            </w:r>
          </w:p>
          <w:p w:rsidR="00DB4924" w:rsidRPr="007041F7" w:rsidRDefault="00DB4924" w:rsidP="0060151A">
            <w:pPr>
              <w:spacing w:line="200" w:lineRule="exact"/>
              <w:jc w:val="center"/>
              <w:rPr>
                <w:rFonts w:ascii="Tahoma" w:hAnsi="Tahoma" w:cs="Tahoma"/>
                <w:b/>
                <w:i/>
                <w:sz w:val="20"/>
                <w:szCs w:val="20"/>
              </w:rPr>
            </w:pPr>
            <w:r w:rsidRPr="007041F7">
              <w:rPr>
                <w:rFonts w:ascii="Tahoma" w:hAnsi="Tahoma" w:cs="Tahoma"/>
                <w:sz w:val="20"/>
                <w:szCs w:val="20"/>
              </w:rPr>
              <w:t>Администрация</w:t>
            </w:r>
          </w:p>
          <w:p w:rsidR="00DB4924" w:rsidRPr="007041F7" w:rsidRDefault="00DB4924" w:rsidP="0060151A">
            <w:pPr>
              <w:spacing w:line="200" w:lineRule="exact"/>
              <w:jc w:val="center"/>
              <w:rPr>
                <w:rFonts w:ascii="Tahoma" w:hAnsi="Tahoma" w:cs="Tahoma"/>
                <w:b/>
                <w:i/>
                <w:sz w:val="20"/>
                <w:szCs w:val="20"/>
              </w:rPr>
            </w:pPr>
            <w:r w:rsidRPr="007041F7">
              <w:rPr>
                <w:rFonts w:ascii="Tahoma" w:hAnsi="Tahoma" w:cs="Tahoma"/>
                <w:sz w:val="20"/>
                <w:szCs w:val="20"/>
              </w:rPr>
              <w:t xml:space="preserve">Мариинско-Посадского </w:t>
            </w:r>
          </w:p>
          <w:p w:rsidR="00DB4924" w:rsidRPr="007041F7" w:rsidRDefault="00DB4924" w:rsidP="0060151A">
            <w:pPr>
              <w:spacing w:line="200" w:lineRule="exact"/>
              <w:jc w:val="center"/>
              <w:rPr>
                <w:rFonts w:ascii="Tahoma" w:hAnsi="Tahoma" w:cs="Tahoma"/>
                <w:b/>
                <w:i/>
                <w:sz w:val="20"/>
                <w:szCs w:val="20"/>
              </w:rPr>
            </w:pPr>
            <w:r w:rsidRPr="007041F7">
              <w:rPr>
                <w:rFonts w:ascii="Tahoma" w:hAnsi="Tahoma" w:cs="Tahoma"/>
                <w:sz w:val="20"/>
                <w:szCs w:val="20"/>
              </w:rPr>
              <w:t>района</w:t>
            </w:r>
          </w:p>
          <w:p w:rsidR="00DB4924" w:rsidRPr="007041F7" w:rsidRDefault="00DB4924" w:rsidP="0060151A">
            <w:pPr>
              <w:spacing w:line="200" w:lineRule="exact"/>
              <w:jc w:val="center"/>
              <w:rPr>
                <w:rFonts w:ascii="Tahoma" w:hAnsi="Tahoma" w:cs="Tahoma"/>
                <w:i/>
                <w:sz w:val="20"/>
                <w:szCs w:val="20"/>
              </w:rPr>
            </w:pPr>
            <w:r w:rsidRPr="007041F7">
              <w:rPr>
                <w:rFonts w:ascii="Tahoma" w:hAnsi="Tahoma" w:cs="Tahoma"/>
                <w:sz w:val="20"/>
                <w:szCs w:val="20"/>
              </w:rPr>
              <w:t>П О С Т А Н О В Л Е Н И Е</w:t>
            </w:r>
          </w:p>
          <w:p w:rsidR="00DB4924" w:rsidRPr="007041F7" w:rsidRDefault="00DB4924" w:rsidP="0060151A">
            <w:pPr>
              <w:spacing w:line="200" w:lineRule="exact"/>
              <w:rPr>
                <w:rFonts w:ascii="Tahoma" w:hAnsi="Tahoma" w:cs="Tahoma"/>
                <w:b/>
                <w:i/>
                <w:sz w:val="20"/>
                <w:szCs w:val="20"/>
              </w:rPr>
            </w:pPr>
            <w:r w:rsidRPr="007041F7">
              <w:rPr>
                <w:rFonts w:ascii="Tahoma" w:hAnsi="Tahoma" w:cs="Tahoma"/>
                <w:sz w:val="20"/>
                <w:szCs w:val="20"/>
              </w:rPr>
              <w:t xml:space="preserve">                </w:t>
            </w:r>
            <w:r w:rsidRPr="007041F7">
              <w:rPr>
                <w:rFonts w:ascii="Tahoma" w:hAnsi="Tahoma" w:cs="Tahoma"/>
                <w:bCs/>
                <w:sz w:val="20"/>
                <w:szCs w:val="20"/>
              </w:rPr>
              <w:t xml:space="preserve">     15.06.2021 № 348 </w:t>
            </w:r>
          </w:p>
          <w:p w:rsidR="00DB4924" w:rsidRPr="007041F7" w:rsidRDefault="00DB4924" w:rsidP="00DB4924">
            <w:pPr>
              <w:spacing w:line="200" w:lineRule="exact"/>
              <w:jc w:val="center"/>
              <w:rPr>
                <w:rFonts w:ascii="Tahoma" w:hAnsi="Tahoma" w:cs="Tahoma"/>
                <w:b/>
                <w:i/>
                <w:sz w:val="20"/>
                <w:szCs w:val="20"/>
              </w:rPr>
            </w:pPr>
            <w:r w:rsidRPr="007041F7">
              <w:rPr>
                <w:rFonts w:ascii="Tahoma" w:hAnsi="Tahoma" w:cs="Tahoma"/>
                <w:sz w:val="20"/>
                <w:szCs w:val="20"/>
              </w:rPr>
              <w:t>г. Мариинский  Посад</w:t>
            </w:r>
          </w:p>
        </w:tc>
      </w:tr>
      <w:tr w:rsidR="00DB4924" w:rsidRPr="007041F7" w:rsidTr="00DB4924">
        <w:tblPrEx>
          <w:tblLook w:val="04A0"/>
        </w:tblPrEx>
        <w:trPr>
          <w:gridAfter w:val="3"/>
          <w:wAfter w:w="3211" w:type="pct"/>
        </w:trPr>
        <w:tc>
          <w:tcPr>
            <w:tcW w:w="1789" w:type="pct"/>
          </w:tcPr>
          <w:p w:rsidR="00DB4924" w:rsidRPr="007041F7" w:rsidRDefault="00DB4924" w:rsidP="0060151A">
            <w:pPr>
              <w:jc w:val="both"/>
              <w:rPr>
                <w:rFonts w:ascii="Tahoma" w:hAnsi="Tahoma" w:cs="Tahoma"/>
                <w:i/>
                <w:sz w:val="20"/>
                <w:szCs w:val="20"/>
              </w:rPr>
            </w:pPr>
            <w:r w:rsidRPr="007041F7">
              <w:rPr>
                <w:rFonts w:ascii="Tahoma" w:hAnsi="Tahoma" w:cs="Tahoma"/>
                <w:sz w:val="20"/>
                <w:szCs w:val="20"/>
              </w:rPr>
              <w:t xml:space="preserve">О </w:t>
            </w:r>
            <w:r w:rsidRPr="007041F7">
              <w:rPr>
                <w:rFonts w:ascii="Tahoma" w:hAnsi="Tahoma" w:cs="Tahoma"/>
                <w:bCs/>
                <w:sz w:val="20"/>
                <w:szCs w:val="20"/>
              </w:rPr>
              <w:t>проведении открытого аукциона по продаже права на заключение договора аренды земельного участка, н</w:t>
            </w:r>
            <w:r w:rsidRPr="007041F7">
              <w:rPr>
                <w:rFonts w:ascii="Tahoma" w:hAnsi="Tahoma" w:cs="Tahoma"/>
                <w:bCs/>
                <w:sz w:val="20"/>
                <w:szCs w:val="20"/>
              </w:rPr>
              <w:t>а</w:t>
            </w:r>
            <w:r w:rsidRPr="007041F7">
              <w:rPr>
                <w:rFonts w:ascii="Tahoma" w:hAnsi="Tahoma" w:cs="Tahoma"/>
                <w:bCs/>
                <w:sz w:val="20"/>
                <w:szCs w:val="20"/>
              </w:rPr>
              <w:t>ходящегося в государственной неразграниченной со</w:t>
            </w:r>
            <w:r w:rsidRPr="007041F7">
              <w:rPr>
                <w:rFonts w:ascii="Tahoma" w:hAnsi="Tahoma" w:cs="Tahoma"/>
                <w:bCs/>
                <w:sz w:val="20"/>
                <w:szCs w:val="20"/>
              </w:rPr>
              <w:t>б</w:t>
            </w:r>
            <w:r w:rsidRPr="007041F7">
              <w:rPr>
                <w:rFonts w:ascii="Tahoma" w:hAnsi="Tahoma" w:cs="Tahoma"/>
                <w:bCs/>
                <w:sz w:val="20"/>
                <w:szCs w:val="20"/>
              </w:rPr>
              <w:t>ственности</w:t>
            </w:r>
          </w:p>
          <w:p w:rsidR="00DB4924" w:rsidRPr="007041F7" w:rsidRDefault="00DB4924" w:rsidP="0060151A">
            <w:pPr>
              <w:jc w:val="both"/>
              <w:rPr>
                <w:rFonts w:ascii="Tahoma" w:hAnsi="Tahoma" w:cs="Tahoma"/>
                <w:i/>
                <w:sz w:val="20"/>
                <w:szCs w:val="20"/>
              </w:rPr>
            </w:pPr>
          </w:p>
        </w:tc>
      </w:tr>
    </w:tbl>
    <w:p w:rsidR="00DB4924" w:rsidRPr="007041F7" w:rsidRDefault="00DB4924" w:rsidP="00DB4924">
      <w:pPr>
        <w:ind w:firstLine="709"/>
        <w:jc w:val="both"/>
        <w:rPr>
          <w:rFonts w:ascii="Tahoma" w:hAnsi="Tahoma" w:cs="Tahoma"/>
          <w:b/>
          <w:i/>
          <w:sz w:val="20"/>
          <w:szCs w:val="20"/>
        </w:rPr>
      </w:pPr>
      <w:r w:rsidRPr="007041F7">
        <w:rPr>
          <w:rFonts w:ascii="Tahoma" w:hAnsi="Tahoma" w:cs="Tahoma"/>
          <w:sz w:val="20"/>
          <w:szCs w:val="20"/>
        </w:rPr>
        <w:t>В  соответствии со статьей 11 Земельного кодекса Российской Федерации, ст.48 Федерального Закона от 06.10.2003г. № 131 «Об общих принципах орг</w:t>
      </w:r>
      <w:r w:rsidRPr="007041F7">
        <w:rPr>
          <w:rFonts w:ascii="Tahoma" w:hAnsi="Tahoma" w:cs="Tahoma"/>
          <w:sz w:val="20"/>
          <w:szCs w:val="20"/>
        </w:rPr>
        <w:t>а</w:t>
      </w:r>
      <w:r w:rsidRPr="007041F7">
        <w:rPr>
          <w:rFonts w:ascii="Tahoma" w:hAnsi="Tahoma" w:cs="Tahoma"/>
          <w:sz w:val="20"/>
          <w:szCs w:val="20"/>
        </w:rPr>
        <w:t xml:space="preserve">низации местного самоуправления в Российской Федерации», администрация Мариинско-Посадского района Чувашской Республики  </w:t>
      </w:r>
    </w:p>
    <w:p w:rsidR="00DB4924" w:rsidRPr="007041F7" w:rsidRDefault="00DB4924" w:rsidP="00DB4924">
      <w:pPr>
        <w:jc w:val="both"/>
        <w:rPr>
          <w:rFonts w:ascii="Tahoma" w:hAnsi="Tahoma" w:cs="Tahoma"/>
          <w:i/>
          <w:sz w:val="20"/>
          <w:szCs w:val="20"/>
        </w:rPr>
      </w:pPr>
      <w:r w:rsidRPr="007041F7">
        <w:rPr>
          <w:rFonts w:ascii="Tahoma" w:hAnsi="Tahoma" w:cs="Tahoma"/>
          <w:sz w:val="20"/>
          <w:szCs w:val="20"/>
        </w:rPr>
        <w:t>п о с т а н о в л я е т:</w:t>
      </w:r>
    </w:p>
    <w:p w:rsidR="00DB4924" w:rsidRPr="007041F7" w:rsidRDefault="00DB4924" w:rsidP="00DB4924">
      <w:pPr>
        <w:ind w:firstLine="567"/>
        <w:jc w:val="both"/>
        <w:rPr>
          <w:rFonts w:ascii="Tahoma" w:hAnsi="Tahoma" w:cs="Tahoma"/>
          <w:b/>
          <w:i/>
          <w:sz w:val="20"/>
          <w:szCs w:val="20"/>
        </w:rPr>
      </w:pPr>
      <w:r w:rsidRPr="007041F7">
        <w:rPr>
          <w:rFonts w:ascii="Tahoma" w:hAnsi="Tahoma" w:cs="Tahoma"/>
          <w:sz w:val="20"/>
          <w:szCs w:val="20"/>
        </w:rPr>
        <w:t>1. Провести аукцион, открытый по составу и по форме подачи предложений о цене, по продаже права на заключение договора аренды сроком на 3 года следующий земельный участок:</w:t>
      </w:r>
    </w:p>
    <w:p w:rsidR="00DB4924" w:rsidRPr="007041F7" w:rsidRDefault="00DB4924" w:rsidP="00DB4924">
      <w:pPr>
        <w:ind w:firstLine="426"/>
        <w:jc w:val="both"/>
        <w:rPr>
          <w:rFonts w:ascii="Tahoma" w:hAnsi="Tahoma" w:cs="Tahoma"/>
          <w:b/>
          <w:i/>
          <w:sz w:val="20"/>
          <w:szCs w:val="20"/>
        </w:rPr>
      </w:pPr>
      <w:r w:rsidRPr="007041F7">
        <w:rPr>
          <w:rFonts w:ascii="Tahoma" w:hAnsi="Tahoma" w:cs="Tahoma"/>
          <w:sz w:val="20"/>
          <w:szCs w:val="20"/>
        </w:rPr>
        <w:t xml:space="preserve">  - Лот № 1, земельный участок из категории земель населенных пунктов, разрешенное использование – хранение автотранспорта, расположенного по а</w:t>
      </w:r>
      <w:r w:rsidRPr="007041F7">
        <w:rPr>
          <w:rFonts w:ascii="Tahoma" w:hAnsi="Tahoma" w:cs="Tahoma"/>
          <w:sz w:val="20"/>
          <w:szCs w:val="20"/>
        </w:rPr>
        <w:t>д</w:t>
      </w:r>
      <w:r w:rsidRPr="007041F7">
        <w:rPr>
          <w:rFonts w:ascii="Tahoma" w:hAnsi="Tahoma" w:cs="Tahoma"/>
          <w:sz w:val="20"/>
          <w:szCs w:val="20"/>
        </w:rPr>
        <w:t>ресу: Чувашская Республика, р-н Мариинско-Посадский, с/пос. Большешигаевское, кадастровый № 21:16:121304:237, площадью  110 кв.м.; вид права – госуда</w:t>
      </w:r>
      <w:r w:rsidRPr="007041F7">
        <w:rPr>
          <w:rFonts w:ascii="Tahoma" w:hAnsi="Tahoma" w:cs="Tahoma"/>
          <w:sz w:val="20"/>
          <w:szCs w:val="20"/>
        </w:rPr>
        <w:t>р</w:t>
      </w:r>
      <w:r w:rsidRPr="007041F7">
        <w:rPr>
          <w:rFonts w:ascii="Tahoma" w:hAnsi="Tahoma" w:cs="Tahoma"/>
          <w:sz w:val="20"/>
          <w:szCs w:val="20"/>
        </w:rPr>
        <w:t>ственная не разграниченная собственность;</w:t>
      </w:r>
    </w:p>
    <w:p w:rsidR="00DB4924" w:rsidRPr="007041F7" w:rsidRDefault="00DB4924" w:rsidP="00DB4924">
      <w:pPr>
        <w:ind w:firstLine="567"/>
        <w:jc w:val="both"/>
        <w:rPr>
          <w:rFonts w:ascii="Tahoma" w:hAnsi="Tahoma" w:cs="Tahoma"/>
          <w:b/>
          <w:i/>
          <w:sz w:val="20"/>
          <w:szCs w:val="20"/>
        </w:rPr>
      </w:pPr>
      <w:r w:rsidRPr="007041F7">
        <w:rPr>
          <w:rFonts w:ascii="Tahoma" w:hAnsi="Tahoma" w:cs="Tahoma"/>
          <w:sz w:val="20"/>
          <w:szCs w:val="20"/>
        </w:rPr>
        <w:t xml:space="preserve">  2. В соответствии с ч.12 ст.39.11 Земельного Кодекса Российской Федерации начальная цена стоимости годовой арендной платы земельных участков о</w:t>
      </w:r>
      <w:r w:rsidRPr="007041F7">
        <w:rPr>
          <w:rFonts w:ascii="Tahoma" w:hAnsi="Tahoma" w:cs="Tahoma"/>
          <w:sz w:val="20"/>
          <w:szCs w:val="20"/>
        </w:rPr>
        <w:t>п</w:t>
      </w:r>
      <w:r w:rsidRPr="007041F7">
        <w:rPr>
          <w:rFonts w:ascii="Tahoma" w:hAnsi="Tahoma" w:cs="Tahoma"/>
          <w:sz w:val="20"/>
          <w:szCs w:val="20"/>
        </w:rPr>
        <w:t>ределена по результатам рыночной оценки в соответствии с Федеральным законом «Об оценочной деятельности в Российской Федерации» и установлена в с</w:t>
      </w:r>
      <w:r w:rsidRPr="007041F7">
        <w:rPr>
          <w:rFonts w:ascii="Tahoma" w:hAnsi="Tahoma" w:cs="Tahoma"/>
          <w:sz w:val="20"/>
          <w:szCs w:val="20"/>
        </w:rPr>
        <w:t>о</w:t>
      </w:r>
      <w:r w:rsidRPr="007041F7">
        <w:rPr>
          <w:rFonts w:ascii="Tahoma" w:hAnsi="Tahoma" w:cs="Tahoma"/>
          <w:sz w:val="20"/>
          <w:szCs w:val="20"/>
        </w:rPr>
        <w:t>ответствии с отчетом специалистов:</w:t>
      </w:r>
    </w:p>
    <w:p w:rsidR="00DB4924" w:rsidRPr="007041F7" w:rsidRDefault="00DB4924" w:rsidP="00DB4924">
      <w:pPr>
        <w:ind w:firstLine="567"/>
        <w:jc w:val="both"/>
        <w:rPr>
          <w:rFonts w:ascii="Tahoma" w:hAnsi="Tahoma" w:cs="Tahoma"/>
          <w:b/>
          <w:i/>
          <w:sz w:val="20"/>
          <w:szCs w:val="20"/>
        </w:rPr>
      </w:pPr>
      <w:r w:rsidRPr="007041F7">
        <w:rPr>
          <w:rFonts w:ascii="Tahoma" w:hAnsi="Tahoma" w:cs="Tahoma"/>
          <w:sz w:val="20"/>
          <w:szCs w:val="20"/>
        </w:rPr>
        <w:t>- по лоту № 1 в соответствии с отчетом Частнопрактикующего оценщика Войнова Евгения Александровича № 523-04-21 от 29.04.2021 года – 2762 руб. (Две тысячи семьсот шестьдесят два) руб 00 коп.</w:t>
      </w:r>
    </w:p>
    <w:p w:rsidR="00DB4924" w:rsidRPr="007041F7" w:rsidRDefault="00DB4924" w:rsidP="00DB4924">
      <w:pPr>
        <w:tabs>
          <w:tab w:val="left" w:pos="1440"/>
        </w:tabs>
        <w:ind w:firstLine="709"/>
        <w:jc w:val="both"/>
        <w:rPr>
          <w:rFonts w:ascii="Tahoma" w:hAnsi="Tahoma" w:cs="Tahoma"/>
          <w:b/>
          <w:i/>
          <w:sz w:val="20"/>
          <w:szCs w:val="20"/>
        </w:rPr>
      </w:pPr>
      <w:r w:rsidRPr="007041F7">
        <w:rPr>
          <w:rFonts w:ascii="Tahoma" w:hAnsi="Tahoma" w:cs="Tahoma"/>
          <w:sz w:val="20"/>
          <w:szCs w:val="20"/>
        </w:rPr>
        <w:t>3. Утвердить извещение о проведении аукциона на право заключения договоров аренды земельных участков (приложение № 1), форму заявки для уч</w:t>
      </w:r>
      <w:r w:rsidRPr="007041F7">
        <w:rPr>
          <w:rFonts w:ascii="Tahoma" w:hAnsi="Tahoma" w:cs="Tahoma"/>
          <w:sz w:val="20"/>
          <w:szCs w:val="20"/>
        </w:rPr>
        <w:t>а</w:t>
      </w:r>
      <w:r w:rsidRPr="007041F7">
        <w:rPr>
          <w:rFonts w:ascii="Tahoma" w:hAnsi="Tahoma" w:cs="Tahoma"/>
          <w:sz w:val="20"/>
          <w:szCs w:val="20"/>
        </w:rPr>
        <w:t>стия в аукционе (приложение № 2) и форму договора аренды земельного участка (приложение №3).</w:t>
      </w:r>
    </w:p>
    <w:p w:rsidR="00DB4924" w:rsidRPr="007041F7" w:rsidRDefault="00DB4924" w:rsidP="00DB4924">
      <w:pPr>
        <w:pStyle w:val="ConsPlusNormal"/>
        <w:ind w:firstLine="426"/>
        <w:jc w:val="both"/>
        <w:rPr>
          <w:rFonts w:ascii="Tahoma" w:hAnsi="Tahoma" w:cs="Tahoma"/>
        </w:rPr>
      </w:pPr>
      <w:r w:rsidRPr="007041F7">
        <w:rPr>
          <w:rFonts w:ascii="Tahoma" w:hAnsi="Tahoma" w:cs="Tahoma"/>
        </w:rPr>
        <w:t xml:space="preserve">     4. Аукцион назначить на </w:t>
      </w:r>
      <w:r w:rsidRPr="007041F7">
        <w:rPr>
          <w:rFonts w:ascii="Tahoma" w:hAnsi="Tahoma" w:cs="Tahoma"/>
          <w:b/>
        </w:rPr>
        <w:t>19 июля 2021 года в 11 час. 00 мин</w:t>
      </w:r>
      <w:r w:rsidRPr="007041F7">
        <w:rPr>
          <w:rFonts w:ascii="Tahoma" w:hAnsi="Tahoma" w:cs="Tahoma"/>
        </w:rPr>
        <w:t>. по московскому времени в администрации Мариинско-Посадского района расположе</w:t>
      </w:r>
      <w:r w:rsidRPr="007041F7">
        <w:rPr>
          <w:rFonts w:ascii="Tahoma" w:hAnsi="Tahoma" w:cs="Tahoma"/>
        </w:rPr>
        <w:t>н</w:t>
      </w:r>
      <w:r w:rsidRPr="007041F7">
        <w:rPr>
          <w:rFonts w:ascii="Tahoma" w:hAnsi="Tahoma" w:cs="Tahoma"/>
        </w:rPr>
        <w:t xml:space="preserve">ного по адресу: Чувашская Республика, </w:t>
      </w:r>
      <w:r w:rsidRPr="007041F7">
        <w:rPr>
          <w:rFonts w:ascii="Tahoma" w:hAnsi="Tahoma" w:cs="Tahoma"/>
          <w:color w:val="000000"/>
        </w:rPr>
        <w:t>г.</w:t>
      </w:r>
      <w:r w:rsidRPr="007041F7">
        <w:rPr>
          <w:rFonts w:ascii="Tahoma" w:hAnsi="Tahoma" w:cs="Tahoma"/>
        </w:rPr>
        <w:t>Мариинский Посад, ул. Николаева, д. 47, каб.311.</w:t>
      </w:r>
    </w:p>
    <w:p w:rsidR="00DB4924" w:rsidRPr="007041F7" w:rsidRDefault="00DB4924" w:rsidP="00DB4924">
      <w:pPr>
        <w:ind w:firstLine="567"/>
        <w:jc w:val="both"/>
        <w:rPr>
          <w:rFonts w:ascii="Tahoma" w:hAnsi="Tahoma" w:cs="Tahoma"/>
          <w:b/>
          <w:i/>
          <w:color w:val="000000"/>
          <w:sz w:val="20"/>
          <w:szCs w:val="20"/>
        </w:rPr>
      </w:pPr>
      <w:r w:rsidRPr="007041F7">
        <w:rPr>
          <w:rFonts w:ascii="Tahoma" w:hAnsi="Tahoma" w:cs="Tahoma"/>
          <w:color w:val="000000"/>
          <w:sz w:val="20"/>
          <w:szCs w:val="20"/>
        </w:rPr>
        <w:t xml:space="preserve">  5. Установить шаг аукциона - 3% от начальной цены, размер задатка – 100% от начальной цены земельного участка.</w:t>
      </w:r>
    </w:p>
    <w:p w:rsidR="00DB4924" w:rsidRPr="007041F7" w:rsidRDefault="00DB4924" w:rsidP="00DB4924">
      <w:pPr>
        <w:ind w:firstLine="567"/>
        <w:jc w:val="both"/>
        <w:rPr>
          <w:rFonts w:ascii="Tahoma" w:hAnsi="Tahoma" w:cs="Tahoma"/>
          <w:b/>
          <w:i/>
          <w:color w:val="0D0D0D"/>
          <w:sz w:val="20"/>
          <w:szCs w:val="20"/>
        </w:rPr>
      </w:pPr>
      <w:r w:rsidRPr="007041F7">
        <w:rPr>
          <w:rFonts w:ascii="Tahoma" w:hAnsi="Tahoma" w:cs="Tahoma"/>
          <w:sz w:val="20"/>
          <w:szCs w:val="20"/>
        </w:rPr>
        <w:t xml:space="preserve">  6. </w:t>
      </w:r>
      <w:r w:rsidRPr="007041F7">
        <w:rPr>
          <w:rFonts w:ascii="Tahoma" w:hAnsi="Tahoma" w:cs="Tahoma"/>
          <w:color w:val="0D0D0D"/>
          <w:sz w:val="20"/>
          <w:szCs w:val="20"/>
        </w:rPr>
        <w:t xml:space="preserve">Победителем аукциона признается участник аукциона, предложивший наибольшую цену. </w:t>
      </w:r>
    </w:p>
    <w:p w:rsidR="00DB4924" w:rsidRPr="007041F7" w:rsidRDefault="00DB4924" w:rsidP="00DB4924">
      <w:pPr>
        <w:ind w:firstLine="567"/>
        <w:jc w:val="both"/>
        <w:rPr>
          <w:rFonts w:ascii="Tahoma" w:hAnsi="Tahoma" w:cs="Tahoma"/>
          <w:b/>
          <w:i/>
          <w:color w:val="000000"/>
          <w:sz w:val="20"/>
          <w:szCs w:val="20"/>
        </w:rPr>
      </w:pPr>
      <w:r w:rsidRPr="007041F7">
        <w:rPr>
          <w:rFonts w:ascii="Tahoma" w:hAnsi="Tahoma" w:cs="Tahoma"/>
          <w:sz w:val="20"/>
          <w:szCs w:val="20"/>
        </w:rPr>
        <w:t xml:space="preserve">  7. Организатором торгов определить администрацию Мариинско - Посадского района Чувашской Республики.</w:t>
      </w:r>
    </w:p>
    <w:p w:rsidR="00DB4924" w:rsidRPr="007041F7" w:rsidRDefault="00DB4924" w:rsidP="00DB4924">
      <w:pPr>
        <w:ind w:firstLine="567"/>
        <w:jc w:val="both"/>
        <w:rPr>
          <w:rFonts w:ascii="Tahoma" w:hAnsi="Tahoma" w:cs="Tahoma"/>
          <w:b/>
          <w:i/>
          <w:color w:val="000000"/>
          <w:sz w:val="20"/>
          <w:szCs w:val="20"/>
        </w:rPr>
      </w:pPr>
      <w:r w:rsidRPr="007041F7">
        <w:rPr>
          <w:rFonts w:ascii="Tahoma" w:hAnsi="Tahoma" w:cs="Tahoma"/>
          <w:color w:val="000000"/>
          <w:sz w:val="20"/>
          <w:szCs w:val="20"/>
        </w:rPr>
        <w:t xml:space="preserve">  8. Администрации Мариинско-Посадского района Чувашской Республики опубликовать информационное сообщение о проведении открытого аукциона в средствах массовой информации и разместить его на официальном сайте Российской Федерации в сети «Интернет» (</w:t>
      </w:r>
      <w:hyperlink r:id="rId30" w:history="1">
        <w:r w:rsidRPr="007041F7">
          <w:rPr>
            <w:rStyle w:val="af"/>
            <w:rFonts w:ascii="Tahoma" w:hAnsi="Tahoma" w:cs="Tahoma"/>
            <w:color w:val="000000"/>
            <w:sz w:val="20"/>
            <w:szCs w:val="20"/>
            <w:lang w:val="en-US"/>
          </w:rPr>
          <w:t>http</w:t>
        </w:r>
        <w:r w:rsidRPr="007041F7">
          <w:rPr>
            <w:rStyle w:val="af"/>
            <w:rFonts w:ascii="Tahoma" w:hAnsi="Tahoma" w:cs="Tahoma"/>
            <w:color w:val="000000"/>
            <w:sz w:val="20"/>
            <w:szCs w:val="20"/>
          </w:rPr>
          <w:t>://</w:t>
        </w:r>
        <w:r w:rsidRPr="007041F7">
          <w:rPr>
            <w:rStyle w:val="af"/>
            <w:rFonts w:ascii="Tahoma" w:hAnsi="Tahoma" w:cs="Tahoma"/>
            <w:color w:val="000000"/>
            <w:sz w:val="20"/>
            <w:szCs w:val="20"/>
            <w:lang w:val="en-US"/>
          </w:rPr>
          <w:t>torgi</w:t>
        </w:r>
        <w:r w:rsidRPr="007041F7">
          <w:rPr>
            <w:rStyle w:val="af"/>
            <w:rFonts w:ascii="Tahoma" w:hAnsi="Tahoma" w:cs="Tahoma"/>
            <w:color w:val="000000"/>
            <w:sz w:val="20"/>
            <w:szCs w:val="20"/>
          </w:rPr>
          <w:t>.</w:t>
        </w:r>
        <w:r w:rsidRPr="007041F7">
          <w:rPr>
            <w:rStyle w:val="af"/>
            <w:rFonts w:ascii="Tahoma" w:hAnsi="Tahoma" w:cs="Tahoma"/>
            <w:color w:val="000000"/>
            <w:sz w:val="20"/>
            <w:szCs w:val="20"/>
            <w:lang w:val="en-US"/>
          </w:rPr>
          <w:t>gov</w:t>
        </w:r>
        <w:r w:rsidRPr="007041F7">
          <w:rPr>
            <w:rStyle w:val="af"/>
            <w:rFonts w:ascii="Tahoma" w:hAnsi="Tahoma" w:cs="Tahoma"/>
            <w:color w:val="000000"/>
            <w:sz w:val="20"/>
            <w:szCs w:val="20"/>
          </w:rPr>
          <w:t>.</w:t>
        </w:r>
        <w:r w:rsidRPr="007041F7">
          <w:rPr>
            <w:rStyle w:val="af"/>
            <w:rFonts w:ascii="Tahoma" w:hAnsi="Tahoma" w:cs="Tahoma"/>
            <w:color w:val="000000"/>
            <w:sz w:val="20"/>
            <w:szCs w:val="20"/>
            <w:lang w:val="en-US"/>
          </w:rPr>
          <w:t>ru</w:t>
        </w:r>
      </w:hyperlink>
      <w:r w:rsidRPr="007041F7">
        <w:rPr>
          <w:rFonts w:ascii="Tahoma" w:hAnsi="Tahoma" w:cs="Tahoma"/>
          <w:color w:val="000000"/>
          <w:sz w:val="20"/>
          <w:szCs w:val="20"/>
        </w:rPr>
        <w:t>), на официальном сайте администрации Мариинско-Посадского района Чувашской Республики.</w:t>
      </w:r>
    </w:p>
    <w:p w:rsidR="00DB4924" w:rsidRPr="007041F7" w:rsidRDefault="00DB4924" w:rsidP="00DB4924">
      <w:pPr>
        <w:shd w:val="clear" w:color="auto" w:fill="FFFFFF"/>
        <w:ind w:right="25"/>
        <w:jc w:val="both"/>
        <w:rPr>
          <w:rFonts w:ascii="Tahoma" w:hAnsi="Tahoma" w:cs="Tahoma"/>
          <w:b/>
          <w:i/>
          <w:sz w:val="20"/>
          <w:szCs w:val="20"/>
        </w:rPr>
      </w:pPr>
    </w:p>
    <w:p w:rsidR="00DB4924" w:rsidRPr="007041F7" w:rsidRDefault="00DB4924" w:rsidP="00DB4924">
      <w:pPr>
        <w:shd w:val="clear" w:color="auto" w:fill="FFFFFF"/>
        <w:ind w:right="25"/>
        <w:jc w:val="both"/>
        <w:rPr>
          <w:rFonts w:ascii="Tahoma" w:hAnsi="Tahoma" w:cs="Tahoma"/>
          <w:b/>
          <w:i/>
          <w:sz w:val="20"/>
          <w:szCs w:val="20"/>
        </w:rPr>
      </w:pPr>
    </w:p>
    <w:p w:rsidR="00DB4924" w:rsidRPr="007041F7" w:rsidRDefault="00DB4924" w:rsidP="00DB4924">
      <w:pPr>
        <w:shd w:val="clear" w:color="auto" w:fill="FFFFFF"/>
        <w:ind w:right="25"/>
        <w:jc w:val="both"/>
        <w:rPr>
          <w:rFonts w:ascii="Tahoma" w:hAnsi="Tahoma" w:cs="Tahoma"/>
          <w:b/>
          <w:i/>
          <w:sz w:val="20"/>
          <w:szCs w:val="20"/>
        </w:rPr>
      </w:pPr>
    </w:p>
    <w:p w:rsidR="00DB4924" w:rsidRPr="007041F7" w:rsidRDefault="00DB4924" w:rsidP="00DB4924">
      <w:pPr>
        <w:shd w:val="clear" w:color="auto" w:fill="FFFFFF"/>
        <w:ind w:right="25"/>
        <w:jc w:val="both"/>
        <w:rPr>
          <w:rFonts w:ascii="Tahoma" w:hAnsi="Tahoma" w:cs="Tahoma"/>
          <w:b/>
          <w:i/>
          <w:sz w:val="20"/>
          <w:szCs w:val="20"/>
        </w:rPr>
      </w:pPr>
      <w:r w:rsidRPr="007041F7">
        <w:rPr>
          <w:rFonts w:ascii="Tahoma" w:hAnsi="Tahoma" w:cs="Tahoma"/>
          <w:sz w:val="20"/>
          <w:szCs w:val="20"/>
        </w:rPr>
        <w:t xml:space="preserve">Глава администрации </w:t>
      </w:r>
    </w:p>
    <w:p w:rsidR="00DB4924" w:rsidRPr="007041F7" w:rsidRDefault="00DB4924" w:rsidP="00DB4924">
      <w:pPr>
        <w:shd w:val="clear" w:color="auto" w:fill="FFFFFF"/>
        <w:ind w:right="25"/>
        <w:jc w:val="both"/>
        <w:rPr>
          <w:rFonts w:ascii="Tahoma" w:hAnsi="Tahoma" w:cs="Tahoma"/>
          <w:sz w:val="20"/>
          <w:szCs w:val="20"/>
        </w:rPr>
      </w:pPr>
      <w:r w:rsidRPr="007041F7">
        <w:rPr>
          <w:rFonts w:ascii="Tahoma" w:hAnsi="Tahoma" w:cs="Tahoma"/>
          <w:sz w:val="20"/>
          <w:szCs w:val="20"/>
        </w:rPr>
        <w:t>Мариинско-Посадского района                                                                                   В.Н.Мустаев</w:t>
      </w:r>
    </w:p>
    <w:p w:rsidR="00DB4924" w:rsidRPr="007041F7" w:rsidRDefault="00DB4924" w:rsidP="00DB4924">
      <w:pPr>
        <w:rPr>
          <w:rFonts w:ascii="Tahoma" w:hAnsi="Tahoma" w:cs="Tahoma"/>
          <w:sz w:val="20"/>
          <w:szCs w:val="20"/>
        </w:rPr>
      </w:pPr>
    </w:p>
    <w:p w:rsidR="00DB4924" w:rsidRPr="007041F7" w:rsidRDefault="00DB4924" w:rsidP="00DB4924">
      <w:pPr>
        <w:rPr>
          <w:rFonts w:ascii="Tahoma" w:hAnsi="Tahoma" w:cs="Tahoma"/>
          <w:sz w:val="20"/>
          <w:szCs w:val="20"/>
        </w:rPr>
      </w:pPr>
    </w:p>
    <w:p w:rsidR="00DB4924" w:rsidRPr="007041F7" w:rsidRDefault="00DB4924" w:rsidP="00DB4924">
      <w:pPr>
        <w:rPr>
          <w:rFonts w:ascii="Tahoma" w:hAnsi="Tahoma" w:cs="Tahoma"/>
          <w:sz w:val="20"/>
          <w:szCs w:val="20"/>
        </w:rPr>
      </w:pPr>
    </w:p>
    <w:p w:rsidR="00DB4924" w:rsidRPr="007041F7" w:rsidRDefault="00DB4924" w:rsidP="00DB4924">
      <w:pPr>
        <w:rPr>
          <w:rFonts w:ascii="Tahoma" w:hAnsi="Tahoma" w:cs="Tahoma"/>
          <w:sz w:val="20"/>
          <w:szCs w:val="20"/>
        </w:rPr>
      </w:pPr>
    </w:p>
    <w:p w:rsidR="00DB4924" w:rsidRDefault="00DB4924" w:rsidP="00DB4924">
      <w:pPr>
        <w:autoSpaceDE w:val="0"/>
        <w:autoSpaceDN w:val="0"/>
        <w:adjustRightInd w:val="0"/>
        <w:ind w:firstLine="426"/>
        <w:jc w:val="both"/>
      </w:pPr>
    </w:p>
    <w:p w:rsidR="00DB4924" w:rsidRDefault="00DB4924" w:rsidP="00DB4924"/>
    <w:p w:rsidR="00DB4924" w:rsidRDefault="00DB4924" w:rsidP="00DB4924"/>
    <w:p w:rsidR="00DB4924" w:rsidRDefault="00DB4924" w:rsidP="00DB4924"/>
    <w:p w:rsidR="00DB4924" w:rsidRDefault="00DB4924" w:rsidP="00DB4924"/>
    <w:tbl>
      <w:tblPr>
        <w:tblpPr w:leftFromText="180" w:rightFromText="180" w:vertAnchor="text" w:horzAnchor="margin" w:tblpY="3"/>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AE6671" w:rsidRPr="003D65DC" w:rsidTr="00AE6671">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Муниципальная газета «Посадский вестник»</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Адрес редакции и издателя:</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429570, г. Мариинский Посад, ул. Николаева, 47</w:t>
            </w:r>
          </w:p>
          <w:p w:rsidR="00AE6671" w:rsidRPr="003D65DC" w:rsidRDefault="00AE6671" w:rsidP="00AE6671">
            <w:pPr>
              <w:ind w:firstLine="709"/>
              <w:jc w:val="center"/>
              <w:rPr>
                <w:rFonts w:ascii="Arial" w:hAnsi="Arial" w:cs="Arial"/>
                <w:b/>
                <w:bCs/>
                <w:i/>
                <w:iCs/>
                <w:color w:val="000000"/>
                <w:sz w:val="20"/>
                <w:szCs w:val="20"/>
                <w:lang w:val="en-US"/>
              </w:rPr>
            </w:pPr>
            <w:r w:rsidRPr="003D65DC">
              <w:rPr>
                <w:rFonts w:ascii="Arial" w:hAnsi="Arial" w:cs="Arial"/>
                <w:b/>
                <w:bCs/>
                <w:i/>
                <w:iCs/>
                <w:color w:val="000000"/>
                <w:sz w:val="20"/>
                <w:szCs w:val="20"/>
                <w:lang w:val="en-US"/>
              </w:rPr>
              <w:t xml:space="preserve">E-mail: </w:t>
            </w:r>
            <w:hyperlink r:id="rId31" w:history="1">
              <w:r w:rsidRPr="003D65DC">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Учредители – муниципал</w:t>
            </w:r>
            <w:r w:rsidRPr="003D65DC">
              <w:rPr>
                <w:rFonts w:ascii="Arial" w:hAnsi="Arial" w:cs="Arial"/>
                <w:b/>
                <w:bCs/>
                <w:i/>
                <w:iCs/>
                <w:color w:val="000000"/>
                <w:sz w:val="20"/>
                <w:szCs w:val="20"/>
              </w:rPr>
              <w:t>ь</w:t>
            </w:r>
            <w:r w:rsidRPr="003D65DC">
              <w:rPr>
                <w:rFonts w:ascii="Arial" w:hAnsi="Arial" w:cs="Arial"/>
                <w:b/>
                <w:bCs/>
                <w:i/>
                <w:iCs/>
                <w:color w:val="000000"/>
                <w:sz w:val="20"/>
                <w:szCs w:val="20"/>
              </w:rPr>
              <w:t xml:space="preserve">ные образования Мариинско-Посадского </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Главный редактор: Л.Н. Хлебнова</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Верстка: А.В. Максимова</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 xml:space="preserve">Тираж 30 экз. </w:t>
            </w:r>
          </w:p>
          <w:p w:rsidR="00AE6671" w:rsidRPr="003D65DC" w:rsidRDefault="00AE6671" w:rsidP="00AE6671">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Формат А3</w:t>
            </w:r>
          </w:p>
        </w:tc>
      </w:tr>
    </w:tbl>
    <w:p w:rsidR="00DB4924" w:rsidRDefault="00DB4924" w:rsidP="00AE6671"/>
    <w:sectPr w:rsidR="00DB4924" w:rsidSect="00E51506">
      <w:headerReference w:type="even" r:id="rId32"/>
      <w:headerReference w:type="default" r:id="rId33"/>
      <w:footerReference w:type="even" r:id="rId34"/>
      <w:footerReference w:type="default" r:id="rId35"/>
      <w:headerReference w:type="first" r:id="rId36"/>
      <w:footerReference w:type="first" r:id="rId37"/>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4AD" w:rsidRDefault="001B54AD">
      <w:r>
        <w:separator/>
      </w:r>
    </w:p>
  </w:endnote>
  <w:endnote w:type="continuationSeparator" w:id="1">
    <w:p w:rsidR="001B54AD" w:rsidRDefault="001B54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Cyr Chuv">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86" w:rsidRDefault="0059198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86" w:rsidRDefault="0059198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144A7F"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4AD" w:rsidRDefault="001B54AD">
      <w:r>
        <w:separator/>
      </w:r>
    </w:p>
  </w:footnote>
  <w:footnote w:type="continuationSeparator" w:id="1">
    <w:p w:rsidR="001B54AD" w:rsidRDefault="001B54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79234E"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144A7F">
      <w:rPr>
        <w:rStyle w:val="ab"/>
        <w:noProof/>
      </w:rPr>
      <w:t>8</w:t>
    </w:r>
    <w:r>
      <w:rPr>
        <w:rStyle w:val="ab"/>
      </w:rPr>
      <w:fldChar w:fldCharType="end"/>
    </w:r>
  </w:p>
  <w:p w:rsidR="00144A7F" w:rsidRDefault="00144A7F"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79234E"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380E01">
      <w:rPr>
        <w:rStyle w:val="ab"/>
        <w:noProof/>
      </w:rPr>
      <w:t>14</w:t>
    </w:r>
    <w:r>
      <w:rPr>
        <w:rStyle w:val="ab"/>
      </w:rPr>
      <w:fldChar w:fldCharType="end"/>
    </w:r>
  </w:p>
  <w:p w:rsidR="00144A7F" w:rsidRDefault="00144A7F"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sidR="009B1C3C">
      <w:rPr>
        <w:rFonts w:ascii="Monotype Corsiva" w:hAnsi="Monotype Corsiva"/>
        <w:sz w:val="32"/>
        <w:szCs w:val="32"/>
        <w:u w:val="single"/>
      </w:rPr>
      <w:t xml:space="preserve"> № </w:t>
    </w:r>
    <w:r w:rsidR="006B0546">
      <w:rPr>
        <w:rFonts w:ascii="Monotype Corsiva" w:hAnsi="Monotype Corsiva"/>
        <w:sz w:val="32"/>
        <w:szCs w:val="32"/>
        <w:u w:val="single"/>
      </w:rPr>
      <w:t>27</w:t>
    </w:r>
    <w:r>
      <w:rPr>
        <w:rFonts w:ascii="Monotype Corsiva" w:hAnsi="Monotype Corsiva"/>
        <w:sz w:val="32"/>
        <w:szCs w:val="32"/>
        <w:u w:val="single"/>
      </w:rPr>
      <w:t xml:space="preserve">, </w:t>
    </w:r>
    <w:r w:rsidR="00B73156">
      <w:rPr>
        <w:rFonts w:ascii="Monotype Corsiva" w:hAnsi="Monotype Corsiva"/>
        <w:sz w:val="32"/>
        <w:szCs w:val="32"/>
        <w:u w:val="single"/>
      </w:rPr>
      <w:t>1</w:t>
    </w:r>
    <w:r w:rsidR="00591986">
      <w:rPr>
        <w:rFonts w:ascii="Monotype Corsiva" w:hAnsi="Monotype Corsiva"/>
        <w:sz w:val="32"/>
        <w:szCs w:val="32"/>
        <w:u w:val="single"/>
      </w:rPr>
      <w:t>5</w:t>
    </w:r>
    <w:r>
      <w:rPr>
        <w:rFonts w:ascii="Monotype Corsiva" w:hAnsi="Monotype Corsiva"/>
        <w:sz w:val="32"/>
        <w:szCs w:val="32"/>
        <w:u w:val="single"/>
      </w:rPr>
      <w:t>.</w:t>
    </w:r>
    <w:r w:rsidR="00F86331">
      <w:rPr>
        <w:rFonts w:ascii="Monotype Corsiva" w:hAnsi="Monotype Corsiva"/>
        <w:sz w:val="32"/>
        <w:szCs w:val="32"/>
        <w:u w:val="single"/>
      </w:rPr>
      <w:t>0</w:t>
    </w:r>
    <w:r w:rsidR="006B0546">
      <w:rPr>
        <w:rFonts w:ascii="Monotype Corsiva" w:hAnsi="Monotype Corsiva"/>
        <w:sz w:val="32"/>
        <w:szCs w:val="32"/>
        <w:u w:val="single"/>
      </w:rPr>
      <w:t>6</w:t>
    </w:r>
    <w:r>
      <w:rPr>
        <w:rFonts w:ascii="Monotype Corsiva" w:hAnsi="Monotype Corsiva"/>
        <w:sz w:val="32"/>
        <w:szCs w:val="32"/>
        <w:u w:val="single"/>
      </w:rPr>
      <w:t>.202</w:t>
    </w:r>
    <w:r w:rsidR="00F86331">
      <w:rPr>
        <w:rFonts w:ascii="Monotype Corsiva" w:hAnsi="Monotype Corsiva"/>
        <w:sz w:val="32"/>
        <w:szCs w:val="32"/>
        <w:u w:val="single"/>
      </w:rPr>
      <w:t>1</w:t>
    </w:r>
    <w:r>
      <w:rPr>
        <w:rFonts w:ascii="Monotype Corsiva" w:hAnsi="Monotype Corsiva"/>
        <w:sz w:val="32"/>
        <w:szCs w:val="32"/>
        <w:u w:val="single"/>
      </w:rPr>
      <w:t xml:space="preserve"> г.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86" w:rsidRDefault="0059198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4">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7">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8">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19">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0">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21">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23">
    <w:nsid w:val="792E311E"/>
    <w:multiLevelType w:val="hybridMultilevel"/>
    <w:tmpl w:val="716CA24A"/>
    <w:lvl w:ilvl="0" w:tplc="6F548D70">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8"/>
  </w:num>
  <w:num w:numId="2">
    <w:abstractNumId w:val="9"/>
  </w:num>
  <w:num w:numId="3">
    <w:abstractNumId w:val="0"/>
  </w:num>
  <w:num w:numId="4">
    <w:abstractNumId w:val="1"/>
  </w:num>
  <w:num w:numId="5">
    <w:abstractNumId w:val="16"/>
  </w:num>
  <w:num w:numId="6">
    <w:abstractNumId w:val="21"/>
  </w:num>
  <w:num w:numId="7">
    <w:abstractNumId w:val="2"/>
  </w:num>
  <w:num w:numId="8">
    <w:abstractNumId w:val="19"/>
  </w:num>
  <w:num w:numId="9">
    <w:abstractNumId w:val="17"/>
  </w:num>
  <w:num w:numId="10">
    <w:abstractNumId w:val="14"/>
  </w:num>
  <w:num w:numId="11">
    <w:abstractNumId w:val="6"/>
  </w:num>
  <w:num w:numId="12">
    <w:abstractNumId w:val="3"/>
  </w:num>
  <w:num w:numId="13">
    <w:abstractNumId w:val="4"/>
  </w:num>
  <w:num w:numId="14">
    <w:abstractNumId w:val="5"/>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4"/>
  </w:num>
  <w:num w:numId="19">
    <w:abstractNumId w:val="22"/>
  </w:num>
  <w:num w:numId="20">
    <w:abstractNumId w:val="18"/>
  </w:num>
  <w:num w:numId="21">
    <w:abstractNumId w:val="13"/>
  </w:num>
  <w:num w:numId="22">
    <w:abstractNumId w:val="20"/>
  </w:num>
  <w:num w:numId="23">
    <w:abstractNumId w:val="15"/>
  </w:num>
  <w:num w:numId="24">
    <w:abstractNumId w:val="12"/>
  </w:num>
  <w:num w:numId="25">
    <w:abstractNumId w:val="2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86018" fill="f" fillcolor="white" stroke="f">
      <v:fill color="white" on="f"/>
      <v:stroke on="f"/>
      <v:textbox style="mso-rotate-with-shape:t"/>
    </o:shapedefaults>
  </w:hdrShapeDefaults>
  <w:footnotePr>
    <w:footnote w:id="0"/>
    <w:footnote w:id="1"/>
  </w:footnotePr>
  <w:endnotePr>
    <w:endnote w:id="0"/>
    <w:endnote w:id="1"/>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99A"/>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4AD"/>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285"/>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63F"/>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5CF4"/>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01"/>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2CDC"/>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986"/>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4F4"/>
    <w:rsid w:val="005A1FC2"/>
    <w:rsid w:val="005A2AA8"/>
    <w:rsid w:val="005A2B9C"/>
    <w:rsid w:val="005A2DB3"/>
    <w:rsid w:val="005A2F4D"/>
    <w:rsid w:val="005A3B4B"/>
    <w:rsid w:val="005A3E81"/>
    <w:rsid w:val="005A3FA4"/>
    <w:rsid w:val="005A4E6F"/>
    <w:rsid w:val="005A5420"/>
    <w:rsid w:val="005A59E9"/>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15B"/>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46"/>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34E"/>
    <w:rsid w:val="00792856"/>
    <w:rsid w:val="00792E82"/>
    <w:rsid w:val="00792F91"/>
    <w:rsid w:val="00793AB7"/>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B59"/>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77D01"/>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1C3"/>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671"/>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1A0"/>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24"/>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6018"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uiPriority="99" w:qFormat="1"/>
    <w:lsdException w:name="footer" w:uiPriority="99" w:qFormat="1"/>
    <w:lsdException w:name="index heading" w:qFormat="1"/>
    <w:lsdException w:name="caption" w:uiPriority="99"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uiPriority w:val="99"/>
    <w:qFormat/>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uiPriority w:val="99"/>
    <w:qFormat/>
    <w:rsid w:val="004A7B05"/>
    <w:pPr>
      <w:ind w:left="4207" w:right="-2" w:hanging="4207"/>
    </w:pPr>
    <w:rPr>
      <w:rFonts w:ascii="Times New Roman" w:eastAsia="Calibri" w:hAnsi="Times New Roman"/>
      <w:lang w:eastAsia="en-US"/>
    </w:rPr>
  </w:style>
  <w:style w:type="paragraph" w:customStyle="1" w:styleId="FORMATTEXT0">
    <w:name w:val=".FORMATTEXT"/>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6619416">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garantF1://10064072.3"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garantF1://70253464.0" TargetMode="External"/><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3000.0" TargetMode="External"/><Relationship Id="rId20" Type="http://schemas.openxmlformats.org/officeDocument/2006/relationships/image" Target="media/image6.jpeg"/><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70253464.0" TargetMode="External"/><Relationship Id="rId23" Type="http://schemas.openxmlformats.org/officeDocument/2006/relationships/image" Target="media/image8.png"/><Relationship Id="rId28" Type="http://schemas.openxmlformats.org/officeDocument/2006/relationships/hyperlink" Target="http://www.torgi.gov.ru" TargetMode="External"/><Relationship Id="rId36" Type="http://schemas.openxmlformats.org/officeDocument/2006/relationships/header" Target="header3.xml"/><Relationship Id="rId10" Type="http://schemas.openxmlformats.org/officeDocument/2006/relationships/hyperlink" Target="garantf1://70253464.38/" TargetMode="External"/><Relationship Id="rId19" Type="http://schemas.openxmlformats.org/officeDocument/2006/relationships/hyperlink" Target="garantF1://12012604.2" TargetMode="External"/><Relationship Id="rId31" Type="http://schemas.openxmlformats.org/officeDocument/2006/relationships/hyperlink" Target="mailto:marpos@cap.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70253464.38/" TargetMode="External"/><Relationship Id="rId22" Type="http://schemas.openxmlformats.org/officeDocument/2006/relationships/hyperlink" Target="garantf1://70253464.38/" TargetMode="External"/><Relationship Id="rId27" Type="http://schemas.openxmlformats.org/officeDocument/2006/relationships/hyperlink" Target="mailto:marpos_sizo@cap.ru" TargetMode="External"/><Relationship Id="rId30" Type="http://schemas.openxmlformats.org/officeDocument/2006/relationships/hyperlink" Target="http://torgi.gov.ru"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F7769-A321-4152-B006-7688ECE3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13080</Words>
  <Characters>74561</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87467</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Windows User</cp:lastModifiedBy>
  <cp:revision>2</cp:revision>
  <cp:lastPrinted>2021-02-15T11:41:00Z</cp:lastPrinted>
  <dcterms:created xsi:type="dcterms:W3CDTF">2021-06-26T10:20:00Z</dcterms:created>
  <dcterms:modified xsi:type="dcterms:W3CDTF">2021-06-26T10:20:00Z</dcterms:modified>
</cp:coreProperties>
</file>